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2072BC" w14:textId="77777777" w:rsidR="007B284A" w:rsidRDefault="007B284A" w:rsidP="007B284A">
      <w:pPr>
        <w:pStyle w:val="Nagwek8"/>
        <w:spacing w:before="0" w:after="0" w:line="360" w:lineRule="auto"/>
        <w:jc w:val="right"/>
        <w:rPr>
          <w:rFonts w:ascii="Times New Roman" w:hAnsi="Times New Roman"/>
          <w:b/>
          <w:i w:val="0"/>
          <w:sz w:val="22"/>
          <w:szCs w:val="22"/>
        </w:rPr>
      </w:pPr>
      <w:r>
        <w:rPr>
          <w:rFonts w:ascii="Times New Roman" w:hAnsi="Times New Roman"/>
          <w:b/>
          <w:i w:val="0"/>
          <w:sz w:val="22"/>
          <w:szCs w:val="22"/>
        </w:rPr>
        <w:t>WZÓR UMOWY</w:t>
      </w:r>
    </w:p>
    <w:p w14:paraId="3EDE94C7" w14:textId="746C4DAD" w:rsidR="007B284A" w:rsidRDefault="007B284A" w:rsidP="007B284A">
      <w:pPr>
        <w:spacing w:line="360" w:lineRule="auto"/>
        <w:jc w:val="center"/>
        <w:rPr>
          <w:b/>
          <w:bCs/>
          <w:sz w:val="22"/>
          <w:szCs w:val="22"/>
        </w:rPr>
      </w:pPr>
      <w:r w:rsidRPr="00031161">
        <w:rPr>
          <w:b/>
          <w:bCs/>
          <w:sz w:val="22"/>
          <w:szCs w:val="22"/>
        </w:rPr>
        <w:t>UMOWA NR POUZ-362/</w:t>
      </w:r>
      <w:r>
        <w:rPr>
          <w:b/>
          <w:bCs/>
          <w:sz w:val="22"/>
          <w:szCs w:val="22"/>
        </w:rPr>
        <w:t>11</w:t>
      </w:r>
      <w:r w:rsidRPr="00031161">
        <w:rPr>
          <w:b/>
          <w:bCs/>
          <w:sz w:val="22"/>
          <w:szCs w:val="22"/>
        </w:rPr>
        <w:t>/202</w:t>
      </w:r>
      <w:r w:rsidR="00E77D17">
        <w:rPr>
          <w:b/>
          <w:bCs/>
          <w:sz w:val="22"/>
          <w:szCs w:val="22"/>
        </w:rPr>
        <w:t>6</w:t>
      </w:r>
      <w:r w:rsidRPr="00031161">
        <w:rPr>
          <w:b/>
          <w:bCs/>
          <w:sz w:val="22"/>
          <w:szCs w:val="22"/>
        </w:rPr>
        <w:t>/DZP (części: 1-</w:t>
      </w:r>
      <w:r>
        <w:rPr>
          <w:b/>
          <w:bCs/>
          <w:sz w:val="22"/>
          <w:szCs w:val="22"/>
        </w:rPr>
        <w:t>8</w:t>
      </w:r>
      <w:r w:rsidRPr="00031161">
        <w:rPr>
          <w:b/>
          <w:bCs/>
          <w:sz w:val="22"/>
          <w:szCs w:val="22"/>
        </w:rPr>
        <w:t>)</w:t>
      </w:r>
    </w:p>
    <w:p w14:paraId="79ECE9CB" w14:textId="77777777" w:rsidR="00962A2D" w:rsidRDefault="00962A2D" w:rsidP="007B284A">
      <w:pPr>
        <w:spacing w:line="360" w:lineRule="auto"/>
        <w:jc w:val="center"/>
        <w:rPr>
          <w:b/>
          <w:bCs/>
          <w:sz w:val="22"/>
          <w:szCs w:val="22"/>
        </w:rPr>
      </w:pPr>
    </w:p>
    <w:p w14:paraId="7BFE6125" w14:textId="77777777" w:rsidR="007B284A" w:rsidRPr="009F7643" w:rsidRDefault="007B284A" w:rsidP="007B284A">
      <w:pPr>
        <w:pStyle w:val="Tekstpodstawowy"/>
        <w:spacing w:line="360" w:lineRule="auto"/>
        <w:jc w:val="both"/>
        <w:rPr>
          <w:b w:val="0"/>
          <w:bCs w:val="0"/>
          <w:sz w:val="22"/>
          <w:szCs w:val="22"/>
        </w:rPr>
      </w:pPr>
      <w:r w:rsidRPr="00C02B14">
        <w:rPr>
          <w:b w:val="0"/>
          <w:sz w:val="22"/>
          <w:szCs w:val="22"/>
        </w:rPr>
        <w:t xml:space="preserve">Zawarta w dniu złożenia ostatniego podpisu elektronicznego pod umową przez </w:t>
      </w:r>
      <w:r>
        <w:rPr>
          <w:b w:val="0"/>
          <w:sz w:val="22"/>
          <w:szCs w:val="22"/>
        </w:rPr>
        <w:t>Zamawiającego</w:t>
      </w:r>
      <w:r w:rsidRPr="00C02B14">
        <w:rPr>
          <w:b w:val="0"/>
          <w:sz w:val="22"/>
          <w:szCs w:val="22"/>
        </w:rPr>
        <w:t xml:space="preserve"> pomiędzy</w:t>
      </w:r>
      <w:r w:rsidRPr="009F7643">
        <w:rPr>
          <w:b w:val="0"/>
          <w:sz w:val="22"/>
          <w:szCs w:val="22"/>
        </w:rPr>
        <w:t>:</w:t>
      </w:r>
    </w:p>
    <w:p w14:paraId="68E1B3E3" w14:textId="77777777" w:rsidR="007B284A" w:rsidRPr="0048188C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9F7643">
        <w:rPr>
          <w:b w:val="0"/>
          <w:sz w:val="22"/>
          <w:szCs w:val="22"/>
        </w:rPr>
        <w:t xml:space="preserve">Uniwersytetem Warszawskim z siedzibą w Warszawie, 00-927 Warszawa, ul. Krakowskie Przedmieście 26/28, zwanym dalej </w:t>
      </w:r>
      <w:r>
        <w:rPr>
          <w:b w:val="0"/>
          <w:sz w:val="22"/>
          <w:szCs w:val="22"/>
        </w:rPr>
        <w:t>„</w:t>
      </w:r>
      <w:r>
        <w:rPr>
          <w:b w:val="0"/>
          <w:bCs w:val="0"/>
          <w:sz w:val="22"/>
          <w:szCs w:val="22"/>
        </w:rPr>
        <w:t>Zamawiającym”</w:t>
      </w:r>
      <w:r w:rsidRPr="009F7643">
        <w:rPr>
          <w:b w:val="0"/>
          <w:sz w:val="22"/>
          <w:szCs w:val="22"/>
        </w:rPr>
        <w:t>, posiadającym nr NIP: 525-001-12-66,  REGON: 000</w:t>
      </w:r>
      <w:r>
        <w:rPr>
          <w:b w:val="0"/>
          <w:sz w:val="22"/>
          <w:szCs w:val="22"/>
        </w:rPr>
        <w:t xml:space="preserve">001258, reprezentowanym przez: </w:t>
      </w:r>
      <w:r w:rsidRPr="0048188C">
        <w:rPr>
          <w:b w:val="0"/>
          <w:sz w:val="22"/>
          <w:szCs w:val="22"/>
        </w:rPr>
        <w:t>…………………………………</w:t>
      </w:r>
      <w:r>
        <w:rPr>
          <w:b w:val="0"/>
          <w:sz w:val="22"/>
          <w:szCs w:val="22"/>
        </w:rPr>
        <w:t>……</w:t>
      </w:r>
      <w:r w:rsidRPr="0048188C">
        <w:rPr>
          <w:b w:val="0"/>
          <w:sz w:val="22"/>
          <w:szCs w:val="22"/>
        </w:rPr>
        <w:t>……………………………</w:t>
      </w:r>
    </w:p>
    <w:p w14:paraId="35BEF796" w14:textId="77777777" w:rsidR="007B284A" w:rsidRPr="009F7643" w:rsidRDefault="007B284A" w:rsidP="007B284A">
      <w:pPr>
        <w:spacing w:line="360" w:lineRule="auto"/>
        <w:jc w:val="both"/>
        <w:rPr>
          <w:sz w:val="22"/>
          <w:szCs w:val="22"/>
        </w:rPr>
      </w:pPr>
      <w:r w:rsidRPr="009F7643">
        <w:rPr>
          <w:sz w:val="22"/>
          <w:szCs w:val="22"/>
        </w:rPr>
        <w:t>działającego na podstawie pełnomocnictwa nr ……….…. z dnia ……...….</w:t>
      </w:r>
    </w:p>
    <w:p w14:paraId="7A2D1373" w14:textId="77777777" w:rsidR="007B284A" w:rsidRPr="009F7643" w:rsidRDefault="007B284A" w:rsidP="007B284A">
      <w:pPr>
        <w:spacing w:line="360" w:lineRule="auto"/>
        <w:jc w:val="both"/>
        <w:rPr>
          <w:sz w:val="22"/>
          <w:szCs w:val="22"/>
        </w:rPr>
      </w:pPr>
      <w:r w:rsidRPr="009F7643">
        <w:rPr>
          <w:sz w:val="22"/>
          <w:szCs w:val="22"/>
        </w:rPr>
        <w:t>a</w:t>
      </w:r>
    </w:p>
    <w:p w14:paraId="2E501A70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i/>
          <w:sz w:val="22"/>
          <w:szCs w:val="22"/>
        </w:rPr>
      </w:pPr>
      <w:r w:rsidRPr="00163112">
        <w:rPr>
          <w:b w:val="0"/>
          <w:i/>
          <w:sz w:val="22"/>
          <w:szCs w:val="22"/>
        </w:rPr>
        <w:t>(w przypadku przedsiębiorcy wpisanego do KRS)</w:t>
      </w:r>
    </w:p>
    <w:p w14:paraId="521317AC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 xml:space="preserve">................................................................................ z siedzibą w ............................... (kod: ……….), przy ulicy ........................................, REGON: ………………….. oraz NIP: …………………..  wpisaną do rejestru przedsiębiorców prowadzonego przez Sąd Rejonowy ....................................................... Wydział Gospodarczy Krajowego Rejestru Sądowego pod numerem KRS: ..............., z którego odpis stanowi </w:t>
      </w:r>
      <w:r w:rsidRPr="00631126">
        <w:rPr>
          <w:sz w:val="22"/>
          <w:szCs w:val="22"/>
        </w:rPr>
        <w:t>załącznik nr 1</w:t>
      </w:r>
      <w:r w:rsidRPr="00163112">
        <w:rPr>
          <w:b w:val="0"/>
          <w:sz w:val="22"/>
          <w:szCs w:val="22"/>
        </w:rPr>
        <w:t xml:space="preserve"> do umowy, zwaną w treści umowy „</w:t>
      </w:r>
      <w:r>
        <w:rPr>
          <w:b w:val="0"/>
          <w:sz w:val="22"/>
          <w:szCs w:val="22"/>
        </w:rPr>
        <w:t>Wykonawcą</w:t>
      </w:r>
      <w:r w:rsidRPr="00163112">
        <w:rPr>
          <w:b w:val="0"/>
          <w:sz w:val="22"/>
          <w:szCs w:val="22"/>
        </w:rPr>
        <w:t xml:space="preserve"> ”, reprezentowaną przez:</w:t>
      </w:r>
      <w:r>
        <w:rPr>
          <w:b w:val="0"/>
          <w:sz w:val="22"/>
          <w:szCs w:val="22"/>
        </w:rPr>
        <w:t xml:space="preserve"> ………………………………</w:t>
      </w:r>
    </w:p>
    <w:p w14:paraId="41800B49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i/>
          <w:sz w:val="22"/>
          <w:szCs w:val="22"/>
        </w:rPr>
      </w:pPr>
      <w:r w:rsidRPr="00163112">
        <w:rPr>
          <w:b w:val="0"/>
          <w:i/>
          <w:sz w:val="22"/>
          <w:szCs w:val="22"/>
        </w:rPr>
        <w:t>(w przypadku kontrahenta, który jest osobą fizyczną prowadzącą działalność gospodarczą)</w:t>
      </w:r>
    </w:p>
    <w:p w14:paraId="683DB547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>(imię i nazwisko) ...............................</w:t>
      </w:r>
      <w:r>
        <w:rPr>
          <w:b w:val="0"/>
          <w:sz w:val="22"/>
          <w:szCs w:val="22"/>
        </w:rPr>
        <w:t>..................</w:t>
      </w:r>
      <w:r w:rsidRPr="00163112">
        <w:rPr>
          <w:b w:val="0"/>
          <w:sz w:val="22"/>
          <w:szCs w:val="22"/>
        </w:rPr>
        <w:t xml:space="preserve">...................., zam. w ………………………………, prowadzącym działalność gospodarczą pod firmą .............................. w .................................. przy ul. …….............................., posiadającym REGON: …………….. oraz NIP: ………………….., wpisanym do Centralnej Ewidencji i Informacji o Działalności Gospodarczej, z której wydruk stanowi </w:t>
      </w:r>
      <w:r w:rsidRPr="00BE484B">
        <w:rPr>
          <w:sz w:val="22"/>
          <w:szCs w:val="22"/>
        </w:rPr>
        <w:t>załącznik nr 1</w:t>
      </w:r>
      <w:r w:rsidRPr="00163112">
        <w:rPr>
          <w:b w:val="0"/>
          <w:sz w:val="22"/>
          <w:szCs w:val="22"/>
        </w:rPr>
        <w:t xml:space="preserve"> do umowy,</w:t>
      </w:r>
    </w:p>
    <w:p w14:paraId="226042C1" w14:textId="77777777" w:rsidR="007B284A" w:rsidRPr="0048188C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>zwanym w treści umowy „</w:t>
      </w:r>
      <w:r>
        <w:rPr>
          <w:b w:val="0"/>
          <w:sz w:val="22"/>
          <w:szCs w:val="22"/>
        </w:rPr>
        <w:t xml:space="preserve">Wykonawcą”, </w:t>
      </w:r>
    </w:p>
    <w:p w14:paraId="61EDB769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i/>
          <w:sz w:val="22"/>
          <w:szCs w:val="22"/>
        </w:rPr>
      </w:pPr>
      <w:r w:rsidRPr="00163112">
        <w:rPr>
          <w:b w:val="0"/>
          <w:i/>
          <w:sz w:val="22"/>
          <w:szCs w:val="22"/>
        </w:rPr>
        <w:t>(w przypadku kontrahentów, którzy prowadzą działalność gospodarczą w ramach spółki cywilnej)</w:t>
      </w:r>
    </w:p>
    <w:p w14:paraId="77A2140D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>(imię i nazwisko) ......</w:t>
      </w:r>
      <w:r>
        <w:rPr>
          <w:b w:val="0"/>
          <w:sz w:val="22"/>
          <w:szCs w:val="22"/>
        </w:rPr>
        <w:t>....................</w:t>
      </w:r>
      <w:r w:rsidRPr="00163112">
        <w:rPr>
          <w:b w:val="0"/>
          <w:sz w:val="22"/>
          <w:szCs w:val="22"/>
        </w:rPr>
        <w:t xml:space="preserve">............................................., zam. w ………………………………, REGON: …………….. oraz NIP: ………………….., wpisanym do Centralnej Ewidencji i Informacji o Działalności Gospodarczej, z której wydruk stanowi </w:t>
      </w:r>
      <w:r w:rsidRPr="00BE484B">
        <w:rPr>
          <w:sz w:val="22"/>
          <w:szCs w:val="22"/>
        </w:rPr>
        <w:t>załącznik nr 1</w:t>
      </w:r>
      <w:r w:rsidRPr="00163112">
        <w:rPr>
          <w:b w:val="0"/>
          <w:sz w:val="22"/>
          <w:szCs w:val="22"/>
        </w:rPr>
        <w:t xml:space="preserve"> do umowy,</w:t>
      </w:r>
    </w:p>
    <w:p w14:paraId="1FE83FEB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>oraz</w:t>
      </w:r>
    </w:p>
    <w:p w14:paraId="2BE8E454" w14:textId="77777777" w:rsidR="007B284A" w:rsidRPr="00163112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>(imię i nazwisko) ....................................</w:t>
      </w:r>
      <w:r>
        <w:rPr>
          <w:b w:val="0"/>
          <w:sz w:val="22"/>
          <w:szCs w:val="22"/>
        </w:rPr>
        <w:t>....................</w:t>
      </w:r>
      <w:r w:rsidRPr="00163112">
        <w:rPr>
          <w:b w:val="0"/>
          <w:sz w:val="22"/>
          <w:szCs w:val="22"/>
        </w:rPr>
        <w:t xml:space="preserve">..............., zam. w ………………………………, REGON: …………….. oraz NIP: ………………….., wpisanym do Centralnej Ewidencji i Informacji o Działalności Gospodarczej, z której wydruk stanowi </w:t>
      </w:r>
      <w:r w:rsidRPr="003E3C58">
        <w:rPr>
          <w:sz w:val="22"/>
          <w:szCs w:val="22"/>
        </w:rPr>
        <w:t>załącznik nr 1</w:t>
      </w:r>
      <w:r>
        <w:rPr>
          <w:b w:val="0"/>
          <w:sz w:val="22"/>
          <w:szCs w:val="22"/>
        </w:rPr>
        <w:t xml:space="preserve"> do umowy, </w:t>
      </w:r>
      <w:r w:rsidRPr="00163112">
        <w:rPr>
          <w:b w:val="0"/>
          <w:sz w:val="22"/>
          <w:szCs w:val="22"/>
        </w:rPr>
        <w:t xml:space="preserve">prowadzącymi działalność gospodarczą w ramach spółki </w:t>
      </w:r>
      <w:r>
        <w:rPr>
          <w:b w:val="0"/>
          <w:sz w:val="22"/>
          <w:szCs w:val="22"/>
        </w:rPr>
        <w:t>cywilnej pod nazwą ……………………</w:t>
      </w:r>
      <w:r w:rsidRPr="00163112">
        <w:rPr>
          <w:b w:val="0"/>
          <w:sz w:val="22"/>
          <w:szCs w:val="22"/>
        </w:rPr>
        <w:t>…</w:t>
      </w:r>
      <w:r>
        <w:rPr>
          <w:b w:val="0"/>
          <w:sz w:val="22"/>
          <w:szCs w:val="22"/>
        </w:rPr>
        <w:t xml:space="preserve">, w ……………., NIP…………,  REGON………….., </w:t>
      </w:r>
      <w:r w:rsidRPr="00163112">
        <w:rPr>
          <w:b w:val="0"/>
          <w:sz w:val="22"/>
          <w:szCs w:val="22"/>
        </w:rPr>
        <w:t>reprezentowanymi przez: …………………..……,</w:t>
      </w:r>
    </w:p>
    <w:p w14:paraId="208C28B5" w14:textId="77777777" w:rsidR="007B284A" w:rsidRPr="00163112" w:rsidRDefault="007B284A" w:rsidP="007B284A">
      <w:pPr>
        <w:pStyle w:val="Tekstpodstawowy"/>
        <w:spacing w:line="360" w:lineRule="auto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>zwanymi w treści umowy „</w:t>
      </w:r>
      <w:r>
        <w:rPr>
          <w:b w:val="0"/>
          <w:sz w:val="22"/>
          <w:szCs w:val="22"/>
        </w:rPr>
        <w:t>Wykonawcą</w:t>
      </w:r>
      <w:r w:rsidRPr="00163112">
        <w:rPr>
          <w:b w:val="0"/>
          <w:sz w:val="22"/>
          <w:szCs w:val="22"/>
        </w:rPr>
        <w:t>”,</w:t>
      </w:r>
    </w:p>
    <w:p w14:paraId="3C027874" w14:textId="77777777" w:rsidR="007B284A" w:rsidRPr="00730F4D" w:rsidRDefault="007B284A" w:rsidP="007B284A">
      <w:pPr>
        <w:pStyle w:val="Tekstpodstawowy"/>
        <w:spacing w:line="360" w:lineRule="auto"/>
        <w:rPr>
          <w:b w:val="0"/>
          <w:sz w:val="22"/>
          <w:szCs w:val="22"/>
        </w:rPr>
      </w:pPr>
      <w:r w:rsidRPr="00163112">
        <w:rPr>
          <w:b w:val="0"/>
          <w:sz w:val="22"/>
          <w:szCs w:val="22"/>
        </w:rPr>
        <w:t xml:space="preserve">- zwanymi dalej odrębnie </w:t>
      </w:r>
      <w:r w:rsidRPr="00C171A4">
        <w:rPr>
          <w:sz w:val="22"/>
          <w:szCs w:val="22"/>
        </w:rPr>
        <w:t>„Stroną”</w:t>
      </w:r>
      <w:r w:rsidRPr="00163112">
        <w:rPr>
          <w:b w:val="0"/>
          <w:sz w:val="22"/>
          <w:szCs w:val="22"/>
        </w:rPr>
        <w:t xml:space="preserve">, a łącznie </w:t>
      </w:r>
      <w:r w:rsidRPr="00C171A4">
        <w:rPr>
          <w:sz w:val="22"/>
          <w:szCs w:val="22"/>
        </w:rPr>
        <w:t>„Stronami”</w:t>
      </w:r>
      <w:r>
        <w:rPr>
          <w:b w:val="0"/>
          <w:sz w:val="22"/>
          <w:szCs w:val="22"/>
        </w:rPr>
        <w:t>,</w:t>
      </w:r>
    </w:p>
    <w:p w14:paraId="45D3C5AB" w14:textId="77777777" w:rsidR="007B284A" w:rsidRDefault="007B284A" w:rsidP="007B284A">
      <w:pPr>
        <w:pStyle w:val="Tekstpodstawowy"/>
        <w:spacing w:before="120" w:line="360" w:lineRule="auto"/>
        <w:jc w:val="both"/>
        <w:rPr>
          <w:b w:val="0"/>
          <w:sz w:val="22"/>
          <w:szCs w:val="22"/>
        </w:rPr>
      </w:pPr>
      <w:r w:rsidRPr="00017BDA">
        <w:rPr>
          <w:b w:val="0"/>
          <w:sz w:val="22"/>
          <w:szCs w:val="22"/>
        </w:rPr>
        <w:lastRenderedPageBreak/>
        <w:t xml:space="preserve">w wyniku rozstrzygnięcia postępowania o udzielenie zamówienia publicznego prowadzonego zgodnie z  ustawą  z dnia 11 września 2019 r. – Prawo zamówień publicznych w trybie podstawowym zgodnie z art. 275 pkt 1 </w:t>
      </w:r>
      <w:r>
        <w:rPr>
          <w:b w:val="0"/>
          <w:sz w:val="22"/>
          <w:szCs w:val="22"/>
        </w:rPr>
        <w:t xml:space="preserve">ustawy </w:t>
      </w:r>
      <w:proofErr w:type="spellStart"/>
      <w:r w:rsidRPr="00017BDA">
        <w:rPr>
          <w:b w:val="0"/>
          <w:sz w:val="22"/>
          <w:szCs w:val="22"/>
        </w:rPr>
        <w:t>Pzp</w:t>
      </w:r>
      <w:proofErr w:type="spellEnd"/>
      <w:r w:rsidRPr="00017BDA">
        <w:rPr>
          <w:b w:val="0"/>
          <w:sz w:val="22"/>
          <w:szCs w:val="22"/>
        </w:rPr>
        <w:t>, została zawarta umowa, dalej również jako „umowa”, o następującej treści</w:t>
      </w:r>
      <w:r>
        <w:rPr>
          <w:b w:val="0"/>
          <w:sz w:val="22"/>
          <w:szCs w:val="22"/>
        </w:rPr>
        <w:t>:</w:t>
      </w:r>
    </w:p>
    <w:p w14:paraId="68530E8E" w14:textId="77777777" w:rsidR="007B284A" w:rsidRDefault="007B284A" w:rsidP="007B284A">
      <w:pPr>
        <w:pStyle w:val="Tekstpodstawowy"/>
        <w:spacing w:before="120" w:line="360" w:lineRule="auto"/>
        <w:jc w:val="center"/>
      </w:pPr>
      <w:r>
        <w:rPr>
          <w:sz w:val="22"/>
          <w:szCs w:val="22"/>
        </w:rPr>
        <w:t>§ 1</w:t>
      </w:r>
    </w:p>
    <w:p w14:paraId="55624AD5" w14:textId="77777777" w:rsidR="007B284A" w:rsidRPr="00A86437" w:rsidRDefault="007B284A" w:rsidP="007B284A">
      <w:pPr>
        <w:pStyle w:val="Tekstpodstawowy"/>
        <w:numPr>
          <w:ilvl w:val="0"/>
          <w:numId w:val="3"/>
        </w:numPr>
        <w:tabs>
          <w:tab w:val="clear" w:pos="360"/>
        </w:tabs>
        <w:spacing w:line="360" w:lineRule="auto"/>
        <w:ind w:left="426" w:hanging="426"/>
        <w:jc w:val="both"/>
        <w:rPr>
          <w:b w:val="0"/>
          <w:sz w:val="22"/>
          <w:szCs w:val="22"/>
        </w:rPr>
      </w:pPr>
      <w:r w:rsidRPr="00A86437">
        <w:rPr>
          <w:b w:val="0"/>
          <w:bCs w:val="0"/>
          <w:sz w:val="22"/>
          <w:szCs w:val="22"/>
        </w:rPr>
        <w:t>Zamawiający zamawia, a Wykonawca zobowiązuje się</w:t>
      </w:r>
      <w:r w:rsidRPr="00A86437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sukcesywnie </w:t>
      </w:r>
      <w:r w:rsidRPr="00A86437">
        <w:rPr>
          <w:b w:val="0"/>
          <w:sz w:val="22"/>
          <w:szCs w:val="22"/>
        </w:rPr>
        <w:t xml:space="preserve">sprzedać i sukcesywnie </w:t>
      </w:r>
      <w:r w:rsidRPr="00A86437">
        <w:rPr>
          <w:b w:val="0"/>
          <w:bCs w:val="0"/>
          <w:sz w:val="22"/>
          <w:szCs w:val="22"/>
        </w:rPr>
        <w:t>dostarczać</w:t>
      </w:r>
      <w:r>
        <w:rPr>
          <w:b w:val="0"/>
          <w:bCs w:val="0"/>
          <w:sz w:val="22"/>
          <w:szCs w:val="22"/>
        </w:rPr>
        <w:t>, a także wnieść do pomieszczeń wskazanych przez Zamawiającego,</w:t>
      </w:r>
      <w:r w:rsidRPr="00A86437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 xml:space="preserve">produkty żywnościowe </w:t>
      </w:r>
      <w:r w:rsidRPr="00A86437">
        <w:rPr>
          <w:b w:val="0"/>
          <w:sz w:val="22"/>
          <w:szCs w:val="22"/>
        </w:rPr>
        <w:t>do Stołówki Uniwersytetu Warszawskiego, ul. Krakowskie Przedmieście 26/28</w:t>
      </w:r>
      <w:r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br/>
      </w:r>
      <w:r w:rsidRPr="00A86437">
        <w:rPr>
          <w:b w:val="0"/>
          <w:sz w:val="22"/>
          <w:szCs w:val="22"/>
        </w:rPr>
        <w:t>w Warszawie, wyspecyfikowan</w:t>
      </w:r>
      <w:r>
        <w:rPr>
          <w:b w:val="0"/>
          <w:sz w:val="22"/>
          <w:szCs w:val="22"/>
        </w:rPr>
        <w:t>e</w:t>
      </w:r>
      <w:r w:rsidRPr="00A86437">
        <w:rPr>
          <w:b w:val="0"/>
          <w:sz w:val="22"/>
          <w:szCs w:val="22"/>
        </w:rPr>
        <w:t xml:space="preserve"> w Formularzu cenowym, stanowiący </w:t>
      </w:r>
      <w:r w:rsidRPr="00A86437">
        <w:rPr>
          <w:sz w:val="22"/>
          <w:szCs w:val="22"/>
        </w:rPr>
        <w:t>załącznik nr 2</w:t>
      </w:r>
      <w:r w:rsidRPr="00A86437">
        <w:rPr>
          <w:b w:val="0"/>
          <w:sz w:val="22"/>
          <w:szCs w:val="22"/>
        </w:rPr>
        <w:t xml:space="preserve"> do </w:t>
      </w:r>
      <w:r>
        <w:rPr>
          <w:b w:val="0"/>
          <w:sz w:val="22"/>
          <w:szCs w:val="22"/>
        </w:rPr>
        <w:t>u</w:t>
      </w:r>
      <w:r w:rsidRPr="00A86437">
        <w:rPr>
          <w:b w:val="0"/>
          <w:sz w:val="22"/>
          <w:szCs w:val="22"/>
        </w:rPr>
        <w:t>mowy, zwan</w:t>
      </w:r>
      <w:r>
        <w:rPr>
          <w:b w:val="0"/>
          <w:sz w:val="22"/>
          <w:szCs w:val="22"/>
        </w:rPr>
        <w:t>e</w:t>
      </w:r>
      <w:r w:rsidRPr="00A86437">
        <w:rPr>
          <w:b w:val="0"/>
          <w:sz w:val="22"/>
          <w:szCs w:val="22"/>
        </w:rPr>
        <w:t xml:space="preserve"> dalej </w:t>
      </w:r>
      <w:r w:rsidRPr="00261E91">
        <w:rPr>
          <w:b w:val="0"/>
          <w:sz w:val="22"/>
          <w:szCs w:val="22"/>
        </w:rPr>
        <w:t>„asortymentem”</w:t>
      </w:r>
      <w:r w:rsidRPr="00A86437">
        <w:rPr>
          <w:b w:val="0"/>
          <w:sz w:val="22"/>
          <w:szCs w:val="22"/>
        </w:rPr>
        <w:t>.</w:t>
      </w:r>
    </w:p>
    <w:p w14:paraId="36DDA0C6" w14:textId="77777777" w:rsidR="007B284A" w:rsidRPr="00A86437" w:rsidRDefault="007B284A" w:rsidP="007B284A">
      <w:pPr>
        <w:pStyle w:val="Tekstpodstawowy"/>
        <w:numPr>
          <w:ilvl w:val="0"/>
          <w:numId w:val="3"/>
        </w:numPr>
        <w:tabs>
          <w:tab w:val="clear" w:pos="360"/>
        </w:tabs>
        <w:spacing w:line="360" w:lineRule="auto"/>
        <w:ind w:left="426" w:hanging="426"/>
        <w:jc w:val="both"/>
        <w:rPr>
          <w:b w:val="0"/>
        </w:rPr>
      </w:pPr>
      <w:r>
        <w:rPr>
          <w:b w:val="0"/>
          <w:sz w:val="22"/>
          <w:szCs w:val="22"/>
        </w:rPr>
        <w:t>Wykonawca</w:t>
      </w:r>
      <w:r w:rsidRPr="003540D4">
        <w:rPr>
          <w:b w:val="0"/>
          <w:sz w:val="22"/>
          <w:szCs w:val="22"/>
        </w:rPr>
        <w:t xml:space="preserve"> zobowiązuje się do dostarczania </w:t>
      </w:r>
      <w:r>
        <w:rPr>
          <w:b w:val="0"/>
          <w:sz w:val="22"/>
          <w:szCs w:val="22"/>
        </w:rPr>
        <w:t xml:space="preserve">zamówionego asortymentu </w:t>
      </w:r>
      <w:r w:rsidRPr="003540D4">
        <w:rPr>
          <w:b w:val="0"/>
          <w:sz w:val="22"/>
          <w:szCs w:val="22"/>
        </w:rPr>
        <w:t xml:space="preserve">od poniedziałku </w:t>
      </w:r>
      <w:r w:rsidRPr="00A86437">
        <w:rPr>
          <w:b w:val="0"/>
          <w:sz w:val="22"/>
          <w:szCs w:val="22"/>
        </w:rPr>
        <w:t xml:space="preserve">do piątku </w:t>
      </w:r>
      <w:r w:rsidRPr="00A86437">
        <w:rPr>
          <w:b w:val="0"/>
          <w:bCs w:val="0"/>
          <w:sz w:val="22"/>
          <w:szCs w:val="22"/>
        </w:rPr>
        <w:t>z wyłączeniem dni ustawowo wolnych od pracy</w:t>
      </w:r>
      <w:r>
        <w:rPr>
          <w:b w:val="0"/>
          <w:bCs w:val="0"/>
          <w:sz w:val="22"/>
          <w:szCs w:val="22"/>
        </w:rPr>
        <w:t>,</w:t>
      </w:r>
      <w:r w:rsidRPr="00A86437">
        <w:rPr>
          <w:b w:val="0"/>
          <w:sz w:val="22"/>
          <w:szCs w:val="22"/>
        </w:rPr>
        <w:t xml:space="preserve"> własnym transportem</w:t>
      </w:r>
      <w:r>
        <w:rPr>
          <w:b w:val="0"/>
          <w:sz w:val="22"/>
          <w:szCs w:val="22"/>
        </w:rPr>
        <w:t>,</w:t>
      </w:r>
      <w:r w:rsidRPr="00A86437">
        <w:rPr>
          <w:b w:val="0"/>
          <w:sz w:val="22"/>
          <w:szCs w:val="22"/>
        </w:rPr>
        <w:t xml:space="preserve"> w godzinach od 8.00 do 15.00. </w:t>
      </w:r>
    </w:p>
    <w:p w14:paraId="6F6DAC23" w14:textId="77777777" w:rsidR="007B284A" w:rsidRPr="003540D4" w:rsidRDefault="007B284A" w:rsidP="007B284A">
      <w:pPr>
        <w:pStyle w:val="Tekstpodstawowy"/>
        <w:spacing w:before="120" w:line="360" w:lineRule="auto"/>
        <w:jc w:val="center"/>
        <w:rPr>
          <w:sz w:val="22"/>
          <w:szCs w:val="22"/>
        </w:rPr>
      </w:pPr>
      <w:r w:rsidRPr="003540D4">
        <w:rPr>
          <w:sz w:val="22"/>
          <w:szCs w:val="22"/>
        </w:rPr>
        <w:t>§ 2</w:t>
      </w:r>
    </w:p>
    <w:p w14:paraId="5D719D3E" w14:textId="77777777" w:rsidR="007B284A" w:rsidRDefault="007B284A" w:rsidP="007B284A">
      <w:pPr>
        <w:pStyle w:val="Tekstpodstawowywcity"/>
        <w:numPr>
          <w:ilvl w:val="0"/>
          <w:numId w:val="13"/>
        </w:numPr>
        <w:suppressAutoHyphens w:val="0"/>
        <w:spacing w:after="0" w:line="360" w:lineRule="auto"/>
        <w:ind w:left="426" w:hanging="426"/>
        <w:jc w:val="both"/>
        <w:rPr>
          <w:sz w:val="22"/>
          <w:szCs w:val="22"/>
        </w:rPr>
      </w:pPr>
      <w:r w:rsidRPr="00553695">
        <w:rPr>
          <w:sz w:val="22"/>
          <w:szCs w:val="22"/>
        </w:rPr>
        <w:t xml:space="preserve">Wykonawca zobowiązuje się do dostarczania </w:t>
      </w:r>
      <w:r>
        <w:rPr>
          <w:sz w:val="22"/>
          <w:szCs w:val="22"/>
        </w:rPr>
        <w:t>asortymentu</w:t>
      </w:r>
      <w:r w:rsidRPr="00553695">
        <w:rPr>
          <w:b/>
          <w:sz w:val="22"/>
          <w:szCs w:val="22"/>
        </w:rPr>
        <w:t xml:space="preserve"> </w:t>
      </w:r>
      <w:r w:rsidRPr="00553695">
        <w:rPr>
          <w:sz w:val="22"/>
          <w:szCs w:val="22"/>
        </w:rPr>
        <w:t>sukcesywnie w miarę potrzeb Zamawiającego.</w:t>
      </w:r>
    </w:p>
    <w:p w14:paraId="6AAA4E54" w14:textId="77777777" w:rsidR="007B284A" w:rsidRDefault="007B284A" w:rsidP="007B284A">
      <w:pPr>
        <w:pStyle w:val="Tekstpodstawowywcity"/>
        <w:numPr>
          <w:ilvl w:val="0"/>
          <w:numId w:val="13"/>
        </w:numPr>
        <w:suppressAutoHyphens w:val="0"/>
        <w:spacing w:after="0" w:line="360" w:lineRule="auto"/>
        <w:ind w:left="426" w:hanging="426"/>
        <w:jc w:val="both"/>
        <w:rPr>
          <w:sz w:val="22"/>
          <w:szCs w:val="22"/>
        </w:rPr>
      </w:pPr>
      <w:r w:rsidRPr="00261E91">
        <w:rPr>
          <w:sz w:val="22"/>
          <w:szCs w:val="22"/>
        </w:rPr>
        <w:t>Obowiązkiem Zamawiającego jest złożenie zamówienia</w:t>
      </w:r>
      <w:r>
        <w:rPr>
          <w:sz w:val="22"/>
          <w:szCs w:val="22"/>
        </w:rPr>
        <w:t xml:space="preserve"> w formie telefonicznej i drogą elektroniczną</w:t>
      </w:r>
      <w:r w:rsidRPr="00261E91">
        <w:rPr>
          <w:sz w:val="22"/>
          <w:szCs w:val="22"/>
        </w:rPr>
        <w:t xml:space="preserve">, każdej kolejnej dostawy, w zakresie ilości i asortymentu, przynajmniej </w:t>
      </w:r>
      <w:r>
        <w:rPr>
          <w:sz w:val="22"/>
          <w:szCs w:val="22"/>
        </w:rPr>
        <w:t xml:space="preserve">na </w:t>
      </w:r>
      <w:r w:rsidRPr="00261E91">
        <w:rPr>
          <w:sz w:val="22"/>
          <w:szCs w:val="22"/>
        </w:rPr>
        <w:t>24 godziny przed planowanym terminem dostawy:</w:t>
      </w:r>
    </w:p>
    <w:p w14:paraId="228BE18E" w14:textId="77777777" w:rsidR="007B284A" w:rsidRDefault="007B284A" w:rsidP="007B284A">
      <w:pPr>
        <w:pStyle w:val="Tekstpodstawowywcity"/>
        <w:suppressAutoHyphens w:val="0"/>
        <w:spacing w:after="0" w:line="360" w:lineRule="auto"/>
        <w:ind w:left="426"/>
        <w:jc w:val="both"/>
        <w:rPr>
          <w:sz w:val="22"/>
          <w:szCs w:val="22"/>
        </w:rPr>
      </w:pPr>
      <w:r w:rsidRPr="00537FA7">
        <w:rPr>
          <w:sz w:val="22"/>
          <w:szCs w:val="22"/>
        </w:rPr>
        <w:t>Telefon kontaktowy Wykonawcy …………………, e-mail Wykonawcy ……….……………..</w:t>
      </w:r>
    </w:p>
    <w:p w14:paraId="6B58D3C8" w14:textId="77777777" w:rsidR="007B284A" w:rsidRDefault="007B284A" w:rsidP="007B284A">
      <w:pPr>
        <w:pStyle w:val="Tekstpodstawowywcity"/>
        <w:numPr>
          <w:ilvl w:val="0"/>
          <w:numId w:val="13"/>
        </w:numPr>
        <w:suppressAutoHyphens w:val="0"/>
        <w:spacing w:after="0" w:line="360" w:lineRule="auto"/>
        <w:ind w:left="426" w:hanging="426"/>
        <w:jc w:val="both"/>
        <w:rPr>
          <w:sz w:val="22"/>
          <w:szCs w:val="22"/>
        </w:rPr>
      </w:pPr>
      <w:bookmarkStart w:id="0" w:name="_Hlk169599544"/>
      <w:r w:rsidRPr="00537FA7">
        <w:rPr>
          <w:sz w:val="22"/>
          <w:szCs w:val="22"/>
        </w:rPr>
        <w:t xml:space="preserve">Wykonawca zobowiązuje się dostarczyć </w:t>
      </w:r>
      <w:r>
        <w:rPr>
          <w:sz w:val="22"/>
          <w:szCs w:val="22"/>
        </w:rPr>
        <w:t xml:space="preserve">i rozładować złożone przez Zamawiającego zamówienie, </w:t>
      </w:r>
      <w:r w:rsidRPr="00537FA7">
        <w:rPr>
          <w:sz w:val="22"/>
          <w:szCs w:val="22"/>
        </w:rPr>
        <w:t xml:space="preserve">w ciągu 24 godzin od </w:t>
      </w:r>
      <w:r>
        <w:rPr>
          <w:sz w:val="22"/>
          <w:szCs w:val="22"/>
        </w:rPr>
        <w:t xml:space="preserve">jego </w:t>
      </w:r>
      <w:r w:rsidRPr="00537FA7">
        <w:rPr>
          <w:sz w:val="22"/>
          <w:szCs w:val="22"/>
        </w:rPr>
        <w:t>złożenia</w:t>
      </w:r>
      <w:r>
        <w:rPr>
          <w:sz w:val="22"/>
          <w:szCs w:val="22"/>
        </w:rPr>
        <w:t>,</w:t>
      </w:r>
      <w:r w:rsidRPr="00537FA7">
        <w:rPr>
          <w:sz w:val="22"/>
          <w:szCs w:val="22"/>
        </w:rPr>
        <w:t xml:space="preserve"> na własny koszt i ryzyko</w:t>
      </w:r>
      <w:r>
        <w:rPr>
          <w:sz w:val="22"/>
          <w:szCs w:val="22"/>
        </w:rPr>
        <w:t xml:space="preserve"> do miejsca wskazanego przez Zamawiającego</w:t>
      </w:r>
      <w:r w:rsidRPr="00537FA7">
        <w:rPr>
          <w:sz w:val="22"/>
          <w:szCs w:val="22"/>
        </w:rPr>
        <w:t>.</w:t>
      </w:r>
    </w:p>
    <w:bookmarkEnd w:id="0"/>
    <w:p w14:paraId="49C19FA2" w14:textId="77777777" w:rsidR="007B284A" w:rsidRPr="003540D4" w:rsidRDefault="007B284A" w:rsidP="007B284A">
      <w:pPr>
        <w:pStyle w:val="Tekstpodstawowy"/>
        <w:spacing w:before="120"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§ 3</w:t>
      </w:r>
    </w:p>
    <w:p w14:paraId="2415ECFC" w14:textId="77777777" w:rsidR="007B284A" w:rsidRDefault="007B284A" w:rsidP="007B284A">
      <w:pPr>
        <w:numPr>
          <w:ilvl w:val="0"/>
          <w:numId w:val="14"/>
        </w:numPr>
        <w:spacing w:line="360" w:lineRule="auto"/>
        <w:ind w:left="426" w:hanging="426"/>
        <w:jc w:val="both"/>
        <w:rPr>
          <w:rFonts w:cs="Arial"/>
          <w:bCs/>
          <w:color w:val="000000"/>
          <w:sz w:val="22"/>
          <w:szCs w:val="22"/>
        </w:rPr>
      </w:pPr>
      <w:r w:rsidRPr="0078769C">
        <w:rPr>
          <w:rFonts w:cs="Arial"/>
          <w:bCs/>
          <w:color w:val="000000"/>
          <w:sz w:val="22"/>
          <w:szCs w:val="22"/>
        </w:rPr>
        <w:t>Wykonawca zobowiązuje się do dostarczania asortymentu w terminie przydatności do spożycia, bez uszkodzeń mechanicznych.</w:t>
      </w:r>
    </w:p>
    <w:p w14:paraId="78313EEF" w14:textId="77777777" w:rsidR="007B284A" w:rsidRDefault="007B284A" w:rsidP="007B284A">
      <w:pPr>
        <w:numPr>
          <w:ilvl w:val="0"/>
          <w:numId w:val="14"/>
        </w:numPr>
        <w:spacing w:line="360" w:lineRule="auto"/>
        <w:ind w:left="426" w:hanging="426"/>
        <w:jc w:val="both"/>
        <w:rPr>
          <w:rFonts w:cs="Arial"/>
          <w:bCs/>
          <w:color w:val="000000"/>
          <w:sz w:val="22"/>
          <w:szCs w:val="22"/>
        </w:rPr>
      </w:pPr>
      <w:r w:rsidRPr="0078769C">
        <w:rPr>
          <w:bCs/>
          <w:sz w:val="22"/>
          <w:szCs w:val="22"/>
        </w:rPr>
        <w:t xml:space="preserve">Zamawiający zastrzega sobie prawo do nieprzyjęcia </w:t>
      </w:r>
      <w:r>
        <w:rPr>
          <w:sz w:val="22"/>
          <w:szCs w:val="22"/>
        </w:rPr>
        <w:t>asortymentu</w:t>
      </w:r>
      <w:r w:rsidRPr="0078769C">
        <w:rPr>
          <w:bCs/>
          <w:sz w:val="22"/>
          <w:szCs w:val="22"/>
        </w:rPr>
        <w:t>, któr</w:t>
      </w:r>
      <w:r>
        <w:rPr>
          <w:bCs/>
          <w:sz w:val="22"/>
          <w:szCs w:val="22"/>
        </w:rPr>
        <w:t>y</w:t>
      </w:r>
      <w:r w:rsidRPr="0078769C">
        <w:rPr>
          <w:bCs/>
          <w:sz w:val="22"/>
          <w:szCs w:val="22"/>
        </w:rPr>
        <w:t xml:space="preserve"> nie spełnia warunków wymienionych w ust. 1.</w:t>
      </w:r>
    </w:p>
    <w:p w14:paraId="14484A4B" w14:textId="77777777" w:rsidR="007B284A" w:rsidRDefault="007B284A" w:rsidP="007B284A">
      <w:pPr>
        <w:numPr>
          <w:ilvl w:val="0"/>
          <w:numId w:val="14"/>
        </w:numPr>
        <w:spacing w:line="360" w:lineRule="auto"/>
        <w:ind w:left="426" w:hanging="426"/>
        <w:jc w:val="both"/>
        <w:rPr>
          <w:rFonts w:cs="Arial"/>
          <w:bCs/>
          <w:color w:val="000000"/>
          <w:sz w:val="22"/>
          <w:szCs w:val="22"/>
        </w:rPr>
      </w:pPr>
      <w:r w:rsidRPr="00F913B8">
        <w:rPr>
          <w:sz w:val="22"/>
          <w:szCs w:val="22"/>
        </w:rPr>
        <w:t xml:space="preserve">Zamawiający zobowiązuje się reklamować </w:t>
      </w:r>
      <w:r>
        <w:rPr>
          <w:sz w:val="22"/>
          <w:szCs w:val="22"/>
        </w:rPr>
        <w:t>asortyment</w:t>
      </w:r>
      <w:r w:rsidRPr="00F913B8">
        <w:rPr>
          <w:sz w:val="22"/>
          <w:szCs w:val="22"/>
        </w:rPr>
        <w:t xml:space="preserve"> w dni robocze nie później niż do godz. 12.00.</w:t>
      </w:r>
      <w:r>
        <w:rPr>
          <w:sz w:val="22"/>
          <w:szCs w:val="22"/>
        </w:rPr>
        <w:t xml:space="preserve"> Reklamacje przekazywane będą za pomocą poczty elektronicznej na adres: ……………..</w:t>
      </w:r>
    </w:p>
    <w:p w14:paraId="3456CF47" w14:textId="77777777" w:rsidR="007B284A" w:rsidRDefault="007B284A" w:rsidP="007B284A">
      <w:pPr>
        <w:numPr>
          <w:ilvl w:val="0"/>
          <w:numId w:val="14"/>
        </w:numPr>
        <w:spacing w:line="360" w:lineRule="auto"/>
        <w:ind w:left="426" w:hanging="426"/>
        <w:jc w:val="both"/>
        <w:rPr>
          <w:rFonts w:cs="Arial"/>
          <w:bCs/>
          <w:color w:val="000000"/>
          <w:sz w:val="22"/>
          <w:szCs w:val="22"/>
        </w:rPr>
      </w:pPr>
      <w:r w:rsidRPr="00F913B8">
        <w:rPr>
          <w:sz w:val="22"/>
          <w:szCs w:val="22"/>
        </w:rPr>
        <w:t>Dni robocze oznaczają w niniejszej umowie dni od poniedziałku do piątku z wyłączeniem dni ustawowo wolnych od pracy.</w:t>
      </w:r>
    </w:p>
    <w:p w14:paraId="015A9AD5" w14:textId="77777777" w:rsidR="007B284A" w:rsidRPr="00F913B8" w:rsidRDefault="007B284A" w:rsidP="007B284A">
      <w:pPr>
        <w:numPr>
          <w:ilvl w:val="0"/>
          <w:numId w:val="14"/>
        </w:numPr>
        <w:spacing w:line="360" w:lineRule="auto"/>
        <w:ind w:left="426" w:hanging="426"/>
        <w:jc w:val="both"/>
        <w:rPr>
          <w:rFonts w:cs="Arial"/>
          <w:bCs/>
          <w:color w:val="000000"/>
          <w:sz w:val="22"/>
          <w:szCs w:val="22"/>
        </w:rPr>
      </w:pPr>
      <w:r w:rsidRPr="00F913B8">
        <w:rPr>
          <w:sz w:val="22"/>
          <w:szCs w:val="22"/>
        </w:rPr>
        <w:t>Wykonawca zobowiązuje się do zrealizowania wymiany reklamowan</w:t>
      </w:r>
      <w:r>
        <w:rPr>
          <w:sz w:val="22"/>
          <w:szCs w:val="22"/>
        </w:rPr>
        <w:t xml:space="preserve">ego asortymentu </w:t>
      </w:r>
      <w:r w:rsidRPr="00F913B8">
        <w:rPr>
          <w:sz w:val="22"/>
          <w:szCs w:val="22"/>
        </w:rPr>
        <w:t>……….. od momentu przyjęcia od Zamawiającego</w:t>
      </w:r>
      <w:r>
        <w:rPr>
          <w:sz w:val="22"/>
          <w:szCs w:val="22"/>
        </w:rPr>
        <w:t xml:space="preserve"> mailem na adres mailowy Wykonawcy </w:t>
      </w:r>
      <w:r w:rsidRPr="00F913B8">
        <w:rPr>
          <w:sz w:val="22"/>
          <w:szCs w:val="22"/>
        </w:rPr>
        <w:t xml:space="preserve"> zgłoszenia reklamacji, na własny koszt i własnym transportem.</w:t>
      </w:r>
    </w:p>
    <w:p w14:paraId="0BF28E29" w14:textId="77777777" w:rsidR="007B284A" w:rsidRPr="003540D4" w:rsidRDefault="007B284A" w:rsidP="007B284A">
      <w:pPr>
        <w:pStyle w:val="Tekstpodstawowy"/>
        <w:spacing w:before="120"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§ 4</w:t>
      </w:r>
    </w:p>
    <w:p w14:paraId="734477E2" w14:textId="77777777" w:rsidR="007B284A" w:rsidRDefault="007B284A" w:rsidP="007B284A">
      <w:pPr>
        <w:pStyle w:val="Tekstpodstawowywcity3"/>
        <w:numPr>
          <w:ilvl w:val="0"/>
          <w:numId w:val="4"/>
        </w:numPr>
        <w:spacing w:after="0" w:line="360" w:lineRule="auto"/>
        <w:jc w:val="both"/>
        <w:rPr>
          <w:bCs/>
          <w:sz w:val="22"/>
          <w:szCs w:val="22"/>
        </w:rPr>
      </w:pPr>
      <w:r w:rsidRPr="0088293D">
        <w:rPr>
          <w:color w:val="000000"/>
          <w:sz w:val="22"/>
          <w:szCs w:val="22"/>
        </w:rPr>
        <w:t xml:space="preserve">Za prawidłowe wykonanie </w:t>
      </w:r>
      <w:r>
        <w:rPr>
          <w:color w:val="000000"/>
          <w:sz w:val="22"/>
          <w:szCs w:val="22"/>
        </w:rPr>
        <w:t>u</w:t>
      </w:r>
      <w:r w:rsidRPr="0088293D">
        <w:rPr>
          <w:color w:val="000000"/>
          <w:sz w:val="22"/>
          <w:szCs w:val="22"/>
        </w:rPr>
        <w:t xml:space="preserve">mowy, o którym mowa w § 1 </w:t>
      </w:r>
      <w:r>
        <w:rPr>
          <w:color w:val="000000"/>
          <w:sz w:val="22"/>
          <w:szCs w:val="22"/>
        </w:rPr>
        <w:t>u</w:t>
      </w:r>
      <w:r w:rsidRPr="0088293D">
        <w:rPr>
          <w:color w:val="000000"/>
          <w:sz w:val="22"/>
          <w:szCs w:val="22"/>
        </w:rPr>
        <w:t>mowy,</w:t>
      </w:r>
      <w:r>
        <w:rPr>
          <w:color w:val="000000"/>
          <w:sz w:val="22"/>
          <w:szCs w:val="22"/>
        </w:rPr>
        <w:t xml:space="preserve"> </w:t>
      </w:r>
      <w:r w:rsidRPr="0088293D">
        <w:rPr>
          <w:color w:val="000000"/>
          <w:sz w:val="22"/>
          <w:szCs w:val="22"/>
        </w:rPr>
        <w:t xml:space="preserve">zgodnie z Formularzem oferty, który stanowi załącznik nr </w:t>
      </w:r>
      <w:r>
        <w:rPr>
          <w:color w:val="000000"/>
          <w:sz w:val="22"/>
          <w:szCs w:val="22"/>
        </w:rPr>
        <w:t>3</w:t>
      </w:r>
      <w:r w:rsidRPr="0088293D">
        <w:rPr>
          <w:color w:val="000000"/>
          <w:sz w:val="22"/>
          <w:szCs w:val="22"/>
        </w:rPr>
        <w:t xml:space="preserve"> do </w:t>
      </w:r>
      <w:r>
        <w:rPr>
          <w:color w:val="000000"/>
          <w:sz w:val="22"/>
          <w:szCs w:val="22"/>
        </w:rPr>
        <w:t>u</w:t>
      </w:r>
      <w:r w:rsidRPr="0088293D">
        <w:rPr>
          <w:color w:val="000000"/>
          <w:sz w:val="22"/>
          <w:szCs w:val="22"/>
        </w:rPr>
        <w:t xml:space="preserve">mowy, </w:t>
      </w:r>
      <w:r>
        <w:rPr>
          <w:color w:val="000000"/>
          <w:sz w:val="22"/>
          <w:szCs w:val="22"/>
        </w:rPr>
        <w:t xml:space="preserve">Wykonawca </w:t>
      </w:r>
      <w:r w:rsidRPr="0088293D">
        <w:rPr>
          <w:color w:val="000000"/>
          <w:sz w:val="22"/>
          <w:szCs w:val="22"/>
        </w:rPr>
        <w:t xml:space="preserve">otrzyma wynagrodzenie całkowite brutto </w:t>
      </w:r>
      <w:r>
        <w:rPr>
          <w:color w:val="000000"/>
          <w:sz w:val="22"/>
          <w:szCs w:val="22"/>
        </w:rPr>
        <w:t xml:space="preserve">               </w:t>
      </w:r>
      <w:r w:rsidRPr="0088293D">
        <w:rPr>
          <w:color w:val="000000"/>
          <w:sz w:val="22"/>
          <w:szCs w:val="22"/>
        </w:rPr>
        <w:lastRenderedPageBreak/>
        <w:t>w wysokości: ........................... zł</w:t>
      </w:r>
      <w:r>
        <w:rPr>
          <w:color w:val="000000"/>
          <w:sz w:val="22"/>
          <w:szCs w:val="22"/>
        </w:rPr>
        <w:t xml:space="preserve"> </w:t>
      </w:r>
      <w:r w:rsidRPr="0088293D">
        <w:rPr>
          <w:color w:val="000000"/>
          <w:sz w:val="22"/>
          <w:szCs w:val="22"/>
        </w:rPr>
        <w:t>(słownie:......................................................................), w tym należny podatek VAT.</w:t>
      </w:r>
    </w:p>
    <w:p w14:paraId="24B81F43" w14:textId="77777777" w:rsidR="007B284A" w:rsidRPr="002B556B" w:rsidRDefault="007B284A" w:rsidP="007B284A">
      <w:pPr>
        <w:pStyle w:val="Tekstpodstawowy"/>
        <w:numPr>
          <w:ilvl w:val="0"/>
          <w:numId w:val="4"/>
        </w:numPr>
        <w:spacing w:line="360" w:lineRule="auto"/>
        <w:jc w:val="both"/>
        <w:rPr>
          <w:b w:val="0"/>
          <w:sz w:val="22"/>
          <w:szCs w:val="22"/>
        </w:rPr>
      </w:pPr>
      <w:r w:rsidRPr="002B556B">
        <w:rPr>
          <w:b w:val="0"/>
          <w:sz w:val="22"/>
          <w:szCs w:val="22"/>
        </w:rPr>
        <w:t xml:space="preserve">W czasie trwania umowy </w:t>
      </w:r>
      <w:r>
        <w:rPr>
          <w:b w:val="0"/>
          <w:sz w:val="22"/>
          <w:szCs w:val="22"/>
        </w:rPr>
        <w:t>Wykonawca</w:t>
      </w:r>
      <w:r w:rsidRPr="002B556B">
        <w:rPr>
          <w:b w:val="0"/>
          <w:sz w:val="22"/>
          <w:szCs w:val="22"/>
        </w:rPr>
        <w:t xml:space="preserve"> zobowiązuje się dostarczyć </w:t>
      </w:r>
      <w:r>
        <w:rPr>
          <w:b w:val="0"/>
          <w:sz w:val="22"/>
          <w:szCs w:val="22"/>
        </w:rPr>
        <w:t>asortyment</w:t>
      </w:r>
      <w:r w:rsidRPr="002B556B">
        <w:rPr>
          <w:b w:val="0"/>
          <w:sz w:val="22"/>
          <w:szCs w:val="22"/>
        </w:rPr>
        <w:t xml:space="preserve"> po cenach jednostkowych wymienionych w</w:t>
      </w:r>
      <w:r w:rsidRPr="002B556B">
        <w:rPr>
          <w:b w:val="0"/>
          <w:bCs w:val="0"/>
          <w:sz w:val="22"/>
          <w:szCs w:val="22"/>
        </w:rPr>
        <w:t xml:space="preserve"> tabeli Formularza cenowego </w:t>
      </w:r>
      <w:r w:rsidRPr="002B556B">
        <w:rPr>
          <w:b w:val="0"/>
          <w:sz w:val="22"/>
          <w:szCs w:val="22"/>
        </w:rPr>
        <w:t>(</w:t>
      </w:r>
      <w:r>
        <w:rPr>
          <w:b w:val="0"/>
          <w:sz w:val="22"/>
          <w:szCs w:val="22"/>
        </w:rPr>
        <w:t>z</w:t>
      </w:r>
      <w:r w:rsidRPr="002B556B">
        <w:rPr>
          <w:b w:val="0"/>
          <w:sz w:val="22"/>
          <w:szCs w:val="22"/>
        </w:rPr>
        <w:t>ałączni</w:t>
      </w:r>
      <w:r>
        <w:rPr>
          <w:b w:val="0"/>
          <w:sz w:val="22"/>
          <w:szCs w:val="22"/>
        </w:rPr>
        <w:t>k nr</w:t>
      </w:r>
      <w:r w:rsidRPr="002B556B">
        <w:rPr>
          <w:b w:val="0"/>
          <w:sz w:val="22"/>
          <w:szCs w:val="22"/>
        </w:rPr>
        <w:t xml:space="preserve"> 2 do umowy)</w:t>
      </w:r>
      <w:r>
        <w:rPr>
          <w:b w:val="0"/>
          <w:bCs w:val="0"/>
          <w:sz w:val="22"/>
          <w:szCs w:val="22"/>
        </w:rPr>
        <w:t>.</w:t>
      </w:r>
    </w:p>
    <w:p w14:paraId="46941CD7" w14:textId="77777777" w:rsidR="007B284A" w:rsidRDefault="007B284A" w:rsidP="007B284A">
      <w:pPr>
        <w:pStyle w:val="Tekstpodstawowy"/>
        <w:numPr>
          <w:ilvl w:val="0"/>
          <w:numId w:val="4"/>
        </w:numPr>
        <w:suppressAutoHyphens w:val="0"/>
        <w:spacing w:line="360" w:lineRule="auto"/>
        <w:jc w:val="both"/>
        <w:rPr>
          <w:b w:val="0"/>
          <w:sz w:val="22"/>
          <w:szCs w:val="22"/>
        </w:rPr>
      </w:pPr>
      <w:r w:rsidRPr="0017658C">
        <w:rPr>
          <w:b w:val="0"/>
          <w:sz w:val="22"/>
          <w:szCs w:val="22"/>
        </w:rPr>
        <w:t xml:space="preserve">Ilości podane w Formularzu cenowym </w:t>
      </w:r>
      <w:r w:rsidRPr="002B556B">
        <w:rPr>
          <w:b w:val="0"/>
          <w:sz w:val="22"/>
          <w:szCs w:val="22"/>
        </w:rPr>
        <w:t>(</w:t>
      </w:r>
      <w:r>
        <w:rPr>
          <w:b w:val="0"/>
          <w:sz w:val="22"/>
          <w:szCs w:val="22"/>
        </w:rPr>
        <w:t>z</w:t>
      </w:r>
      <w:r w:rsidRPr="002B556B">
        <w:rPr>
          <w:b w:val="0"/>
          <w:sz w:val="22"/>
          <w:szCs w:val="22"/>
        </w:rPr>
        <w:t>ałączni</w:t>
      </w:r>
      <w:r>
        <w:rPr>
          <w:b w:val="0"/>
          <w:sz w:val="22"/>
          <w:szCs w:val="22"/>
        </w:rPr>
        <w:t>k nr</w:t>
      </w:r>
      <w:r w:rsidRPr="002B556B">
        <w:rPr>
          <w:b w:val="0"/>
          <w:sz w:val="22"/>
          <w:szCs w:val="22"/>
        </w:rPr>
        <w:t xml:space="preserve"> 2 do umowy)</w:t>
      </w:r>
      <w:r>
        <w:rPr>
          <w:b w:val="0"/>
          <w:sz w:val="22"/>
          <w:szCs w:val="22"/>
        </w:rPr>
        <w:t xml:space="preserve"> </w:t>
      </w:r>
      <w:r w:rsidRPr="0017658C">
        <w:rPr>
          <w:b w:val="0"/>
          <w:sz w:val="22"/>
          <w:szCs w:val="22"/>
        </w:rPr>
        <w:t xml:space="preserve">mają charakter szacunkowy </w:t>
      </w:r>
      <w:r>
        <w:rPr>
          <w:b w:val="0"/>
          <w:sz w:val="22"/>
          <w:szCs w:val="22"/>
        </w:rPr>
        <w:t xml:space="preserve">                      </w:t>
      </w:r>
      <w:r w:rsidRPr="0017658C">
        <w:rPr>
          <w:b w:val="0"/>
          <w:sz w:val="22"/>
          <w:szCs w:val="22"/>
        </w:rPr>
        <w:t xml:space="preserve">i nie są wiążące dla </w:t>
      </w:r>
      <w:r>
        <w:rPr>
          <w:b w:val="0"/>
          <w:sz w:val="22"/>
          <w:szCs w:val="22"/>
        </w:rPr>
        <w:t>Zamawiającego</w:t>
      </w:r>
      <w:r w:rsidRPr="0017658C">
        <w:rPr>
          <w:b w:val="0"/>
          <w:sz w:val="22"/>
          <w:szCs w:val="22"/>
        </w:rPr>
        <w:t xml:space="preserve">. </w:t>
      </w:r>
      <w:r>
        <w:rPr>
          <w:b w:val="0"/>
          <w:sz w:val="22"/>
          <w:szCs w:val="22"/>
        </w:rPr>
        <w:t>Zamawiający</w:t>
      </w:r>
      <w:r w:rsidRPr="0017658C">
        <w:rPr>
          <w:b w:val="0"/>
          <w:sz w:val="22"/>
          <w:szCs w:val="22"/>
        </w:rPr>
        <w:t xml:space="preserve"> zastrzega sobie prawo do zmniejszenia wartości umowy w zależności od potrzeb, jak również zmian ilościowych w poszczególnych asortymentach – bez konsekwencji </w:t>
      </w:r>
      <w:r w:rsidRPr="00A03D91">
        <w:rPr>
          <w:b w:val="0"/>
          <w:sz w:val="22"/>
          <w:szCs w:val="22"/>
        </w:rPr>
        <w:t xml:space="preserve">prawnych i finansowych dla </w:t>
      </w:r>
      <w:r>
        <w:rPr>
          <w:b w:val="0"/>
          <w:sz w:val="22"/>
          <w:szCs w:val="22"/>
        </w:rPr>
        <w:t>Zamawiającego</w:t>
      </w:r>
      <w:r w:rsidRPr="00A03D91">
        <w:rPr>
          <w:b w:val="0"/>
          <w:sz w:val="22"/>
          <w:szCs w:val="22"/>
        </w:rPr>
        <w:t xml:space="preserve">. </w:t>
      </w:r>
      <w:r>
        <w:rPr>
          <w:b w:val="0"/>
          <w:sz w:val="22"/>
          <w:szCs w:val="22"/>
        </w:rPr>
        <w:t xml:space="preserve">Zamawiający </w:t>
      </w:r>
      <w:r w:rsidRPr="00A03D91">
        <w:rPr>
          <w:b w:val="0"/>
          <w:sz w:val="22"/>
          <w:szCs w:val="22"/>
        </w:rPr>
        <w:t xml:space="preserve">wykorzysta co najmniej 50% ceny określonej w ust. 1. </w:t>
      </w:r>
    </w:p>
    <w:p w14:paraId="3B23333B" w14:textId="77777777" w:rsidR="007B284A" w:rsidRPr="002C57E0" w:rsidRDefault="007B284A" w:rsidP="007B284A">
      <w:pPr>
        <w:pStyle w:val="Akapitzlist"/>
        <w:numPr>
          <w:ilvl w:val="0"/>
          <w:numId w:val="4"/>
        </w:numPr>
        <w:tabs>
          <w:tab w:val="clear" w:pos="360"/>
        </w:tabs>
        <w:spacing w:line="360" w:lineRule="auto"/>
        <w:ind w:left="426" w:hanging="426"/>
        <w:contextualSpacing/>
        <w:jc w:val="both"/>
        <w:rPr>
          <w:sz w:val="22"/>
          <w:szCs w:val="22"/>
        </w:rPr>
      </w:pPr>
      <w:r w:rsidRPr="002C57E0">
        <w:rPr>
          <w:sz w:val="22"/>
          <w:szCs w:val="22"/>
        </w:rPr>
        <w:t xml:space="preserve">Strony zobowiązują się dokonać zmiany wysokości wynagrodzenia należnego Wykonawcy, </w:t>
      </w:r>
      <w:r>
        <w:rPr>
          <w:sz w:val="22"/>
          <w:szCs w:val="22"/>
        </w:rPr>
        <w:t xml:space="preserve">                  </w:t>
      </w:r>
      <w:r w:rsidRPr="002C57E0">
        <w:rPr>
          <w:sz w:val="22"/>
          <w:szCs w:val="22"/>
        </w:rPr>
        <w:t>o którym mowa w ust</w:t>
      </w:r>
      <w:r>
        <w:rPr>
          <w:sz w:val="22"/>
          <w:szCs w:val="22"/>
        </w:rPr>
        <w:t>.</w:t>
      </w:r>
      <w:r w:rsidRPr="002C57E0">
        <w:rPr>
          <w:sz w:val="22"/>
          <w:szCs w:val="22"/>
        </w:rPr>
        <w:t xml:space="preserve"> 1 w</w:t>
      </w:r>
      <w:r>
        <w:rPr>
          <w:sz w:val="22"/>
          <w:szCs w:val="22"/>
        </w:rPr>
        <w:t xml:space="preserve"> formie pisemnej</w:t>
      </w:r>
      <w:r w:rsidRPr="002C57E0">
        <w:rPr>
          <w:sz w:val="22"/>
          <w:szCs w:val="22"/>
        </w:rPr>
        <w:t xml:space="preserve"> </w:t>
      </w:r>
      <w:r>
        <w:rPr>
          <w:sz w:val="22"/>
          <w:szCs w:val="22"/>
        </w:rPr>
        <w:t>w postaci</w:t>
      </w:r>
      <w:r w:rsidRPr="002C57E0">
        <w:rPr>
          <w:sz w:val="22"/>
          <w:szCs w:val="22"/>
        </w:rPr>
        <w:t xml:space="preserve"> aneksu, każdorazowo w </w:t>
      </w:r>
      <w:r>
        <w:rPr>
          <w:sz w:val="22"/>
          <w:szCs w:val="22"/>
        </w:rPr>
        <w:t>sytuacjach opisanych poniżej</w:t>
      </w:r>
      <w:r w:rsidRPr="002C57E0">
        <w:rPr>
          <w:sz w:val="22"/>
          <w:szCs w:val="22"/>
        </w:rPr>
        <w:t>:</w:t>
      </w:r>
    </w:p>
    <w:p w14:paraId="50713114" w14:textId="77777777" w:rsidR="007B284A" w:rsidRPr="006C53B7" w:rsidRDefault="007B284A" w:rsidP="007B284A">
      <w:pPr>
        <w:pStyle w:val="Akapitzlist"/>
        <w:suppressAutoHyphens w:val="0"/>
        <w:spacing w:line="360" w:lineRule="auto"/>
        <w:ind w:left="0"/>
        <w:contextualSpacing/>
        <w:jc w:val="both"/>
        <w:rPr>
          <w:sz w:val="22"/>
          <w:szCs w:val="22"/>
          <w:u w:val="single"/>
          <w:lang w:eastAsia="pl-PL"/>
        </w:rPr>
      </w:pPr>
      <w:r w:rsidRPr="006C53B7">
        <w:rPr>
          <w:i/>
          <w:sz w:val="22"/>
          <w:szCs w:val="22"/>
          <w:u w:val="single"/>
        </w:rPr>
        <w:t>Dotyczy  części: 1,2,4,5,6,7,8:</w:t>
      </w:r>
      <w:r w:rsidRPr="006C53B7">
        <w:rPr>
          <w:sz w:val="22"/>
          <w:szCs w:val="22"/>
          <w:u w:val="single"/>
          <w:lang w:eastAsia="pl-PL"/>
        </w:rPr>
        <w:t xml:space="preserve"> </w:t>
      </w:r>
    </w:p>
    <w:p w14:paraId="2174B385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Strony uprawnione będą do żądania zmiany wynagrodzenia w przypadku wzrostu wskaźnika cen towarów i usług konsumpcyjnych ogłaszanego w komunikacie Prezesa Głównego Urzędu Statystycznego o co najmniej 10,0 % w porównaniu z tym samym miesiącem poprzedniego roku,</w:t>
      </w:r>
    </w:p>
    <w:p w14:paraId="1517B456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wysokość wynagrodzenia należnego Wykonawcy ulegnie waloryzacji o wartość zmiany wskaźnika cen towarów i usług konsumpcyjnych ogłaszanego w komunikacie Prezesa Głównego Urzędu Statystycznego;</w:t>
      </w:r>
    </w:p>
    <w:p w14:paraId="496DF180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 xml:space="preserve">waloryzacja wynagrodzenia następuje po raz pierwszy po 6 miesiącach obowiązywania umowy, licząc od końca roku kalendarzowego, w którym przypada data rozpoczęcia wykonywania </w:t>
      </w:r>
      <w:r>
        <w:rPr>
          <w:sz w:val="22"/>
          <w:szCs w:val="22"/>
        </w:rPr>
        <w:t>u</w:t>
      </w:r>
      <w:r w:rsidRPr="006C53B7">
        <w:rPr>
          <w:sz w:val="22"/>
          <w:szCs w:val="22"/>
        </w:rPr>
        <w:t xml:space="preserve">mowy, w taki sposób, że początkowym terminem ustalenia zmiany wynagrodzenia jest dzień, który swoją nazwą odpowiada dniowi  rozpoczęcia wykonywania </w:t>
      </w:r>
      <w:r>
        <w:rPr>
          <w:sz w:val="22"/>
          <w:szCs w:val="22"/>
        </w:rPr>
        <w:t>u</w:t>
      </w:r>
      <w:r w:rsidRPr="006C53B7">
        <w:rPr>
          <w:sz w:val="22"/>
          <w:szCs w:val="22"/>
        </w:rPr>
        <w:t>mowy, w którym waloryzacja następuje po raz pierwszy. Waloryzacja będzie wyliczona jako iloczyn wynagrodzenia pozostałego do zapłaty i wskaźnika cen towarów i usług konsumpcyjnych ogłaszanego w komunikacie Prezesa Głównego Urzędu Statystycznego                                                      w porównaniu z tym samym miesiącem poprzedniego roku,</w:t>
      </w:r>
    </w:p>
    <w:p w14:paraId="19D6A66D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 przypadku likwidacji wskaźnika, o którym mowa w  pkt. 2 i 3 lub zmiany organu, który urzędowo go ustala, mechanizm, o którym mowa w pkt. 2 i 3 stosuje się odpowiednio do wskaźnika i organu, który zgodnie z odpowiednimi przepisami prawa zastąpi  wskaźnik lub organ,  o których mowa w pkt. 2 i 3;</w:t>
      </w:r>
    </w:p>
    <w:p w14:paraId="5ABB5ECA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Wykonawca będzie uprawniony do waloryzacji wynagrodzenia nie częściej niż raz w roku, wyłącznie w sytuacji wykazania Zamawiającemu, że wzrost wskaźnika, o którym mowa                   w pkt. 2 i 3 ma wpływ na cenę materiałów lub kosztów związanych z realizacją zamówienia  będących podstawą opracowania przez Wykonawcę oferty;</w:t>
      </w:r>
    </w:p>
    <w:p w14:paraId="61305840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 xml:space="preserve">Wykonawca jest obowiązany powiadomić Zamawiającego o podstawie do dokonania waloryzacji w terminie 14 dni od daty zaistnienia przesłanek, nie później niż miesiąc przed </w:t>
      </w:r>
      <w:r w:rsidRPr="006C53B7">
        <w:rPr>
          <w:sz w:val="22"/>
          <w:szCs w:val="22"/>
        </w:rPr>
        <w:lastRenderedPageBreak/>
        <w:t>terminem, o którym mowa w § 6 ust. 1 umowy. W terminie 14 dni od daty zaistnienia przesłanek</w:t>
      </w:r>
      <w:r w:rsidRPr="006C53B7" w:rsidDel="005959E3">
        <w:rPr>
          <w:sz w:val="22"/>
          <w:szCs w:val="22"/>
        </w:rPr>
        <w:t xml:space="preserve"> </w:t>
      </w:r>
      <w:r w:rsidRPr="006C53B7">
        <w:rPr>
          <w:sz w:val="22"/>
          <w:szCs w:val="22"/>
        </w:rPr>
        <w:t xml:space="preserve">Wykonawca ma obowiązek wykazać okoliczności potwierdzające zmianę wynagrodzenia </w:t>
      </w:r>
      <w:r w:rsidR="00E77D17">
        <w:rPr>
          <w:sz w:val="22"/>
          <w:szCs w:val="22"/>
        </w:rPr>
        <w:t xml:space="preserve">                                       </w:t>
      </w:r>
      <w:r w:rsidRPr="006C53B7">
        <w:rPr>
          <w:sz w:val="22"/>
          <w:szCs w:val="22"/>
        </w:rPr>
        <w:t>i przedłożyć kalkulację nowej wysokości wynagrodzenia;</w:t>
      </w:r>
    </w:p>
    <w:p w14:paraId="16B68C88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wynagrodzenie będzie podlegało waloryzacji maksymalnie do 8,0 % wynagrodzenia brutto określonego w § </w:t>
      </w:r>
      <w:r>
        <w:rPr>
          <w:sz w:val="22"/>
          <w:szCs w:val="22"/>
        </w:rPr>
        <w:t>4</w:t>
      </w:r>
      <w:r w:rsidRPr="006C53B7">
        <w:rPr>
          <w:sz w:val="22"/>
          <w:szCs w:val="22"/>
        </w:rPr>
        <w:t xml:space="preserve"> ust. 1 umowy w całym okresie obowiązywania umowy;</w:t>
      </w:r>
    </w:p>
    <w:p w14:paraId="743A0BDA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284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 xml:space="preserve">postanowień ust. 4 pkt 5 umowy w zakresie waloryzacji nie stosuje się od chwili osiągnięcia limitu, o którym mowa w pkt. </w:t>
      </w:r>
      <w:r>
        <w:rPr>
          <w:sz w:val="22"/>
          <w:szCs w:val="22"/>
        </w:rPr>
        <w:t>7</w:t>
      </w:r>
      <w:r w:rsidRPr="006C53B7">
        <w:rPr>
          <w:sz w:val="22"/>
          <w:szCs w:val="22"/>
        </w:rPr>
        <w:t>;</w:t>
      </w:r>
    </w:p>
    <w:p w14:paraId="71E5B137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425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przez zmianę ceny materiałów lub kosztów rozumie się wzrost odpowiednio cen lub kosztów, jak i ich obniżenie, względem ceny lub kosztu przyjętych w celu ustalenia wynagrodzenia Sprzedawcy zawartego w ofercie;</w:t>
      </w:r>
    </w:p>
    <w:p w14:paraId="13CC711C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425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Wykonawca, którego wynagrodzenie zostało zmienione zgodnie z ust. 4 pkt 5 zobowiązany jest do proporcjonalnej zmiany wynagrodzenia przysługującego podwykonawcy, z którym zawarł umowę, w zakresie odpowiadającym zmianom cen materiałów lub kosztów dotyczących zobowiązania podwykonawcy.</w:t>
      </w:r>
    </w:p>
    <w:p w14:paraId="251C08D4" w14:textId="77777777" w:rsidR="007B284A" w:rsidRPr="006C53B7" w:rsidRDefault="007B284A" w:rsidP="007B284A">
      <w:pPr>
        <w:pStyle w:val="Akapitzlist"/>
        <w:suppressAutoHyphens w:val="0"/>
        <w:spacing w:line="360" w:lineRule="auto"/>
        <w:ind w:left="284"/>
        <w:contextualSpacing/>
        <w:jc w:val="both"/>
        <w:rPr>
          <w:i/>
          <w:sz w:val="22"/>
          <w:szCs w:val="22"/>
          <w:u w:val="single"/>
          <w:lang w:eastAsia="pl-PL"/>
        </w:rPr>
      </w:pPr>
      <w:r w:rsidRPr="006C53B7">
        <w:rPr>
          <w:i/>
          <w:sz w:val="22"/>
          <w:szCs w:val="22"/>
          <w:u w:val="single"/>
          <w:lang w:eastAsia="pl-PL"/>
        </w:rPr>
        <w:t xml:space="preserve">Dotyczy części 3: </w:t>
      </w:r>
    </w:p>
    <w:p w14:paraId="3F8B75B2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ind w:left="709" w:hanging="425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  <w:lang w:eastAsia="pl-PL"/>
        </w:rPr>
        <w:t>Strony uprawnione będą do żądania zmiany wynagrodzenia najwcześniej po 6 miesiącach obowiązywania niniejszej umowy w przypadku zmiany maksymalnej ceny poszczególnego asortymentu o minimum 10% w notowaniach ceduły Warszawskiego Rolno-Spożywczego Rynku Hurtowego S.A. Bronisze,</w:t>
      </w:r>
    </w:p>
    <w:p w14:paraId="642F0ED8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 xml:space="preserve">w przypadku likwidacji wskaźnika, o którym mowa w  pkt. </w:t>
      </w:r>
      <w:r>
        <w:rPr>
          <w:sz w:val="22"/>
          <w:szCs w:val="22"/>
        </w:rPr>
        <w:t>11</w:t>
      </w:r>
      <w:r w:rsidRPr="006C53B7">
        <w:rPr>
          <w:sz w:val="22"/>
          <w:szCs w:val="22"/>
        </w:rPr>
        <w:t xml:space="preserve"> lub zmiany organu, który urzędowo go ustala, mechanizm, o którym mowa w pkt. </w:t>
      </w:r>
      <w:r>
        <w:rPr>
          <w:sz w:val="22"/>
          <w:szCs w:val="22"/>
        </w:rPr>
        <w:t>11</w:t>
      </w:r>
      <w:r w:rsidRPr="006C53B7">
        <w:rPr>
          <w:sz w:val="22"/>
          <w:szCs w:val="22"/>
        </w:rPr>
        <w:t xml:space="preserve"> stosuje się odpowiednio do wskaźnika i organu, który zgodnie z odpowiednimi przepisami prawa zastąpi  wskaźnik lub organ,  o których mowa w pkt. </w:t>
      </w:r>
      <w:r>
        <w:rPr>
          <w:sz w:val="22"/>
          <w:szCs w:val="22"/>
        </w:rPr>
        <w:t>11</w:t>
      </w:r>
      <w:r w:rsidRPr="006C53B7">
        <w:rPr>
          <w:sz w:val="22"/>
          <w:szCs w:val="22"/>
        </w:rPr>
        <w:t>;</w:t>
      </w:r>
    </w:p>
    <w:p w14:paraId="7C5964DC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 xml:space="preserve">Wykonawca będzie uprawniony do waloryzacji wynagrodzenia nie częściej niż raz w roku, wyłącznie w sytuacji wykazania Zamawiającemu, że wzrost wskaźnika, o którym mowa                   w pkt. </w:t>
      </w:r>
      <w:r>
        <w:rPr>
          <w:sz w:val="22"/>
          <w:szCs w:val="22"/>
        </w:rPr>
        <w:t>11</w:t>
      </w:r>
      <w:r w:rsidRPr="006C53B7">
        <w:rPr>
          <w:sz w:val="22"/>
          <w:szCs w:val="22"/>
        </w:rPr>
        <w:t xml:space="preserve"> ma wpływ na cenę materiałów lub kosztów związanych z realizacją zamówienia  będących podstawą opracowania przez Wykonawcę oferty;</w:t>
      </w:r>
    </w:p>
    <w:p w14:paraId="0C7F3773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Wykonawca jest obowiązany powiadomić Zamawiającego o podstawie do dokonania waloryzacji w terminie 14 dni od daty zaistnienia przesłanek, nie później niż miesiąc przed terminem, o którym mowa w § 6 ust. 1 umowy. W terminie 14 dni od daty zaistnienia przesłanek</w:t>
      </w:r>
      <w:r w:rsidRPr="006C53B7" w:rsidDel="005959E3">
        <w:rPr>
          <w:sz w:val="22"/>
          <w:szCs w:val="22"/>
        </w:rPr>
        <w:t xml:space="preserve"> </w:t>
      </w:r>
      <w:r w:rsidRPr="006C53B7">
        <w:rPr>
          <w:sz w:val="22"/>
          <w:szCs w:val="22"/>
        </w:rPr>
        <w:t xml:space="preserve">Wykonawca ma obowiązek wykazać okoliczności potwierdzające zmianę wynagrodzenia </w:t>
      </w:r>
      <w:r w:rsidR="00E77D17">
        <w:rPr>
          <w:sz w:val="22"/>
          <w:szCs w:val="22"/>
        </w:rPr>
        <w:t xml:space="preserve">                         </w:t>
      </w:r>
      <w:r w:rsidRPr="006C53B7">
        <w:rPr>
          <w:sz w:val="22"/>
          <w:szCs w:val="22"/>
        </w:rPr>
        <w:t>i przedłożyć kalkulację nowej wysokości wynagrodzenia;</w:t>
      </w:r>
    </w:p>
    <w:p w14:paraId="077EDD12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wynagrodzenie będzie podlegało waloryzacji maksymalnie do 8,0 % wynagrodzenia brutto określonego w § </w:t>
      </w:r>
      <w:r>
        <w:rPr>
          <w:sz w:val="22"/>
          <w:szCs w:val="22"/>
        </w:rPr>
        <w:t>4</w:t>
      </w:r>
      <w:r w:rsidRPr="006C53B7">
        <w:rPr>
          <w:sz w:val="22"/>
          <w:szCs w:val="22"/>
        </w:rPr>
        <w:t xml:space="preserve"> ust. 1 umowy w całym okresie obowiązywania umowy;</w:t>
      </w:r>
    </w:p>
    <w:p w14:paraId="28F3A80C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 xml:space="preserve">postanowień ust. 4 pkt 5 umowy w zakresie waloryzacji nie stosuje się od chwili osiągnięcia limitu, o którym mowa w pkt. </w:t>
      </w:r>
      <w:r>
        <w:rPr>
          <w:sz w:val="22"/>
          <w:szCs w:val="22"/>
        </w:rPr>
        <w:t>15</w:t>
      </w:r>
      <w:r w:rsidRPr="006C53B7">
        <w:rPr>
          <w:sz w:val="22"/>
          <w:szCs w:val="22"/>
        </w:rPr>
        <w:t>;</w:t>
      </w:r>
    </w:p>
    <w:p w14:paraId="2682AA27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lastRenderedPageBreak/>
        <w:t>przez zmianę ceny materiałów lub kosztów rozumie się wzrost odpowiednio cen lub kosztów, jak i ich obniżenie, względem ceny lub kosztu przyjętych w celu ustalenia wynagrodzenia Sprzedawcy zawartego w ofercie;</w:t>
      </w:r>
    </w:p>
    <w:p w14:paraId="7DC6732E" w14:textId="77777777" w:rsidR="007B284A" w:rsidRPr="006C53B7" w:rsidRDefault="007B284A" w:rsidP="007B284A">
      <w:pPr>
        <w:pStyle w:val="Akapitzlist"/>
        <w:numPr>
          <w:ilvl w:val="4"/>
          <w:numId w:val="10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6C53B7">
        <w:rPr>
          <w:sz w:val="22"/>
          <w:szCs w:val="22"/>
        </w:rPr>
        <w:t>Wykonawca, którego wynagrodzenie zostało zmienione zgodnie z ust. 4 pkt 5 zobowiązany jest do proporcjonalnej zmiany wynagrodzenia przysługującego podwykonawcy, z którym zawarł umowę, w zakresie odpowiadającym zmianom cen materiałów lub kosztów dotyczących zobowiązania podwykonawcy.</w:t>
      </w:r>
    </w:p>
    <w:p w14:paraId="413DA3D2" w14:textId="77777777" w:rsidR="007B284A" w:rsidRPr="0041315C" w:rsidRDefault="007B284A" w:rsidP="007B284A">
      <w:pPr>
        <w:pStyle w:val="Akapitzlist"/>
        <w:numPr>
          <w:ilvl w:val="0"/>
          <w:numId w:val="4"/>
        </w:numPr>
        <w:tabs>
          <w:tab w:val="clear" w:pos="360"/>
        </w:tabs>
        <w:spacing w:line="360" w:lineRule="auto"/>
        <w:contextualSpacing/>
        <w:jc w:val="both"/>
        <w:rPr>
          <w:sz w:val="22"/>
          <w:szCs w:val="22"/>
        </w:rPr>
      </w:pPr>
      <w:r w:rsidRPr="006C53B7">
        <w:rPr>
          <w:sz w:val="22"/>
          <w:szCs w:val="22"/>
        </w:rPr>
        <w:t xml:space="preserve">W celu zawarcia aneksu, o którym mowa w ust. 4, każda ze stron może wystąpić do drugiej strony z wnioskiem o dokonanie zmiany wysokości wynagrodzenia należnego Wykonawcy, wraz                                 z uzasadnieniem zawierającym w szczególności szczegółowe wyliczenie całkowitej kwoty, o jaką wynagrodzenie Wykonawcy powinno ulec zmianie oraz wskazaniem daty, od której nastąpiła bądź </w:t>
      </w:r>
      <w:r w:rsidRPr="0041315C">
        <w:rPr>
          <w:sz w:val="22"/>
          <w:szCs w:val="22"/>
        </w:rPr>
        <w:t xml:space="preserve">nastąpi zmiana wysokości kosztów wykonania umowy uzasadniająca zmianę wysokości wynagrodzenia należnego Wykonawcy. </w:t>
      </w:r>
    </w:p>
    <w:p w14:paraId="74C28FB8" w14:textId="77777777" w:rsidR="007B284A" w:rsidRPr="0041315C" w:rsidRDefault="007B284A" w:rsidP="007B284A">
      <w:pPr>
        <w:pStyle w:val="Akapitzlist"/>
        <w:numPr>
          <w:ilvl w:val="0"/>
          <w:numId w:val="4"/>
        </w:numPr>
        <w:tabs>
          <w:tab w:val="clear" w:pos="360"/>
        </w:tabs>
        <w:spacing w:line="360" w:lineRule="auto"/>
        <w:ind w:left="426" w:hanging="426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W terminie 10 dni kalendarzowych od dnia przekazania wniosku, o którym mowa w ust. 5, Strona, która otrzymała wniosek, przekaże drugiej Stronie informację o zakresie, w jakim zatwierdza wniosek oraz wskaże kwotę, o którą wynagrodzenie należne Wykonawcy powinno ulec zmianie, albo informację o niezatwierdzeniu wniosku wraz z uzasadnieniem. </w:t>
      </w:r>
    </w:p>
    <w:p w14:paraId="67107D47" w14:textId="77777777" w:rsidR="007B284A" w:rsidRPr="0041315C" w:rsidRDefault="007B284A" w:rsidP="007B284A">
      <w:pPr>
        <w:pStyle w:val="Akapitzlist"/>
        <w:numPr>
          <w:ilvl w:val="0"/>
          <w:numId w:val="4"/>
        </w:numPr>
        <w:tabs>
          <w:tab w:val="clear" w:pos="360"/>
        </w:tabs>
        <w:spacing w:line="360" w:lineRule="auto"/>
        <w:ind w:left="426" w:hanging="426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W przypadku otrzymania przez Stronę informacji o niezatwierdzeniu wniosku lub częściowym zatwierdzeniu wniosku, Strona może ponownie wystąpić z wnioskiem, o którym mowa w ust. 5. W takim przypadku przepisy ust. 8 stosuje się odpowiednio. </w:t>
      </w:r>
    </w:p>
    <w:p w14:paraId="7EA2FB4F" w14:textId="77777777" w:rsidR="007B284A" w:rsidRPr="0041315C" w:rsidRDefault="007B284A" w:rsidP="007B284A">
      <w:pPr>
        <w:pStyle w:val="Akapitzlist"/>
        <w:numPr>
          <w:ilvl w:val="0"/>
          <w:numId w:val="4"/>
        </w:numPr>
        <w:spacing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>Zawarcie aneksu nastąpi nie później niż w terminie 30 dni kalendarzowych od dnia zatwierdzenia wniosku o dokonanie zmiany wysokości wynagrodzenia należnego Wykonawcy. Aneks będzie obowiązywał od dnia jego zawarcia ze skutkiem od dnia wejścia w życie zmian przepisów będących podstawą do zmiany wysokości wynagrodzenia albo od dnia zawnioskowanego przez Stronę, jeżeli będzie to termin późniejszy.</w:t>
      </w:r>
    </w:p>
    <w:p w14:paraId="4D9002D4" w14:textId="77777777" w:rsidR="007B284A" w:rsidRPr="0041315C" w:rsidRDefault="007B284A" w:rsidP="007B284A">
      <w:pPr>
        <w:pStyle w:val="Tekstpodstawowy"/>
        <w:spacing w:line="360" w:lineRule="auto"/>
        <w:ind w:left="-284" w:firstLine="709"/>
        <w:jc w:val="center"/>
        <w:rPr>
          <w:sz w:val="22"/>
          <w:szCs w:val="22"/>
        </w:rPr>
      </w:pPr>
      <w:r w:rsidRPr="0041315C">
        <w:rPr>
          <w:sz w:val="22"/>
          <w:szCs w:val="22"/>
        </w:rPr>
        <w:t>§ 5</w:t>
      </w:r>
    </w:p>
    <w:p w14:paraId="28C9660B" w14:textId="77777777" w:rsidR="007B284A" w:rsidRPr="0041315C" w:rsidRDefault="007B284A" w:rsidP="007B284A">
      <w:pPr>
        <w:numPr>
          <w:ilvl w:val="0"/>
          <w:numId w:val="5"/>
        </w:numPr>
        <w:suppressAutoHyphens w:val="0"/>
        <w:autoSpaceDE w:val="0"/>
        <w:autoSpaceDN w:val="0"/>
        <w:adjustRightInd w:val="0"/>
        <w:spacing w:line="360" w:lineRule="auto"/>
        <w:ind w:left="357" w:hanging="357"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Zamawiający </w:t>
      </w:r>
      <w:r w:rsidRPr="0041315C">
        <w:rPr>
          <w:sz w:val="22"/>
          <w:szCs w:val="22"/>
          <w:lang w:eastAsia="pl-PL"/>
        </w:rPr>
        <w:t>będzie regulować należność przelewem z rachunku bankowego Zamawiającego na rachunek bankowy Wykonawcy nr …………………………………………………  na podstawie faktury.</w:t>
      </w:r>
    </w:p>
    <w:p w14:paraId="3926A7BE" w14:textId="53B5EF89" w:rsidR="00A61692" w:rsidRPr="0041315C" w:rsidRDefault="00A61692" w:rsidP="00A61692">
      <w:pPr>
        <w:numPr>
          <w:ilvl w:val="0"/>
          <w:numId w:val="5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Zamawiający </w:t>
      </w:r>
      <w:r w:rsidRPr="0041315C">
        <w:rPr>
          <w:sz w:val="22"/>
          <w:szCs w:val="22"/>
          <w:lang w:eastAsia="pl-PL"/>
        </w:rPr>
        <w:t>zrealizuje prawidłowo wystawioną fakturę w terminie do 30 dni od dnia jej otrzymania.</w:t>
      </w:r>
    </w:p>
    <w:p w14:paraId="611F2EDC" w14:textId="77777777" w:rsidR="00A61692" w:rsidRPr="0041315C" w:rsidRDefault="00A61692" w:rsidP="00A61692">
      <w:pPr>
        <w:numPr>
          <w:ilvl w:val="0"/>
          <w:numId w:val="5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Za dzień zapłaty wynagrodzenia </w:t>
      </w:r>
      <w:r w:rsidRPr="0041315C">
        <w:rPr>
          <w:sz w:val="22"/>
          <w:szCs w:val="22"/>
          <w:lang w:eastAsia="pl-PL"/>
        </w:rPr>
        <w:t>strony przyjmują datę obciążenia rachunku bankowego Zamawiającego kwotą płatności.</w:t>
      </w:r>
    </w:p>
    <w:p w14:paraId="515C8478" w14:textId="77777777" w:rsidR="007B284A" w:rsidRPr="0041315C" w:rsidRDefault="007B284A" w:rsidP="00A61692">
      <w:pPr>
        <w:numPr>
          <w:ilvl w:val="0"/>
          <w:numId w:val="5"/>
        </w:numPr>
        <w:suppressAutoHyphens w:val="0"/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Wykonawca zobowiązuje się wystawiać odrębne faktury dla każdego zamówienia, o którym mowa w § 1 ust 2 umowy. Zapłata wynagrodzenia, o którym mowa w § 4 ust. 2 umowy, będzie następowała na podstawie faktur i podpisanych przez Strony protokołów odbioru bez zastrzeżeń. Wynagrodzenie za realizację przedmiotu zamówienia nastąpi w częściach (fakturami częściowymi), z zastrzeżeniem że wysokość poszczególnych części nie będzie większa niż 4% wynagrodzenia </w:t>
      </w:r>
      <w:r w:rsidRPr="0041315C">
        <w:rPr>
          <w:sz w:val="22"/>
          <w:szCs w:val="22"/>
        </w:rPr>
        <w:lastRenderedPageBreak/>
        <w:t>należnego Wykonawcy, o którym mowa w § 4 ust. 1 umowy. Procentowa wartość ostatniej faktury nie będzie większa niż 50% wynagrodzenia należnego Wykonawcy, o którym mowa w § 4 ust. 1 umowy.</w:t>
      </w:r>
    </w:p>
    <w:p w14:paraId="2AA8E8AD" w14:textId="77777777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41315C">
        <w:rPr>
          <w:sz w:val="22"/>
          <w:szCs w:val="22"/>
          <w:lang w:eastAsia="pl-PL"/>
        </w:rPr>
        <w:t xml:space="preserve">Wykonawca oświadcza, że jest zarejestrowanym czynnym podatnikiem podatku </w:t>
      </w:r>
      <w:r w:rsidRPr="0041315C">
        <w:rPr>
          <w:sz w:val="22"/>
          <w:szCs w:val="22"/>
          <w:lang w:eastAsia="pl-PL"/>
        </w:rPr>
        <w:br/>
        <w:t xml:space="preserve">od towarów i usług.  </w:t>
      </w:r>
    </w:p>
    <w:p w14:paraId="2CF2EE52" w14:textId="5485000E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41315C">
        <w:rPr>
          <w:sz w:val="22"/>
          <w:szCs w:val="22"/>
          <w:lang w:eastAsia="pl-PL"/>
        </w:rPr>
        <w:t xml:space="preserve">Wykonawca potwierdza, iż wskazany w ust. </w:t>
      </w:r>
      <w:r w:rsidR="006B10F9" w:rsidRPr="0041315C">
        <w:rPr>
          <w:sz w:val="22"/>
          <w:szCs w:val="22"/>
          <w:lang w:eastAsia="pl-PL"/>
        </w:rPr>
        <w:t>3</w:t>
      </w:r>
      <w:r w:rsidRPr="0041315C">
        <w:rPr>
          <w:sz w:val="22"/>
          <w:szCs w:val="22"/>
          <w:lang w:eastAsia="pl-PL"/>
        </w:rPr>
        <w:t xml:space="preserve"> rachunek bankowy jest zawarty i uwidoczniony w wykazie, o którym mowa w art. 96b ust. 1 ustawy z dnia 11 marca 2004 r. o podatku od towarów i usług prowadzonym przez Szefa Krajowej Administracji Skarbowej (Dz. U. z 2025 r. poz. 775 z późn.zm.). </w:t>
      </w:r>
    </w:p>
    <w:p w14:paraId="7EAD7F7A" w14:textId="77777777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41315C">
        <w:rPr>
          <w:sz w:val="22"/>
          <w:szCs w:val="22"/>
          <w:lang w:eastAsia="pl-PL"/>
        </w:rPr>
        <w:t xml:space="preserve">Wykonawca bez uprzedniej pisemnej zgody Zamawiającego nie może przenieść </w:t>
      </w:r>
      <w:r w:rsidRPr="0041315C">
        <w:rPr>
          <w:sz w:val="22"/>
          <w:szCs w:val="22"/>
          <w:lang w:eastAsia="pl-PL"/>
        </w:rPr>
        <w:br/>
        <w:t>wierzytelności wynikających z Umowy na osobę trzecią ani dokonywać potrąceń wierzytelności własnych z wierzytelnościami Zamawiającego.</w:t>
      </w:r>
    </w:p>
    <w:p w14:paraId="4B286CB3" w14:textId="6BA944D7" w:rsidR="00E33503" w:rsidRPr="0041315C" w:rsidRDefault="00E33503" w:rsidP="00E33503">
      <w:pPr>
        <w:numPr>
          <w:ilvl w:val="0"/>
          <w:numId w:val="21"/>
        </w:numPr>
        <w:suppressAutoHyphens w:val="0"/>
        <w:spacing w:line="360" w:lineRule="auto"/>
        <w:jc w:val="both"/>
        <w:rPr>
          <w:bCs/>
          <w:sz w:val="22"/>
          <w:szCs w:val="22"/>
        </w:rPr>
      </w:pPr>
      <w:r w:rsidRPr="0041315C">
        <w:rPr>
          <w:sz w:val="22"/>
          <w:szCs w:val="22"/>
        </w:rPr>
        <w:t>Wykonawca wyraża zgodę na potrącenie kar umownych z bieżących należności, bez osobnego wezwania do zapłaty. O ile kary nie zostaną potrącone z bieżących należności Wykonawcy, zostaną zapłacone na podstawie odrębnego wezwania do zapłaty.</w:t>
      </w:r>
    </w:p>
    <w:p w14:paraId="6100544B" w14:textId="59708918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41315C">
        <w:rPr>
          <w:bCs/>
          <w:sz w:val="22"/>
          <w:szCs w:val="22"/>
        </w:rPr>
        <w:t>Potrącenie lub przeniesienie wierzytelności dokonane bez uprzedniej pisemnej zgody Zamawiającego są dla Zamawiającego bezskuteczne</w:t>
      </w:r>
      <w:r w:rsidR="00A61692" w:rsidRPr="0041315C">
        <w:rPr>
          <w:bCs/>
          <w:sz w:val="22"/>
          <w:szCs w:val="22"/>
        </w:rPr>
        <w:t>.</w:t>
      </w:r>
    </w:p>
    <w:p w14:paraId="64AEAD84" w14:textId="77777777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  <w:lang w:eastAsia="pl-PL"/>
        </w:rPr>
      </w:pPr>
      <w:r w:rsidRPr="0041315C">
        <w:rPr>
          <w:sz w:val="22"/>
          <w:szCs w:val="22"/>
        </w:rPr>
        <w:t>Podpisanie protokołu odbioru bez zastrzeżeń nie wyłącza dochodzenia przez Zamawiającego roszczeń z tytułu nienależytego wykonania Umowy, w szczególności w przypadku wykrycia wad przedmiotu Umowy przez Zamawiającego po dokonaniu odbioru.</w:t>
      </w:r>
    </w:p>
    <w:p w14:paraId="1C438CDA" w14:textId="0D5FF028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 Wykonawca ma obowiązek stosowania Krajowego Systemu e-Faktur (dalej zwany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 xml:space="preserve">),   zgodnie z Ustawą z dnia 29 października 2021 r. o zmianie ustawy o podatku od towarów i usług oraz niektórych innych ustaw oraz Rozporządzeniem Ministra Finansów z dnia 27 grudnia 2021 r. w sprawie korzystania z Krajowego Systemu e-Faktur. Wykonawca zobowiązuje się do przesyłania do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 xml:space="preserve"> dokumentów tj. faktur i faktur korygujących.</w:t>
      </w:r>
    </w:p>
    <w:p w14:paraId="667F5040" w14:textId="55ECBF3F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Zamawiający zezwala na przesłanie drogą elektroniczną faktur wystawianych przez Wykonawcę zgodnie z obowiązującymi przepisami ustawy z 11 marca 2004 r. o podatku od towarów i usług, </w:t>
      </w:r>
      <w:r w:rsidR="0041315C" w:rsidRPr="0041315C">
        <w:rPr>
          <w:sz w:val="22"/>
          <w:szCs w:val="22"/>
        </w:rPr>
        <w:t xml:space="preserve">                </w:t>
      </w:r>
      <w:r w:rsidRPr="0041315C">
        <w:rPr>
          <w:sz w:val="22"/>
          <w:szCs w:val="22"/>
        </w:rPr>
        <w:t>w formacie PDF w związku z realizacją Umowy.</w:t>
      </w:r>
    </w:p>
    <w:p w14:paraId="6F95BA6E" w14:textId="089CAF74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Faktury będą przesyłane pocztą elektroniczną, przez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 xml:space="preserve">,  zgodnie z n/w danymi do wystawiania i wysyłania faktur: </w:t>
      </w:r>
    </w:p>
    <w:p w14:paraId="5E1DFB5B" w14:textId="77777777" w:rsidR="00892258" w:rsidRPr="0041315C" w:rsidRDefault="00892258" w:rsidP="00892258">
      <w:pPr>
        <w:pStyle w:val="Akapitzlist"/>
        <w:numPr>
          <w:ilvl w:val="0"/>
          <w:numId w:val="20"/>
        </w:numPr>
        <w:suppressAutoHyphens w:val="0"/>
        <w:spacing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>adres e-mail Wykonawcy: ……………………....</w:t>
      </w:r>
    </w:p>
    <w:p w14:paraId="3F40B364" w14:textId="3EEB1A5B" w:rsidR="00892258" w:rsidRPr="0041315C" w:rsidRDefault="00892258" w:rsidP="00892258">
      <w:pPr>
        <w:pStyle w:val="Akapitzlist"/>
        <w:numPr>
          <w:ilvl w:val="0"/>
          <w:numId w:val="20"/>
        </w:numPr>
        <w:suppressAutoHyphens w:val="0"/>
        <w:spacing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>adres e-mail Zamawiającego:</w:t>
      </w:r>
      <w:r w:rsidR="006B10F9" w:rsidRPr="0041315C">
        <w:rPr>
          <w:sz w:val="22"/>
          <w:szCs w:val="22"/>
        </w:rPr>
        <w:t xml:space="preserve"> </w:t>
      </w:r>
      <w:hyperlink r:id="rId7" w:history="1">
        <w:r w:rsidR="006B10F9" w:rsidRPr="0041315C">
          <w:rPr>
            <w:rStyle w:val="Hipercze"/>
            <w:color w:val="auto"/>
            <w:sz w:val="22"/>
            <w:szCs w:val="22"/>
          </w:rPr>
          <w:t>faktura.d707@uw.edu.pl</w:t>
        </w:r>
      </w:hyperlink>
    </w:p>
    <w:tbl>
      <w:tblPr>
        <w:tblW w:w="9356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5"/>
        <w:gridCol w:w="3152"/>
        <w:gridCol w:w="2113"/>
        <w:gridCol w:w="2836"/>
      </w:tblGrid>
      <w:tr w:rsidR="0041315C" w:rsidRPr="0041315C" w14:paraId="6EBE2393" w14:textId="77777777" w:rsidTr="003910F6">
        <w:trPr>
          <w:trHeight w:val="842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EDB4C" w14:textId="77777777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 xml:space="preserve">               Dział gospodarczy</w:t>
            </w:r>
          </w:p>
        </w:tc>
        <w:tc>
          <w:tcPr>
            <w:tcW w:w="3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FAF88" w14:textId="77777777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Nazwa obiektu</w:t>
            </w:r>
          </w:p>
        </w:tc>
        <w:tc>
          <w:tcPr>
            <w:tcW w:w="2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D9B5E" w14:textId="77777777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Identyfikator wewnętrzny KSEF (</w:t>
            </w:r>
            <w:proofErr w:type="spellStart"/>
            <w:r w:rsidRPr="0041315C">
              <w:rPr>
                <w:sz w:val="22"/>
                <w:szCs w:val="22"/>
              </w:rPr>
              <w:t>IDWew</w:t>
            </w:r>
            <w:proofErr w:type="spellEnd"/>
            <w:r w:rsidRPr="0041315C">
              <w:rPr>
                <w:sz w:val="22"/>
                <w:szCs w:val="22"/>
              </w:rPr>
              <w:t>)</w:t>
            </w: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E505F" w14:textId="77777777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Adres e-mail</w:t>
            </w:r>
          </w:p>
        </w:tc>
      </w:tr>
      <w:tr w:rsidR="005C342A" w:rsidRPr="0041315C" w14:paraId="7F4032FC" w14:textId="77777777" w:rsidTr="003910F6">
        <w:trPr>
          <w:trHeight w:val="842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7C128" w14:textId="6F7C4F24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D707</w:t>
            </w:r>
          </w:p>
        </w:tc>
        <w:tc>
          <w:tcPr>
            <w:tcW w:w="3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9CDA9" w14:textId="4B9C4234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Stołówka</w:t>
            </w:r>
          </w:p>
        </w:tc>
        <w:tc>
          <w:tcPr>
            <w:tcW w:w="2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393B9" w14:textId="7502FCEB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5250011266-707</w:t>
            </w:r>
            <w:r w:rsidR="00A61692" w:rsidRPr="0041315C">
              <w:rPr>
                <w:sz w:val="22"/>
                <w:szCs w:val="22"/>
              </w:rPr>
              <w:t>04</w:t>
            </w: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71D69" w14:textId="7C061BE2" w:rsidR="00892258" w:rsidRPr="0041315C" w:rsidRDefault="00892258" w:rsidP="003910F6">
            <w:pPr>
              <w:jc w:val="center"/>
              <w:rPr>
                <w:sz w:val="22"/>
                <w:szCs w:val="22"/>
              </w:rPr>
            </w:pPr>
            <w:r w:rsidRPr="0041315C">
              <w:rPr>
                <w:sz w:val="22"/>
                <w:szCs w:val="22"/>
              </w:rPr>
              <w:t> </w:t>
            </w:r>
            <w:bookmarkStart w:id="1" w:name="_Hlk220676940"/>
            <w:r w:rsidRPr="0041315C">
              <w:rPr>
                <w:sz w:val="22"/>
                <w:szCs w:val="22"/>
              </w:rPr>
              <w:fldChar w:fldCharType="begin"/>
            </w:r>
            <w:r w:rsidRPr="0041315C">
              <w:rPr>
                <w:sz w:val="22"/>
                <w:szCs w:val="22"/>
              </w:rPr>
              <w:instrText>HYPERLINK "mailto:faktura.d707@uw.edu.pl"</w:instrText>
            </w:r>
            <w:r w:rsidRPr="0041315C">
              <w:rPr>
                <w:sz w:val="22"/>
                <w:szCs w:val="22"/>
              </w:rPr>
              <w:fldChar w:fldCharType="separate"/>
            </w:r>
            <w:r w:rsidRPr="0041315C">
              <w:rPr>
                <w:rStyle w:val="Hipercze"/>
                <w:color w:val="auto"/>
                <w:sz w:val="22"/>
                <w:szCs w:val="22"/>
              </w:rPr>
              <w:t>faktura.d707@uw.edu.pl</w:t>
            </w:r>
            <w:bookmarkEnd w:id="1"/>
            <w:r w:rsidRPr="0041315C">
              <w:rPr>
                <w:sz w:val="22"/>
                <w:szCs w:val="22"/>
              </w:rPr>
              <w:fldChar w:fldCharType="end"/>
            </w:r>
          </w:p>
        </w:tc>
      </w:tr>
    </w:tbl>
    <w:p w14:paraId="5CF0F8D6" w14:textId="77777777" w:rsidR="00892258" w:rsidRPr="0041315C" w:rsidRDefault="00892258" w:rsidP="00892258">
      <w:pPr>
        <w:pStyle w:val="Akapitzlist"/>
        <w:spacing w:line="360" w:lineRule="auto"/>
        <w:ind w:left="644"/>
        <w:jc w:val="both"/>
        <w:rPr>
          <w:sz w:val="22"/>
          <w:szCs w:val="22"/>
        </w:rPr>
      </w:pPr>
    </w:p>
    <w:p w14:paraId="23871D5C" w14:textId="52E598F5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lastRenderedPageBreak/>
        <w:t>Faktury oraz ewentualne załączniki do faktur będą przesyłane w odrębnych, nieedytowalnych plikach zapisanych w formacie PDF.</w:t>
      </w:r>
      <w:bookmarkStart w:id="2" w:name="_Hlk220677142"/>
    </w:p>
    <w:p w14:paraId="117E1051" w14:textId="3ECB8BF7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Faktury wystawiane w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 xml:space="preserve"> muszą zawierać numer umowy, numer identyfikatora wewnętrznego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 xml:space="preserve"> (</w:t>
      </w:r>
      <w:proofErr w:type="spellStart"/>
      <w:r w:rsidRPr="0041315C">
        <w:rPr>
          <w:sz w:val="22"/>
          <w:szCs w:val="22"/>
        </w:rPr>
        <w:t>IDWew</w:t>
      </w:r>
      <w:proofErr w:type="spellEnd"/>
      <w:r w:rsidRPr="0041315C">
        <w:rPr>
          <w:sz w:val="22"/>
          <w:szCs w:val="22"/>
        </w:rPr>
        <w:t xml:space="preserve">) i adres e-mail Zamawiającego wskazany w </w:t>
      </w:r>
      <w:r w:rsidRPr="0041315C">
        <w:rPr>
          <w:w w:val="101"/>
          <w:sz w:val="22"/>
          <w:szCs w:val="22"/>
        </w:rPr>
        <w:t xml:space="preserve">ust. </w:t>
      </w:r>
      <w:r w:rsidR="00B877C6">
        <w:rPr>
          <w:w w:val="101"/>
          <w:sz w:val="22"/>
          <w:szCs w:val="22"/>
        </w:rPr>
        <w:t>11</w:t>
      </w:r>
      <w:r w:rsidR="00A22841" w:rsidRPr="0041315C">
        <w:rPr>
          <w:w w:val="101"/>
          <w:sz w:val="22"/>
          <w:szCs w:val="22"/>
        </w:rPr>
        <w:t>.</w:t>
      </w:r>
    </w:p>
    <w:p w14:paraId="2C44A840" w14:textId="77777777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Powyższe dane należy umieszczać w polach zgodnych ze strukturą pliku XML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>, w tym np.: „Podmiot3”, „Stopka”, „Dodatkowy opis”, „L2-adres (podmiot2)”, „Nazwa(podmiot2)”.</w:t>
      </w:r>
      <w:bookmarkStart w:id="3" w:name="_Hlk220677265"/>
      <w:bookmarkEnd w:id="2"/>
    </w:p>
    <w:p w14:paraId="60F77B43" w14:textId="42334AC2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Za datę otrzymania faktury przez Zamawiającego, uważa się datę wpływu faktury w postaci nieedytowalnego pliku PDF na adres e-mail Zamawiającego, o którym mowa w </w:t>
      </w:r>
      <w:r w:rsidRPr="0041315C">
        <w:rPr>
          <w:w w:val="101"/>
          <w:sz w:val="22"/>
          <w:szCs w:val="22"/>
        </w:rPr>
        <w:t>ust 1</w:t>
      </w:r>
      <w:r w:rsidR="005C342A" w:rsidRPr="0041315C">
        <w:rPr>
          <w:w w:val="101"/>
          <w:sz w:val="22"/>
          <w:szCs w:val="22"/>
        </w:rPr>
        <w:t>1</w:t>
      </w:r>
      <w:r w:rsidRPr="0041315C">
        <w:rPr>
          <w:sz w:val="22"/>
          <w:szCs w:val="22"/>
        </w:rPr>
        <w:t>.</w:t>
      </w:r>
      <w:bookmarkEnd w:id="3"/>
    </w:p>
    <w:p w14:paraId="11409548" w14:textId="5FD2BC79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Zamawiający jest zobowiązany do zapłaty faktury w przypadku przesłania jej na adres e-mail, </w:t>
      </w:r>
      <w:r w:rsidR="00A22841" w:rsidRPr="0041315C">
        <w:rPr>
          <w:sz w:val="22"/>
          <w:szCs w:val="22"/>
        </w:rPr>
        <w:t xml:space="preserve">                    </w:t>
      </w:r>
      <w:r w:rsidRPr="0041315C">
        <w:rPr>
          <w:sz w:val="22"/>
          <w:szCs w:val="22"/>
        </w:rPr>
        <w:t xml:space="preserve">o którym mowa w ust. </w:t>
      </w:r>
      <w:r w:rsidRPr="0041315C">
        <w:rPr>
          <w:w w:val="101"/>
          <w:sz w:val="22"/>
          <w:szCs w:val="22"/>
        </w:rPr>
        <w:t>1</w:t>
      </w:r>
      <w:r w:rsidR="005C342A" w:rsidRPr="0041315C">
        <w:rPr>
          <w:w w:val="101"/>
          <w:sz w:val="22"/>
          <w:szCs w:val="22"/>
        </w:rPr>
        <w:t>1</w:t>
      </w:r>
      <w:r w:rsidRPr="0041315C">
        <w:rPr>
          <w:sz w:val="22"/>
          <w:szCs w:val="22"/>
        </w:rPr>
        <w:t xml:space="preserve"> lub do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>. Przesłanie faktur na inny adres, niż wskazany w ust.</w:t>
      </w:r>
      <w:bookmarkStart w:id="4" w:name="_Hlk220677396"/>
      <w:r w:rsidRPr="0041315C">
        <w:rPr>
          <w:sz w:val="22"/>
          <w:szCs w:val="22"/>
        </w:rPr>
        <w:t>1</w:t>
      </w:r>
      <w:r w:rsidR="00A22841" w:rsidRPr="0041315C">
        <w:rPr>
          <w:sz w:val="22"/>
          <w:szCs w:val="22"/>
        </w:rPr>
        <w:t>1</w:t>
      </w:r>
      <w:r w:rsidRPr="0041315C">
        <w:rPr>
          <w:sz w:val="22"/>
          <w:szCs w:val="22"/>
        </w:rPr>
        <w:t xml:space="preserve"> będzie traktowane jako niedostarczenie jej do Zamawiającego.</w:t>
      </w:r>
      <w:bookmarkStart w:id="5" w:name="_Hlk220677414"/>
      <w:bookmarkEnd w:id="4"/>
    </w:p>
    <w:p w14:paraId="75AB99C2" w14:textId="0C11714E" w:rsidR="00892258" w:rsidRPr="0041315C" w:rsidRDefault="00892258" w:rsidP="00892258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Strony zobowiązują się do pisemnego powiadomienia w przypadku zmiany adresów e-mail,                      o których mowa w ust. </w:t>
      </w:r>
      <w:r w:rsidRPr="0041315C">
        <w:rPr>
          <w:w w:val="101"/>
          <w:sz w:val="22"/>
          <w:szCs w:val="22"/>
        </w:rPr>
        <w:t>1</w:t>
      </w:r>
      <w:bookmarkEnd w:id="5"/>
      <w:r w:rsidR="005C342A" w:rsidRPr="0041315C">
        <w:rPr>
          <w:w w:val="101"/>
          <w:sz w:val="22"/>
          <w:szCs w:val="22"/>
        </w:rPr>
        <w:t>1</w:t>
      </w:r>
      <w:r w:rsidRPr="0041315C">
        <w:rPr>
          <w:sz w:val="22"/>
          <w:szCs w:val="22"/>
        </w:rPr>
        <w:t>.</w:t>
      </w:r>
    </w:p>
    <w:p w14:paraId="6552CC94" w14:textId="52EA5750" w:rsidR="007B284A" w:rsidRPr="0041315C" w:rsidRDefault="00892258" w:rsidP="00A61692">
      <w:pPr>
        <w:pStyle w:val="Akapitzlist"/>
        <w:numPr>
          <w:ilvl w:val="0"/>
          <w:numId w:val="21"/>
        </w:numPr>
        <w:suppressAutoHyphens w:val="0"/>
        <w:spacing w:after="200" w:line="360" w:lineRule="auto"/>
        <w:contextualSpacing/>
        <w:jc w:val="both"/>
        <w:rPr>
          <w:sz w:val="22"/>
          <w:szCs w:val="22"/>
        </w:rPr>
      </w:pPr>
      <w:r w:rsidRPr="0041315C">
        <w:rPr>
          <w:sz w:val="22"/>
          <w:szCs w:val="22"/>
        </w:rPr>
        <w:t xml:space="preserve">W przypadku niedostarczenia lub nieprawidłowego wprowadzenia faktury do </w:t>
      </w:r>
      <w:proofErr w:type="spellStart"/>
      <w:r w:rsidRPr="0041315C">
        <w:rPr>
          <w:sz w:val="22"/>
          <w:szCs w:val="22"/>
        </w:rPr>
        <w:t>KSeF</w:t>
      </w:r>
      <w:proofErr w:type="spellEnd"/>
      <w:r w:rsidRPr="0041315C">
        <w:rPr>
          <w:sz w:val="22"/>
          <w:szCs w:val="22"/>
        </w:rPr>
        <w:t xml:space="preserve"> przez Wykonawcę, konsekwencje późniejszej wypłaty obciążają wyłącznie Wykonawcę</w:t>
      </w:r>
      <w:r w:rsidR="0041315C" w:rsidRPr="0041315C">
        <w:rPr>
          <w:sz w:val="22"/>
          <w:szCs w:val="22"/>
        </w:rPr>
        <w:t>.</w:t>
      </w:r>
    </w:p>
    <w:p w14:paraId="130C5A08" w14:textId="4D483E3A" w:rsidR="007B284A" w:rsidRDefault="007B284A" w:rsidP="007B284A">
      <w:pPr>
        <w:spacing w:line="360" w:lineRule="auto"/>
        <w:jc w:val="center"/>
      </w:pPr>
      <w:r>
        <w:rPr>
          <w:b/>
          <w:sz w:val="22"/>
          <w:szCs w:val="22"/>
        </w:rPr>
        <w:t>§ 6</w:t>
      </w:r>
    </w:p>
    <w:p w14:paraId="5BE69083" w14:textId="631A351E" w:rsidR="007B284A" w:rsidRDefault="007B284A" w:rsidP="007B284A">
      <w:pPr>
        <w:numPr>
          <w:ilvl w:val="0"/>
          <w:numId w:val="6"/>
        </w:numPr>
        <w:tabs>
          <w:tab w:val="clear" w:pos="360"/>
        </w:tabs>
        <w:suppressAutoHyphens w:val="0"/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792CB3">
        <w:rPr>
          <w:sz w:val="22"/>
          <w:szCs w:val="22"/>
        </w:rPr>
        <w:t xml:space="preserve">Niniejsza umowa zostaje zawarta na okres: </w:t>
      </w:r>
      <w:r w:rsidR="00F75414" w:rsidRPr="00F75414">
        <w:rPr>
          <w:sz w:val="22"/>
          <w:szCs w:val="22"/>
        </w:rPr>
        <w:t xml:space="preserve">nie wcześniej niż </w:t>
      </w:r>
      <w:bookmarkStart w:id="6" w:name="_GoBack"/>
      <w:bookmarkEnd w:id="6"/>
      <w:r w:rsidR="008D4693">
        <w:rPr>
          <w:sz w:val="22"/>
          <w:szCs w:val="22"/>
        </w:rPr>
        <w:t xml:space="preserve">od dnia </w:t>
      </w:r>
      <w:r>
        <w:rPr>
          <w:sz w:val="22"/>
          <w:szCs w:val="22"/>
        </w:rPr>
        <w:t>01.0</w:t>
      </w:r>
      <w:r w:rsidR="00E77D17">
        <w:rPr>
          <w:sz w:val="22"/>
          <w:szCs w:val="22"/>
        </w:rPr>
        <w:t>6</w:t>
      </w:r>
      <w:r>
        <w:rPr>
          <w:sz w:val="22"/>
          <w:szCs w:val="22"/>
        </w:rPr>
        <w:t>.202</w:t>
      </w:r>
      <w:r w:rsidR="00E77D17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Pr="00792CB3">
        <w:rPr>
          <w:sz w:val="22"/>
          <w:szCs w:val="22"/>
        </w:rPr>
        <w:t xml:space="preserve">r. </w:t>
      </w:r>
      <w:r>
        <w:rPr>
          <w:sz w:val="22"/>
          <w:szCs w:val="22"/>
        </w:rPr>
        <w:t xml:space="preserve">do </w:t>
      </w:r>
      <w:r w:rsidRPr="00C02B14">
        <w:rPr>
          <w:sz w:val="22"/>
          <w:szCs w:val="22"/>
        </w:rPr>
        <w:t xml:space="preserve">dnia </w:t>
      </w:r>
      <w:r w:rsidR="00E77D17">
        <w:rPr>
          <w:sz w:val="22"/>
          <w:szCs w:val="22"/>
        </w:rPr>
        <w:t>30</w:t>
      </w:r>
      <w:r w:rsidRPr="00C02B14">
        <w:rPr>
          <w:sz w:val="22"/>
          <w:szCs w:val="22"/>
        </w:rPr>
        <w:t>.</w:t>
      </w:r>
      <w:r>
        <w:rPr>
          <w:sz w:val="22"/>
          <w:szCs w:val="22"/>
        </w:rPr>
        <w:t>0</w:t>
      </w:r>
      <w:r w:rsidR="00E77D17">
        <w:rPr>
          <w:sz w:val="22"/>
          <w:szCs w:val="22"/>
        </w:rPr>
        <w:t>6</w:t>
      </w:r>
      <w:r w:rsidRPr="00C02B14">
        <w:rPr>
          <w:sz w:val="22"/>
          <w:szCs w:val="22"/>
        </w:rPr>
        <w:t>.202</w:t>
      </w:r>
      <w:r w:rsidR="00E77D17">
        <w:rPr>
          <w:sz w:val="22"/>
          <w:szCs w:val="22"/>
        </w:rPr>
        <w:t>7</w:t>
      </w:r>
      <w:r w:rsidRPr="00C02B14">
        <w:rPr>
          <w:sz w:val="22"/>
          <w:szCs w:val="22"/>
        </w:rPr>
        <w:t xml:space="preserve"> r.</w:t>
      </w:r>
      <w:r w:rsidRPr="00C02B14">
        <w:t xml:space="preserve"> </w:t>
      </w:r>
      <w:r w:rsidRPr="00C02B14">
        <w:rPr>
          <w:sz w:val="22"/>
          <w:szCs w:val="22"/>
        </w:rPr>
        <w:t>lub do wyczerpania kwoty, na którą zostaje zawarta umowa (w zależności które z tych zdarzeń nastąpi pierwsze</w:t>
      </w:r>
      <w:r>
        <w:rPr>
          <w:sz w:val="22"/>
          <w:szCs w:val="22"/>
        </w:rPr>
        <w:t>).</w:t>
      </w:r>
    </w:p>
    <w:p w14:paraId="3742E6DA" w14:textId="77777777" w:rsidR="007B284A" w:rsidRPr="00F943BF" w:rsidRDefault="007B284A" w:rsidP="007B284A">
      <w:pPr>
        <w:numPr>
          <w:ilvl w:val="0"/>
          <w:numId w:val="6"/>
        </w:numPr>
        <w:spacing w:line="360" w:lineRule="auto"/>
        <w:ind w:left="357" w:hanging="357"/>
        <w:jc w:val="both"/>
        <w:rPr>
          <w:sz w:val="22"/>
          <w:szCs w:val="22"/>
        </w:rPr>
      </w:pPr>
      <w:r w:rsidRPr="00715622">
        <w:rPr>
          <w:sz w:val="22"/>
          <w:szCs w:val="22"/>
        </w:rPr>
        <w:t xml:space="preserve">Zamawiający zastrzega sobie prawo do zmniejszenia wartości </w:t>
      </w:r>
      <w:r>
        <w:rPr>
          <w:sz w:val="22"/>
          <w:szCs w:val="22"/>
        </w:rPr>
        <w:t>u</w:t>
      </w:r>
      <w:r w:rsidRPr="00715622">
        <w:rPr>
          <w:sz w:val="22"/>
          <w:szCs w:val="22"/>
        </w:rPr>
        <w:t xml:space="preserve">mowy w zależności od potrzeb, bez konsekwencji prawnych i finansowych dla Zamawiającego. Zamawiający zrealizuje co najmniej </w:t>
      </w:r>
      <w:r>
        <w:rPr>
          <w:sz w:val="22"/>
          <w:szCs w:val="22"/>
        </w:rPr>
        <w:t>5</w:t>
      </w:r>
      <w:r w:rsidRPr="00715622">
        <w:rPr>
          <w:sz w:val="22"/>
          <w:szCs w:val="22"/>
        </w:rPr>
        <w:t xml:space="preserve">0% </w:t>
      </w:r>
      <w:r>
        <w:rPr>
          <w:sz w:val="22"/>
          <w:szCs w:val="22"/>
        </w:rPr>
        <w:t xml:space="preserve">wartości brutto </w:t>
      </w:r>
      <w:r w:rsidRPr="00715622">
        <w:rPr>
          <w:sz w:val="22"/>
          <w:szCs w:val="22"/>
        </w:rPr>
        <w:t xml:space="preserve">zaoferowanej przez Wykonawcę za przedmiot zamówienia. Brak wykorzystania pozostałych </w:t>
      </w:r>
      <w:r>
        <w:rPr>
          <w:sz w:val="22"/>
          <w:szCs w:val="22"/>
        </w:rPr>
        <w:t>5</w:t>
      </w:r>
      <w:r w:rsidRPr="00715622">
        <w:rPr>
          <w:sz w:val="22"/>
          <w:szCs w:val="22"/>
        </w:rPr>
        <w:t>0% nie pociąga konsekwencji prawnych i finansowych dla Zamawiającego.</w:t>
      </w:r>
    </w:p>
    <w:p w14:paraId="1C9F1D4D" w14:textId="77777777" w:rsidR="007B284A" w:rsidRPr="00792CB3" w:rsidRDefault="007B284A" w:rsidP="007B284A">
      <w:pPr>
        <w:numPr>
          <w:ilvl w:val="0"/>
          <w:numId w:val="6"/>
        </w:numPr>
        <w:tabs>
          <w:tab w:val="clear" w:pos="360"/>
        </w:tabs>
        <w:suppressAutoHyphens w:val="0"/>
        <w:autoSpaceDE w:val="0"/>
        <w:autoSpaceDN w:val="0"/>
        <w:adjustRightInd w:val="0"/>
        <w:spacing w:line="360" w:lineRule="auto"/>
        <w:ind w:left="426" w:hanging="426"/>
        <w:jc w:val="both"/>
        <w:rPr>
          <w:bCs/>
          <w:sz w:val="22"/>
          <w:szCs w:val="22"/>
        </w:rPr>
      </w:pPr>
      <w:r w:rsidRPr="00792CB3">
        <w:rPr>
          <w:iCs/>
          <w:sz w:val="22"/>
          <w:szCs w:val="22"/>
        </w:rPr>
        <w:t xml:space="preserve">Jednostką organizacyjną Uniwersytetu Warszawskiego odpowiedzialną za koordynację wykonania umowy po stronie </w:t>
      </w:r>
      <w:r w:rsidRPr="00792CB3">
        <w:rPr>
          <w:sz w:val="22"/>
          <w:szCs w:val="22"/>
        </w:rPr>
        <w:t xml:space="preserve">Zamawiającego </w:t>
      </w:r>
      <w:r w:rsidRPr="00792CB3">
        <w:rPr>
          <w:iCs/>
          <w:sz w:val="22"/>
          <w:szCs w:val="22"/>
        </w:rPr>
        <w:t xml:space="preserve">jest </w:t>
      </w:r>
      <w:r w:rsidRPr="00792CB3">
        <w:rPr>
          <w:sz w:val="22"/>
          <w:szCs w:val="22"/>
        </w:rPr>
        <w:t>Biuro Spraw Socjalnych</w:t>
      </w:r>
      <w:r w:rsidRPr="00792CB3">
        <w:rPr>
          <w:iCs/>
          <w:sz w:val="22"/>
          <w:szCs w:val="22"/>
        </w:rPr>
        <w:t>. </w:t>
      </w:r>
    </w:p>
    <w:p w14:paraId="1F33E03A" w14:textId="77777777" w:rsidR="007B284A" w:rsidRPr="00CD0DD5" w:rsidRDefault="007B284A" w:rsidP="007B284A">
      <w:pPr>
        <w:numPr>
          <w:ilvl w:val="0"/>
          <w:numId w:val="6"/>
        </w:numPr>
        <w:tabs>
          <w:tab w:val="clear" w:pos="360"/>
        </w:tabs>
        <w:suppressAutoHyphens w:val="0"/>
        <w:autoSpaceDE w:val="0"/>
        <w:autoSpaceDN w:val="0"/>
        <w:adjustRightInd w:val="0"/>
        <w:spacing w:line="360" w:lineRule="auto"/>
        <w:ind w:left="426" w:hanging="426"/>
        <w:jc w:val="both"/>
        <w:rPr>
          <w:sz w:val="22"/>
          <w:szCs w:val="22"/>
        </w:rPr>
      </w:pPr>
      <w:r w:rsidRPr="00792CB3">
        <w:rPr>
          <w:iCs/>
          <w:sz w:val="22"/>
          <w:szCs w:val="22"/>
        </w:rPr>
        <w:t xml:space="preserve">Do nadzoru nad realizacją umowy przez </w:t>
      </w:r>
      <w:r w:rsidRPr="00792CB3">
        <w:rPr>
          <w:bCs/>
          <w:sz w:val="22"/>
          <w:szCs w:val="22"/>
        </w:rPr>
        <w:t xml:space="preserve">Wykonawcę </w:t>
      </w:r>
      <w:r w:rsidRPr="00792CB3">
        <w:rPr>
          <w:sz w:val="22"/>
          <w:szCs w:val="22"/>
        </w:rPr>
        <w:t xml:space="preserve">Zamawiający </w:t>
      </w:r>
      <w:r w:rsidRPr="00792CB3">
        <w:rPr>
          <w:iCs/>
          <w:sz w:val="22"/>
          <w:szCs w:val="22"/>
        </w:rPr>
        <w:t>wyznacza pracownika jednostki wskazanej wyżej, którym jest: ………………………… nr tel. …………………….</w:t>
      </w:r>
      <w:r w:rsidRPr="00416989">
        <w:rPr>
          <w:iCs/>
          <w:sz w:val="22"/>
          <w:szCs w:val="22"/>
        </w:rPr>
        <w:t xml:space="preserve"> adres </w:t>
      </w:r>
      <w:r>
        <w:rPr>
          <w:iCs/>
          <w:sz w:val="22"/>
          <w:szCs w:val="22"/>
        </w:rPr>
        <w:t xml:space="preserve"> </w:t>
      </w:r>
      <w:r w:rsidRPr="00416989">
        <w:rPr>
          <w:iCs/>
          <w:sz w:val="22"/>
          <w:szCs w:val="22"/>
        </w:rPr>
        <w:t xml:space="preserve">e-mail: </w:t>
      </w:r>
      <w:r>
        <w:rPr>
          <w:iCs/>
          <w:sz w:val="22"/>
          <w:szCs w:val="22"/>
        </w:rPr>
        <w:t>………………………..</w:t>
      </w:r>
    </w:p>
    <w:p w14:paraId="242DCEF7" w14:textId="77777777" w:rsidR="007B284A" w:rsidRDefault="007B284A" w:rsidP="007B284A">
      <w:pPr>
        <w:spacing w:line="360" w:lineRule="auto"/>
        <w:jc w:val="center"/>
      </w:pPr>
      <w:r>
        <w:rPr>
          <w:b/>
          <w:sz w:val="22"/>
          <w:szCs w:val="22"/>
        </w:rPr>
        <w:t>§ 7</w:t>
      </w:r>
    </w:p>
    <w:p w14:paraId="0C698E8F" w14:textId="77777777" w:rsidR="007B284A" w:rsidRPr="000A7D6E" w:rsidRDefault="007B284A" w:rsidP="007B284A">
      <w:pPr>
        <w:pStyle w:val="Tekstpodstawowy"/>
        <w:numPr>
          <w:ilvl w:val="0"/>
          <w:numId w:val="7"/>
        </w:numPr>
        <w:spacing w:line="360" w:lineRule="auto"/>
        <w:jc w:val="both"/>
      </w:pPr>
      <w:r>
        <w:rPr>
          <w:b w:val="0"/>
          <w:sz w:val="22"/>
          <w:szCs w:val="22"/>
        </w:rPr>
        <w:t>Wykonawca zapłaci Zamawiającemu karę umowną:</w:t>
      </w:r>
    </w:p>
    <w:p w14:paraId="488EB999" w14:textId="77777777" w:rsidR="007B284A" w:rsidRDefault="007B284A" w:rsidP="007B284A">
      <w:pPr>
        <w:pStyle w:val="Tekstpodstawowy"/>
        <w:numPr>
          <w:ilvl w:val="1"/>
          <w:numId w:val="14"/>
        </w:numPr>
        <w:spacing w:line="360" w:lineRule="auto"/>
        <w:ind w:left="709"/>
        <w:jc w:val="both"/>
      </w:pPr>
      <w:r>
        <w:rPr>
          <w:b w:val="0"/>
          <w:sz w:val="22"/>
          <w:szCs w:val="22"/>
        </w:rPr>
        <w:t>za odstąpienie od umowy przez Zamawiającego albo Wykonawcę z przyczyn, za które ponosi odpowiedzialność Wykonawca - w wysokości 20 % wynagrodzenia brutto, o której mowa w § 4 ust. 1 niniejszej umowy,</w:t>
      </w:r>
    </w:p>
    <w:p w14:paraId="2672FE85" w14:textId="77777777" w:rsidR="007B284A" w:rsidRPr="00197217" w:rsidRDefault="007B284A" w:rsidP="007B284A">
      <w:pPr>
        <w:pStyle w:val="Tekstpodstawowy"/>
        <w:numPr>
          <w:ilvl w:val="1"/>
          <w:numId w:val="14"/>
        </w:numPr>
        <w:spacing w:line="360" w:lineRule="auto"/>
        <w:ind w:left="709"/>
        <w:jc w:val="both"/>
        <w:rPr>
          <w:b w:val="0"/>
          <w:sz w:val="22"/>
          <w:szCs w:val="22"/>
        </w:rPr>
      </w:pPr>
      <w:r w:rsidRPr="00197217">
        <w:rPr>
          <w:b w:val="0"/>
          <w:sz w:val="22"/>
          <w:szCs w:val="22"/>
        </w:rPr>
        <w:t xml:space="preserve">za każdą godzinę zwłoki w zrealizowaniu reklamacji lub wymiany </w:t>
      </w:r>
      <w:r>
        <w:rPr>
          <w:b w:val="0"/>
          <w:sz w:val="22"/>
          <w:szCs w:val="22"/>
        </w:rPr>
        <w:t>danego asortymentu</w:t>
      </w:r>
      <w:r w:rsidRPr="00197217">
        <w:rPr>
          <w:b w:val="0"/>
          <w:sz w:val="22"/>
          <w:szCs w:val="22"/>
        </w:rPr>
        <w:t xml:space="preserve">, od otrzymania zgłoszenia od </w:t>
      </w:r>
      <w:r>
        <w:rPr>
          <w:b w:val="0"/>
          <w:sz w:val="22"/>
          <w:szCs w:val="22"/>
        </w:rPr>
        <w:t>Zamawiającego</w:t>
      </w:r>
      <w:r w:rsidRPr="00197217">
        <w:rPr>
          <w:b w:val="0"/>
          <w:sz w:val="22"/>
          <w:szCs w:val="22"/>
        </w:rPr>
        <w:t xml:space="preserve">, która przekracza termin określony w § 2 ust. 3 niniejszej umowy - w wysokości 10 % </w:t>
      </w:r>
      <w:r>
        <w:rPr>
          <w:b w:val="0"/>
          <w:sz w:val="22"/>
          <w:szCs w:val="22"/>
        </w:rPr>
        <w:t>wynagrodzenia</w:t>
      </w:r>
      <w:r w:rsidRPr="00197217">
        <w:rPr>
          <w:b w:val="0"/>
          <w:sz w:val="22"/>
          <w:szCs w:val="22"/>
        </w:rPr>
        <w:t xml:space="preserve"> brutto realizowanej dostawy,</w:t>
      </w:r>
    </w:p>
    <w:p w14:paraId="249B0949" w14:textId="77777777" w:rsidR="007B284A" w:rsidRPr="00197217" w:rsidRDefault="007B284A" w:rsidP="007B284A">
      <w:pPr>
        <w:pStyle w:val="Tekstpodstawowy"/>
        <w:numPr>
          <w:ilvl w:val="1"/>
          <w:numId w:val="14"/>
        </w:numPr>
        <w:spacing w:line="360" w:lineRule="auto"/>
        <w:ind w:left="709"/>
        <w:jc w:val="both"/>
        <w:rPr>
          <w:b w:val="0"/>
          <w:sz w:val="22"/>
          <w:szCs w:val="22"/>
        </w:rPr>
      </w:pPr>
      <w:r w:rsidRPr="00197217">
        <w:rPr>
          <w:b w:val="0"/>
          <w:sz w:val="22"/>
          <w:szCs w:val="22"/>
        </w:rPr>
        <w:lastRenderedPageBreak/>
        <w:t>za każdą godzinę zwłoki w dostarczeniu zamówion</w:t>
      </w:r>
      <w:r>
        <w:rPr>
          <w:b w:val="0"/>
          <w:sz w:val="22"/>
          <w:szCs w:val="22"/>
        </w:rPr>
        <w:t>ego asortymentu</w:t>
      </w:r>
      <w:r w:rsidRPr="00197217">
        <w:rPr>
          <w:b w:val="0"/>
          <w:sz w:val="22"/>
          <w:szCs w:val="22"/>
        </w:rPr>
        <w:t xml:space="preserve"> od otrzymania zamówienia przez Wykonawcę, która przekracza termin określony w § 3 ust. 5 niniejszej umowy - </w:t>
      </w:r>
      <w:r w:rsidR="00E77D17">
        <w:rPr>
          <w:b w:val="0"/>
          <w:sz w:val="22"/>
          <w:szCs w:val="22"/>
        </w:rPr>
        <w:t xml:space="preserve">                              </w:t>
      </w:r>
      <w:r w:rsidRPr="00197217">
        <w:rPr>
          <w:b w:val="0"/>
          <w:sz w:val="22"/>
          <w:szCs w:val="22"/>
        </w:rPr>
        <w:t xml:space="preserve">w wysokości 10 % </w:t>
      </w:r>
      <w:r>
        <w:rPr>
          <w:b w:val="0"/>
          <w:sz w:val="22"/>
          <w:szCs w:val="22"/>
        </w:rPr>
        <w:t>wynagrodzenia</w:t>
      </w:r>
      <w:r w:rsidRPr="00197217">
        <w:rPr>
          <w:b w:val="0"/>
          <w:sz w:val="22"/>
          <w:szCs w:val="22"/>
        </w:rPr>
        <w:t xml:space="preserve"> brutto realizowanej dostawy,</w:t>
      </w:r>
    </w:p>
    <w:p w14:paraId="6AC00E9B" w14:textId="77777777" w:rsidR="007B284A" w:rsidRPr="00285824" w:rsidRDefault="007B284A" w:rsidP="007B284A">
      <w:pPr>
        <w:pStyle w:val="Tekstpodstawowy"/>
        <w:numPr>
          <w:ilvl w:val="1"/>
          <w:numId w:val="14"/>
        </w:numPr>
        <w:spacing w:line="360" w:lineRule="auto"/>
        <w:ind w:left="709"/>
        <w:jc w:val="both"/>
        <w:rPr>
          <w:b w:val="0"/>
          <w:sz w:val="22"/>
          <w:szCs w:val="22"/>
        </w:rPr>
      </w:pPr>
      <w:r w:rsidRPr="00330FD5">
        <w:rPr>
          <w:b w:val="0"/>
          <w:sz w:val="22"/>
          <w:szCs w:val="22"/>
        </w:rPr>
        <w:t xml:space="preserve">za dostarczenie </w:t>
      </w:r>
      <w:r>
        <w:rPr>
          <w:b w:val="0"/>
          <w:sz w:val="22"/>
          <w:szCs w:val="22"/>
        </w:rPr>
        <w:t xml:space="preserve">asortymentu </w:t>
      </w:r>
      <w:r w:rsidRPr="00330FD5">
        <w:rPr>
          <w:b w:val="0"/>
          <w:sz w:val="22"/>
          <w:szCs w:val="22"/>
        </w:rPr>
        <w:t xml:space="preserve"> nieodpowiedniej jakości, nieświeżych, przeterminowanych, </w:t>
      </w:r>
      <w:r>
        <w:rPr>
          <w:b w:val="0"/>
          <w:sz w:val="22"/>
          <w:szCs w:val="22"/>
        </w:rPr>
        <w:t xml:space="preserve">                   </w:t>
      </w:r>
      <w:r w:rsidRPr="00330FD5">
        <w:rPr>
          <w:b w:val="0"/>
          <w:sz w:val="22"/>
          <w:szCs w:val="22"/>
        </w:rPr>
        <w:t xml:space="preserve">z </w:t>
      </w:r>
      <w:r w:rsidRPr="00330FD5">
        <w:rPr>
          <w:b w:val="0"/>
          <w:bCs w:val="0"/>
          <w:sz w:val="22"/>
          <w:szCs w:val="22"/>
        </w:rPr>
        <w:t>uszkodzeniami mechanicznymi</w:t>
      </w:r>
      <w:r w:rsidRPr="00330FD5">
        <w:rPr>
          <w:b w:val="0"/>
          <w:sz w:val="22"/>
          <w:szCs w:val="22"/>
        </w:rPr>
        <w:t xml:space="preserve"> lub niezgodnych z zamówieniem</w:t>
      </w:r>
      <w:r>
        <w:rPr>
          <w:b w:val="0"/>
          <w:sz w:val="22"/>
          <w:szCs w:val="22"/>
        </w:rPr>
        <w:t xml:space="preserve"> - w wysokości 10 % </w:t>
      </w:r>
      <w:r w:rsidRPr="00285824">
        <w:rPr>
          <w:b w:val="0"/>
          <w:sz w:val="22"/>
          <w:szCs w:val="22"/>
        </w:rPr>
        <w:t>wynagrodzenia brutto realizowanej dostawy,</w:t>
      </w:r>
      <w:bookmarkStart w:id="7" w:name="_Hlk146014265"/>
    </w:p>
    <w:p w14:paraId="64FD4F63" w14:textId="77777777" w:rsidR="007B284A" w:rsidRPr="00285824" w:rsidRDefault="007B284A" w:rsidP="007B284A">
      <w:pPr>
        <w:pStyle w:val="Tekstpodstawowy"/>
        <w:numPr>
          <w:ilvl w:val="1"/>
          <w:numId w:val="14"/>
        </w:numPr>
        <w:spacing w:line="360" w:lineRule="auto"/>
        <w:ind w:left="709"/>
        <w:jc w:val="both"/>
        <w:rPr>
          <w:b w:val="0"/>
          <w:sz w:val="22"/>
          <w:szCs w:val="22"/>
        </w:rPr>
      </w:pPr>
      <w:r w:rsidRPr="00285824">
        <w:rPr>
          <w:b w:val="0"/>
          <w:sz w:val="22"/>
          <w:szCs w:val="22"/>
        </w:rPr>
        <w:t xml:space="preserve">za brak zapłaty wynagrodzenia należnego podwykonawcy lub dalszemu podwykonawcy </w:t>
      </w:r>
      <w:r>
        <w:rPr>
          <w:b w:val="0"/>
          <w:sz w:val="22"/>
          <w:szCs w:val="22"/>
        </w:rPr>
        <w:t xml:space="preserve">                     </w:t>
      </w:r>
      <w:r w:rsidRPr="00285824">
        <w:rPr>
          <w:b w:val="0"/>
          <w:sz w:val="22"/>
          <w:szCs w:val="22"/>
        </w:rPr>
        <w:t xml:space="preserve">z tytułu zmiany wysokości wynagrodzenia, o której mowa w § 4 ust. 18 pkt.10 i pkt.18 </w:t>
      </w:r>
      <w:r>
        <w:rPr>
          <w:b w:val="0"/>
          <w:sz w:val="22"/>
          <w:szCs w:val="22"/>
        </w:rPr>
        <w:t>u</w:t>
      </w:r>
      <w:r w:rsidRPr="00285824">
        <w:rPr>
          <w:b w:val="0"/>
          <w:sz w:val="22"/>
          <w:szCs w:val="22"/>
        </w:rPr>
        <w:t>mowy – w wysokości 10.000,00 zł za każdy przypadek niewypłacenia należnego podwykonawcy lub dalszemu podwykonawcy wymagalnego wynagrodzenia,</w:t>
      </w:r>
    </w:p>
    <w:p w14:paraId="64DB6533" w14:textId="77777777" w:rsidR="007B284A" w:rsidRPr="00285824" w:rsidRDefault="007B284A" w:rsidP="007B284A">
      <w:pPr>
        <w:pStyle w:val="Tekstpodstawowy"/>
        <w:numPr>
          <w:ilvl w:val="1"/>
          <w:numId w:val="14"/>
        </w:numPr>
        <w:spacing w:line="360" w:lineRule="auto"/>
        <w:ind w:left="709"/>
        <w:jc w:val="both"/>
        <w:rPr>
          <w:b w:val="0"/>
          <w:sz w:val="22"/>
          <w:szCs w:val="22"/>
        </w:rPr>
      </w:pPr>
      <w:r w:rsidRPr="00285824">
        <w:rPr>
          <w:b w:val="0"/>
          <w:sz w:val="22"/>
          <w:szCs w:val="22"/>
        </w:rPr>
        <w:t xml:space="preserve">za każdą nieterminową zapłatę wynagrodzenia należnego podwykonawcy lub dalszemu podwykonawcy z tytułu zmiany wysokości wynagrodzenia, o której mowa w § 4 ust. 18 pkt.10 i pkt.18 </w:t>
      </w:r>
      <w:r>
        <w:rPr>
          <w:b w:val="0"/>
          <w:sz w:val="22"/>
          <w:szCs w:val="22"/>
        </w:rPr>
        <w:t>u</w:t>
      </w:r>
      <w:r w:rsidRPr="00285824">
        <w:rPr>
          <w:b w:val="0"/>
          <w:sz w:val="22"/>
          <w:szCs w:val="22"/>
        </w:rPr>
        <w:t>mowy – w wysokości 1.000,00 zł za każdy dzień zwłoki, liczony od następnego dnia po dniu wyznaczonym na zapłatę.</w:t>
      </w:r>
      <w:bookmarkEnd w:id="7"/>
    </w:p>
    <w:p w14:paraId="4FC6465E" w14:textId="77777777" w:rsidR="007B284A" w:rsidRPr="008B186D" w:rsidRDefault="007B284A" w:rsidP="007B284A">
      <w:pPr>
        <w:pStyle w:val="Tekstpodstawowy"/>
        <w:numPr>
          <w:ilvl w:val="0"/>
          <w:numId w:val="7"/>
        </w:numPr>
        <w:spacing w:line="360" w:lineRule="auto"/>
        <w:jc w:val="both"/>
        <w:rPr>
          <w:b w:val="0"/>
          <w:sz w:val="22"/>
          <w:szCs w:val="22"/>
        </w:rPr>
      </w:pPr>
      <w:r>
        <w:rPr>
          <w:b w:val="0"/>
          <w:color w:val="000000"/>
          <w:sz w:val="22"/>
          <w:szCs w:val="22"/>
        </w:rPr>
        <w:t>Zamawiający zapłaci Wykonawcy</w:t>
      </w:r>
      <w:r w:rsidRPr="000A7D6E">
        <w:rPr>
          <w:b w:val="0"/>
          <w:color w:val="000000"/>
          <w:sz w:val="22"/>
          <w:szCs w:val="22"/>
        </w:rPr>
        <w:t xml:space="preserve"> karę umowną za odstą</w:t>
      </w:r>
      <w:r>
        <w:rPr>
          <w:b w:val="0"/>
          <w:color w:val="000000"/>
          <w:sz w:val="22"/>
          <w:szCs w:val="22"/>
        </w:rPr>
        <w:t>pienie od umowy przez Wykonawcę</w:t>
      </w:r>
      <w:r w:rsidRPr="000A7D6E">
        <w:rPr>
          <w:b w:val="0"/>
          <w:color w:val="000000"/>
          <w:sz w:val="22"/>
          <w:szCs w:val="22"/>
        </w:rPr>
        <w:t xml:space="preserve"> </w:t>
      </w:r>
      <w:r>
        <w:rPr>
          <w:b w:val="0"/>
          <w:color w:val="000000"/>
          <w:sz w:val="22"/>
          <w:szCs w:val="22"/>
        </w:rPr>
        <w:t xml:space="preserve">                  </w:t>
      </w:r>
      <w:r w:rsidRPr="000A7D6E">
        <w:rPr>
          <w:b w:val="0"/>
          <w:color w:val="000000"/>
          <w:sz w:val="22"/>
          <w:szCs w:val="22"/>
        </w:rPr>
        <w:t xml:space="preserve">z przyczyn, za które </w:t>
      </w:r>
      <w:r>
        <w:rPr>
          <w:b w:val="0"/>
          <w:color w:val="000000"/>
          <w:sz w:val="22"/>
          <w:szCs w:val="22"/>
        </w:rPr>
        <w:t>ponosi odpowiedzialność Zamawiający</w:t>
      </w:r>
      <w:r w:rsidRPr="000A7D6E">
        <w:rPr>
          <w:b w:val="0"/>
          <w:color w:val="000000"/>
          <w:sz w:val="22"/>
          <w:szCs w:val="22"/>
        </w:rPr>
        <w:t xml:space="preserve">, w wysokości 10 % ceny brutto, </w:t>
      </w:r>
      <w:r>
        <w:rPr>
          <w:b w:val="0"/>
          <w:color w:val="000000"/>
          <w:sz w:val="22"/>
          <w:szCs w:val="22"/>
        </w:rPr>
        <w:t xml:space="preserve">                     </w:t>
      </w:r>
      <w:r w:rsidRPr="000A7D6E">
        <w:rPr>
          <w:b w:val="0"/>
          <w:color w:val="000000"/>
          <w:sz w:val="22"/>
          <w:szCs w:val="22"/>
        </w:rPr>
        <w:t xml:space="preserve">o której mowa w § </w:t>
      </w:r>
      <w:r>
        <w:rPr>
          <w:b w:val="0"/>
          <w:color w:val="000000"/>
          <w:sz w:val="22"/>
          <w:szCs w:val="22"/>
        </w:rPr>
        <w:t>4</w:t>
      </w:r>
      <w:r w:rsidRPr="000A7D6E">
        <w:rPr>
          <w:b w:val="0"/>
          <w:color w:val="000000"/>
          <w:sz w:val="22"/>
          <w:szCs w:val="22"/>
        </w:rPr>
        <w:t xml:space="preserve"> ust. 1 niniejszej umowy, z wyjątkiem sytuacji przedstawionej w art. </w:t>
      </w:r>
      <w:r w:rsidRPr="000A7D6E">
        <w:rPr>
          <w:b w:val="0"/>
          <w:sz w:val="22"/>
          <w:szCs w:val="22"/>
        </w:rPr>
        <w:t>456</w:t>
      </w:r>
      <w:r w:rsidRPr="000A7D6E">
        <w:rPr>
          <w:b w:val="0"/>
          <w:color w:val="000000"/>
          <w:sz w:val="22"/>
          <w:szCs w:val="22"/>
        </w:rPr>
        <w:t xml:space="preserve"> </w:t>
      </w:r>
      <w:r w:rsidRPr="008B186D">
        <w:rPr>
          <w:b w:val="0"/>
          <w:color w:val="000000"/>
          <w:sz w:val="22"/>
          <w:szCs w:val="22"/>
        </w:rPr>
        <w:t xml:space="preserve">ustawy </w:t>
      </w:r>
      <w:proofErr w:type="spellStart"/>
      <w:r>
        <w:rPr>
          <w:b w:val="0"/>
          <w:sz w:val="22"/>
          <w:szCs w:val="22"/>
        </w:rPr>
        <w:t>Pzp</w:t>
      </w:r>
      <w:proofErr w:type="spellEnd"/>
      <w:r w:rsidRPr="008B186D">
        <w:rPr>
          <w:b w:val="0"/>
          <w:color w:val="000000"/>
          <w:sz w:val="22"/>
          <w:szCs w:val="22"/>
        </w:rPr>
        <w:t>.</w:t>
      </w:r>
    </w:p>
    <w:p w14:paraId="0486731F" w14:textId="77777777" w:rsidR="007B284A" w:rsidRPr="005C0F27" w:rsidRDefault="007B284A" w:rsidP="007B284A">
      <w:pPr>
        <w:pStyle w:val="Tekstpodstawowywcity"/>
        <w:numPr>
          <w:ilvl w:val="0"/>
          <w:numId w:val="7"/>
        </w:numPr>
        <w:spacing w:after="0" w:line="360" w:lineRule="auto"/>
        <w:ind w:left="357" w:hanging="357"/>
        <w:jc w:val="both"/>
        <w:rPr>
          <w:sz w:val="22"/>
          <w:szCs w:val="22"/>
        </w:rPr>
      </w:pPr>
      <w:r w:rsidRPr="005C0F27">
        <w:rPr>
          <w:sz w:val="22"/>
          <w:szCs w:val="22"/>
          <w:lang w:eastAsia="pl-PL"/>
        </w:rPr>
        <w:t xml:space="preserve">Łączna maksymalna wysokość kar umownych, których mowa w umowie, nie może przekroczyć 25% wynagrodzenia </w:t>
      </w:r>
      <w:r w:rsidRPr="005C0F27">
        <w:rPr>
          <w:sz w:val="22"/>
          <w:szCs w:val="22"/>
        </w:rPr>
        <w:t>brutto określonego w § 4 ust. 1 niniejszej umowy.</w:t>
      </w:r>
    </w:p>
    <w:p w14:paraId="34FB201D" w14:textId="77777777" w:rsidR="007B284A" w:rsidRPr="005C0F27" w:rsidRDefault="007B284A" w:rsidP="007B284A">
      <w:pPr>
        <w:pStyle w:val="Akapitzlist"/>
        <w:numPr>
          <w:ilvl w:val="0"/>
          <w:numId w:val="7"/>
        </w:numPr>
        <w:spacing w:line="360" w:lineRule="auto"/>
        <w:ind w:left="357" w:hanging="357"/>
        <w:contextualSpacing/>
        <w:jc w:val="both"/>
        <w:rPr>
          <w:sz w:val="22"/>
          <w:szCs w:val="22"/>
        </w:rPr>
      </w:pPr>
      <w:r w:rsidRPr="005C0F27">
        <w:rPr>
          <w:sz w:val="22"/>
          <w:szCs w:val="22"/>
          <w:lang w:eastAsia="pl-PL"/>
        </w:rPr>
        <w:t xml:space="preserve">Strony zastrzegają sobie prawo dochodzenia odszkodowania uzupełniającego przewyższającego wysokość zastrzeżonych kar  umownych. </w:t>
      </w:r>
    </w:p>
    <w:p w14:paraId="210BC6B0" w14:textId="77777777" w:rsidR="007B284A" w:rsidRPr="005C0F27" w:rsidRDefault="007B284A" w:rsidP="007B284A">
      <w:pPr>
        <w:pStyle w:val="Akapitzlist"/>
        <w:numPr>
          <w:ilvl w:val="0"/>
          <w:numId w:val="7"/>
        </w:numPr>
        <w:spacing w:line="360" w:lineRule="auto"/>
        <w:ind w:left="357" w:hanging="357"/>
        <w:contextualSpacing/>
        <w:jc w:val="both"/>
        <w:rPr>
          <w:sz w:val="22"/>
          <w:szCs w:val="22"/>
        </w:rPr>
      </w:pPr>
      <w:r w:rsidRPr="005C0F27">
        <w:rPr>
          <w:sz w:val="22"/>
          <w:szCs w:val="22"/>
          <w:lang w:eastAsia="pl-PL"/>
        </w:rPr>
        <w:t>Zapłata kar umownych nie zwalnia Wykonawcy z wykonania umowy.</w:t>
      </w:r>
    </w:p>
    <w:p w14:paraId="5BD212B8" w14:textId="77777777" w:rsidR="007B284A" w:rsidRDefault="007B284A" w:rsidP="007B284A">
      <w:pPr>
        <w:pStyle w:val="Tekstpodstawowy"/>
        <w:spacing w:before="120" w:line="360" w:lineRule="auto"/>
        <w:ind w:left="3538" w:hanging="3396"/>
        <w:jc w:val="center"/>
        <w:rPr>
          <w:sz w:val="22"/>
          <w:szCs w:val="22"/>
        </w:rPr>
      </w:pPr>
      <w:r>
        <w:rPr>
          <w:sz w:val="22"/>
          <w:szCs w:val="22"/>
        </w:rPr>
        <w:t>§ 8</w:t>
      </w:r>
    </w:p>
    <w:p w14:paraId="2525134F" w14:textId="77777777" w:rsidR="007B284A" w:rsidRPr="00B563D7" w:rsidRDefault="007B284A" w:rsidP="007B284A">
      <w:pPr>
        <w:numPr>
          <w:ilvl w:val="3"/>
          <w:numId w:val="9"/>
        </w:numPr>
        <w:tabs>
          <w:tab w:val="clear" w:pos="2880"/>
          <w:tab w:val="num" w:pos="284"/>
        </w:tabs>
        <w:suppressAutoHyphens w:val="0"/>
        <w:autoSpaceDE w:val="0"/>
        <w:autoSpaceDN w:val="0"/>
        <w:adjustRightInd w:val="0"/>
        <w:spacing w:line="360" w:lineRule="auto"/>
        <w:ind w:left="284" w:hanging="284"/>
        <w:jc w:val="both"/>
        <w:rPr>
          <w:sz w:val="22"/>
          <w:szCs w:val="22"/>
        </w:rPr>
      </w:pPr>
      <w:r w:rsidRPr="00B563D7">
        <w:rPr>
          <w:sz w:val="22"/>
          <w:szCs w:val="22"/>
        </w:rPr>
        <w:t xml:space="preserve">Odstąpienie od umowy wymaga zachowania formy pisemnej z podaniem uzasadnienia, pod rygorem nieważności. </w:t>
      </w:r>
    </w:p>
    <w:p w14:paraId="1A6277D9" w14:textId="77777777" w:rsidR="007B284A" w:rsidRPr="00B563D7" w:rsidRDefault="007B284A" w:rsidP="007B284A">
      <w:pPr>
        <w:numPr>
          <w:ilvl w:val="3"/>
          <w:numId w:val="9"/>
        </w:numPr>
        <w:tabs>
          <w:tab w:val="clear" w:pos="2880"/>
          <w:tab w:val="num" w:pos="284"/>
        </w:tabs>
        <w:suppressAutoHyphens w:val="0"/>
        <w:autoSpaceDE w:val="0"/>
        <w:autoSpaceDN w:val="0"/>
        <w:adjustRightInd w:val="0"/>
        <w:spacing w:line="360" w:lineRule="auto"/>
        <w:ind w:left="284" w:hanging="284"/>
        <w:jc w:val="both"/>
        <w:rPr>
          <w:sz w:val="22"/>
          <w:szCs w:val="22"/>
        </w:rPr>
      </w:pPr>
      <w:r w:rsidRPr="00B563D7">
        <w:rPr>
          <w:sz w:val="22"/>
          <w:szCs w:val="22"/>
        </w:rPr>
        <w:t xml:space="preserve">Odstąpienie od umowy winno nastąpić w terminie 30 dni od daty powzięcia wiadomości </w:t>
      </w:r>
      <w:r>
        <w:rPr>
          <w:sz w:val="22"/>
          <w:szCs w:val="22"/>
        </w:rPr>
        <w:t xml:space="preserve">                                   </w:t>
      </w:r>
      <w:r w:rsidRPr="00B563D7">
        <w:rPr>
          <w:sz w:val="22"/>
          <w:szCs w:val="22"/>
        </w:rPr>
        <w:t>o przesłance uzasadniającej odstąpienie.</w:t>
      </w:r>
    </w:p>
    <w:p w14:paraId="4E9C7182" w14:textId="77777777" w:rsidR="007B284A" w:rsidRPr="0042742A" w:rsidRDefault="007B284A" w:rsidP="007B284A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2"/>
          <w:szCs w:val="22"/>
        </w:rPr>
      </w:pPr>
      <w:r w:rsidRPr="0042742A">
        <w:rPr>
          <w:b/>
          <w:bCs/>
          <w:sz w:val="22"/>
          <w:szCs w:val="22"/>
        </w:rPr>
        <w:t>§ 9</w:t>
      </w:r>
    </w:p>
    <w:p w14:paraId="62BB7279" w14:textId="77777777" w:rsidR="007B284A" w:rsidRPr="0042742A" w:rsidRDefault="007B284A" w:rsidP="007B284A">
      <w:pPr>
        <w:numPr>
          <w:ilvl w:val="0"/>
          <w:numId w:val="2"/>
        </w:numPr>
        <w:tabs>
          <w:tab w:val="clear" w:pos="1695"/>
          <w:tab w:val="num" w:pos="284"/>
        </w:tabs>
        <w:suppressAutoHyphens w:val="0"/>
        <w:autoSpaceDE w:val="0"/>
        <w:autoSpaceDN w:val="0"/>
        <w:adjustRightInd w:val="0"/>
        <w:spacing w:line="360" w:lineRule="auto"/>
        <w:ind w:left="284" w:hanging="284"/>
        <w:jc w:val="both"/>
        <w:rPr>
          <w:sz w:val="22"/>
          <w:szCs w:val="22"/>
        </w:rPr>
      </w:pPr>
      <w:r w:rsidRPr="0042742A">
        <w:rPr>
          <w:sz w:val="22"/>
          <w:szCs w:val="22"/>
        </w:rPr>
        <w:t xml:space="preserve">W razie niewykonania lub nienależytego wykonania umowy oraz w przypadku, gdy w trakcie trwania umowy wszczęte zostanie w stosunku do </w:t>
      </w:r>
      <w:r>
        <w:rPr>
          <w:sz w:val="22"/>
          <w:szCs w:val="22"/>
        </w:rPr>
        <w:t>Wykonawcy</w:t>
      </w:r>
      <w:r w:rsidRPr="0042742A">
        <w:rPr>
          <w:sz w:val="22"/>
          <w:szCs w:val="22"/>
        </w:rPr>
        <w:t xml:space="preserve"> postępowanie likwidacyjne lub egzekucyjne,</w:t>
      </w:r>
      <w:r>
        <w:rPr>
          <w:sz w:val="22"/>
          <w:szCs w:val="22"/>
        </w:rPr>
        <w:t xml:space="preserve"> Zamawiający</w:t>
      </w:r>
      <w:r w:rsidRPr="0042742A">
        <w:rPr>
          <w:sz w:val="22"/>
          <w:szCs w:val="22"/>
        </w:rPr>
        <w:t xml:space="preserve"> zastrzega sobie prawo do odstąpienia od umowy.</w:t>
      </w:r>
    </w:p>
    <w:p w14:paraId="4C237B86" w14:textId="77777777" w:rsidR="007B284A" w:rsidRPr="00E52A38" w:rsidRDefault="007B284A" w:rsidP="007B284A">
      <w:pPr>
        <w:numPr>
          <w:ilvl w:val="0"/>
          <w:numId w:val="2"/>
        </w:numPr>
        <w:tabs>
          <w:tab w:val="clear" w:pos="1695"/>
          <w:tab w:val="num" w:pos="284"/>
        </w:tabs>
        <w:suppressAutoHyphens w:val="0"/>
        <w:autoSpaceDE w:val="0"/>
        <w:autoSpaceDN w:val="0"/>
        <w:adjustRightInd w:val="0"/>
        <w:spacing w:line="360" w:lineRule="auto"/>
        <w:ind w:left="284" w:hanging="284"/>
        <w:jc w:val="both"/>
        <w:rPr>
          <w:color w:val="000000"/>
          <w:sz w:val="22"/>
          <w:szCs w:val="22"/>
        </w:rPr>
      </w:pPr>
      <w:r w:rsidRPr="0042742A">
        <w:rPr>
          <w:sz w:val="22"/>
          <w:szCs w:val="22"/>
        </w:rPr>
        <w:t xml:space="preserve">Stosownie do postanowień art. 456 ust. 1 pkt 1 ustawy </w:t>
      </w:r>
      <w:proofErr w:type="spellStart"/>
      <w:r>
        <w:rPr>
          <w:sz w:val="22"/>
          <w:szCs w:val="22"/>
        </w:rPr>
        <w:t>Pzp</w:t>
      </w:r>
      <w:proofErr w:type="spellEnd"/>
      <w:r>
        <w:rPr>
          <w:sz w:val="22"/>
          <w:szCs w:val="22"/>
        </w:rPr>
        <w:t xml:space="preserve"> </w:t>
      </w:r>
      <w:r w:rsidRPr="0042742A">
        <w:rPr>
          <w:sz w:val="22"/>
          <w:szCs w:val="22"/>
        </w:rPr>
        <w:t xml:space="preserve">w razie zaistnienia istotnej zmiany okoliczności powodującej, że wykonanie niniejszej umowy nie leży w interesie publicznym, czego nie można było przewidzieć w chwili zawarcia umowy, lub dalsze wykonywanie niniejszej umowy może zagrozić </w:t>
      </w:r>
      <w:r>
        <w:rPr>
          <w:sz w:val="22"/>
          <w:szCs w:val="22"/>
        </w:rPr>
        <w:t>podstawowemu</w:t>
      </w:r>
      <w:r w:rsidRPr="0042742A">
        <w:rPr>
          <w:sz w:val="22"/>
          <w:szCs w:val="22"/>
        </w:rPr>
        <w:t xml:space="preserve"> interesowi bezpieczeństwa państwa lub bezpieczeństwu publicznemu,</w:t>
      </w:r>
      <w:r w:rsidRPr="00932178">
        <w:rPr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Zamawiający</w:t>
      </w:r>
      <w:r w:rsidRPr="00932178">
        <w:rPr>
          <w:color w:val="000000"/>
          <w:sz w:val="22"/>
          <w:szCs w:val="22"/>
        </w:rPr>
        <w:t xml:space="preserve"> </w:t>
      </w:r>
      <w:r w:rsidRPr="00932178">
        <w:rPr>
          <w:sz w:val="22"/>
          <w:szCs w:val="22"/>
        </w:rPr>
        <w:t xml:space="preserve">może odstąpić od niniejszej umowy w terminie 30 dni od dnia powzięcia wiadomości o tych okolicznościach. </w:t>
      </w:r>
    </w:p>
    <w:p w14:paraId="0846AF48" w14:textId="77777777" w:rsidR="007B284A" w:rsidRPr="00B00CF1" w:rsidRDefault="007B284A" w:rsidP="007B284A">
      <w:pPr>
        <w:numPr>
          <w:ilvl w:val="0"/>
          <w:numId w:val="2"/>
        </w:numPr>
        <w:tabs>
          <w:tab w:val="left" w:pos="360"/>
        </w:tabs>
        <w:autoSpaceDE w:val="0"/>
        <w:spacing w:line="360" w:lineRule="auto"/>
        <w:ind w:left="360" w:hanging="360"/>
        <w:jc w:val="both"/>
      </w:pPr>
      <w:r>
        <w:rPr>
          <w:color w:val="000000"/>
          <w:sz w:val="22"/>
          <w:szCs w:val="22"/>
        </w:rPr>
        <w:lastRenderedPageBreak/>
        <w:t>Zamawiający</w:t>
      </w:r>
      <w:r w:rsidRPr="00B00CF1">
        <w:rPr>
          <w:color w:val="000000"/>
          <w:sz w:val="22"/>
          <w:szCs w:val="22"/>
        </w:rPr>
        <w:t xml:space="preserve"> </w:t>
      </w:r>
      <w:r w:rsidRPr="00B00CF1">
        <w:rPr>
          <w:sz w:val="22"/>
          <w:szCs w:val="22"/>
        </w:rPr>
        <w:t xml:space="preserve">może odstąpić od umowy z przyczyn, za które ponosi odpowiedzialność </w:t>
      </w:r>
      <w:r>
        <w:rPr>
          <w:color w:val="000000"/>
          <w:sz w:val="22"/>
          <w:szCs w:val="22"/>
        </w:rPr>
        <w:t>Wykonawca</w:t>
      </w:r>
      <w:r>
        <w:rPr>
          <w:sz w:val="22"/>
          <w:szCs w:val="22"/>
        </w:rPr>
        <w:t xml:space="preserve"> w  przypadku:</w:t>
      </w:r>
    </w:p>
    <w:p w14:paraId="1ABF0A57" w14:textId="77777777" w:rsidR="007B284A" w:rsidRPr="00403907" w:rsidRDefault="007B284A" w:rsidP="007B284A">
      <w:pPr>
        <w:numPr>
          <w:ilvl w:val="1"/>
          <w:numId w:val="8"/>
        </w:numPr>
        <w:tabs>
          <w:tab w:val="left" w:pos="360"/>
        </w:tabs>
        <w:autoSpaceDE w:val="0"/>
        <w:spacing w:line="360" w:lineRule="auto"/>
        <w:ind w:left="709" w:hanging="283"/>
        <w:jc w:val="both"/>
        <w:rPr>
          <w:sz w:val="22"/>
          <w:szCs w:val="22"/>
        </w:rPr>
      </w:pPr>
      <w:r w:rsidRPr="00155C73">
        <w:rPr>
          <w:sz w:val="22"/>
          <w:szCs w:val="22"/>
        </w:rPr>
        <w:t xml:space="preserve">trzykrotnego dostarczenia przez </w:t>
      </w:r>
      <w:r>
        <w:rPr>
          <w:sz w:val="22"/>
          <w:szCs w:val="22"/>
        </w:rPr>
        <w:t>Wykonawcę</w:t>
      </w:r>
      <w:r w:rsidRPr="00155C73">
        <w:rPr>
          <w:sz w:val="22"/>
          <w:szCs w:val="22"/>
        </w:rPr>
        <w:t xml:space="preserve"> </w:t>
      </w:r>
      <w:r>
        <w:rPr>
          <w:sz w:val="22"/>
          <w:szCs w:val="22"/>
        </w:rPr>
        <w:t>asortymentu</w:t>
      </w:r>
      <w:r w:rsidRPr="00155C73">
        <w:rPr>
          <w:sz w:val="22"/>
          <w:szCs w:val="22"/>
        </w:rPr>
        <w:t xml:space="preserve"> nieodpowiedniej jakości, nieświeżych, przeterminowanych, z </w:t>
      </w:r>
      <w:r w:rsidRPr="00155C73">
        <w:rPr>
          <w:bCs/>
          <w:sz w:val="22"/>
          <w:szCs w:val="22"/>
        </w:rPr>
        <w:t>uszkodzeniami mechanicznymi</w:t>
      </w:r>
      <w:r w:rsidRPr="00155C73">
        <w:rPr>
          <w:sz w:val="22"/>
          <w:szCs w:val="22"/>
        </w:rPr>
        <w:t xml:space="preserve"> lub niezgodnych </w:t>
      </w:r>
      <w:r>
        <w:rPr>
          <w:sz w:val="22"/>
          <w:szCs w:val="22"/>
        </w:rPr>
        <w:t xml:space="preserve">                                  </w:t>
      </w:r>
      <w:r w:rsidRPr="00155C73">
        <w:rPr>
          <w:sz w:val="22"/>
          <w:szCs w:val="22"/>
        </w:rPr>
        <w:t xml:space="preserve">z </w:t>
      </w:r>
      <w:r w:rsidRPr="00403907">
        <w:rPr>
          <w:sz w:val="22"/>
          <w:szCs w:val="22"/>
        </w:rPr>
        <w:t xml:space="preserve">zamówieniem, </w:t>
      </w:r>
    </w:p>
    <w:p w14:paraId="2DFC7363" w14:textId="77777777" w:rsidR="007B284A" w:rsidRPr="00403907" w:rsidRDefault="007B284A" w:rsidP="007B284A">
      <w:pPr>
        <w:numPr>
          <w:ilvl w:val="1"/>
          <w:numId w:val="8"/>
        </w:numPr>
        <w:tabs>
          <w:tab w:val="left" w:pos="360"/>
        </w:tabs>
        <w:autoSpaceDE w:val="0"/>
        <w:spacing w:line="360" w:lineRule="auto"/>
        <w:ind w:left="709" w:hanging="283"/>
        <w:jc w:val="both"/>
        <w:rPr>
          <w:sz w:val="22"/>
          <w:szCs w:val="22"/>
        </w:rPr>
      </w:pPr>
      <w:r w:rsidRPr="00403907">
        <w:rPr>
          <w:sz w:val="22"/>
          <w:szCs w:val="22"/>
        </w:rPr>
        <w:t>gdy Wykonawca trzykrotnie dopuści się zwłoki w terminie realizacji zamówienia, określonym w § 2 ust. 3 umowy,</w:t>
      </w:r>
    </w:p>
    <w:p w14:paraId="48E37741" w14:textId="77777777" w:rsidR="007B284A" w:rsidRPr="00403907" w:rsidRDefault="007B284A" w:rsidP="007B284A">
      <w:pPr>
        <w:numPr>
          <w:ilvl w:val="1"/>
          <w:numId w:val="8"/>
        </w:numPr>
        <w:tabs>
          <w:tab w:val="left" w:pos="360"/>
        </w:tabs>
        <w:autoSpaceDE w:val="0"/>
        <w:spacing w:line="360" w:lineRule="auto"/>
        <w:ind w:left="709" w:hanging="283"/>
        <w:jc w:val="both"/>
        <w:rPr>
          <w:sz w:val="22"/>
          <w:szCs w:val="22"/>
        </w:rPr>
      </w:pPr>
      <w:r w:rsidRPr="009421C1">
        <w:rPr>
          <w:sz w:val="22"/>
          <w:szCs w:val="22"/>
        </w:rPr>
        <w:t>gdy trzykrotnie</w:t>
      </w:r>
      <w:r w:rsidRPr="00CE40D9">
        <w:rPr>
          <w:b/>
          <w:color w:val="FF0000"/>
          <w:sz w:val="22"/>
          <w:szCs w:val="22"/>
        </w:rPr>
        <w:t xml:space="preserve"> </w:t>
      </w:r>
      <w:r w:rsidRPr="00403907">
        <w:rPr>
          <w:sz w:val="22"/>
          <w:szCs w:val="22"/>
        </w:rPr>
        <w:t xml:space="preserve">Wykonawca dopuści się zwłoki w zrealizowaniu pojedynczej reklamacji lub wymiany </w:t>
      </w:r>
      <w:r>
        <w:rPr>
          <w:sz w:val="22"/>
          <w:szCs w:val="22"/>
        </w:rPr>
        <w:t>asortymentu</w:t>
      </w:r>
      <w:r w:rsidRPr="00403907">
        <w:rPr>
          <w:sz w:val="22"/>
          <w:szCs w:val="22"/>
        </w:rPr>
        <w:t>, określonych w § 3 ust. 5 niniejszej umowy,</w:t>
      </w:r>
    </w:p>
    <w:p w14:paraId="5962CDBB" w14:textId="77777777" w:rsidR="007B284A" w:rsidRPr="004121DE" w:rsidRDefault="007B284A" w:rsidP="007B284A">
      <w:pPr>
        <w:numPr>
          <w:ilvl w:val="1"/>
          <w:numId w:val="8"/>
        </w:numPr>
        <w:tabs>
          <w:tab w:val="left" w:pos="360"/>
        </w:tabs>
        <w:autoSpaceDE w:val="0"/>
        <w:spacing w:line="360" w:lineRule="auto"/>
        <w:ind w:left="709" w:hanging="283"/>
        <w:jc w:val="both"/>
      </w:pPr>
      <w:r w:rsidRPr="004121DE">
        <w:rPr>
          <w:sz w:val="22"/>
          <w:szCs w:val="22"/>
        </w:rPr>
        <w:t xml:space="preserve">powierzenia przez </w:t>
      </w:r>
      <w:r>
        <w:rPr>
          <w:color w:val="000000"/>
          <w:sz w:val="22"/>
          <w:szCs w:val="22"/>
        </w:rPr>
        <w:t>Wykonawcę</w:t>
      </w:r>
      <w:r w:rsidRPr="004121DE">
        <w:rPr>
          <w:sz w:val="22"/>
          <w:szCs w:val="22"/>
        </w:rPr>
        <w:t xml:space="preserve"> wykonywania niniejszej umowy osobom trzecim, bez zgody </w:t>
      </w:r>
      <w:r>
        <w:rPr>
          <w:color w:val="000000"/>
          <w:sz w:val="22"/>
          <w:szCs w:val="22"/>
        </w:rPr>
        <w:t>Zamawiającego</w:t>
      </w:r>
      <w:r w:rsidRPr="004121DE">
        <w:rPr>
          <w:sz w:val="22"/>
          <w:szCs w:val="22"/>
        </w:rPr>
        <w:t xml:space="preserve"> lub niezgodnie z p</w:t>
      </w:r>
      <w:r>
        <w:rPr>
          <w:sz w:val="22"/>
          <w:szCs w:val="22"/>
        </w:rPr>
        <w:t>ostanowieniami niniejszej umowy,</w:t>
      </w:r>
      <w:r w:rsidRPr="004121DE">
        <w:rPr>
          <w:sz w:val="22"/>
          <w:szCs w:val="22"/>
        </w:rPr>
        <w:t xml:space="preserve"> </w:t>
      </w:r>
    </w:p>
    <w:p w14:paraId="3E7B65F6" w14:textId="77777777" w:rsidR="007B284A" w:rsidRPr="004121DE" w:rsidRDefault="007B284A" w:rsidP="007B284A">
      <w:pPr>
        <w:numPr>
          <w:ilvl w:val="1"/>
          <w:numId w:val="8"/>
        </w:numPr>
        <w:tabs>
          <w:tab w:val="left" w:pos="360"/>
        </w:tabs>
        <w:autoSpaceDE w:val="0"/>
        <w:spacing w:line="360" w:lineRule="auto"/>
        <w:ind w:left="709" w:hanging="283"/>
        <w:jc w:val="both"/>
      </w:pPr>
      <w:r w:rsidRPr="004121DE">
        <w:rPr>
          <w:sz w:val="22"/>
          <w:szCs w:val="22"/>
        </w:rPr>
        <w:t xml:space="preserve">gdy </w:t>
      </w:r>
      <w:r>
        <w:rPr>
          <w:color w:val="000000"/>
          <w:sz w:val="22"/>
          <w:szCs w:val="22"/>
        </w:rPr>
        <w:t xml:space="preserve">Wykonawca </w:t>
      </w:r>
      <w:r w:rsidRPr="004121DE">
        <w:rPr>
          <w:sz w:val="22"/>
          <w:szCs w:val="22"/>
        </w:rPr>
        <w:t>wykonuje niniejszą umowę niezgodnie z jej warunkami, w szczególności nie zachowuje terminów, określonych w niniejszej umowie lub nie przestrzega obowiązujących przepisów prawa, pomimo dwukrotnego wezwania przez </w:t>
      </w:r>
      <w:r>
        <w:rPr>
          <w:color w:val="000000"/>
          <w:sz w:val="22"/>
          <w:szCs w:val="22"/>
        </w:rPr>
        <w:t>Zamawiającego</w:t>
      </w:r>
      <w:r w:rsidRPr="004121DE">
        <w:rPr>
          <w:sz w:val="22"/>
          <w:szCs w:val="22"/>
        </w:rPr>
        <w:t xml:space="preserve"> do działania zgodnie z przepisami prawa i postanowieniami niniejszej umowy,</w:t>
      </w:r>
    </w:p>
    <w:p w14:paraId="1F035ED8" w14:textId="77777777" w:rsidR="007B284A" w:rsidRPr="004121DE" w:rsidRDefault="007B284A" w:rsidP="007B284A">
      <w:pPr>
        <w:numPr>
          <w:ilvl w:val="1"/>
          <w:numId w:val="8"/>
        </w:numPr>
        <w:tabs>
          <w:tab w:val="left" w:pos="360"/>
        </w:tabs>
        <w:autoSpaceDE w:val="0"/>
        <w:spacing w:line="360" w:lineRule="auto"/>
        <w:ind w:left="709" w:hanging="283"/>
        <w:jc w:val="both"/>
      </w:pPr>
      <w:r w:rsidRPr="004121DE">
        <w:rPr>
          <w:sz w:val="22"/>
          <w:szCs w:val="22"/>
        </w:rPr>
        <w:t xml:space="preserve">nienależytego wykonania niniejszej umowy skutkującego naliczeniem przez </w:t>
      </w:r>
      <w:r>
        <w:rPr>
          <w:color w:val="000000"/>
          <w:sz w:val="22"/>
          <w:szCs w:val="22"/>
        </w:rPr>
        <w:t>Zamawiającego</w:t>
      </w:r>
      <w:r w:rsidRPr="004121DE">
        <w:rPr>
          <w:sz w:val="22"/>
          <w:szCs w:val="22"/>
        </w:rPr>
        <w:t xml:space="preserve"> kar umownych w kolejnych dwóch miesiącach</w:t>
      </w:r>
      <w:r>
        <w:rPr>
          <w:sz w:val="22"/>
          <w:szCs w:val="22"/>
        </w:rPr>
        <w:t>.</w:t>
      </w:r>
      <w:r w:rsidRPr="004121DE">
        <w:rPr>
          <w:sz w:val="22"/>
          <w:szCs w:val="22"/>
        </w:rPr>
        <w:t xml:space="preserve"> </w:t>
      </w:r>
    </w:p>
    <w:p w14:paraId="5F5A3B17" w14:textId="77777777" w:rsidR="007B284A" w:rsidRPr="00B00CF1" w:rsidRDefault="007B284A" w:rsidP="007B284A">
      <w:pPr>
        <w:numPr>
          <w:ilvl w:val="0"/>
          <w:numId w:val="2"/>
        </w:numPr>
        <w:tabs>
          <w:tab w:val="left" w:pos="360"/>
        </w:tabs>
        <w:autoSpaceDE w:val="0"/>
        <w:spacing w:line="360" w:lineRule="auto"/>
        <w:ind w:left="360" w:hanging="360"/>
        <w:jc w:val="both"/>
        <w:rPr>
          <w:rStyle w:val="markedcontent"/>
          <w:sz w:val="22"/>
          <w:szCs w:val="22"/>
        </w:rPr>
      </w:pPr>
      <w:r>
        <w:rPr>
          <w:color w:val="000000"/>
          <w:sz w:val="22"/>
          <w:szCs w:val="22"/>
        </w:rPr>
        <w:t>Zamawiający</w:t>
      </w:r>
      <w:r w:rsidRPr="00B00CF1">
        <w:rPr>
          <w:color w:val="000000"/>
          <w:sz w:val="22"/>
          <w:szCs w:val="22"/>
        </w:rPr>
        <w:t xml:space="preserve"> </w:t>
      </w:r>
      <w:r w:rsidRPr="00B00CF1">
        <w:rPr>
          <w:sz w:val="22"/>
          <w:szCs w:val="22"/>
        </w:rPr>
        <w:t xml:space="preserve">może odstąpić od niniejszej umowy </w:t>
      </w:r>
      <w:r>
        <w:rPr>
          <w:sz w:val="22"/>
          <w:szCs w:val="22"/>
        </w:rPr>
        <w:t>w przypadkach i na zasadach określonych w</w:t>
      </w:r>
      <w:r w:rsidRPr="00B00CF1">
        <w:rPr>
          <w:rStyle w:val="markedcontent"/>
          <w:sz w:val="22"/>
          <w:szCs w:val="22"/>
        </w:rPr>
        <w:t xml:space="preserve"> art. 456 </w:t>
      </w:r>
      <w:r w:rsidRPr="00B00CF1">
        <w:rPr>
          <w:sz w:val="22"/>
          <w:szCs w:val="22"/>
        </w:rPr>
        <w:t xml:space="preserve">ust. 1 pkt 2 </w:t>
      </w:r>
      <w:r>
        <w:rPr>
          <w:rStyle w:val="markedcontent"/>
          <w:sz w:val="22"/>
          <w:szCs w:val="22"/>
        </w:rPr>
        <w:t>U</w:t>
      </w:r>
      <w:r w:rsidRPr="00B00CF1">
        <w:rPr>
          <w:rStyle w:val="markedcontent"/>
          <w:sz w:val="22"/>
          <w:szCs w:val="22"/>
        </w:rPr>
        <w:t>stawy.</w:t>
      </w:r>
    </w:p>
    <w:p w14:paraId="2399CB28" w14:textId="77777777" w:rsidR="007B284A" w:rsidRDefault="007B284A" w:rsidP="007B284A">
      <w:pPr>
        <w:numPr>
          <w:ilvl w:val="0"/>
          <w:numId w:val="2"/>
        </w:numPr>
        <w:tabs>
          <w:tab w:val="left" w:pos="360"/>
        </w:tabs>
        <w:autoSpaceDE w:val="0"/>
        <w:spacing w:line="360" w:lineRule="auto"/>
        <w:ind w:left="360" w:hanging="360"/>
        <w:jc w:val="both"/>
        <w:rPr>
          <w:sz w:val="22"/>
          <w:szCs w:val="22"/>
        </w:rPr>
      </w:pPr>
      <w:r w:rsidRPr="00B00CF1">
        <w:rPr>
          <w:sz w:val="22"/>
          <w:szCs w:val="22"/>
        </w:rPr>
        <w:t xml:space="preserve">W przypadkach, o których mowa w ust. 1, 2, 3 i 4 </w:t>
      </w:r>
      <w:r>
        <w:rPr>
          <w:sz w:val="22"/>
          <w:szCs w:val="22"/>
        </w:rPr>
        <w:t xml:space="preserve">powyżej </w:t>
      </w:r>
      <w:r>
        <w:rPr>
          <w:color w:val="000000"/>
          <w:sz w:val="22"/>
          <w:szCs w:val="22"/>
        </w:rPr>
        <w:t>Wykonawca</w:t>
      </w:r>
      <w:r w:rsidRPr="00B00CF1">
        <w:rPr>
          <w:color w:val="000000"/>
          <w:sz w:val="22"/>
          <w:szCs w:val="22"/>
        </w:rPr>
        <w:t xml:space="preserve"> </w:t>
      </w:r>
      <w:r w:rsidRPr="00B00CF1">
        <w:rPr>
          <w:sz w:val="22"/>
          <w:szCs w:val="22"/>
        </w:rPr>
        <w:t xml:space="preserve">może żądać wyłącznie wynagrodzenia należnego </w:t>
      </w:r>
      <w:r w:rsidRPr="00B00CF1">
        <w:rPr>
          <w:color w:val="000000"/>
          <w:sz w:val="22"/>
          <w:szCs w:val="22"/>
        </w:rPr>
        <w:t>za wykonaną część umowy</w:t>
      </w:r>
      <w:r w:rsidRPr="00B00CF1">
        <w:rPr>
          <w:sz w:val="22"/>
          <w:szCs w:val="22"/>
        </w:rPr>
        <w:t>.</w:t>
      </w:r>
    </w:p>
    <w:p w14:paraId="5E13834A" w14:textId="77777777" w:rsidR="007B284A" w:rsidRPr="00B00CF1" w:rsidRDefault="007B284A" w:rsidP="007B284A">
      <w:pPr>
        <w:numPr>
          <w:ilvl w:val="0"/>
          <w:numId w:val="2"/>
        </w:numPr>
        <w:tabs>
          <w:tab w:val="left" w:pos="360"/>
        </w:tabs>
        <w:autoSpaceDE w:val="0"/>
        <w:spacing w:line="360" w:lineRule="auto"/>
        <w:ind w:left="360" w:hanging="360"/>
        <w:jc w:val="both"/>
        <w:rPr>
          <w:sz w:val="22"/>
          <w:szCs w:val="22"/>
        </w:rPr>
      </w:pPr>
      <w:r>
        <w:rPr>
          <w:bCs/>
          <w:color w:val="000000"/>
          <w:sz w:val="22"/>
          <w:szCs w:val="22"/>
        </w:rPr>
        <w:t>Wykonawca</w:t>
      </w:r>
      <w:r w:rsidRPr="00456F33">
        <w:rPr>
          <w:bCs/>
          <w:color w:val="000000"/>
          <w:sz w:val="22"/>
          <w:szCs w:val="22"/>
        </w:rPr>
        <w:t xml:space="preserve"> może odstąpić od umowy, gdy </w:t>
      </w:r>
      <w:r>
        <w:rPr>
          <w:bCs/>
          <w:color w:val="000000"/>
          <w:sz w:val="22"/>
          <w:szCs w:val="22"/>
        </w:rPr>
        <w:t>Zamawiający</w:t>
      </w:r>
      <w:r w:rsidRPr="00456F33">
        <w:rPr>
          <w:bCs/>
          <w:color w:val="000000"/>
          <w:sz w:val="22"/>
          <w:szCs w:val="22"/>
        </w:rPr>
        <w:t xml:space="preserve"> bez uzasadnionej na piśmie przyczyny odmawia przyjęcia zamówion</w:t>
      </w:r>
      <w:r>
        <w:rPr>
          <w:bCs/>
          <w:color w:val="000000"/>
          <w:sz w:val="22"/>
          <w:szCs w:val="22"/>
        </w:rPr>
        <w:t>ego</w:t>
      </w:r>
      <w:r w:rsidRPr="00456F33">
        <w:rPr>
          <w:bCs/>
          <w:color w:val="000000"/>
          <w:sz w:val="22"/>
          <w:szCs w:val="22"/>
        </w:rPr>
        <w:t xml:space="preserve"> i dostarczon</w:t>
      </w:r>
      <w:r>
        <w:rPr>
          <w:bCs/>
          <w:color w:val="000000"/>
          <w:sz w:val="22"/>
          <w:szCs w:val="22"/>
        </w:rPr>
        <w:t>ego asortymentu</w:t>
      </w:r>
      <w:r w:rsidRPr="00456F33">
        <w:rPr>
          <w:bCs/>
          <w:color w:val="000000"/>
          <w:sz w:val="22"/>
          <w:szCs w:val="22"/>
        </w:rPr>
        <w:t>.</w:t>
      </w:r>
    </w:p>
    <w:p w14:paraId="2DA08BD8" w14:textId="77777777" w:rsidR="007B284A" w:rsidRDefault="007B284A" w:rsidP="007B284A">
      <w:pPr>
        <w:pStyle w:val="Tekstpodstawowy"/>
        <w:spacing w:before="120" w:line="360" w:lineRule="auto"/>
        <w:ind w:left="3538" w:firstLine="709"/>
        <w:rPr>
          <w:sz w:val="22"/>
          <w:szCs w:val="22"/>
        </w:rPr>
      </w:pPr>
      <w:r>
        <w:rPr>
          <w:sz w:val="22"/>
          <w:szCs w:val="22"/>
        </w:rPr>
        <w:t>§ 10</w:t>
      </w:r>
    </w:p>
    <w:p w14:paraId="0321AEC5" w14:textId="77777777" w:rsidR="007B284A" w:rsidRPr="00FE6A82" w:rsidRDefault="007B284A" w:rsidP="007B284A">
      <w:pPr>
        <w:numPr>
          <w:ilvl w:val="0"/>
          <w:numId w:val="12"/>
        </w:numPr>
        <w:tabs>
          <w:tab w:val="clear" w:pos="1695"/>
          <w:tab w:val="num" w:pos="360"/>
        </w:tabs>
        <w:suppressAutoHyphens w:val="0"/>
        <w:autoSpaceDE w:val="0"/>
        <w:autoSpaceDN w:val="0"/>
        <w:adjustRightInd w:val="0"/>
        <w:spacing w:line="360" w:lineRule="auto"/>
        <w:ind w:left="360" w:hanging="360"/>
        <w:jc w:val="both"/>
        <w:rPr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Zamawiający</w:t>
      </w:r>
      <w:r w:rsidRPr="00FE6A82">
        <w:rPr>
          <w:bCs/>
          <w:color w:val="000000"/>
          <w:sz w:val="22"/>
          <w:szCs w:val="22"/>
        </w:rPr>
        <w:t xml:space="preserve"> </w:t>
      </w:r>
      <w:r w:rsidRPr="00FE6A82">
        <w:rPr>
          <w:color w:val="000000"/>
          <w:sz w:val="22"/>
          <w:szCs w:val="22"/>
        </w:rPr>
        <w:t>dopuszcza możliwość w</w:t>
      </w:r>
      <w:r>
        <w:rPr>
          <w:color w:val="000000"/>
          <w:sz w:val="22"/>
          <w:szCs w:val="22"/>
        </w:rPr>
        <w:t>prowadzenia zmian w niniejszej u</w:t>
      </w:r>
      <w:r w:rsidRPr="00FE6A82">
        <w:rPr>
          <w:color w:val="000000"/>
          <w:sz w:val="22"/>
          <w:szCs w:val="22"/>
        </w:rPr>
        <w:t>mowie</w:t>
      </w:r>
      <w:r w:rsidRPr="00FE6A82">
        <w:rPr>
          <w:sz w:val="22"/>
          <w:szCs w:val="22"/>
        </w:rPr>
        <w:t xml:space="preserve"> </w:t>
      </w:r>
      <w:r w:rsidRPr="00FE6A82">
        <w:rPr>
          <w:sz w:val="22"/>
          <w:szCs w:val="22"/>
          <w:shd w:val="clear" w:color="auto" w:fill="FEFFFF"/>
          <w:lang w:eastAsia="he-IL" w:bidi="he-IL"/>
        </w:rPr>
        <w:t xml:space="preserve">w przypadkach określonych </w:t>
      </w:r>
      <w:r w:rsidRPr="00FE6A82">
        <w:rPr>
          <w:sz w:val="22"/>
          <w:szCs w:val="22"/>
        </w:rPr>
        <w:t xml:space="preserve">w niniejszej umowie, a także w razie </w:t>
      </w:r>
      <w:r w:rsidRPr="00FE6A82">
        <w:rPr>
          <w:color w:val="000000"/>
          <w:sz w:val="22"/>
          <w:szCs w:val="22"/>
        </w:rPr>
        <w:t>zaistnienia okoliczności, niemożliwych do przewidzenia w chwili jej zawarcia lub w przypadku wystąpienia którejkolwiek z następujących sytuacji:</w:t>
      </w:r>
    </w:p>
    <w:p w14:paraId="3E3A721D" w14:textId="77777777" w:rsidR="007B284A" w:rsidRPr="00FE6A82" w:rsidRDefault="007B284A" w:rsidP="007B284A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line="360" w:lineRule="auto"/>
        <w:ind w:left="709" w:hanging="425"/>
        <w:jc w:val="both"/>
        <w:rPr>
          <w:sz w:val="22"/>
          <w:szCs w:val="22"/>
        </w:rPr>
      </w:pPr>
      <w:r w:rsidRPr="00FE6A82">
        <w:rPr>
          <w:color w:val="000000"/>
          <w:sz w:val="22"/>
          <w:szCs w:val="22"/>
        </w:rPr>
        <w:t xml:space="preserve">zmiany danych identyfikacyjnych </w:t>
      </w:r>
      <w:r>
        <w:rPr>
          <w:color w:val="000000"/>
          <w:sz w:val="22"/>
          <w:szCs w:val="22"/>
        </w:rPr>
        <w:t>Wykonawcy</w:t>
      </w:r>
      <w:r w:rsidRPr="00FE6A82">
        <w:rPr>
          <w:color w:val="000000"/>
          <w:sz w:val="22"/>
          <w:szCs w:val="22"/>
        </w:rPr>
        <w:t xml:space="preserve"> (adres siedziby, Regon, NIP, nr rachunku bankowego),</w:t>
      </w:r>
    </w:p>
    <w:p w14:paraId="6338A55E" w14:textId="77777777" w:rsidR="007B284A" w:rsidRPr="00FE6A82" w:rsidRDefault="007B284A" w:rsidP="007B284A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line="360" w:lineRule="auto"/>
        <w:ind w:left="709" w:hanging="425"/>
        <w:jc w:val="both"/>
        <w:rPr>
          <w:sz w:val="22"/>
          <w:szCs w:val="22"/>
        </w:rPr>
      </w:pPr>
      <w:r w:rsidRPr="00FE6A82">
        <w:rPr>
          <w:color w:val="000000"/>
          <w:sz w:val="22"/>
          <w:szCs w:val="22"/>
        </w:rPr>
        <w:t>zmiany przepisów prawa mających wpływ na</w:t>
      </w:r>
      <w:r>
        <w:rPr>
          <w:color w:val="000000"/>
          <w:sz w:val="22"/>
          <w:szCs w:val="22"/>
        </w:rPr>
        <w:t xml:space="preserve"> warunki realizacji niniejszej u</w:t>
      </w:r>
      <w:r w:rsidRPr="00FE6A82">
        <w:rPr>
          <w:color w:val="000000"/>
          <w:sz w:val="22"/>
          <w:szCs w:val="22"/>
        </w:rPr>
        <w:t>mowy,</w:t>
      </w:r>
    </w:p>
    <w:p w14:paraId="0F2CE809" w14:textId="77777777" w:rsidR="007B284A" w:rsidRDefault="007B284A" w:rsidP="007B284A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line="360" w:lineRule="auto"/>
        <w:ind w:left="709" w:hanging="425"/>
        <w:jc w:val="both"/>
        <w:rPr>
          <w:sz w:val="22"/>
          <w:szCs w:val="22"/>
        </w:rPr>
      </w:pPr>
      <w:r w:rsidRPr="00FE6A82">
        <w:rPr>
          <w:bCs/>
          <w:sz w:val="22"/>
          <w:szCs w:val="22"/>
        </w:rPr>
        <w:t>ustawowej zmiany stawki podatku VAT,</w:t>
      </w:r>
    </w:p>
    <w:p w14:paraId="48CE4F6D" w14:textId="77777777" w:rsidR="007B284A" w:rsidRDefault="007B284A" w:rsidP="007B284A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line="360" w:lineRule="auto"/>
        <w:ind w:left="709" w:hanging="425"/>
        <w:jc w:val="both"/>
        <w:rPr>
          <w:sz w:val="22"/>
          <w:szCs w:val="22"/>
        </w:rPr>
      </w:pPr>
      <w:r w:rsidRPr="0048188C">
        <w:rPr>
          <w:sz w:val="22"/>
          <w:szCs w:val="22"/>
        </w:rPr>
        <w:t xml:space="preserve">zmiany osób oraz danych kontaktowych osób występujących po stronie </w:t>
      </w:r>
      <w:r w:rsidRPr="0048188C">
        <w:rPr>
          <w:bCs/>
          <w:color w:val="000000"/>
          <w:sz w:val="22"/>
          <w:szCs w:val="22"/>
        </w:rPr>
        <w:t>Zamawiającego</w:t>
      </w:r>
      <w:r w:rsidRPr="0048188C">
        <w:rPr>
          <w:sz w:val="22"/>
          <w:szCs w:val="22"/>
        </w:rPr>
        <w:t>/</w:t>
      </w:r>
      <w:r w:rsidRPr="0048188C">
        <w:rPr>
          <w:color w:val="000000"/>
          <w:sz w:val="22"/>
          <w:szCs w:val="22"/>
        </w:rPr>
        <w:t xml:space="preserve"> Wykonawcy</w:t>
      </w:r>
      <w:r>
        <w:rPr>
          <w:sz w:val="22"/>
          <w:szCs w:val="22"/>
        </w:rPr>
        <w:t>,</w:t>
      </w:r>
    </w:p>
    <w:p w14:paraId="2DC9DE3E" w14:textId="77777777" w:rsidR="007B284A" w:rsidRPr="00D2462D" w:rsidRDefault="007B284A" w:rsidP="007B284A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line="360" w:lineRule="auto"/>
        <w:ind w:left="709" w:hanging="425"/>
        <w:jc w:val="both"/>
        <w:rPr>
          <w:sz w:val="22"/>
          <w:szCs w:val="22"/>
        </w:rPr>
      </w:pPr>
      <w:bookmarkStart w:id="8" w:name="_Hlk83988279"/>
      <w:r w:rsidRPr="00D2462D">
        <w:rPr>
          <w:rFonts w:eastAsia="Calibri"/>
          <w:sz w:val="22"/>
          <w:szCs w:val="22"/>
          <w:lang w:eastAsia="en-US"/>
        </w:rPr>
        <w:t xml:space="preserve">zmiany </w:t>
      </w:r>
      <w:r w:rsidRPr="00D2462D">
        <w:rPr>
          <w:sz w:val="22"/>
          <w:szCs w:val="22"/>
        </w:rPr>
        <w:t xml:space="preserve">wysokości wynagrodzenia należnego Wykonawcy na zasadach określonych w § 4. </w:t>
      </w:r>
    </w:p>
    <w:p w14:paraId="345FBB9A" w14:textId="77777777" w:rsidR="007B284A" w:rsidRPr="008B186D" w:rsidRDefault="007B284A" w:rsidP="007B284A">
      <w:pPr>
        <w:numPr>
          <w:ilvl w:val="0"/>
          <w:numId w:val="12"/>
        </w:numPr>
        <w:tabs>
          <w:tab w:val="clear" w:pos="1695"/>
        </w:tabs>
        <w:suppressAutoHyphens w:val="0"/>
        <w:autoSpaceDE w:val="0"/>
        <w:autoSpaceDN w:val="0"/>
        <w:adjustRightInd w:val="0"/>
        <w:spacing w:line="360" w:lineRule="auto"/>
        <w:ind w:left="426" w:hanging="426"/>
        <w:jc w:val="both"/>
        <w:rPr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Zamawiający</w:t>
      </w:r>
      <w:r w:rsidRPr="004D11E6">
        <w:rPr>
          <w:bCs/>
          <w:color w:val="000000"/>
          <w:sz w:val="22"/>
          <w:szCs w:val="22"/>
        </w:rPr>
        <w:t xml:space="preserve"> </w:t>
      </w:r>
      <w:r w:rsidRPr="00A178A3">
        <w:rPr>
          <w:sz w:val="22"/>
          <w:szCs w:val="22"/>
        </w:rPr>
        <w:t xml:space="preserve">dopuszcza zmiany </w:t>
      </w:r>
      <w:r w:rsidRPr="008B186D">
        <w:rPr>
          <w:sz w:val="22"/>
          <w:szCs w:val="22"/>
        </w:rPr>
        <w:t xml:space="preserve">postanowień niniejszej umowy, w sytuacjach przewidzianych </w:t>
      </w:r>
      <w:r>
        <w:rPr>
          <w:sz w:val="22"/>
          <w:szCs w:val="22"/>
        </w:rPr>
        <w:t xml:space="preserve">                  </w:t>
      </w:r>
      <w:r w:rsidRPr="008B186D">
        <w:rPr>
          <w:sz w:val="22"/>
          <w:szCs w:val="22"/>
        </w:rPr>
        <w:t>w art. 455 ustawy</w:t>
      </w:r>
      <w:r>
        <w:rPr>
          <w:sz w:val="22"/>
          <w:szCs w:val="22"/>
        </w:rPr>
        <w:t xml:space="preserve"> ust. 1-4</w:t>
      </w:r>
      <w:r w:rsidRPr="008B186D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Pzp</w:t>
      </w:r>
      <w:proofErr w:type="spellEnd"/>
      <w:r w:rsidRPr="008B186D">
        <w:rPr>
          <w:sz w:val="22"/>
          <w:szCs w:val="22"/>
        </w:rPr>
        <w:t>.</w:t>
      </w:r>
    </w:p>
    <w:bookmarkEnd w:id="8"/>
    <w:p w14:paraId="57ACDCEF" w14:textId="77777777" w:rsidR="007B284A" w:rsidRPr="00456F33" w:rsidRDefault="007B284A" w:rsidP="007B284A">
      <w:pPr>
        <w:numPr>
          <w:ilvl w:val="0"/>
          <w:numId w:val="12"/>
        </w:numPr>
        <w:tabs>
          <w:tab w:val="clear" w:pos="1695"/>
          <w:tab w:val="num" w:pos="360"/>
        </w:tabs>
        <w:suppressAutoHyphens w:val="0"/>
        <w:autoSpaceDE w:val="0"/>
        <w:autoSpaceDN w:val="0"/>
        <w:adjustRightInd w:val="0"/>
        <w:spacing w:line="360" w:lineRule="auto"/>
        <w:ind w:left="360" w:hanging="360"/>
        <w:jc w:val="both"/>
        <w:rPr>
          <w:color w:val="000000"/>
          <w:sz w:val="22"/>
          <w:szCs w:val="22"/>
        </w:rPr>
      </w:pPr>
      <w:r w:rsidRPr="00456F33">
        <w:rPr>
          <w:color w:val="000000"/>
          <w:sz w:val="22"/>
          <w:szCs w:val="22"/>
        </w:rPr>
        <w:lastRenderedPageBreak/>
        <w:t>Wszelkie zmiany niniejszej umowy wymagają formy pisemnej w postaci aneksu pod rygorem nieważności.</w:t>
      </w:r>
    </w:p>
    <w:p w14:paraId="1DA49C6F" w14:textId="77777777" w:rsidR="007B284A" w:rsidRPr="00456F33" w:rsidRDefault="007B284A" w:rsidP="007B284A">
      <w:pPr>
        <w:pStyle w:val="Tekstpodstawowy"/>
        <w:spacing w:before="120" w:line="360" w:lineRule="auto"/>
        <w:ind w:left="3538" w:hanging="3538"/>
        <w:jc w:val="center"/>
        <w:rPr>
          <w:sz w:val="22"/>
          <w:szCs w:val="22"/>
        </w:rPr>
      </w:pPr>
      <w:r w:rsidRPr="00456F33">
        <w:rPr>
          <w:sz w:val="22"/>
          <w:szCs w:val="22"/>
        </w:rPr>
        <w:t>§ 1</w:t>
      </w:r>
      <w:r>
        <w:rPr>
          <w:sz w:val="22"/>
          <w:szCs w:val="22"/>
        </w:rPr>
        <w:t>1</w:t>
      </w:r>
    </w:p>
    <w:p w14:paraId="4F121F79" w14:textId="77777777" w:rsidR="007B284A" w:rsidRDefault="007B284A" w:rsidP="007B284A">
      <w:pPr>
        <w:numPr>
          <w:ilvl w:val="0"/>
          <w:numId w:val="11"/>
        </w:numPr>
        <w:tabs>
          <w:tab w:val="clear" w:pos="1695"/>
          <w:tab w:val="num" w:pos="284"/>
        </w:tabs>
        <w:suppressAutoHyphens w:val="0"/>
        <w:spacing w:line="360" w:lineRule="auto"/>
        <w:ind w:left="284" w:hanging="284"/>
        <w:jc w:val="both"/>
        <w:rPr>
          <w:sz w:val="22"/>
          <w:szCs w:val="22"/>
        </w:rPr>
      </w:pPr>
      <w:r>
        <w:rPr>
          <w:bCs/>
          <w:color w:val="000000"/>
          <w:sz w:val="22"/>
          <w:szCs w:val="22"/>
        </w:rPr>
        <w:t>Zamawiający</w:t>
      </w:r>
      <w:r w:rsidRPr="004D11E6">
        <w:rPr>
          <w:bCs/>
          <w:color w:val="000000"/>
          <w:sz w:val="22"/>
          <w:szCs w:val="22"/>
        </w:rPr>
        <w:t xml:space="preserve"> nie zastrzega obowiązku osobistego wykonania przez </w:t>
      </w:r>
      <w:r>
        <w:rPr>
          <w:bCs/>
          <w:color w:val="000000"/>
          <w:sz w:val="22"/>
          <w:szCs w:val="22"/>
        </w:rPr>
        <w:t>Wykonawcę</w:t>
      </w:r>
      <w:r w:rsidRPr="004D11E6">
        <w:rPr>
          <w:bCs/>
          <w:color w:val="000000"/>
          <w:sz w:val="22"/>
          <w:szCs w:val="22"/>
        </w:rPr>
        <w:t xml:space="preserve"> kluczowych części zamówienia. </w:t>
      </w:r>
      <w:r>
        <w:rPr>
          <w:color w:val="000000"/>
          <w:sz w:val="22"/>
          <w:szCs w:val="22"/>
        </w:rPr>
        <w:t>Wykonawca</w:t>
      </w:r>
      <w:r w:rsidRPr="004D11E6">
        <w:rPr>
          <w:color w:val="000000"/>
          <w:sz w:val="22"/>
          <w:szCs w:val="22"/>
        </w:rPr>
        <w:t xml:space="preserve"> wskaże części zamówienia, których wykonanie zamierza powierzyć </w:t>
      </w:r>
      <w:r w:rsidRPr="004D11E6">
        <w:rPr>
          <w:sz w:val="22"/>
          <w:szCs w:val="22"/>
        </w:rPr>
        <w:t xml:space="preserve">podwykonawcom i poda firmy podwykonawców. </w:t>
      </w:r>
      <w:r w:rsidRPr="004D11E6">
        <w:rPr>
          <w:rFonts w:eastAsia="Calibri"/>
          <w:sz w:val="22"/>
          <w:szCs w:val="22"/>
          <w:lang w:eastAsia="en-US"/>
        </w:rPr>
        <w:t xml:space="preserve">Wykaz podwykonawców stanowi </w:t>
      </w:r>
      <w:r w:rsidRPr="004D11E6">
        <w:rPr>
          <w:rFonts w:eastAsia="Calibri"/>
          <w:b/>
          <w:bCs/>
          <w:sz w:val="22"/>
          <w:szCs w:val="22"/>
          <w:lang w:eastAsia="en-US"/>
        </w:rPr>
        <w:t xml:space="preserve">załącznik nr </w:t>
      </w:r>
      <w:r>
        <w:rPr>
          <w:rFonts w:eastAsia="Calibri"/>
          <w:b/>
          <w:bCs/>
          <w:sz w:val="22"/>
          <w:szCs w:val="22"/>
          <w:lang w:eastAsia="en-US"/>
        </w:rPr>
        <w:t>4</w:t>
      </w:r>
      <w:r w:rsidRPr="004D11E6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4D11E6">
        <w:rPr>
          <w:rFonts w:eastAsia="Calibri"/>
          <w:sz w:val="22"/>
          <w:szCs w:val="22"/>
          <w:lang w:eastAsia="en-US"/>
        </w:rPr>
        <w:t>do niniejszej umowy.</w:t>
      </w:r>
      <w:r>
        <w:rPr>
          <w:sz w:val="22"/>
          <w:szCs w:val="22"/>
        </w:rPr>
        <w:t xml:space="preserve"> </w:t>
      </w:r>
      <w:r w:rsidRPr="00DC38C3">
        <w:rPr>
          <w:color w:val="000000"/>
          <w:sz w:val="22"/>
          <w:szCs w:val="22"/>
        </w:rPr>
        <w:t>Pozostałą część dostaw Wykonawca wykona siłami własnymi.</w:t>
      </w:r>
    </w:p>
    <w:p w14:paraId="054E33EF" w14:textId="77777777" w:rsidR="007B284A" w:rsidRPr="00DC38C3" w:rsidRDefault="007B284A" w:rsidP="007B284A">
      <w:pPr>
        <w:numPr>
          <w:ilvl w:val="0"/>
          <w:numId w:val="11"/>
        </w:numPr>
        <w:tabs>
          <w:tab w:val="clear" w:pos="1695"/>
          <w:tab w:val="num" w:pos="284"/>
        </w:tabs>
        <w:suppressAutoHyphens w:val="0"/>
        <w:spacing w:line="360" w:lineRule="auto"/>
        <w:ind w:left="284" w:hanging="284"/>
        <w:jc w:val="both"/>
        <w:rPr>
          <w:sz w:val="22"/>
          <w:szCs w:val="22"/>
        </w:rPr>
      </w:pPr>
      <w:r w:rsidRPr="00DC38C3">
        <w:rPr>
          <w:color w:val="000000"/>
          <w:sz w:val="22"/>
          <w:szCs w:val="22"/>
        </w:rPr>
        <w:t xml:space="preserve">Wykonawca </w:t>
      </w:r>
      <w:r w:rsidRPr="00DC38C3">
        <w:rPr>
          <w:sz w:val="22"/>
          <w:szCs w:val="22"/>
        </w:rPr>
        <w:t xml:space="preserve">zawiadomi </w:t>
      </w:r>
      <w:r w:rsidRPr="00DC38C3">
        <w:rPr>
          <w:bCs/>
          <w:color w:val="000000"/>
          <w:sz w:val="22"/>
          <w:szCs w:val="22"/>
        </w:rPr>
        <w:t>Zamawiającego</w:t>
      </w:r>
      <w:r w:rsidRPr="00DC38C3">
        <w:rPr>
          <w:sz w:val="22"/>
          <w:szCs w:val="22"/>
        </w:rPr>
        <w:t xml:space="preserve"> o wszelkich zmianach danych, o których mowa w ust. 1, </w:t>
      </w:r>
      <w:r w:rsidR="00E77D17">
        <w:rPr>
          <w:sz w:val="22"/>
          <w:szCs w:val="22"/>
        </w:rPr>
        <w:t xml:space="preserve">                    </w:t>
      </w:r>
      <w:r w:rsidRPr="00DC38C3">
        <w:rPr>
          <w:sz w:val="22"/>
          <w:szCs w:val="22"/>
        </w:rPr>
        <w:t>w trakcie realizacji zamówienia, a także przekaże informacje na temat nowych podwykonawców, którym w późniejszym okresie zamierza powierzyć realizację dostaw.</w:t>
      </w:r>
    </w:p>
    <w:p w14:paraId="242B1C89" w14:textId="77777777" w:rsidR="007B284A" w:rsidRPr="004D11E6" w:rsidRDefault="007B284A" w:rsidP="007B284A">
      <w:pPr>
        <w:numPr>
          <w:ilvl w:val="0"/>
          <w:numId w:val="11"/>
        </w:numPr>
        <w:tabs>
          <w:tab w:val="clear" w:pos="1695"/>
          <w:tab w:val="num" w:pos="360"/>
        </w:tabs>
        <w:suppressAutoHyphens w:val="0"/>
        <w:spacing w:line="360" w:lineRule="auto"/>
        <w:ind w:left="360" w:hanging="360"/>
        <w:jc w:val="both"/>
        <w:rPr>
          <w:color w:val="000000"/>
          <w:sz w:val="22"/>
          <w:szCs w:val="22"/>
        </w:rPr>
      </w:pPr>
      <w:r w:rsidRPr="004D11E6">
        <w:rPr>
          <w:sz w:val="22"/>
          <w:szCs w:val="22"/>
        </w:rPr>
        <w:t>W przypadku powierzenia wykonania części zamówienia podwykonawcom</w:t>
      </w:r>
      <w:r>
        <w:rPr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Wykonawca </w:t>
      </w:r>
      <w:r w:rsidRPr="004D11E6">
        <w:rPr>
          <w:sz w:val="22"/>
          <w:szCs w:val="22"/>
        </w:rPr>
        <w:t xml:space="preserve">odpowiada za działania lub zaniechania podwykonawców jak za własne. </w:t>
      </w:r>
    </w:p>
    <w:p w14:paraId="24F27CE7" w14:textId="77777777" w:rsidR="007B284A" w:rsidRPr="004D11E6" w:rsidRDefault="007B284A" w:rsidP="007B284A">
      <w:pPr>
        <w:numPr>
          <w:ilvl w:val="0"/>
          <w:numId w:val="11"/>
        </w:numPr>
        <w:tabs>
          <w:tab w:val="clear" w:pos="1695"/>
          <w:tab w:val="num" w:pos="360"/>
        </w:tabs>
        <w:suppressAutoHyphens w:val="0"/>
        <w:spacing w:line="360" w:lineRule="auto"/>
        <w:ind w:left="360" w:hanging="360"/>
        <w:jc w:val="both"/>
        <w:rPr>
          <w:color w:val="000000"/>
          <w:sz w:val="22"/>
          <w:szCs w:val="22"/>
        </w:rPr>
      </w:pPr>
      <w:r w:rsidRPr="004D11E6">
        <w:rPr>
          <w:sz w:val="22"/>
          <w:szCs w:val="22"/>
        </w:rPr>
        <w:t xml:space="preserve">W trakcie realizacji umowy </w:t>
      </w:r>
      <w:r>
        <w:rPr>
          <w:color w:val="000000"/>
          <w:sz w:val="22"/>
          <w:szCs w:val="22"/>
        </w:rPr>
        <w:t>Wykonawca</w:t>
      </w:r>
      <w:r w:rsidRPr="004D11E6">
        <w:rPr>
          <w:color w:val="000000"/>
          <w:sz w:val="22"/>
          <w:szCs w:val="22"/>
        </w:rPr>
        <w:t xml:space="preserve"> </w:t>
      </w:r>
      <w:r w:rsidRPr="004D11E6">
        <w:rPr>
          <w:sz w:val="22"/>
          <w:szCs w:val="22"/>
        </w:rPr>
        <w:t xml:space="preserve">może zmieniać podwykonawców. Zmiana podwykonawcy wymaga pisemnej zgody </w:t>
      </w:r>
      <w:r>
        <w:rPr>
          <w:bCs/>
          <w:color w:val="000000"/>
          <w:sz w:val="22"/>
          <w:szCs w:val="22"/>
        </w:rPr>
        <w:t>Zamawiającego</w:t>
      </w:r>
      <w:r w:rsidRPr="004D11E6">
        <w:rPr>
          <w:sz w:val="22"/>
          <w:szCs w:val="22"/>
        </w:rPr>
        <w:t xml:space="preserve"> pod rygorem odstąpienia od umowy</w:t>
      </w:r>
      <w:r>
        <w:rPr>
          <w:sz w:val="22"/>
          <w:szCs w:val="22"/>
        </w:rPr>
        <w:t xml:space="preserve"> z przyczyn, za które odpowiada </w:t>
      </w:r>
      <w:r>
        <w:rPr>
          <w:color w:val="000000"/>
          <w:sz w:val="22"/>
          <w:szCs w:val="22"/>
        </w:rPr>
        <w:t>Wykonawca</w:t>
      </w:r>
      <w:r w:rsidRPr="004D11E6">
        <w:rPr>
          <w:sz w:val="22"/>
          <w:szCs w:val="22"/>
        </w:rPr>
        <w:t xml:space="preserve">. W przypadku zmiany podwykonawcy, postanowienia niniejszego paragrafu stosuje się odpowiednio. </w:t>
      </w:r>
    </w:p>
    <w:p w14:paraId="05AE6830" w14:textId="77777777" w:rsidR="007B284A" w:rsidRPr="004D11E6" w:rsidRDefault="007B284A" w:rsidP="007B284A">
      <w:pPr>
        <w:numPr>
          <w:ilvl w:val="0"/>
          <w:numId w:val="11"/>
        </w:numPr>
        <w:tabs>
          <w:tab w:val="clear" w:pos="1695"/>
          <w:tab w:val="num" w:pos="360"/>
        </w:tabs>
        <w:suppressAutoHyphens w:val="0"/>
        <w:spacing w:line="360" w:lineRule="auto"/>
        <w:ind w:left="360" w:hanging="360"/>
        <w:jc w:val="both"/>
        <w:rPr>
          <w:color w:val="000000"/>
          <w:sz w:val="22"/>
          <w:szCs w:val="22"/>
        </w:rPr>
      </w:pPr>
      <w:r w:rsidRPr="004D11E6">
        <w:rPr>
          <w:sz w:val="22"/>
          <w:szCs w:val="22"/>
        </w:rPr>
        <w:t xml:space="preserve">Jeżeli zmiana albo rezygnacja z podwykonawcy dotyczy podmiotu, na którego zasoby </w:t>
      </w:r>
      <w:r>
        <w:rPr>
          <w:color w:val="000000"/>
          <w:sz w:val="22"/>
          <w:szCs w:val="22"/>
        </w:rPr>
        <w:t>Wykonawca</w:t>
      </w:r>
      <w:r w:rsidRPr="004D11E6">
        <w:rPr>
          <w:color w:val="000000"/>
          <w:sz w:val="22"/>
          <w:szCs w:val="22"/>
        </w:rPr>
        <w:t xml:space="preserve"> </w:t>
      </w:r>
      <w:r w:rsidRPr="004D11E6">
        <w:rPr>
          <w:sz w:val="22"/>
          <w:szCs w:val="22"/>
        </w:rPr>
        <w:t xml:space="preserve">powoływał się, na zasadach określonych w art. 118 ust. 1 </w:t>
      </w:r>
      <w:r>
        <w:rPr>
          <w:sz w:val="22"/>
          <w:szCs w:val="22"/>
        </w:rPr>
        <w:t>U</w:t>
      </w:r>
      <w:r w:rsidRPr="004D11E6">
        <w:rPr>
          <w:sz w:val="22"/>
          <w:szCs w:val="22"/>
        </w:rPr>
        <w:t xml:space="preserve">stawy, w celu wykazania spełniania warunków udziału w postępowaniu, </w:t>
      </w:r>
      <w:r>
        <w:rPr>
          <w:color w:val="000000"/>
          <w:sz w:val="22"/>
          <w:szCs w:val="22"/>
        </w:rPr>
        <w:t>Wykonawca</w:t>
      </w:r>
      <w:r w:rsidRPr="004D11E6">
        <w:rPr>
          <w:color w:val="000000"/>
          <w:sz w:val="22"/>
          <w:szCs w:val="22"/>
        </w:rPr>
        <w:t xml:space="preserve"> </w:t>
      </w:r>
      <w:r w:rsidRPr="004D11E6">
        <w:rPr>
          <w:sz w:val="22"/>
          <w:szCs w:val="22"/>
        </w:rPr>
        <w:t>jest obowiązany wykazać</w:t>
      </w:r>
      <w:r>
        <w:rPr>
          <w:sz w:val="22"/>
          <w:szCs w:val="22"/>
        </w:rPr>
        <w:t xml:space="preserve"> Zamawiającemu</w:t>
      </w:r>
      <w:r w:rsidRPr="004D11E6">
        <w:rPr>
          <w:sz w:val="22"/>
          <w:szCs w:val="22"/>
        </w:rPr>
        <w:t xml:space="preserve">, że proponowany inny podwykonawca lub </w:t>
      </w:r>
      <w:r>
        <w:rPr>
          <w:color w:val="000000"/>
          <w:sz w:val="22"/>
          <w:szCs w:val="22"/>
        </w:rPr>
        <w:t xml:space="preserve">Wykonawca </w:t>
      </w:r>
      <w:r w:rsidRPr="004D11E6">
        <w:rPr>
          <w:sz w:val="22"/>
          <w:szCs w:val="22"/>
        </w:rPr>
        <w:t xml:space="preserve">samodzielnie spełnia je w stopniu nie mniejszym niż podwykonawca, na którego zasoby </w:t>
      </w:r>
      <w:r>
        <w:rPr>
          <w:color w:val="000000"/>
          <w:sz w:val="22"/>
          <w:szCs w:val="22"/>
        </w:rPr>
        <w:t>Wykonawca</w:t>
      </w:r>
      <w:r w:rsidRPr="004D11E6">
        <w:rPr>
          <w:color w:val="000000"/>
          <w:sz w:val="22"/>
          <w:szCs w:val="22"/>
        </w:rPr>
        <w:t xml:space="preserve"> </w:t>
      </w:r>
      <w:r w:rsidRPr="004D11E6">
        <w:rPr>
          <w:sz w:val="22"/>
          <w:szCs w:val="22"/>
        </w:rPr>
        <w:t xml:space="preserve">powoływał się w trakcie postępowania </w:t>
      </w:r>
      <w:r>
        <w:rPr>
          <w:sz w:val="22"/>
          <w:szCs w:val="22"/>
        </w:rPr>
        <w:t xml:space="preserve"> </w:t>
      </w:r>
      <w:r w:rsidRPr="004D11E6">
        <w:rPr>
          <w:sz w:val="22"/>
          <w:szCs w:val="22"/>
        </w:rPr>
        <w:t>o udzielenie zamówienia.</w:t>
      </w:r>
    </w:p>
    <w:p w14:paraId="0EDFAABE" w14:textId="77777777" w:rsidR="007B284A" w:rsidRPr="004D11E6" w:rsidRDefault="007B284A" w:rsidP="007B284A">
      <w:pPr>
        <w:numPr>
          <w:ilvl w:val="0"/>
          <w:numId w:val="11"/>
        </w:numPr>
        <w:tabs>
          <w:tab w:val="clear" w:pos="1695"/>
          <w:tab w:val="num" w:pos="360"/>
        </w:tabs>
        <w:suppressAutoHyphens w:val="0"/>
        <w:spacing w:line="360" w:lineRule="auto"/>
        <w:ind w:left="357" w:hanging="357"/>
        <w:jc w:val="both"/>
        <w:rPr>
          <w:sz w:val="22"/>
          <w:szCs w:val="22"/>
        </w:rPr>
      </w:pPr>
      <w:r w:rsidRPr="004D11E6">
        <w:rPr>
          <w:rFonts w:eastAsia="Calibri"/>
          <w:sz w:val="22"/>
          <w:szCs w:val="22"/>
          <w:lang w:eastAsia="en-US"/>
        </w:rPr>
        <w:t xml:space="preserve">Powierzenie wykonania części zamówienia podwykonawcom nie zwalnia </w:t>
      </w:r>
      <w:r>
        <w:rPr>
          <w:sz w:val="22"/>
          <w:szCs w:val="22"/>
        </w:rPr>
        <w:t>Wykonawcy</w:t>
      </w:r>
      <w:r w:rsidRPr="004D11E6">
        <w:rPr>
          <w:sz w:val="22"/>
          <w:szCs w:val="22"/>
        </w:rPr>
        <w:t xml:space="preserve"> </w:t>
      </w:r>
      <w:r w:rsidRPr="004D11E6">
        <w:rPr>
          <w:rFonts w:eastAsia="Calibri"/>
          <w:sz w:val="22"/>
          <w:szCs w:val="22"/>
          <w:lang w:eastAsia="en-US"/>
        </w:rPr>
        <w:t>z odpowiedzialności za należyte wykonanie tego zamówienia.</w:t>
      </w:r>
    </w:p>
    <w:p w14:paraId="05FC7DE3" w14:textId="77777777" w:rsidR="0041315C" w:rsidRDefault="0041315C" w:rsidP="007B284A">
      <w:pPr>
        <w:pStyle w:val="Tekstpodstawowy"/>
        <w:spacing w:line="360" w:lineRule="auto"/>
        <w:jc w:val="center"/>
        <w:rPr>
          <w:sz w:val="22"/>
          <w:szCs w:val="22"/>
        </w:rPr>
      </w:pPr>
    </w:p>
    <w:p w14:paraId="35A6026E" w14:textId="7671C76C" w:rsidR="007B284A" w:rsidRPr="00017BDA" w:rsidRDefault="007B284A" w:rsidP="007B284A">
      <w:pPr>
        <w:pStyle w:val="Tekstpodstawowy"/>
        <w:spacing w:line="360" w:lineRule="auto"/>
        <w:jc w:val="center"/>
        <w:rPr>
          <w:sz w:val="22"/>
          <w:szCs w:val="22"/>
        </w:rPr>
      </w:pPr>
      <w:r w:rsidRPr="00017BDA">
        <w:rPr>
          <w:sz w:val="22"/>
          <w:szCs w:val="22"/>
        </w:rPr>
        <w:t>§ 12</w:t>
      </w:r>
    </w:p>
    <w:p w14:paraId="3CB813C6" w14:textId="77777777" w:rsidR="007B284A" w:rsidRPr="00017BDA" w:rsidRDefault="007B284A" w:rsidP="007B284A">
      <w:pPr>
        <w:pStyle w:val="Tekstpodstawowywcity"/>
        <w:tabs>
          <w:tab w:val="left" w:pos="142"/>
        </w:tabs>
        <w:suppressAutoHyphens w:val="0"/>
        <w:spacing w:after="0" w:line="360" w:lineRule="auto"/>
        <w:ind w:left="0"/>
        <w:jc w:val="both"/>
        <w:rPr>
          <w:sz w:val="22"/>
          <w:szCs w:val="22"/>
        </w:rPr>
      </w:pPr>
      <w:r w:rsidRPr="00017BDA">
        <w:rPr>
          <w:snapToGrid w:val="0"/>
          <w:sz w:val="22"/>
          <w:szCs w:val="22"/>
        </w:rPr>
        <w:t xml:space="preserve">Strony </w:t>
      </w:r>
      <w:r>
        <w:rPr>
          <w:snapToGrid w:val="0"/>
          <w:sz w:val="22"/>
          <w:szCs w:val="22"/>
        </w:rPr>
        <w:t>u</w:t>
      </w:r>
      <w:r w:rsidRPr="00017BDA">
        <w:rPr>
          <w:snapToGrid w:val="0"/>
          <w:sz w:val="22"/>
          <w:szCs w:val="22"/>
        </w:rPr>
        <w:t xml:space="preserve">mowy </w:t>
      </w:r>
      <w:r w:rsidRPr="00017BDA">
        <w:rPr>
          <w:sz w:val="22"/>
          <w:szCs w:val="22"/>
        </w:rPr>
        <w:t>zobowiązane są do stosowania przepisów Rozporządzenia Parlamentu Europejskiego i Rady (UE) 2016/679 z dnia 27 kwietnia 2016 r.</w:t>
      </w:r>
      <w:r>
        <w:rPr>
          <w:sz w:val="22"/>
          <w:szCs w:val="22"/>
        </w:rPr>
        <w:t xml:space="preserve"> </w:t>
      </w:r>
      <w:r w:rsidRPr="00017BDA">
        <w:rPr>
          <w:sz w:val="22"/>
          <w:szCs w:val="22"/>
        </w:rPr>
        <w:t xml:space="preserve">w sprawie ochrony osób fizycznych w związku z przetwarzaniem danych osobowych i w sprawie swobodnego przepływu takich danych oraz uchylenia dyrektywy 95/46/WE (ogólne rozporządzenie o ochronie danych) (Dz. Urz. UE L 119 </w:t>
      </w:r>
      <w:r>
        <w:rPr>
          <w:sz w:val="22"/>
          <w:szCs w:val="22"/>
        </w:rPr>
        <w:br/>
      </w:r>
      <w:r w:rsidRPr="00017BDA">
        <w:rPr>
          <w:sz w:val="22"/>
          <w:szCs w:val="22"/>
        </w:rPr>
        <w:t>z 04.05.2016, str. 1) oraz ustawy z dnia 10 maja 2018 r.</w:t>
      </w:r>
      <w:r>
        <w:rPr>
          <w:sz w:val="22"/>
          <w:szCs w:val="22"/>
        </w:rPr>
        <w:t xml:space="preserve"> </w:t>
      </w:r>
      <w:r w:rsidRPr="00017BDA">
        <w:rPr>
          <w:sz w:val="22"/>
          <w:szCs w:val="22"/>
        </w:rPr>
        <w:t>o ochronie danych osobowych.</w:t>
      </w:r>
    </w:p>
    <w:p w14:paraId="49AF45A7" w14:textId="77777777" w:rsidR="0041315C" w:rsidRDefault="0041315C" w:rsidP="007B284A">
      <w:pPr>
        <w:pStyle w:val="Tekstpodstawowy"/>
        <w:jc w:val="center"/>
        <w:rPr>
          <w:sz w:val="22"/>
          <w:szCs w:val="22"/>
        </w:rPr>
      </w:pPr>
    </w:p>
    <w:p w14:paraId="7CDB5649" w14:textId="4276267C" w:rsidR="007B284A" w:rsidRPr="00017BDA" w:rsidRDefault="007B284A" w:rsidP="007B284A">
      <w:pPr>
        <w:pStyle w:val="Tekstpodstawowy"/>
        <w:jc w:val="center"/>
        <w:rPr>
          <w:sz w:val="22"/>
          <w:szCs w:val="22"/>
        </w:rPr>
      </w:pPr>
      <w:r w:rsidRPr="00017BDA">
        <w:rPr>
          <w:sz w:val="22"/>
          <w:szCs w:val="22"/>
        </w:rPr>
        <w:t>§ 1</w:t>
      </w:r>
      <w:r>
        <w:rPr>
          <w:sz w:val="22"/>
          <w:szCs w:val="22"/>
        </w:rPr>
        <w:t>3</w:t>
      </w:r>
    </w:p>
    <w:p w14:paraId="058A3A0A" w14:textId="77777777" w:rsidR="007B284A" w:rsidRPr="00131829" w:rsidRDefault="007B284A" w:rsidP="007B284A">
      <w:pPr>
        <w:pStyle w:val="Tekstpodstawowy"/>
        <w:numPr>
          <w:ilvl w:val="3"/>
          <w:numId w:val="1"/>
        </w:numPr>
        <w:spacing w:line="360" w:lineRule="auto"/>
        <w:ind w:left="284" w:hanging="284"/>
        <w:jc w:val="both"/>
        <w:rPr>
          <w:b w:val="0"/>
        </w:rPr>
      </w:pPr>
      <w:r w:rsidRPr="00131829">
        <w:rPr>
          <w:b w:val="0"/>
          <w:sz w:val="22"/>
          <w:szCs w:val="22"/>
        </w:rPr>
        <w:t>Wszelkie spory wynikłe z niniejszej umowy Strony zobowiązują się rozstrzygać polubownie,                                            a w przypadku gdy to nie będzie możliwe spory będą rozstrzygały sądy właściwe miejscowo dla siedziby Zamawiającego.</w:t>
      </w:r>
    </w:p>
    <w:p w14:paraId="22E14D81" w14:textId="77777777" w:rsidR="007B284A" w:rsidRPr="00131829" w:rsidRDefault="007B284A" w:rsidP="007B284A">
      <w:pPr>
        <w:pStyle w:val="Tekstpodstawowy"/>
        <w:numPr>
          <w:ilvl w:val="3"/>
          <w:numId w:val="1"/>
        </w:numPr>
        <w:spacing w:line="360" w:lineRule="auto"/>
        <w:ind w:left="284" w:hanging="284"/>
        <w:jc w:val="both"/>
        <w:rPr>
          <w:b w:val="0"/>
        </w:rPr>
      </w:pPr>
      <w:r w:rsidRPr="00131829">
        <w:rPr>
          <w:b w:val="0"/>
          <w:sz w:val="22"/>
          <w:szCs w:val="22"/>
        </w:rPr>
        <w:t xml:space="preserve">W sprawach nieuregulowanych niniejszą umową stosuje się odpowiednie powszechnie obowiązujące przepisy prawa, m. in. ustawy </w:t>
      </w:r>
      <w:proofErr w:type="spellStart"/>
      <w:r w:rsidRPr="00131829">
        <w:rPr>
          <w:b w:val="0"/>
          <w:sz w:val="22"/>
          <w:szCs w:val="22"/>
        </w:rPr>
        <w:t>Pzp</w:t>
      </w:r>
      <w:proofErr w:type="spellEnd"/>
      <w:r w:rsidRPr="00131829">
        <w:rPr>
          <w:b w:val="0"/>
          <w:sz w:val="22"/>
          <w:szCs w:val="22"/>
        </w:rPr>
        <w:t xml:space="preserve"> oraz przepisy Kodeksu Cywilnego.</w:t>
      </w:r>
    </w:p>
    <w:p w14:paraId="3867065C" w14:textId="77777777" w:rsidR="007B284A" w:rsidRPr="009472A3" w:rsidRDefault="007B284A" w:rsidP="007B284A">
      <w:pPr>
        <w:pStyle w:val="Tekstpodstawowy"/>
        <w:numPr>
          <w:ilvl w:val="3"/>
          <w:numId w:val="1"/>
        </w:numPr>
        <w:spacing w:line="360" w:lineRule="auto"/>
        <w:ind w:left="284" w:hanging="284"/>
        <w:jc w:val="both"/>
        <w:rPr>
          <w:b w:val="0"/>
        </w:rPr>
      </w:pPr>
      <w:r w:rsidRPr="00CC00DC">
        <w:rPr>
          <w:b w:val="0"/>
          <w:sz w:val="22"/>
          <w:szCs w:val="22"/>
        </w:rPr>
        <w:lastRenderedPageBreak/>
        <w:t>Załączniki stanow</w:t>
      </w:r>
      <w:r>
        <w:rPr>
          <w:b w:val="0"/>
          <w:sz w:val="22"/>
          <w:szCs w:val="22"/>
        </w:rPr>
        <w:t>ią integralną część umowy</w:t>
      </w:r>
      <w:r w:rsidRPr="009472A3">
        <w:rPr>
          <w:b w:val="0"/>
          <w:sz w:val="22"/>
          <w:szCs w:val="22"/>
        </w:rPr>
        <w:t xml:space="preserve">. </w:t>
      </w:r>
      <w:r w:rsidRPr="009472A3">
        <w:rPr>
          <w:rFonts w:eastAsia="SimSun"/>
          <w:b w:val="0"/>
          <w:kern w:val="1"/>
          <w:sz w:val="22"/>
          <w:szCs w:val="22"/>
          <w:lang w:bidi="hi-IN"/>
        </w:rPr>
        <w:t>Lista załączników:</w:t>
      </w:r>
    </w:p>
    <w:p w14:paraId="636BCF9C" w14:textId="77777777" w:rsidR="007B284A" w:rsidRDefault="007B284A" w:rsidP="007B284A">
      <w:pPr>
        <w:widowControl w:val="0"/>
        <w:shd w:val="clear" w:color="auto" w:fill="FFFFFF"/>
        <w:autoSpaceDE w:val="0"/>
        <w:spacing w:line="360" w:lineRule="auto"/>
        <w:ind w:left="284"/>
        <w:jc w:val="both"/>
        <w:textAlignment w:val="baseline"/>
      </w:pPr>
      <w:r>
        <w:rPr>
          <w:rFonts w:eastAsia="SimSun"/>
          <w:b/>
          <w:kern w:val="1"/>
          <w:sz w:val="22"/>
          <w:szCs w:val="22"/>
          <w:lang w:bidi="hi-IN"/>
        </w:rPr>
        <w:t>Załącznik nr 1</w:t>
      </w:r>
      <w:r>
        <w:rPr>
          <w:rFonts w:eastAsia="SimSun"/>
          <w:kern w:val="1"/>
          <w:sz w:val="22"/>
          <w:szCs w:val="22"/>
          <w:lang w:bidi="hi-IN"/>
        </w:rPr>
        <w:t xml:space="preserve"> - wypis z KRS lub innego rejestru właściwego dla Wykonawcy, umowa konsorcjalna, pełnomocnictwo</w:t>
      </w:r>
    </w:p>
    <w:p w14:paraId="0426F1A0" w14:textId="640FF301" w:rsidR="00962A2D" w:rsidRPr="0041315C" w:rsidRDefault="007B284A" w:rsidP="0041315C">
      <w:pPr>
        <w:widowControl w:val="0"/>
        <w:shd w:val="clear" w:color="auto" w:fill="FFFFFF"/>
        <w:autoSpaceDE w:val="0"/>
        <w:spacing w:line="360" w:lineRule="auto"/>
        <w:ind w:left="284"/>
        <w:jc w:val="both"/>
        <w:textAlignment w:val="baseline"/>
      </w:pPr>
      <w:r>
        <w:rPr>
          <w:rFonts w:eastAsia="SimSun"/>
          <w:b/>
          <w:kern w:val="1"/>
          <w:sz w:val="22"/>
          <w:szCs w:val="22"/>
          <w:lang w:bidi="hi-IN"/>
        </w:rPr>
        <w:t>Załącznik nr 2</w:t>
      </w:r>
      <w:r>
        <w:rPr>
          <w:rFonts w:eastAsia="SimSun"/>
          <w:kern w:val="1"/>
          <w:sz w:val="22"/>
          <w:szCs w:val="22"/>
          <w:lang w:bidi="hi-IN"/>
        </w:rPr>
        <w:t xml:space="preserve"> - Formularz cenowy</w:t>
      </w:r>
    </w:p>
    <w:p w14:paraId="74EA37E2" w14:textId="150BE398" w:rsidR="007B284A" w:rsidRDefault="007B284A" w:rsidP="007B284A">
      <w:pPr>
        <w:widowControl w:val="0"/>
        <w:shd w:val="clear" w:color="auto" w:fill="FFFFFF"/>
        <w:autoSpaceDE w:val="0"/>
        <w:spacing w:line="360" w:lineRule="auto"/>
        <w:ind w:left="284"/>
        <w:jc w:val="both"/>
        <w:textAlignment w:val="baseline"/>
      </w:pPr>
      <w:r>
        <w:rPr>
          <w:rFonts w:eastAsia="SimSun"/>
          <w:b/>
          <w:kern w:val="1"/>
          <w:sz w:val="22"/>
          <w:szCs w:val="22"/>
          <w:lang w:bidi="hi-IN"/>
        </w:rPr>
        <w:t>Załącznik nr 3</w:t>
      </w:r>
      <w:r>
        <w:rPr>
          <w:rFonts w:eastAsia="SimSun"/>
          <w:kern w:val="1"/>
          <w:sz w:val="22"/>
          <w:szCs w:val="22"/>
          <w:lang w:bidi="hi-IN"/>
        </w:rPr>
        <w:t xml:space="preserve"> - </w:t>
      </w:r>
      <w:r>
        <w:rPr>
          <w:color w:val="000000"/>
          <w:sz w:val="22"/>
          <w:szCs w:val="22"/>
        </w:rPr>
        <w:t>Formularz oferty</w:t>
      </w:r>
    </w:p>
    <w:p w14:paraId="586EC572" w14:textId="77777777" w:rsidR="007B284A" w:rsidRPr="00CC00DC" w:rsidRDefault="007B284A" w:rsidP="007B284A">
      <w:pPr>
        <w:pStyle w:val="Tekstpodstawowy"/>
        <w:spacing w:line="360" w:lineRule="auto"/>
        <w:ind w:left="284"/>
        <w:jc w:val="both"/>
        <w:rPr>
          <w:b w:val="0"/>
        </w:rPr>
      </w:pPr>
      <w:r w:rsidRPr="009472A3">
        <w:rPr>
          <w:rFonts w:eastAsia="SimSun"/>
          <w:kern w:val="1"/>
          <w:sz w:val="22"/>
          <w:szCs w:val="22"/>
          <w:lang w:bidi="hi-IN"/>
        </w:rPr>
        <w:t>Załącznik nr 4</w:t>
      </w:r>
      <w:r>
        <w:rPr>
          <w:rFonts w:eastAsia="SimSun"/>
          <w:kern w:val="1"/>
          <w:sz w:val="22"/>
          <w:szCs w:val="22"/>
          <w:lang w:bidi="hi-IN"/>
        </w:rPr>
        <w:t xml:space="preserve"> - </w:t>
      </w:r>
      <w:r w:rsidRPr="009472A3">
        <w:rPr>
          <w:rFonts w:eastAsia="Calibri"/>
          <w:b w:val="0"/>
          <w:sz w:val="22"/>
          <w:szCs w:val="22"/>
          <w:lang w:eastAsia="en-US"/>
        </w:rPr>
        <w:t>Wykaz podwykonawców</w:t>
      </w:r>
      <w:r>
        <w:rPr>
          <w:rFonts w:eastAsia="Calibri"/>
          <w:b w:val="0"/>
          <w:sz w:val="22"/>
          <w:szCs w:val="22"/>
          <w:lang w:eastAsia="en-US"/>
        </w:rPr>
        <w:t xml:space="preserve"> </w:t>
      </w:r>
      <w:r w:rsidRPr="00017BDA">
        <w:rPr>
          <w:rFonts w:eastAsia="Calibri"/>
          <w:b w:val="0"/>
          <w:i/>
          <w:sz w:val="22"/>
          <w:szCs w:val="22"/>
          <w:lang w:eastAsia="en-US"/>
        </w:rPr>
        <w:t xml:space="preserve">(jeżeli dotyczy) </w:t>
      </w:r>
    </w:p>
    <w:p w14:paraId="2C99996E" w14:textId="5E191FB9" w:rsidR="007B284A" w:rsidRDefault="007B284A" w:rsidP="007B284A">
      <w:pPr>
        <w:pStyle w:val="Tekstpodstawowy"/>
        <w:spacing w:line="360" w:lineRule="auto"/>
        <w:ind w:right="992"/>
        <w:jc w:val="both"/>
      </w:pPr>
    </w:p>
    <w:p w14:paraId="04E2E9D5" w14:textId="103139E4" w:rsidR="00962A2D" w:rsidRDefault="00962A2D" w:rsidP="007B284A">
      <w:pPr>
        <w:pStyle w:val="Tekstpodstawowy"/>
        <w:spacing w:line="360" w:lineRule="auto"/>
        <w:ind w:right="992"/>
        <w:jc w:val="both"/>
      </w:pPr>
    </w:p>
    <w:p w14:paraId="4B86AB6E" w14:textId="086B7F5E" w:rsidR="00962A2D" w:rsidRDefault="00962A2D" w:rsidP="007B284A">
      <w:pPr>
        <w:pStyle w:val="Tekstpodstawowy"/>
        <w:spacing w:line="360" w:lineRule="auto"/>
        <w:ind w:right="992"/>
        <w:jc w:val="both"/>
      </w:pPr>
    </w:p>
    <w:p w14:paraId="1F01FBE9" w14:textId="2A29ED6B" w:rsidR="00962A2D" w:rsidRDefault="00962A2D" w:rsidP="007B284A">
      <w:pPr>
        <w:pStyle w:val="Tekstpodstawowy"/>
        <w:spacing w:line="360" w:lineRule="auto"/>
        <w:ind w:right="992"/>
        <w:jc w:val="both"/>
      </w:pPr>
    </w:p>
    <w:p w14:paraId="2585D832" w14:textId="77777777" w:rsidR="00962A2D" w:rsidRDefault="00962A2D" w:rsidP="007B284A">
      <w:pPr>
        <w:pStyle w:val="Tekstpodstawowy"/>
        <w:spacing w:line="360" w:lineRule="auto"/>
        <w:ind w:right="992"/>
        <w:jc w:val="both"/>
      </w:pPr>
    </w:p>
    <w:p w14:paraId="1B9FE3D6" w14:textId="77777777" w:rsidR="007B284A" w:rsidRDefault="007B284A" w:rsidP="007B284A">
      <w:pPr>
        <w:pStyle w:val="Tekstpodstawowy"/>
        <w:spacing w:line="360" w:lineRule="auto"/>
        <w:jc w:val="both"/>
        <w:rPr>
          <w:b w:val="0"/>
          <w:sz w:val="22"/>
          <w:szCs w:val="22"/>
        </w:rPr>
      </w:pPr>
      <w:r>
        <w:rPr>
          <w:b w:val="0"/>
          <w:i/>
          <w:sz w:val="20"/>
          <w:szCs w:val="20"/>
        </w:rPr>
        <w:t>………………………………………</w:t>
      </w:r>
      <w:r>
        <w:rPr>
          <w:b w:val="0"/>
          <w:i/>
          <w:sz w:val="20"/>
          <w:szCs w:val="20"/>
        </w:rPr>
        <w:tab/>
      </w:r>
      <w:r>
        <w:rPr>
          <w:b w:val="0"/>
          <w:i/>
          <w:sz w:val="20"/>
          <w:szCs w:val="20"/>
        </w:rPr>
        <w:tab/>
      </w:r>
      <w:r>
        <w:rPr>
          <w:b w:val="0"/>
          <w:i/>
          <w:sz w:val="20"/>
          <w:szCs w:val="20"/>
        </w:rPr>
        <w:tab/>
      </w:r>
      <w:r>
        <w:rPr>
          <w:b w:val="0"/>
          <w:i/>
          <w:sz w:val="20"/>
          <w:szCs w:val="20"/>
        </w:rPr>
        <w:tab/>
      </w:r>
      <w:r>
        <w:rPr>
          <w:b w:val="0"/>
          <w:i/>
          <w:sz w:val="20"/>
          <w:szCs w:val="20"/>
        </w:rPr>
        <w:tab/>
        <w:t>………………………………………</w:t>
      </w:r>
    </w:p>
    <w:p w14:paraId="5FF4382C" w14:textId="77777777" w:rsidR="007B284A" w:rsidRPr="00017BDA" w:rsidRDefault="007B284A" w:rsidP="007B284A">
      <w:pPr>
        <w:pStyle w:val="Tekstpodstawowy"/>
        <w:spacing w:line="360" w:lineRule="auto"/>
        <w:ind w:left="708" w:right="992"/>
        <w:jc w:val="both"/>
        <w:rPr>
          <w:i/>
        </w:rPr>
      </w:pPr>
      <w:r w:rsidRPr="00E85F7A">
        <w:rPr>
          <w:i/>
        </w:rPr>
        <w:t>Zamawiający</w:t>
      </w:r>
      <w:r w:rsidRPr="00E85F7A">
        <w:rPr>
          <w:i/>
        </w:rPr>
        <w:tab/>
      </w:r>
      <w:r w:rsidRPr="00E85F7A">
        <w:rPr>
          <w:i/>
        </w:rPr>
        <w:tab/>
      </w:r>
      <w:r w:rsidRPr="00E85F7A">
        <w:rPr>
          <w:i/>
        </w:rPr>
        <w:tab/>
      </w:r>
      <w:r w:rsidRPr="00E85F7A">
        <w:rPr>
          <w:i/>
        </w:rPr>
        <w:tab/>
      </w:r>
      <w:r w:rsidRPr="00E85F7A">
        <w:rPr>
          <w:i/>
        </w:rPr>
        <w:tab/>
      </w:r>
      <w:r w:rsidRPr="00E85F7A">
        <w:rPr>
          <w:i/>
        </w:rPr>
        <w:tab/>
      </w:r>
      <w:r w:rsidRPr="00E85F7A">
        <w:rPr>
          <w:i/>
        </w:rPr>
        <w:tab/>
        <w:t xml:space="preserve">Wykonawca </w:t>
      </w:r>
    </w:p>
    <w:p w14:paraId="371BC900" w14:textId="77777777" w:rsidR="00F5606D" w:rsidRDefault="00F5606D"/>
    <w:p w14:paraId="3FFAD6BF" w14:textId="77777777" w:rsidR="00F84798" w:rsidRDefault="00F84798"/>
    <w:p w14:paraId="150D3DBF" w14:textId="77777777" w:rsidR="00F84798" w:rsidRDefault="00F84798"/>
    <w:p w14:paraId="3806927E" w14:textId="77777777" w:rsidR="00EF1567" w:rsidRDefault="00EF1567">
      <w:pPr>
        <w:rPr>
          <w:i/>
          <w:sz w:val="20"/>
          <w:szCs w:val="20"/>
        </w:rPr>
      </w:pPr>
    </w:p>
    <w:p w14:paraId="6F2EB7E6" w14:textId="77777777" w:rsidR="00EF1567" w:rsidRDefault="00EF1567">
      <w:pPr>
        <w:rPr>
          <w:i/>
          <w:sz w:val="20"/>
          <w:szCs w:val="20"/>
        </w:rPr>
      </w:pPr>
    </w:p>
    <w:p w14:paraId="6E51E15F" w14:textId="77777777" w:rsidR="00EF1567" w:rsidRDefault="00EF1567">
      <w:pPr>
        <w:rPr>
          <w:i/>
          <w:sz w:val="20"/>
          <w:szCs w:val="20"/>
        </w:rPr>
      </w:pPr>
    </w:p>
    <w:p w14:paraId="386051BE" w14:textId="77777777" w:rsidR="00962A2D" w:rsidRDefault="00962A2D">
      <w:pPr>
        <w:rPr>
          <w:i/>
          <w:sz w:val="20"/>
          <w:szCs w:val="20"/>
        </w:rPr>
      </w:pPr>
    </w:p>
    <w:p w14:paraId="67FD67A6" w14:textId="77777777" w:rsidR="00962A2D" w:rsidRDefault="00962A2D">
      <w:pPr>
        <w:rPr>
          <w:i/>
          <w:sz w:val="20"/>
          <w:szCs w:val="20"/>
        </w:rPr>
      </w:pPr>
    </w:p>
    <w:p w14:paraId="2666827A" w14:textId="77777777" w:rsidR="00962A2D" w:rsidRDefault="00962A2D">
      <w:pPr>
        <w:rPr>
          <w:i/>
          <w:sz w:val="20"/>
          <w:szCs w:val="20"/>
        </w:rPr>
      </w:pPr>
    </w:p>
    <w:p w14:paraId="62FC0F92" w14:textId="77777777" w:rsidR="00962A2D" w:rsidRDefault="00962A2D">
      <w:pPr>
        <w:rPr>
          <w:i/>
          <w:sz w:val="20"/>
          <w:szCs w:val="20"/>
        </w:rPr>
      </w:pPr>
    </w:p>
    <w:p w14:paraId="208509D7" w14:textId="77777777" w:rsidR="00962A2D" w:rsidRDefault="00962A2D">
      <w:pPr>
        <w:rPr>
          <w:i/>
          <w:sz w:val="20"/>
          <w:szCs w:val="20"/>
        </w:rPr>
      </w:pPr>
    </w:p>
    <w:p w14:paraId="1FC26F86" w14:textId="77777777" w:rsidR="00962A2D" w:rsidRDefault="00962A2D">
      <w:pPr>
        <w:rPr>
          <w:i/>
          <w:sz w:val="20"/>
          <w:szCs w:val="20"/>
        </w:rPr>
      </w:pPr>
    </w:p>
    <w:p w14:paraId="21615288" w14:textId="77777777" w:rsidR="00962A2D" w:rsidRDefault="00962A2D">
      <w:pPr>
        <w:rPr>
          <w:i/>
          <w:sz w:val="20"/>
          <w:szCs w:val="20"/>
        </w:rPr>
      </w:pPr>
    </w:p>
    <w:p w14:paraId="1EC4C2C2" w14:textId="77777777" w:rsidR="00962A2D" w:rsidRDefault="00962A2D">
      <w:pPr>
        <w:rPr>
          <w:i/>
          <w:sz w:val="20"/>
          <w:szCs w:val="20"/>
        </w:rPr>
      </w:pPr>
    </w:p>
    <w:p w14:paraId="566D9415" w14:textId="1AC3C418" w:rsidR="00962A2D" w:rsidRDefault="00962A2D">
      <w:pPr>
        <w:rPr>
          <w:i/>
          <w:sz w:val="20"/>
          <w:szCs w:val="20"/>
        </w:rPr>
      </w:pPr>
    </w:p>
    <w:p w14:paraId="63467C99" w14:textId="2226D60C" w:rsidR="00962A2D" w:rsidRDefault="00962A2D">
      <w:pPr>
        <w:rPr>
          <w:i/>
          <w:sz w:val="20"/>
          <w:szCs w:val="20"/>
        </w:rPr>
      </w:pPr>
    </w:p>
    <w:p w14:paraId="46EE4361" w14:textId="77777777" w:rsidR="00962A2D" w:rsidRDefault="00962A2D">
      <w:pPr>
        <w:rPr>
          <w:i/>
          <w:sz w:val="20"/>
          <w:szCs w:val="20"/>
        </w:rPr>
      </w:pPr>
    </w:p>
    <w:p w14:paraId="00C7853B" w14:textId="77777777" w:rsidR="00962A2D" w:rsidRDefault="00962A2D">
      <w:pPr>
        <w:rPr>
          <w:i/>
          <w:sz w:val="20"/>
          <w:szCs w:val="20"/>
        </w:rPr>
      </w:pPr>
    </w:p>
    <w:p w14:paraId="4A87FD9C" w14:textId="77777777" w:rsidR="00962A2D" w:rsidRDefault="00962A2D">
      <w:pPr>
        <w:rPr>
          <w:i/>
          <w:sz w:val="20"/>
          <w:szCs w:val="20"/>
        </w:rPr>
      </w:pPr>
    </w:p>
    <w:p w14:paraId="563FEC3A" w14:textId="014EE3DB" w:rsidR="00F84798" w:rsidRPr="00F84798" w:rsidRDefault="00F84798">
      <w:pPr>
        <w:rPr>
          <w:i/>
          <w:sz w:val="20"/>
          <w:szCs w:val="20"/>
        </w:rPr>
      </w:pPr>
      <w:r w:rsidRPr="00F84798">
        <w:rPr>
          <w:i/>
          <w:sz w:val="20"/>
          <w:szCs w:val="20"/>
        </w:rPr>
        <w:t>Sporządziła: Paulina Chudzicka</w:t>
      </w:r>
    </w:p>
    <w:sectPr w:rsidR="00F84798" w:rsidRPr="00F84798" w:rsidSect="00686CE0">
      <w:footerReference w:type="default" r:id="rId8"/>
      <w:pgSz w:w="11906" w:h="16838"/>
      <w:pgMar w:top="111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47FEA7" w14:textId="77777777" w:rsidR="00633783" w:rsidRDefault="00633783">
      <w:r>
        <w:separator/>
      </w:r>
    </w:p>
  </w:endnote>
  <w:endnote w:type="continuationSeparator" w:id="0">
    <w:p w14:paraId="2576CC28" w14:textId="77777777" w:rsidR="00633783" w:rsidRDefault="00633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Arial Unicode MS"/>
    <w:charset w:val="8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3BB9D0" w14:textId="77777777" w:rsidR="00DA2587" w:rsidRDefault="007B284A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29544365" w14:textId="77777777" w:rsidR="00DA2587" w:rsidRPr="00261E91" w:rsidRDefault="007B284A" w:rsidP="00261E91">
    <w:pPr>
      <w:pStyle w:val="Stopka"/>
      <w:pBdr>
        <w:top w:val="single" w:sz="4" w:space="1" w:color="000000"/>
        <w:left w:val="none" w:sz="0" w:space="0" w:color="000000"/>
        <w:bottom w:val="none" w:sz="0" w:space="0" w:color="000000"/>
        <w:right w:val="none" w:sz="0" w:space="0" w:color="000000"/>
      </w:pBdr>
      <w:ind w:right="360"/>
      <w:jc w:val="center"/>
      <w:rPr>
        <w:b/>
        <w:sz w:val="20"/>
        <w:szCs w:val="20"/>
      </w:rPr>
    </w:pPr>
    <w:r w:rsidRPr="00261E91">
      <w:rPr>
        <w:b/>
        <w:bCs/>
        <w:sz w:val="22"/>
        <w:szCs w:val="22"/>
      </w:rPr>
      <w:t>UMOWA NR POUZ-362/</w:t>
    </w:r>
    <w:r>
      <w:rPr>
        <w:b/>
        <w:bCs/>
        <w:sz w:val="22"/>
        <w:szCs w:val="22"/>
      </w:rPr>
      <w:t>11</w:t>
    </w:r>
    <w:r w:rsidRPr="00261E91">
      <w:rPr>
        <w:b/>
        <w:bCs/>
        <w:sz w:val="22"/>
        <w:szCs w:val="22"/>
      </w:rPr>
      <w:t>/202</w:t>
    </w:r>
    <w:r w:rsidR="00E77D17">
      <w:rPr>
        <w:b/>
        <w:bCs/>
        <w:sz w:val="22"/>
        <w:szCs w:val="22"/>
      </w:rPr>
      <w:t>6</w:t>
    </w:r>
    <w:r w:rsidRPr="00261E91">
      <w:rPr>
        <w:b/>
        <w:bCs/>
        <w:sz w:val="22"/>
        <w:szCs w:val="22"/>
      </w:rPr>
      <w:t>/DZP (części: 1-8)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C3CFF5" w14:textId="77777777" w:rsidR="00633783" w:rsidRDefault="00633783">
      <w:r>
        <w:separator/>
      </w:r>
    </w:p>
  </w:footnote>
  <w:footnote w:type="continuationSeparator" w:id="0">
    <w:p w14:paraId="30E252D6" w14:textId="77777777" w:rsidR="00633783" w:rsidRDefault="006337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8745E5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-New-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785" w:hanging="705"/>
      </w:pPr>
      <w:rPr>
        <w:rFonts w:eastAsia="Times-New-Roman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1695"/>
        </w:tabs>
        <w:ind w:left="1695" w:hanging="255"/>
      </w:pPr>
      <w:rPr>
        <w:rFonts w:ascii="Times New Roman" w:hAnsi="Times New Roman" w:cs="Times New Roman" w:hint="default"/>
        <w:b w:val="0"/>
        <w:i w:val="0"/>
        <w:sz w:val="24"/>
        <w:szCs w:val="22"/>
      </w:rPr>
    </w:lvl>
  </w:abstractNum>
  <w:abstractNum w:abstractNumId="2" w15:restartNumberingAfterBreak="0">
    <w:nsid w:val="00000003"/>
    <w:multiLevelType w:val="multilevel"/>
    <w:tmpl w:val="00000003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05"/>
    <w:multiLevelType w:val="multilevel"/>
    <w:tmpl w:val="C3B211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-540"/>
        </w:tabs>
        <w:ind w:left="5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00000006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0000007"/>
    <w:multiLevelType w:val="multilevel"/>
    <w:tmpl w:val="00000007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8"/>
    <w:multiLevelType w:val="multilevel"/>
    <w:tmpl w:val="37DEA1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437621A"/>
    <w:multiLevelType w:val="hybridMultilevel"/>
    <w:tmpl w:val="3430A262"/>
    <w:lvl w:ilvl="0" w:tplc="63A062F6">
      <w:start w:val="1"/>
      <w:numFmt w:val="decimal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1">
      <w:start w:val="1"/>
      <w:numFmt w:val="decimal"/>
      <w:lvlText w:val="%5)"/>
      <w:lvlJc w:val="left"/>
      <w:pPr>
        <w:ind w:left="644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0D216EBC"/>
    <w:multiLevelType w:val="hybridMultilevel"/>
    <w:tmpl w:val="DDE8A058"/>
    <w:lvl w:ilvl="0" w:tplc="311434E2">
      <w:start w:val="1"/>
      <w:numFmt w:val="decimal"/>
      <w:lvlText w:val="%1."/>
      <w:lvlJc w:val="left"/>
      <w:pPr>
        <w:tabs>
          <w:tab w:val="num" w:pos="1695"/>
        </w:tabs>
        <w:ind w:left="1695" w:hanging="255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4C7BF8"/>
    <w:multiLevelType w:val="hybridMultilevel"/>
    <w:tmpl w:val="10DE7842"/>
    <w:lvl w:ilvl="0" w:tplc="1326EC2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377CC"/>
    <w:multiLevelType w:val="multilevel"/>
    <w:tmpl w:val="54DA9A60"/>
    <w:lvl w:ilvl="0">
      <w:start w:val="1"/>
      <w:numFmt w:val="lowerLetter"/>
      <w:lvlText w:val="%1)"/>
      <w:lvlJc w:val="left"/>
      <w:pPr>
        <w:ind w:left="786" w:hanging="360"/>
      </w:pPr>
      <w:rPr>
        <w:strike w:val="0"/>
      </w:rPr>
    </w:lvl>
    <w:lvl w:ilvl="1">
      <w:start w:val="1"/>
      <w:numFmt w:val="decimal"/>
      <w:lvlText w:val="%2)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298D44E0"/>
    <w:multiLevelType w:val="hybridMultilevel"/>
    <w:tmpl w:val="3086116C"/>
    <w:lvl w:ilvl="0" w:tplc="078E3E7C">
      <w:start w:val="2"/>
      <w:numFmt w:val="decimal"/>
      <w:lvlText w:val="%1."/>
      <w:lvlJc w:val="left"/>
      <w:pPr>
        <w:tabs>
          <w:tab w:val="num" w:pos="360"/>
        </w:tabs>
        <w:ind w:left="357" w:hanging="35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0752CA"/>
    <w:multiLevelType w:val="hybridMultilevel"/>
    <w:tmpl w:val="29CE4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722C37"/>
    <w:multiLevelType w:val="hybridMultilevel"/>
    <w:tmpl w:val="ACE8B9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A205F20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8517E6"/>
    <w:multiLevelType w:val="hybridMultilevel"/>
    <w:tmpl w:val="B2CE16E2"/>
    <w:lvl w:ilvl="0" w:tplc="1A128D02">
      <w:start w:val="1"/>
      <w:numFmt w:val="decimal"/>
      <w:lvlText w:val="%1."/>
      <w:lvlJc w:val="left"/>
      <w:pPr>
        <w:tabs>
          <w:tab w:val="num" w:pos="1695"/>
        </w:tabs>
        <w:ind w:left="1695" w:hanging="255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3466847"/>
    <w:multiLevelType w:val="hybridMultilevel"/>
    <w:tmpl w:val="948EA278"/>
    <w:lvl w:ilvl="0" w:tplc="63A062F6">
      <w:start w:val="1"/>
      <w:numFmt w:val="decimal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1">
      <w:start w:val="1"/>
      <w:numFmt w:val="decimal"/>
      <w:lvlText w:val="%5)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55B1263E"/>
    <w:multiLevelType w:val="hybridMultilevel"/>
    <w:tmpl w:val="5C84C052"/>
    <w:lvl w:ilvl="0" w:tplc="C71E3DC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1900C4F"/>
    <w:multiLevelType w:val="hybridMultilevel"/>
    <w:tmpl w:val="3CB8C054"/>
    <w:lvl w:ilvl="0" w:tplc="BC440D6C">
      <w:start w:val="1"/>
      <w:numFmt w:val="decimal"/>
      <w:lvlText w:val="%1)"/>
      <w:lvlJc w:val="left"/>
      <w:pPr>
        <w:tabs>
          <w:tab w:val="num" w:pos="357"/>
        </w:tabs>
        <w:ind w:left="709" w:hanging="352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CC57E87"/>
    <w:multiLevelType w:val="hybridMultilevel"/>
    <w:tmpl w:val="8E446F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7C6DAC"/>
    <w:multiLevelType w:val="hybridMultilevel"/>
    <w:tmpl w:val="5A1A343C"/>
    <w:lvl w:ilvl="0" w:tplc="44F84D46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07718A"/>
    <w:multiLevelType w:val="hybridMultilevel"/>
    <w:tmpl w:val="EB2A3068"/>
    <w:lvl w:ilvl="0" w:tplc="751C523A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FCB6B43"/>
    <w:multiLevelType w:val="multilevel"/>
    <w:tmpl w:val="095A049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0"/>
  </w:num>
  <w:num w:numId="9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8"/>
  </w:num>
  <w:num w:numId="12">
    <w:abstractNumId w:val="14"/>
  </w:num>
  <w:num w:numId="13">
    <w:abstractNumId w:val="12"/>
  </w:num>
  <w:num w:numId="14">
    <w:abstractNumId w:val="13"/>
  </w:num>
  <w:num w:numId="15">
    <w:abstractNumId w:val="15"/>
  </w:num>
  <w:num w:numId="16">
    <w:abstractNumId w:val="18"/>
  </w:num>
  <w:num w:numId="17">
    <w:abstractNumId w:val="19"/>
  </w:num>
  <w:num w:numId="18">
    <w:abstractNumId w:val="21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16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84A"/>
    <w:rsid w:val="00386E23"/>
    <w:rsid w:val="0041315C"/>
    <w:rsid w:val="005C342A"/>
    <w:rsid w:val="005D0F1A"/>
    <w:rsid w:val="00633783"/>
    <w:rsid w:val="006B10F9"/>
    <w:rsid w:val="007B284A"/>
    <w:rsid w:val="00892258"/>
    <w:rsid w:val="008D4693"/>
    <w:rsid w:val="00962A2D"/>
    <w:rsid w:val="009676D4"/>
    <w:rsid w:val="00A22841"/>
    <w:rsid w:val="00A61692"/>
    <w:rsid w:val="00AC0FBA"/>
    <w:rsid w:val="00B877C6"/>
    <w:rsid w:val="00DA2587"/>
    <w:rsid w:val="00E33503"/>
    <w:rsid w:val="00E71FAF"/>
    <w:rsid w:val="00E77D17"/>
    <w:rsid w:val="00EF1567"/>
    <w:rsid w:val="00F15D7A"/>
    <w:rsid w:val="00F5606D"/>
    <w:rsid w:val="00F75414"/>
    <w:rsid w:val="00F77DE7"/>
    <w:rsid w:val="00F84798"/>
    <w:rsid w:val="00FB2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C6212"/>
  <w15:chartTrackingRefBased/>
  <w15:docId w15:val="{289A3C49-FE26-4AF2-AE47-AFBED1E4F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B284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B284A"/>
    <w:pPr>
      <w:widowControl w:val="0"/>
      <w:suppressAutoHyphens w:val="0"/>
      <w:snapToGrid w:val="0"/>
      <w:spacing w:before="240" w:after="60"/>
      <w:outlineLvl w:val="7"/>
    </w:pPr>
    <w:rPr>
      <w:rFonts w:ascii="Calibri" w:hAnsi="Calibri"/>
      <w:i/>
      <w:iCs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8Znak">
    <w:name w:val="Nagłówek 8 Znak"/>
    <w:basedOn w:val="Domylnaczcionkaakapitu"/>
    <w:link w:val="Nagwek8"/>
    <w:uiPriority w:val="9"/>
    <w:semiHidden/>
    <w:rsid w:val="007B284A"/>
    <w:rPr>
      <w:rFonts w:ascii="Calibri" w:eastAsia="Times New Roman" w:hAnsi="Calibri" w:cs="Times New Roman"/>
      <w:i/>
      <w:iCs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7B284A"/>
    <w:rPr>
      <w:b/>
      <w:bCs/>
    </w:rPr>
  </w:style>
  <w:style w:type="character" w:customStyle="1" w:styleId="TekstpodstawowyZnak">
    <w:name w:val="Tekst podstawowy Znak"/>
    <w:basedOn w:val="Domylnaczcionkaakapitu"/>
    <w:link w:val="Tekstpodstawowy"/>
    <w:rsid w:val="007B284A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rsid w:val="007B284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B284A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aliases w:val="L1,Numerowanie,Preambuła,CW_Lista,Wypunktowanie,Akapit z listą BS,List Paragraph,lp1,T_SZ_List Paragraph,Akapit z listą5,Podsis rysunku,Bullet Number,List Paragraph2,ISCG Numerowanie,lp11,List Paragraph11,Bullet 1,Use Case List Paragraph"/>
    <w:basedOn w:val="Normalny"/>
    <w:link w:val="AkapitzlistZnak"/>
    <w:uiPriority w:val="34"/>
    <w:qFormat/>
    <w:rsid w:val="007B284A"/>
    <w:pPr>
      <w:ind w:left="708"/>
    </w:pPr>
  </w:style>
  <w:style w:type="character" w:styleId="Odwoaniedokomentarza">
    <w:name w:val="annotation reference"/>
    <w:uiPriority w:val="99"/>
    <w:semiHidden/>
    <w:unhideWhenUsed/>
    <w:rsid w:val="007B284A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7B284A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semiHidden/>
    <w:rsid w:val="007B284A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komentarzaZnak1">
    <w:name w:val="Tekst komentarza Znak1"/>
    <w:link w:val="Tekstkomentarza"/>
    <w:uiPriority w:val="99"/>
    <w:rsid w:val="007B284A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AkapitzlistZnak">
    <w:name w:val="Akapit z listą Znak"/>
    <w:aliases w:val="L1 Znak,Numerowanie Znak,Preambuła Znak,CW_Lista Znak,Wypunktowanie Znak,Akapit z listą BS Znak,List Paragraph Znak,lp1 Znak,T_SZ_List Paragraph Znak,Akapit z listą5 Znak,Podsis rysunku Znak,Bullet Number Znak,List Paragraph2 Znak"/>
    <w:link w:val="Akapitzlist"/>
    <w:uiPriority w:val="34"/>
    <w:qFormat/>
    <w:locked/>
    <w:rsid w:val="007B284A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7B284A"/>
    <w:pPr>
      <w:suppressAutoHyphens w:val="0"/>
      <w:spacing w:after="120"/>
      <w:ind w:left="283"/>
    </w:pPr>
    <w:rPr>
      <w:sz w:val="16"/>
      <w:szCs w:val="16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7B284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markedcontent">
    <w:name w:val="markedcontent"/>
    <w:rsid w:val="007B284A"/>
  </w:style>
  <w:style w:type="paragraph" w:styleId="Tekstpodstawowywcity">
    <w:name w:val="Body Text Indent"/>
    <w:basedOn w:val="Normalny"/>
    <w:link w:val="TekstpodstawowywcityZnak"/>
    <w:uiPriority w:val="99"/>
    <w:unhideWhenUsed/>
    <w:rsid w:val="007B284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B284A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28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284A"/>
    <w:rPr>
      <w:rFonts w:ascii="Segoe UI" w:eastAsia="Times New Roman" w:hAnsi="Segoe UI" w:cs="Segoe UI"/>
      <w:sz w:val="18"/>
      <w:szCs w:val="18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E77D1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77D17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89225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92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faktura.d707@uw.edu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3785</Words>
  <Characters>22712</Characters>
  <Application>Microsoft Office Word</Application>
  <DocSecurity>0</DocSecurity>
  <Lines>189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Paulina Chudzicka</cp:lastModifiedBy>
  <cp:revision>4</cp:revision>
  <dcterms:created xsi:type="dcterms:W3CDTF">2026-02-20T07:14:00Z</dcterms:created>
  <dcterms:modified xsi:type="dcterms:W3CDTF">2026-03-10T06:46:00Z</dcterms:modified>
</cp:coreProperties>
</file>