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EE0F0" w14:textId="77777777" w:rsidR="00034384" w:rsidRPr="004A5D9D" w:rsidRDefault="00937D9A" w:rsidP="008932A4">
      <w:pPr>
        <w:keepNext/>
        <w:keepLines/>
        <w:spacing w:line="36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 xml:space="preserve">Załącznik nr </w:t>
      </w:r>
      <w:r w:rsidR="004329A0" w:rsidRPr="004A5D9D">
        <w:rPr>
          <w:rFonts w:ascii="Times New Roman" w:hAnsi="Times New Roman"/>
          <w:b/>
          <w:bCs/>
          <w:sz w:val="24"/>
          <w:szCs w:val="24"/>
        </w:rPr>
        <w:t>4</w:t>
      </w:r>
      <w:r w:rsidRPr="004A5D9D">
        <w:rPr>
          <w:rFonts w:ascii="Times New Roman" w:hAnsi="Times New Roman"/>
          <w:b/>
          <w:bCs/>
          <w:sz w:val="24"/>
          <w:szCs w:val="24"/>
        </w:rPr>
        <w:t xml:space="preserve"> do </w:t>
      </w:r>
      <w:r w:rsidR="00CA3A83" w:rsidRPr="004A5D9D">
        <w:rPr>
          <w:rFonts w:ascii="Times New Roman" w:hAnsi="Times New Roman"/>
          <w:b/>
          <w:bCs/>
          <w:sz w:val="24"/>
          <w:szCs w:val="24"/>
        </w:rPr>
        <w:t>SWZ</w:t>
      </w:r>
      <w:r w:rsidRPr="004A5D9D">
        <w:rPr>
          <w:rFonts w:ascii="Times New Roman" w:hAnsi="Times New Roman"/>
          <w:b/>
          <w:bCs/>
          <w:sz w:val="24"/>
          <w:szCs w:val="24"/>
        </w:rPr>
        <w:t xml:space="preserve"> Wzór umowy</w:t>
      </w:r>
    </w:p>
    <w:p w14:paraId="60D8100E" w14:textId="77777777" w:rsidR="00887D3B" w:rsidRPr="004A5D9D" w:rsidRDefault="00887D3B" w:rsidP="008932A4">
      <w:pPr>
        <w:keepNext/>
        <w:keepLines/>
        <w:spacing w:line="36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5BECE41E" w14:textId="0BAC405B" w:rsidR="00B368BB" w:rsidRPr="004A5D9D" w:rsidRDefault="00B368BB" w:rsidP="008932A4">
      <w:pPr>
        <w:keepNext/>
        <w:keepLines/>
        <w:spacing w:line="36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 xml:space="preserve">Umowa Nr </w:t>
      </w:r>
      <w:r w:rsidR="00887D3B" w:rsidRPr="004A5D9D">
        <w:rPr>
          <w:rFonts w:ascii="Times New Roman" w:hAnsi="Times New Roman"/>
          <w:b/>
          <w:bCs/>
          <w:sz w:val="24"/>
          <w:szCs w:val="24"/>
        </w:rPr>
        <w:t>….</w:t>
      </w:r>
      <w:r w:rsidR="00887D3B" w:rsidRPr="004A5D9D">
        <w:rPr>
          <w:rFonts w:ascii="Times New Roman" w:hAnsi="Times New Roman"/>
          <w:b/>
          <w:sz w:val="24"/>
          <w:szCs w:val="24"/>
          <w:lang w:eastAsia="ar-SA"/>
        </w:rPr>
        <w:t>………….</w:t>
      </w:r>
    </w:p>
    <w:p w14:paraId="02B4112C" w14:textId="7AE82003" w:rsidR="008932A4" w:rsidRPr="00E76170" w:rsidRDefault="008932A4" w:rsidP="008932A4">
      <w:pPr>
        <w:keepNext/>
        <w:keepLines/>
        <w:spacing w:after="0" w:line="360" w:lineRule="auto"/>
        <w:rPr>
          <w:rFonts w:asciiTheme="minorHAnsi" w:eastAsia="Arial" w:hAnsiTheme="minorHAnsi" w:cstheme="minorHAnsi"/>
          <w:b/>
          <w:bCs/>
          <w:sz w:val="24"/>
          <w:szCs w:val="24"/>
        </w:rPr>
      </w:pPr>
      <w:bookmarkStart w:id="0" w:name="_Hlk71491663"/>
      <w:r w:rsidRPr="00E76170">
        <w:rPr>
          <w:rFonts w:asciiTheme="minorHAnsi" w:eastAsia="Arial" w:hAnsiTheme="minorHAnsi" w:cstheme="minorHAnsi"/>
          <w:b/>
          <w:bCs/>
          <w:sz w:val="24"/>
          <w:szCs w:val="24"/>
        </w:rPr>
        <w:t xml:space="preserve">Dostawa mebli w ramach projektu „Centrum </w:t>
      </w:r>
      <w:r w:rsidR="00263F5C">
        <w:rPr>
          <w:rFonts w:asciiTheme="minorHAnsi" w:eastAsia="Arial" w:hAnsiTheme="minorHAnsi" w:cstheme="minorHAnsi"/>
          <w:b/>
          <w:bCs/>
          <w:sz w:val="24"/>
          <w:szCs w:val="24"/>
        </w:rPr>
        <w:t xml:space="preserve">chemii i weterynarii </w:t>
      </w:r>
      <w:r w:rsidRPr="00E76170">
        <w:rPr>
          <w:rFonts w:asciiTheme="minorHAnsi" w:eastAsia="Arial" w:hAnsiTheme="minorHAnsi" w:cstheme="minorHAnsi"/>
          <w:b/>
          <w:bCs/>
          <w:sz w:val="24"/>
          <w:szCs w:val="24"/>
        </w:rPr>
        <w:t>” współfinansowanego przez Unię Europejską ze środków Europejskiego Funduszu Społecznego w ramach programu regionalnego Fundusze Europejskie dla Łódzkiego 2021-2027</w:t>
      </w:r>
    </w:p>
    <w:p w14:paraId="6E608F9E" w14:textId="77777777" w:rsidR="00AC75F0" w:rsidRPr="004A5D9D" w:rsidRDefault="00AC75F0" w:rsidP="008932A4">
      <w:pPr>
        <w:keepNext/>
        <w:keepLines/>
        <w:spacing w:line="360" w:lineRule="auto"/>
        <w:rPr>
          <w:rFonts w:ascii="Times New Roman" w:hAnsi="Times New Roman"/>
          <w:i/>
          <w:noProof/>
          <w:sz w:val="24"/>
          <w:szCs w:val="24"/>
          <w:lang w:eastAsia="en-GB"/>
        </w:rPr>
      </w:pPr>
    </w:p>
    <w:p w14:paraId="6F3E03F2" w14:textId="77777777" w:rsidR="00AC75F0" w:rsidRPr="004A5D9D" w:rsidRDefault="00AC75F0" w:rsidP="008932A4">
      <w:pPr>
        <w:keepNext/>
        <w:keepLines/>
        <w:spacing w:after="0" w:line="360" w:lineRule="auto"/>
        <w:jc w:val="center"/>
        <w:rPr>
          <w:rFonts w:ascii="Times New Roman" w:hAnsi="Times New Roman"/>
          <w:sz w:val="24"/>
          <w:szCs w:val="24"/>
          <w:lang w:eastAsia="ar-SA"/>
        </w:rPr>
      </w:pPr>
    </w:p>
    <w:p w14:paraId="392A5B44" w14:textId="77777777" w:rsidR="00AC75F0" w:rsidRPr="004A5D9D" w:rsidRDefault="00AC75F0" w:rsidP="008932A4">
      <w:pPr>
        <w:keepNext/>
        <w:keepLines/>
        <w:spacing w:line="360" w:lineRule="auto"/>
        <w:ind w:right="-2"/>
        <w:jc w:val="both"/>
        <w:rPr>
          <w:rFonts w:ascii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Zawarta w dniu ………………….. r. pomiędzy </w:t>
      </w:r>
      <w:r w:rsidRPr="004A5D9D">
        <w:rPr>
          <w:rFonts w:ascii="Times New Roman" w:hAnsi="Times New Roman"/>
          <w:b/>
          <w:sz w:val="24"/>
          <w:szCs w:val="24"/>
          <w:lang w:eastAsia="pl-PL"/>
        </w:rPr>
        <w:t xml:space="preserve">Centrum Kształcenia Zawodowego i Ustawicznego w Łodzi ul. Żeromskiego 115, 90-542 Łódź,  NIP  727-10-06-567 </w:t>
      </w:r>
      <w:r w:rsidRPr="004A5D9D">
        <w:rPr>
          <w:rFonts w:ascii="Times New Roman" w:hAnsi="Times New Roman"/>
          <w:bCs/>
          <w:sz w:val="24"/>
          <w:szCs w:val="24"/>
          <w:lang w:eastAsia="pl-PL"/>
        </w:rPr>
        <w:t>reprezentowanym</w:t>
      </w:r>
      <w:r w:rsidRPr="004A5D9D">
        <w:rPr>
          <w:rFonts w:ascii="Times New Roman" w:hAnsi="Times New Roman"/>
          <w:bCs/>
          <w:sz w:val="24"/>
          <w:szCs w:val="24"/>
        </w:rPr>
        <w:t xml:space="preserve"> przez:</w:t>
      </w:r>
    </w:p>
    <w:p w14:paraId="28FC1F63" w14:textId="7235E9A2" w:rsidR="00AC75F0" w:rsidRPr="004A5D9D" w:rsidRDefault="00AC75F0" w:rsidP="008932A4">
      <w:pPr>
        <w:pStyle w:val="Akapitzlist"/>
        <w:keepNext/>
        <w:keepLines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 xml:space="preserve">…………………………….  – Dyrektor szkoły </w:t>
      </w:r>
    </w:p>
    <w:p w14:paraId="6B4CF114" w14:textId="77777777" w:rsidR="00AC75F0" w:rsidRPr="004A5D9D" w:rsidRDefault="00AC75F0" w:rsidP="008932A4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zwanym w treści umowy „Zamawiającym”, a</w:t>
      </w:r>
    </w:p>
    <w:p w14:paraId="01C97D7D" w14:textId="77777777" w:rsidR="00AC75F0" w:rsidRPr="004A5D9D" w:rsidRDefault="00AC75F0" w:rsidP="008932A4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. ……………, z siedzibą ……….., ul. ……………., o numerze identyfikacji podatkowej ………………….., REGON …………………, zarejestrowaną w……………………………….., zwaną w treści umowy Wykonawcą,</w:t>
      </w:r>
      <w:r w:rsidRPr="004A5D9D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4A5D9D">
        <w:rPr>
          <w:rFonts w:ascii="Times New Roman" w:hAnsi="Times New Roman"/>
          <w:bCs/>
          <w:sz w:val="24"/>
          <w:szCs w:val="24"/>
        </w:rPr>
        <w:t xml:space="preserve">reprezentowanym przez: </w:t>
      </w:r>
    </w:p>
    <w:p w14:paraId="29DFC335" w14:textId="77777777" w:rsidR="00AC75F0" w:rsidRPr="004A5D9D" w:rsidRDefault="00AC75F0" w:rsidP="008932A4">
      <w:pPr>
        <w:keepNext/>
        <w:keepLines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……………………………………….</w:t>
      </w:r>
    </w:p>
    <w:p w14:paraId="085094D6" w14:textId="77777777" w:rsidR="00AC75F0" w:rsidRPr="004A5D9D" w:rsidRDefault="00AC75F0" w:rsidP="008932A4">
      <w:pPr>
        <w:keepNext/>
        <w:keepLines/>
        <w:spacing w:line="360" w:lineRule="auto"/>
        <w:jc w:val="both"/>
        <w:rPr>
          <w:rFonts w:ascii="Times New Roman" w:hAnsi="Times New Roman"/>
          <w:bCs/>
          <w:iCs/>
          <w:sz w:val="24"/>
          <w:szCs w:val="24"/>
        </w:rPr>
      </w:pPr>
    </w:p>
    <w:p w14:paraId="166A924A" w14:textId="46CFFF60" w:rsidR="00AC75F0" w:rsidRPr="004A5D9D" w:rsidRDefault="00AC75F0" w:rsidP="008932A4">
      <w:pPr>
        <w:keepNext/>
        <w:keepLines/>
        <w:spacing w:line="36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4A5D9D">
        <w:rPr>
          <w:rFonts w:ascii="Times New Roman" w:hAnsi="Times New Roman"/>
          <w:bCs/>
          <w:iCs/>
          <w:sz w:val="24"/>
          <w:szCs w:val="24"/>
        </w:rPr>
        <w:t xml:space="preserve">wyłonioną w wyniku postępowania o udzielenie zamówienia publicznego w trybie podstawowym art. 275 pkt 1 ustawy z dnia 11 września 2019 r. Prawo Zamówień Publicznych, Znak sprawy: </w:t>
      </w:r>
      <w:r w:rsidR="00FD6EF8">
        <w:rPr>
          <w:rFonts w:ascii="Times New Roman" w:hAnsi="Times New Roman"/>
          <w:bCs/>
          <w:iCs/>
          <w:sz w:val="24"/>
          <w:szCs w:val="24"/>
        </w:rPr>
        <w:t>..............................</w:t>
      </w:r>
      <w:r w:rsidRPr="004A5D9D">
        <w:rPr>
          <w:rFonts w:ascii="Times New Roman" w:hAnsi="Times New Roman"/>
          <w:bCs/>
          <w:iCs/>
          <w:sz w:val="24"/>
          <w:szCs w:val="24"/>
        </w:rPr>
        <w:t xml:space="preserve">, </w:t>
      </w:r>
      <w:r w:rsidRPr="004A5D9D">
        <w:rPr>
          <w:rFonts w:ascii="Times New Roman" w:hAnsi="Times New Roman"/>
          <w:sz w:val="24"/>
          <w:szCs w:val="24"/>
        </w:rPr>
        <w:t>o treści następującej:</w:t>
      </w:r>
    </w:p>
    <w:p w14:paraId="117ACB5F" w14:textId="77777777" w:rsidR="00AC75F0" w:rsidRPr="004A5D9D" w:rsidRDefault="00AC75F0" w:rsidP="008932A4">
      <w:pPr>
        <w:keepNext/>
        <w:keepLines/>
        <w:spacing w:line="360" w:lineRule="auto"/>
        <w:contextualSpacing/>
        <w:jc w:val="center"/>
        <w:rPr>
          <w:rFonts w:ascii="Times New Roman" w:hAnsi="Times New Roman"/>
          <w:b/>
          <w:sz w:val="24"/>
          <w:szCs w:val="24"/>
          <w:lang w:eastAsia="pl-PL"/>
        </w:rPr>
      </w:pPr>
    </w:p>
    <w:p w14:paraId="2ED8AE9D" w14:textId="77777777" w:rsidR="00AC75F0" w:rsidRPr="004A5D9D" w:rsidRDefault="00AC75F0" w:rsidP="008932A4">
      <w:pPr>
        <w:keepNext/>
        <w:keepLines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1</w:t>
      </w:r>
    </w:p>
    <w:p w14:paraId="49AF923A" w14:textId="563D6B5F" w:rsidR="00AC75F0" w:rsidRPr="004A5D9D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lastRenderedPageBreak/>
        <w:t>Przedmiotem umowy jest dostawa fabrycznie nowych mebli, określonych co do rodzaju i ilości w załączniku do umowy stanowiącym jej integralną część i  zgodnie z ofertą Wykonawcy</w:t>
      </w:r>
      <w:r w:rsidR="00FD6EF8">
        <w:rPr>
          <w:rFonts w:ascii="Times New Roman" w:hAnsi="Times New Roman"/>
          <w:bCs/>
          <w:sz w:val="24"/>
          <w:szCs w:val="24"/>
        </w:rPr>
        <w:t>.</w:t>
      </w:r>
    </w:p>
    <w:p w14:paraId="6F89A910" w14:textId="6657A3B4" w:rsidR="00AC75F0" w:rsidRPr="004A5D9D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zobowiązuje się do dostarczenia Zamawiającemu mebli wraz z  rozładunkiem, montażem oraz wniesieniem na miejsce wskazane przez Zamawiającego (miejsce odbioru), własnym staraniem i na własny koszt, bez obciążania z tego tytułu Zamawiającego  dodatkowymi kosztami. </w:t>
      </w:r>
    </w:p>
    <w:p w14:paraId="0F27BD88" w14:textId="77777777" w:rsidR="00AC75F0" w:rsidRPr="004A5D9D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zobowiązany jest zawiadomić  zamawiającego o gotowości do dostawy i montażu  mebli na co najmniej 2 dni  robocze  przed planowaną dostawą. </w:t>
      </w:r>
    </w:p>
    <w:p w14:paraId="029EC17C" w14:textId="77777777" w:rsidR="00AC75F0" w:rsidRPr="004A5D9D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Dostawy mogą być realizowane wyłącznie w dni robocze, w godzinach pracy Szkoły.</w:t>
      </w:r>
    </w:p>
    <w:p w14:paraId="1F715291" w14:textId="77777777" w:rsidR="00AC75F0" w:rsidRPr="004A5D9D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Na wykonawcy ciąży obowiązek opakowania przedmiotu umowy w czasie transportu w taki sposób, by zabezpieczyć go przed uszkodzeniem. </w:t>
      </w:r>
    </w:p>
    <w:p w14:paraId="59795812" w14:textId="77777777" w:rsidR="00AC75F0" w:rsidRPr="004A5D9D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Za szkody powstałe w związku z nienależytym opakowaniem przedmiotu umowy odpowiedzialność ponosi wykonawca. </w:t>
      </w:r>
    </w:p>
    <w:p w14:paraId="1F34A1C1" w14:textId="77777777" w:rsidR="00AC75F0" w:rsidRPr="004A5D9D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Wykonawca zobowiązuje się do wykonania przedmiotu umowy z zachowaniem staranności zawodowej, rzetelnie i terminowo, a także do przestrzegania obowiązującego prawa i do dbałości o interesy Zamawiającego.</w:t>
      </w:r>
    </w:p>
    <w:p w14:paraId="412E1C37" w14:textId="77777777" w:rsidR="00AC75F0" w:rsidRPr="004A5D9D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oświadcza, ze przedmiot umowy, o którym mowa w ust. 1 spełnia wszystkie wymagania określone przez Zamawiającego, jest fabrycznie nowy, sprawny technicznie i wolny od wad. </w:t>
      </w:r>
    </w:p>
    <w:p w14:paraId="2E6D68FB" w14:textId="350275FA" w:rsidR="00AC75F0" w:rsidRPr="00FD6EF8" w:rsidRDefault="00AC75F0" w:rsidP="008932A4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oświadcza, że przedmiot zamówienia posiada wszelkie niezbędne atesty (certyfikaty), o jakim mowa w Opisie Przedmiotu Zamówienia stanowiącym załącznik do niniejszej umowy. </w:t>
      </w:r>
    </w:p>
    <w:p w14:paraId="36613189" w14:textId="77777777" w:rsidR="00AC75F0" w:rsidRPr="004A5D9D" w:rsidRDefault="00AC75F0" w:rsidP="008932A4">
      <w:pPr>
        <w:keepNext/>
        <w:keepLines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2</w:t>
      </w:r>
    </w:p>
    <w:p w14:paraId="49B63221" w14:textId="08AAA371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lastRenderedPageBreak/>
        <w:t>Zamawiający zobowiązuje się  zapłacić  za dostarczony towar cenę w złotych brutto, podaną w  Ofercie wykonawcy w terminie  30 dni licząc od daty doręczenia prawidłowo  wystawianej faktury, po uprzednim sprawdzeniu jakości dostarczonych mebli, montażu oraz ich odbiorze.</w:t>
      </w:r>
    </w:p>
    <w:p w14:paraId="6DAE0243" w14:textId="77777777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Wartość umowy została określona na kwotę …….PLN brutto (słownie …………….) netto …………………….</w:t>
      </w:r>
    </w:p>
    <w:p w14:paraId="4799C238" w14:textId="77777777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Strony ustaliły następujące zasady płatności:</w:t>
      </w:r>
    </w:p>
    <w:p w14:paraId="70BCBE2D" w14:textId="77777777" w:rsidR="00AC75F0" w:rsidRPr="004A5D9D" w:rsidRDefault="00AC75F0" w:rsidP="008932A4">
      <w:pPr>
        <w:pStyle w:val="Akapitzlist"/>
        <w:keepNext/>
        <w:keepLines/>
        <w:numPr>
          <w:ilvl w:val="0"/>
          <w:numId w:val="40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Zapłata wynagrodzenia przez Zamawiającego nastąpi na podstawie faktury wystawionej przez Wykonawcę po podpisaniu końcowych protokołów odbioru.</w:t>
      </w:r>
    </w:p>
    <w:p w14:paraId="13D8AA67" w14:textId="77777777" w:rsidR="00AC75F0" w:rsidRPr="004A5D9D" w:rsidRDefault="00AC75F0" w:rsidP="008932A4">
      <w:pPr>
        <w:pStyle w:val="Akapitzlist"/>
        <w:keepNext/>
        <w:keepLines/>
        <w:numPr>
          <w:ilvl w:val="0"/>
          <w:numId w:val="40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Zapłata wynagrodzenia przez Zamawiającego nastąpi w ciągu 30 (słownie: trzydziestu) dni od daty otrzymania od Wykonawcy prawidłowo wystawionej faktury pod warunkiem posiadania dostępnych środków na koncie projektu „Nowoczesna szkoła zawodowa”,  współfinansowanego ze środków Unii Europejskiej w ramach Europejskiego Funduszu Społecznego Regionalny Program Operacyjny Województwa Łódzkiego oraz zatwierdzeniu urealnienia planu finansowego dla projektu przez Miasto Łódź.</w:t>
      </w:r>
    </w:p>
    <w:p w14:paraId="7A0DF42D" w14:textId="77777777" w:rsidR="00AC75F0" w:rsidRPr="004A5D9D" w:rsidRDefault="00AC75F0" w:rsidP="008932A4">
      <w:pPr>
        <w:pStyle w:val="Akapitzlist"/>
        <w:keepNext/>
        <w:keepLines/>
        <w:numPr>
          <w:ilvl w:val="0"/>
          <w:numId w:val="40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 przypadku opóźnienia w zapłacie przez Zamawiającego, Wykonawca ma prawo naliczyć odsetki ustawowe.</w:t>
      </w:r>
    </w:p>
    <w:p w14:paraId="045D5C7C" w14:textId="77777777" w:rsidR="00AC75F0" w:rsidRPr="004A5D9D" w:rsidRDefault="00AC75F0" w:rsidP="008932A4">
      <w:pPr>
        <w:pStyle w:val="Akapitzlist"/>
        <w:keepNext/>
        <w:keepLines/>
        <w:numPr>
          <w:ilvl w:val="0"/>
          <w:numId w:val="40"/>
        </w:numPr>
        <w:spacing w:after="200" w:line="360" w:lineRule="auto"/>
        <w:jc w:val="both"/>
        <w:rPr>
          <w:rFonts w:ascii="Times New Roman" w:eastAsia="Times New Roman" w:hAnsi="Times New Roman"/>
          <w:b/>
          <w:kern w:val="20"/>
          <w:sz w:val="24"/>
          <w:szCs w:val="24"/>
          <w:lang w:eastAsia="pl-PL"/>
        </w:rPr>
      </w:pPr>
      <w:r w:rsidRPr="004A5D9D">
        <w:rPr>
          <w:rFonts w:ascii="Times New Roman" w:hAnsi="Times New Roman"/>
          <w:sz w:val="24"/>
          <w:szCs w:val="24"/>
        </w:rPr>
        <w:t>Faktura zostanie wystawiona na:</w:t>
      </w:r>
    </w:p>
    <w:p w14:paraId="0CB1B786" w14:textId="77777777" w:rsidR="00AC75F0" w:rsidRPr="004A5D9D" w:rsidRDefault="00AC75F0" w:rsidP="008932A4">
      <w:pPr>
        <w:keepNext/>
        <w:keepLines/>
        <w:suppressAutoHyphens/>
        <w:spacing w:after="12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b/>
          <w:sz w:val="24"/>
          <w:szCs w:val="24"/>
          <w:lang w:eastAsia="pl-PL"/>
        </w:rPr>
        <w:t>Nabywca:</w:t>
      </w:r>
    </w:p>
    <w:p w14:paraId="18DA452E" w14:textId="77777777" w:rsidR="00AC75F0" w:rsidRPr="004A5D9D" w:rsidRDefault="00AC75F0" w:rsidP="008932A4">
      <w:pPr>
        <w:keepNext/>
        <w:keepLines/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Miasto Łódź</w:t>
      </w:r>
    </w:p>
    <w:p w14:paraId="089CC3B7" w14:textId="77777777" w:rsidR="00AC75F0" w:rsidRPr="004A5D9D" w:rsidRDefault="00AC75F0" w:rsidP="008932A4">
      <w:pPr>
        <w:keepNext/>
        <w:keepLines/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ul. Piotrkowska 104</w:t>
      </w:r>
    </w:p>
    <w:p w14:paraId="010CFA55" w14:textId="77777777" w:rsidR="00AC75F0" w:rsidRPr="004A5D9D" w:rsidRDefault="00AC75F0" w:rsidP="008932A4">
      <w:pPr>
        <w:keepNext/>
        <w:keepLines/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90-926 Łódź</w:t>
      </w:r>
    </w:p>
    <w:p w14:paraId="69EC40DB" w14:textId="77777777" w:rsidR="00AC75F0" w:rsidRPr="004A5D9D" w:rsidRDefault="00AC75F0" w:rsidP="008932A4">
      <w:pPr>
        <w:keepNext/>
        <w:keepLines/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NIP: 725-00-28-902</w:t>
      </w:r>
    </w:p>
    <w:p w14:paraId="2780F152" w14:textId="77777777" w:rsidR="00AC75F0" w:rsidRPr="004A5D9D" w:rsidRDefault="00AC75F0" w:rsidP="008932A4">
      <w:pPr>
        <w:keepNext/>
        <w:keepLines/>
        <w:suppressAutoHyphens/>
        <w:spacing w:after="12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18B69AFA" w14:textId="77777777" w:rsidR="00AC75F0" w:rsidRPr="004A5D9D" w:rsidRDefault="00AC75F0" w:rsidP="008932A4">
      <w:pPr>
        <w:keepNext/>
        <w:keepLines/>
        <w:suppressAutoHyphens/>
        <w:spacing w:after="12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b/>
          <w:sz w:val="24"/>
          <w:szCs w:val="24"/>
          <w:lang w:eastAsia="pl-PL"/>
        </w:rPr>
        <w:t>Odbiorca faktury:</w:t>
      </w:r>
    </w:p>
    <w:p w14:paraId="30642789" w14:textId="77777777" w:rsidR="00AC75F0" w:rsidRPr="004A5D9D" w:rsidRDefault="00AC75F0" w:rsidP="008932A4">
      <w:pPr>
        <w:keepNext/>
        <w:keepLines/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 xml:space="preserve">Centrum Kształcenia Zawodowego i Ustawicznego w Łodzi, </w:t>
      </w:r>
    </w:p>
    <w:p w14:paraId="0D4D8DE3" w14:textId="77777777" w:rsidR="00AC75F0" w:rsidRPr="004A5D9D" w:rsidRDefault="00AC75F0" w:rsidP="008932A4">
      <w:pPr>
        <w:keepNext/>
        <w:keepLines/>
        <w:spacing w:after="0" w:line="360" w:lineRule="auto"/>
        <w:ind w:left="284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 xml:space="preserve">ul. Stefana Żeromskiego 115, 90-542 Łódź </w:t>
      </w:r>
    </w:p>
    <w:p w14:paraId="7348EC24" w14:textId="77777777" w:rsidR="00AC75F0" w:rsidRPr="004A5D9D" w:rsidRDefault="00AC75F0" w:rsidP="008932A4">
      <w:pPr>
        <w:keepNext/>
        <w:keepLines/>
        <w:spacing w:after="0" w:line="360" w:lineRule="auto"/>
        <w:ind w:left="284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NIP 727-10-06-567</w:t>
      </w:r>
    </w:p>
    <w:p w14:paraId="4F982780" w14:textId="77777777" w:rsidR="00AC75F0" w:rsidRPr="004A5D9D" w:rsidRDefault="00AC75F0" w:rsidP="008932A4">
      <w:pPr>
        <w:keepNext/>
        <w:keepLines/>
        <w:spacing w:after="0" w:line="360" w:lineRule="auto"/>
        <w:ind w:left="284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1B302E3F" w14:textId="77777777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Na fakturze powinien znajdować się dopisek: numer i data zawarcia niniejszej umowy.</w:t>
      </w:r>
    </w:p>
    <w:p w14:paraId="226AEB13" w14:textId="77777777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Wykonawca ma możliwość przesłania drogą elektroniczną ustrukturyzowanej faktury elektronicznej w rozumieniu ustawy o elektronicznym fakturowaniu.</w:t>
      </w:r>
    </w:p>
    <w:p w14:paraId="7AC8F69D" w14:textId="77777777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W przypadku, gdy Wykonawca skorzysta z tej możliwości przesłania ustrukturyzowanej faktury elektronicznej, wówczas zobowiązany jest do skorzystania z Platformy Elektronicznego Fakturowania udostępnionej na stronie internetowej </w:t>
      </w:r>
      <w:hyperlink r:id="rId8" w:history="1">
        <w:r w:rsidRPr="004A5D9D">
          <w:rPr>
            <w:rFonts w:ascii="Times New Roman" w:hAnsi="Times New Roman"/>
            <w:sz w:val="24"/>
            <w:szCs w:val="24"/>
          </w:rPr>
          <w:t>https://efaktura.gov.pl</w:t>
        </w:r>
      </w:hyperlink>
      <w:r w:rsidRPr="004A5D9D">
        <w:rPr>
          <w:rFonts w:ascii="Times New Roman" w:hAnsi="Times New Roman"/>
          <w:sz w:val="24"/>
          <w:szCs w:val="24"/>
        </w:rPr>
        <w:t>.</w:t>
      </w:r>
    </w:p>
    <w:p w14:paraId="0AA9E684" w14:textId="77777777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Zasady związane z wystawieniem ustrukturyzowanych faktur elektronicznych i innych ustrukturyzowanych dokumentów określa ustawa o elektronicznym fakturowaniu oraz akty wykonawcze. </w:t>
      </w:r>
    </w:p>
    <w:p w14:paraId="528C20F6" w14:textId="3F5983A3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Wykonawca zobowiązany jest powiadomić Zamawiającego o wystawieniu faktury na Platformie Elektronicznego Fakturowania – na poniższego maila: …………</w:t>
      </w:r>
    </w:p>
    <w:p w14:paraId="64D9528F" w14:textId="77777777" w:rsidR="00AC75F0" w:rsidRPr="004A5D9D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 przypadku, gdy wskazany przez wykonawcę rachunek bankowy, na który ma  nastąpić zapłata wynagrodzenia nie  widnieje  w wykazie podmiotów zarejestrowanych jako podatnicy  VAT, niezarejestrowanych oraz wykreślonych i przywróconych do rejestru VAT Zamawiającemu przysługuje  prawo wstrzymania zapłaty  wynagrodzenia do  czasu uzyskania wpisu  do  tego rachunku do przedmiotowego wykazu lub wskazania  nowego rachunku ujawnionego w  w/w wykazie.</w:t>
      </w:r>
    </w:p>
    <w:p w14:paraId="0041316A" w14:textId="1DBE2870" w:rsidR="00AC75F0" w:rsidRDefault="00AC75F0" w:rsidP="008932A4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Okres do  czasu uzyskania przez wykonawcę  wpisu rachunku bankowego do  [przedmiotowego wykazu lub wskazania  nowego  rachunku  bankowego ujawnionego w  www wykazie nie jest traktowany jako opóźnienie zamawiającego w  zapłacie  należnego wynagrodzenia  i w  takim  przypadku nie będą naliczane  za ten okres  odsetki za opóźnienie  w  wysokości  odsetek  ustawowych.  </w:t>
      </w:r>
    </w:p>
    <w:p w14:paraId="60114D7A" w14:textId="77777777" w:rsidR="00AC75F0" w:rsidRPr="004A5D9D" w:rsidRDefault="00AC75F0" w:rsidP="008932A4">
      <w:pPr>
        <w:keepNext/>
        <w:keepLines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3</w:t>
      </w:r>
    </w:p>
    <w:p w14:paraId="12D63457" w14:textId="2FF115D7" w:rsidR="00AC75F0" w:rsidRPr="004A5D9D" w:rsidRDefault="00AC75F0" w:rsidP="008932A4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lastRenderedPageBreak/>
        <w:t xml:space="preserve">W razie stwierdzenia braków w dostawie lub dostarczania przedmiotu zamówienia i niezgodne z oferta wykonawcy (wadliwego), wykonawca obowiązany jest do uzupełnienia lub wymiany przedmiotu zamówienia na zgodny z oferta, na własny koszt w terminie 14 dni od  dnia  zgłoszenia. </w:t>
      </w:r>
    </w:p>
    <w:p w14:paraId="3EA2A880" w14:textId="77777777" w:rsidR="00AC75F0" w:rsidRPr="004A5D9D" w:rsidRDefault="00AC75F0" w:rsidP="008932A4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zobowiązuje się odebrać wadliwy towar swoim staraniem i na swój koszt. </w:t>
      </w:r>
    </w:p>
    <w:p w14:paraId="01270780" w14:textId="77777777" w:rsidR="00AC75F0" w:rsidRPr="004A5D9D" w:rsidRDefault="00AC75F0" w:rsidP="008932A4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Zgłoszenie wad nastąpi za pośrednictwem poczty elektronicznej lub na numer faksu wykonawcy. Wykonawca usunie wady bezpłatnie w ciągu 14 dni licząc od dnia zagłodzenia.</w:t>
      </w:r>
    </w:p>
    <w:p w14:paraId="51577A89" w14:textId="77777777" w:rsidR="00AC75F0" w:rsidRPr="004A5D9D" w:rsidRDefault="00AC75F0" w:rsidP="008932A4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Bezczynność wykonawcy w spełnieniu obowiązku wynikającego z ust. 1. Może skutkować odstąpieniem przez Zamawiającego od umowy. </w:t>
      </w:r>
    </w:p>
    <w:p w14:paraId="2404CD16" w14:textId="77777777" w:rsidR="00AC75F0" w:rsidRPr="004A5D9D" w:rsidRDefault="00AC75F0" w:rsidP="008932A4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W przypadku, o którym mowa w ust 1 obowiązek zapłaty ciąży na Zamawiającym tylko w  zakresie dostarczonych mebli zgodnych  z umową. Zapłata za uzupełniony lub wymieniony towar nastąpi po jego dostarczeniu  i sprawdzeniu.</w:t>
      </w:r>
    </w:p>
    <w:p w14:paraId="673C98D6" w14:textId="77777777" w:rsidR="00AC75F0" w:rsidRPr="004A5D9D" w:rsidRDefault="00AC75F0" w:rsidP="008932A4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udziela Zamawiającemu gwarancji jakości na przedmiot umowy, Okres gwarancji  wynosi ……. licząc od dnia kiedy rzecz została zamawiającemu wydana. </w:t>
      </w:r>
    </w:p>
    <w:p w14:paraId="1AC02D66" w14:textId="77777777" w:rsidR="00AC75F0" w:rsidRPr="004A5D9D" w:rsidRDefault="00AC75F0" w:rsidP="008932A4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Uprawnienia  z  tytułu rękojmi za  wady fizyczne przedmiotu zamówienia wygasają po  upływie … miesięcy licząc od dnia , kiedy rzecz została zamawiającemu wydana. </w:t>
      </w:r>
    </w:p>
    <w:p w14:paraId="599A6BDC" w14:textId="77777777" w:rsidR="00AC75F0" w:rsidRPr="004A5D9D" w:rsidRDefault="00AC75F0" w:rsidP="008932A4">
      <w:pPr>
        <w:keepNext/>
        <w:keepLines/>
        <w:spacing w:line="360" w:lineRule="auto"/>
        <w:ind w:left="720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4</w:t>
      </w:r>
    </w:p>
    <w:p w14:paraId="1428AD8B" w14:textId="77777777" w:rsidR="00AC75F0" w:rsidRPr="004A5D9D" w:rsidRDefault="00AC75F0" w:rsidP="008932A4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W razie niewykonania lub nienależytego wykonania umowy wykonawca zobowiązany jest do zapłaty na rzecz Zamawiającego następujących kar umownych:</w:t>
      </w:r>
    </w:p>
    <w:p w14:paraId="77966012" w14:textId="6ACE457A" w:rsidR="00AC75F0" w:rsidRPr="004A5D9D" w:rsidRDefault="00AC75F0" w:rsidP="008932A4">
      <w:pPr>
        <w:keepNext/>
        <w:keepLines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za nieterminowe dostarczenie przedmiotu umowy w wysokości 5 % wartości niedostarczonej partii towaru za każdy dzień zwłoki</w:t>
      </w:r>
    </w:p>
    <w:p w14:paraId="5EF083AE" w14:textId="38A572F3" w:rsidR="00AC75F0" w:rsidRPr="004A5D9D" w:rsidRDefault="00AC75F0" w:rsidP="008932A4">
      <w:pPr>
        <w:keepNext/>
        <w:keepLines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za nieterminową wymianę towaru opisanego w paragrafie 3 ust 1 w wysokości 5 % wartości towaru dostarczonego z wadami za każdy dzień zwłoki  liczony od  dnia wyznaczonego na  wymianę towaru;</w:t>
      </w:r>
    </w:p>
    <w:p w14:paraId="4BF88ED7" w14:textId="76C29370" w:rsidR="00AC75F0" w:rsidRPr="004A5D9D" w:rsidRDefault="00AC75F0" w:rsidP="008932A4">
      <w:pPr>
        <w:keepNext/>
        <w:keepLines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lastRenderedPageBreak/>
        <w:t>z  tytułu odstąpienia przez strony od  umowy z przyczyn zależnych od wykonawcy w wysokości 20 % wartości umowy.</w:t>
      </w:r>
    </w:p>
    <w:p w14:paraId="198CA5C6" w14:textId="44FEF5F7" w:rsidR="00AC75F0" w:rsidRPr="004A5D9D" w:rsidRDefault="00AC75F0" w:rsidP="008932A4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Maksymalna wysokość kary ( suma kar z lit  a) i b) nie może przekroczyć 20 % wynagrodzenia, o jakim mowa w par. 2 ust 2 Umowy. Strony postanawiają, że w przypadku  odstąpienia od umowy sumowaniu podlegać  będą  zarówno kary  z tytułu należytego  wykonania  umowy jak i z  tytułu odstąpienia od umowy. W przypadku, gdy suma kar o jakich mowa powyżej przewyższa 20% wynagrodzenia Zamawiający ma prawo odstąpić od umowy z winy wykonawcy. </w:t>
      </w:r>
    </w:p>
    <w:p w14:paraId="43C06456" w14:textId="77777777" w:rsidR="00AC75F0" w:rsidRPr="004A5D9D" w:rsidRDefault="00AC75F0" w:rsidP="008932A4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Wykonawca wyraża  zgodę na potrącanie kary umownej z przysługującego mu wynagrodzenia.</w:t>
      </w:r>
    </w:p>
    <w:p w14:paraId="46D6150D" w14:textId="77777777" w:rsidR="00AC75F0" w:rsidRPr="004A5D9D" w:rsidRDefault="00AC75F0" w:rsidP="008932A4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Niezależnie od przewidzianych w ust 1 kar umownych strony zastrzegają prawo dochodzenia odszkodowania uzupełniającego na  zasadach ogólnych. </w:t>
      </w:r>
    </w:p>
    <w:p w14:paraId="7AC36390" w14:textId="7F5C3570" w:rsidR="00AC75F0" w:rsidRPr="004A5D9D" w:rsidRDefault="00AC75F0" w:rsidP="008932A4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Zamawiający nie wyraża zgody na zbywanie  wierzytelności bez jego zgody. Zgoda zamawiającego na cesję musi zostać wyrażona w  formie pisemnej. </w:t>
      </w:r>
    </w:p>
    <w:p w14:paraId="34CF93C2" w14:textId="77777777" w:rsidR="00AC75F0" w:rsidRPr="004A5D9D" w:rsidRDefault="00AC75F0" w:rsidP="008932A4">
      <w:pPr>
        <w:keepNext/>
        <w:keepLines/>
        <w:spacing w:line="360" w:lineRule="auto"/>
        <w:ind w:left="720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5</w:t>
      </w:r>
    </w:p>
    <w:p w14:paraId="1A644A7A" w14:textId="77777777" w:rsidR="00AC75F0" w:rsidRPr="004A5D9D" w:rsidRDefault="00AC75F0" w:rsidP="008932A4">
      <w:pPr>
        <w:keepNext/>
        <w:keepLines/>
        <w:spacing w:line="360" w:lineRule="auto"/>
        <w:ind w:left="72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489EB5C" w14:textId="6BE601F3" w:rsidR="00AC75F0" w:rsidRPr="004A5D9D" w:rsidRDefault="00AC75F0" w:rsidP="008932A4">
      <w:pPr>
        <w:keepNext/>
        <w:keepLines/>
        <w:numPr>
          <w:ilvl w:val="0"/>
          <w:numId w:val="3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Termin dostawy mebli: do</w:t>
      </w:r>
      <w:r w:rsidR="00FD6EF8">
        <w:rPr>
          <w:rFonts w:ascii="Times New Roman" w:hAnsi="Times New Roman"/>
          <w:bCs/>
          <w:sz w:val="24"/>
          <w:szCs w:val="24"/>
        </w:rPr>
        <w:t>.........</w:t>
      </w:r>
      <w:r w:rsidRPr="004A5D9D">
        <w:rPr>
          <w:rFonts w:ascii="Times New Roman" w:hAnsi="Times New Roman"/>
          <w:bCs/>
          <w:sz w:val="24"/>
          <w:szCs w:val="24"/>
        </w:rPr>
        <w:t xml:space="preserve"> dni od dnia podpisania umowy. </w:t>
      </w:r>
    </w:p>
    <w:p w14:paraId="0A16F560" w14:textId="77777777" w:rsidR="00AC75F0" w:rsidRPr="004A5D9D" w:rsidRDefault="00AC75F0" w:rsidP="008932A4">
      <w:pPr>
        <w:keepNext/>
        <w:keepLines/>
        <w:numPr>
          <w:ilvl w:val="0"/>
          <w:numId w:val="3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Zamawiający dopuszcza możliwość dokonywania zmian w treści niniejszej umowy </w:t>
      </w:r>
      <w:r w:rsidRPr="004A5D9D">
        <w:rPr>
          <w:rFonts w:ascii="Times New Roman" w:hAnsi="Times New Roman"/>
          <w:sz w:val="24"/>
          <w:szCs w:val="24"/>
        </w:rPr>
        <w:br/>
        <w:t>w sytuacjach, gdy wystąpi co najmniej jedna z poniżej wymienionych okoliczności:</w:t>
      </w:r>
    </w:p>
    <w:p w14:paraId="2DD02C42" w14:textId="77777777" w:rsidR="00AC75F0" w:rsidRPr="004A5D9D" w:rsidRDefault="00AC75F0" w:rsidP="008932A4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zachodzi konieczność zmiany terminu wykonania przedmiotu zamówienia, </w:t>
      </w:r>
      <w:r w:rsidRPr="004A5D9D">
        <w:rPr>
          <w:rFonts w:ascii="Times New Roman" w:hAnsi="Times New Roman"/>
          <w:sz w:val="24"/>
          <w:szCs w:val="24"/>
        </w:rPr>
        <w:br/>
        <w:t xml:space="preserve">w przypadku, gdy nie można było tego przewidzieć w chwili podpisania umowy </w:t>
      </w:r>
      <w:r w:rsidRPr="004A5D9D">
        <w:rPr>
          <w:rFonts w:ascii="Times New Roman" w:hAnsi="Times New Roman"/>
          <w:sz w:val="24"/>
          <w:szCs w:val="24"/>
        </w:rPr>
        <w:br/>
        <w:t>i nie wynika z przyczyn zawinionych przez Wykonawcę;</w:t>
      </w:r>
    </w:p>
    <w:p w14:paraId="263EA54A" w14:textId="77777777" w:rsidR="00AC75F0" w:rsidRPr="004A5D9D" w:rsidRDefault="00AC75F0" w:rsidP="008932A4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gdy z przyczyn niezawinionych przez Wykonawcę nie jest możliwe dostarczenie wskazanych w ofercie mebli, Zamawiający dopuszcza ich zmianę na meble nie gorsze niż zaoferowane;</w:t>
      </w:r>
    </w:p>
    <w:p w14:paraId="4C57BC08" w14:textId="77777777" w:rsidR="00AC75F0" w:rsidRPr="004A5D9D" w:rsidRDefault="00AC75F0" w:rsidP="008932A4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lastRenderedPageBreak/>
        <w:t>niezbędna jest zmiana sposobu wykonania zobowiązania z przyczyn niezawinionych przez Wykonawcę, o ile zmiana taka jest korzystna dla zamawiającego lub jest konieczna w celu prawidłowego wykonania umowy;</w:t>
      </w:r>
    </w:p>
    <w:p w14:paraId="5CD568EE" w14:textId="77777777" w:rsidR="00AC75F0" w:rsidRPr="004A5D9D" w:rsidRDefault="00AC75F0" w:rsidP="008932A4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jeżeli nastąpi zmiana powszechnie obowiązujących przepisów prawa w zakresie mającym wpływ na realizację przedmiotu zamówienia;</w:t>
      </w:r>
    </w:p>
    <w:p w14:paraId="02274D21" w14:textId="77777777" w:rsidR="00AC75F0" w:rsidRPr="004A5D9D" w:rsidRDefault="00AC75F0" w:rsidP="008932A4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możliwa jest korzystna dla Zamawiającego zmiana terminu i sposobu płatności </w:t>
      </w:r>
      <w:r w:rsidRPr="004A5D9D">
        <w:rPr>
          <w:rFonts w:ascii="Times New Roman" w:hAnsi="Times New Roman"/>
          <w:sz w:val="24"/>
          <w:szCs w:val="24"/>
        </w:rPr>
        <w:br/>
        <w:t>za realizację przedmiotu zamówienia;</w:t>
      </w:r>
    </w:p>
    <w:p w14:paraId="384C6A57" w14:textId="63271579" w:rsidR="00AC75F0" w:rsidRPr="00FD6EF8" w:rsidRDefault="00AC75F0" w:rsidP="008932A4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nastąpi zmiana danych wykonawcy np. zmiana adresu, osób kontaktowych itp.</w:t>
      </w:r>
    </w:p>
    <w:p w14:paraId="66984DEA" w14:textId="77777777" w:rsidR="00AC75F0" w:rsidRPr="004A5D9D" w:rsidRDefault="00AC75F0" w:rsidP="008932A4">
      <w:pPr>
        <w:keepNext/>
        <w:keepLines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A5D9D">
        <w:rPr>
          <w:rFonts w:ascii="Times New Roman" w:hAnsi="Times New Roman"/>
          <w:b/>
          <w:sz w:val="24"/>
          <w:szCs w:val="24"/>
        </w:rPr>
        <w:t>§ 6</w:t>
      </w:r>
    </w:p>
    <w:p w14:paraId="7BF200B1" w14:textId="77777777" w:rsidR="00AC75F0" w:rsidRPr="004A5D9D" w:rsidRDefault="00AC75F0" w:rsidP="008932A4">
      <w:pPr>
        <w:keepNext/>
        <w:keepLines/>
        <w:numPr>
          <w:ilvl w:val="0"/>
          <w:numId w:val="12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Wszelkie spory powstałe na tle wykonania niniejszej umowy Strony zobowiązują się rozwiązywać polubownie. W przypadku kiedy okaże się to niemożliwe, spory te zostaną poddane przez Strony rozstrzygnięciu przez Sąd miejscowo właściwy dla siedziby Zamawiającego. Strony zobowiązu</w:t>
      </w:r>
      <w:r w:rsidRPr="004A5D9D">
        <w:rPr>
          <w:rFonts w:ascii="Times New Roman" w:hAnsi="Times New Roman"/>
          <w:sz w:val="24"/>
          <w:szCs w:val="24"/>
        </w:rPr>
        <w:softHyphen/>
        <w:t>ją się wykonać orzeczenie Sądu natychmiast i dobrowolnie.</w:t>
      </w:r>
    </w:p>
    <w:p w14:paraId="0E117BB7" w14:textId="0C153742" w:rsidR="00AC75F0" w:rsidRPr="004A5D9D" w:rsidRDefault="00AC75F0" w:rsidP="008932A4">
      <w:pPr>
        <w:keepNext/>
        <w:keepLines/>
        <w:numPr>
          <w:ilvl w:val="0"/>
          <w:numId w:val="12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W sprawach nie uregulowanych niniejszą umową mają zastosowanie przepisy ustawy </w:t>
      </w:r>
      <w:r w:rsidRPr="004A5D9D">
        <w:rPr>
          <w:rFonts w:ascii="Times New Roman" w:hAnsi="Times New Roman"/>
          <w:sz w:val="24"/>
          <w:szCs w:val="24"/>
        </w:rPr>
        <w:br/>
        <w:t>Prawo zamówień publicznych i przepisy Kodeksu Cywilnego.</w:t>
      </w:r>
    </w:p>
    <w:p w14:paraId="4FC3E73B" w14:textId="77777777" w:rsidR="00AC75F0" w:rsidRPr="004A5D9D" w:rsidRDefault="00AC75F0" w:rsidP="008932A4">
      <w:pPr>
        <w:keepNext/>
        <w:keepLines/>
        <w:tabs>
          <w:tab w:val="left" w:pos="142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98AB4C7" w14:textId="77777777" w:rsidR="00AC75F0" w:rsidRPr="004A5D9D" w:rsidRDefault="00AC75F0" w:rsidP="008932A4">
      <w:pPr>
        <w:pStyle w:val="Nrparagrafu"/>
        <w:spacing w:line="360" w:lineRule="auto"/>
        <w:rPr>
          <w:b/>
          <w:szCs w:val="24"/>
        </w:rPr>
      </w:pPr>
      <w:r w:rsidRPr="004A5D9D">
        <w:rPr>
          <w:b/>
          <w:szCs w:val="24"/>
        </w:rPr>
        <w:t>7</w:t>
      </w:r>
    </w:p>
    <w:p w14:paraId="4945F0D0" w14:textId="77777777" w:rsidR="00AC75F0" w:rsidRPr="004A5D9D" w:rsidRDefault="00AC75F0" w:rsidP="008932A4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Zmiany umowy wymagają zgody obu stron w formie pisemnej pod rygorem nieważności.</w:t>
      </w:r>
    </w:p>
    <w:p w14:paraId="1B343016" w14:textId="77777777" w:rsidR="00AC75F0" w:rsidRPr="004A5D9D" w:rsidRDefault="00AC75F0" w:rsidP="008932A4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Niniejszą umowę sporządzono w dwóch jednobrzmiących egzemplarzach, jeden dla Zamawiającego i jeden dla Wykonawcy.</w:t>
      </w:r>
    </w:p>
    <w:p w14:paraId="3C256B46" w14:textId="24F590BB" w:rsidR="00AC75F0" w:rsidRDefault="00AC75F0" w:rsidP="008932A4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Niniejsza umowa wchodzi w życie z dniem jej podpisania.</w:t>
      </w:r>
    </w:p>
    <w:p w14:paraId="75DF5974" w14:textId="77777777" w:rsidR="00731A72" w:rsidRPr="00B01801" w:rsidRDefault="00731A72" w:rsidP="00731A72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Przy realizacji przedmiotu umowy – jeśli dotyczy – należy stosować wymagania określone w art. 3 ust 3 </w:t>
      </w:r>
      <w:r w:rsidRPr="00B01801">
        <w:rPr>
          <w:rFonts w:ascii="Times New Roman" w:hAnsi="Times New Roman"/>
          <w:sz w:val="24"/>
          <w:szCs w:val="24"/>
        </w:rPr>
        <w:t>Ustawa z dnia 26 kwietnia 2024 r. o zapewnianiu spełniania wymagań dostępności niektórych produktów i usług przez podmioty gospodarcze</w:t>
      </w:r>
    </w:p>
    <w:p w14:paraId="753B0FF0" w14:textId="77777777" w:rsidR="00731A72" w:rsidRPr="004A5D9D" w:rsidRDefault="00731A72" w:rsidP="00731A72">
      <w:pPr>
        <w:keepNext/>
        <w:keepLines/>
        <w:spacing w:after="0" w:line="360" w:lineRule="auto"/>
        <w:ind w:left="340"/>
        <w:jc w:val="both"/>
        <w:rPr>
          <w:rFonts w:ascii="Times New Roman" w:hAnsi="Times New Roman"/>
          <w:sz w:val="24"/>
          <w:szCs w:val="24"/>
        </w:rPr>
      </w:pPr>
    </w:p>
    <w:p w14:paraId="09349D98" w14:textId="77777777" w:rsidR="00AC75F0" w:rsidRPr="004A5D9D" w:rsidRDefault="00AC75F0" w:rsidP="008932A4">
      <w:pPr>
        <w:keepNext/>
        <w:keepLines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428E9202" w14:textId="77777777" w:rsidR="00AC75F0" w:rsidRPr="004A5D9D" w:rsidRDefault="00AC75F0" w:rsidP="008932A4">
      <w:pPr>
        <w:keepNext/>
        <w:keepLines/>
        <w:spacing w:line="360" w:lineRule="auto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lastRenderedPageBreak/>
        <w:t xml:space="preserve">          ZAMAWIAJĄCY                                                                               WYKONAWCA</w:t>
      </w:r>
    </w:p>
    <w:p w14:paraId="3EEB207F" w14:textId="77777777" w:rsidR="00AC75F0" w:rsidRPr="004A5D9D" w:rsidRDefault="00AC75F0" w:rsidP="008932A4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bookmarkEnd w:id="0"/>
    <w:p w14:paraId="7056084B" w14:textId="77777777" w:rsidR="00724798" w:rsidRPr="004A5D9D" w:rsidRDefault="00724798" w:rsidP="008932A4">
      <w:pPr>
        <w:keepNext/>
        <w:keepLines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5DE8CFA6" w14:textId="2A93AB01" w:rsidR="003F66C1" w:rsidRPr="004A5D9D" w:rsidRDefault="003F66C1" w:rsidP="008932A4">
      <w:pPr>
        <w:keepNext/>
        <w:keepLines/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4A5D9D">
        <w:rPr>
          <w:rFonts w:ascii="Times New Roman" w:eastAsia="Times New Roman" w:hAnsi="Times New Roman"/>
          <w:b/>
          <w:sz w:val="24"/>
          <w:szCs w:val="24"/>
        </w:rPr>
        <w:t>Załącznik</w:t>
      </w:r>
    </w:p>
    <w:p w14:paraId="47730160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4A5D9D">
        <w:rPr>
          <w:rFonts w:ascii="Times New Roman" w:eastAsia="Times New Roman" w:hAnsi="Times New Roman"/>
          <w:b/>
          <w:sz w:val="24"/>
          <w:szCs w:val="24"/>
        </w:rPr>
        <w:t>PROTOKÓŁ ODBIORU</w:t>
      </w:r>
    </w:p>
    <w:p w14:paraId="22089333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E03BE67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0AC5C12" w14:textId="77777777" w:rsidR="003F66C1" w:rsidRPr="004A5D9D" w:rsidRDefault="003F66C1" w:rsidP="008932A4">
      <w:pPr>
        <w:keepNext/>
        <w:keepLines/>
        <w:spacing w:after="0" w:line="360" w:lineRule="auto"/>
        <w:ind w:left="4" w:right="7000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 xml:space="preserve">Przedmiot Umowy: </w:t>
      </w:r>
    </w:p>
    <w:p w14:paraId="5F54F288" w14:textId="4CDD684B" w:rsidR="003F66C1" w:rsidRPr="004A5D9D" w:rsidRDefault="003F66C1" w:rsidP="008932A4">
      <w:pPr>
        <w:keepNext/>
        <w:keepLines/>
        <w:spacing w:after="0" w:line="360" w:lineRule="auto"/>
        <w:ind w:left="4" w:right="7000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</w:t>
      </w:r>
    </w:p>
    <w:p w14:paraId="58E93CFF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Podstawa prawna:</w:t>
      </w:r>
    </w:p>
    <w:p w14:paraId="06D5EA91" w14:textId="77777777" w:rsidR="003F66C1" w:rsidRPr="004A5D9D" w:rsidRDefault="003F66C1" w:rsidP="008932A4">
      <w:pPr>
        <w:keepNext/>
        <w:keepLines/>
        <w:tabs>
          <w:tab w:val="left" w:pos="392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Umowa nr ………………. zawarta pomiędzy ……………………….a ………………………,</w:t>
      </w:r>
    </w:p>
    <w:p w14:paraId="57946DAE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Zamawiający:</w:t>
      </w:r>
    </w:p>
    <w:p w14:paraId="74407E1B" w14:textId="64FDDF90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</w:t>
      </w:r>
    </w:p>
    <w:p w14:paraId="6932C01A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Wykonawca:</w:t>
      </w:r>
    </w:p>
    <w:p w14:paraId="5B008DAB" w14:textId="7E141F33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</w:t>
      </w:r>
    </w:p>
    <w:p w14:paraId="3F47CC5C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077CD33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Wyniki prac według umowy:</w:t>
      </w:r>
    </w:p>
    <w:p w14:paraId="4F07E6F5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D341F24" w14:textId="77777777" w:rsidR="003F66C1" w:rsidRPr="004A5D9D" w:rsidRDefault="003F66C1" w:rsidP="008932A4">
      <w:pPr>
        <w:keepNext/>
        <w:keepLines/>
        <w:spacing w:after="0" w:line="360" w:lineRule="auto"/>
        <w:ind w:left="338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(wypełnia Wykonawca)</w:t>
      </w:r>
    </w:p>
    <w:p w14:paraId="539B959F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2C7E42F" w14:textId="77777777" w:rsidR="003F66C1" w:rsidRPr="004A5D9D" w:rsidRDefault="003F66C1" w:rsidP="008932A4">
      <w:pPr>
        <w:keepNext/>
        <w:keepLines/>
        <w:spacing w:after="0" w:line="360" w:lineRule="auto"/>
        <w:ind w:left="3124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4A5D9D">
        <w:rPr>
          <w:rFonts w:ascii="Times New Roman" w:eastAsia="Times New Roman" w:hAnsi="Times New Roman"/>
          <w:b/>
          <w:sz w:val="24"/>
          <w:szCs w:val="24"/>
        </w:rPr>
        <w:t>Oświadczenie Wykonawcy:</w:t>
      </w:r>
    </w:p>
    <w:p w14:paraId="19899660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E5A964C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Wykonawca oświadcza, że Umowa została wykonana zgodnie z ofertą Wykonawcy, obowiązującymi przepisami i standardami wykonania.</w:t>
      </w:r>
    </w:p>
    <w:p w14:paraId="0444CF02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</w:p>
    <w:p w14:paraId="5EC63AB2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</w:p>
    <w:p w14:paraId="75C696A0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</w:p>
    <w:p w14:paraId="5E8D81C4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…………………, dnia …………………… ……………………………..</w:t>
      </w:r>
    </w:p>
    <w:p w14:paraId="75B82FF7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(podpis Wykonawcy)</w:t>
      </w:r>
    </w:p>
    <w:p w14:paraId="361508EC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00418AE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833A7FA" w14:textId="77777777" w:rsidR="003F66C1" w:rsidRPr="004A5D9D" w:rsidRDefault="003F66C1" w:rsidP="008932A4">
      <w:pPr>
        <w:keepNext/>
        <w:keepLines/>
        <w:spacing w:after="0" w:line="360" w:lineRule="auto"/>
        <w:ind w:left="2964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4A5D9D">
        <w:rPr>
          <w:rFonts w:ascii="Times New Roman" w:eastAsia="Times New Roman" w:hAnsi="Times New Roman"/>
          <w:b/>
          <w:sz w:val="24"/>
          <w:szCs w:val="24"/>
        </w:rPr>
        <w:t>Oświadczenie Zamawiającego:</w:t>
      </w:r>
    </w:p>
    <w:p w14:paraId="10BFD05B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9A8DED2" w14:textId="77777777" w:rsidR="003F66C1" w:rsidRPr="004A5D9D" w:rsidRDefault="003F66C1" w:rsidP="008932A4">
      <w:pPr>
        <w:keepNext/>
        <w:keepLines/>
        <w:tabs>
          <w:tab w:val="left" w:pos="108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Zamawiający,  po przeprowadzeniu kontroli wykonania Umowy, podjął decyzję o:</w:t>
      </w:r>
    </w:p>
    <w:p w14:paraId="4E78D4C3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C8718B5" w14:textId="77777777" w:rsidR="003F66C1" w:rsidRPr="004A5D9D" w:rsidRDefault="003F66C1" w:rsidP="008932A4">
      <w:pPr>
        <w:keepNext/>
        <w:keepLines/>
        <w:numPr>
          <w:ilvl w:val="0"/>
          <w:numId w:val="23"/>
        </w:numPr>
        <w:tabs>
          <w:tab w:val="left" w:pos="244"/>
        </w:tabs>
        <w:spacing w:after="0" w:line="360" w:lineRule="auto"/>
        <w:ind w:left="4" w:right="4020" w:hanging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pozytywnym wyniku kontroli wykonania Umowy – bez zastrzeżeń</w:t>
      </w:r>
    </w:p>
    <w:p w14:paraId="35CB7F64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AE2FC8A" w14:textId="77777777" w:rsidR="003F66C1" w:rsidRPr="004A5D9D" w:rsidRDefault="003F66C1" w:rsidP="008932A4">
      <w:pPr>
        <w:keepNext/>
        <w:keepLines/>
        <w:numPr>
          <w:ilvl w:val="0"/>
          <w:numId w:val="23"/>
        </w:numPr>
        <w:tabs>
          <w:tab w:val="left" w:pos="244"/>
        </w:tabs>
        <w:spacing w:after="0" w:line="360" w:lineRule="auto"/>
        <w:ind w:left="4" w:right="4040" w:hanging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negatywnym wyniku kontroli wykonania Umowy - ze względu na wyszczególnione poniżej wady</w:t>
      </w:r>
    </w:p>
    <w:p w14:paraId="50FF1279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4748BB7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Uwagi, zastrzeżenia do wykonania Umowy wraz z ich uzasadnieniem:</w:t>
      </w:r>
    </w:p>
    <w:p w14:paraId="6620CA90" w14:textId="77777777" w:rsidR="003F66C1" w:rsidRPr="004A5D9D" w:rsidRDefault="003F66C1" w:rsidP="008932A4">
      <w:pPr>
        <w:keepNext/>
        <w:keepLines/>
        <w:numPr>
          <w:ilvl w:val="0"/>
          <w:numId w:val="24"/>
        </w:numPr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1307E369" w14:textId="77777777" w:rsidR="003F66C1" w:rsidRPr="004A5D9D" w:rsidRDefault="003F66C1" w:rsidP="008932A4">
      <w:pPr>
        <w:keepNext/>
        <w:keepLines/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</w:p>
    <w:p w14:paraId="30ABF89B" w14:textId="77777777" w:rsidR="003F66C1" w:rsidRPr="004A5D9D" w:rsidRDefault="003F66C1" w:rsidP="008932A4">
      <w:pPr>
        <w:keepNext/>
        <w:keepLines/>
        <w:numPr>
          <w:ilvl w:val="0"/>
          <w:numId w:val="24"/>
        </w:numPr>
        <w:tabs>
          <w:tab w:val="left" w:pos="851"/>
        </w:tabs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506D1465" w14:textId="77777777" w:rsidR="003F66C1" w:rsidRPr="004A5D9D" w:rsidRDefault="003F66C1" w:rsidP="008932A4">
      <w:pPr>
        <w:keepNext/>
        <w:keepLines/>
        <w:tabs>
          <w:tab w:val="left" w:pos="851"/>
        </w:tabs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</w:p>
    <w:p w14:paraId="03B4487A" w14:textId="77777777" w:rsidR="003F66C1" w:rsidRPr="004A5D9D" w:rsidRDefault="003F66C1" w:rsidP="008932A4">
      <w:pPr>
        <w:keepNext/>
        <w:keepLines/>
        <w:numPr>
          <w:ilvl w:val="0"/>
          <w:numId w:val="24"/>
        </w:numPr>
        <w:tabs>
          <w:tab w:val="left" w:pos="851"/>
        </w:tabs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364D255F" w14:textId="77777777" w:rsidR="003F66C1" w:rsidRPr="004A5D9D" w:rsidRDefault="003F66C1" w:rsidP="008932A4">
      <w:pPr>
        <w:keepNext/>
        <w:keepLines/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</w:p>
    <w:p w14:paraId="489F7811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Termin na dokonanie ewentualnych poprawek…………</w:t>
      </w:r>
    </w:p>
    <w:p w14:paraId="28CDF3C0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00CE2D9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Dane osoby odbierającej przedmiot Umowy:</w:t>
      </w:r>
    </w:p>
    <w:p w14:paraId="096746FF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A1B65E6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……………………………………………………………………………………………….</w:t>
      </w:r>
    </w:p>
    <w:p w14:paraId="68211811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8A520F0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Podpis osoby odbierającej zadanie:</w:t>
      </w:r>
    </w:p>
    <w:p w14:paraId="51ED6C15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C5833C1" w14:textId="77777777" w:rsidR="003F66C1" w:rsidRPr="004A5D9D" w:rsidRDefault="003F66C1" w:rsidP="008932A4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……………………………………………….….</w:t>
      </w:r>
    </w:p>
    <w:p w14:paraId="7EC62995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3363B5B" w14:textId="77777777" w:rsidR="003F66C1" w:rsidRPr="004A5D9D" w:rsidRDefault="003F66C1" w:rsidP="008932A4">
      <w:pPr>
        <w:keepNext/>
        <w:keepLines/>
        <w:tabs>
          <w:tab w:val="left" w:pos="570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Ze strony Wykonawcy:</w:t>
      </w:r>
      <w:r w:rsidRPr="004A5D9D">
        <w:rPr>
          <w:rFonts w:ascii="Times New Roman" w:eastAsia="Times New Roman" w:hAnsi="Times New Roman"/>
          <w:sz w:val="24"/>
          <w:szCs w:val="24"/>
        </w:rPr>
        <w:tab/>
        <w:t>Ze strony Zamawiającego</w:t>
      </w:r>
    </w:p>
    <w:p w14:paraId="228FE036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4993C68" w14:textId="77777777" w:rsidR="003F66C1" w:rsidRPr="004A5D9D" w:rsidRDefault="003F66C1" w:rsidP="008932A4">
      <w:pPr>
        <w:keepNext/>
        <w:keepLines/>
        <w:tabs>
          <w:tab w:val="left" w:pos="550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……………………………..….</w:t>
      </w:r>
      <w:r w:rsidRPr="004A5D9D">
        <w:rPr>
          <w:rFonts w:ascii="Times New Roman" w:eastAsia="Times New Roman" w:hAnsi="Times New Roman"/>
          <w:sz w:val="24"/>
          <w:szCs w:val="24"/>
        </w:rPr>
        <w:tab/>
        <w:t>……………………………..….</w:t>
      </w:r>
    </w:p>
    <w:p w14:paraId="05AF0B85" w14:textId="77777777" w:rsidR="003F66C1" w:rsidRPr="004A5D9D" w:rsidRDefault="003F66C1" w:rsidP="008932A4">
      <w:pPr>
        <w:keepNext/>
        <w:keepLines/>
        <w:tabs>
          <w:tab w:val="left" w:pos="582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(podpis i pieczątka)</w:t>
      </w:r>
      <w:r w:rsidRPr="004A5D9D">
        <w:rPr>
          <w:rFonts w:ascii="Times New Roman" w:eastAsia="Times New Roman" w:hAnsi="Times New Roman"/>
          <w:sz w:val="24"/>
          <w:szCs w:val="24"/>
        </w:rPr>
        <w:tab/>
        <w:t>(podpis i pieczątka)</w:t>
      </w:r>
    </w:p>
    <w:p w14:paraId="2759A776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57A31E9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BD97B88" w14:textId="77777777" w:rsidR="003F66C1" w:rsidRPr="004A5D9D" w:rsidRDefault="003F66C1" w:rsidP="008932A4">
      <w:pPr>
        <w:keepNext/>
        <w:keepLines/>
        <w:tabs>
          <w:tab w:val="left" w:pos="363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Łódź, dnia ………………………</w:t>
      </w:r>
    </w:p>
    <w:p w14:paraId="5164D99C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4FD2145" w14:textId="77777777" w:rsidR="003F66C1" w:rsidRPr="004A5D9D" w:rsidRDefault="003F66C1" w:rsidP="008932A4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DF2279D" w14:textId="77777777" w:rsidR="003F66C1" w:rsidRPr="004A5D9D" w:rsidRDefault="003F66C1" w:rsidP="008932A4">
      <w:pPr>
        <w:keepNext/>
        <w:keepLines/>
        <w:spacing w:line="360" w:lineRule="auto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br w:type="page"/>
      </w:r>
    </w:p>
    <w:sectPr w:rsidR="003F66C1" w:rsidRPr="004A5D9D" w:rsidSect="00D2413D">
      <w:headerReference w:type="default" r:id="rId9"/>
      <w:footerReference w:type="default" r:id="rId10"/>
      <w:pgSz w:w="11906" w:h="16838" w:code="9"/>
      <w:pgMar w:top="992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0D8A5E" w14:textId="77777777" w:rsidR="00910120" w:rsidRDefault="00910120" w:rsidP="00614E6C">
      <w:pPr>
        <w:spacing w:after="0" w:line="240" w:lineRule="auto"/>
      </w:pPr>
      <w:r>
        <w:separator/>
      </w:r>
    </w:p>
  </w:endnote>
  <w:endnote w:type="continuationSeparator" w:id="0">
    <w:p w14:paraId="1C20CFD4" w14:textId="77777777" w:rsidR="00910120" w:rsidRDefault="00910120" w:rsidP="00614E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2B0B2" w14:textId="77777777" w:rsidR="00FE7EA9" w:rsidRDefault="007639BD">
    <w:pPr>
      <w:pStyle w:val="Stopka"/>
      <w:jc w:val="right"/>
    </w:pPr>
    <w:r>
      <w:fldChar w:fldCharType="begin"/>
    </w:r>
    <w:r w:rsidR="00FE7EA9">
      <w:instrText>PAGE   \* MERGEFORMAT</w:instrText>
    </w:r>
    <w:r>
      <w:fldChar w:fldCharType="separate"/>
    </w:r>
    <w:r w:rsidR="005E0D42">
      <w:rPr>
        <w:noProof/>
      </w:rPr>
      <w:t>12</w:t>
    </w:r>
    <w:r>
      <w:fldChar w:fldCharType="end"/>
    </w:r>
  </w:p>
  <w:p w14:paraId="0821A6D6" w14:textId="77777777" w:rsidR="00034384" w:rsidRDefault="00034384" w:rsidP="00034384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4792F" w14:textId="77777777" w:rsidR="00910120" w:rsidRDefault="00910120" w:rsidP="00614E6C">
      <w:pPr>
        <w:spacing w:after="0" w:line="240" w:lineRule="auto"/>
      </w:pPr>
      <w:r>
        <w:separator/>
      </w:r>
    </w:p>
  </w:footnote>
  <w:footnote w:type="continuationSeparator" w:id="0">
    <w:p w14:paraId="355CB7D2" w14:textId="77777777" w:rsidR="00910120" w:rsidRDefault="00910120" w:rsidP="00614E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E7E95" w14:textId="77777777" w:rsidR="0081085A" w:rsidRDefault="0081085A" w:rsidP="0081085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bookmarkStart w:id="1" w:name="_heading=h.ysh504nnsdhc" w:colFirst="0" w:colLast="0"/>
    <w:bookmarkEnd w:id="1"/>
    <w:r>
      <w:rPr>
        <w:rFonts w:ascii="Times New Roman" w:eastAsia="Times New Roman" w:hAnsi="Times New Roman"/>
        <w:noProof/>
        <w:color w:val="000000"/>
        <w:sz w:val="24"/>
        <w:szCs w:val="24"/>
      </w:rPr>
      <w:drawing>
        <wp:inline distT="0" distB="0" distL="0" distR="0" wp14:anchorId="134F41AD" wp14:editId="629756B9">
          <wp:extent cx="5841584" cy="752701"/>
          <wp:effectExtent l="0" t="0" r="0" b="0"/>
          <wp:docPr id="2" name="image1.jpg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Agnieszka\AppData\Local\Temp\02877ae4-341e-4f89-be0c-0f918f65b4eb_zestawienie-znakow-w-programie-regionalnym.zip.4eb\POZIOM\RGB\ACHROMATYCZNE\ZESTAWIENIE ZNAKOW ACHROMATYCZNE RGB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41584" cy="75270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5CAE20F" w14:textId="24A08FF8" w:rsidR="0081085A" w:rsidRDefault="0081085A" w:rsidP="0081085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Projekt Centrum </w:t>
    </w:r>
    <w:r w:rsidR="00263F5C">
      <w:rPr>
        <w:color w:val="000000"/>
      </w:rPr>
      <w:t>chemii i weterynarii</w:t>
    </w:r>
    <w:r>
      <w:rPr>
        <w:color w:val="000000"/>
      </w:rPr>
      <w:t xml:space="preserve"> dofinansowany przez Unię Europejską w ramach Europejskiego Funduszu Społecznego Plus w ramach programu regionalnego Fundusze Europejskie dla Łódzkiego 2021-2027</w:t>
    </w:r>
  </w:p>
  <w:p w14:paraId="45A297BF" w14:textId="77777777" w:rsidR="002B2820" w:rsidRDefault="002B282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7E504526"/>
    <w:lvl w:ilvl="0">
      <w:numFmt w:val="decimal"/>
      <w:pStyle w:val="Nrparagrafu"/>
      <w:lvlText w:val="*"/>
      <w:lvlJc w:val="left"/>
    </w:lvl>
  </w:abstractNum>
  <w:abstractNum w:abstractNumId="1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09"/>
        </w:tabs>
        <w:ind w:left="1068" w:hanging="360"/>
      </w:pPr>
      <w:rPr>
        <w:color w:val="auto"/>
      </w:rPr>
    </w:lvl>
    <w:lvl w:ilvl="1">
      <w:start w:val="1"/>
      <w:numFmt w:val="bullet"/>
      <w:lvlText w:val=""/>
      <w:lvlJc w:val="left"/>
      <w:pPr>
        <w:tabs>
          <w:tab w:val="num" w:pos="709"/>
        </w:tabs>
        <w:ind w:left="1788" w:hanging="360"/>
      </w:pPr>
      <w:rPr>
        <w:rFonts w:ascii="Symbol" w:hAnsi="Symbol"/>
        <w:color w:val="auto"/>
        <w:kern w:val="1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  <w:color w:val="auto"/>
        <w:kern w:val="1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  <w:color w:val="auto"/>
        <w:kern w:val="1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iCs/>
        <w:sz w:val="24"/>
        <w:szCs w:val="24"/>
      </w:rPr>
    </w:lvl>
  </w:abstractNum>
  <w:abstractNum w:abstractNumId="4" w15:restartNumberingAfterBreak="0">
    <w:nsid w:val="00000004"/>
    <w:multiLevelType w:val="singleLevel"/>
    <w:tmpl w:val="C45C8AB0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  <w:lang w:val="pl-PL"/>
      </w:rPr>
    </w:lvl>
  </w:abstractNum>
  <w:abstractNum w:abstractNumId="5" w15:restartNumberingAfterBreak="0">
    <w:nsid w:val="00000006"/>
    <w:multiLevelType w:val="multilevel"/>
    <w:tmpl w:val="6504DC08"/>
    <w:name w:val="WW8Num6"/>
    <w:lvl w:ilvl="0">
      <w:start w:val="1"/>
      <w:numFmt w:val="lowerLetter"/>
      <w:lvlText w:val="%1)"/>
      <w:lvlJc w:val="left"/>
      <w:pPr>
        <w:tabs>
          <w:tab w:val="num" w:pos="-142"/>
        </w:tabs>
        <w:ind w:left="644" w:hanging="360"/>
      </w:pPr>
      <w:rPr>
        <w:bCs/>
        <w:color w:val="000000"/>
      </w:rPr>
    </w:lvl>
    <w:lvl w:ilvl="1">
      <w:start w:val="1"/>
      <w:numFmt w:val="bullet"/>
      <w:lvlText w:val=""/>
      <w:lvlJc w:val="left"/>
      <w:pPr>
        <w:tabs>
          <w:tab w:val="num" w:pos="709"/>
        </w:tabs>
        <w:ind w:left="1788" w:hanging="360"/>
      </w:pPr>
      <w:rPr>
        <w:rFonts w:ascii="Symbol" w:hAnsi="Symbol"/>
        <w:color w:val="auto"/>
        <w:kern w:val="1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  <w:color w:val="auto"/>
        <w:kern w:val="1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  <w:color w:val="auto"/>
        <w:kern w:val="1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6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/>
        <w:color w:val="000000"/>
        <w:kern w:val="1"/>
      </w:rPr>
    </w:lvl>
  </w:abstractNum>
  <w:abstractNum w:abstractNumId="7" w15:restartNumberingAfterBreak="0">
    <w:nsid w:val="0000000B"/>
    <w:multiLevelType w:val="multilevel"/>
    <w:tmpl w:val="0000000B"/>
    <w:name w:val="WW8Num42"/>
    <w:lvl w:ilvl="0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709"/>
        </w:tabs>
        <w:ind w:left="720" w:hanging="360"/>
      </w:pPr>
    </w:lvl>
  </w:abstractNum>
  <w:abstractNum w:abstractNumId="9" w15:restartNumberingAfterBreak="0">
    <w:nsid w:val="0000000E"/>
    <w:multiLevelType w:val="multilevel"/>
    <w:tmpl w:val="92265DB4"/>
    <w:name w:val="WW8Num1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00000010"/>
    <w:multiLevelType w:val="multilevel"/>
    <w:tmpl w:val="E6586AB2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0000013"/>
    <w:multiLevelType w:val="hybridMultilevel"/>
    <w:tmpl w:val="721DA316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 w15:restartNumberingAfterBreak="0">
    <w:nsid w:val="00000018"/>
    <w:multiLevelType w:val="hybridMultilevel"/>
    <w:tmpl w:val="08EDBDA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4" w15:restartNumberingAfterBreak="0">
    <w:nsid w:val="00000019"/>
    <w:multiLevelType w:val="hybridMultilevel"/>
    <w:tmpl w:val="9638682C"/>
    <w:lvl w:ilvl="0" w:tplc="04150011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5" w15:restartNumberingAfterBreak="0">
    <w:nsid w:val="06576702"/>
    <w:multiLevelType w:val="hybridMultilevel"/>
    <w:tmpl w:val="C8841A1A"/>
    <w:lvl w:ilvl="0" w:tplc="D4FA032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B1274BC"/>
    <w:multiLevelType w:val="multilevel"/>
    <w:tmpl w:val="7DEC56CC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cs="Symbol"/>
      </w:rPr>
    </w:lvl>
  </w:abstractNum>
  <w:abstractNum w:abstractNumId="17" w15:restartNumberingAfterBreak="0">
    <w:nsid w:val="122A7A54"/>
    <w:multiLevelType w:val="hybridMultilevel"/>
    <w:tmpl w:val="96642A3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198530E3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19" w15:restartNumberingAfterBreak="0">
    <w:nsid w:val="1A350665"/>
    <w:multiLevelType w:val="hybridMultilevel"/>
    <w:tmpl w:val="9426F6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231E7D90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21" w15:restartNumberingAfterBreak="0">
    <w:nsid w:val="23D54B46"/>
    <w:multiLevelType w:val="multilevel"/>
    <w:tmpl w:val="5C047198"/>
    <w:lvl w:ilvl="0">
      <w:start w:val="1"/>
      <w:numFmt w:val="upperRoman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38" w:hanging="454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0"/>
        </w:tabs>
        <w:ind w:left="908" w:hanging="170"/>
      </w:pPr>
      <w:rPr>
        <w:rFonts w:ascii="Times New Roman" w:hAnsi="Times New Roman" w:hint="default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616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2324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032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3740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448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156" w:hanging="708"/>
      </w:pPr>
      <w:rPr>
        <w:rFonts w:hint="default"/>
      </w:rPr>
    </w:lvl>
  </w:abstractNum>
  <w:abstractNum w:abstractNumId="22" w15:restartNumberingAfterBreak="0">
    <w:nsid w:val="29252E27"/>
    <w:multiLevelType w:val="multilevel"/>
    <w:tmpl w:val="7DEC56CC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cs="Symbol"/>
      </w:rPr>
    </w:lvl>
  </w:abstractNum>
  <w:abstractNum w:abstractNumId="23" w15:restartNumberingAfterBreak="0">
    <w:nsid w:val="2B19228F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24" w15:restartNumberingAfterBreak="0">
    <w:nsid w:val="2FC6026C"/>
    <w:multiLevelType w:val="hybridMultilevel"/>
    <w:tmpl w:val="6A8E3AB8"/>
    <w:lvl w:ilvl="0" w:tplc="244CC7F4">
      <w:start w:val="1"/>
      <w:numFmt w:val="decimal"/>
      <w:lvlText w:val="%1."/>
      <w:lvlJc w:val="left"/>
      <w:pPr>
        <w:tabs>
          <w:tab w:val="num" w:pos="644"/>
        </w:tabs>
        <w:ind w:left="568" w:hanging="284"/>
      </w:pPr>
      <w:rPr>
        <w:rFonts w:ascii="Times New Roman" w:eastAsia="Times New Roman" w:hAnsi="Times New Roman" w:cs="Times New Roman"/>
      </w:rPr>
    </w:lvl>
    <w:lvl w:ilvl="1" w:tplc="AD9813EC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5" w15:restartNumberingAfterBreak="0">
    <w:nsid w:val="34863DDB"/>
    <w:multiLevelType w:val="hybridMultilevel"/>
    <w:tmpl w:val="2BC8F504"/>
    <w:lvl w:ilvl="0" w:tplc="AFF28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4CD6B68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27" w15:restartNumberingAfterBreak="0">
    <w:nsid w:val="35C86FEA"/>
    <w:multiLevelType w:val="hybridMultilevel"/>
    <w:tmpl w:val="572EFCE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AF332C0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29" w15:restartNumberingAfterBreak="0">
    <w:nsid w:val="3D1D3DBE"/>
    <w:multiLevelType w:val="hybridMultilevel"/>
    <w:tmpl w:val="1134362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3D6C2580"/>
    <w:multiLevelType w:val="hybridMultilevel"/>
    <w:tmpl w:val="9478549E"/>
    <w:lvl w:ilvl="0" w:tplc="757ECBE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BFBACA6E">
      <w:start w:val="1"/>
      <w:numFmt w:val="lowerLetter"/>
      <w:lvlText w:val="%2)"/>
      <w:lvlJc w:val="left"/>
      <w:pPr>
        <w:ind w:left="2160" w:hanging="360"/>
      </w:pPr>
      <w:rPr>
        <w:b w:val="0"/>
        <w:bCs w:val="0"/>
      </w:r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3EFC0FC5"/>
    <w:multiLevelType w:val="hybridMultilevel"/>
    <w:tmpl w:val="7256D794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3FA30720"/>
    <w:multiLevelType w:val="multilevel"/>
    <w:tmpl w:val="0000001D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05D7E2C"/>
    <w:multiLevelType w:val="singleLevel"/>
    <w:tmpl w:val="5AEA2A04"/>
    <w:lvl w:ilvl="0">
      <w:start w:val="1"/>
      <w:numFmt w:val="decimal"/>
      <w:lvlText w:val="%1."/>
      <w:lvlJc w:val="left"/>
      <w:pPr>
        <w:tabs>
          <w:tab w:val="num" w:pos="360"/>
        </w:tabs>
        <w:ind w:left="227" w:hanging="227"/>
      </w:pPr>
      <w:rPr>
        <w:i w:val="0"/>
      </w:rPr>
    </w:lvl>
  </w:abstractNum>
  <w:abstractNum w:abstractNumId="34" w15:restartNumberingAfterBreak="0">
    <w:nsid w:val="40C505BA"/>
    <w:multiLevelType w:val="hybridMultilevel"/>
    <w:tmpl w:val="46D0FD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96026FE"/>
    <w:multiLevelType w:val="hybridMultilevel"/>
    <w:tmpl w:val="3BF0B716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568" w:hanging="284"/>
      </w:pPr>
    </w:lvl>
    <w:lvl w:ilvl="1" w:tplc="AD9813EC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6" w15:restartNumberingAfterBreak="0">
    <w:nsid w:val="4A9443D1"/>
    <w:multiLevelType w:val="hybridMultilevel"/>
    <w:tmpl w:val="CF521D52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7" w15:restartNumberingAfterBreak="0">
    <w:nsid w:val="529E4139"/>
    <w:multiLevelType w:val="hybridMultilevel"/>
    <w:tmpl w:val="1134362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53B45D8E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39" w15:restartNumberingAfterBreak="0">
    <w:nsid w:val="5D1002E0"/>
    <w:multiLevelType w:val="multilevel"/>
    <w:tmpl w:val="5C047198"/>
    <w:lvl w:ilvl="0">
      <w:start w:val="1"/>
      <w:numFmt w:val="upperRoman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38" w:hanging="454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0"/>
        </w:tabs>
        <w:ind w:left="908" w:hanging="170"/>
      </w:pPr>
      <w:rPr>
        <w:rFonts w:ascii="Times New Roman" w:hAnsi="Times New Roman" w:hint="default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616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2324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032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3740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448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156" w:hanging="708"/>
      </w:pPr>
      <w:rPr>
        <w:rFonts w:hint="default"/>
      </w:rPr>
    </w:lvl>
  </w:abstractNum>
  <w:abstractNum w:abstractNumId="40" w15:restartNumberingAfterBreak="0">
    <w:nsid w:val="5DE3156B"/>
    <w:multiLevelType w:val="hybridMultilevel"/>
    <w:tmpl w:val="B8F6671C"/>
    <w:lvl w:ilvl="0" w:tplc="08EA437C">
      <w:start w:val="1"/>
      <w:numFmt w:val="decimal"/>
      <w:lvlText w:val="%1)"/>
      <w:lvlJc w:val="left"/>
      <w:pPr>
        <w:tabs>
          <w:tab w:val="num" w:pos="360"/>
        </w:tabs>
        <w:ind w:left="1814" w:hanging="181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E664830"/>
    <w:multiLevelType w:val="multilevel"/>
    <w:tmpl w:val="4D9CE2B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ascii="Calibri" w:hAnsi="Calibri" w:cs="Calibri" w:hint="default"/>
        <w:b w:val="0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42" w15:restartNumberingAfterBreak="0">
    <w:nsid w:val="61704116"/>
    <w:multiLevelType w:val="hybridMultilevel"/>
    <w:tmpl w:val="DC7056BC"/>
    <w:name w:val="WW8Num142"/>
    <w:lvl w:ilvl="0" w:tplc="1206CEEC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1F4187B"/>
    <w:multiLevelType w:val="multilevel"/>
    <w:tmpl w:val="0338E76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38" w:hanging="454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0"/>
        </w:tabs>
        <w:ind w:left="908" w:hanging="170"/>
      </w:pPr>
      <w:rPr>
        <w:rFonts w:ascii="Times New Roman" w:hAnsi="Times New Roman" w:hint="default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616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2324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032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3740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448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156" w:hanging="708"/>
      </w:pPr>
      <w:rPr>
        <w:rFonts w:hint="default"/>
      </w:rPr>
    </w:lvl>
  </w:abstractNum>
  <w:abstractNum w:abstractNumId="44" w15:restartNumberingAfterBreak="0">
    <w:nsid w:val="62FA6160"/>
    <w:multiLevelType w:val="hybridMultilevel"/>
    <w:tmpl w:val="D95E678C"/>
    <w:lvl w:ilvl="0" w:tplc="757ECBE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BFBACA6E">
      <w:start w:val="1"/>
      <w:numFmt w:val="lowerLetter"/>
      <w:lvlText w:val="%2)"/>
      <w:lvlJc w:val="left"/>
      <w:pPr>
        <w:ind w:left="2160" w:hanging="360"/>
      </w:pPr>
      <w:rPr>
        <w:b w:val="0"/>
        <w:bCs w:val="0"/>
      </w:r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46D74A4"/>
    <w:multiLevelType w:val="hybridMultilevel"/>
    <w:tmpl w:val="1134362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6669156D"/>
    <w:multiLevelType w:val="hybridMultilevel"/>
    <w:tmpl w:val="D9B0BDEE"/>
    <w:lvl w:ilvl="0" w:tplc="757ECBE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66837E4D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48" w15:restartNumberingAfterBreak="0">
    <w:nsid w:val="675A2BF9"/>
    <w:multiLevelType w:val="hybridMultilevel"/>
    <w:tmpl w:val="3D8447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686387"/>
    <w:multiLevelType w:val="hybridMultilevel"/>
    <w:tmpl w:val="D9A87982"/>
    <w:lvl w:ilvl="0" w:tplc="11EA9F6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C820B11"/>
    <w:multiLevelType w:val="hybridMultilevel"/>
    <w:tmpl w:val="2BC8F504"/>
    <w:lvl w:ilvl="0" w:tplc="AFF28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7E5F45C2"/>
    <w:multiLevelType w:val="hybridMultilevel"/>
    <w:tmpl w:val="E624B99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36945140">
    <w:abstractNumId w:val="51"/>
  </w:num>
  <w:num w:numId="2" w16cid:durableId="630016597">
    <w:abstractNumId w:val="48"/>
  </w:num>
  <w:num w:numId="3" w16cid:durableId="1006591444">
    <w:abstractNumId w:val="40"/>
  </w:num>
  <w:num w:numId="4" w16cid:durableId="1336032828">
    <w:abstractNumId w:val="43"/>
  </w:num>
  <w:num w:numId="5" w16cid:durableId="1322857004">
    <w:abstractNumId w:val="20"/>
  </w:num>
  <w:num w:numId="6" w16cid:durableId="2120641605">
    <w:abstractNumId w:val="33"/>
  </w:num>
  <w:num w:numId="7" w16cid:durableId="1841965060">
    <w:abstractNumId w:val="23"/>
  </w:num>
  <w:num w:numId="8" w16cid:durableId="1847623341">
    <w:abstractNumId w:val="0"/>
    <w:lvlOverride w:ilvl="0">
      <w:lvl w:ilvl="0">
        <w:start w:val="1"/>
        <w:numFmt w:val="bullet"/>
        <w:pStyle w:val="Nrparagrafu"/>
        <w:lvlText w:val="§"/>
        <w:legacy w:legacy="1" w:legacySpace="57" w:legacyIndent="0"/>
        <w:lvlJc w:val="left"/>
      </w:lvl>
    </w:lvlOverride>
  </w:num>
  <w:num w:numId="9" w16cid:durableId="2120681916">
    <w:abstractNumId w:val="26"/>
  </w:num>
  <w:num w:numId="10" w16cid:durableId="434249213">
    <w:abstractNumId w:val="38"/>
  </w:num>
  <w:num w:numId="11" w16cid:durableId="444422969">
    <w:abstractNumId w:val="47"/>
  </w:num>
  <w:num w:numId="12" w16cid:durableId="1690637843">
    <w:abstractNumId w:val="18"/>
  </w:num>
  <w:num w:numId="13" w16cid:durableId="21177569">
    <w:abstractNumId w:val="28"/>
  </w:num>
  <w:num w:numId="14" w16cid:durableId="307785847">
    <w:abstractNumId w:val="15"/>
  </w:num>
  <w:num w:numId="15" w16cid:durableId="1555234819">
    <w:abstractNumId w:val="24"/>
  </w:num>
  <w:num w:numId="16" w16cid:durableId="719593962">
    <w:abstractNumId w:val="49"/>
  </w:num>
  <w:num w:numId="17" w16cid:durableId="36398727">
    <w:abstractNumId w:val="34"/>
  </w:num>
  <w:num w:numId="18" w16cid:durableId="469326689">
    <w:abstractNumId w:val="36"/>
  </w:num>
  <w:num w:numId="19" w16cid:durableId="1333988137">
    <w:abstractNumId w:val="35"/>
  </w:num>
  <w:num w:numId="20" w16cid:durableId="1006446681">
    <w:abstractNumId w:val="21"/>
  </w:num>
  <w:num w:numId="21" w16cid:durableId="365257640">
    <w:abstractNumId w:val="39"/>
  </w:num>
  <w:num w:numId="22" w16cid:durableId="1346590567">
    <w:abstractNumId w:val="12"/>
  </w:num>
  <w:num w:numId="23" w16cid:durableId="1537933605">
    <w:abstractNumId w:val="13"/>
  </w:num>
  <w:num w:numId="24" w16cid:durableId="109788155">
    <w:abstractNumId w:val="14"/>
  </w:num>
  <w:num w:numId="25" w16cid:durableId="1376545542">
    <w:abstractNumId w:val="32"/>
  </w:num>
  <w:num w:numId="26" w16cid:durableId="26876823">
    <w:abstractNumId w:val="16"/>
  </w:num>
  <w:num w:numId="27" w16cid:durableId="413935057">
    <w:abstractNumId w:val="22"/>
  </w:num>
  <w:num w:numId="28" w16cid:durableId="2106070143">
    <w:abstractNumId w:val="46"/>
  </w:num>
  <w:num w:numId="29" w16cid:durableId="126747166">
    <w:abstractNumId w:val="30"/>
  </w:num>
  <w:num w:numId="30" w16cid:durableId="1790779982">
    <w:abstractNumId w:val="44"/>
  </w:num>
  <w:num w:numId="31" w16cid:durableId="1354309427">
    <w:abstractNumId w:val="41"/>
  </w:num>
  <w:num w:numId="32" w16cid:durableId="1570654159">
    <w:abstractNumId w:val="31"/>
  </w:num>
  <w:num w:numId="33" w16cid:durableId="128548499">
    <w:abstractNumId w:val="17"/>
  </w:num>
  <w:num w:numId="34" w16cid:durableId="630138217">
    <w:abstractNumId w:val="19"/>
  </w:num>
  <w:num w:numId="35" w16cid:durableId="1880825114">
    <w:abstractNumId w:val="45"/>
  </w:num>
  <w:num w:numId="36" w16cid:durableId="534774510">
    <w:abstractNumId w:val="29"/>
  </w:num>
  <w:num w:numId="37" w16cid:durableId="479729969">
    <w:abstractNumId w:val="50"/>
  </w:num>
  <w:num w:numId="38" w16cid:durableId="830827579">
    <w:abstractNumId w:val="37"/>
  </w:num>
  <w:num w:numId="39" w16cid:durableId="1945962739">
    <w:abstractNumId w:val="25"/>
  </w:num>
  <w:num w:numId="40" w16cid:durableId="2065785713">
    <w:abstractNumId w:val="27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E6C"/>
    <w:rsid w:val="00031775"/>
    <w:rsid w:val="00034384"/>
    <w:rsid w:val="00042B21"/>
    <w:rsid w:val="00043650"/>
    <w:rsid w:val="00046611"/>
    <w:rsid w:val="00047EC1"/>
    <w:rsid w:val="000810EF"/>
    <w:rsid w:val="000A3D1F"/>
    <w:rsid w:val="000A7E27"/>
    <w:rsid w:val="000B4AB1"/>
    <w:rsid w:val="000C00EE"/>
    <w:rsid w:val="000E2B66"/>
    <w:rsid w:val="000E2BD3"/>
    <w:rsid w:val="000E44D8"/>
    <w:rsid w:val="00103234"/>
    <w:rsid w:val="00110CA6"/>
    <w:rsid w:val="001267FD"/>
    <w:rsid w:val="00146823"/>
    <w:rsid w:val="00163755"/>
    <w:rsid w:val="00170496"/>
    <w:rsid w:val="00183EF9"/>
    <w:rsid w:val="001E1661"/>
    <w:rsid w:val="0022420F"/>
    <w:rsid w:val="00230C0D"/>
    <w:rsid w:val="00235985"/>
    <w:rsid w:val="00251414"/>
    <w:rsid w:val="002579CB"/>
    <w:rsid w:val="00260288"/>
    <w:rsid w:val="00263E96"/>
    <w:rsid w:val="00263F5C"/>
    <w:rsid w:val="00294086"/>
    <w:rsid w:val="002A7AE9"/>
    <w:rsid w:val="002B112C"/>
    <w:rsid w:val="002B1A29"/>
    <w:rsid w:val="002B2820"/>
    <w:rsid w:val="002B5FD0"/>
    <w:rsid w:val="002C079C"/>
    <w:rsid w:val="002E52F7"/>
    <w:rsid w:val="00313818"/>
    <w:rsid w:val="00315F4E"/>
    <w:rsid w:val="00342C83"/>
    <w:rsid w:val="003536F3"/>
    <w:rsid w:val="0036131C"/>
    <w:rsid w:val="00366B5E"/>
    <w:rsid w:val="00387518"/>
    <w:rsid w:val="00393D27"/>
    <w:rsid w:val="003B37BB"/>
    <w:rsid w:val="003D7690"/>
    <w:rsid w:val="003F4652"/>
    <w:rsid w:val="003F66C1"/>
    <w:rsid w:val="00400930"/>
    <w:rsid w:val="00401BE6"/>
    <w:rsid w:val="004161BE"/>
    <w:rsid w:val="004250CD"/>
    <w:rsid w:val="004329A0"/>
    <w:rsid w:val="00450DCB"/>
    <w:rsid w:val="0046167D"/>
    <w:rsid w:val="0048693A"/>
    <w:rsid w:val="004A4F99"/>
    <w:rsid w:val="004A5D9D"/>
    <w:rsid w:val="004A7BCA"/>
    <w:rsid w:val="004B2223"/>
    <w:rsid w:val="004C4E26"/>
    <w:rsid w:val="004C5355"/>
    <w:rsid w:val="004D12FC"/>
    <w:rsid w:val="004E7120"/>
    <w:rsid w:val="00501AAE"/>
    <w:rsid w:val="00513D2A"/>
    <w:rsid w:val="00516A8B"/>
    <w:rsid w:val="00524877"/>
    <w:rsid w:val="00533D84"/>
    <w:rsid w:val="00533ECA"/>
    <w:rsid w:val="00570BBC"/>
    <w:rsid w:val="005714E8"/>
    <w:rsid w:val="00583AF6"/>
    <w:rsid w:val="005853E9"/>
    <w:rsid w:val="0059154B"/>
    <w:rsid w:val="00595B3A"/>
    <w:rsid w:val="005965C3"/>
    <w:rsid w:val="00596827"/>
    <w:rsid w:val="005A1D63"/>
    <w:rsid w:val="005E0D42"/>
    <w:rsid w:val="005E27D2"/>
    <w:rsid w:val="00606272"/>
    <w:rsid w:val="00607A01"/>
    <w:rsid w:val="00611E9D"/>
    <w:rsid w:val="00612014"/>
    <w:rsid w:val="00614E6C"/>
    <w:rsid w:val="00625F27"/>
    <w:rsid w:val="00630BF1"/>
    <w:rsid w:val="0064384F"/>
    <w:rsid w:val="00653301"/>
    <w:rsid w:val="00660843"/>
    <w:rsid w:val="00662385"/>
    <w:rsid w:val="006661EB"/>
    <w:rsid w:val="00680A79"/>
    <w:rsid w:val="00685BCA"/>
    <w:rsid w:val="006A00B8"/>
    <w:rsid w:val="006A39C3"/>
    <w:rsid w:val="006B544A"/>
    <w:rsid w:val="006C3503"/>
    <w:rsid w:val="006D3B7C"/>
    <w:rsid w:val="006D766F"/>
    <w:rsid w:val="006E5CAF"/>
    <w:rsid w:val="00707842"/>
    <w:rsid w:val="00710FD4"/>
    <w:rsid w:val="00724798"/>
    <w:rsid w:val="00731A72"/>
    <w:rsid w:val="007639BD"/>
    <w:rsid w:val="00763A15"/>
    <w:rsid w:val="00773A62"/>
    <w:rsid w:val="0077739A"/>
    <w:rsid w:val="00790A99"/>
    <w:rsid w:val="007940C3"/>
    <w:rsid w:val="00794B34"/>
    <w:rsid w:val="007C2F80"/>
    <w:rsid w:val="007C7292"/>
    <w:rsid w:val="007E0F17"/>
    <w:rsid w:val="007E22B3"/>
    <w:rsid w:val="007F0312"/>
    <w:rsid w:val="007F2B36"/>
    <w:rsid w:val="007F4A5F"/>
    <w:rsid w:val="00804342"/>
    <w:rsid w:val="00807966"/>
    <w:rsid w:val="00807B00"/>
    <w:rsid w:val="0081085A"/>
    <w:rsid w:val="00811000"/>
    <w:rsid w:val="00823F6A"/>
    <w:rsid w:val="0084085D"/>
    <w:rsid w:val="00842BEB"/>
    <w:rsid w:val="0084452F"/>
    <w:rsid w:val="0086030D"/>
    <w:rsid w:val="00876B95"/>
    <w:rsid w:val="00887D3B"/>
    <w:rsid w:val="008932A4"/>
    <w:rsid w:val="00895D59"/>
    <w:rsid w:val="008A0615"/>
    <w:rsid w:val="008A6205"/>
    <w:rsid w:val="008B02EA"/>
    <w:rsid w:val="008C2F3F"/>
    <w:rsid w:val="008D71E7"/>
    <w:rsid w:val="00910120"/>
    <w:rsid w:val="0091391D"/>
    <w:rsid w:val="0091437A"/>
    <w:rsid w:val="00932979"/>
    <w:rsid w:val="00937D9A"/>
    <w:rsid w:val="0094413B"/>
    <w:rsid w:val="00961FC7"/>
    <w:rsid w:val="0098381D"/>
    <w:rsid w:val="0099093E"/>
    <w:rsid w:val="009957A7"/>
    <w:rsid w:val="009A33E2"/>
    <w:rsid w:val="009D1B34"/>
    <w:rsid w:val="009F2893"/>
    <w:rsid w:val="00A152C4"/>
    <w:rsid w:val="00A34DDA"/>
    <w:rsid w:val="00A36D14"/>
    <w:rsid w:val="00A409E5"/>
    <w:rsid w:val="00A558F7"/>
    <w:rsid w:val="00A56CAF"/>
    <w:rsid w:val="00A70644"/>
    <w:rsid w:val="00A70888"/>
    <w:rsid w:val="00A759CC"/>
    <w:rsid w:val="00A82D46"/>
    <w:rsid w:val="00A83907"/>
    <w:rsid w:val="00A8676E"/>
    <w:rsid w:val="00A86F4A"/>
    <w:rsid w:val="00AA0631"/>
    <w:rsid w:val="00AA7165"/>
    <w:rsid w:val="00AB020F"/>
    <w:rsid w:val="00AC6623"/>
    <w:rsid w:val="00AC75F0"/>
    <w:rsid w:val="00AE4F19"/>
    <w:rsid w:val="00AF3554"/>
    <w:rsid w:val="00AF383E"/>
    <w:rsid w:val="00B16C0D"/>
    <w:rsid w:val="00B17FCA"/>
    <w:rsid w:val="00B212D0"/>
    <w:rsid w:val="00B368BB"/>
    <w:rsid w:val="00B55396"/>
    <w:rsid w:val="00B70787"/>
    <w:rsid w:val="00B90EB9"/>
    <w:rsid w:val="00B922AA"/>
    <w:rsid w:val="00BA1AFF"/>
    <w:rsid w:val="00BC0EA4"/>
    <w:rsid w:val="00BD067F"/>
    <w:rsid w:val="00BE3E17"/>
    <w:rsid w:val="00C114F5"/>
    <w:rsid w:val="00C132EE"/>
    <w:rsid w:val="00C16DDB"/>
    <w:rsid w:val="00C220F4"/>
    <w:rsid w:val="00C30588"/>
    <w:rsid w:val="00C502D1"/>
    <w:rsid w:val="00C63248"/>
    <w:rsid w:val="00C8097A"/>
    <w:rsid w:val="00CA3A83"/>
    <w:rsid w:val="00CA3AEA"/>
    <w:rsid w:val="00CA4604"/>
    <w:rsid w:val="00CE751D"/>
    <w:rsid w:val="00D2351C"/>
    <w:rsid w:val="00D2413D"/>
    <w:rsid w:val="00D3277C"/>
    <w:rsid w:val="00D35F09"/>
    <w:rsid w:val="00D45286"/>
    <w:rsid w:val="00D51E0F"/>
    <w:rsid w:val="00D53DAE"/>
    <w:rsid w:val="00D56440"/>
    <w:rsid w:val="00D60D82"/>
    <w:rsid w:val="00D70F56"/>
    <w:rsid w:val="00D752F5"/>
    <w:rsid w:val="00D92161"/>
    <w:rsid w:val="00D959D3"/>
    <w:rsid w:val="00DB7ECE"/>
    <w:rsid w:val="00DC218E"/>
    <w:rsid w:val="00DD0F74"/>
    <w:rsid w:val="00E02BB7"/>
    <w:rsid w:val="00E04556"/>
    <w:rsid w:val="00E1000F"/>
    <w:rsid w:val="00E10915"/>
    <w:rsid w:val="00E26274"/>
    <w:rsid w:val="00E549A1"/>
    <w:rsid w:val="00E656FF"/>
    <w:rsid w:val="00E80A26"/>
    <w:rsid w:val="00EB1B89"/>
    <w:rsid w:val="00EE482A"/>
    <w:rsid w:val="00EF3B2C"/>
    <w:rsid w:val="00EF434E"/>
    <w:rsid w:val="00EF49FE"/>
    <w:rsid w:val="00EF7AF2"/>
    <w:rsid w:val="00F17DDD"/>
    <w:rsid w:val="00F35323"/>
    <w:rsid w:val="00F64703"/>
    <w:rsid w:val="00F73CB6"/>
    <w:rsid w:val="00F75817"/>
    <w:rsid w:val="00F9493F"/>
    <w:rsid w:val="00FB1316"/>
    <w:rsid w:val="00FC4FAE"/>
    <w:rsid w:val="00FC6DDF"/>
    <w:rsid w:val="00FC77CA"/>
    <w:rsid w:val="00FD6EF8"/>
    <w:rsid w:val="00FD7D1B"/>
    <w:rsid w:val="00FE7EA9"/>
    <w:rsid w:val="00FF10BD"/>
    <w:rsid w:val="00FF1C30"/>
    <w:rsid w:val="00FF6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B1F916"/>
  <w15:docId w15:val="{9B447802-3878-44BF-826A-412EFE939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4E6C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EF49FE"/>
    <w:pPr>
      <w:keepNext/>
      <w:spacing w:after="0" w:line="240" w:lineRule="auto"/>
      <w:jc w:val="right"/>
      <w:outlineLvl w:val="0"/>
    </w:pPr>
    <w:rPr>
      <w:rFonts w:ascii="Times New Roman" w:eastAsia="Arial Unicode MS" w:hAnsi="Times New Roman"/>
      <w:b/>
      <w:bCs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11000"/>
    <w:pPr>
      <w:keepNext/>
      <w:keepLines/>
      <w:spacing w:before="40" w:after="0"/>
      <w:outlineLvl w:val="1"/>
    </w:pPr>
    <w:rPr>
      <w:rFonts w:ascii="Cambria" w:eastAsia="Times New Roman" w:hAnsi="Cambria"/>
      <w:color w:val="365F9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53301"/>
    <w:pPr>
      <w:keepNext/>
      <w:keepLines/>
      <w:spacing w:before="40" w:after="0"/>
      <w:outlineLvl w:val="2"/>
    </w:pPr>
    <w:rPr>
      <w:rFonts w:ascii="Cambria" w:eastAsia="Times New Roman" w:hAnsi="Cambria"/>
      <w:color w:val="243F60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53301"/>
    <w:pPr>
      <w:keepNext/>
      <w:keepLines/>
      <w:spacing w:before="40" w:after="0"/>
      <w:outlineLvl w:val="3"/>
    </w:pPr>
    <w:rPr>
      <w:rFonts w:ascii="Cambria" w:eastAsia="Times New Roman" w:hAnsi="Cambria"/>
      <w:i/>
      <w:iCs/>
      <w:color w:val="365F9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14E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4E6C"/>
  </w:style>
  <w:style w:type="paragraph" w:styleId="Stopka">
    <w:name w:val="footer"/>
    <w:basedOn w:val="Normalny"/>
    <w:link w:val="StopkaZnak"/>
    <w:uiPriority w:val="99"/>
    <w:unhideWhenUsed/>
    <w:rsid w:val="00614E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4E6C"/>
  </w:style>
  <w:style w:type="paragraph" w:styleId="Akapitzlist">
    <w:name w:val="List Paragraph"/>
    <w:aliases w:val="Normal,Akapit z listą3,Akapit z listą31,Wypunktowanie,L1,Numerowanie,Akapit z listą5,CW_Lista,lp1,Preambuła,CP-UC,CP-Punkty,Bullet List,List - bullets,Equipment,Bullet 1,List Paragraph Char Char,b1,Figure_name,Numbered Indented Text,Ref"/>
    <w:basedOn w:val="Normalny"/>
    <w:uiPriority w:val="34"/>
    <w:qFormat/>
    <w:rsid w:val="00807966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A7AE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A7AE9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2A7AE9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47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64703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FC4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EF49FE"/>
    <w:pPr>
      <w:spacing w:after="0" w:line="36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customStyle="1" w:styleId="TytuZnak">
    <w:name w:val="Tytuł Znak"/>
    <w:link w:val="Tytu"/>
    <w:rsid w:val="00EF49F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EF49FE"/>
    <w:rPr>
      <w:rFonts w:ascii="Times New Roman" w:eastAsia="Arial Unicode MS" w:hAnsi="Times New Roman" w:cs="Times New Roman"/>
      <w:b/>
      <w:bCs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EF49F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EF49F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kapitzlist1">
    <w:name w:val="Akapit z listą1"/>
    <w:basedOn w:val="Normalny"/>
    <w:rsid w:val="00FC77CA"/>
    <w:pPr>
      <w:widowControl w:val="0"/>
      <w:suppressAutoHyphens/>
      <w:spacing w:after="0" w:line="240" w:lineRule="auto"/>
      <w:ind w:left="720"/>
    </w:pPr>
    <w:rPr>
      <w:kern w:val="1"/>
      <w:sz w:val="24"/>
      <w:szCs w:val="24"/>
      <w:lang w:eastAsia="hi-IN" w:bidi="hi-IN"/>
    </w:rPr>
  </w:style>
  <w:style w:type="paragraph" w:customStyle="1" w:styleId="Standard">
    <w:name w:val="Standard"/>
    <w:rsid w:val="00FC77CA"/>
    <w:pPr>
      <w:widowControl w:val="0"/>
      <w:suppressAutoHyphens/>
      <w:textAlignment w:val="baseline"/>
    </w:pPr>
    <w:rPr>
      <w:rFonts w:ascii="Times New Roman" w:eastAsia="SimSun" w:hAnsi="Times New Roman"/>
      <w:kern w:val="1"/>
      <w:sz w:val="24"/>
      <w:szCs w:val="24"/>
      <w:lang w:eastAsia="hi-IN" w:bidi="hi-IN"/>
    </w:rPr>
  </w:style>
  <w:style w:type="character" w:styleId="Odwoaniedokomentarza">
    <w:name w:val="annotation reference"/>
    <w:uiPriority w:val="99"/>
    <w:semiHidden/>
    <w:unhideWhenUsed/>
    <w:rsid w:val="00FC77CA"/>
    <w:rPr>
      <w:sz w:val="16"/>
      <w:szCs w:val="16"/>
    </w:rPr>
  </w:style>
  <w:style w:type="paragraph" w:customStyle="1" w:styleId="Default">
    <w:name w:val="Default"/>
    <w:rsid w:val="00AA063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Odwoaniedokomentarza1">
    <w:name w:val="Odwołanie do komentarza1"/>
    <w:rsid w:val="00BE3E17"/>
    <w:rPr>
      <w:sz w:val="16"/>
      <w:szCs w:val="16"/>
    </w:rPr>
  </w:style>
  <w:style w:type="paragraph" w:styleId="Lista">
    <w:name w:val="List"/>
    <w:basedOn w:val="Tekstpodstawowy"/>
    <w:rsid w:val="00BE3E17"/>
    <w:pPr>
      <w:widowControl w:val="0"/>
      <w:suppressAutoHyphens/>
    </w:pPr>
    <w:rPr>
      <w:rFonts w:eastAsia="Lucida Sans Unicode" w:cs="Tahoma"/>
      <w:kern w:val="1"/>
      <w:lang w:eastAsia="ar-SA"/>
    </w:rPr>
  </w:style>
  <w:style w:type="character" w:customStyle="1" w:styleId="Nagwek3Znak">
    <w:name w:val="Nagłówek 3 Znak"/>
    <w:link w:val="Nagwek3"/>
    <w:uiPriority w:val="9"/>
    <w:semiHidden/>
    <w:rsid w:val="00653301"/>
    <w:rPr>
      <w:rFonts w:ascii="Cambria" w:eastAsia="Times New Roman" w:hAnsi="Cambria" w:cs="Times New Roman"/>
      <w:color w:val="243F60"/>
      <w:sz w:val="24"/>
      <w:szCs w:val="24"/>
    </w:rPr>
  </w:style>
  <w:style w:type="character" w:customStyle="1" w:styleId="Nagwek4Znak">
    <w:name w:val="Nagłówek 4 Znak"/>
    <w:link w:val="Nagwek4"/>
    <w:uiPriority w:val="9"/>
    <w:semiHidden/>
    <w:rsid w:val="00653301"/>
    <w:rPr>
      <w:rFonts w:ascii="Cambria" w:eastAsia="Times New Roman" w:hAnsi="Cambria" w:cs="Times New Roman"/>
      <w:i/>
      <w:iCs/>
      <w:color w:val="365F91"/>
    </w:rPr>
  </w:style>
  <w:style w:type="character" w:styleId="Hipercze">
    <w:name w:val="Hyperlink"/>
    <w:uiPriority w:val="99"/>
    <w:unhideWhenUsed/>
    <w:rsid w:val="00653301"/>
    <w:rPr>
      <w:color w:val="0000FF"/>
      <w:u w:val="single"/>
    </w:rPr>
  </w:style>
  <w:style w:type="paragraph" w:customStyle="1" w:styleId="Nrparagrafu">
    <w:name w:val="Nr paragrafu"/>
    <w:basedOn w:val="Normalny"/>
    <w:next w:val="Normalny"/>
    <w:uiPriority w:val="99"/>
    <w:rsid w:val="00653301"/>
    <w:pPr>
      <w:keepNext/>
      <w:keepLines/>
      <w:numPr>
        <w:numId w:val="8"/>
      </w:numPr>
      <w:suppressAutoHyphens/>
      <w:spacing w:before="120" w:after="120" w:line="240" w:lineRule="auto"/>
      <w:jc w:val="center"/>
    </w:pPr>
    <w:rPr>
      <w:rFonts w:ascii="Times New Roman" w:eastAsia="Times New Roman" w:hAnsi="Times New Roman"/>
      <w:snapToGrid w:val="0"/>
      <w:kern w:val="20"/>
      <w:sz w:val="24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A4F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4A4F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A4F9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4A4F99"/>
    <w:rPr>
      <w:b/>
      <w:bCs/>
      <w:sz w:val="20"/>
      <w:szCs w:val="20"/>
    </w:rPr>
  </w:style>
  <w:style w:type="character" w:customStyle="1" w:styleId="Nierozpoznanawzmianka1">
    <w:name w:val="Nierozpoznana wzmianka1"/>
    <w:uiPriority w:val="99"/>
    <w:semiHidden/>
    <w:unhideWhenUsed/>
    <w:rsid w:val="00EB1B89"/>
    <w:rPr>
      <w:color w:val="808080"/>
      <w:shd w:val="clear" w:color="auto" w:fill="E6E6E6"/>
    </w:rPr>
  </w:style>
  <w:style w:type="character" w:customStyle="1" w:styleId="Nagwek2Znak">
    <w:name w:val="Nagłówek 2 Znak"/>
    <w:link w:val="Nagwek2"/>
    <w:uiPriority w:val="9"/>
    <w:semiHidden/>
    <w:rsid w:val="00811000"/>
    <w:rPr>
      <w:rFonts w:ascii="Cambria" w:eastAsia="Times New Roman" w:hAnsi="Cambria" w:cs="Times New Roman"/>
      <w:color w:val="365F91"/>
      <w:sz w:val="26"/>
      <w:szCs w:val="26"/>
    </w:rPr>
  </w:style>
  <w:style w:type="character" w:styleId="Nierozpoznanawzmianka">
    <w:name w:val="Unresolved Mention"/>
    <w:uiPriority w:val="99"/>
    <w:semiHidden/>
    <w:unhideWhenUsed/>
    <w:rsid w:val="004250CD"/>
    <w:rPr>
      <w:color w:val="605E5C"/>
      <w:shd w:val="clear" w:color="auto" w:fill="E1DFDD"/>
    </w:rPr>
  </w:style>
  <w:style w:type="character" w:customStyle="1" w:styleId="TekstkomentarzaZnak1">
    <w:name w:val="Tekst komentarza Znak1"/>
    <w:uiPriority w:val="99"/>
    <w:semiHidden/>
    <w:rsid w:val="006661EB"/>
    <w:rPr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D60D82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724798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BD067F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D56440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faktura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6D0A8-7B30-4D66-86FC-E6C1B40A6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1537</Words>
  <Characters>10059</Characters>
  <Application>Microsoft Office Word</Application>
  <DocSecurity>0</DocSecurity>
  <Lines>257</Lines>
  <Paragraphs>128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11468</CharactersWithSpaces>
  <SharedDoc>false</SharedDoc>
  <HLinks>
    <vt:vector size="12" baseType="variant">
      <vt:variant>
        <vt:i4>1638455</vt:i4>
      </vt:variant>
      <vt:variant>
        <vt:i4>3</vt:i4>
      </vt:variant>
      <vt:variant>
        <vt:i4>0</vt:i4>
      </vt:variant>
      <vt:variant>
        <vt:i4>5</vt:i4>
      </vt:variant>
      <vt:variant>
        <vt:lpwstr>mailto:iod@lodzkie.pl</vt:lpwstr>
      </vt:variant>
      <vt:variant>
        <vt:lpwstr/>
      </vt:variant>
      <vt:variant>
        <vt:i4>4587585</vt:i4>
      </vt:variant>
      <vt:variant>
        <vt:i4>0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Danusia</dc:creator>
  <cp:keywords/>
  <cp:lastModifiedBy>Marta Jędrzejczyk-Suchecka</cp:lastModifiedBy>
  <cp:revision>11</cp:revision>
  <cp:lastPrinted>2017-05-02T11:29:00Z</cp:lastPrinted>
  <dcterms:created xsi:type="dcterms:W3CDTF">2024-11-22T13:10:00Z</dcterms:created>
  <dcterms:modified xsi:type="dcterms:W3CDTF">2026-03-04T11:57:00Z</dcterms:modified>
</cp:coreProperties>
</file>