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C6421" w14:textId="77777777" w:rsidR="00C025A2" w:rsidRPr="009E2D94" w:rsidRDefault="00C025A2" w:rsidP="00C025A2">
      <w:pPr>
        <w:ind w:left="10" w:right="271"/>
        <w:jc w:val="right"/>
        <w:rPr>
          <w:rFonts w:asciiTheme="minorHAnsi" w:hAnsiTheme="minorHAnsi" w:cstheme="minorHAnsi"/>
          <w:sz w:val="18"/>
          <w:szCs w:val="18"/>
        </w:rPr>
      </w:pPr>
    </w:p>
    <w:p w14:paraId="77FA1A21" w14:textId="2DAD9A76" w:rsidR="00C025A2" w:rsidRPr="009E2D94" w:rsidRDefault="00C025A2" w:rsidP="00C025A2">
      <w:pPr>
        <w:ind w:left="10" w:right="271"/>
        <w:rPr>
          <w:rFonts w:asciiTheme="minorHAnsi" w:hAnsiTheme="minorHAnsi" w:cstheme="minorHAnsi"/>
          <w:sz w:val="18"/>
          <w:szCs w:val="18"/>
        </w:rPr>
      </w:pPr>
      <w:r w:rsidRPr="009E2D94">
        <w:rPr>
          <w:rFonts w:asciiTheme="minorHAnsi" w:hAnsiTheme="minorHAnsi" w:cstheme="minorHAnsi"/>
          <w:sz w:val="18"/>
          <w:szCs w:val="18"/>
        </w:rPr>
        <w:t>ozn</w:t>
      </w:r>
      <w:r w:rsidR="009A0C86" w:rsidRPr="009E2D94">
        <w:rPr>
          <w:rFonts w:asciiTheme="minorHAnsi" w:hAnsiTheme="minorHAnsi" w:cstheme="minorHAnsi"/>
          <w:sz w:val="18"/>
          <w:szCs w:val="18"/>
        </w:rPr>
        <w:t xml:space="preserve">aczenie </w:t>
      </w:r>
      <w:r w:rsidR="009A0C86" w:rsidRPr="002562A7">
        <w:rPr>
          <w:rFonts w:asciiTheme="minorHAnsi" w:hAnsiTheme="minorHAnsi" w:cstheme="minorHAnsi"/>
          <w:sz w:val="18"/>
          <w:szCs w:val="18"/>
        </w:rPr>
        <w:t xml:space="preserve">postępowania: </w:t>
      </w:r>
      <w:r w:rsidR="00B93C0A" w:rsidRPr="002562A7">
        <w:rPr>
          <w:rFonts w:asciiTheme="minorHAnsi" w:hAnsiTheme="minorHAnsi" w:cstheme="minorHAnsi"/>
          <w:sz w:val="18"/>
          <w:szCs w:val="18"/>
        </w:rPr>
        <w:t>K</w:t>
      </w:r>
      <w:r w:rsidR="0092000C" w:rsidRPr="002562A7">
        <w:rPr>
          <w:rFonts w:asciiTheme="minorHAnsi" w:hAnsiTheme="minorHAnsi" w:cstheme="minorHAnsi"/>
          <w:sz w:val="18"/>
          <w:szCs w:val="18"/>
        </w:rPr>
        <w:t>G/271/</w:t>
      </w:r>
      <w:r w:rsidR="00BE5C26">
        <w:rPr>
          <w:rFonts w:asciiTheme="minorHAnsi" w:hAnsiTheme="minorHAnsi" w:cstheme="minorHAnsi"/>
          <w:sz w:val="18"/>
          <w:szCs w:val="18"/>
        </w:rPr>
        <w:t>3</w:t>
      </w:r>
      <w:r w:rsidR="00B93C0A" w:rsidRPr="002562A7">
        <w:rPr>
          <w:rFonts w:asciiTheme="minorHAnsi" w:hAnsiTheme="minorHAnsi" w:cstheme="minorHAnsi"/>
          <w:sz w:val="18"/>
          <w:szCs w:val="18"/>
        </w:rPr>
        <w:t>/</w:t>
      </w:r>
      <w:r w:rsidR="009A0C86" w:rsidRPr="002562A7">
        <w:rPr>
          <w:rFonts w:asciiTheme="minorHAnsi" w:hAnsiTheme="minorHAnsi" w:cstheme="minorHAnsi"/>
          <w:sz w:val="18"/>
          <w:szCs w:val="18"/>
        </w:rPr>
        <w:t>202</w:t>
      </w:r>
      <w:r w:rsidR="00E01B25" w:rsidRPr="002562A7">
        <w:rPr>
          <w:rFonts w:asciiTheme="minorHAnsi" w:hAnsiTheme="minorHAnsi" w:cstheme="minorHAnsi"/>
          <w:sz w:val="18"/>
          <w:szCs w:val="18"/>
        </w:rPr>
        <w:t>6</w:t>
      </w:r>
      <w:r w:rsidRPr="009E2D94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 </w:t>
      </w:r>
      <w:r w:rsidR="008A2EFD" w:rsidRPr="009E2D94">
        <w:rPr>
          <w:rFonts w:asciiTheme="minorHAnsi" w:hAnsiTheme="minorHAnsi" w:cstheme="minorHAnsi"/>
          <w:sz w:val="18"/>
          <w:szCs w:val="18"/>
        </w:rPr>
        <w:tab/>
      </w:r>
      <w:r w:rsidR="008A2EFD" w:rsidRPr="009E2D94">
        <w:rPr>
          <w:rFonts w:asciiTheme="minorHAnsi" w:hAnsiTheme="minorHAnsi" w:cstheme="minorHAnsi"/>
          <w:sz w:val="18"/>
          <w:szCs w:val="18"/>
        </w:rPr>
        <w:tab/>
      </w:r>
      <w:r w:rsidR="006777F0" w:rsidRPr="009E2D94">
        <w:rPr>
          <w:rFonts w:asciiTheme="minorHAnsi" w:hAnsiTheme="minorHAnsi" w:cstheme="minorHAnsi"/>
          <w:sz w:val="18"/>
          <w:szCs w:val="18"/>
        </w:rPr>
        <w:t xml:space="preserve">Załącznik nr </w:t>
      </w:r>
      <w:r w:rsidR="00E01B25">
        <w:rPr>
          <w:rFonts w:asciiTheme="minorHAnsi" w:hAnsiTheme="minorHAnsi" w:cstheme="minorHAnsi"/>
          <w:sz w:val="18"/>
          <w:szCs w:val="18"/>
        </w:rPr>
        <w:t>3</w:t>
      </w:r>
      <w:r w:rsidR="006777F0" w:rsidRPr="009E2D94">
        <w:rPr>
          <w:rFonts w:asciiTheme="minorHAnsi" w:hAnsiTheme="minorHAnsi" w:cstheme="minorHAnsi"/>
          <w:sz w:val="18"/>
          <w:szCs w:val="18"/>
        </w:rPr>
        <w:t xml:space="preserve"> do SWZ</w:t>
      </w:r>
    </w:p>
    <w:p w14:paraId="50C96384" w14:textId="77777777" w:rsidR="00C025A2" w:rsidRPr="009E2D94" w:rsidRDefault="00C025A2" w:rsidP="00C025A2">
      <w:pPr>
        <w:ind w:left="10" w:right="271"/>
        <w:jc w:val="both"/>
        <w:rPr>
          <w:rFonts w:asciiTheme="minorHAnsi" w:hAnsiTheme="minorHAnsi" w:cstheme="minorHAnsi"/>
          <w:sz w:val="22"/>
          <w:szCs w:val="22"/>
        </w:rPr>
      </w:pPr>
    </w:p>
    <w:p w14:paraId="58FB9EC9" w14:textId="77777777" w:rsidR="006777F0" w:rsidRPr="009E2D94" w:rsidRDefault="006777F0" w:rsidP="00233F49">
      <w:pPr>
        <w:spacing w:after="66" w:line="256" w:lineRule="auto"/>
        <w:ind w:right="265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E2D94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14:paraId="48076B12" w14:textId="77777777" w:rsidR="00233F49" w:rsidRPr="009E2D94" w:rsidRDefault="00233F49" w:rsidP="00233F49">
      <w:pPr>
        <w:spacing w:after="66" w:line="256" w:lineRule="auto"/>
        <w:ind w:right="265"/>
        <w:jc w:val="center"/>
        <w:rPr>
          <w:rFonts w:asciiTheme="minorHAnsi" w:hAnsiTheme="minorHAnsi" w:cstheme="minorHAnsi"/>
          <w:i/>
          <w:sz w:val="18"/>
          <w:szCs w:val="18"/>
        </w:rPr>
      </w:pPr>
    </w:p>
    <w:p w14:paraId="5FA37A83" w14:textId="77777777" w:rsidR="00B93C0A" w:rsidRDefault="002105D7" w:rsidP="002105D7">
      <w:pPr>
        <w:spacing w:after="50" w:line="247" w:lineRule="auto"/>
        <w:ind w:left="1133" w:right="7" w:hanging="353"/>
        <w:jc w:val="center"/>
        <w:rPr>
          <w:rFonts w:ascii="Arial" w:hAnsi="Arial" w:cs="Arial"/>
          <w:b/>
          <w:sz w:val="22"/>
          <w:szCs w:val="22"/>
        </w:rPr>
      </w:pPr>
      <w:r w:rsidRPr="002105D7">
        <w:rPr>
          <w:rFonts w:ascii="Arial" w:hAnsi="Arial" w:cs="Arial"/>
          <w:b/>
          <w:sz w:val="22"/>
          <w:szCs w:val="22"/>
        </w:rPr>
        <w:t>Dostaw</w:t>
      </w:r>
      <w:r w:rsidR="00106204">
        <w:rPr>
          <w:rFonts w:ascii="Arial" w:hAnsi="Arial" w:cs="Arial"/>
          <w:b/>
          <w:sz w:val="22"/>
          <w:szCs w:val="22"/>
        </w:rPr>
        <w:t>a</w:t>
      </w:r>
      <w:r w:rsidRPr="002105D7">
        <w:rPr>
          <w:rFonts w:ascii="Arial" w:hAnsi="Arial" w:cs="Arial"/>
          <w:b/>
          <w:sz w:val="22"/>
          <w:szCs w:val="22"/>
        </w:rPr>
        <w:t xml:space="preserve"> </w:t>
      </w:r>
      <w:r w:rsidR="00DD1933">
        <w:rPr>
          <w:rFonts w:ascii="Arial" w:hAnsi="Arial" w:cs="Arial"/>
          <w:b/>
          <w:sz w:val="22"/>
          <w:szCs w:val="22"/>
        </w:rPr>
        <w:t xml:space="preserve">artykułów spożywczych </w:t>
      </w:r>
      <w:r w:rsidR="00814CC0">
        <w:rPr>
          <w:rFonts w:ascii="Arial" w:hAnsi="Arial" w:cs="Arial"/>
          <w:b/>
          <w:sz w:val="22"/>
          <w:szCs w:val="22"/>
        </w:rPr>
        <w:t>d</w:t>
      </w:r>
      <w:r w:rsidR="00101E89">
        <w:rPr>
          <w:rFonts w:ascii="Arial" w:hAnsi="Arial" w:cs="Arial"/>
          <w:b/>
          <w:sz w:val="22"/>
          <w:szCs w:val="22"/>
        </w:rPr>
        <w:t>o</w:t>
      </w:r>
      <w:r w:rsidRPr="002105D7">
        <w:rPr>
          <w:rFonts w:ascii="Arial" w:hAnsi="Arial" w:cs="Arial"/>
          <w:b/>
          <w:sz w:val="22"/>
          <w:szCs w:val="22"/>
        </w:rPr>
        <w:t xml:space="preserve"> </w:t>
      </w:r>
    </w:p>
    <w:p w14:paraId="1D9FDFCA" w14:textId="25D572B1" w:rsidR="002105D7" w:rsidRPr="002105D7" w:rsidRDefault="00B93C0A" w:rsidP="002105D7">
      <w:pPr>
        <w:spacing w:after="50" w:line="247" w:lineRule="auto"/>
        <w:ind w:left="1133" w:right="7" w:hanging="353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Zespołu Szkół Rolniczych CKP w Kaczkach Średnich</w:t>
      </w:r>
      <w:r w:rsidR="007D1BCA">
        <w:rPr>
          <w:rFonts w:ascii="Arial" w:hAnsi="Arial" w:cs="Arial"/>
          <w:b/>
          <w:sz w:val="22"/>
          <w:szCs w:val="22"/>
        </w:rPr>
        <w:t xml:space="preserve"> II</w:t>
      </w:r>
      <w:r w:rsidR="000158F6">
        <w:rPr>
          <w:rFonts w:ascii="Arial" w:hAnsi="Arial" w:cs="Arial"/>
          <w:b/>
          <w:sz w:val="22"/>
          <w:szCs w:val="22"/>
        </w:rPr>
        <w:t>I</w:t>
      </w:r>
    </w:p>
    <w:p w14:paraId="195906F3" w14:textId="77777777" w:rsidR="00233F49" w:rsidRPr="002105D7" w:rsidRDefault="00233F49" w:rsidP="00233F49">
      <w:pPr>
        <w:pStyle w:val="Akapitzlist"/>
        <w:spacing w:after="0" w:line="240" w:lineRule="auto"/>
        <w:ind w:left="1500"/>
        <w:jc w:val="center"/>
        <w:rPr>
          <w:rFonts w:eastAsia="Times New Roman" w:cstheme="minorHAnsi"/>
          <w:b/>
          <w:lang w:eastAsia="pl-PL"/>
        </w:rPr>
      </w:pPr>
    </w:p>
    <w:p w14:paraId="076C6575" w14:textId="77777777" w:rsidR="006777F0" w:rsidRPr="00495CAE" w:rsidRDefault="006777F0" w:rsidP="00233F49">
      <w:pPr>
        <w:jc w:val="both"/>
        <w:rPr>
          <w:b/>
        </w:rPr>
      </w:pPr>
      <w:r w:rsidRPr="00495CAE">
        <w:rPr>
          <w:b/>
        </w:rPr>
        <w:t>Dane Wykonawcy</w:t>
      </w:r>
    </w:p>
    <w:p w14:paraId="647CF06D" w14:textId="77777777" w:rsidR="006777F0" w:rsidRPr="00495CAE" w:rsidRDefault="006777F0" w:rsidP="006777F0">
      <w:pPr>
        <w:pStyle w:val="Akapitzlist"/>
        <w:spacing w:after="0" w:line="240" w:lineRule="auto"/>
        <w:ind w:left="731"/>
        <w:jc w:val="both"/>
        <w:rPr>
          <w:rFonts w:ascii="Times New Roman" w:hAnsi="Times New Roman" w:cs="Times New Roman"/>
          <w:b/>
        </w:rPr>
      </w:pPr>
    </w:p>
    <w:p w14:paraId="282064E9" w14:textId="77777777" w:rsidR="006777F0" w:rsidRPr="00495CAE" w:rsidRDefault="006777F0" w:rsidP="006777F0">
      <w:pPr>
        <w:tabs>
          <w:tab w:val="left" w:pos="7088"/>
          <w:tab w:val="left" w:pos="7655"/>
        </w:tabs>
        <w:spacing w:line="360" w:lineRule="auto"/>
        <w:ind w:left="1151" w:right="227" w:hanging="357"/>
        <w:rPr>
          <w:sz w:val="22"/>
          <w:szCs w:val="22"/>
        </w:rPr>
      </w:pPr>
      <w:r w:rsidRPr="00495CAE">
        <w:rPr>
          <w:sz w:val="22"/>
          <w:szCs w:val="22"/>
        </w:rPr>
        <w:t>Nazwa</w:t>
      </w:r>
      <w:r w:rsidR="00950300">
        <w:rPr>
          <w:sz w:val="22"/>
          <w:szCs w:val="22"/>
        </w:rPr>
        <w:t xml:space="preserve"> </w:t>
      </w:r>
      <w:r w:rsidRPr="00495CAE">
        <w:rPr>
          <w:sz w:val="22"/>
          <w:szCs w:val="22"/>
        </w:rPr>
        <w:t>Wykonawcy…………………………………………………………</w:t>
      </w:r>
      <w:r w:rsidR="00F63D25" w:rsidRPr="00495CAE">
        <w:rPr>
          <w:sz w:val="22"/>
          <w:szCs w:val="22"/>
        </w:rPr>
        <w:t>……………………</w:t>
      </w:r>
    </w:p>
    <w:p w14:paraId="7DCBF3EA" w14:textId="77777777" w:rsidR="006777F0" w:rsidRPr="00495CAE" w:rsidRDefault="006777F0" w:rsidP="006777F0">
      <w:pPr>
        <w:tabs>
          <w:tab w:val="left" w:pos="7655"/>
        </w:tabs>
        <w:spacing w:line="360" w:lineRule="auto"/>
        <w:ind w:left="1151" w:right="227" w:hanging="357"/>
        <w:rPr>
          <w:sz w:val="22"/>
          <w:szCs w:val="22"/>
        </w:rPr>
      </w:pPr>
      <w:r w:rsidRPr="00495CAE">
        <w:rPr>
          <w:sz w:val="22"/>
          <w:szCs w:val="22"/>
        </w:rPr>
        <w:t>Adres Wykonawcy…………………………………………………………...</w:t>
      </w:r>
      <w:r w:rsidR="00F63D25" w:rsidRPr="00495CAE">
        <w:rPr>
          <w:sz w:val="22"/>
          <w:szCs w:val="22"/>
        </w:rPr>
        <w:t>..................................</w:t>
      </w:r>
    </w:p>
    <w:p w14:paraId="14595DD5" w14:textId="77777777" w:rsidR="006777F0" w:rsidRPr="00495CAE" w:rsidRDefault="006777F0" w:rsidP="006777F0">
      <w:pPr>
        <w:tabs>
          <w:tab w:val="left" w:pos="7655"/>
        </w:tabs>
        <w:spacing w:line="360" w:lineRule="auto"/>
        <w:ind w:left="1151" w:right="227" w:hanging="357"/>
        <w:rPr>
          <w:sz w:val="22"/>
          <w:szCs w:val="22"/>
        </w:rPr>
      </w:pPr>
      <w:r w:rsidRPr="00495CAE">
        <w:rPr>
          <w:sz w:val="22"/>
          <w:szCs w:val="22"/>
        </w:rPr>
        <w:t>NIP……………………………..REGON……………………………………</w:t>
      </w:r>
    </w:p>
    <w:p w14:paraId="437177BD" w14:textId="77777777" w:rsidR="006777F0" w:rsidRPr="00495CAE" w:rsidRDefault="006777F0" w:rsidP="006777F0">
      <w:pPr>
        <w:tabs>
          <w:tab w:val="left" w:pos="7655"/>
        </w:tabs>
        <w:spacing w:line="360" w:lineRule="auto"/>
        <w:ind w:left="1151" w:right="227" w:hanging="357"/>
        <w:rPr>
          <w:sz w:val="22"/>
          <w:szCs w:val="22"/>
        </w:rPr>
      </w:pPr>
      <w:r w:rsidRPr="00495CAE">
        <w:rPr>
          <w:sz w:val="22"/>
          <w:szCs w:val="22"/>
        </w:rPr>
        <w:t>Tel.:……………………………………………………………………………</w:t>
      </w:r>
      <w:r w:rsidR="00F63D25" w:rsidRPr="00495CAE">
        <w:rPr>
          <w:sz w:val="22"/>
          <w:szCs w:val="22"/>
        </w:rPr>
        <w:t>..</w:t>
      </w:r>
    </w:p>
    <w:p w14:paraId="730B72D0" w14:textId="77777777" w:rsidR="006777F0" w:rsidRPr="00495CAE" w:rsidRDefault="006777F0" w:rsidP="00312895">
      <w:pPr>
        <w:spacing w:line="360" w:lineRule="auto"/>
        <w:ind w:left="1151" w:right="1" w:hanging="357"/>
        <w:rPr>
          <w:sz w:val="22"/>
          <w:szCs w:val="22"/>
        </w:rPr>
      </w:pPr>
      <w:r w:rsidRPr="00495CAE">
        <w:rPr>
          <w:sz w:val="22"/>
          <w:szCs w:val="22"/>
        </w:rPr>
        <w:t>Adres poczty elektronicznej:…………………………………………….....</w:t>
      </w:r>
      <w:r w:rsidR="00F63D25" w:rsidRPr="00495CAE">
        <w:rPr>
          <w:sz w:val="22"/>
          <w:szCs w:val="22"/>
        </w:rPr>
        <w:t>...................</w:t>
      </w:r>
      <w:r w:rsidR="00312895" w:rsidRPr="00495CAE">
        <w:rPr>
          <w:sz w:val="22"/>
          <w:szCs w:val="22"/>
        </w:rPr>
        <w:t>............</w:t>
      </w:r>
      <w:r w:rsidR="00F63D25" w:rsidRPr="00495CAE">
        <w:rPr>
          <w:sz w:val="22"/>
          <w:szCs w:val="22"/>
        </w:rPr>
        <w:t>.........</w:t>
      </w:r>
    </w:p>
    <w:p w14:paraId="194077A5" w14:textId="77777777" w:rsidR="00312895" w:rsidRPr="00495CAE" w:rsidRDefault="00312895" w:rsidP="00312895">
      <w:pPr>
        <w:spacing w:line="360" w:lineRule="auto"/>
        <w:ind w:left="720" w:right="227"/>
        <w:rPr>
          <w:sz w:val="22"/>
          <w:szCs w:val="22"/>
        </w:rPr>
      </w:pPr>
      <w:r w:rsidRPr="00495CAE">
        <w:rPr>
          <w:sz w:val="22"/>
          <w:szCs w:val="22"/>
        </w:rPr>
        <w:t xml:space="preserve"> Osoba do kontaktów z Zamawiającym..............................................................................................</w:t>
      </w:r>
    </w:p>
    <w:p w14:paraId="593AC5F0" w14:textId="77777777" w:rsidR="00312895" w:rsidRPr="00495CAE" w:rsidRDefault="00312895" w:rsidP="00312895">
      <w:pPr>
        <w:tabs>
          <w:tab w:val="left" w:pos="6946"/>
          <w:tab w:val="left" w:pos="7655"/>
        </w:tabs>
        <w:spacing w:line="360" w:lineRule="auto"/>
        <w:ind w:left="1151" w:right="227" w:hanging="357"/>
        <w:rPr>
          <w:sz w:val="22"/>
          <w:szCs w:val="22"/>
        </w:rPr>
      </w:pPr>
      <w:r w:rsidRPr="00495CAE">
        <w:rPr>
          <w:sz w:val="22"/>
          <w:szCs w:val="22"/>
        </w:rPr>
        <w:t>Nr telefonu ....................................................., e-mail .....................................................................</w:t>
      </w:r>
    </w:p>
    <w:p w14:paraId="3EC86F97" w14:textId="77777777" w:rsidR="006777F0" w:rsidRPr="00495CAE" w:rsidRDefault="006777F0" w:rsidP="006777F0">
      <w:pPr>
        <w:numPr>
          <w:ilvl w:val="1"/>
          <w:numId w:val="2"/>
        </w:numPr>
        <w:tabs>
          <w:tab w:val="num" w:pos="426"/>
        </w:tabs>
        <w:autoSpaceDE/>
        <w:autoSpaceDN/>
        <w:ind w:left="1078" w:hanging="284"/>
        <w:jc w:val="both"/>
        <w:rPr>
          <w:sz w:val="18"/>
          <w:szCs w:val="18"/>
        </w:rPr>
      </w:pPr>
      <w:r w:rsidRPr="00495CAE">
        <w:rPr>
          <w:sz w:val="22"/>
          <w:szCs w:val="22"/>
        </w:rPr>
        <w:t xml:space="preserve">Składam(y) niniejszą ofertę </w:t>
      </w:r>
      <w:r w:rsidRPr="00495CAE">
        <w:rPr>
          <w:b/>
          <w:sz w:val="22"/>
          <w:szCs w:val="22"/>
        </w:rPr>
        <w:t>we własnym imieniu / jako Wykonawca w ofercie wspólnej</w:t>
      </w:r>
      <w:r w:rsidRPr="00495CAE">
        <w:rPr>
          <w:i/>
          <w:sz w:val="22"/>
          <w:szCs w:val="22"/>
        </w:rPr>
        <w:t xml:space="preserve"> </w:t>
      </w:r>
      <w:r w:rsidRPr="00495CAE">
        <w:rPr>
          <w:i/>
          <w:sz w:val="18"/>
          <w:szCs w:val="18"/>
        </w:rPr>
        <w:t>(niepotrzebne skreślić)</w:t>
      </w:r>
    </w:p>
    <w:p w14:paraId="2A6DC0CF" w14:textId="77777777" w:rsidR="00312895" w:rsidRPr="00495CAE" w:rsidRDefault="006777F0" w:rsidP="00312895">
      <w:pPr>
        <w:pStyle w:val="Akapitzlist"/>
        <w:numPr>
          <w:ilvl w:val="1"/>
          <w:numId w:val="2"/>
        </w:numPr>
        <w:spacing w:after="0" w:line="240" w:lineRule="auto"/>
        <w:ind w:left="1078" w:hanging="284"/>
        <w:jc w:val="both"/>
        <w:rPr>
          <w:rFonts w:ascii="Times New Roman" w:hAnsi="Times New Roman" w:cs="Times New Roman"/>
          <w:lang w:eastAsia="pl-PL"/>
        </w:rPr>
      </w:pPr>
      <w:r w:rsidRPr="00495CAE">
        <w:rPr>
          <w:rFonts w:ascii="Times New Roman" w:hAnsi="Times New Roman" w:cs="Times New Roman"/>
        </w:rPr>
        <w:t>Oświadczam, iż jestem związany ofertą do terminu wskazanego w SWZ.</w:t>
      </w:r>
    </w:p>
    <w:p w14:paraId="4F8A8D94" w14:textId="77777777" w:rsidR="00312895" w:rsidRPr="00495CAE" w:rsidRDefault="00312895" w:rsidP="00312895">
      <w:pPr>
        <w:pStyle w:val="Akapitzlist"/>
        <w:numPr>
          <w:ilvl w:val="1"/>
          <w:numId w:val="2"/>
        </w:numPr>
        <w:spacing w:after="0" w:line="240" w:lineRule="auto"/>
        <w:ind w:left="1078" w:hanging="284"/>
        <w:jc w:val="both"/>
        <w:rPr>
          <w:rFonts w:ascii="Times New Roman" w:hAnsi="Times New Roman" w:cs="Times New Roman"/>
          <w:lang w:eastAsia="pl-PL"/>
        </w:rPr>
      </w:pPr>
      <w:r w:rsidRPr="00495CAE">
        <w:rPr>
          <w:rFonts w:ascii="Times New Roman" w:hAnsi="Times New Roman" w:cs="Times New Roman"/>
          <w:lang w:eastAsia="pl-PL"/>
        </w:rPr>
        <w:t>Oświadczam, iż podany w mojej ofercie adres poczty elektronicznej jest właściwy do komunikowania się z Zamawiającym</w:t>
      </w:r>
    </w:p>
    <w:p w14:paraId="11665271" w14:textId="77777777" w:rsidR="00E4530E" w:rsidRPr="00495CAE" w:rsidRDefault="006777F0" w:rsidP="00E4530E">
      <w:pPr>
        <w:pStyle w:val="Akapitzlist"/>
        <w:numPr>
          <w:ilvl w:val="1"/>
          <w:numId w:val="2"/>
        </w:numPr>
        <w:spacing w:after="0" w:line="240" w:lineRule="auto"/>
        <w:ind w:left="1078" w:hanging="284"/>
        <w:jc w:val="both"/>
        <w:rPr>
          <w:rFonts w:ascii="Times New Roman" w:hAnsi="Times New Roman" w:cs="Times New Roman"/>
        </w:rPr>
      </w:pPr>
      <w:r w:rsidRPr="00495CAE">
        <w:rPr>
          <w:rFonts w:ascii="Times New Roman" w:hAnsi="Times New Roman" w:cs="Times New Roman"/>
        </w:rPr>
        <w:t>Oświadczam, że wypełniłem obowiązki informacyjne przewidziane w art. 13 lub w art. 14 Rozporządzenia Parlamentu Europejskiego i Rady (UE) 2016/679 z dnia 27.04.2016 r. w sprawie ochrony osób fizycznych w związku z przetwarzaniem danych osobowych i w sprawie swobodnego przepływu takich danych oraz uchylenia dyrektywy 95/46/WE, zwanego RODO wobec osób fizycznych, od których dane osobowe bezpośrednio lub pośrednio pozyskaliśmy w celu ubiegania się o udzielenie zamówienia publicznego w niniejszym postępowaniu.</w:t>
      </w:r>
    </w:p>
    <w:p w14:paraId="1D756D34" w14:textId="77777777" w:rsidR="00FF17FE" w:rsidRPr="00495CAE" w:rsidRDefault="00FF17FE" w:rsidP="00A528B1">
      <w:pPr>
        <w:pStyle w:val="Akapitzlist"/>
        <w:numPr>
          <w:ilvl w:val="0"/>
          <w:numId w:val="4"/>
        </w:numPr>
        <w:spacing w:line="257" w:lineRule="auto"/>
        <w:ind w:left="1078" w:hanging="284"/>
        <w:jc w:val="both"/>
        <w:rPr>
          <w:rFonts w:ascii="Times New Roman" w:hAnsi="Times New Roman" w:cs="Times New Roman"/>
          <w:szCs w:val="18"/>
        </w:rPr>
      </w:pPr>
      <w:r w:rsidRPr="00495CAE">
        <w:rPr>
          <w:rFonts w:ascii="Times New Roman" w:hAnsi="Times New Roman" w:cs="Times New Roman"/>
          <w:szCs w:val="18"/>
        </w:rPr>
        <w:t>Oświadczamy, że przedmiot zamówienia oferowany przez nas spełnia wszystkie wymogi określone przez Zamawiającego w dokumentacji.</w:t>
      </w:r>
    </w:p>
    <w:p w14:paraId="3CEB278D" w14:textId="77777777" w:rsidR="00FF17FE" w:rsidRPr="00495CAE" w:rsidRDefault="00FF17FE" w:rsidP="00A528B1">
      <w:pPr>
        <w:pStyle w:val="Akapitzlist"/>
        <w:numPr>
          <w:ilvl w:val="0"/>
          <w:numId w:val="4"/>
        </w:numPr>
        <w:spacing w:line="257" w:lineRule="auto"/>
        <w:ind w:left="1078" w:hanging="284"/>
        <w:jc w:val="both"/>
        <w:rPr>
          <w:rFonts w:ascii="Times New Roman" w:hAnsi="Times New Roman" w:cs="Times New Roman"/>
          <w:b/>
          <w:szCs w:val="18"/>
        </w:rPr>
      </w:pPr>
      <w:r w:rsidRPr="00495CAE">
        <w:rPr>
          <w:rFonts w:ascii="Times New Roman" w:hAnsi="Times New Roman" w:cs="Times New Roman"/>
          <w:b/>
          <w:spacing w:val="-4"/>
          <w:szCs w:val="18"/>
        </w:rPr>
        <w:t xml:space="preserve">Niniejszym akceptujemy postanowienia zawarte w </w:t>
      </w:r>
      <w:r w:rsidR="00975197" w:rsidRPr="00495CAE">
        <w:rPr>
          <w:rFonts w:ascii="Times New Roman" w:hAnsi="Times New Roman" w:cs="Times New Roman"/>
          <w:b/>
          <w:spacing w:val="-4"/>
          <w:szCs w:val="18"/>
        </w:rPr>
        <w:t>projekcie</w:t>
      </w:r>
      <w:r w:rsidRPr="00495CAE">
        <w:rPr>
          <w:rFonts w:ascii="Times New Roman" w:hAnsi="Times New Roman" w:cs="Times New Roman"/>
          <w:b/>
          <w:spacing w:val="-4"/>
          <w:szCs w:val="18"/>
        </w:rPr>
        <w:t xml:space="preserve"> </w:t>
      </w:r>
      <w:r w:rsidR="00507E89" w:rsidRPr="00495CAE">
        <w:rPr>
          <w:rFonts w:ascii="Times New Roman" w:hAnsi="Times New Roman" w:cs="Times New Roman"/>
          <w:b/>
          <w:spacing w:val="-4"/>
          <w:szCs w:val="18"/>
        </w:rPr>
        <w:t xml:space="preserve">umowy stanowiącym załącznik nr </w:t>
      </w:r>
      <w:r w:rsidR="00495CAE">
        <w:rPr>
          <w:rFonts w:ascii="Times New Roman" w:hAnsi="Times New Roman" w:cs="Times New Roman"/>
          <w:b/>
          <w:spacing w:val="-4"/>
          <w:szCs w:val="18"/>
        </w:rPr>
        <w:t>5</w:t>
      </w:r>
      <w:r w:rsidRPr="00495CAE">
        <w:rPr>
          <w:rFonts w:ascii="Times New Roman" w:hAnsi="Times New Roman" w:cs="Times New Roman"/>
          <w:b/>
          <w:szCs w:val="18"/>
        </w:rPr>
        <w:t xml:space="preserve"> do SWZ i w przypadku wyboru naszej oferty zobowiązuj</w:t>
      </w:r>
      <w:r w:rsidR="00507E89" w:rsidRPr="00495CAE">
        <w:rPr>
          <w:rFonts w:ascii="Times New Roman" w:hAnsi="Times New Roman" w:cs="Times New Roman"/>
          <w:b/>
          <w:szCs w:val="18"/>
        </w:rPr>
        <w:t>emy się do zawarcia umowy na</w:t>
      </w:r>
      <w:r w:rsidRPr="00495CAE">
        <w:rPr>
          <w:rFonts w:ascii="Times New Roman" w:hAnsi="Times New Roman" w:cs="Times New Roman"/>
          <w:b/>
          <w:szCs w:val="18"/>
        </w:rPr>
        <w:t xml:space="preserve"> warunkach, w miejscu i terminie określonym przez Zamawiającego.</w:t>
      </w:r>
    </w:p>
    <w:p w14:paraId="245926E3" w14:textId="77777777" w:rsidR="00FF17FE" w:rsidRPr="00495CAE" w:rsidRDefault="00FF17FE" w:rsidP="00A528B1">
      <w:pPr>
        <w:pStyle w:val="Akapitzlist"/>
        <w:numPr>
          <w:ilvl w:val="0"/>
          <w:numId w:val="4"/>
        </w:numPr>
        <w:spacing w:line="257" w:lineRule="auto"/>
        <w:ind w:left="1078" w:hanging="284"/>
        <w:jc w:val="both"/>
        <w:rPr>
          <w:rFonts w:ascii="Times New Roman" w:hAnsi="Times New Roman" w:cs="Times New Roman"/>
          <w:szCs w:val="18"/>
        </w:rPr>
      </w:pPr>
      <w:r w:rsidRPr="00495CAE">
        <w:rPr>
          <w:rFonts w:ascii="Times New Roman" w:hAnsi="Times New Roman" w:cs="Times New Roman"/>
          <w:szCs w:val="18"/>
        </w:rPr>
        <w:t>Oświadczam/-my, że złożenie oferty oznacza przyjęcie przez nas wszystkich warunków i ustaleń zawartych w specyfikacji istotnych warunków zamówienia.</w:t>
      </w:r>
    </w:p>
    <w:p w14:paraId="0B35A411" w14:textId="77777777" w:rsidR="00FF17FE" w:rsidRPr="00495CAE" w:rsidRDefault="00FF17FE" w:rsidP="00A528B1">
      <w:pPr>
        <w:pStyle w:val="Akapitzlist"/>
        <w:numPr>
          <w:ilvl w:val="0"/>
          <w:numId w:val="4"/>
        </w:numPr>
        <w:spacing w:line="257" w:lineRule="auto"/>
        <w:ind w:left="1078" w:hanging="284"/>
        <w:jc w:val="both"/>
        <w:rPr>
          <w:rFonts w:ascii="Times New Roman" w:hAnsi="Times New Roman" w:cs="Times New Roman"/>
          <w:szCs w:val="18"/>
        </w:rPr>
      </w:pPr>
      <w:r w:rsidRPr="00495CAE">
        <w:rPr>
          <w:rFonts w:ascii="Times New Roman" w:hAnsi="Times New Roman" w:cs="Times New Roman"/>
          <w:szCs w:val="18"/>
        </w:rPr>
        <w:t>Zastrzeżenia wykonawcy:</w:t>
      </w:r>
    </w:p>
    <w:p w14:paraId="23E3CC3C" w14:textId="77777777" w:rsidR="00FF17FE" w:rsidRPr="00495CAE" w:rsidRDefault="00FF17FE" w:rsidP="00FF17FE">
      <w:pPr>
        <w:pStyle w:val="Akapitzlist"/>
        <w:spacing w:line="257" w:lineRule="auto"/>
        <w:ind w:left="1078"/>
        <w:jc w:val="both"/>
        <w:rPr>
          <w:rFonts w:ascii="Times New Roman" w:hAnsi="Times New Roman" w:cs="Times New Roman"/>
          <w:szCs w:val="18"/>
        </w:rPr>
      </w:pPr>
      <w:r w:rsidRPr="00495CAE">
        <w:rPr>
          <w:rFonts w:ascii="Times New Roman" w:hAnsi="Times New Roman" w:cs="Times New Roman"/>
          <w:szCs w:val="18"/>
        </w:rPr>
        <w:t>Niżej wymienione dokumenty składające się na ofertę nie mogą być ogólnie udostępnione, zgodnie art. 11 ust. 1 ustawy o zwalczaniu nieuczciwej konkurencji:</w:t>
      </w:r>
    </w:p>
    <w:p w14:paraId="751EEC24" w14:textId="77777777" w:rsidR="00FF17FE" w:rsidRPr="00495CAE" w:rsidRDefault="00FF17FE" w:rsidP="00FF17FE">
      <w:pPr>
        <w:ind w:left="370" w:firstLine="708"/>
        <w:jc w:val="both"/>
        <w:rPr>
          <w:sz w:val="22"/>
          <w:szCs w:val="18"/>
        </w:rPr>
      </w:pPr>
      <w:r w:rsidRPr="00495CAE">
        <w:rPr>
          <w:sz w:val="22"/>
          <w:szCs w:val="18"/>
        </w:rPr>
        <w:t>...............................................................................................................................................</w:t>
      </w:r>
    </w:p>
    <w:p w14:paraId="3E5612D2" w14:textId="77777777" w:rsidR="00E4530E" w:rsidRPr="00495CAE" w:rsidRDefault="00FF17FE" w:rsidP="00495CAE">
      <w:pPr>
        <w:ind w:left="370" w:firstLine="708"/>
        <w:jc w:val="both"/>
        <w:rPr>
          <w:sz w:val="22"/>
          <w:szCs w:val="18"/>
        </w:rPr>
      </w:pPr>
      <w:r w:rsidRPr="00495CAE">
        <w:rPr>
          <w:sz w:val="22"/>
          <w:szCs w:val="18"/>
        </w:rPr>
        <w:t>...............................................................................................................................................</w:t>
      </w:r>
    </w:p>
    <w:p w14:paraId="071CD1F1" w14:textId="77777777" w:rsidR="00FF17FE" w:rsidRPr="00495CAE" w:rsidRDefault="00FF17FE" w:rsidP="00FF17FE">
      <w:pPr>
        <w:ind w:left="708" w:firstLine="370"/>
        <w:jc w:val="both"/>
        <w:rPr>
          <w:sz w:val="22"/>
          <w:szCs w:val="18"/>
        </w:rPr>
      </w:pPr>
      <w:r w:rsidRPr="00495CAE">
        <w:rPr>
          <w:sz w:val="22"/>
          <w:szCs w:val="18"/>
        </w:rPr>
        <w:t>Uzasadnienie:</w:t>
      </w:r>
    </w:p>
    <w:p w14:paraId="77AEC13F" w14:textId="77777777" w:rsidR="00FF17FE" w:rsidRDefault="00FF17FE" w:rsidP="00FF17FE">
      <w:pPr>
        <w:ind w:left="1078"/>
        <w:jc w:val="both"/>
        <w:rPr>
          <w:sz w:val="22"/>
          <w:szCs w:val="18"/>
        </w:rPr>
      </w:pPr>
      <w:r w:rsidRPr="00495CAE">
        <w:rPr>
          <w:sz w:val="22"/>
          <w:szCs w:val="18"/>
        </w:rPr>
        <w:t>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.</w:t>
      </w:r>
    </w:p>
    <w:p w14:paraId="06387EA8" w14:textId="77777777" w:rsidR="00950300" w:rsidRDefault="00950300" w:rsidP="00FF17FE">
      <w:pPr>
        <w:ind w:left="1078"/>
        <w:jc w:val="both"/>
        <w:rPr>
          <w:sz w:val="22"/>
          <w:szCs w:val="18"/>
        </w:rPr>
      </w:pPr>
    </w:p>
    <w:p w14:paraId="405FB4BE" w14:textId="77777777" w:rsidR="00950300" w:rsidRDefault="00950300" w:rsidP="00FF17FE">
      <w:pPr>
        <w:ind w:left="1078"/>
        <w:jc w:val="both"/>
        <w:rPr>
          <w:sz w:val="22"/>
          <w:szCs w:val="18"/>
        </w:rPr>
      </w:pPr>
    </w:p>
    <w:p w14:paraId="32A5C254" w14:textId="77777777" w:rsidR="003E7A8A" w:rsidRPr="00495CAE" w:rsidRDefault="003E7A8A" w:rsidP="00FF17FE">
      <w:pPr>
        <w:ind w:left="1078"/>
        <w:jc w:val="both"/>
        <w:rPr>
          <w:sz w:val="22"/>
          <w:szCs w:val="18"/>
        </w:rPr>
      </w:pPr>
    </w:p>
    <w:p w14:paraId="1C1CDA2C" w14:textId="77777777" w:rsidR="00FF17FE" w:rsidRPr="00495CAE" w:rsidRDefault="00FF17FE" w:rsidP="00FF17FE">
      <w:pPr>
        <w:ind w:left="370" w:firstLine="708"/>
        <w:jc w:val="both"/>
        <w:rPr>
          <w:sz w:val="12"/>
          <w:szCs w:val="12"/>
        </w:rPr>
      </w:pPr>
    </w:p>
    <w:p w14:paraId="19EA92AB" w14:textId="77777777" w:rsidR="006777F0" w:rsidRPr="00495CAE" w:rsidRDefault="006777F0" w:rsidP="006777F0">
      <w:pPr>
        <w:jc w:val="both"/>
        <w:rPr>
          <w:color w:val="0070C0"/>
          <w:sz w:val="8"/>
          <w:szCs w:val="8"/>
        </w:rPr>
      </w:pPr>
    </w:p>
    <w:p w14:paraId="570964F0" w14:textId="77777777" w:rsidR="00F71D24" w:rsidRPr="00495CAE" w:rsidRDefault="006777F0" w:rsidP="00F71D24">
      <w:pPr>
        <w:pStyle w:val="Akapitzlist"/>
        <w:numPr>
          <w:ilvl w:val="0"/>
          <w:numId w:val="1"/>
        </w:numPr>
        <w:tabs>
          <w:tab w:val="left" w:pos="6946"/>
          <w:tab w:val="left" w:pos="7655"/>
        </w:tabs>
        <w:ind w:left="731" w:hanging="357"/>
        <w:rPr>
          <w:rFonts w:ascii="Times New Roman" w:hAnsi="Times New Roman" w:cs="Times New Roman"/>
          <w:bCs/>
        </w:rPr>
      </w:pPr>
      <w:r w:rsidRPr="00495CAE">
        <w:rPr>
          <w:rFonts w:ascii="Times New Roman" w:hAnsi="Times New Roman" w:cs="Times New Roman"/>
          <w:b/>
        </w:rPr>
        <w:lastRenderedPageBreak/>
        <w:t>Przedmiot zamówienia</w:t>
      </w:r>
      <w:r w:rsidR="00F71D24" w:rsidRPr="00495CAE">
        <w:rPr>
          <w:rFonts w:ascii="Times New Roman" w:eastAsia="Calibri" w:hAnsi="Times New Roman" w:cs="Times New Roman"/>
          <w:bCs/>
          <w:sz w:val="20"/>
          <w:szCs w:val="20"/>
        </w:rPr>
        <w:t xml:space="preserve"> </w:t>
      </w:r>
    </w:p>
    <w:p w14:paraId="1E723B95" w14:textId="77777777" w:rsidR="006777F0" w:rsidRPr="00495CAE" w:rsidRDefault="00F71D24" w:rsidP="00C2141D">
      <w:pPr>
        <w:pStyle w:val="Akapitzlist"/>
        <w:tabs>
          <w:tab w:val="left" w:pos="6946"/>
          <w:tab w:val="left" w:pos="7655"/>
        </w:tabs>
        <w:ind w:left="-284"/>
        <w:rPr>
          <w:rFonts w:ascii="Times New Roman" w:hAnsi="Times New Roman" w:cs="Times New Roman"/>
          <w:bCs/>
        </w:rPr>
      </w:pPr>
      <w:r w:rsidRPr="00495CAE">
        <w:rPr>
          <w:rFonts w:ascii="Times New Roman" w:hAnsi="Times New Roman" w:cs="Times New Roman"/>
          <w:bCs/>
        </w:rPr>
        <w:t>Zamawiający sprawdził, iż na rynku znajdują się produkty o wskazanych przez Zamawiającego jednostkach (miarach i gramaturach) wyszczególnionych w Formularzu ofertowym.</w:t>
      </w:r>
    </w:p>
    <w:p w14:paraId="1F64884A" w14:textId="77777777" w:rsidR="00622ECB" w:rsidRDefault="00622ECB" w:rsidP="00A528B1">
      <w:pPr>
        <w:numPr>
          <w:ilvl w:val="0"/>
          <w:numId w:val="3"/>
        </w:numPr>
        <w:suppressAutoHyphens/>
        <w:autoSpaceDE/>
        <w:autoSpaceDN/>
        <w:spacing w:before="120" w:after="120"/>
        <w:ind w:left="-284" w:hanging="425"/>
        <w:jc w:val="both"/>
        <w:rPr>
          <w:sz w:val="22"/>
          <w:szCs w:val="22"/>
          <w:lang w:eastAsia="ar-SA"/>
        </w:rPr>
      </w:pPr>
      <w:r w:rsidRPr="00495CAE">
        <w:rPr>
          <w:sz w:val="22"/>
          <w:szCs w:val="22"/>
          <w:lang w:eastAsia="ar-SA"/>
        </w:rPr>
        <w:t>Artykuły spożywcze ogólne</w:t>
      </w:r>
    </w:p>
    <w:tbl>
      <w:tblPr>
        <w:tblW w:w="10091" w:type="dxa"/>
        <w:tblInd w:w="1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9"/>
        <w:gridCol w:w="709"/>
        <w:gridCol w:w="576"/>
        <w:gridCol w:w="69"/>
        <w:gridCol w:w="64"/>
        <w:gridCol w:w="1133"/>
        <w:gridCol w:w="64"/>
        <w:gridCol w:w="150"/>
        <w:gridCol w:w="1600"/>
        <w:gridCol w:w="12"/>
        <w:gridCol w:w="11"/>
        <w:gridCol w:w="28"/>
        <w:gridCol w:w="1256"/>
      </w:tblGrid>
      <w:tr w:rsidR="00F20456" w:rsidRPr="00F20456" w14:paraId="1CCA99C9" w14:textId="4043C5B9" w:rsidTr="00F20456">
        <w:trPr>
          <w:trHeight w:val="660"/>
        </w:trPr>
        <w:tc>
          <w:tcPr>
            <w:tcW w:w="4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2DD37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F20456">
              <w:rPr>
                <w:b/>
                <w:bCs/>
                <w:color w:val="000000"/>
                <w:sz w:val="20"/>
                <w:szCs w:val="20"/>
              </w:rPr>
              <w:t>Produkt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9160FA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F20456">
              <w:rPr>
                <w:b/>
                <w:bCs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709" w:type="dxa"/>
            <w:gridSpan w:val="3"/>
            <w:tcBorders>
              <w:top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2E62BB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F20456">
              <w:rPr>
                <w:b/>
                <w:bCs/>
                <w:color w:val="000000"/>
                <w:sz w:val="20"/>
                <w:szCs w:val="20"/>
              </w:rPr>
              <w:t>JM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2EECB40" w14:textId="5BC3E86C" w:rsidR="00F20456" w:rsidRPr="00F20456" w:rsidRDefault="00F20456" w:rsidP="00F20456">
            <w:pPr>
              <w:widowControl w:val="0"/>
              <w:suppressAutoHyphens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Wartość netto w zł</w:t>
            </w:r>
          </w:p>
        </w:tc>
        <w:tc>
          <w:tcPr>
            <w:tcW w:w="1837" w:type="dxa"/>
            <w:gridSpan w:val="5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095BEC3" w14:textId="05B8702C" w:rsidR="00F20456" w:rsidRDefault="00F20456" w:rsidP="00F20456">
            <w:pPr>
              <w:widowControl w:val="0"/>
              <w:suppressAutoHyphens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Stawka</w:t>
            </w:r>
          </w:p>
          <w:p w14:paraId="11C5E978" w14:textId="5B22B1DB" w:rsidR="00F20456" w:rsidRPr="00F20456" w:rsidRDefault="00F20456" w:rsidP="00F20456">
            <w:pPr>
              <w:widowControl w:val="0"/>
              <w:suppressAutoHyphens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VAT w %</w:t>
            </w:r>
            <w:r w:rsidR="00201B56">
              <w:rPr>
                <w:b/>
                <w:bCs/>
                <w:color w:val="000000"/>
                <w:sz w:val="20"/>
                <w:szCs w:val="20"/>
              </w:rPr>
              <w:t>*</w:t>
            </w:r>
          </w:p>
        </w:tc>
        <w:tc>
          <w:tcPr>
            <w:tcW w:w="1284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30520E7" w14:textId="483AB6CD" w:rsidR="00F20456" w:rsidRPr="00F20456" w:rsidRDefault="00F20456" w:rsidP="00F20456">
            <w:pPr>
              <w:widowControl w:val="0"/>
              <w:suppressAutoHyphens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Wartość brutto w zł</w:t>
            </w:r>
          </w:p>
        </w:tc>
      </w:tr>
      <w:tr w:rsidR="00F20456" w:rsidRPr="00F20456" w14:paraId="54187ED0" w14:textId="2E5EF1F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7A7B5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polędwica wołowa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CDB028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8FD2F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70BD83F" w14:textId="2DBB77D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4EF17DD" w14:textId="08011CD3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B763CF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2A4DC72" w14:textId="546AE4EB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C5D72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surowy boczek , bez kości, bez skóry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DC4BC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8543C9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A49C7C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BE75A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3DCDF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45802FC" w14:textId="048BD3B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A9E3C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skrzydełka z kurczaka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594CF8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7,2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8EAD7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96D410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C5765C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345F6D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60339F8" w14:textId="22248541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775D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pierś z kurczaka, bez skóry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157778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390D33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3BCC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D13999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E18D26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675FCE9" w14:textId="33DBE18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D3D5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kaczka tuszka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DA9099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8E28E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20E94A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C056A6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56886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9056EF2" w14:textId="618E8AC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74744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kurczak tuszka mała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99E78E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F9101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332D7B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5033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46F613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C95ECD3" w14:textId="0FFC14A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7E0A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40C28"/>
                <w:sz w:val="20"/>
                <w:szCs w:val="20"/>
              </w:rPr>
            </w:pPr>
            <w:r w:rsidRPr="00F20456">
              <w:rPr>
                <w:color w:val="040C28"/>
                <w:sz w:val="20"/>
                <w:szCs w:val="20"/>
              </w:rPr>
              <w:t>stek t bone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E5E75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8BE6E3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A1E2D3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132FD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4B15BA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4293EED" w14:textId="334C360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AB15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stek tomahawk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46F0C7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3E32A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29B02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01162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DC28E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9136B46" w14:textId="646D9A4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5FEE4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stek z antrykotu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444EE0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6BC9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AA01F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54E66A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BC4F1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898277C" w14:textId="4396690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070E8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mostek wołowy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C64B4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842DFF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9D292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4BD312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C46F4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A52EAD2" w14:textId="247685F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2F7E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szynka surowa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9135A7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68293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107A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26BBB6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FE077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A6BA02C" w14:textId="1478D1CE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075CF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polędwica wieprzowa surowa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786786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CC5C6E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27A85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17C0F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A157D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239F81D" w14:textId="0C2EECFF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EC8A2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Karkówka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67DEA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79AA1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7BF83E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B9E7AF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F4699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23A31EE" w14:textId="7FD46E9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F051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Schab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67AA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E0F76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9CFD2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FADA2A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3A40A8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A9ED7A9" w14:textId="3D37AB6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9A35A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Łopatka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009185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7F8B0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C933FE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8C2C5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BB6E3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9DA6EBE" w14:textId="47D02B2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416B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perliczka tuszka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FA7EC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83A264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DBA9E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68C8FA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8135D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8DB2028" w14:textId="4250836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D754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gęś tuszka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EDC236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E46B00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A329C4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B72339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5CD8F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451C14F" w14:textId="106C319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6D79C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królik tuszka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7E643B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7C10E6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F1EEA2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57EA59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1B6094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0BA33BD" w14:textId="24536A19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71C945" w14:textId="778120DA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wod</w:t>
            </w:r>
            <w:r w:rsidR="00FC70B9">
              <w:rPr>
                <w:color w:val="000000"/>
                <w:sz w:val="20"/>
                <w:szCs w:val="20"/>
              </w:rPr>
              <w:t>a</w:t>
            </w:r>
            <w:r w:rsidRPr="00F20456">
              <w:rPr>
                <w:color w:val="000000"/>
                <w:sz w:val="20"/>
                <w:szCs w:val="20"/>
              </w:rPr>
              <w:t xml:space="preserve"> mineral</w:t>
            </w:r>
            <w:r w:rsidR="00FC70B9">
              <w:rPr>
                <w:color w:val="000000"/>
                <w:sz w:val="20"/>
                <w:szCs w:val="20"/>
              </w:rPr>
              <w:t>na</w:t>
            </w:r>
            <w:r w:rsidRPr="00F20456">
              <w:rPr>
                <w:color w:val="000000"/>
                <w:sz w:val="20"/>
                <w:szCs w:val="20"/>
              </w:rPr>
              <w:t>, mocno gazowan</w:t>
            </w:r>
            <w:r w:rsidR="00FC70B9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B4320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9363C7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6CE8C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E821E11" w14:textId="535108E1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F1A04B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5361F1C" w14:textId="1CD92D3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5FAE5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cola markowa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BAFB01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E0371E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6A088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21D7133" w14:textId="3D94F5A5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2A76F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8F4CB36" w14:textId="4E0214A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544D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Lemoniada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53719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1,25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DEBC51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F9466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53B91BE" w14:textId="695BBDFC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0DF52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DB219F5" w14:textId="62DE90A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24B7E0" w14:textId="09178423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ananasow</w:t>
            </w:r>
            <w:r w:rsidR="00FC70B9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5AEDD5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06F6CE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45A1CB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331D6D3" w14:textId="169745B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F613C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7F6A163" w14:textId="3259817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9ABAC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żurawinowy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FB1D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296A2F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B726EA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2430BA8" w14:textId="310D6F45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EC98B0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26FB999" w14:textId="58427F4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9A53F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brzoskwiniowy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A95090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287E52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F53AAD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E331B8B" w14:textId="329AFFCA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A19FC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F67B5EA" w14:textId="4DCE344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30230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mandarynkowy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8BBEA7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C1E3F1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DDD013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BE9531D" w14:textId="066578EE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AB777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4779620" w14:textId="2D10C61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BABA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jabłkowy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E8A3C8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84184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B29B04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4EA4198" w14:textId="2A549D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8C92E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DDB4A1A" w14:textId="067B7BD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C707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winogronowy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083AD9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6A89EA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64CB7B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804C408" w14:textId="4DC2D40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A4A123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2CBFCD3" w14:textId="75F9B17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44DF5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bananowy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A3921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CB550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2E5E5A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FB54B2A" w14:textId="3D633B4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71A719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38E8CA5" w14:textId="6F4AD9D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AF14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pomidorowy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5A7CC4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154F6D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D17C9B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8B5B993" w14:textId="6C7FC79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594C0D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7C435BF" w14:textId="497F652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B6570D" w14:textId="6634D5C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sok z cytryny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36938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CC5B52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FF6FCF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5EB9FE" w14:textId="195F16B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75794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655815A" w14:textId="19608E6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4EB547" w14:textId="39995DAF" w:rsidR="00F20456" w:rsidRPr="00F20456" w:rsidRDefault="00FC70B9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</w:t>
            </w:r>
            <w:r w:rsidR="00F20456" w:rsidRPr="00F20456">
              <w:rPr>
                <w:color w:val="000000"/>
                <w:sz w:val="20"/>
                <w:szCs w:val="20"/>
              </w:rPr>
              <w:t>ok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F20456" w:rsidRPr="00F20456">
              <w:rPr>
                <w:color w:val="000000"/>
                <w:sz w:val="20"/>
                <w:szCs w:val="20"/>
              </w:rPr>
              <w:t>z limonki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F8D5D4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D4049A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26EA12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0FB2415" w14:textId="5145162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84497B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06B65A6" w14:textId="526D5F8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5027D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Tonik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315749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927A1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19E848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8F09FE7" w14:textId="35F20B0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8F7435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7178ACA" w14:textId="2F3B75CC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2742FC" w14:textId="25D99649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wod</w:t>
            </w:r>
            <w:r w:rsidR="00FC70B9">
              <w:rPr>
                <w:color w:val="000000"/>
                <w:sz w:val="20"/>
                <w:szCs w:val="20"/>
              </w:rPr>
              <w:t>a</w:t>
            </w:r>
            <w:r w:rsidRPr="00F20456">
              <w:rPr>
                <w:color w:val="000000"/>
                <w:sz w:val="20"/>
                <w:szCs w:val="20"/>
              </w:rPr>
              <w:t xml:space="preserve"> mineraln</w:t>
            </w:r>
            <w:r w:rsidR="00FC70B9">
              <w:rPr>
                <w:color w:val="000000"/>
                <w:sz w:val="20"/>
                <w:szCs w:val="20"/>
              </w:rPr>
              <w:t>a</w:t>
            </w:r>
            <w:r w:rsidRPr="00F20456">
              <w:rPr>
                <w:color w:val="000000"/>
                <w:sz w:val="20"/>
                <w:szCs w:val="20"/>
              </w:rPr>
              <w:t>, niegazowa</w:t>
            </w:r>
            <w:r w:rsidR="00FC70B9">
              <w:rPr>
                <w:color w:val="000000"/>
                <w:sz w:val="20"/>
                <w:szCs w:val="20"/>
              </w:rPr>
              <w:t>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441817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00F540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8A52F4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D7CF3E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722F2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4982991" w14:textId="28830516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343B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lastRenderedPageBreak/>
              <w:t>sok pomarańczowy 100%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7D3E39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6CF2A5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6D1839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794C06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566D2F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B6A0410" w14:textId="1A36CD1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7F70F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olej rzepakowy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01DDD5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4C241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48E96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B1A21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36785E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FE9DFFF" w14:textId="5C67650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2AB76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olej kokosowy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ACA98E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1,365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95794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C6BF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42F880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59A8B1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5BA8306" w14:textId="10142D1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433B7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olej słonecznikowy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04DFC0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AC9AB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87381E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1E33B1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125D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ADD4B58" w14:textId="56FE4CD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4152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oliwa extra virgin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81333B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3B466E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CFA8A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30680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4D5EA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839081F" w14:textId="01B16D3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A040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Cukier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CC88DD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4F78F1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1CCF2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5FA759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EB82DF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6F96C1F" w14:textId="56F97C6A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F971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cukier trzcinowy, nierafinowany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930F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EC642B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4E9A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1C87CC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C26C50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2754AA5" w14:textId="19CEDB38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B5C9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orzechy włoskie, łuskane, połówki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E082CE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AAF4E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E31D61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C7FBF9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FBCA61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B131852" w14:textId="1F4D3C9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BD91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orzeszki piniowe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B923A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3ED8BA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6DDE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64F15E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1B3F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0861761" w14:textId="2A37692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990AD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siemię lniane brązowe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8416F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16952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C94D3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A16EF3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AC97F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D692E52" w14:textId="1CE972D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3BB6C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słonecznik łuskany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E1037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74F6F2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83B220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7E39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2E7FE9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71B3F49" w14:textId="45A5755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22EE3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ziarno sezamu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1A43B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4A5C8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C503CB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CCE4C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92ED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277D8B9" w14:textId="5D29B9E7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57BD0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ziarno sezamu czarnego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FFB39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3C9095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FB1E8C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94860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4CDC2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7741129" w14:textId="4E8D00F9" w:rsidTr="00F20456">
        <w:trPr>
          <w:trHeight w:val="78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C1F8B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cukier trzcinowy, w kostkach nierafinowany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E6E5CB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AE7BE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2FCB25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DB7085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26B2E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9434B3C" w14:textId="305470F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30A1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cukier puder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766F70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41FF69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228DF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867146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7F355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9F37D5B" w14:textId="5E1F816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A9EA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maliny, liofilizowane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9629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0,15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5B2084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FEBD23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1E6F39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9B4668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A9BCA59" w14:textId="48CD82C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1CDA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mleko UHT 3,2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6F78D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20AFD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47DAF0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7831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F1FF1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6932E54" w14:textId="367548E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AE89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mleko świeże 3,2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3D4630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5E8946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4634D9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8BF77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C79C37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E145D2A" w14:textId="28EA43D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653BB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kozi ser, typu rolada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1B07DD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AD9BC2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373B5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4BEE1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E3916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D08CAD3" w14:textId="7702EF4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4700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masło 82% tłuszczu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DDC79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B3EA3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D62F78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C3673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6A1B5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729E3B9" w14:textId="7A85E24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59E9E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masło klarowane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5700AE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65E35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9A97A6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F5FA75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D4758F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36DE20E" w14:textId="28E75E7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11FF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 ementaler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68E71C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1AEA14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4FE3C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5A52D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F1F66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76D7A20" w14:textId="513C8F1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86150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sera feta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7E123C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1,62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27582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57D725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7F2482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B4A2B5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609538C" w14:textId="370715F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F3130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sera mozzarella włoska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12E32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44CEC1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E1AD46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0E5DA8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5E2F39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A44C6DE" w14:textId="6B2596C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D6CFA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sera mozzarella kula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1E89FB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4451BB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51067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29C5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C160D5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6CEE355" w14:textId="1166953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8E3AD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serek kremowy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A7539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E1F6E1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F73C21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F714CD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778023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B05463D" w14:textId="117AC11F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F42D8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śmietana, 18% tłuszczu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784C68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BC1F5F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0795CA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0C408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D4F7F7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49D6CB9" w14:textId="1199298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647FA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mleko skondensowane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812BC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1,06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C79B8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10029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70E128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BDAE94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C24A3AA" w14:textId="4C03367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60E5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 cheddar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E522A3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12B107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8CEF8B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8C2527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4E1F2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8248266" w14:textId="01760BA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A78E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 parmezan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B06DB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10E2E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1E049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29229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8AA8F5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68506A3" w14:textId="0276DB0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AB46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ser pecorino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4B0960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57938C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3D804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CB082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4BC48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89BCBA4" w14:textId="0E2CB194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5C5FD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śmietana,  30% tłuszczu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AD5F05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C72BBC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60280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CF54A7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3A5255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9929F0E" w14:textId="6DE5592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E02B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mozzarella bufalla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1EF78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1,875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AE40B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096089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48E3F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29ACCE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C87A753" w14:textId="269B6437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ECC6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czarne oliwki, bez pestek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E7EBA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2,7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ECB68F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0DAF5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8705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6049E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36D3E3C" w14:textId="1D3319D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2AE6D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imbir marynowany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7E63E6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6F440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27E562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24D085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C72FA3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50AD18F" w14:textId="54915A38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F9835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krojone pomidory, z puszki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F2FE6F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4,1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BBD379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83DC19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38E6F8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73EEAA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0C06D90" w14:textId="0046289A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1620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lastRenderedPageBreak/>
              <w:t>kukurydza, konserwowa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AF47D9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2,04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082B0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5ACEE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48FD7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E905D9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1B2B834" w14:textId="6BC496A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37CD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Majonez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4E037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8C892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02E21A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64994C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FD4B0B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85090EE" w14:textId="37F28C9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515E4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miód lipowy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C9BD81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1BE9B1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576A09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F72CFF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F08C1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BC0DEF7" w14:textId="66CCD022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D4D08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przecier pomidorowy, typu passata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051A6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4,5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75E67C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6AA9C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DADC3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A59988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4599491" w14:textId="5B77DBA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368C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Sriracha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4A9FA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0,9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80DCC0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22B32B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359D2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03212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DFE07B2" w14:textId="4977D44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A55E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sojowy ciemny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38C6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0,625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72413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3D01A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B2BB0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5184D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8B61AFE" w14:textId="5BD28FCB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79E81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 suszone pomidory, w oleju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0C8BB0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0,65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FBCCA9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C90675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94901B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7E3512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04A31B7" w14:textId="183A01D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3645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czereśnie koktajlowe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6033E0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0,75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56FE25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55952E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3F15E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465EC6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A76A278" w14:textId="64B244A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620FB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mleczko kokosowe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0208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1367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3F90E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3E8F0A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601866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B01A4D3" w14:textId="77C8F72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43B0E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grenadyna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3E784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3CF83D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081085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86F6A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3BF98B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26014B7" w14:textId="53303F0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1D04B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syrop malinowy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94A1CE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B435D5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2BD580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DDE3D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CEE51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F9B5BA1" w14:textId="71603AB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0788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syrop kokos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B1E7FC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C193F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600D6A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922D75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3B96BC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FC482E3" w14:textId="2DFA065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16F4D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syrop Blue Curacao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9BCF07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062F7A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2301F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62E0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BD163E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7FD754A" w14:textId="79B4DDA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DE0C8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syrop Mojito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193EE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2A474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8127D0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144FC6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AA83C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20B30E0" w14:textId="07AEDC5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8973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syrop mięta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11EB4E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20EEF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B56E1F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ED4CDF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A468F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03721D1" w14:textId="734B525C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5EEF3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kasza gryczana, niepalona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0C1C1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E9FB6D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1156D4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A00556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BA390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AABB3C2" w14:textId="2F9E23E0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1907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makaron ramen, suszony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135F2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DB1022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970C2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BB916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0D315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E3DDE09" w14:textId="0D124653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1C03E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mąka orkiszowa, razowa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5CEEF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EC6733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A0CB4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4897F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1209F6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3B20AA3" w14:textId="7B22FFC3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7C0B2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mąka pszennej poznańska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FC502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FEDE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0BEB32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FA592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8BAD2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956569E" w14:textId="79AD686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EDCF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mąka żytnia chlebowa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C80C49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302467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00B5F0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4AFA4D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C8BA16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31D43A7" w14:textId="59E49A6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45A9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mąka gryczana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B9356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E5878C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B4D53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DD35A7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03C1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E13E462" w14:textId="1F10517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B938B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mąka żytnia razowa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0C145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1A0BA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4DA33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956353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011DFE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93DA7D7" w14:textId="19E05A7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2D63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otręby pszenne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457FED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ED916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B214F1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E7DDA6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EFA281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C237438" w14:textId="3570FFF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5CB9F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płatki owsiane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5666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2B105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616FD2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5F2C21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B195D7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1675656" w14:textId="59D5CC8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2E47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ryż do risotto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57A24C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9E215B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F96B5C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94B3A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A14C78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DBE43A3" w14:textId="56E5500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67E0B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ryż do sushi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02453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CB097D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20A34A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BABD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63AF2D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EE57C45" w14:textId="3F3F03B5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359B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semolina z pszenicy durum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EACD46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75C66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DEAE8D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C30817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F7E01E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3066413" w14:textId="1AE57B90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DD4B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włoska mąka pszenna do pizzy, typu 00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8ACA87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2C8237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6CDC0B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9F306F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0C2079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4F1D649" w14:textId="09FC09BA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3A1BC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makaron, suchy, typu spaghetti durum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B49345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26A595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F67C2E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D3085A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50DCE8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AFC2C8A" w14:textId="31A18229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B6A8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makaron, suchy, typu lasagne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66B2B9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874FC3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535C9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5C034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C0B23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98437B4" w14:textId="18D4B8F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454ED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biały ocet winny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8EEB4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89BBBE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93A39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C1263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3C98C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173FBB8" w14:textId="21DA096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59C35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ocet ryżowy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A8B1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3,125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8BC0E0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6D03B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AFA10F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4A7315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C5DC073" w14:textId="041CE137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8C9C9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gałka muszkatołowa, cała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25FD8B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0,018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208F2F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6FE472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0E3D7B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2F8B36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80678BB" w14:textId="46A77ED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ACE9F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oregano, suszone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B99BCF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3F34E1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D46C04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4F2698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2B9C35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5C5F09B" w14:textId="716AA2E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526B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lastRenderedPageBreak/>
              <w:t>pasta wasabi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E9AE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0,043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6CCB19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EE994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58BAF0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2F796D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C704C7D" w14:textId="3D919A41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AC42B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pieprz czarny, mielony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C8899E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F8640C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3D25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F31721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5D7831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0EFA8FC" w14:textId="3CFA6DE8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333F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pieprz czarny, grubo mielony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81FFCF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1,1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E384D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575E4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112C1C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E5739E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82755D2" w14:textId="747B9890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32A22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pieprz kolorowy ziarnisty,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83FE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0,63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CBBB5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701D3F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2E3BC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498C36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8FF3FD5" w14:textId="787204EC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13FCA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sól niejodowana grubo ziarnista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1D088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2,7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818584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4E9F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C43A7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933DAB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F5E5AE3" w14:textId="0128DA6F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40B66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sól niejodowana drobno ziarnista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4A1859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38E264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2D583A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82702C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7508F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9202F60" w14:textId="7005AA1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D197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sól peklowana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09C865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FDBAA4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B76345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0899D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45BC59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42BE0F5" w14:textId="5701A500" w:rsidTr="00F20456">
        <w:trPr>
          <w:trHeight w:val="78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C637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papryka słodka, mielona o intensywnym kolorze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94F5AC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45B0DC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B1DCF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B2C701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523D8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183EDBF" w14:textId="614C586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61FF3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ostrygowy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48947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0,66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181897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7C636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908FF3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8E7A9D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93E39E4" w14:textId="4012D1E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447A3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rybny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71146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0,7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CBEA7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AC1885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4C1665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D0B1BD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0E13273" w14:textId="0EF9989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3FE2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sojowy jasny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4E1405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0,62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06D018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BE29D9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128179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860306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0A1A0BB" w14:textId="46CE8B5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59307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gorczyca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AA5BC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0,25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331980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D966E8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953EE5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CC3F42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085B4E6" w14:textId="0D23B46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9FE0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majeranek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767172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8F0FF7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123980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4AD8DA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DCBE4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9BFD581" w14:textId="7D421ECC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79C3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liść laurowy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589C8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879F5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7891E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D8CE0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CA4623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227EAED" w14:textId="1074B0C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6E90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Tabasco®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F973D8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0,35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820ECC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0D0800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2BB28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7AE6C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69936DE" w14:textId="37DB3B3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6C6A2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anyż gwiazdki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A303A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0,18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738517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BF858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0128C1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07C0B5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CC2F9A4" w14:textId="2032C4E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DA9B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sos Worcestershire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9891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0,29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F117BB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l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D854E2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0BD2CD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6B898B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ED9B42F" w14:textId="2C3591B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EFAED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cynamon kora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C144D8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1EEBD1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53B157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C2610A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E23A3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7227421" w14:textId="0FC9221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E2672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kardamon cały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89D56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0,06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70C8A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C80AC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CFC1D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2C6B7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D13B26E" w14:textId="7C8FD26B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CDEC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krewetki, surowe, duże, obrane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A008EF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27A68D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DFB6E5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E2ACEB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48845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B5493F4" w14:textId="0DE8365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B0E8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paluszki surimi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8D9F51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0,75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C9CED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21FD78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EE5D49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079278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BF9B2FD" w14:textId="2606963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BCAB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pstrąg świeży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EFA8FB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D67A38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296035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017851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5BDA43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5751C25" w14:textId="6104877E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543CE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homar świeży lub mrożony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BB104B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10FC7E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CCEFE2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E4061A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5CED5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A156E2F" w14:textId="68738BFF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C5A3D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ośmiornica świeża lub mrożona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12C28D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6273B2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A6CB2F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9AA259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3CE9F9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83E9566" w14:textId="39C33C3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30D6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dorada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95FC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C1121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F4627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DC7BD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1E9381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6A4CA99" w14:textId="647CA7B2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F62D7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kawior czarny z ryb jesiotrowatych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63C00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0,15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6ED3F5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54E38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1B4A79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D3A53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0DC30DE" w14:textId="0D8EB75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FD142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awokado hass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9FA8AA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BA555D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C4C72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244F76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71D355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47E3765" w14:textId="2966A26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4B7B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bazylia,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CBAC4B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4192A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5C057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098EC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1713E6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150A805" w14:textId="5211B75F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2011A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białe szparagi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5320F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623AA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FF29BB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CD4E09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CB4860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75131B9" w14:textId="3E4F21D6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4AB88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cebula dymka z szczypiorem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395344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E02AA6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pęczek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47CD3A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89D33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CD1D6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79F4DBC" w14:textId="64B6279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ED7866" w14:textId="695498EC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cebula żół</w:t>
            </w:r>
            <w:r w:rsidR="00FC70B9">
              <w:rPr>
                <w:color w:val="000000"/>
                <w:sz w:val="20"/>
                <w:szCs w:val="20"/>
              </w:rPr>
              <w:t>ta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130B40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47640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8DFFB5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8476EF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B18EE7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AF34A66" w14:textId="5D2DB4F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75F76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cebula szalotka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A1A0B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89F1B9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6F3B0A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750" w:type="dxa"/>
            <w:gridSpan w:val="2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EA104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D83A8A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F8B5532" w14:textId="6947816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7A0844" w14:textId="141E735E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korz</w:t>
            </w:r>
            <w:r w:rsidR="00FC70B9">
              <w:rPr>
                <w:color w:val="000000"/>
                <w:sz w:val="20"/>
                <w:szCs w:val="20"/>
              </w:rPr>
              <w:t>eń</w:t>
            </w:r>
            <w:r w:rsidRPr="00F20456">
              <w:rPr>
                <w:color w:val="000000"/>
                <w:sz w:val="20"/>
                <w:szCs w:val="20"/>
              </w:rPr>
              <w:t xml:space="preserve"> imbiru, świeży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E9BF1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F7B12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ACF1BA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D763778" w14:textId="05983252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3BAE1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6B6A4BB" w14:textId="0E7C623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504C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szpinak baby, świeży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68A6BC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756598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E290DC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8F079C2" w14:textId="756C133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4CFBF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4A512EF" w14:textId="14C2F81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DA756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marchewka młoda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2D781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099BA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EE4413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5F3DFFB" w14:textId="2E17B76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6B48A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4EEA2F5" w14:textId="3C5F1667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D3FF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lastRenderedPageBreak/>
              <w:t>natka pietruszki,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EFC4B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FDFB9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6290B1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3E8F9E4" w14:textId="3167620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6EB408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01F5DF2" w14:textId="79652CEE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EE63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papryczka chili jalapeño,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16BFE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71B5F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8A6478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FAA1F2C" w14:textId="4A7AEB6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979940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25950D4" w14:textId="28C462AF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63FF0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pomidory koktajlowe podłużne czerwone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D3BA1F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3C11BE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AEB5A7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547AB44" w14:textId="24083BD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10AAB6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9298863" w14:textId="7491A380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7EA6E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rukola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0D626F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2A0AD6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F9F024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0C61DE" w14:textId="069A7C4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23A66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1E52101" w14:textId="31FC272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61FF8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tymianek, świeży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F94B56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7004F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06C482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51522D0" w14:textId="0A09AE31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17772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0218F76" w14:textId="3FB8A36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2FEC3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czosnek świeży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F8502E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CCDD99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49C72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6BB8A01" w14:textId="0F06D81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96107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11B8C70" w14:textId="4FBFBE93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89636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zielone szparagi mrożone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BB84A5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8084A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23D208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A8AD2F8" w14:textId="5AF132F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9FEEF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41312E9" w14:textId="037D3EEA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E78CE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ziemniaki młode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615B9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A88FB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8B2A89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18C3271" w14:textId="25285E34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6E358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4076E87" w14:textId="58455D1F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9468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kurki, świeże lub mrożone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6A40A6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E30DF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3A6148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9D23FCE" w14:textId="7232D86F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81255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F74B19E" w14:textId="794D5F8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2818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mięta,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94CF9C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917C1D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701ED3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05C122D" w14:textId="7A19B35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8575A5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C0D33CB" w14:textId="02F4723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CEEA0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pomidory malinowe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EF5743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97797F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A1286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9E56FF3" w14:textId="766C0BED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6CEB09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344CDD0" w14:textId="0FCE714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88EFE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seler naciowy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D674B6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EC47EE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25B040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3FBD6AA" w14:textId="438DCF6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DDC5A9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24BE6CE" w14:textId="058F4FD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988E5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szynka szwarcwaldzka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9A4B8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E50F17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454E7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6E99452" w14:textId="082D7E5A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5F7466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0FF357B" w14:textId="045CCE3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E2236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szynka cotto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274497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231F13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8C3CBA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DE80AE1" w14:textId="03395022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60E2F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A7C6412" w14:textId="2C1CF19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B375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Salami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4A1CE8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E7CF2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4972B6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F40913" w14:textId="47BA63E5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D6D93A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5731451" w14:textId="4153724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17AAB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pancetta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FD978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2AA2C5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4C04D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5B73873" w14:textId="7EC98A01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953660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8CBDF7E" w14:textId="69B8D064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DF28B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drożdże świeże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E28C9C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DD2532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86FF9B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59F3D10" w14:textId="71C25CD3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21F758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3EFCCBA" w14:textId="19425B05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49E20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płaty wodorostów nori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D72018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9B1C56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94F3A9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BD948E9" w14:textId="6B97601D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1AA933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28772A7" w14:textId="083FFEBE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8DC52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jajka z wolnego wybiegu roz. m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6D12A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270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166DF0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038A8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4CFF46" w14:textId="76D338D8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A1C7FF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07F691A7" w14:textId="540A02C0" w:rsidTr="00F20456">
        <w:trPr>
          <w:trHeight w:val="78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46396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kawa ziarnista arabika typu włoskiego espresso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E15CC6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54EB80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A3A5E4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38C175F" w14:textId="741D7C6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F18567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F88EB6B" w14:textId="2AADB541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3E747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kawa ziarnista arabika typu włoskiego crema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C07711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48A7A7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5340E8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9367E97" w14:textId="0080B889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50F44D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E494AC0" w14:textId="682FE080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BC269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kawa ziarnista  typu włoskiego crema blend 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721239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D5FC65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070B2A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06B77CF" w14:textId="4BB957F8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FC46A9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F16D593" w14:textId="49CCA593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C5A2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kawa ziarnista robusta typu włoskiego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50596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25C6E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6B0376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B4E8E6D" w14:textId="47CCCBB8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AF8C6A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117BB8A" w14:textId="0CEE9346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0C63C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herbata zielona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85DDC5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0,24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3DA847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E56778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13F20C4" w14:textId="4C93D4C5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794922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8E61C32" w14:textId="6306108D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828AD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kostki lodu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14BDD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BC4686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B6B98E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D0C6BA0" w14:textId="32C35A4A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AB5E2E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96117A9" w14:textId="30CFB1E9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D48FD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szpinak, mrożony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B9F179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159496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341147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4664818" w14:textId="0DF67708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AE901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3480A57" w14:textId="62BBC89F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D566D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maliny, mrożone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1D6312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12854B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72077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1C48381" w14:textId="6A67472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90C6F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7CDFAC5" w14:textId="7AFACAD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C1754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truskawki, mrożone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1BC540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0F0252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435CC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0EF5426" w14:textId="4718F9D9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244AD4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990EC2E" w14:textId="0995B95B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1A3AD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ananas, świeżego dojrzały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D50642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01F3DC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E80952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D4549D7" w14:textId="7605905F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FF496E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7DBDA41" w14:textId="579BD6DB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C17D1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arbuz bezpestkowy dojrzały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E90EE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6BECD60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788F3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B8FC590" w14:textId="0550603F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08E80C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9A4DD4F" w14:textId="2B18451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50D87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cytryna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08C1F0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645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A8EF6F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197" w:type="dxa"/>
            <w:gridSpan w:val="2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E335D7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gridSpan w:val="5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D9118CD" w14:textId="3716BBE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gridSpan w:val="2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D1E7C1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75BA8E7" w14:textId="6E61DB07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CB047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 xml:space="preserve">gruszka 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B77A1E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78BC0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382A2F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10F7249" w14:textId="5279536F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B1C956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F88F181" w14:textId="495675B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6B623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jabłko, czerwone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CA47A1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CED1D4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60FE1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B86CE12" w14:textId="19CFDAF6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4EEE87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1C3CF92E" w14:textId="669361D8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A5AB1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jeżyny, świeże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5A096C5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CC4FD7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3125F7C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0EE7A53" w14:textId="4F169A30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F1D8E2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587E019C" w14:textId="15EE723E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30149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lastRenderedPageBreak/>
              <w:t>Limonka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1934F4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B564AB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A26308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7EED65A" w14:textId="28ACD9A4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A1803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305D19A" w14:textId="6F10C73B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10AC6A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malina, świeża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BB34A2F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1,25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831A1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41175B2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9ED095E" w14:textId="540AE59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B8057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6609CC1B" w14:textId="5145A138" w:rsidTr="00F20456">
        <w:trPr>
          <w:trHeight w:val="525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46D77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mandarynka bezpestkowa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5C5A86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AD9868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1011578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DB25AED" w14:textId="448DD42B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46BAF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8DD6951" w14:textId="614E5712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E803AC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Marakuja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FE1AB7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F7C9143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772FC11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184648F" w14:textId="2552DE88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56F462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7921C6F2" w14:textId="09954E4F" w:rsidTr="00F204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1E2830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Granat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CF8722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24055A2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szt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2ADDE5C4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B9A6F9E" w14:textId="21007D91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FE9D4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3A89BC3C" w14:textId="58031DA1" w:rsidTr="00201B56">
        <w:trPr>
          <w:trHeight w:val="300"/>
        </w:trPr>
        <w:tc>
          <w:tcPr>
            <w:tcW w:w="4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DA1A5E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Pomarańcza</w:t>
            </w:r>
          </w:p>
        </w:tc>
        <w:tc>
          <w:tcPr>
            <w:tcW w:w="709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D325AA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576" w:type="dxa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5FCC4541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bottom w:val="single" w:sz="8" w:space="0" w:color="000000"/>
              <w:right w:val="single" w:sz="4" w:space="0" w:color="auto"/>
            </w:tcBorders>
            <w:vAlign w:val="center"/>
          </w:tcPr>
          <w:p w14:paraId="011F5B09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A69575E" w14:textId="6F894B6C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A94A14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4BDB9AD1" w14:textId="384A0F22" w:rsidTr="00201B56">
        <w:trPr>
          <w:trHeight w:val="300"/>
        </w:trPr>
        <w:tc>
          <w:tcPr>
            <w:tcW w:w="4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10719A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truskawki, świeże</w:t>
            </w:r>
          </w:p>
        </w:tc>
        <w:tc>
          <w:tcPr>
            <w:tcW w:w="709" w:type="dxa"/>
            <w:tcBorders>
              <w:right w:val="single" w:sz="8" w:space="0" w:color="000000"/>
            </w:tcBorders>
            <w:shd w:val="clear" w:color="000000" w:fill="FFFFFF"/>
            <w:vAlign w:val="center"/>
          </w:tcPr>
          <w:p w14:paraId="1870A717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576" w:type="dxa"/>
            <w:tcBorders>
              <w:right w:val="single" w:sz="4" w:space="0" w:color="auto"/>
            </w:tcBorders>
            <w:vAlign w:val="center"/>
          </w:tcPr>
          <w:p w14:paraId="34C6DB66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F20456">
              <w:rPr>
                <w:color w:val="000000"/>
                <w:sz w:val="20"/>
                <w:szCs w:val="20"/>
              </w:rPr>
              <w:t>kg</w:t>
            </w:r>
          </w:p>
        </w:tc>
        <w:tc>
          <w:tcPr>
            <w:tcW w:w="1266" w:type="dxa"/>
            <w:gridSpan w:val="3"/>
            <w:tcBorders>
              <w:right w:val="single" w:sz="4" w:space="0" w:color="auto"/>
            </w:tcBorders>
            <w:vAlign w:val="center"/>
          </w:tcPr>
          <w:p w14:paraId="1C6E2A1D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86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F0E2DC" w14:textId="59047E4D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tcBorders>
              <w:left w:val="single" w:sz="4" w:space="0" w:color="auto"/>
              <w:right w:val="single" w:sz="8" w:space="0" w:color="000000"/>
            </w:tcBorders>
            <w:vAlign w:val="center"/>
          </w:tcPr>
          <w:p w14:paraId="0C33662B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F20456" w:rsidRPr="00F20456" w14:paraId="28BF6F54" w14:textId="77777777" w:rsidTr="00571526">
        <w:trPr>
          <w:trHeight w:val="300"/>
        </w:trPr>
        <w:tc>
          <w:tcPr>
            <w:tcW w:w="8835" w:type="dxa"/>
            <w:gridSpan w:val="12"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54988FC" w14:textId="63C667FA" w:rsidR="00F20456" w:rsidRPr="00F20456" w:rsidRDefault="00F20456" w:rsidP="00F20456">
            <w:pPr>
              <w:widowControl w:val="0"/>
              <w:suppressAutoHyphens/>
              <w:autoSpaceDE/>
              <w:autoSpaceDN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F20456">
              <w:rPr>
                <w:b/>
                <w:bCs/>
                <w:color w:val="000000"/>
                <w:sz w:val="20"/>
                <w:szCs w:val="20"/>
              </w:rPr>
              <w:t>RAZEM WARTOŚC BRUTTO</w:t>
            </w:r>
          </w:p>
        </w:tc>
        <w:tc>
          <w:tcPr>
            <w:tcW w:w="1256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1190AC8" w14:textId="77777777" w:rsidR="00F20456" w:rsidRPr="00F20456" w:rsidRDefault="00F20456" w:rsidP="00F20456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</w:tbl>
    <w:p w14:paraId="111D0275" w14:textId="77777777" w:rsidR="0000081D" w:rsidRDefault="0000081D" w:rsidP="00FC5C67">
      <w:pPr>
        <w:suppressAutoHyphens/>
        <w:autoSpaceDE/>
        <w:autoSpaceDN/>
        <w:spacing w:before="200"/>
        <w:rPr>
          <w:b/>
          <w:szCs w:val="26"/>
          <w:lang w:eastAsia="ar-SA"/>
        </w:rPr>
      </w:pPr>
    </w:p>
    <w:p w14:paraId="20F3FA7A" w14:textId="77777777" w:rsidR="00FC5C67" w:rsidRPr="00120F7B" w:rsidRDefault="00101E89" w:rsidP="00FC5C67">
      <w:pPr>
        <w:suppressAutoHyphens/>
        <w:autoSpaceDE/>
        <w:autoSpaceDN/>
        <w:spacing w:before="200"/>
        <w:rPr>
          <w:b/>
          <w:szCs w:val="26"/>
          <w:lang w:eastAsia="ar-SA"/>
        </w:rPr>
      </w:pPr>
      <w:r w:rsidRPr="00120F7B">
        <w:rPr>
          <w:b/>
          <w:szCs w:val="26"/>
          <w:lang w:eastAsia="ar-SA"/>
        </w:rPr>
        <w:t>Ł</w:t>
      </w:r>
      <w:r w:rsidR="00622ECB" w:rsidRPr="00120F7B">
        <w:rPr>
          <w:b/>
          <w:szCs w:val="26"/>
          <w:lang w:eastAsia="ar-SA"/>
        </w:rPr>
        <w:t xml:space="preserve">ączna </w:t>
      </w:r>
      <w:r w:rsidRPr="00120F7B">
        <w:rPr>
          <w:b/>
          <w:szCs w:val="26"/>
          <w:lang w:eastAsia="ar-SA"/>
        </w:rPr>
        <w:t xml:space="preserve">wartość </w:t>
      </w:r>
      <w:r w:rsidR="00FC5C67" w:rsidRPr="00120F7B">
        <w:rPr>
          <w:b/>
          <w:szCs w:val="26"/>
          <w:lang w:eastAsia="ar-SA"/>
        </w:rPr>
        <w:t xml:space="preserve">oferty </w:t>
      </w:r>
      <w:r w:rsidR="00D22B3B" w:rsidRPr="00120F7B">
        <w:rPr>
          <w:b/>
          <w:szCs w:val="26"/>
          <w:lang w:eastAsia="ar-SA"/>
        </w:rPr>
        <w:t>brutto</w:t>
      </w:r>
      <w:r w:rsidR="00FC5C67" w:rsidRPr="00120F7B">
        <w:rPr>
          <w:b/>
          <w:szCs w:val="26"/>
          <w:lang w:eastAsia="ar-SA"/>
        </w:rPr>
        <w:t xml:space="preserve">: </w:t>
      </w:r>
      <w:r w:rsidR="00FC5C67" w:rsidRPr="00120F7B">
        <w:rPr>
          <w:bCs/>
          <w:szCs w:val="26"/>
          <w:lang w:eastAsia="ar-SA"/>
        </w:rPr>
        <w:t>…………….....……….…………</w:t>
      </w:r>
      <w:r w:rsidR="00296B02" w:rsidRPr="00120F7B">
        <w:rPr>
          <w:bCs/>
          <w:szCs w:val="26"/>
          <w:lang w:eastAsia="ar-SA"/>
        </w:rPr>
        <w:t>…………………………………………………………</w:t>
      </w:r>
      <w:r w:rsidR="00FC5C67" w:rsidRPr="00120F7B">
        <w:rPr>
          <w:bCs/>
          <w:szCs w:val="26"/>
          <w:lang w:eastAsia="ar-SA"/>
        </w:rPr>
        <w:t xml:space="preserve">. </w:t>
      </w:r>
      <w:r w:rsidR="00FC5C67" w:rsidRPr="00120F7B">
        <w:rPr>
          <w:b/>
          <w:szCs w:val="26"/>
          <w:lang w:eastAsia="ar-SA"/>
        </w:rPr>
        <w:t xml:space="preserve">zł, </w:t>
      </w:r>
    </w:p>
    <w:p w14:paraId="4ADCE818" w14:textId="547C2CC0" w:rsidR="00DD3491" w:rsidRPr="00120F7B" w:rsidRDefault="00DD3491" w:rsidP="00FC5C67">
      <w:pPr>
        <w:suppressAutoHyphens/>
        <w:autoSpaceDE/>
        <w:autoSpaceDN/>
        <w:spacing w:before="200"/>
        <w:rPr>
          <w:sz w:val="20"/>
          <w:szCs w:val="20"/>
          <w:lang w:eastAsia="ar-SA"/>
        </w:rPr>
      </w:pPr>
      <w:r w:rsidRPr="00120F7B">
        <w:rPr>
          <w:sz w:val="20"/>
          <w:szCs w:val="20"/>
          <w:lang w:eastAsia="ar-SA"/>
        </w:rPr>
        <w:t>(słownie: …………………………..………………………………………….……………………………………………………</w:t>
      </w:r>
      <w:r w:rsidR="00201B56" w:rsidRPr="00120F7B">
        <w:rPr>
          <w:sz w:val="20"/>
          <w:szCs w:val="20"/>
          <w:lang w:eastAsia="ar-SA"/>
        </w:rPr>
        <w:t>)</w:t>
      </w:r>
    </w:p>
    <w:p w14:paraId="5AE0EDAB" w14:textId="77777777" w:rsidR="00622ECB" w:rsidRPr="00120F7B" w:rsidRDefault="00622ECB" w:rsidP="00622ECB">
      <w:pPr>
        <w:suppressAutoHyphens/>
        <w:autoSpaceDE/>
        <w:autoSpaceDN/>
        <w:spacing w:before="120" w:after="120"/>
        <w:ind w:right="-142"/>
        <w:rPr>
          <w:sz w:val="20"/>
          <w:szCs w:val="22"/>
          <w:lang w:eastAsia="ar-SA"/>
        </w:rPr>
      </w:pPr>
      <w:r w:rsidRPr="00120F7B">
        <w:rPr>
          <w:sz w:val="20"/>
          <w:szCs w:val="22"/>
          <w:lang w:eastAsia="ar-SA"/>
        </w:rPr>
        <w:t>* Podatek VAT wyliczony zgodnie z obowiązującymi (aktualnymi)  w dniu składania oferty przepisami prawa.</w:t>
      </w:r>
    </w:p>
    <w:p w14:paraId="020A97C2" w14:textId="77777777" w:rsidR="00495CAE" w:rsidRPr="00120F7B" w:rsidRDefault="00101E89" w:rsidP="00A528B1">
      <w:pPr>
        <w:suppressAutoHyphens/>
        <w:autoSpaceDE/>
        <w:autoSpaceDN/>
        <w:spacing w:before="120" w:after="120"/>
        <w:ind w:right="-142"/>
        <w:rPr>
          <w:sz w:val="20"/>
          <w:szCs w:val="22"/>
          <w:lang w:eastAsia="ar-SA"/>
        </w:rPr>
      </w:pPr>
      <w:r w:rsidRPr="00120F7B">
        <w:rPr>
          <w:sz w:val="20"/>
          <w:szCs w:val="22"/>
          <w:lang w:eastAsia="ar-SA"/>
        </w:rPr>
        <w:t>Wartość</w:t>
      </w:r>
      <w:r w:rsidR="00622ECB" w:rsidRPr="00120F7B">
        <w:rPr>
          <w:sz w:val="20"/>
          <w:szCs w:val="22"/>
          <w:lang w:eastAsia="ar-SA"/>
        </w:rPr>
        <w:t xml:space="preserve"> oferty stanowi suma brutto z kolumny „</w:t>
      </w:r>
      <w:r w:rsidRPr="00120F7B">
        <w:rPr>
          <w:sz w:val="20"/>
          <w:szCs w:val="22"/>
          <w:lang w:eastAsia="ar-SA"/>
        </w:rPr>
        <w:t>Wartość</w:t>
      </w:r>
      <w:r w:rsidR="00622ECB" w:rsidRPr="00120F7B">
        <w:rPr>
          <w:sz w:val="20"/>
          <w:szCs w:val="22"/>
          <w:lang w:eastAsia="ar-SA"/>
        </w:rPr>
        <w:t xml:space="preserve"> brutto”, wyliczona zgodnie z zapisami tabeli i podana z dokładnością do dwóch miejsc po przecinku, w złotych polskich.</w:t>
      </w:r>
    </w:p>
    <w:p w14:paraId="17755166" w14:textId="77777777" w:rsidR="00120F7B" w:rsidRDefault="00120F7B" w:rsidP="00A528B1">
      <w:pPr>
        <w:suppressAutoHyphens/>
        <w:autoSpaceDE/>
        <w:autoSpaceDN/>
        <w:spacing w:before="120" w:after="120"/>
        <w:ind w:right="-142"/>
        <w:rPr>
          <w:color w:val="EE0000"/>
          <w:sz w:val="20"/>
          <w:szCs w:val="22"/>
          <w:lang w:eastAsia="ar-SA"/>
        </w:rPr>
      </w:pPr>
    </w:p>
    <w:p w14:paraId="14F8FCEC" w14:textId="77777777" w:rsidR="00120F7B" w:rsidRDefault="00120F7B" w:rsidP="00A528B1">
      <w:pPr>
        <w:suppressAutoHyphens/>
        <w:autoSpaceDE/>
        <w:autoSpaceDN/>
        <w:spacing w:before="120" w:after="120"/>
        <w:ind w:right="-142"/>
        <w:rPr>
          <w:color w:val="EE0000"/>
          <w:sz w:val="20"/>
          <w:szCs w:val="22"/>
          <w:lang w:eastAsia="ar-SA"/>
        </w:rPr>
      </w:pPr>
    </w:p>
    <w:p w14:paraId="6E1355D6" w14:textId="77777777" w:rsidR="00120F7B" w:rsidRDefault="00120F7B" w:rsidP="00A528B1">
      <w:pPr>
        <w:suppressAutoHyphens/>
        <w:autoSpaceDE/>
        <w:autoSpaceDN/>
        <w:spacing w:before="120" w:after="120"/>
        <w:ind w:right="-142"/>
        <w:rPr>
          <w:color w:val="EE0000"/>
          <w:sz w:val="20"/>
          <w:szCs w:val="22"/>
          <w:lang w:eastAsia="ar-SA"/>
        </w:rPr>
      </w:pPr>
    </w:p>
    <w:p w14:paraId="45506A57" w14:textId="77777777" w:rsidR="00120F7B" w:rsidRPr="00120F7B" w:rsidRDefault="00120F7B" w:rsidP="00A528B1">
      <w:pPr>
        <w:suppressAutoHyphens/>
        <w:autoSpaceDE/>
        <w:autoSpaceDN/>
        <w:spacing w:before="120" w:after="120"/>
        <w:ind w:right="-142"/>
        <w:rPr>
          <w:sz w:val="20"/>
          <w:szCs w:val="22"/>
          <w:lang w:eastAsia="ar-SA"/>
        </w:rPr>
      </w:pPr>
    </w:p>
    <w:p w14:paraId="296EF12D" w14:textId="77777777" w:rsidR="00120F7B" w:rsidRPr="00120F7B" w:rsidRDefault="00120F7B" w:rsidP="00A528B1">
      <w:pPr>
        <w:suppressAutoHyphens/>
        <w:autoSpaceDE/>
        <w:autoSpaceDN/>
        <w:spacing w:before="120" w:after="120"/>
        <w:ind w:right="-142"/>
        <w:rPr>
          <w:sz w:val="20"/>
          <w:szCs w:val="22"/>
          <w:lang w:eastAsia="ar-SA"/>
        </w:rPr>
      </w:pPr>
    </w:p>
    <w:p w14:paraId="6B6CB0C3" w14:textId="77777777" w:rsidR="00495CAE" w:rsidRPr="00120F7B" w:rsidRDefault="00495CAE" w:rsidP="00A528B1">
      <w:pPr>
        <w:suppressAutoHyphens/>
        <w:autoSpaceDE/>
        <w:autoSpaceDN/>
        <w:ind w:left="5664"/>
        <w:jc w:val="right"/>
        <w:rPr>
          <w:sz w:val="16"/>
          <w:szCs w:val="16"/>
        </w:rPr>
      </w:pPr>
      <w:r w:rsidRPr="00120F7B">
        <w:rPr>
          <w:sz w:val="16"/>
          <w:szCs w:val="16"/>
        </w:rPr>
        <w:t xml:space="preserve">Formularz cenowy  powinien być podpisany </w:t>
      </w:r>
    </w:p>
    <w:p w14:paraId="43C60707" w14:textId="77777777" w:rsidR="00495CAE" w:rsidRPr="00120F7B" w:rsidRDefault="00495CAE" w:rsidP="00A528B1">
      <w:pPr>
        <w:suppressAutoHyphens/>
        <w:autoSpaceDE/>
        <w:autoSpaceDN/>
        <w:ind w:left="5664"/>
        <w:jc w:val="right"/>
        <w:rPr>
          <w:sz w:val="16"/>
          <w:szCs w:val="16"/>
        </w:rPr>
      </w:pPr>
      <w:r w:rsidRPr="00120F7B">
        <w:rPr>
          <w:sz w:val="16"/>
          <w:szCs w:val="16"/>
        </w:rPr>
        <w:t>kwalifikowanym podpisem elektronicznym, podpisem zaufanym lub podpisem osobistym przez osobę/osoby uprawnione do reprezentacji Wykonawcy/ów</w:t>
      </w:r>
    </w:p>
    <w:p w14:paraId="1F086E63" w14:textId="77777777" w:rsidR="00672A2B" w:rsidRPr="00120F7B" w:rsidRDefault="00672A2B" w:rsidP="00FC5C67">
      <w:pPr>
        <w:tabs>
          <w:tab w:val="left" w:pos="6521"/>
        </w:tabs>
        <w:suppressAutoHyphens/>
        <w:autoSpaceDE/>
        <w:autoSpaceDN/>
        <w:ind w:left="1418"/>
        <w:rPr>
          <w:sz w:val="16"/>
          <w:szCs w:val="16"/>
          <w:lang w:eastAsia="ar-SA"/>
        </w:rPr>
      </w:pPr>
    </w:p>
    <w:sectPr w:rsidR="00672A2B" w:rsidRPr="00120F7B" w:rsidSect="00381E71">
      <w:head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6B913" w14:textId="77777777" w:rsidR="00982B0D" w:rsidRDefault="00982B0D" w:rsidP="00495CAE">
      <w:r>
        <w:separator/>
      </w:r>
    </w:p>
  </w:endnote>
  <w:endnote w:type="continuationSeparator" w:id="0">
    <w:p w14:paraId="04088DB3" w14:textId="77777777" w:rsidR="00982B0D" w:rsidRDefault="00982B0D" w:rsidP="00495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tima">
    <w:charset w:val="EE"/>
    <w:family w:val="roman"/>
    <w:pitch w:val="variable"/>
  </w:font>
  <w:font w:name="Andale Sans UI">
    <w:altName w:val="Calibri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1210C" w14:textId="77777777" w:rsidR="00982B0D" w:rsidRDefault="00982B0D" w:rsidP="00495CAE">
      <w:r>
        <w:separator/>
      </w:r>
    </w:p>
  </w:footnote>
  <w:footnote w:type="continuationSeparator" w:id="0">
    <w:p w14:paraId="2E4849B5" w14:textId="77777777" w:rsidR="00982B0D" w:rsidRDefault="00982B0D" w:rsidP="00495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039FD" w14:textId="77777777" w:rsidR="00495CAE" w:rsidRDefault="00495CAE">
    <w:pPr>
      <w:pStyle w:val="Nagwek"/>
    </w:pPr>
    <w:r>
      <w:rPr>
        <w:noProof/>
      </w:rPr>
      <w:drawing>
        <wp:inline distT="0" distB="0" distL="0" distR="0" wp14:anchorId="0195AE3A" wp14:editId="664988C9">
          <wp:extent cx="5760720" cy="588645"/>
          <wp:effectExtent l="0" t="0" r="0" b="1905"/>
          <wp:docPr id="580300265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ABD218B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  <w:kern w:val="2"/>
        <w:sz w:val="22"/>
        <w:szCs w:val="22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0"/>
        </w:tabs>
        <w:ind w:left="786" w:hanging="360"/>
      </w:pPr>
      <w:rPr>
        <w:rFonts w:ascii="Symbol" w:hAnsi="Symbol" w:cs="Symbol" w:hint="default"/>
        <w:kern w:val="2"/>
        <w:sz w:val="22"/>
        <w:szCs w:val="22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upperLetter"/>
      <w:pStyle w:val="Nagwek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7"/>
    <w:multiLevelType w:val="multilevel"/>
    <w:tmpl w:val="6D30588C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6" w15:restartNumberingAfterBreak="0">
    <w:nsid w:val="00000008"/>
    <w:multiLevelType w:val="multilevel"/>
    <w:tmpl w:val="00000008"/>
    <w:name w:val="WW8Num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7" w15:restartNumberingAfterBreak="0">
    <w:nsid w:val="00000009"/>
    <w:multiLevelType w:val="multilevel"/>
    <w:tmpl w:val="8EF4B7CC"/>
    <w:name w:val="WW8Num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  <w:b w:val="0"/>
        <w:bCs w:val="0"/>
        <w:i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</w:abstractNum>
  <w:abstractNum w:abstractNumId="8" w15:restartNumberingAfterBreak="0">
    <w:nsid w:val="288D6EFB"/>
    <w:multiLevelType w:val="hybridMultilevel"/>
    <w:tmpl w:val="D862A538"/>
    <w:lvl w:ilvl="0" w:tplc="3228891A">
      <w:start w:val="1"/>
      <w:numFmt w:val="decimal"/>
      <w:lvlText w:val="%1."/>
      <w:lvlJc w:val="left"/>
      <w:pPr>
        <w:tabs>
          <w:tab w:val="num" w:pos="142"/>
        </w:tabs>
        <w:ind w:left="482" w:hanging="340"/>
      </w:pPr>
      <w:rPr>
        <w:rFonts w:cs="Times New Roman"/>
      </w:rPr>
    </w:lvl>
    <w:lvl w:ilvl="1" w:tplc="C020FE7E">
      <w:start w:val="1"/>
      <w:numFmt w:val="decimal"/>
      <w:lvlText w:val="%2."/>
      <w:lvlJc w:val="left"/>
      <w:pPr>
        <w:tabs>
          <w:tab w:val="num" w:pos="-34"/>
        </w:tabs>
        <w:ind w:left="346" w:hanging="346"/>
      </w:pPr>
      <w:rPr>
        <w:rFonts w:ascii="Times New Roman" w:hAnsi="Times New Roman" w:cs="Times New Roman" w:hint="default"/>
        <w:b w:val="0"/>
        <w:sz w:val="18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568"/>
        </w:tabs>
        <w:ind w:left="908" w:hanging="34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F3530C6"/>
    <w:multiLevelType w:val="hybridMultilevel"/>
    <w:tmpl w:val="FBF469CE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77123259"/>
    <w:multiLevelType w:val="hybridMultilevel"/>
    <w:tmpl w:val="AD58B5B4"/>
    <w:lvl w:ilvl="0" w:tplc="DD908452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752044">
    <w:abstractNumId w:val="9"/>
  </w:num>
  <w:num w:numId="2" w16cid:durableId="12570410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8630240">
    <w:abstractNumId w:val="0"/>
    <w:lvlOverride w:ilvl="0">
      <w:startOverride w:val="1"/>
    </w:lvlOverride>
  </w:num>
  <w:num w:numId="4" w16cid:durableId="1962766577">
    <w:abstractNumId w:val="10"/>
  </w:num>
  <w:num w:numId="5" w16cid:durableId="1817063582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7F0"/>
    <w:rsid w:val="0000081D"/>
    <w:rsid w:val="000078BC"/>
    <w:rsid w:val="00010F6A"/>
    <w:rsid w:val="000158F6"/>
    <w:rsid w:val="00046A73"/>
    <w:rsid w:val="00073334"/>
    <w:rsid w:val="000C3D8F"/>
    <w:rsid w:val="000E1796"/>
    <w:rsid w:val="000F0EBA"/>
    <w:rsid w:val="000F7E3C"/>
    <w:rsid w:val="00101E89"/>
    <w:rsid w:val="00106204"/>
    <w:rsid w:val="0011465E"/>
    <w:rsid w:val="00120F7B"/>
    <w:rsid w:val="00121EC8"/>
    <w:rsid w:val="00123385"/>
    <w:rsid w:val="001272AC"/>
    <w:rsid w:val="00137A69"/>
    <w:rsid w:val="00157B5D"/>
    <w:rsid w:val="001848D1"/>
    <w:rsid w:val="00192CF4"/>
    <w:rsid w:val="001B503B"/>
    <w:rsid w:val="001D5348"/>
    <w:rsid w:val="001D6DDE"/>
    <w:rsid w:val="001F4799"/>
    <w:rsid w:val="00201B56"/>
    <w:rsid w:val="002105D7"/>
    <w:rsid w:val="002161DF"/>
    <w:rsid w:val="00233F49"/>
    <w:rsid w:val="002562A7"/>
    <w:rsid w:val="0026613D"/>
    <w:rsid w:val="00285D81"/>
    <w:rsid w:val="00296B02"/>
    <w:rsid w:val="002C06D6"/>
    <w:rsid w:val="002C25E3"/>
    <w:rsid w:val="002D2587"/>
    <w:rsid w:val="002F31E5"/>
    <w:rsid w:val="0030694B"/>
    <w:rsid w:val="00312895"/>
    <w:rsid w:val="003264FD"/>
    <w:rsid w:val="0032652F"/>
    <w:rsid w:val="00343BCE"/>
    <w:rsid w:val="00381E71"/>
    <w:rsid w:val="003849B5"/>
    <w:rsid w:val="003A231A"/>
    <w:rsid w:val="003E413A"/>
    <w:rsid w:val="003E7540"/>
    <w:rsid w:val="003E7A8A"/>
    <w:rsid w:val="003F7DB3"/>
    <w:rsid w:val="00406C5E"/>
    <w:rsid w:val="00451D06"/>
    <w:rsid w:val="004543F3"/>
    <w:rsid w:val="0046333A"/>
    <w:rsid w:val="004677D9"/>
    <w:rsid w:val="00472CC6"/>
    <w:rsid w:val="00495CAE"/>
    <w:rsid w:val="004A14A6"/>
    <w:rsid w:val="004C3AEF"/>
    <w:rsid w:val="004C3E91"/>
    <w:rsid w:val="00507E89"/>
    <w:rsid w:val="00514673"/>
    <w:rsid w:val="00514F72"/>
    <w:rsid w:val="00531E36"/>
    <w:rsid w:val="005346CA"/>
    <w:rsid w:val="005573AB"/>
    <w:rsid w:val="005632A0"/>
    <w:rsid w:val="00582FE2"/>
    <w:rsid w:val="005C1FF9"/>
    <w:rsid w:val="006033FF"/>
    <w:rsid w:val="00616C34"/>
    <w:rsid w:val="00616D07"/>
    <w:rsid w:val="00622ECB"/>
    <w:rsid w:val="00666654"/>
    <w:rsid w:val="00672A2B"/>
    <w:rsid w:val="006777F0"/>
    <w:rsid w:val="00687D56"/>
    <w:rsid w:val="006A03E1"/>
    <w:rsid w:val="006D2997"/>
    <w:rsid w:val="00706163"/>
    <w:rsid w:val="007127A1"/>
    <w:rsid w:val="007173B4"/>
    <w:rsid w:val="00744B86"/>
    <w:rsid w:val="00752FCA"/>
    <w:rsid w:val="00780D03"/>
    <w:rsid w:val="007D1BCA"/>
    <w:rsid w:val="00801C9D"/>
    <w:rsid w:val="00814CC0"/>
    <w:rsid w:val="00840F6C"/>
    <w:rsid w:val="00845629"/>
    <w:rsid w:val="008463DA"/>
    <w:rsid w:val="00880B85"/>
    <w:rsid w:val="00881853"/>
    <w:rsid w:val="00887B28"/>
    <w:rsid w:val="0089235C"/>
    <w:rsid w:val="008A2EFD"/>
    <w:rsid w:val="008B42AA"/>
    <w:rsid w:val="008C19A0"/>
    <w:rsid w:val="008D168E"/>
    <w:rsid w:val="00910A29"/>
    <w:rsid w:val="0092000C"/>
    <w:rsid w:val="0092691D"/>
    <w:rsid w:val="00950300"/>
    <w:rsid w:val="00970D4D"/>
    <w:rsid w:val="00972C2D"/>
    <w:rsid w:val="00975197"/>
    <w:rsid w:val="00982B0D"/>
    <w:rsid w:val="009A0C86"/>
    <w:rsid w:val="009B5581"/>
    <w:rsid w:val="009D306E"/>
    <w:rsid w:val="009E2D94"/>
    <w:rsid w:val="009E3379"/>
    <w:rsid w:val="009E5DB9"/>
    <w:rsid w:val="00A20A77"/>
    <w:rsid w:val="00A412ED"/>
    <w:rsid w:val="00A528B1"/>
    <w:rsid w:val="00A611D1"/>
    <w:rsid w:val="00A718E6"/>
    <w:rsid w:val="00AE7037"/>
    <w:rsid w:val="00B21351"/>
    <w:rsid w:val="00B367FF"/>
    <w:rsid w:val="00B724F6"/>
    <w:rsid w:val="00B93C0A"/>
    <w:rsid w:val="00BB7F67"/>
    <w:rsid w:val="00BC0734"/>
    <w:rsid w:val="00BC7977"/>
    <w:rsid w:val="00BE51E8"/>
    <w:rsid w:val="00BE5C26"/>
    <w:rsid w:val="00C025A2"/>
    <w:rsid w:val="00C2141D"/>
    <w:rsid w:val="00C22D69"/>
    <w:rsid w:val="00C3327E"/>
    <w:rsid w:val="00C62401"/>
    <w:rsid w:val="00C62440"/>
    <w:rsid w:val="00C62C9F"/>
    <w:rsid w:val="00C66852"/>
    <w:rsid w:val="00CA6C8F"/>
    <w:rsid w:val="00CD1828"/>
    <w:rsid w:val="00CD725D"/>
    <w:rsid w:val="00CE7E20"/>
    <w:rsid w:val="00CF2EDF"/>
    <w:rsid w:val="00D107F9"/>
    <w:rsid w:val="00D12CA8"/>
    <w:rsid w:val="00D22B3B"/>
    <w:rsid w:val="00D30483"/>
    <w:rsid w:val="00D43893"/>
    <w:rsid w:val="00D70141"/>
    <w:rsid w:val="00D74E09"/>
    <w:rsid w:val="00DD1933"/>
    <w:rsid w:val="00DD3491"/>
    <w:rsid w:val="00E01B25"/>
    <w:rsid w:val="00E40121"/>
    <w:rsid w:val="00E4331B"/>
    <w:rsid w:val="00E4530E"/>
    <w:rsid w:val="00E6587E"/>
    <w:rsid w:val="00EC3FCC"/>
    <w:rsid w:val="00EF0E4D"/>
    <w:rsid w:val="00F00E9E"/>
    <w:rsid w:val="00F20456"/>
    <w:rsid w:val="00F32417"/>
    <w:rsid w:val="00F539A6"/>
    <w:rsid w:val="00F63D25"/>
    <w:rsid w:val="00F71D24"/>
    <w:rsid w:val="00F757A9"/>
    <w:rsid w:val="00F83F91"/>
    <w:rsid w:val="00FC5C67"/>
    <w:rsid w:val="00FC70B9"/>
    <w:rsid w:val="00FC7AE3"/>
    <w:rsid w:val="00FF17FE"/>
    <w:rsid w:val="00FF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C442C"/>
  <w15:docId w15:val="{A0FB7CD8-DD9F-41D4-85E8-19728F7EB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77F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50300"/>
    <w:pPr>
      <w:keepNext/>
      <w:suppressAutoHyphens/>
      <w:autoSpaceDE/>
      <w:autoSpaceDN/>
      <w:spacing w:line="360" w:lineRule="auto"/>
      <w:jc w:val="right"/>
      <w:outlineLvl w:val="0"/>
    </w:pPr>
    <w:rPr>
      <w:b/>
      <w:szCs w:val="20"/>
      <w:u w:val="single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950300"/>
    <w:pPr>
      <w:keepNext/>
      <w:suppressAutoHyphens/>
      <w:autoSpaceDE/>
      <w:autoSpaceDN/>
      <w:spacing w:line="360" w:lineRule="auto"/>
      <w:outlineLvl w:val="1"/>
    </w:pPr>
    <w:rPr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qFormat/>
    <w:rsid w:val="00950300"/>
    <w:pPr>
      <w:keepNext/>
      <w:suppressAutoHyphens/>
      <w:autoSpaceDE/>
      <w:autoSpaceDN/>
      <w:jc w:val="center"/>
      <w:outlineLvl w:val="2"/>
    </w:pPr>
    <w:rPr>
      <w:rFonts w:ascii="Arial Black" w:hAnsi="Arial Black" w:cs="Arial Black"/>
      <w:b/>
      <w:sz w:val="28"/>
      <w:szCs w:val="20"/>
      <w:lang w:eastAsia="zh-CN"/>
    </w:rPr>
  </w:style>
  <w:style w:type="paragraph" w:styleId="Nagwek4">
    <w:name w:val="heading 4"/>
    <w:basedOn w:val="Normalny"/>
    <w:next w:val="Normalny"/>
    <w:link w:val="Nagwek4Znak"/>
    <w:qFormat/>
    <w:rsid w:val="00950300"/>
    <w:pPr>
      <w:keepNext/>
      <w:suppressAutoHyphens/>
      <w:autoSpaceDE/>
      <w:autoSpaceDN/>
      <w:jc w:val="center"/>
      <w:outlineLvl w:val="3"/>
    </w:pPr>
    <w:rPr>
      <w:rFonts w:ascii="Arial" w:hAnsi="Arial" w:cs="Arial"/>
      <w:b/>
      <w:szCs w:val="20"/>
      <w:lang w:eastAsia="zh-CN"/>
    </w:rPr>
  </w:style>
  <w:style w:type="paragraph" w:styleId="Nagwek5">
    <w:name w:val="heading 5"/>
    <w:basedOn w:val="Normalny"/>
    <w:next w:val="Normalny"/>
    <w:link w:val="Nagwek5Znak"/>
    <w:qFormat/>
    <w:rsid w:val="00950300"/>
    <w:pPr>
      <w:keepNext/>
      <w:tabs>
        <w:tab w:val="num" w:pos="720"/>
      </w:tabs>
      <w:suppressAutoHyphens/>
      <w:autoSpaceDE/>
      <w:autoSpaceDN/>
      <w:ind w:left="720" w:hanging="360"/>
      <w:jc w:val="center"/>
      <w:outlineLvl w:val="4"/>
    </w:pPr>
    <w:rPr>
      <w:b/>
      <w:szCs w:val="20"/>
      <w:lang w:eastAsia="zh-CN"/>
    </w:rPr>
  </w:style>
  <w:style w:type="paragraph" w:styleId="Nagwek6">
    <w:name w:val="heading 6"/>
    <w:basedOn w:val="Normalny"/>
    <w:next w:val="Normalny"/>
    <w:link w:val="Nagwek6Znak"/>
    <w:qFormat/>
    <w:rsid w:val="00950300"/>
    <w:pPr>
      <w:keepNext/>
      <w:numPr>
        <w:numId w:val="5"/>
      </w:numPr>
      <w:suppressAutoHyphens/>
      <w:autoSpaceDE/>
      <w:autoSpaceDN/>
      <w:outlineLvl w:val="5"/>
    </w:pPr>
    <w:rPr>
      <w:b/>
      <w:szCs w:val="20"/>
      <w:lang w:eastAsia="zh-CN"/>
    </w:rPr>
  </w:style>
  <w:style w:type="paragraph" w:styleId="Nagwek7">
    <w:name w:val="heading 7"/>
    <w:basedOn w:val="Normalny"/>
    <w:next w:val="Normalny"/>
    <w:link w:val="Nagwek7Znak"/>
    <w:qFormat/>
    <w:rsid w:val="00950300"/>
    <w:pPr>
      <w:keepNext/>
      <w:suppressAutoHyphens/>
      <w:autoSpaceDE/>
      <w:autoSpaceDN/>
      <w:jc w:val="center"/>
      <w:outlineLvl w:val="6"/>
    </w:pPr>
    <w:rPr>
      <w:b/>
      <w:bCs/>
      <w:sz w:val="20"/>
      <w:szCs w:val="20"/>
      <w:lang w:eastAsia="zh-CN"/>
    </w:rPr>
  </w:style>
  <w:style w:type="paragraph" w:styleId="Nagwek8">
    <w:name w:val="heading 8"/>
    <w:basedOn w:val="Normalny"/>
    <w:next w:val="Normalny"/>
    <w:link w:val="Nagwek8Znak"/>
    <w:qFormat/>
    <w:rsid w:val="00950300"/>
    <w:pPr>
      <w:keepNext/>
      <w:suppressAutoHyphens/>
      <w:autoSpaceDE/>
      <w:autoSpaceDN/>
      <w:jc w:val="center"/>
      <w:outlineLvl w:val="7"/>
    </w:pPr>
    <w:rPr>
      <w:rFonts w:ascii="Tahoma" w:hAnsi="Tahoma" w:cs="Tahoma"/>
      <w:b/>
      <w:bCs/>
      <w:szCs w:val="20"/>
      <w:lang w:eastAsia="zh-CN"/>
    </w:rPr>
  </w:style>
  <w:style w:type="paragraph" w:styleId="Nagwek9">
    <w:name w:val="heading 9"/>
    <w:basedOn w:val="Normalny"/>
    <w:next w:val="Normalny"/>
    <w:link w:val="Nagwek9Znak"/>
    <w:qFormat/>
    <w:rsid w:val="00950300"/>
    <w:pPr>
      <w:keepNext/>
      <w:suppressAutoHyphens/>
      <w:autoSpaceDE/>
      <w:autoSpaceDN/>
      <w:jc w:val="center"/>
      <w:outlineLvl w:val="8"/>
    </w:pPr>
    <w:rPr>
      <w:rFonts w:ascii="Arial Black" w:hAnsi="Arial Black" w:cs="Arial Black"/>
      <w:b/>
      <w:sz w:val="20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L1,2 heading,A_wyliczenie,K-P_odwolanie,Akapit z listą5,maz_wyliczenie,Bullet1,Akapit z listą numerowaną"/>
    <w:basedOn w:val="Normalny"/>
    <w:link w:val="AkapitzlistZnak"/>
    <w:uiPriority w:val="34"/>
    <w:qFormat/>
    <w:rsid w:val="006777F0"/>
    <w:pPr>
      <w:autoSpaceDE/>
      <w:autoSpaceDN/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L1 Znak,2 heading Znak,A_wyliczenie Znak"/>
    <w:link w:val="Akapitzlist"/>
    <w:uiPriority w:val="34"/>
    <w:qFormat/>
    <w:locked/>
    <w:rsid w:val="006777F0"/>
  </w:style>
  <w:style w:type="paragraph" w:styleId="Nagwek">
    <w:name w:val="header"/>
    <w:basedOn w:val="Normalny"/>
    <w:link w:val="NagwekZnak"/>
    <w:unhideWhenUsed/>
    <w:rsid w:val="00495C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495CA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495C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495C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950300"/>
    <w:rPr>
      <w:rFonts w:ascii="Times New Roman" w:eastAsia="Times New Roman" w:hAnsi="Times New Roman" w:cs="Times New Roman"/>
      <w:b/>
      <w:sz w:val="24"/>
      <w:szCs w:val="20"/>
      <w:u w:val="single"/>
      <w:lang w:eastAsia="zh-CN"/>
    </w:rPr>
  </w:style>
  <w:style w:type="character" w:customStyle="1" w:styleId="Nagwek2Znak">
    <w:name w:val="Nagłówek 2 Znak"/>
    <w:basedOn w:val="Domylnaczcionkaakapitu"/>
    <w:link w:val="Nagwek2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rsid w:val="00950300"/>
    <w:rPr>
      <w:rFonts w:ascii="Arial Black" w:eastAsia="Times New Roman" w:hAnsi="Arial Black" w:cs="Arial Black"/>
      <w:b/>
      <w:sz w:val="28"/>
      <w:szCs w:val="20"/>
      <w:lang w:eastAsia="zh-CN"/>
    </w:rPr>
  </w:style>
  <w:style w:type="character" w:customStyle="1" w:styleId="Nagwek4Znak">
    <w:name w:val="Nagłówek 4 Znak"/>
    <w:basedOn w:val="Domylnaczcionkaakapitu"/>
    <w:link w:val="Nagwek4"/>
    <w:rsid w:val="00950300"/>
    <w:rPr>
      <w:rFonts w:ascii="Arial" w:eastAsia="Times New Roman" w:hAnsi="Arial" w:cs="Arial"/>
      <w:b/>
      <w:sz w:val="24"/>
      <w:szCs w:val="20"/>
      <w:lang w:eastAsia="zh-CN"/>
    </w:rPr>
  </w:style>
  <w:style w:type="character" w:customStyle="1" w:styleId="Nagwek5Znak">
    <w:name w:val="Nagłówek 5 Znak"/>
    <w:basedOn w:val="Domylnaczcionkaakapitu"/>
    <w:link w:val="Nagwek5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6Znak">
    <w:name w:val="Nagłówek 6 Znak"/>
    <w:basedOn w:val="Domylnaczcionkaakapitu"/>
    <w:link w:val="Nagwek6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rsid w:val="00950300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rsid w:val="00950300"/>
    <w:rPr>
      <w:rFonts w:ascii="Tahoma" w:eastAsia="Times New Roman" w:hAnsi="Tahoma" w:cs="Tahoma"/>
      <w:b/>
      <w:bCs/>
      <w:sz w:val="24"/>
      <w:szCs w:val="20"/>
      <w:lang w:eastAsia="zh-CN"/>
    </w:rPr>
  </w:style>
  <w:style w:type="character" w:customStyle="1" w:styleId="Nagwek9Znak">
    <w:name w:val="Nagłówek 9 Znak"/>
    <w:basedOn w:val="Domylnaczcionkaakapitu"/>
    <w:link w:val="Nagwek9"/>
    <w:rsid w:val="00950300"/>
    <w:rPr>
      <w:rFonts w:ascii="Arial Black" w:eastAsia="Times New Roman" w:hAnsi="Arial Black" w:cs="Arial Black"/>
      <w:b/>
      <w:sz w:val="20"/>
      <w:szCs w:val="20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950300"/>
  </w:style>
  <w:style w:type="character" w:customStyle="1" w:styleId="WW8Num1z0">
    <w:name w:val="WW8Num1z0"/>
    <w:rsid w:val="00950300"/>
  </w:style>
  <w:style w:type="character" w:customStyle="1" w:styleId="WW8Num1z1">
    <w:name w:val="WW8Num1z1"/>
    <w:rsid w:val="00950300"/>
  </w:style>
  <w:style w:type="character" w:customStyle="1" w:styleId="WW8Num1z2">
    <w:name w:val="WW8Num1z2"/>
    <w:rsid w:val="00950300"/>
  </w:style>
  <w:style w:type="character" w:customStyle="1" w:styleId="WW8Num1z3">
    <w:name w:val="WW8Num1z3"/>
    <w:rsid w:val="00950300"/>
  </w:style>
  <w:style w:type="character" w:customStyle="1" w:styleId="WW8Num1z4">
    <w:name w:val="WW8Num1z4"/>
    <w:rsid w:val="00950300"/>
  </w:style>
  <w:style w:type="character" w:customStyle="1" w:styleId="WW8Num1z5">
    <w:name w:val="WW8Num1z5"/>
    <w:rsid w:val="00950300"/>
  </w:style>
  <w:style w:type="character" w:customStyle="1" w:styleId="WW8Num1z6">
    <w:name w:val="WW8Num1z6"/>
    <w:rsid w:val="00950300"/>
  </w:style>
  <w:style w:type="character" w:customStyle="1" w:styleId="WW8Num1z7">
    <w:name w:val="WW8Num1z7"/>
    <w:rsid w:val="00950300"/>
  </w:style>
  <w:style w:type="character" w:customStyle="1" w:styleId="WW8Num1z8">
    <w:name w:val="WW8Num1z8"/>
    <w:rsid w:val="00950300"/>
  </w:style>
  <w:style w:type="character" w:customStyle="1" w:styleId="WW8Num2z0">
    <w:name w:val="WW8Num2z0"/>
    <w:rsid w:val="00950300"/>
    <w:rPr>
      <w:b w:val="0"/>
      <w:i w:val="0"/>
      <w:color w:val="auto"/>
      <w:sz w:val="24"/>
      <w:szCs w:val="24"/>
    </w:rPr>
  </w:style>
  <w:style w:type="character" w:customStyle="1" w:styleId="WW8Num3z0">
    <w:name w:val="WW8Num3z0"/>
    <w:rsid w:val="00950300"/>
    <w:rPr>
      <w:rFonts w:hint="default"/>
    </w:rPr>
  </w:style>
  <w:style w:type="character" w:customStyle="1" w:styleId="WW8Num4z0">
    <w:name w:val="WW8Num4z0"/>
    <w:rsid w:val="00950300"/>
    <w:rPr>
      <w:rFonts w:ascii="Symbol" w:hAnsi="Symbol" w:cs="Symbol" w:hint="default"/>
      <w:kern w:val="2"/>
      <w:sz w:val="22"/>
      <w:szCs w:val="22"/>
    </w:rPr>
  </w:style>
  <w:style w:type="character" w:customStyle="1" w:styleId="WW8Num5z0">
    <w:name w:val="WW8Num5z0"/>
    <w:rsid w:val="00950300"/>
    <w:rPr>
      <w:rFonts w:ascii="Symbol" w:hAnsi="Symbol" w:cs="Symbol" w:hint="default"/>
      <w:kern w:val="2"/>
      <w:sz w:val="22"/>
      <w:szCs w:val="22"/>
    </w:rPr>
  </w:style>
  <w:style w:type="character" w:customStyle="1" w:styleId="WW8Num6z0">
    <w:name w:val="WW8Num6z0"/>
    <w:rsid w:val="00950300"/>
    <w:rPr>
      <w:rFonts w:hint="default"/>
    </w:rPr>
  </w:style>
  <w:style w:type="character" w:customStyle="1" w:styleId="WW8Num7z0">
    <w:name w:val="WW8Num7z0"/>
    <w:rsid w:val="00950300"/>
    <w:rPr>
      <w:b w:val="0"/>
      <w:bCs w:val="0"/>
    </w:rPr>
  </w:style>
  <w:style w:type="character" w:customStyle="1" w:styleId="WW8Num8z0">
    <w:name w:val="WW8Num8z0"/>
    <w:rsid w:val="00950300"/>
    <w:rPr>
      <w:b w:val="0"/>
      <w:bCs w:val="0"/>
    </w:rPr>
  </w:style>
  <w:style w:type="character" w:customStyle="1" w:styleId="WW8Num9z0">
    <w:name w:val="WW8Num9z0"/>
    <w:rsid w:val="00950300"/>
    <w:rPr>
      <w:rFonts w:ascii="Calibri" w:eastAsia="Lucida Sans Unicode" w:hAnsi="Calibri" w:cs="Calibri"/>
      <w:b w:val="0"/>
      <w:bCs w:val="0"/>
      <w:i/>
      <w:kern w:val="2"/>
      <w:sz w:val="24"/>
      <w:szCs w:val="24"/>
    </w:rPr>
  </w:style>
  <w:style w:type="character" w:customStyle="1" w:styleId="WW8Num10z0">
    <w:name w:val="WW8Num10z0"/>
    <w:rsid w:val="00950300"/>
    <w:rPr>
      <w:rFonts w:ascii="Calibri" w:eastAsia="Lucida Sans Unicode" w:hAnsi="Calibri" w:cs="Calibri"/>
      <w:b w:val="0"/>
      <w:bCs w:val="0"/>
      <w:i/>
      <w:kern w:val="2"/>
      <w:sz w:val="24"/>
      <w:szCs w:val="24"/>
    </w:rPr>
  </w:style>
  <w:style w:type="character" w:customStyle="1" w:styleId="WW8Num11z0">
    <w:name w:val="WW8Num11z0"/>
    <w:rsid w:val="00950300"/>
    <w:rPr>
      <w:rFonts w:hint="default"/>
    </w:rPr>
  </w:style>
  <w:style w:type="character" w:customStyle="1" w:styleId="WW8Num2z1">
    <w:name w:val="WW8Num2z1"/>
    <w:rsid w:val="00950300"/>
  </w:style>
  <w:style w:type="character" w:customStyle="1" w:styleId="WW8Num2z2">
    <w:name w:val="WW8Num2z2"/>
    <w:rsid w:val="00950300"/>
  </w:style>
  <w:style w:type="character" w:customStyle="1" w:styleId="WW8Num2z3">
    <w:name w:val="WW8Num2z3"/>
    <w:rsid w:val="00950300"/>
  </w:style>
  <w:style w:type="character" w:customStyle="1" w:styleId="WW8Num2z4">
    <w:name w:val="WW8Num2z4"/>
    <w:rsid w:val="00950300"/>
  </w:style>
  <w:style w:type="character" w:customStyle="1" w:styleId="WW8Num2z5">
    <w:name w:val="WW8Num2z5"/>
    <w:rsid w:val="00950300"/>
  </w:style>
  <w:style w:type="character" w:customStyle="1" w:styleId="WW8Num2z6">
    <w:name w:val="WW8Num2z6"/>
    <w:rsid w:val="00950300"/>
  </w:style>
  <w:style w:type="character" w:customStyle="1" w:styleId="WW8Num2z7">
    <w:name w:val="WW8Num2z7"/>
    <w:rsid w:val="00950300"/>
  </w:style>
  <w:style w:type="character" w:customStyle="1" w:styleId="WW8Num2z8">
    <w:name w:val="WW8Num2z8"/>
    <w:rsid w:val="00950300"/>
  </w:style>
  <w:style w:type="character" w:customStyle="1" w:styleId="WW8Num3z1">
    <w:name w:val="WW8Num3z1"/>
    <w:rsid w:val="00950300"/>
  </w:style>
  <w:style w:type="character" w:customStyle="1" w:styleId="WW8Num3z2">
    <w:name w:val="WW8Num3z2"/>
    <w:rsid w:val="00950300"/>
  </w:style>
  <w:style w:type="character" w:customStyle="1" w:styleId="WW8Num3z3">
    <w:name w:val="WW8Num3z3"/>
    <w:rsid w:val="00950300"/>
  </w:style>
  <w:style w:type="character" w:customStyle="1" w:styleId="WW8Num3z4">
    <w:name w:val="WW8Num3z4"/>
    <w:rsid w:val="00950300"/>
  </w:style>
  <w:style w:type="character" w:customStyle="1" w:styleId="WW8Num3z5">
    <w:name w:val="WW8Num3z5"/>
    <w:rsid w:val="00950300"/>
  </w:style>
  <w:style w:type="character" w:customStyle="1" w:styleId="WW8Num3z6">
    <w:name w:val="WW8Num3z6"/>
    <w:rsid w:val="00950300"/>
  </w:style>
  <w:style w:type="character" w:customStyle="1" w:styleId="WW8Num3z7">
    <w:name w:val="WW8Num3z7"/>
    <w:rsid w:val="00950300"/>
  </w:style>
  <w:style w:type="character" w:customStyle="1" w:styleId="WW8Num3z8">
    <w:name w:val="WW8Num3z8"/>
    <w:rsid w:val="00950300"/>
  </w:style>
  <w:style w:type="character" w:customStyle="1" w:styleId="WW8Num4z1">
    <w:name w:val="WW8Num4z1"/>
    <w:rsid w:val="00950300"/>
  </w:style>
  <w:style w:type="character" w:customStyle="1" w:styleId="WW8Num4z2">
    <w:name w:val="WW8Num4z2"/>
    <w:rsid w:val="00950300"/>
  </w:style>
  <w:style w:type="character" w:customStyle="1" w:styleId="WW8Num4z3">
    <w:name w:val="WW8Num4z3"/>
    <w:rsid w:val="00950300"/>
  </w:style>
  <w:style w:type="character" w:customStyle="1" w:styleId="WW8Num4z4">
    <w:name w:val="WW8Num4z4"/>
    <w:rsid w:val="00950300"/>
  </w:style>
  <w:style w:type="character" w:customStyle="1" w:styleId="WW8Num4z5">
    <w:name w:val="WW8Num4z5"/>
    <w:rsid w:val="00950300"/>
  </w:style>
  <w:style w:type="character" w:customStyle="1" w:styleId="WW8Num4z6">
    <w:name w:val="WW8Num4z6"/>
    <w:rsid w:val="00950300"/>
  </w:style>
  <w:style w:type="character" w:customStyle="1" w:styleId="WW8Num4z7">
    <w:name w:val="WW8Num4z7"/>
    <w:rsid w:val="00950300"/>
  </w:style>
  <w:style w:type="character" w:customStyle="1" w:styleId="WW8Num4z8">
    <w:name w:val="WW8Num4z8"/>
    <w:rsid w:val="00950300"/>
  </w:style>
  <w:style w:type="character" w:customStyle="1" w:styleId="WW8Num5z1">
    <w:name w:val="WW8Num5z1"/>
    <w:rsid w:val="00950300"/>
  </w:style>
  <w:style w:type="character" w:customStyle="1" w:styleId="WW8Num5z2">
    <w:name w:val="WW8Num5z2"/>
    <w:rsid w:val="00950300"/>
  </w:style>
  <w:style w:type="character" w:customStyle="1" w:styleId="WW8Num5z3">
    <w:name w:val="WW8Num5z3"/>
    <w:rsid w:val="00950300"/>
  </w:style>
  <w:style w:type="character" w:customStyle="1" w:styleId="WW8Num5z4">
    <w:name w:val="WW8Num5z4"/>
    <w:rsid w:val="00950300"/>
  </w:style>
  <w:style w:type="character" w:customStyle="1" w:styleId="WW8Num5z5">
    <w:name w:val="WW8Num5z5"/>
    <w:rsid w:val="00950300"/>
  </w:style>
  <w:style w:type="character" w:customStyle="1" w:styleId="WW8Num5z6">
    <w:name w:val="WW8Num5z6"/>
    <w:rsid w:val="00950300"/>
  </w:style>
  <w:style w:type="character" w:customStyle="1" w:styleId="WW8Num5z7">
    <w:name w:val="WW8Num5z7"/>
    <w:rsid w:val="00950300"/>
  </w:style>
  <w:style w:type="character" w:customStyle="1" w:styleId="WW8Num5z8">
    <w:name w:val="WW8Num5z8"/>
    <w:rsid w:val="00950300"/>
  </w:style>
  <w:style w:type="character" w:customStyle="1" w:styleId="WW8Num6z1">
    <w:name w:val="WW8Num6z1"/>
    <w:rsid w:val="00950300"/>
  </w:style>
  <w:style w:type="character" w:customStyle="1" w:styleId="WW8Num6z2">
    <w:name w:val="WW8Num6z2"/>
    <w:rsid w:val="00950300"/>
  </w:style>
  <w:style w:type="character" w:customStyle="1" w:styleId="WW8Num6z3">
    <w:name w:val="WW8Num6z3"/>
    <w:rsid w:val="00950300"/>
  </w:style>
  <w:style w:type="character" w:customStyle="1" w:styleId="WW8Num6z4">
    <w:name w:val="WW8Num6z4"/>
    <w:rsid w:val="00950300"/>
  </w:style>
  <w:style w:type="character" w:customStyle="1" w:styleId="WW8Num6z5">
    <w:name w:val="WW8Num6z5"/>
    <w:rsid w:val="00950300"/>
  </w:style>
  <w:style w:type="character" w:customStyle="1" w:styleId="WW8Num6z6">
    <w:name w:val="WW8Num6z6"/>
    <w:rsid w:val="00950300"/>
  </w:style>
  <w:style w:type="character" w:customStyle="1" w:styleId="WW8Num6z7">
    <w:name w:val="WW8Num6z7"/>
    <w:rsid w:val="00950300"/>
  </w:style>
  <w:style w:type="character" w:customStyle="1" w:styleId="WW8Num6z8">
    <w:name w:val="WW8Num6z8"/>
    <w:rsid w:val="00950300"/>
  </w:style>
  <w:style w:type="character" w:customStyle="1" w:styleId="WW8Num7z1">
    <w:name w:val="WW8Num7z1"/>
    <w:rsid w:val="00950300"/>
  </w:style>
  <w:style w:type="character" w:customStyle="1" w:styleId="WW8Num7z2">
    <w:name w:val="WW8Num7z2"/>
    <w:rsid w:val="00950300"/>
  </w:style>
  <w:style w:type="character" w:customStyle="1" w:styleId="WW8Num7z3">
    <w:name w:val="WW8Num7z3"/>
    <w:rsid w:val="00950300"/>
  </w:style>
  <w:style w:type="character" w:customStyle="1" w:styleId="WW8Num7z4">
    <w:name w:val="WW8Num7z4"/>
    <w:rsid w:val="00950300"/>
  </w:style>
  <w:style w:type="character" w:customStyle="1" w:styleId="WW8Num7z5">
    <w:name w:val="WW8Num7z5"/>
    <w:rsid w:val="00950300"/>
  </w:style>
  <w:style w:type="character" w:customStyle="1" w:styleId="WW8Num7z6">
    <w:name w:val="WW8Num7z6"/>
    <w:rsid w:val="00950300"/>
  </w:style>
  <w:style w:type="character" w:customStyle="1" w:styleId="WW8Num7z7">
    <w:name w:val="WW8Num7z7"/>
    <w:rsid w:val="00950300"/>
  </w:style>
  <w:style w:type="character" w:customStyle="1" w:styleId="WW8Num7z8">
    <w:name w:val="WW8Num7z8"/>
    <w:rsid w:val="00950300"/>
  </w:style>
  <w:style w:type="character" w:customStyle="1" w:styleId="WW8Num8z1">
    <w:name w:val="WW8Num8z1"/>
    <w:rsid w:val="00950300"/>
  </w:style>
  <w:style w:type="character" w:customStyle="1" w:styleId="WW8Num8z2">
    <w:name w:val="WW8Num8z2"/>
    <w:rsid w:val="00950300"/>
  </w:style>
  <w:style w:type="character" w:customStyle="1" w:styleId="WW8Num8z3">
    <w:name w:val="WW8Num8z3"/>
    <w:rsid w:val="00950300"/>
  </w:style>
  <w:style w:type="character" w:customStyle="1" w:styleId="WW8Num8z4">
    <w:name w:val="WW8Num8z4"/>
    <w:rsid w:val="00950300"/>
  </w:style>
  <w:style w:type="character" w:customStyle="1" w:styleId="WW8Num8z5">
    <w:name w:val="WW8Num8z5"/>
    <w:rsid w:val="00950300"/>
  </w:style>
  <w:style w:type="character" w:customStyle="1" w:styleId="WW8Num8z6">
    <w:name w:val="WW8Num8z6"/>
    <w:rsid w:val="00950300"/>
  </w:style>
  <w:style w:type="character" w:customStyle="1" w:styleId="WW8Num8z7">
    <w:name w:val="WW8Num8z7"/>
    <w:rsid w:val="00950300"/>
  </w:style>
  <w:style w:type="character" w:customStyle="1" w:styleId="WW8Num8z8">
    <w:name w:val="WW8Num8z8"/>
    <w:rsid w:val="00950300"/>
  </w:style>
  <w:style w:type="character" w:customStyle="1" w:styleId="WW8Num9z1">
    <w:name w:val="WW8Num9z1"/>
    <w:rsid w:val="00950300"/>
  </w:style>
  <w:style w:type="character" w:customStyle="1" w:styleId="WW8Num9z2">
    <w:name w:val="WW8Num9z2"/>
    <w:rsid w:val="00950300"/>
  </w:style>
  <w:style w:type="character" w:customStyle="1" w:styleId="WW8Num9z3">
    <w:name w:val="WW8Num9z3"/>
    <w:rsid w:val="00950300"/>
  </w:style>
  <w:style w:type="character" w:customStyle="1" w:styleId="WW8Num9z4">
    <w:name w:val="WW8Num9z4"/>
    <w:rsid w:val="00950300"/>
  </w:style>
  <w:style w:type="character" w:customStyle="1" w:styleId="WW8Num9z5">
    <w:name w:val="WW8Num9z5"/>
    <w:rsid w:val="00950300"/>
  </w:style>
  <w:style w:type="character" w:customStyle="1" w:styleId="WW8Num9z6">
    <w:name w:val="WW8Num9z6"/>
    <w:rsid w:val="00950300"/>
  </w:style>
  <w:style w:type="character" w:customStyle="1" w:styleId="WW8Num9z7">
    <w:name w:val="WW8Num9z7"/>
    <w:rsid w:val="00950300"/>
  </w:style>
  <w:style w:type="character" w:customStyle="1" w:styleId="WW8Num9z8">
    <w:name w:val="WW8Num9z8"/>
    <w:rsid w:val="00950300"/>
  </w:style>
  <w:style w:type="character" w:customStyle="1" w:styleId="WW8Num10z1">
    <w:name w:val="WW8Num10z1"/>
    <w:rsid w:val="00950300"/>
    <w:rPr>
      <w:rFonts w:ascii="Courier New" w:hAnsi="Courier New" w:cs="Courier New" w:hint="default"/>
    </w:rPr>
  </w:style>
  <w:style w:type="character" w:customStyle="1" w:styleId="WW8Num10z3">
    <w:name w:val="WW8Num10z3"/>
    <w:rsid w:val="00950300"/>
    <w:rPr>
      <w:rFonts w:ascii="Symbol" w:hAnsi="Symbol" w:cs="Symbol" w:hint="default"/>
    </w:rPr>
  </w:style>
  <w:style w:type="character" w:customStyle="1" w:styleId="WW8Num11z1">
    <w:name w:val="WW8Num11z1"/>
    <w:rsid w:val="00950300"/>
  </w:style>
  <w:style w:type="character" w:customStyle="1" w:styleId="WW8Num11z2">
    <w:name w:val="WW8Num11z2"/>
    <w:rsid w:val="00950300"/>
  </w:style>
  <w:style w:type="character" w:customStyle="1" w:styleId="WW8Num11z3">
    <w:name w:val="WW8Num11z3"/>
    <w:rsid w:val="00950300"/>
  </w:style>
  <w:style w:type="character" w:customStyle="1" w:styleId="WW8Num11z4">
    <w:name w:val="WW8Num11z4"/>
    <w:rsid w:val="00950300"/>
  </w:style>
  <w:style w:type="character" w:customStyle="1" w:styleId="WW8Num11z5">
    <w:name w:val="WW8Num11z5"/>
    <w:rsid w:val="00950300"/>
  </w:style>
  <w:style w:type="character" w:customStyle="1" w:styleId="WW8Num11z6">
    <w:name w:val="WW8Num11z6"/>
    <w:rsid w:val="00950300"/>
  </w:style>
  <w:style w:type="character" w:customStyle="1" w:styleId="WW8Num11z7">
    <w:name w:val="WW8Num11z7"/>
    <w:rsid w:val="00950300"/>
  </w:style>
  <w:style w:type="character" w:customStyle="1" w:styleId="WW8Num11z8">
    <w:name w:val="WW8Num11z8"/>
    <w:rsid w:val="00950300"/>
  </w:style>
  <w:style w:type="character" w:customStyle="1" w:styleId="WW8Num12z0">
    <w:name w:val="WW8Num12z0"/>
    <w:rsid w:val="00950300"/>
    <w:rPr>
      <w:rFonts w:hint="default"/>
      <w:b w:val="0"/>
    </w:rPr>
  </w:style>
  <w:style w:type="character" w:customStyle="1" w:styleId="WW8Num12z1">
    <w:name w:val="WW8Num12z1"/>
    <w:rsid w:val="00950300"/>
  </w:style>
  <w:style w:type="character" w:customStyle="1" w:styleId="WW8Num12z2">
    <w:name w:val="WW8Num12z2"/>
    <w:rsid w:val="00950300"/>
  </w:style>
  <w:style w:type="character" w:customStyle="1" w:styleId="WW8Num12z3">
    <w:name w:val="WW8Num12z3"/>
    <w:rsid w:val="00950300"/>
  </w:style>
  <w:style w:type="character" w:customStyle="1" w:styleId="WW8Num12z4">
    <w:name w:val="WW8Num12z4"/>
    <w:rsid w:val="00950300"/>
  </w:style>
  <w:style w:type="character" w:customStyle="1" w:styleId="WW8Num12z5">
    <w:name w:val="WW8Num12z5"/>
    <w:rsid w:val="00950300"/>
  </w:style>
  <w:style w:type="character" w:customStyle="1" w:styleId="WW8Num12z6">
    <w:name w:val="WW8Num12z6"/>
    <w:rsid w:val="00950300"/>
  </w:style>
  <w:style w:type="character" w:customStyle="1" w:styleId="WW8Num12z7">
    <w:name w:val="WW8Num12z7"/>
    <w:rsid w:val="00950300"/>
  </w:style>
  <w:style w:type="character" w:customStyle="1" w:styleId="WW8Num12z8">
    <w:name w:val="WW8Num12z8"/>
    <w:rsid w:val="00950300"/>
  </w:style>
  <w:style w:type="character" w:customStyle="1" w:styleId="WW8Num13z0">
    <w:name w:val="WW8Num13z0"/>
    <w:rsid w:val="00950300"/>
    <w:rPr>
      <w:rFonts w:hint="default"/>
      <w:b w:val="0"/>
    </w:rPr>
  </w:style>
  <w:style w:type="character" w:customStyle="1" w:styleId="WW8Num13z1">
    <w:name w:val="WW8Num13z1"/>
    <w:rsid w:val="00950300"/>
  </w:style>
  <w:style w:type="character" w:customStyle="1" w:styleId="WW8Num13z2">
    <w:name w:val="WW8Num13z2"/>
    <w:rsid w:val="00950300"/>
  </w:style>
  <w:style w:type="character" w:customStyle="1" w:styleId="WW8Num13z3">
    <w:name w:val="WW8Num13z3"/>
    <w:rsid w:val="00950300"/>
  </w:style>
  <w:style w:type="character" w:customStyle="1" w:styleId="WW8Num13z4">
    <w:name w:val="WW8Num13z4"/>
    <w:rsid w:val="00950300"/>
  </w:style>
  <w:style w:type="character" w:customStyle="1" w:styleId="WW8Num13z5">
    <w:name w:val="WW8Num13z5"/>
    <w:rsid w:val="00950300"/>
  </w:style>
  <w:style w:type="character" w:customStyle="1" w:styleId="WW8Num13z6">
    <w:name w:val="WW8Num13z6"/>
    <w:rsid w:val="00950300"/>
  </w:style>
  <w:style w:type="character" w:customStyle="1" w:styleId="WW8Num13z7">
    <w:name w:val="WW8Num13z7"/>
    <w:rsid w:val="00950300"/>
  </w:style>
  <w:style w:type="character" w:customStyle="1" w:styleId="WW8Num13z8">
    <w:name w:val="WW8Num13z8"/>
    <w:rsid w:val="00950300"/>
  </w:style>
  <w:style w:type="character" w:customStyle="1" w:styleId="WW8Num14z0">
    <w:name w:val="WW8Num14z0"/>
    <w:rsid w:val="00950300"/>
    <w:rPr>
      <w:rFonts w:hint="default"/>
    </w:rPr>
  </w:style>
  <w:style w:type="character" w:customStyle="1" w:styleId="WW8Num14z1">
    <w:name w:val="WW8Num14z1"/>
    <w:rsid w:val="00950300"/>
  </w:style>
  <w:style w:type="character" w:customStyle="1" w:styleId="WW8Num14z2">
    <w:name w:val="WW8Num14z2"/>
    <w:rsid w:val="00950300"/>
  </w:style>
  <w:style w:type="character" w:customStyle="1" w:styleId="WW8Num14z3">
    <w:name w:val="WW8Num14z3"/>
    <w:rsid w:val="00950300"/>
  </w:style>
  <w:style w:type="character" w:customStyle="1" w:styleId="WW8Num14z4">
    <w:name w:val="WW8Num14z4"/>
    <w:rsid w:val="00950300"/>
  </w:style>
  <w:style w:type="character" w:customStyle="1" w:styleId="WW8Num14z5">
    <w:name w:val="WW8Num14z5"/>
    <w:rsid w:val="00950300"/>
  </w:style>
  <w:style w:type="character" w:customStyle="1" w:styleId="WW8Num14z6">
    <w:name w:val="WW8Num14z6"/>
    <w:rsid w:val="00950300"/>
  </w:style>
  <w:style w:type="character" w:customStyle="1" w:styleId="WW8Num14z7">
    <w:name w:val="WW8Num14z7"/>
    <w:rsid w:val="00950300"/>
  </w:style>
  <w:style w:type="character" w:customStyle="1" w:styleId="WW8Num14z8">
    <w:name w:val="WW8Num14z8"/>
    <w:rsid w:val="00950300"/>
  </w:style>
  <w:style w:type="character" w:customStyle="1" w:styleId="WW8Num15z0">
    <w:name w:val="WW8Num15z0"/>
    <w:rsid w:val="00950300"/>
    <w:rPr>
      <w:rFonts w:hint="default"/>
    </w:rPr>
  </w:style>
  <w:style w:type="character" w:customStyle="1" w:styleId="WW8Num15z1">
    <w:name w:val="WW8Num15z1"/>
    <w:rsid w:val="00950300"/>
  </w:style>
  <w:style w:type="character" w:customStyle="1" w:styleId="WW8Num15z2">
    <w:name w:val="WW8Num15z2"/>
    <w:rsid w:val="00950300"/>
  </w:style>
  <w:style w:type="character" w:customStyle="1" w:styleId="WW8Num15z3">
    <w:name w:val="WW8Num15z3"/>
    <w:rsid w:val="00950300"/>
  </w:style>
  <w:style w:type="character" w:customStyle="1" w:styleId="WW8Num15z4">
    <w:name w:val="WW8Num15z4"/>
    <w:rsid w:val="00950300"/>
  </w:style>
  <w:style w:type="character" w:customStyle="1" w:styleId="WW8Num15z5">
    <w:name w:val="WW8Num15z5"/>
    <w:rsid w:val="00950300"/>
  </w:style>
  <w:style w:type="character" w:customStyle="1" w:styleId="WW8Num15z6">
    <w:name w:val="WW8Num15z6"/>
    <w:rsid w:val="00950300"/>
  </w:style>
  <w:style w:type="character" w:customStyle="1" w:styleId="WW8Num15z7">
    <w:name w:val="WW8Num15z7"/>
    <w:rsid w:val="00950300"/>
  </w:style>
  <w:style w:type="character" w:customStyle="1" w:styleId="WW8Num15z8">
    <w:name w:val="WW8Num15z8"/>
    <w:rsid w:val="00950300"/>
  </w:style>
  <w:style w:type="character" w:customStyle="1" w:styleId="WW8Num16z0">
    <w:name w:val="WW8Num16z0"/>
    <w:rsid w:val="00950300"/>
    <w:rPr>
      <w:rFonts w:hint="default"/>
      <w:b w:val="0"/>
      <w:sz w:val="22"/>
      <w:szCs w:val="22"/>
    </w:rPr>
  </w:style>
  <w:style w:type="character" w:customStyle="1" w:styleId="WW8Num16z1">
    <w:name w:val="WW8Num16z1"/>
    <w:rsid w:val="00950300"/>
  </w:style>
  <w:style w:type="character" w:customStyle="1" w:styleId="WW8Num16z2">
    <w:name w:val="WW8Num16z2"/>
    <w:rsid w:val="00950300"/>
  </w:style>
  <w:style w:type="character" w:customStyle="1" w:styleId="WW8Num16z3">
    <w:name w:val="WW8Num16z3"/>
    <w:rsid w:val="00950300"/>
  </w:style>
  <w:style w:type="character" w:customStyle="1" w:styleId="WW8Num16z4">
    <w:name w:val="WW8Num16z4"/>
    <w:rsid w:val="00950300"/>
  </w:style>
  <w:style w:type="character" w:customStyle="1" w:styleId="WW8Num16z5">
    <w:name w:val="WW8Num16z5"/>
    <w:rsid w:val="00950300"/>
  </w:style>
  <w:style w:type="character" w:customStyle="1" w:styleId="WW8Num16z6">
    <w:name w:val="WW8Num16z6"/>
    <w:rsid w:val="00950300"/>
  </w:style>
  <w:style w:type="character" w:customStyle="1" w:styleId="WW8Num16z7">
    <w:name w:val="WW8Num16z7"/>
    <w:rsid w:val="00950300"/>
  </w:style>
  <w:style w:type="character" w:customStyle="1" w:styleId="WW8Num16z8">
    <w:name w:val="WW8Num16z8"/>
    <w:rsid w:val="00950300"/>
  </w:style>
  <w:style w:type="character" w:customStyle="1" w:styleId="WW8Num17z0">
    <w:name w:val="WW8Num17z0"/>
    <w:rsid w:val="00950300"/>
  </w:style>
  <w:style w:type="character" w:customStyle="1" w:styleId="WW8Num17z1">
    <w:name w:val="WW8Num17z1"/>
    <w:rsid w:val="00950300"/>
  </w:style>
  <w:style w:type="character" w:customStyle="1" w:styleId="WW8Num17z2">
    <w:name w:val="WW8Num17z2"/>
    <w:rsid w:val="00950300"/>
  </w:style>
  <w:style w:type="character" w:customStyle="1" w:styleId="WW8Num17z3">
    <w:name w:val="WW8Num17z3"/>
    <w:rsid w:val="00950300"/>
  </w:style>
  <w:style w:type="character" w:customStyle="1" w:styleId="WW8Num17z4">
    <w:name w:val="WW8Num17z4"/>
    <w:rsid w:val="00950300"/>
  </w:style>
  <w:style w:type="character" w:customStyle="1" w:styleId="WW8Num17z5">
    <w:name w:val="WW8Num17z5"/>
    <w:rsid w:val="00950300"/>
  </w:style>
  <w:style w:type="character" w:customStyle="1" w:styleId="WW8Num17z6">
    <w:name w:val="WW8Num17z6"/>
    <w:rsid w:val="00950300"/>
  </w:style>
  <w:style w:type="character" w:customStyle="1" w:styleId="WW8Num17z7">
    <w:name w:val="WW8Num17z7"/>
    <w:rsid w:val="00950300"/>
  </w:style>
  <w:style w:type="character" w:customStyle="1" w:styleId="WW8Num17z8">
    <w:name w:val="WW8Num17z8"/>
    <w:rsid w:val="00950300"/>
  </w:style>
  <w:style w:type="character" w:customStyle="1" w:styleId="WW8Num18z0">
    <w:name w:val="WW8Num18z0"/>
    <w:rsid w:val="00950300"/>
    <w:rPr>
      <w:rFonts w:hint="default"/>
    </w:rPr>
  </w:style>
  <w:style w:type="character" w:customStyle="1" w:styleId="WW8Num18z1">
    <w:name w:val="WW8Num18z1"/>
    <w:rsid w:val="00950300"/>
  </w:style>
  <w:style w:type="character" w:customStyle="1" w:styleId="WW8Num18z2">
    <w:name w:val="WW8Num18z2"/>
    <w:rsid w:val="00950300"/>
  </w:style>
  <w:style w:type="character" w:customStyle="1" w:styleId="WW8Num18z3">
    <w:name w:val="WW8Num18z3"/>
    <w:rsid w:val="00950300"/>
  </w:style>
  <w:style w:type="character" w:customStyle="1" w:styleId="WW8Num18z4">
    <w:name w:val="WW8Num18z4"/>
    <w:rsid w:val="00950300"/>
  </w:style>
  <w:style w:type="character" w:customStyle="1" w:styleId="WW8Num18z5">
    <w:name w:val="WW8Num18z5"/>
    <w:rsid w:val="00950300"/>
  </w:style>
  <w:style w:type="character" w:customStyle="1" w:styleId="WW8Num18z6">
    <w:name w:val="WW8Num18z6"/>
    <w:rsid w:val="00950300"/>
  </w:style>
  <w:style w:type="character" w:customStyle="1" w:styleId="WW8Num18z7">
    <w:name w:val="WW8Num18z7"/>
    <w:rsid w:val="00950300"/>
  </w:style>
  <w:style w:type="character" w:customStyle="1" w:styleId="WW8Num18z8">
    <w:name w:val="WW8Num18z8"/>
    <w:rsid w:val="00950300"/>
  </w:style>
  <w:style w:type="character" w:customStyle="1" w:styleId="WW8Num19z0">
    <w:name w:val="WW8Num19z0"/>
    <w:rsid w:val="00950300"/>
    <w:rPr>
      <w:rFonts w:hint="default"/>
    </w:rPr>
  </w:style>
  <w:style w:type="character" w:customStyle="1" w:styleId="WW8Num19z1">
    <w:name w:val="WW8Num19z1"/>
    <w:rsid w:val="00950300"/>
  </w:style>
  <w:style w:type="character" w:customStyle="1" w:styleId="WW8Num19z2">
    <w:name w:val="WW8Num19z2"/>
    <w:rsid w:val="00950300"/>
  </w:style>
  <w:style w:type="character" w:customStyle="1" w:styleId="WW8Num19z3">
    <w:name w:val="WW8Num19z3"/>
    <w:rsid w:val="00950300"/>
  </w:style>
  <w:style w:type="character" w:customStyle="1" w:styleId="WW8Num19z4">
    <w:name w:val="WW8Num19z4"/>
    <w:rsid w:val="00950300"/>
  </w:style>
  <w:style w:type="character" w:customStyle="1" w:styleId="WW8Num19z5">
    <w:name w:val="WW8Num19z5"/>
    <w:rsid w:val="00950300"/>
  </w:style>
  <w:style w:type="character" w:customStyle="1" w:styleId="WW8Num19z6">
    <w:name w:val="WW8Num19z6"/>
    <w:rsid w:val="00950300"/>
  </w:style>
  <w:style w:type="character" w:customStyle="1" w:styleId="WW8Num19z7">
    <w:name w:val="WW8Num19z7"/>
    <w:rsid w:val="00950300"/>
  </w:style>
  <w:style w:type="character" w:customStyle="1" w:styleId="WW8Num19z8">
    <w:name w:val="WW8Num19z8"/>
    <w:rsid w:val="00950300"/>
  </w:style>
  <w:style w:type="character" w:customStyle="1" w:styleId="WW8Num20z0">
    <w:name w:val="WW8Num20z0"/>
    <w:rsid w:val="00950300"/>
    <w:rPr>
      <w:rFonts w:hint="default"/>
      <w:b w:val="0"/>
    </w:rPr>
  </w:style>
  <w:style w:type="character" w:customStyle="1" w:styleId="WW8Num20z1">
    <w:name w:val="WW8Num20z1"/>
    <w:rsid w:val="00950300"/>
  </w:style>
  <w:style w:type="character" w:customStyle="1" w:styleId="WW8Num20z2">
    <w:name w:val="WW8Num20z2"/>
    <w:rsid w:val="00950300"/>
  </w:style>
  <w:style w:type="character" w:customStyle="1" w:styleId="WW8Num20z3">
    <w:name w:val="WW8Num20z3"/>
    <w:rsid w:val="00950300"/>
  </w:style>
  <w:style w:type="character" w:customStyle="1" w:styleId="WW8Num20z4">
    <w:name w:val="WW8Num20z4"/>
    <w:rsid w:val="00950300"/>
  </w:style>
  <w:style w:type="character" w:customStyle="1" w:styleId="WW8Num20z5">
    <w:name w:val="WW8Num20z5"/>
    <w:rsid w:val="00950300"/>
  </w:style>
  <w:style w:type="character" w:customStyle="1" w:styleId="WW8Num20z6">
    <w:name w:val="WW8Num20z6"/>
    <w:rsid w:val="00950300"/>
  </w:style>
  <w:style w:type="character" w:customStyle="1" w:styleId="WW8Num20z7">
    <w:name w:val="WW8Num20z7"/>
    <w:rsid w:val="00950300"/>
  </w:style>
  <w:style w:type="character" w:customStyle="1" w:styleId="WW8Num20z8">
    <w:name w:val="WW8Num20z8"/>
    <w:rsid w:val="00950300"/>
  </w:style>
  <w:style w:type="character" w:customStyle="1" w:styleId="WW8Num21z0">
    <w:name w:val="WW8Num21z0"/>
    <w:rsid w:val="00950300"/>
    <w:rPr>
      <w:rFonts w:hint="default"/>
      <w:b w:val="0"/>
    </w:rPr>
  </w:style>
  <w:style w:type="character" w:customStyle="1" w:styleId="WW8Num21z1">
    <w:name w:val="WW8Num21z1"/>
    <w:rsid w:val="00950300"/>
  </w:style>
  <w:style w:type="character" w:customStyle="1" w:styleId="WW8Num21z2">
    <w:name w:val="WW8Num21z2"/>
    <w:rsid w:val="00950300"/>
  </w:style>
  <w:style w:type="character" w:customStyle="1" w:styleId="WW8Num21z3">
    <w:name w:val="WW8Num21z3"/>
    <w:rsid w:val="00950300"/>
  </w:style>
  <w:style w:type="character" w:customStyle="1" w:styleId="WW8Num21z4">
    <w:name w:val="WW8Num21z4"/>
    <w:rsid w:val="00950300"/>
  </w:style>
  <w:style w:type="character" w:customStyle="1" w:styleId="WW8Num21z5">
    <w:name w:val="WW8Num21z5"/>
    <w:rsid w:val="00950300"/>
  </w:style>
  <w:style w:type="character" w:customStyle="1" w:styleId="WW8Num21z6">
    <w:name w:val="WW8Num21z6"/>
    <w:rsid w:val="00950300"/>
  </w:style>
  <w:style w:type="character" w:customStyle="1" w:styleId="WW8Num21z7">
    <w:name w:val="WW8Num21z7"/>
    <w:rsid w:val="00950300"/>
  </w:style>
  <w:style w:type="character" w:customStyle="1" w:styleId="WW8Num21z8">
    <w:name w:val="WW8Num21z8"/>
    <w:rsid w:val="00950300"/>
  </w:style>
  <w:style w:type="character" w:customStyle="1" w:styleId="WW8Num22z0">
    <w:name w:val="WW8Num22z0"/>
    <w:rsid w:val="00950300"/>
    <w:rPr>
      <w:rFonts w:hint="default"/>
      <w:b w:val="0"/>
    </w:rPr>
  </w:style>
  <w:style w:type="character" w:customStyle="1" w:styleId="WW8Num22z1">
    <w:name w:val="WW8Num22z1"/>
    <w:rsid w:val="00950300"/>
  </w:style>
  <w:style w:type="character" w:customStyle="1" w:styleId="WW8Num22z2">
    <w:name w:val="WW8Num22z2"/>
    <w:rsid w:val="00950300"/>
  </w:style>
  <w:style w:type="character" w:customStyle="1" w:styleId="WW8Num22z3">
    <w:name w:val="WW8Num22z3"/>
    <w:rsid w:val="00950300"/>
  </w:style>
  <w:style w:type="character" w:customStyle="1" w:styleId="WW8Num22z4">
    <w:name w:val="WW8Num22z4"/>
    <w:rsid w:val="00950300"/>
  </w:style>
  <w:style w:type="character" w:customStyle="1" w:styleId="WW8Num22z5">
    <w:name w:val="WW8Num22z5"/>
    <w:rsid w:val="00950300"/>
  </w:style>
  <w:style w:type="character" w:customStyle="1" w:styleId="WW8Num22z6">
    <w:name w:val="WW8Num22z6"/>
    <w:rsid w:val="00950300"/>
  </w:style>
  <w:style w:type="character" w:customStyle="1" w:styleId="WW8Num22z7">
    <w:name w:val="WW8Num22z7"/>
    <w:rsid w:val="00950300"/>
  </w:style>
  <w:style w:type="character" w:customStyle="1" w:styleId="WW8Num22z8">
    <w:name w:val="WW8Num22z8"/>
    <w:rsid w:val="00950300"/>
  </w:style>
  <w:style w:type="character" w:customStyle="1" w:styleId="WW8Num23z0">
    <w:name w:val="WW8Num23z0"/>
    <w:rsid w:val="00950300"/>
    <w:rPr>
      <w:rFonts w:hint="default"/>
      <w:b w:val="0"/>
    </w:rPr>
  </w:style>
  <w:style w:type="character" w:customStyle="1" w:styleId="WW8Num23z1">
    <w:name w:val="WW8Num23z1"/>
    <w:rsid w:val="00950300"/>
  </w:style>
  <w:style w:type="character" w:customStyle="1" w:styleId="WW8Num23z2">
    <w:name w:val="WW8Num23z2"/>
    <w:rsid w:val="00950300"/>
  </w:style>
  <w:style w:type="character" w:customStyle="1" w:styleId="WW8Num23z3">
    <w:name w:val="WW8Num23z3"/>
    <w:rsid w:val="00950300"/>
  </w:style>
  <w:style w:type="character" w:customStyle="1" w:styleId="WW8Num23z4">
    <w:name w:val="WW8Num23z4"/>
    <w:rsid w:val="00950300"/>
  </w:style>
  <w:style w:type="character" w:customStyle="1" w:styleId="WW8Num23z5">
    <w:name w:val="WW8Num23z5"/>
    <w:rsid w:val="00950300"/>
  </w:style>
  <w:style w:type="character" w:customStyle="1" w:styleId="WW8Num23z6">
    <w:name w:val="WW8Num23z6"/>
    <w:rsid w:val="00950300"/>
  </w:style>
  <w:style w:type="character" w:customStyle="1" w:styleId="WW8Num23z7">
    <w:name w:val="WW8Num23z7"/>
    <w:rsid w:val="00950300"/>
  </w:style>
  <w:style w:type="character" w:customStyle="1" w:styleId="WW8Num23z8">
    <w:name w:val="WW8Num23z8"/>
    <w:rsid w:val="00950300"/>
  </w:style>
  <w:style w:type="character" w:customStyle="1" w:styleId="WW8Num24z0">
    <w:name w:val="WW8Num24z0"/>
    <w:rsid w:val="00950300"/>
    <w:rPr>
      <w:rFonts w:hint="default"/>
      <w:b w:val="0"/>
    </w:rPr>
  </w:style>
  <w:style w:type="character" w:customStyle="1" w:styleId="WW8Num24z1">
    <w:name w:val="WW8Num24z1"/>
    <w:rsid w:val="00950300"/>
  </w:style>
  <w:style w:type="character" w:customStyle="1" w:styleId="WW8Num24z2">
    <w:name w:val="WW8Num24z2"/>
    <w:rsid w:val="00950300"/>
  </w:style>
  <w:style w:type="character" w:customStyle="1" w:styleId="WW8Num24z3">
    <w:name w:val="WW8Num24z3"/>
    <w:rsid w:val="00950300"/>
  </w:style>
  <w:style w:type="character" w:customStyle="1" w:styleId="WW8Num24z4">
    <w:name w:val="WW8Num24z4"/>
    <w:rsid w:val="00950300"/>
  </w:style>
  <w:style w:type="character" w:customStyle="1" w:styleId="WW8Num24z5">
    <w:name w:val="WW8Num24z5"/>
    <w:rsid w:val="00950300"/>
  </w:style>
  <w:style w:type="character" w:customStyle="1" w:styleId="WW8Num24z6">
    <w:name w:val="WW8Num24z6"/>
    <w:rsid w:val="00950300"/>
  </w:style>
  <w:style w:type="character" w:customStyle="1" w:styleId="WW8Num24z7">
    <w:name w:val="WW8Num24z7"/>
    <w:rsid w:val="00950300"/>
  </w:style>
  <w:style w:type="character" w:customStyle="1" w:styleId="WW8Num24z8">
    <w:name w:val="WW8Num24z8"/>
    <w:rsid w:val="00950300"/>
  </w:style>
  <w:style w:type="character" w:customStyle="1" w:styleId="WW8Num25z0">
    <w:name w:val="WW8Num25z0"/>
    <w:rsid w:val="00950300"/>
    <w:rPr>
      <w:rFonts w:hint="default"/>
    </w:rPr>
  </w:style>
  <w:style w:type="character" w:customStyle="1" w:styleId="WW8Num25z1">
    <w:name w:val="WW8Num25z1"/>
    <w:rsid w:val="00950300"/>
  </w:style>
  <w:style w:type="character" w:customStyle="1" w:styleId="WW8Num25z2">
    <w:name w:val="WW8Num25z2"/>
    <w:rsid w:val="00950300"/>
  </w:style>
  <w:style w:type="character" w:customStyle="1" w:styleId="WW8Num25z3">
    <w:name w:val="WW8Num25z3"/>
    <w:rsid w:val="00950300"/>
  </w:style>
  <w:style w:type="character" w:customStyle="1" w:styleId="WW8Num25z4">
    <w:name w:val="WW8Num25z4"/>
    <w:rsid w:val="00950300"/>
  </w:style>
  <w:style w:type="character" w:customStyle="1" w:styleId="WW8Num25z5">
    <w:name w:val="WW8Num25z5"/>
    <w:rsid w:val="00950300"/>
  </w:style>
  <w:style w:type="character" w:customStyle="1" w:styleId="WW8Num25z6">
    <w:name w:val="WW8Num25z6"/>
    <w:rsid w:val="00950300"/>
  </w:style>
  <w:style w:type="character" w:customStyle="1" w:styleId="WW8Num25z7">
    <w:name w:val="WW8Num25z7"/>
    <w:rsid w:val="00950300"/>
  </w:style>
  <w:style w:type="character" w:customStyle="1" w:styleId="WW8Num25z8">
    <w:name w:val="WW8Num25z8"/>
    <w:rsid w:val="00950300"/>
  </w:style>
  <w:style w:type="character" w:customStyle="1" w:styleId="WW8Num26z0">
    <w:name w:val="WW8Num26z0"/>
    <w:rsid w:val="00950300"/>
    <w:rPr>
      <w:rFonts w:hint="default"/>
      <w:b w:val="0"/>
    </w:rPr>
  </w:style>
  <w:style w:type="character" w:customStyle="1" w:styleId="WW8Num26z1">
    <w:name w:val="WW8Num26z1"/>
    <w:rsid w:val="00950300"/>
  </w:style>
  <w:style w:type="character" w:customStyle="1" w:styleId="WW8Num26z2">
    <w:name w:val="WW8Num26z2"/>
    <w:rsid w:val="00950300"/>
  </w:style>
  <w:style w:type="character" w:customStyle="1" w:styleId="WW8Num26z3">
    <w:name w:val="WW8Num26z3"/>
    <w:rsid w:val="00950300"/>
  </w:style>
  <w:style w:type="character" w:customStyle="1" w:styleId="WW8Num26z4">
    <w:name w:val="WW8Num26z4"/>
    <w:rsid w:val="00950300"/>
  </w:style>
  <w:style w:type="character" w:customStyle="1" w:styleId="WW8Num26z5">
    <w:name w:val="WW8Num26z5"/>
    <w:rsid w:val="00950300"/>
  </w:style>
  <w:style w:type="character" w:customStyle="1" w:styleId="WW8Num26z6">
    <w:name w:val="WW8Num26z6"/>
    <w:rsid w:val="00950300"/>
  </w:style>
  <w:style w:type="character" w:customStyle="1" w:styleId="WW8Num26z7">
    <w:name w:val="WW8Num26z7"/>
    <w:rsid w:val="00950300"/>
  </w:style>
  <w:style w:type="character" w:customStyle="1" w:styleId="WW8Num26z8">
    <w:name w:val="WW8Num26z8"/>
    <w:rsid w:val="00950300"/>
  </w:style>
  <w:style w:type="character" w:customStyle="1" w:styleId="WW8Num27z0">
    <w:name w:val="WW8Num27z0"/>
    <w:rsid w:val="00950300"/>
    <w:rPr>
      <w:rFonts w:hint="default"/>
    </w:rPr>
  </w:style>
  <w:style w:type="character" w:customStyle="1" w:styleId="WW8Num27z1">
    <w:name w:val="WW8Num27z1"/>
    <w:rsid w:val="00950300"/>
  </w:style>
  <w:style w:type="character" w:customStyle="1" w:styleId="WW8Num27z2">
    <w:name w:val="WW8Num27z2"/>
    <w:rsid w:val="00950300"/>
  </w:style>
  <w:style w:type="character" w:customStyle="1" w:styleId="WW8Num27z3">
    <w:name w:val="WW8Num27z3"/>
    <w:rsid w:val="00950300"/>
  </w:style>
  <w:style w:type="character" w:customStyle="1" w:styleId="WW8Num27z4">
    <w:name w:val="WW8Num27z4"/>
    <w:rsid w:val="00950300"/>
  </w:style>
  <w:style w:type="character" w:customStyle="1" w:styleId="WW8Num27z5">
    <w:name w:val="WW8Num27z5"/>
    <w:rsid w:val="00950300"/>
  </w:style>
  <w:style w:type="character" w:customStyle="1" w:styleId="WW8Num27z6">
    <w:name w:val="WW8Num27z6"/>
    <w:rsid w:val="00950300"/>
  </w:style>
  <w:style w:type="character" w:customStyle="1" w:styleId="WW8Num27z7">
    <w:name w:val="WW8Num27z7"/>
    <w:rsid w:val="00950300"/>
  </w:style>
  <w:style w:type="character" w:customStyle="1" w:styleId="WW8Num27z8">
    <w:name w:val="WW8Num27z8"/>
    <w:rsid w:val="00950300"/>
  </w:style>
  <w:style w:type="character" w:customStyle="1" w:styleId="WW8Num28z0">
    <w:name w:val="WW8Num28z0"/>
    <w:rsid w:val="00950300"/>
    <w:rPr>
      <w:rFonts w:hint="default"/>
    </w:rPr>
  </w:style>
  <w:style w:type="character" w:customStyle="1" w:styleId="WW8Num29z0">
    <w:name w:val="WW8Num29z0"/>
    <w:rsid w:val="00950300"/>
    <w:rPr>
      <w:rFonts w:ascii="Symbol" w:eastAsia="Lucida Sans Unicode" w:hAnsi="Symbol" w:cs="Symbol" w:hint="default"/>
      <w:kern w:val="2"/>
      <w:sz w:val="22"/>
      <w:szCs w:val="22"/>
    </w:rPr>
  </w:style>
  <w:style w:type="character" w:customStyle="1" w:styleId="WW8Num29z1">
    <w:name w:val="WW8Num29z1"/>
    <w:rsid w:val="00950300"/>
    <w:rPr>
      <w:rFonts w:ascii="Courier New" w:hAnsi="Courier New" w:cs="Courier New" w:hint="default"/>
    </w:rPr>
  </w:style>
  <w:style w:type="character" w:customStyle="1" w:styleId="WW8Num29z2">
    <w:name w:val="WW8Num29z2"/>
    <w:rsid w:val="00950300"/>
    <w:rPr>
      <w:rFonts w:ascii="Wingdings" w:hAnsi="Wingdings" w:cs="Wingdings" w:hint="default"/>
    </w:rPr>
  </w:style>
  <w:style w:type="character" w:customStyle="1" w:styleId="WW8Num30z0">
    <w:name w:val="WW8Num30z0"/>
    <w:rsid w:val="00950300"/>
    <w:rPr>
      <w:rFonts w:ascii="Symbol" w:eastAsia="Lucida Sans Unicode" w:hAnsi="Symbol" w:cs="Symbol" w:hint="default"/>
      <w:kern w:val="2"/>
      <w:sz w:val="22"/>
      <w:szCs w:val="22"/>
    </w:rPr>
  </w:style>
  <w:style w:type="character" w:customStyle="1" w:styleId="WW8Num30z1">
    <w:name w:val="WW8Num30z1"/>
    <w:rsid w:val="00950300"/>
    <w:rPr>
      <w:rFonts w:ascii="Courier New" w:hAnsi="Courier New" w:cs="Courier New" w:hint="default"/>
    </w:rPr>
  </w:style>
  <w:style w:type="character" w:customStyle="1" w:styleId="WW8Num30z2">
    <w:name w:val="WW8Num30z2"/>
    <w:rsid w:val="00950300"/>
    <w:rPr>
      <w:rFonts w:ascii="Wingdings" w:hAnsi="Wingdings" w:cs="Wingdings" w:hint="default"/>
    </w:rPr>
  </w:style>
  <w:style w:type="character" w:customStyle="1" w:styleId="WW8Num31z0">
    <w:name w:val="WW8Num31z0"/>
    <w:rsid w:val="00950300"/>
    <w:rPr>
      <w:rFonts w:hint="default"/>
    </w:rPr>
  </w:style>
  <w:style w:type="character" w:customStyle="1" w:styleId="WW8Num31z1">
    <w:name w:val="WW8Num31z1"/>
    <w:rsid w:val="00950300"/>
  </w:style>
  <w:style w:type="character" w:customStyle="1" w:styleId="WW8Num31z2">
    <w:name w:val="WW8Num31z2"/>
    <w:rsid w:val="00950300"/>
  </w:style>
  <w:style w:type="character" w:customStyle="1" w:styleId="WW8Num31z3">
    <w:name w:val="WW8Num31z3"/>
    <w:rsid w:val="00950300"/>
  </w:style>
  <w:style w:type="character" w:customStyle="1" w:styleId="WW8Num31z4">
    <w:name w:val="WW8Num31z4"/>
    <w:rsid w:val="00950300"/>
  </w:style>
  <w:style w:type="character" w:customStyle="1" w:styleId="WW8Num31z5">
    <w:name w:val="WW8Num31z5"/>
    <w:rsid w:val="00950300"/>
  </w:style>
  <w:style w:type="character" w:customStyle="1" w:styleId="WW8Num31z6">
    <w:name w:val="WW8Num31z6"/>
    <w:rsid w:val="00950300"/>
  </w:style>
  <w:style w:type="character" w:customStyle="1" w:styleId="WW8Num31z7">
    <w:name w:val="WW8Num31z7"/>
    <w:rsid w:val="00950300"/>
  </w:style>
  <w:style w:type="character" w:customStyle="1" w:styleId="WW8Num31z8">
    <w:name w:val="WW8Num31z8"/>
    <w:rsid w:val="00950300"/>
  </w:style>
  <w:style w:type="character" w:customStyle="1" w:styleId="WW8Num32z0">
    <w:name w:val="WW8Num32z0"/>
    <w:rsid w:val="00950300"/>
    <w:rPr>
      <w:rFonts w:hint="default"/>
      <w:b w:val="0"/>
    </w:rPr>
  </w:style>
  <w:style w:type="character" w:customStyle="1" w:styleId="WW8Num32z1">
    <w:name w:val="WW8Num32z1"/>
    <w:rsid w:val="00950300"/>
  </w:style>
  <w:style w:type="character" w:customStyle="1" w:styleId="WW8Num32z2">
    <w:name w:val="WW8Num32z2"/>
    <w:rsid w:val="00950300"/>
  </w:style>
  <w:style w:type="character" w:customStyle="1" w:styleId="WW8Num32z3">
    <w:name w:val="WW8Num32z3"/>
    <w:rsid w:val="00950300"/>
  </w:style>
  <w:style w:type="character" w:customStyle="1" w:styleId="WW8Num32z4">
    <w:name w:val="WW8Num32z4"/>
    <w:rsid w:val="00950300"/>
  </w:style>
  <w:style w:type="character" w:customStyle="1" w:styleId="WW8Num32z5">
    <w:name w:val="WW8Num32z5"/>
    <w:rsid w:val="00950300"/>
  </w:style>
  <w:style w:type="character" w:customStyle="1" w:styleId="WW8Num32z6">
    <w:name w:val="WW8Num32z6"/>
    <w:rsid w:val="00950300"/>
  </w:style>
  <w:style w:type="character" w:customStyle="1" w:styleId="WW8Num32z7">
    <w:name w:val="WW8Num32z7"/>
    <w:rsid w:val="00950300"/>
  </w:style>
  <w:style w:type="character" w:customStyle="1" w:styleId="WW8Num32z8">
    <w:name w:val="WW8Num32z8"/>
    <w:rsid w:val="00950300"/>
  </w:style>
  <w:style w:type="character" w:customStyle="1" w:styleId="WW8Num33z0">
    <w:name w:val="WW8Num33z0"/>
    <w:rsid w:val="00950300"/>
    <w:rPr>
      <w:rFonts w:hint="default"/>
      <w:b w:val="0"/>
    </w:rPr>
  </w:style>
  <w:style w:type="character" w:customStyle="1" w:styleId="WW8Num33z1">
    <w:name w:val="WW8Num33z1"/>
    <w:rsid w:val="00950300"/>
  </w:style>
  <w:style w:type="character" w:customStyle="1" w:styleId="WW8Num33z2">
    <w:name w:val="WW8Num33z2"/>
    <w:rsid w:val="00950300"/>
  </w:style>
  <w:style w:type="character" w:customStyle="1" w:styleId="WW8Num33z3">
    <w:name w:val="WW8Num33z3"/>
    <w:rsid w:val="00950300"/>
  </w:style>
  <w:style w:type="character" w:customStyle="1" w:styleId="WW8Num33z4">
    <w:name w:val="WW8Num33z4"/>
    <w:rsid w:val="00950300"/>
  </w:style>
  <w:style w:type="character" w:customStyle="1" w:styleId="WW8Num33z5">
    <w:name w:val="WW8Num33z5"/>
    <w:rsid w:val="00950300"/>
  </w:style>
  <w:style w:type="character" w:customStyle="1" w:styleId="WW8Num33z6">
    <w:name w:val="WW8Num33z6"/>
    <w:rsid w:val="00950300"/>
  </w:style>
  <w:style w:type="character" w:customStyle="1" w:styleId="WW8Num33z7">
    <w:name w:val="WW8Num33z7"/>
    <w:rsid w:val="00950300"/>
  </w:style>
  <w:style w:type="character" w:customStyle="1" w:styleId="WW8Num33z8">
    <w:name w:val="WW8Num33z8"/>
    <w:rsid w:val="00950300"/>
  </w:style>
  <w:style w:type="character" w:customStyle="1" w:styleId="WW8Num34z0">
    <w:name w:val="WW8Num34z0"/>
    <w:rsid w:val="00950300"/>
    <w:rPr>
      <w:rFonts w:hint="default"/>
      <w:b w:val="0"/>
    </w:rPr>
  </w:style>
  <w:style w:type="character" w:customStyle="1" w:styleId="WW8Num34z1">
    <w:name w:val="WW8Num34z1"/>
    <w:rsid w:val="00950300"/>
  </w:style>
  <w:style w:type="character" w:customStyle="1" w:styleId="WW8Num34z2">
    <w:name w:val="WW8Num34z2"/>
    <w:rsid w:val="00950300"/>
  </w:style>
  <w:style w:type="character" w:customStyle="1" w:styleId="WW8Num34z3">
    <w:name w:val="WW8Num34z3"/>
    <w:rsid w:val="00950300"/>
  </w:style>
  <w:style w:type="character" w:customStyle="1" w:styleId="WW8Num34z4">
    <w:name w:val="WW8Num34z4"/>
    <w:rsid w:val="00950300"/>
  </w:style>
  <w:style w:type="character" w:customStyle="1" w:styleId="WW8Num34z5">
    <w:name w:val="WW8Num34z5"/>
    <w:rsid w:val="00950300"/>
  </w:style>
  <w:style w:type="character" w:customStyle="1" w:styleId="WW8Num34z6">
    <w:name w:val="WW8Num34z6"/>
    <w:rsid w:val="00950300"/>
  </w:style>
  <w:style w:type="character" w:customStyle="1" w:styleId="WW8Num34z7">
    <w:name w:val="WW8Num34z7"/>
    <w:rsid w:val="00950300"/>
  </w:style>
  <w:style w:type="character" w:customStyle="1" w:styleId="WW8Num34z8">
    <w:name w:val="WW8Num34z8"/>
    <w:rsid w:val="00950300"/>
  </w:style>
  <w:style w:type="character" w:customStyle="1" w:styleId="WW8Num35z0">
    <w:name w:val="WW8Num35z0"/>
    <w:rsid w:val="00950300"/>
    <w:rPr>
      <w:b/>
    </w:rPr>
  </w:style>
  <w:style w:type="character" w:customStyle="1" w:styleId="WW8Num35z1">
    <w:name w:val="WW8Num35z1"/>
    <w:rsid w:val="00950300"/>
  </w:style>
  <w:style w:type="character" w:customStyle="1" w:styleId="WW8Num35z2">
    <w:name w:val="WW8Num35z2"/>
    <w:rsid w:val="00950300"/>
  </w:style>
  <w:style w:type="character" w:customStyle="1" w:styleId="WW8Num35z3">
    <w:name w:val="WW8Num35z3"/>
    <w:rsid w:val="00950300"/>
  </w:style>
  <w:style w:type="character" w:customStyle="1" w:styleId="WW8Num35z4">
    <w:name w:val="WW8Num35z4"/>
    <w:rsid w:val="00950300"/>
  </w:style>
  <w:style w:type="character" w:customStyle="1" w:styleId="WW8Num35z5">
    <w:name w:val="WW8Num35z5"/>
    <w:rsid w:val="00950300"/>
  </w:style>
  <w:style w:type="character" w:customStyle="1" w:styleId="WW8Num35z6">
    <w:name w:val="WW8Num35z6"/>
    <w:rsid w:val="00950300"/>
  </w:style>
  <w:style w:type="character" w:customStyle="1" w:styleId="WW8Num35z7">
    <w:name w:val="WW8Num35z7"/>
    <w:rsid w:val="00950300"/>
  </w:style>
  <w:style w:type="character" w:customStyle="1" w:styleId="WW8Num35z8">
    <w:name w:val="WW8Num35z8"/>
    <w:rsid w:val="00950300"/>
  </w:style>
  <w:style w:type="character" w:customStyle="1" w:styleId="WW8Num36z0">
    <w:name w:val="WW8Num36z0"/>
    <w:rsid w:val="00950300"/>
    <w:rPr>
      <w:rFonts w:hint="default"/>
    </w:rPr>
  </w:style>
  <w:style w:type="character" w:customStyle="1" w:styleId="WW8Num36z1">
    <w:name w:val="WW8Num36z1"/>
    <w:rsid w:val="00950300"/>
  </w:style>
  <w:style w:type="character" w:customStyle="1" w:styleId="WW8Num36z2">
    <w:name w:val="WW8Num36z2"/>
    <w:rsid w:val="00950300"/>
  </w:style>
  <w:style w:type="character" w:customStyle="1" w:styleId="WW8Num36z3">
    <w:name w:val="WW8Num36z3"/>
    <w:rsid w:val="00950300"/>
  </w:style>
  <w:style w:type="character" w:customStyle="1" w:styleId="WW8Num36z4">
    <w:name w:val="WW8Num36z4"/>
    <w:rsid w:val="00950300"/>
  </w:style>
  <w:style w:type="character" w:customStyle="1" w:styleId="WW8Num36z5">
    <w:name w:val="WW8Num36z5"/>
    <w:rsid w:val="00950300"/>
  </w:style>
  <w:style w:type="character" w:customStyle="1" w:styleId="WW8Num36z6">
    <w:name w:val="WW8Num36z6"/>
    <w:rsid w:val="00950300"/>
  </w:style>
  <w:style w:type="character" w:customStyle="1" w:styleId="WW8Num36z7">
    <w:name w:val="WW8Num36z7"/>
    <w:rsid w:val="00950300"/>
  </w:style>
  <w:style w:type="character" w:customStyle="1" w:styleId="WW8Num36z8">
    <w:name w:val="WW8Num36z8"/>
    <w:rsid w:val="00950300"/>
  </w:style>
  <w:style w:type="character" w:customStyle="1" w:styleId="WW8Num37z0">
    <w:name w:val="WW8Num37z0"/>
    <w:rsid w:val="00950300"/>
    <w:rPr>
      <w:rFonts w:eastAsia="Lucida Sans Unicode" w:hint="default"/>
      <w:b w:val="0"/>
      <w:kern w:val="2"/>
      <w:sz w:val="22"/>
      <w:szCs w:val="22"/>
    </w:rPr>
  </w:style>
  <w:style w:type="character" w:customStyle="1" w:styleId="WW8Num37z1">
    <w:name w:val="WW8Num37z1"/>
    <w:rsid w:val="00950300"/>
  </w:style>
  <w:style w:type="character" w:customStyle="1" w:styleId="WW8Num37z2">
    <w:name w:val="WW8Num37z2"/>
    <w:rsid w:val="00950300"/>
  </w:style>
  <w:style w:type="character" w:customStyle="1" w:styleId="WW8Num37z3">
    <w:name w:val="WW8Num37z3"/>
    <w:rsid w:val="00950300"/>
  </w:style>
  <w:style w:type="character" w:customStyle="1" w:styleId="WW8Num37z4">
    <w:name w:val="WW8Num37z4"/>
    <w:rsid w:val="00950300"/>
  </w:style>
  <w:style w:type="character" w:customStyle="1" w:styleId="WW8Num37z5">
    <w:name w:val="WW8Num37z5"/>
    <w:rsid w:val="00950300"/>
  </w:style>
  <w:style w:type="character" w:customStyle="1" w:styleId="WW8Num37z6">
    <w:name w:val="WW8Num37z6"/>
    <w:rsid w:val="00950300"/>
  </w:style>
  <w:style w:type="character" w:customStyle="1" w:styleId="WW8Num37z7">
    <w:name w:val="WW8Num37z7"/>
    <w:rsid w:val="00950300"/>
  </w:style>
  <w:style w:type="character" w:customStyle="1" w:styleId="WW8Num37z8">
    <w:name w:val="WW8Num37z8"/>
    <w:rsid w:val="00950300"/>
  </w:style>
  <w:style w:type="character" w:customStyle="1" w:styleId="WW8Num38z0">
    <w:name w:val="WW8Num38z0"/>
    <w:rsid w:val="00950300"/>
    <w:rPr>
      <w:rFonts w:hint="default"/>
    </w:rPr>
  </w:style>
  <w:style w:type="character" w:customStyle="1" w:styleId="WW8Num38z1">
    <w:name w:val="WW8Num38z1"/>
    <w:rsid w:val="00950300"/>
  </w:style>
  <w:style w:type="character" w:customStyle="1" w:styleId="WW8Num38z2">
    <w:name w:val="WW8Num38z2"/>
    <w:rsid w:val="00950300"/>
  </w:style>
  <w:style w:type="character" w:customStyle="1" w:styleId="WW8Num38z3">
    <w:name w:val="WW8Num38z3"/>
    <w:rsid w:val="00950300"/>
  </w:style>
  <w:style w:type="character" w:customStyle="1" w:styleId="WW8Num38z4">
    <w:name w:val="WW8Num38z4"/>
    <w:rsid w:val="00950300"/>
  </w:style>
  <w:style w:type="character" w:customStyle="1" w:styleId="WW8Num38z5">
    <w:name w:val="WW8Num38z5"/>
    <w:rsid w:val="00950300"/>
  </w:style>
  <w:style w:type="character" w:customStyle="1" w:styleId="WW8Num38z6">
    <w:name w:val="WW8Num38z6"/>
    <w:rsid w:val="00950300"/>
  </w:style>
  <w:style w:type="character" w:customStyle="1" w:styleId="WW8Num38z7">
    <w:name w:val="WW8Num38z7"/>
    <w:rsid w:val="00950300"/>
  </w:style>
  <w:style w:type="character" w:customStyle="1" w:styleId="WW8Num38z8">
    <w:name w:val="WW8Num38z8"/>
    <w:rsid w:val="00950300"/>
  </w:style>
  <w:style w:type="character" w:customStyle="1" w:styleId="WW8Num39z0">
    <w:name w:val="WW8Num39z0"/>
    <w:rsid w:val="00950300"/>
    <w:rPr>
      <w:rFonts w:hint="default"/>
      <w:b w:val="0"/>
    </w:rPr>
  </w:style>
  <w:style w:type="character" w:customStyle="1" w:styleId="WW8Num39z1">
    <w:name w:val="WW8Num39z1"/>
    <w:rsid w:val="00950300"/>
  </w:style>
  <w:style w:type="character" w:customStyle="1" w:styleId="WW8Num39z2">
    <w:name w:val="WW8Num39z2"/>
    <w:rsid w:val="00950300"/>
  </w:style>
  <w:style w:type="character" w:customStyle="1" w:styleId="WW8Num39z3">
    <w:name w:val="WW8Num39z3"/>
    <w:rsid w:val="00950300"/>
  </w:style>
  <w:style w:type="character" w:customStyle="1" w:styleId="WW8Num39z4">
    <w:name w:val="WW8Num39z4"/>
    <w:rsid w:val="00950300"/>
  </w:style>
  <w:style w:type="character" w:customStyle="1" w:styleId="WW8Num39z5">
    <w:name w:val="WW8Num39z5"/>
    <w:rsid w:val="00950300"/>
  </w:style>
  <w:style w:type="character" w:customStyle="1" w:styleId="WW8Num39z6">
    <w:name w:val="WW8Num39z6"/>
    <w:rsid w:val="00950300"/>
  </w:style>
  <w:style w:type="character" w:customStyle="1" w:styleId="WW8Num39z7">
    <w:name w:val="WW8Num39z7"/>
    <w:rsid w:val="00950300"/>
  </w:style>
  <w:style w:type="character" w:customStyle="1" w:styleId="WW8Num39z8">
    <w:name w:val="WW8Num39z8"/>
    <w:rsid w:val="00950300"/>
  </w:style>
  <w:style w:type="character" w:customStyle="1" w:styleId="WW8Num40z0">
    <w:name w:val="WW8Num40z0"/>
    <w:rsid w:val="00950300"/>
    <w:rPr>
      <w:rFonts w:hint="default"/>
    </w:rPr>
  </w:style>
  <w:style w:type="character" w:customStyle="1" w:styleId="WW8Num40z1">
    <w:name w:val="WW8Num40z1"/>
    <w:rsid w:val="00950300"/>
  </w:style>
  <w:style w:type="character" w:customStyle="1" w:styleId="WW8Num40z2">
    <w:name w:val="WW8Num40z2"/>
    <w:rsid w:val="00950300"/>
  </w:style>
  <w:style w:type="character" w:customStyle="1" w:styleId="WW8Num40z3">
    <w:name w:val="WW8Num40z3"/>
    <w:rsid w:val="00950300"/>
  </w:style>
  <w:style w:type="character" w:customStyle="1" w:styleId="WW8Num40z4">
    <w:name w:val="WW8Num40z4"/>
    <w:rsid w:val="00950300"/>
  </w:style>
  <w:style w:type="character" w:customStyle="1" w:styleId="WW8Num40z5">
    <w:name w:val="WW8Num40z5"/>
    <w:rsid w:val="00950300"/>
  </w:style>
  <w:style w:type="character" w:customStyle="1" w:styleId="WW8Num40z6">
    <w:name w:val="WW8Num40z6"/>
    <w:rsid w:val="00950300"/>
  </w:style>
  <w:style w:type="character" w:customStyle="1" w:styleId="WW8Num40z7">
    <w:name w:val="WW8Num40z7"/>
    <w:rsid w:val="00950300"/>
  </w:style>
  <w:style w:type="character" w:customStyle="1" w:styleId="WW8Num40z8">
    <w:name w:val="WW8Num40z8"/>
    <w:rsid w:val="00950300"/>
  </w:style>
  <w:style w:type="character" w:customStyle="1" w:styleId="WW8Num41z0">
    <w:name w:val="WW8Num41z0"/>
    <w:rsid w:val="00950300"/>
    <w:rPr>
      <w:b w:val="0"/>
      <w:color w:val="auto"/>
    </w:rPr>
  </w:style>
  <w:style w:type="character" w:customStyle="1" w:styleId="WW8Num41z1">
    <w:name w:val="WW8Num41z1"/>
    <w:rsid w:val="00950300"/>
    <w:rPr>
      <w:rFonts w:hint="default"/>
      <w:b w:val="0"/>
    </w:rPr>
  </w:style>
  <w:style w:type="character" w:customStyle="1" w:styleId="WW8Num41z2">
    <w:name w:val="WW8Num41z2"/>
    <w:rsid w:val="00950300"/>
  </w:style>
  <w:style w:type="character" w:customStyle="1" w:styleId="WW8Num41z3">
    <w:name w:val="WW8Num41z3"/>
    <w:rsid w:val="00950300"/>
  </w:style>
  <w:style w:type="character" w:customStyle="1" w:styleId="WW8Num41z4">
    <w:name w:val="WW8Num41z4"/>
    <w:rsid w:val="00950300"/>
  </w:style>
  <w:style w:type="character" w:customStyle="1" w:styleId="WW8Num41z5">
    <w:name w:val="WW8Num41z5"/>
    <w:rsid w:val="00950300"/>
  </w:style>
  <w:style w:type="character" w:customStyle="1" w:styleId="WW8Num41z6">
    <w:name w:val="WW8Num41z6"/>
    <w:rsid w:val="00950300"/>
  </w:style>
  <w:style w:type="character" w:customStyle="1" w:styleId="WW8Num41z7">
    <w:name w:val="WW8Num41z7"/>
    <w:rsid w:val="00950300"/>
  </w:style>
  <w:style w:type="character" w:customStyle="1" w:styleId="WW8Num41z8">
    <w:name w:val="WW8Num41z8"/>
    <w:rsid w:val="00950300"/>
  </w:style>
  <w:style w:type="character" w:customStyle="1" w:styleId="WW8Num42z0">
    <w:name w:val="WW8Num42z0"/>
    <w:rsid w:val="00950300"/>
    <w:rPr>
      <w:rFonts w:hint="default"/>
      <w:b w:val="0"/>
    </w:rPr>
  </w:style>
  <w:style w:type="character" w:customStyle="1" w:styleId="WW8Num42z1">
    <w:name w:val="WW8Num42z1"/>
    <w:rsid w:val="00950300"/>
  </w:style>
  <w:style w:type="character" w:customStyle="1" w:styleId="WW8Num42z2">
    <w:name w:val="WW8Num42z2"/>
    <w:rsid w:val="00950300"/>
  </w:style>
  <w:style w:type="character" w:customStyle="1" w:styleId="WW8Num42z3">
    <w:name w:val="WW8Num42z3"/>
    <w:rsid w:val="00950300"/>
  </w:style>
  <w:style w:type="character" w:customStyle="1" w:styleId="WW8Num42z4">
    <w:name w:val="WW8Num42z4"/>
    <w:rsid w:val="00950300"/>
  </w:style>
  <w:style w:type="character" w:customStyle="1" w:styleId="WW8Num42z5">
    <w:name w:val="WW8Num42z5"/>
    <w:rsid w:val="00950300"/>
  </w:style>
  <w:style w:type="character" w:customStyle="1" w:styleId="WW8Num42z6">
    <w:name w:val="WW8Num42z6"/>
    <w:rsid w:val="00950300"/>
  </w:style>
  <w:style w:type="character" w:customStyle="1" w:styleId="WW8Num42z7">
    <w:name w:val="WW8Num42z7"/>
    <w:rsid w:val="00950300"/>
  </w:style>
  <w:style w:type="character" w:customStyle="1" w:styleId="WW8Num42z8">
    <w:name w:val="WW8Num42z8"/>
    <w:rsid w:val="00950300"/>
  </w:style>
  <w:style w:type="character" w:customStyle="1" w:styleId="WW8Num43z0">
    <w:name w:val="WW8Num43z0"/>
    <w:rsid w:val="00950300"/>
    <w:rPr>
      <w:rFonts w:hint="default"/>
      <w:b w:val="0"/>
    </w:rPr>
  </w:style>
  <w:style w:type="character" w:customStyle="1" w:styleId="WW8Num43z1">
    <w:name w:val="WW8Num43z1"/>
    <w:rsid w:val="00950300"/>
  </w:style>
  <w:style w:type="character" w:customStyle="1" w:styleId="WW8Num43z2">
    <w:name w:val="WW8Num43z2"/>
    <w:rsid w:val="00950300"/>
  </w:style>
  <w:style w:type="character" w:customStyle="1" w:styleId="WW8Num43z3">
    <w:name w:val="WW8Num43z3"/>
    <w:rsid w:val="00950300"/>
  </w:style>
  <w:style w:type="character" w:customStyle="1" w:styleId="WW8Num43z4">
    <w:name w:val="WW8Num43z4"/>
    <w:rsid w:val="00950300"/>
  </w:style>
  <w:style w:type="character" w:customStyle="1" w:styleId="WW8Num43z5">
    <w:name w:val="WW8Num43z5"/>
    <w:rsid w:val="00950300"/>
  </w:style>
  <w:style w:type="character" w:customStyle="1" w:styleId="WW8Num43z6">
    <w:name w:val="WW8Num43z6"/>
    <w:rsid w:val="00950300"/>
  </w:style>
  <w:style w:type="character" w:customStyle="1" w:styleId="WW8Num43z7">
    <w:name w:val="WW8Num43z7"/>
    <w:rsid w:val="00950300"/>
  </w:style>
  <w:style w:type="character" w:customStyle="1" w:styleId="WW8Num43z8">
    <w:name w:val="WW8Num43z8"/>
    <w:rsid w:val="00950300"/>
  </w:style>
  <w:style w:type="character" w:customStyle="1" w:styleId="Domylnaczcionkaakapitu1">
    <w:name w:val="Domyślna czcionka akapitu1"/>
    <w:rsid w:val="00950300"/>
  </w:style>
  <w:style w:type="character" w:styleId="Numerstrony">
    <w:name w:val="page number"/>
    <w:basedOn w:val="Domylnaczcionkaakapitu1"/>
    <w:rsid w:val="00950300"/>
  </w:style>
  <w:style w:type="character" w:styleId="Hipercze">
    <w:name w:val="Hyperlink"/>
    <w:uiPriority w:val="99"/>
    <w:rsid w:val="00950300"/>
    <w:rPr>
      <w:color w:val="0000FF"/>
      <w:u w:val="single"/>
    </w:rPr>
  </w:style>
  <w:style w:type="character" w:styleId="UyteHipercze">
    <w:name w:val="FollowedHyperlink"/>
    <w:uiPriority w:val="99"/>
    <w:rsid w:val="00950300"/>
    <w:rPr>
      <w:color w:val="800080"/>
      <w:u w:val="single"/>
    </w:rPr>
  </w:style>
  <w:style w:type="character" w:customStyle="1" w:styleId="BalloonTextChar">
    <w:name w:val="Balloon Text Char"/>
    <w:rsid w:val="00950300"/>
    <w:rPr>
      <w:rFonts w:ascii="Tahoma" w:hAnsi="Tahoma" w:cs="Tahoma"/>
      <w:sz w:val="16"/>
      <w:szCs w:val="16"/>
    </w:rPr>
  </w:style>
  <w:style w:type="character" w:styleId="Pogrubienie">
    <w:name w:val="Strong"/>
    <w:qFormat/>
    <w:rsid w:val="00950300"/>
    <w:rPr>
      <w:b/>
      <w:bCs/>
    </w:rPr>
  </w:style>
  <w:style w:type="character" w:customStyle="1" w:styleId="FontStyle18">
    <w:name w:val="Font Style18"/>
    <w:rsid w:val="00950300"/>
    <w:rPr>
      <w:rFonts w:ascii="Arial" w:hAnsi="Arial" w:cs="Arial"/>
      <w:color w:val="000000"/>
      <w:sz w:val="20"/>
      <w:szCs w:val="20"/>
    </w:rPr>
  </w:style>
  <w:style w:type="character" w:customStyle="1" w:styleId="TekstprzypisudolnegoZnak">
    <w:name w:val="Tekst przypisu dolnego Znak"/>
    <w:rsid w:val="00950300"/>
    <w:rPr>
      <w:rFonts w:ascii="Calibri" w:eastAsia="Calibri" w:hAnsi="Calibri" w:cs="Times New Roman"/>
    </w:rPr>
  </w:style>
  <w:style w:type="character" w:customStyle="1" w:styleId="DeltaViewInsertion">
    <w:name w:val="DeltaView Insertion"/>
    <w:rsid w:val="00950300"/>
    <w:rPr>
      <w:b/>
      <w:i/>
      <w:spacing w:val="0"/>
    </w:rPr>
  </w:style>
  <w:style w:type="character" w:customStyle="1" w:styleId="Znakiprzypiswdolnych">
    <w:name w:val="Znaki przypisów dolnych"/>
    <w:rsid w:val="00950300"/>
    <w:rPr>
      <w:shd w:val="clear" w:color="auto" w:fill="auto"/>
      <w:vertAlign w:val="superscript"/>
    </w:rPr>
  </w:style>
  <w:style w:type="character" w:customStyle="1" w:styleId="TekstpodstawowywcityZnak">
    <w:name w:val="Tekst podstawowy wcięty Znak"/>
    <w:rsid w:val="00950300"/>
    <w:rPr>
      <w:sz w:val="22"/>
      <w:szCs w:val="22"/>
    </w:rPr>
  </w:style>
  <w:style w:type="character" w:customStyle="1" w:styleId="Tekstpodstawowywcity2Znak">
    <w:name w:val="Tekst podstawowy wcięty 2 Znak"/>
    <w:rsid w:val="00950300"/>
    <w:rPr>
      <w:sz w:val="24"/>
    </w:rPr>
  </w:style>
  <w:style w:type="character" w:styleId="Uwydatnienie">
    <w:name w:val="Emphasis"/>
    <w:qFormat/>
    <w:rsid w:val="00950300"/>
    <w:rPr>
      <w:i/>
      <w:iCs/>
    </w:rPr>
  </w:style>
  <w:style w:type="character" w:customStyle="1" w:styleId="StrongEmphasis">
    <w:name w:val="Strong Emphasis"/>
    <w:rsid w:val="00950300"/>
    <w:rPr>
      <w:b/>
      <w:bCs/>
    </w:rPr>
  </w:style>
  <w:style w:type="character" w:customStyle="1" w:styleId="Znakinumeracji">
    <w:name w:val="Znaki numeracji"/>
    <w:rsid w:val="00950300"/>
    <w:rPr>
      <w:b w:val="0"/>
      <w:bCs w:val="0"/>
    </w:rPr>
  </w:style>
  <w:style w:type="character" w:customStyle="1" w:styleId="Brak">
    <w:name w:val="Brak"/>
    <w:rsid w:val="00950300"/>
  </w:style>
  <w:style w:type="character" w:customStyle="1" w:styleId="WW8Num47z0">
    <w:name w:val="WW8Num47z0"/>
    <w:rsid w:val="00950300"/>
    <w:rPr>
      <w:rFonts w:eastAsia="TimesNewRomanPSMT" w:hint="default"/>
      <w:b/>
      <w:sz w:val="24"/>
      <w:szCs w:val="24"/>
    </w:rPr>
  </w:style>
  <w:style w:type="character" w:customStyle="1" w:styleId="WW8Num47z1">
    <w:name w:val="WW8Num47z1"/>
    <w:rsid w:val="00950300"/>
  </w:style>
  <w:style w:type="character" w:customStyle="1" w:styleId="WW8Num47z2">
    <w:name w:val="WW8Num47z2"/>
    <w:rsid w:val="00950300"/>
  </w:style>
  <w:style w:type="character" w:customStyle="1" w:styleId="WW8Num47z3">
    <w:name w:val="WW8Num47z3"/>
    <w:rsid w:val="00950300"/>
  </w:style>
  <w:style w:type="character" w:customStyle="1" w:styleId="WW8Num47z4">
    <w:name w:val="WW8Num47z4"/>
    <w:rsid w:val="00950300"/>
  </w:style>
  <w:style w:type="character" w:customStyle="1" w:styleId="WW8Num47z5">
    <w:name w:val="WW8Num47z5"/>
    <w:rsid w:val="00950300"/>
  </w:style>
  <w:style w:type="character" w:customStyle="1" w:styleId="WW8Num47z6">
    <w:name w:val="WW8Num47z6"/>
    <w:rsid w:val="00950300"/>
  </w:style>
  <w:style w:type="character" w:customStyle="1" w:styleId="WW8Num47z7">
    <w:name w:val="WW8Num47z7"/>
    <w:rsid w:val="00950300"/>
  </w:style>
  <w:style w:type="character" w:customStyle="1" w:styleId="WW8Num47z8">
    <w:name w:val="WW8Num47z8"/>
    <w:rsid w:val="00950300"/>
  </w:style>
  <w:style w:type="paragraph" w:customStyle="1" w:styleId="Nagwek10">
    <w:name w:val="Nagłówek1"/>
    <w:basedOn w:val="Normalny"/>
    <w:next w:val="Tekstpodstawowy"/>
    <w:rsid w:val="00950300"/>
    <w:pPr>
      <w:suppressAutoHyphens/>
      <w:autoSpaceDE/>
      <w:autoSpaceDN/>
      <w:jc w:val="center"/>
    </w:pPr>
    <w:rPr>
      <w:rFonts w:ascii="Tahoma" w:hAnsi="Tahoma" w:cs="Tahoma"/>
      <w:b/>
      <w:bCs/>
      <w:sz w:val="32"/>
      <w:szCs w:val="20"/>
      <w:lang w:eastAsia="zh-CN"/>
    </w:rPr>
  </w:style>
  <w:style w:type="paragraph" w:styleId="Tekstpodstawowy">
    <w:name w:val="Body Text"/>
    <w:basedOn w:val="Normalny"/>
    <w:link w:val="TekstpodstawowyZnak"/>
    <w:rsid w:val="00950300"/>
    <w:pPr>
      <w:suppressAutoHyphens/>
      <w:autoSpaceDE/>
      <w:autoSpaceDN/>
      <w:jc w:val="center"/>
    </w:pPr>
    <w:rPr>
      <w:b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paragraph" w:styleId="Lista">
    <w:name w:val="List"/>
    <w:basedOn w:val="Tekstpodstawowy"/>
    <w:rsid w:val="00950300"/>
    <w:rPr>
      <w:rFonts w:cs="Arial"/>
    </w:rPr>
  </w:style>
  <w:style w:type="paragraph" w:styleId="Legenda">
    <w:name w:val="caption"/>
    <w:basedOn w:val="Normalny"/>
    <w:qFormat/>
    <w:rsid w:val="00950300"/>
    <w:pPr>
      <w:suppressLineNumbers/>
      <w:suppressAutoHyphens/>
      <w:autoSpaceDE/>
      <w:autoSpaceDN/>
      <w:spacing w:before="120" w:after="120"/>
    </w:pPr>
    <w:rPr>
      <w:rFonts w:cs="Arial"/>
      <w:i/>
      <w:iCs/>
      <w:lang w:eastAsia="zh-CN"/>
    </w:rPr>
  </w:style>
  <w:style w:type="paragraph" w:customStyle="1" w:styleId="Indeks">
    <w:name w:val="Indeks"/>
    <w:basedOn w:val="Normalny"/>
    <w:rsid w:val="00950300"/>
    <w:pPr>
      <w:suppressLineNumbers/>
      <w:suppressAutoHyphens/>
      <w:autoSpaceDE/>
      <w:autoSpaceDN/>
    </w:pPr>
    <w:rPr>
      <w:rFonts w:cs="Arial"/>
      <w:szCs w:val="20"/>
      <w:lang w:eastAsia="zh-CN"/>
    </w:rPr>
  </w:style>
  <w:style w:type="paragraph" w:customStyle="1" w:styleId="Gwkaistopka">
    <w:name w:val="Główka i stopka"/>
    <w:basedOn w:val="Normalny"/>
    <w:rsid w:val="00950300"/>
    <w:pPr>
      <w:suppressLineNumbers/>
      <w:tabs>
        <w:tab w:val="center" w:pos="4819"/>
        <w:tab w:val="right" w:pos="9638"/>
      </w:tabs>
      <w:suppressAutoHyphens/>
      <w:autoSpaceDE/>
      <w:autoSpaceDN/>
    </w:pPr>
    <w:rPr>
      <w:szCs w:val="20"/>
      <w:lang w:eastAsia="zh-CN"/>
    </w:rPr>
  </w:style>
  <w:style w:type="character" w:customStyle="1" w:styleId="StopkaZnak1">
    <w:name w:val="Stopka Znak1"/>
    <w:basedOn w:val="Domylnaczcionkaakapitu"/>
    <w:rsid w:val="00950300"/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customStyle="1" w:styleId="NagwekZnak1">
    <w:name w:val="Nagłówek Znak1"/>
    <w:basedOn w:val="Domylnaczcionkaakapitu"/>
    <w:rsid w:val="00950300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ekstpodstawowy21">
    <w:name w:val="Tekst podstawowy 21"/>
    <w:basedOn w:val="Normalny"/>
    <w:rsid w:val="00950300"/>
    <w:pPr>
      <w:suppressAutoHyphens/>
      <w:autoSpaceDE/>
      <w:autoSpaceDN/>
      <w:spacing w:line="360" w:lineRule="auto"/>
      <w:jc w:val="both"/>
    </w:pPr>
    <w:rPr>
      <w:szCs w:val="20"/>
      <w:lang w:eastAsia="zh-CN"/>
    </w:rPr>
  </w:style>
  <w:style w:type="paragraph" w:customStyle="1" w:styleId="Tekstpodstawowy32">
    <w:name w:val="Tekst podstawowy 32"/>
    <w:basedOn w:val="Normalny"/>
    <w:rsid w:val="00950300"/>
    <w:pPr>
      <w:suppressAutoHyphens/>
      <w:autoSpaceDE/>
      <w:autoSpaceDN/>
      <w:spacing w:line="360" w:lineRule="auto"/>
    </w:pPr>
    <w:rPr>
      <w:rFonts w:ascii="Arial" w:hAnsi="Arial" w:cs="Arial"/>
      <w:b/>
      <w:szCs w:val="20"/>
      <w:lang w:eastAsia="zh-CN"/>
    </w:rPr>
  </w:style>
  <w:style w:type="paragraph" w:styleId="NormalnyWeb">
    <w:name w:val="Normal (Web)"/>
    <w:basedOn w:val="Normalny"/>
    <w:rsid w:val="00950300"/>
    <w:pPr>
      <w:suppressAutoHyphens/>
      <w:autoSpaceDE/>
      <w:autoSpaceDN/>
      <w:spacing w:before="100" w:after="100"/>
      <w:jc w:val="both"/>
    </w:pPr>
    <w:rPr>
      <w:sz w:val="20"/>
      <w:szCs w:val="20"/>
      <w:lang w:eastAsia="zh-CN"/>
    </w:rPr>
  </w:style>
  <w:style w:type="paragraph" w:customStyle="1" w:styleId="tyt">
    <w:name w:val="tyt"/>
    <w:basedOn w:val="Normalny"/>
    <w:rsid w:val="00950300"/>
    <w:pPr>
      <w:keepNext/>
      <w:suppressAutoHyphens/>
      <w:autoSpaceDE/>
      <w:autoSpaceDN/>
      <w:spacing w:before="60" w:after="60"/>
      <w:jc w:val="center"/>
    </w:pPr>
    <w:rPr>
      <w:b/>
      <w:bCs/>
      <w:lang w:eastAsia="zh-CN"/>
    </w:rPr>
  </w:style>
  <w:style w:type="paragraph" w:customStyle="1" w:styleId="pkt">
    <w:name w:val="pkt"/>
    <w:basedOn w:val="Normalny"/>
    <w:rsid w:val="00950300"/>
    <w:pPr>
      <w:suppressAutoHyphens/>
      <w:autoSpaceDE/>
      <w:autoSpaceDN/>
      <w:spacing w:before="60" w:after="60"/>
      <w:ind w:left="851" w:hanging="295"/>
      <w:jc w:val="both"/>
    </w:pPr>
    <w:rPr>
      <w:lang w:eastAsia="zh-CN"/>
    </w:rPr>
  </w:style>
  <w:style w:type="paragraph" w:customStyle="1" w:styleId="ust">
    <w:name w:val="ust"/>
    <w:rsid w:val="0095030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pkt1">
    <w:name w:val="pkt1"/>
    <w:basedOn w:val="pkt"/>
    <w:rsid w:val="00950300"/>
    <w:pPr>
      <w:ind w:left="850" w:hanging="425"/>
    </w:pPr>
  </w:style>
  <w:style w:type="paragraph" w:styleId="Tekstpodstawowywcity">
    <w:name w:val="Body Text Indent"/>
    <w:basedOn w:val="Normalny"/>
    <w:link w:val="TekstpodstawowywcityZnak1"/>
    <w:rsid w:val="00950300"/>
    <w:pPr>
      <w:suppressAutoHyphens/>
      <w:autoSpaceDN/>
      <w:ind w:left="426"/>
    </w:pPr>
    <w:rPr>
      <w:sz w:val="22"/>
      <w:szCs w:val="22"/>
      <w:lang w:eastAsia="zh-CN"/>
    </w:rPr>
  </w:style>
  <w:style w:type="character" w:customStyle="1" w:styleId="TekstpodstawowywcityZnak1">
    <w:name w:val="Tekst podstawowy wcięty Znak1"/>
    <w:basedOn w:val="Domylnaczcionkaakapitu"/>
    <w:link w:val="Tekstpodstawowywcity"/>
    <w:rsid w:val="00950300"/>
    <w:rPr>
      <w:rFonts w:ascii="Times New Roman" w:eastAsia="Times New Roman" w:hAnsi="Times New Roman" w:cs="Times New Roman"/>
      <w:lang w:eastAsia="zh-CN"/>
    </w:rPr>
  </w:style>
  <w:style w:type="paragraph" w:customStyle="1" w:styleId="FR1">
    <w:name w:val="FR1"/>
    <w:rsid w:val="00950300"/>
    <w:pPr>
      <w:widowControl w:val="0"/>
      <w:suppressAutoHyphens/>
      <w:autoSpaceDE w:val="0"/>
      <w:spacing w:before="100" w:after="0" w:line="252" w:lineRule="auto"/>
      <w:ind w:left="320" w:hanging="220"/>
      <w:jc w:val="both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customStyle="1" w:styleId="Default">
    <w:name w:val="Default"/>
    <w:rsid w:val="00950300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950300"/>
    <w:pPr>
      <w:suppressAutoHyphens/>
      <w:autoSpaceDE/>
      <w:autoSpaceDN/>
      <w:spacing w:after="120" w:line="480" w:lineRule="auto"/>
      <w:ind w:left="283"/>
    </w:pPr>
    <w:rPr>
      <w:szCs w:val="20"/>
      <w:lang w:eastAsia="zh-CN"/>
    </w:rPr>
  </w:style>
  <w:style w:type="paragraph" w:customStyle="1" w:styleId="Tekstpodstawowywcity31">
    <w:name w:val="Tekst podstawowy wcięty 31"/>
    <w:basedOn w:val="Normalny"/>
    <w:rsid w:val="00950300"/>
    <w:pPr>
      <w:suppressAutoHyphens/>
      <w:autoSpaceDE/>
      <w:autoSpaceDN/>
      <w:ind w:left="72"/>
    </w:pPr>
    <w:rPr>
      <w:b/>
      <w:sz w:val="22"/>
      <w:szCs w:val="20"/>
      <w:lang w:eastAsia="zh-CN"/>
    </w:rPr>
  </w:style>
  <w:style w:type="paragraph" w:customStyle="1" w:styleId="Tekstblokowy1">
    <w:name w:val="Tekst blokowy1"/>
    <w:basedOn w:val="Normalny"/>
    <w:rsid w:val="00950300"/>
    <w:pPr>
      <w:suppressAutoHyphens/>
      <w:autoSpaceDN/>
      <w:ind w:left="-70" w:right="-70"/>
      <w:jc w:val="center"/>
    </w:pPr>
    <w:rPr>
      <w:color w:val="FF0000"/>
      <w:sz w:val="22"/>
      <w:szCs w:val="20"/>
      <w:lang w:eastAsia="zh-CN"/>
    </w:rPr>
  </w:style>
  <w:style w:type="paragraph" w:customStyle="1" w:styleId="normaltableau">
    <w:name w:val="normal_tableau"/>
    <w:basedOn w:val="Normalny"/>
    <w:rsid w:val="00950300"/>
    <w:pPr>
      <w:suppressAutoHyphens/>
      <w:autoSpaceDE/>
      <w:autoSpaceDN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styleId="Tekstprzypisudolnego">
    <w:name w:val="footnote text"/>
    <w:basedOn w:val="Normalny"/>
    <w:link w:val="TekstprzypisudolnegoZnak1"/>
    <w:rsid w:val="00950300"/>
    <w:pPr>
      <w:suppressAutoHyphens/>
      <w:autoSpaceDE/>
      <w:autoSpaceDN/>
    </w:pPr>
    <w:rPr>
      <w:rFonts w:ascii="Calibri" w:eastAsia="Calibri" w:hAnsi="Calibri"/>
      <w:sz w:val="20"/>
      <w:szCs w:val="20"/>
      <w:lang w:eastAsia="zh-CN"/>
    </w:rPr>
  </w:style>
  <w:style w:type="character" w:customStyle="1" w:styleId="TekstprzypisudolnegoZnak1">
    <w:name w:val="Tekst przypisu dolnego Znak1"/>
    <w:basedOn w:val="Domylnaczcionkaakapitu"/>
    <w:link w:val="Tekstprzypisudolnego"/>
    <w:rsid w:val="00950300"/>
    <w:rPr>
      <w:rFonts w:ascii="Calibri" w:eastAsia="Calibri" w:hAnsi="Calibri" w:cs="Times New Roman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50300"/>
    <w:pPr>
      <w:widowControl w:val="0"/>
      <w:suppressAutoHyphens/>
      <w:overflowPunct w:val="0"/>
      <w:autoSpaceDN/>
      <w:spacing w:line="360" w:lineRule="auto"/>
      <w:jc w:val="both"/>
      <w:textAlignment w:val="baseline"/>
    </w:pPr>
    <w:rPr>
      <w:rFonts w:ascii="Arial" w:eastAsia="Andale Sans UI" w:hAnsi="Arial" w:cs="Arial"/>
      <w:kern w:val="2"/>
      <w:szCs w:val="20"/>
      <w:lang w:val="en-US" w:eastAsia="zh-CN" w:bidi="fa-IR"/>
    </w:rPr>
  </w:style>
  <w:style w:type="paragraph" w:customStyle="1" w:styleId="Zawartotabeli">
    <w:name w:val="Zawartość tabeli"/>
    <w:basedOn w:val="Normalny"/>
    <w:rsid w:val="00950300"/>
    <w:pPr>
      <w:suppressLineNumbers/>
      <w:suppressAutoHyphens/>
      <w:autoSpaceDE/>
      <w:autoSpaceDN/>
    </w:pPr>
    <w:rPr>
      <w:szCs w:val="20"/>
      <w:lang w:eastAsia="zh-CN"/>
    </w:rPr>
  </w:style>
  <w:style w:type="paragraph" w:customStyle="1" w:styleId="Nagwektabeli">
    <w:name w:val="Nagłówek tabeli"/>
    <w:basedOn w:val="Zawartotabeli"/>
    <w:rsid w:val="00950300"/>
    <w:pPr>
      <w:jc w:val="center"/>
    </w:pPr>
    <w:rPr>
      <w:b/>
      <w:bCs/>
    </w:rPr>
  </w:style>
  <w:style w:type="paragraph" w:customStyle="1" w:styleId="Akapitzlist1">
    <w:name w:val="Akapit z listą1"/>
    <w:rsid w:val="00950300"/>
    <w:pPr>
      <w:suppressAutoHyphens/>
      <w:spacing w:after="0" w:line="240" w:lineRule="auto"/>
      <w:ind w:left="720"/>
    </w:pPr>
    <w:rPr>
      <w:rFonts w:ascii="Arial" w:eastAsia="Arial Unicode MS" w:hAnsi="Arial" w:cs="Arial Unicode MS"/>
      <w:color w:val="000000"/>
      <w:sz w:val="24"/>
      <w:u w:color="000000"/>
      <w:lang w:eastAsia="pl-PL"/>
    </w:rPr>
  </w:style>
  <w:style w:type="paragraph" w:customStyle="1" w:styleId="Style11">
    <w:name w:val="Style11"/>
    <w:basedOn w:val="Normalny"/>
    <w:rsid w:val="00950300"/>
    <w:pPr>
      <w:widowControl w:val="0"/>
      <w:autoSpaceDN/>
      <w:jc w:val="both"/>
    </w:pPr>
    <w:rPr>
      <w:rFonts w:ascii="Tahoma" w:hAnsi="Tahoma" w:cs="Tahoma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0300"/>
    <w:pPr>
      <w:suppressAutoHyphens/>
      <w:autoSpaceDE/>
      <w:autoSpaceDN/>
    </w:pPr>
    <w:rPr>
      <w:rFonts w:ascii="Segoe UI" w:hAnsi="Segoe UI" w:cs="Segoe UI"/>
      <w:sz w:val="18"/>
      <w:szCs w:val="18"/>
      <w:lang w:eastAsia="zh-CN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0300"/>
    <w:rPr>
      <w:rFonts w:ascii="Segoe UI" w:eastAsia="Times New Roman" w:hAnsi="Segoe UI" w:cs="Segoe UI"/>
      <w:sz w:val="18"/>
      <w:szCs w:val="18"/>
      <w:lang w:eastAsia="zh-CN"/>
    </w:rPr>
  </w:style>
  <w:style w:type="paragraph" w:customStyle="1" w:styleId="Standard">
    <w:name w:val="Standard"/>
    <w:qFormat/>
    <w:rsid w:val="00950300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sz w:val="24"/>
      <w:szCs w:val="24"/>
      <w:lang w:val="de-DE" w:eastAsia="fa-IR" w:bidi="fa-IR"/>
    </w:rPr>
  </w:style>
  <w:style w:type="paragraph" w:styleId="Tekstprzypisukocowego">
    <w:name w:val="endnote text"/>
    <w:basedOn w:val="Normalny"/>
    <w:link w:val="TekstprzypisukocowegoZnak"/>
    <w:semiHidden/>
    <w:unhideWhenUsed/>
    <w:rsid w:val="00950300"/>
    <w:pPr>
      <w:suppressAutoHyphens/>
      <w:autoSpaceDE/>
      <w:autoSpaceDN/>
    </w:pPr>
    <w:rPr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95030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unhideWhenUsed/>
    <w:rsid w:val="00950300"/>
    <w:rPr>
      <w:vertAlign w:val="superscript"/>
    </w:rPr>
  </w:style>
  <w:style w:type="table" w:styleId="Tabela-Siatka">
    <w:name w:val="Table Grid"/>
    <w:basedOn w:val="Standardowy"/>
    <w:uiPriority w:val="39"/>
    <w:rsid w:val="00950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ny"/>
    <w:rsid w:val="00950300"/>
    <w:pPr>
      <w:autoSpaceDE/>
      <w:autoSpaceDN/>
      <w:spacing w:before="100" w:beforeAutospacing="1" w:after="100" w:afterAutospacing="1"/>
    </w:pPr>
  </w:style>
  <w:style w:type="paragraph" w:customStyle="1" w:styleId="xl65">
    <w:name w:val="xl65"/>
    <w:basedOn w:val="Normalny"/>
    <w:rsid w:val="00950300"/>
    <w:pPr>
      <w:shd w:val="clear" w:color="000000" w:fill="FFFFFF"/>
      <w:autoSpaceDE/>
      <w:autoSpaceDN/>
      <w:spacing w:before="100" w:beforeAutospacing="1" w:after="100" w:afterAutospacing="1"/>
    </w:pPr>
  </w:style>
  <w:style w:type="paragraph" w:customStyle="1" w:styleId="xl66">
    <w:name w:val="xl66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67">
    <w:name w:val="xl67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</w:style>
  <w:style w:type="paragraph" w:customStyle="1" w:styleId="xl68">
    <w:name w:val="xl68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040C28"/>
    </w:rPr>
  </w:style>
  <w:style w:type="paragraph" w:customStyle="1" w:styleId="xl69">
    <w:name w:val="xl69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000000"/>
      <w:sz w:val="21"/>
      <w:szCs w:val="21"/>
    </w:rPr>
  </w:style>
  <w:style w:type="paragraph" w:customStyle="1" w:styleId="xl71">
    <w:name w:val="xl71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333333"/>
    </w:rPr>
  </w:style>
  <w:style w:type="paragraph" w:customStyle="1" w:styleId="xl72">
    <w:name w:val="xl72"/>
    <w:basedOn w:val="Normalny"/>
    <w:rsid w:val="0000081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3">
    <w:name w:val="xl73"/>
    <w:basedOn w:val="Normalny"/>
    <w:rsid w:val="0000081D"/>
    <w:pPr>
      <w:pBdr>
        <w:top w:val="single" w:sz="8" w:space="0" w:color="auto"/>
        <w:lef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b/>
      <w:bCs/>
      <w:color w:val="000000"/>
      <w:sz w:val="20"/>
      <w:szCs w:val="20"/>
    </w:rPr>
  </w:style>
  <w:style w:type="paragraph" w:customStyle="1" w:styleId="xl74">
    <w:name w:val="xl74"/>
    <w:basedOn w:val="Normalny"/>
    <w:rsid w:val="0000081D"/>
    <w:pPr>
      <w:pBdr>
        <w:top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5">
    <w:name w:val="xl75"/>
    <w:basedOn w:val="Normalny"/>
    <w:rsid w:val="0000081D"/>
    <w:pPr>
      <w:pBdr>
        <w:top w:val="single" w:sz="8" w:space="0" w:color="auto"/>
        <w:left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b/>
      <w:bCs/>
      <w:color w:val="000000"/>
      <w:sz w:val="20"/>
      <w:szCs w:val="20"/>
    </w:rPr>
  </w:style>
  <w:style w:type="paragraph" w:customStyle="1" w:styleId="xl76">
    <w:name w:val="xl76"/>
    <w:basedOn w:val="Normalny"/>
    <w:rsid w:val="0000081D"/>
    <w:pPr>
      <w:pBdr>
        <w:top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7">
    <w:name w:val="xl77"/>
    <w:basedOn w:val="Normalny"/>
    <w:rsid w:val="0000081D"/>
    <w:pPr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color w:val="040C28"/>
      <w:sz w:val="20"/>
      <w:szCs w:val="20"/>
    </w:rPr>
  </w:style>
  <w:style w:type="paragraph" w:customStyle="1" w:styleId="xl78">
    <w:name w:val="xl78"/>
    <w:basedOn w:val="Normalny"/>
    <w:rsid w:val="0000081D"/>
    <w:pPr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color w:val="33333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DEE60-D9A8-47D4-8963-A6F6CBE03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7</Pages>
  <Words>1260</Words>
  <Characters>7563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dps2</dc:creator>
  <cp:lastModifiedBy>Malgorzata Grabarczyk</cp:lastModifiedBy>
  <cp:revision>23</cp:revision>
  <cp:lastPrinted>2026-03-06T08:13:00Z</cp:lastPrinted>
  <dcterms:created xsi:type="dcterms:W3CDTF">2025-12-09T06:42:00Z</dcterms:created>
  <dcterms:modified xsi:type="dcterms:W3CDTF">2026-03-19T10:31:00Z</dcterms:modified>
</cp:coreProperties>
</file>