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386755" w14:textId="77777777" w:rsidR="00C025A2" w:rsidRPr="009E2D94" w:rsidRDefault="00C025A2" w:rsidP="00C025A2">
      <w:pPr>
        <w:ind w:left="10" w:right="271"/>
        <w:jc w:val="right"/>
        <w:rPr>
          <w:rFonts w:asciiTheme="minorHAnsi" w:hAnsiTheme="minorHAnsi" w:cstheme="minorHAnsi"/>
          <w:sz w:val="18"/>
          <w:szCs w:val="18"/>
        </w:rPr>
      </w:pPr>
    </w:p>
    <w:p w14:paraId="49E12F80" w14:textId="78362BC5" w:rsidR="00C025A2" w:rsidRPr="009E2D94" w:rsidRDefault="00C025A2" w:rsidP="00C025A2">
      <w:pPr>
        <w:ind w:left="10" w:right="271"/>
        <w:rPr>
          <w:rFonts w:asciiTheme="minorHAnsi" w:hAnsiTheme="minorHAnsi" w:cstheme="minorHAnsi"/>
          <w:sz w:val="18"/>
          <w:szCs w:val="18"/>
        </w:rPr>
      </w:pPr>
      <w:r w:rsidRPr="00E721B5">
        <w:rPr>
          <w:rFonts w:asciiTheme="minorHAnsi" w:hAnsiTheme="minorHAnsi" w:cstheme="minorHAnsi"/>
          <w:sz w:val="18"/>
          <w:szCs w:val="18"/>
        </w:rPr>
        <w:t>ozn</w:t>
      </w:r>
      <w:r w:rsidR="009A0C86" w:rsidRPr="00E721B5">
        <w:rPr>
          <w:rFonts w:asciiTheme="minorHAnsi" w:hAnsiTheme="minorHAnsi" w:cstheme="minorHAnsi"/>
          <w:sz w:val="18"/>
          <w:szCs w:val="18"/>
        </w:rPr>
        <w:t xml:space="preserve">aczenie postępowania: </w:t>
      </w:r>
      <w:r w:rsidR="00B93C0A" w:rsidRPr="00E721B5">
        <w:rPr>
          <w:rFonts w:asciiTheme="minorHAnsi" w:hAnsiTheme="minorHAnsi" w:cstheme="minorHAnsi"/>
          <w:sz w:val="18"/>
          <w:szCs w:val="18"/>
        </w:rPr>
        <w:t>K</w:t>
      </w:r>
      <w:r w:rsidR="0092000C" w:rsidRPr="00E721B5">
        <w:rPr>
          <w:rFonts w:asciiTheme="minorHAnsi" w:hAnsiTheme="minorHAnsi" w:cstheme="minorHAnsi"/>
          <w:sz w:val="18"/>
          <w:szCs w:val="18"/>
        </w:rPr>
        <w:t>G/271/</w:t>
      </w:r>
      <w:r w:rsidR="000E6B0C">
        <w:rPr>
          <w:rFonts w:asciiTheme="minorHAnsi" w:hAnsiTheme="minorHAnsi" w:cstheme="minorHAnsi"/>
          <w:sz w:val="18"/>
          <w:szCs w:val="18"/>
        </w:rPr>
        <w:t>3</w:t>
      </w:r>
      <w:r w:rsidR="00B93C0A" w:rsidRPr="00E721B5">
        <w:rPr>
          <w:rFonts w:asciiTheme="minorHAnsi" w:hAnsiTheme="minorHAnsi" w:cstheme="minorHAnsi"/>
          <w:sz w:val="18"/>
          <w:szCs w:val="18"/>
        </w:rPr>
        <w:t>/</w:t>
      </w:r>
      <w:r w:rsidR="009A0C86" w:rsidRPr="00E721B5">
        <w:rPr>
          <w:rFonts w:asciiTheme="minorHAnsi" w:hAnsiTheme="minorHAnsi" w:cstheme="minorHAnsi"/>
          <w:sz w:val="18"/>
          <w:szCs w:val="18"/>
        </w:rPr>
        <w:t>202</w:t>
      </w:r>
      <w:r w:rsidR="001D4210" w:rsidRPr="00E721B5">
        <w:rPr>
          <w:rFonts w:asciiTheme="minorHAnsi" w:hAnsiTheme="minorHAnsi" w:cstheme="minorHAnsi"/>
          <w:sz w:val="18"/>
          <w:szCs w:val="18"/>
        </w:rPr>
        <w:t>6</w:t>
      </w:r>
      <w:r w:rsidRPr="009E2D94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  </w:t>
      </w:r>
      <w:r w:rsidR="008A2EFD" w:rsidRPr="009E2D94">
        <w:rPr>
          <w:rFonts w:asciiTheme="minorHAnsi" w:hAnsiTheme="minorHAnsi" w:cstheme="minorHAnsi"/>
          <w:sz w:val="18"/>
          <w:szCs w:val="18"/>
        </w:rPr>
        <w:tab/>
      </w:r>
      <w:r w:rsidR="008A2EFD" w:rsidRPr="009E2D94">
        <w:rPr>
          <w:rFonts w:asciiTheme="minorHAnsi" w:hAnsiTheme="minorHAnsi" w:cstheme="minorHAnsi"/>
          <w:sz w:val="18"/>
          <w:szCs w:val="18"/>
        </w:rPr>
        <w:tab/>
      </w:r>
      <w:r w:rsidR="006777F0" w:rsidRPr="009E2D94">
        <w:rPr>
          <w:rFonts w:asciiTheme="minorHAnsi" w:hAnsiTheme="minorHAnsi" w:cstheme="minorHAnsi"/>
          <w:sz w:val="18"/>
          <w:szCs w:val="18"/>
        </w:rPr>
        <w:t xml:space="preserve">Załącznik nr </w:t>
      </w:r>
      <w:r w:rsidR="003400C0">
        <w:rPr>
          <w:rFonts w:asciiTheme="minorHAnsi" w:hAnsiTheme="minorHAnsi" w:cstheme="minorHAnsi"/>
          <w:sz w:val="18"/>
          <w:szCs w:val="18"/>
        </w:rPr>
        <w:t>1</w:t>
      </w:r>
      <w:r w:rsidR="006777F0" w:rsidRPr="009E2D94">
        <w:rPr>
          <w:rFonts w:asciiTheme="minorHAnsi" w:hAnsiTheme="minorHAnsi" w:cstheme="minorHAnsi"/>
          <w:sz w:val="18"/>
          <w:szCs w:val="18"/>
        </w:rPr>
        <w:t xml:space="preserve"> do SWZ</w:t>
      </w:r>
    </w:p>
    <w:p w14:paraId="5EE812A5" w14:textId="77777777" w:rsidR="00C025A2" w:rsidRPr="009E2D94" w:rsidRDefault="00C025A2" w:rsidP="00C025A2">
      <w:pPr>
        <w:ind w:left="10" w:right="271"/>
        <w:jc w:val="both"/>
        <w:rPr>
          <w:rFonts w:asciiTheme="minorHAnsi" w:hAnsiTheme="minorHAnsi" w:cstheme="minorHAnsi"/>
          <w:sz w:val="22"/>
          <w:szCs w:val="22"/>
        </w:rPr>
      </w:pPr>
    </w:p>
    <w:p w14:paraId="08203948" w14:textId="77777777" w:rsidR="0092000C" w:rsidRDefault="0092000C" w:rsidP="00233F49">
      <w:pPr>
        <w:spacing w:after="66" w:line="256" w:lineRule="auto"/>
        <w:ind w:right="265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OPIS PRZEDMIOTU ZAMÓWIENA</w:t>
      </w:r>
    </w:p>
    <w:p w14:paraId="574243DD" w14:textId="77777777" w:rsidR="00233F49" w:rsidRPr="009E2D94" w:rsidRDefault="00233F49" w:rsidP="00233F49">
      <w:pPr>
        <w:spacing w:after="66" w:line="256" w:lineRule="auto"/>
        <w:ind w:right="265"/>
        <w:jc w:val="center"/>
        <w:rPr>
          <w:rFonts w:asciiTheme="minorHAnsi" w:hAnsiTheme="minorHAnsi" w:cstheme="minorHAnsi"/>
          <w:i/>
          <w:sz w:val="18"/>
          <w:szCs w:val="18"/>
        </w:rPr>
      </w:pPr>
    </w:p>
    <w:p w14:paraId="243264C8" w14:textId="7C7E1F1E" w:rsidR="00B93C0A" w:rsidRDefault="005800C9" w:rsidP="005800C9">
      <w:pPr>
        <w:spacing w:after="50" w:line="247" w:lineRule="auto"/>
        <w:ind w:left="1133" w:right="7" w:hanging="353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</w:t>
      </w:r>
      <w:r w:rsidR="002105D7" w:rsidRPr="002105D7">
        <w:rPr>
          <w:rFonts w:ascii="Arial" w:hAnsi="Arial" w:cs="Arial"/>
          <w:b/>
          <w:sz w:val="22"/>
          <w:szCs w:val="22"/>
        </w:rPr>
        <w:t>Dostaw</w:t>
      </w:r>
      <w:r w:rsidR="00106204">
        <w:rPr>
          <w:rFonts w:ascii="Arial" w:hAnsi="Arial" w:cs="Arial"/>
          <w:b/>
          <w:sz w:val="22"/>
          <w:szCs w:val="22"/>
        </w:rPr>
        <w:t>a</w:t>
      </w:r>
      <w:r w:rsidR="002105D7" w:rsidRPr="002105D7">
        <w:rPr>
          <w:rFonts w:ascii="Arial" w:hAnsi="Arial" w:cs="Arial"/>
          <w:b/>
          <w:sz w:val="22"/>
          <w:szCs w:val="22"/>
        </w:rPr>
        <w:t xml:space="preserve"> </w:t>
      </w:r>
      <w:r w:rsidR="00DD1933">
        <w:rPr>
          <w:rFonts w:ascii="Arial" w:hAnsi="Arial" w:cs="Arial"/>
          <w:b/>
          <w:sz w:val="22"/>
          <w:szCs w:val="22"/>
        </w:rPr>
        <w:t xml:space="preserve">artykułów spożywczych </w:t>
      </w:r>
      <w:r w:rsidR="00814CC0">
        <w:rPr>
          <w:rFonts w:ascii="Arial" w:hAnsi="Arial" w:cs="Arial"/>
          <w:b/>
          <w:sz w:val="22"/>
          <w:szCs w:val="22"/>
        </w:rPr>
        <w:t>d</w:t>
      </w:r>
      <w:r w:rsidR="00101E89">
        <w:rPr>
          <w:rFonts w:ascii="Arial" w:hAnsi="Arial" w:cs="Arial"/>
          <w:b/>
          <w:sz w:val="22"/>
          <w:szCs w:val="22"/>
        </w:rPr>
        <w:t>o</w:t>
      </w:r>
      <w:r w:rsidR="002105D7" w:rsidRPr="002105D7">
        <w:rPr>
          <w:rFonts w:ascii="Arial" w:hAnsi="Arial" w:cs="Arial"/>
          <w:b/>
          <w:sz w:val="22"/>
          <w:szCs w:val="22"/>
        </w:rPr>
        <w:t xml:space="preserve"> </w:t>
      </w:r>
    </w:p>
    <w:p w14:paraId="3C510AEC" w14:textId="7DA3773E" w:rsidR="002105D7" w:rsidRPr="002105D7" w:rsidRDefault="00B93C0A" w:rsidP="002105D7">
      <w:pPr>
        <w:spacing w:after="50" w:line="247" w:lineRule="auto"/>
        <w:ind w:left="1133" w:right="7" w:hanging="353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Zespołu Szkół Rolniczych CKP w Kaczkach Średnich</w:t>
      </w:r>
      <w:r w:rsidR="00BB6E0E">
        <w:rPr>
          <w:rFonts w:ascii="Arial" w:hAnsi="Arial" w:cs="Arial"/>
          <w:b/>
          <w:sz w:val="22"/>
          <w:szCs w:val="22"/>
        </w:rPr>
        <w:t xml:space="preserve"> II</w:t>
      </w:r>
      <w:r w:rsidR="0030027D">
        <w:rPr>
          <w:rFonts w:ascii="Arial" w:hAnsi="Arial" w:cs="Arial"/>
          <w:b/>
          <w:sz w:val="22"/>
          <w:szCs w:val="22"/>
        </w:rPr>
        <w:t>I</w:t>
      </w:r>
    </w:p>
    <w:p w14:paraId="5BCC9E1A" w14:textId="77777777" w:rsidR="00950300" w:rsidRPr="00495CAE" w:rsidRDefault="00950300" w:rsidP="00640E41">
      <w:pPr>
        <w:jc w:val="both"/>
        <w:rPr>
          <w:sz w:val="22"/>
          <w:szCs w:val="18"/>
        </w:rPr>
      </w:pPr>
    </w:p>
    <w:p w14:paraId="53DA3279" w14:textId="77777777" w:rsidR="00FF17FE" w:rsidRPr="00495CAE" w:rsidRDefault="00FF17FE" w:rsidP="00FF17FE">
      <w:pPr>
        <w:ind w:left="370" w:firstLine="708"/>
        <w:jc w:val="both"/>
        <w:rPr>
          <w:sz w:val="12"/>
          <w:szCs w:val="12"/>
        </w:rPr>
      </w:pPr>
    </w:p>
    <w:p w14:paraId="0EA40F1D" w14:textId="6DB8C3BF" w:rsidR="00622ECB" w:rsidRPr="005E65D7" w:rsidRDefault="006777F0" w:rsidP="00640E41">
      <w:pPr>
        <w:pStyle w:val="Akapitzlist"/>
        <w:numPr>
          <w:ilvl w:val="0"/>
          <w:numId w:val="7"/>
        </w:numPr>
        <w:tabs>
          <w:tab w:val="left" w:pos="6946"/>
          <w:tab w:val="left" w:pos="7655"/>
        </w:tabs>
        <w:rPr>
          <w:rFonts w:ascii="Times New Roman" w:hAnsi="Times New Roman" w:cs="Times New Roman"/>
          <w:bCs/>
          <w:sz w:val="24"/>
          <w:szCs w:val="24"/>
          <w:lang w:eastAsia="pl-PL"/>
        </w:rPr>
      </w:pPr>
      <w:r w:rsidRPr="00640E41">
        <w:rPr>
          <w:rFonts w:ascii="Times New Roman" w:hAnsi="Times New Roman" w:cs="Times New Roman"/>
          <w:b/>
          <w:sz w:val="24"/>
          <w:szCs w:val="24"/>
        </w:rPr>
        <w:t>Przedmiot</w:t>
      </w:r>
      <w:r w:rsidR="00640E41">
        <w:rPr>
          <w:rFonts w:ascii="Times New Roman" w:hAnsi="Times New Roman" w:cs="Times New Roman"/>
          <w:b/>
          <w:sz w:val="24"/>
          <w:szCs w:val="24"/>
        </w:rPr>
        <w:t>em</w:t>
      </w:r>
      <w:r w:rsidRPr="00640E41">
        <w:rPr>
          <w:rFonts w:ascii="Times New Roman" w:hAnsi="Times New Roman" w:cs="Times New Roman"/>
          <w:b/>
          <w:sz w:val="24"/>
          <w:szCs w:val="24"/>
        </w:rPr>
        <w:t xml:space="preserve"> zamówienia</w:t>
      </w:r>
      <w:r w:rsidR="00F71D24" w:rsidRPr="00640E4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640E41" w:rsidRPr="00640E41">
        <w:rPr>
          <w:rFonts w:ascii="Times New Roman" w:hAnsi="Times New Roman" w:cs="Times New Roman"/>
          <w:bCs/>
          <w:sz w:val="24"/>
          <w:szCs w:val="24"/>
        </w:rPr>
        <w:t>niniejszego post</w:t>
      </w:r>
      <w:r w:rsidR="00640E41">
        <w:rPr>
          <w:rFonts w:ascii="Times New Roman" w:hAnsi="Times New Roman" w:cs="Times New Roman"/>
          <w:bCs/>
          <w:sz w:val="24"/>
          <w:szCs w:val="24"/>
        </w:rPr>
        <w:t>ę</w:t>
      </w:r>
      <w:r w:rsidR="00640E41" w:rsidRPr="00640E41">
        <w:rPr>
          <w:rFonts w:ascii="Times New Roman" w:hAnsi="Times New Roman" w:cs="Times New Roman"/>
          <w:bCs/>
          <w:sz w:val="24"/>
          <w:szCs w:val="24"/>
        </w:rPr>
        <w:t xml:space="preserve">powania jest dostawa </w:t>
      </w:r>
      <w:r w:rsidR="00640E41" w:rsidRPr="00640E41">
        <w:rPr>
          <w:rFonts w:ascii="Times New Roman" w:hAnsi="Times New Roman" w:cs="Times New Roman"/>
          <w:sz w:val="24"/>
          <w:szCs w:val="24"/>
          <w:lang w:eastAsia="ar-SA"/>
        </w:rPr>
        <w:t>a</w:t>
      </w:r>
      <w:r w:rsidR="00622ECB" w:rsidRPr="00640E41">
        <w:rPr>
          <w:rFonts w:ascii="Times New Roman" w:hAnsi="Times New Roman" w:cs="Times New Roman"/>
          <w:sz w:val="24"/>
          <w:szCs w:val="24"/>
          <w:lang w:eastAsia="ar-SA"/>
        </w:rPr>
        <w:t>rtykuł</w:t>
      </w:r>
      <w:r w:rsidR="00640E41" w:rsidRPr="00640E41">
        <w:rPr>
          <w:rFonts w:ascii="Times New Roman" w:hAnsi="Times New Roman" w:cs="Times New Roman"/>
          <w:sz w:val="24"/>
          <w:szCs w:val="24"/>
          <w:lang w:eastAsia="ar-SA"/>
        </w:rPr>
        <w:t>ów</w:t>
      </w:r>
      <w:r w:rsidR="00622ECB" w:rsidRPr="00640E41">
        <w:rPr>
          <w:rFonts w:ascii="Times New Roman" w:hAnsi="Times New Roman" w:cs="Times New Roman"/>
          <w:sz w:val="24"/>
          <w:szCs w:val="24"/>
          <w:lang w:eastAsia="ar-SA"/>
        </w:rPr>
        <w:t xml:space="preserve"> spożywcz</w:t>
      </w:r>
      <w:r w:rsidR="00640E41" w:rsidRPr="00640E41">
        <w:rPr>
          <w:rFonts w:ascii="Times New Roman" w:hAnsi="Times New Roman" w:cs="Times New Roman"/>
          <w:sz w:val="24"/>
          <w:szCs w:val="24"/>
          <w:lang w:eastAsia="ar-SA"/>
        </w:rPr>
        <w:t>ych wymienionych poniżej:</w:t>
      </w:r>
      <w:r w:rsidR="00622ECB" w:rsidRPr="00640E4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</w:p>
    <w:tbl>
      <w:tblPr>
        <w:tblW w:w="7118" w:type="dxa"/>
        <w:tblInd w:w="1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1"/>
        <w:gridCol w:w="1595"/>
        <w:gridCol w:w="1102"/>
      </w:tblGrid>
      <w:tr w:rsidR="005E65D7" w:rsidRPr="005E65D7" w14:paraId="7CBBB420" w14:textId="77777777" w:rsidTr="00C279A6">
        <w:trPr>
          <w:trHeight w:val="660"/>
        </w:trPr>
        <w:tc>
          <w:tcPr>
            <w:tcW w:w="4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F31CE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b/>
                <w:bCs/>
                <w:color w:val="000000"/>
                <w:sz w:val="20"/>
                <w:szCs w:val="20"/>
              </w:rPr>
            </w:pPr>
            <w:r w:rsidRPr="005E65D7">
              <w:rPr>
                <w:b/>
                <w:bCs/>
                <w:color w:val="000000"/>
                <w:sz w:val="20"/>
                <w:szCs w:val="20"/>
              </w:rPr>
              <w:t>Produkt</w:t>
            </w:r>
          </w:p>
        </w:tc>
        <w:tc>
          <w:tcPr>
            <w:tcW w:w="1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CA83E6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b/>
                <w:bCs/>
                <w:color w:val="000000"/>
                <w:sz w:val="20"/>
                <w:szCs w:val="20"/>
              </w:rPr>
            </w:pPr>
            <w:r w:rsidRPr="005E65D7">
              <w:rPr>
                <w:b/>
                <w:bCs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11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6DEA1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b/>
                <w:bCs/>
                <w:color w:val="000000"/>
                <w:sz w:val="20"/>
                <w:szCs w:val="20"/>
              </w:rPr>
            </w:pPr>
            <w:r w:rsidRPr="005E65D7">
              <w:rPr>
                <w:b/>
                <w:bCs/>
                <w:color w:val="000000"/>
                <w:sz w:val="20"/>
                <w:szCs w:val="20"/>
              </w:rPr>
              <w:t>JM</w:t>
            </w:r>
          </w:p>
        </w:tc>
      </w:tr>
      <w:tr w:rsidR="005E65D7" w:rsidRPr="005E65D7" w14:paraId="16BD7F1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FA1C0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polędwica wołowa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112CBE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9254B1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725D232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C1DD8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surowy boczek , bez kości, bez skóry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E5DC45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E420E2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057D08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FDB4D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skrzydełka z kurczaka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00E519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7,2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05C4F3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59B522F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E7222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pierś z kurczaka, bez skóry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515457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7,5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C16111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4F8BB22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ACCE5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kaczka tuszka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A73827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C61F4C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75BFA34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2FC15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kurczak tuszka mała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4193D7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756BDE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48825DE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E6BCC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40C28"/>
                <w:sz w:val="20"/>
                <w:szCs w:val="20"/>
              </w:rPr>
            </w:pPr>
            <w:r w:rsidRPr="005E65D7">
              <w:rPr>
                <w:color w:val="040C28"/>
                <w:sz w:val="20"/>
                <w:szCs w:val="20"/>
              </w:rPr>
              <w:t>stek t bone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5E4A86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01D8BA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C363F3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594C8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stek tomahawk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8D96FD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8A4900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3DB684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24500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stek z antrykotu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41E68E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DABD37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AE9945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3B1CB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mostek wołowy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DC88A0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164966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BF6A22C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ED125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szynka surowa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AE6798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6D1715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5F3D4D0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B8645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polędwica wieprzowa surowa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FEDA53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AE6DE8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270351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37D51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Karkówka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6F7205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7,5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1A1420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4A4B7D3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B1353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Schab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A53E0A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EDECE8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FD2690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2D03C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Łopatka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FF5BE6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195831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0107CE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1559A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perliczka tuszka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C1C9F5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11A112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64A6EF5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956AA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gęś tuszka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62AAC9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E2B0D3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277FAF5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37C55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królik tuszka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D99E54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3FCE23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3DD8A036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75DE57" w14:textId="30E6F0AA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wod</w:t>
            </w:r>
            <w:r w:rsidR="0058431E">
              <w:rPr>
                <w:color w:val="000000"/>
                <w:sz w:val="20"/>
                <w:szCs w:val="20"/>
              </w:rPr>
              <w:t>a</w:t>
            </w:r>
            <w:r w:rsidRPr="005E65D7">
              <w:rPr>
                <w:color w:val="000000"/>
                <w:sz w:val="20"/>
                <w:szCs w:val="20"/>
              </w:rPr>
              <w:t xml:space="preserve"> mineral</w:t>
            </w:r>
            <w:r w:rsidR="0058431E">
              <w:rPr>
                <w:color w:val="000000"/>
                <w:sz w:val="20"/>
                <w:szCs w:val="20"/>
              </w:rPr>
              <w:t>na</w:t>
            </w:r>
            <w:r w:rsidRPr="005E65D7">
              <w:rPr>
                <w:color w:val="000000"/>
                <w:sz w:val="20"/>
                <w:szCs w:val="20"/>
              </w:rPr>
              <w:t>, mocno gazowan</w:t>
            </w:r>
            <w:r w:rsidR="0058431E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CDF8B9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6FC085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45807943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8710D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cola markowa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A9E883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EDC539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4700F5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B8E74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Lemoniada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C8CF3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1,25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655CB9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3B51D6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0A1C69" w14:textId="52936765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ananasow</w:t>
            </w:r>
            <w:r w:rsidR="0058431E">
              <w:rPr>
                <w:color w:val="000000"/>
                <w:sz w:val="20"/>
                <w:szCs w:val="20"/>
              </w:rPr>
              <w:t>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0F08F7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7BD496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2C3CD1C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36BCD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żurawinowy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CF80AB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2C0745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265B57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4794E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brzoskwiniowy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28772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070CC9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585FB8A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2F0672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mandarynkowy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BB349B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81F006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1CBA096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3C9A7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jabłkowy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EFF9ED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F7DEB5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0ED8D45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0863A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winogronowy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4E3DB5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462014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3617903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416C2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bananowy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3DEC4E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4337B8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2A505775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04461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lastRenderedPageBreak/>
              <w:t>sok pomidorowy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C022F2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AD7F7F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24C8883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37FB18" w14:textId="673E117C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z cytryny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9A8AE8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73C064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10DFD9E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C1F4E79" w14:textId="5331B0CA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z limonki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812484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06BC13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7C3718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B86AD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Tonik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BE752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4504DC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127253BB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E80DE8" w14:textId="3722F1B5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wod</w:t>
            </w:r>
            <w:r w:rsidR="0058431E">
              <w:rPr>
                <w:color w:val="000000"/>
                <w:sz w:val="20"/>
                <w:szCs w:val="20"/>
              </w:rPr>
              <w:t>a</w:t>
            </w:r>
            <w:r w:rsidRPr="005E65D7">
              <w:rPr>
                <w:color w:val="000000"/>
                <w:sz w:val="20"/>
                <w:szCs w:val="20"/>
              </w:rPr>
              <w:t xml:space="preserve"> mineraln</w:t>
            </w:r>
            <w:r w:rsidR="0058431E">
              <w:rPr>
                <w:color w:val="000000"/>
                <w:sz w:val="20"/>
                <w:szCs w:val="20"/>
              </w:rPr>
              <w:t>a</w:t>
            </w:r>
            <w:r w:rsidRPr="005E65D7">
              <w:rPr>
                <w:color w:val="000000"/>
                <w:sz w:val="20"/>
                <w:szCs w:val="20"/>
              </w:rPr>
              <w:t>, niegazowa</w:t>
            </w:r>
            <w:r w:rsidR="0058431E">
              <w:rPr>
                <w:color w:val="000000"/>
                <w:sz w:val="20"/>
                <w:szCs w:val="20"/>
              </w:rPr>
              <w:t>na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46A556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E5AF4E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93C76B8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02F28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sok pomarańczowy 100%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71F8E8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0AB5DD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F9D7EB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A35AD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olej rzepakowy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8E1D1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A2A9B8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052FF64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12B87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olej kokosowy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13BE82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1,365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246E79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25C8A12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08F5B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olej słonecznikowy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EC8209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E97EF6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4732AF62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DC3C4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oliwa extra virgin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802209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4A98A7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87E544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7F117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Cukier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BCF3F9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8C7EA9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9E16E34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7409F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cukier trzcinowy, nierafinowany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BAE875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18A18A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A78C769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4D942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orzechy włoskie, łuskane, połówki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338D4F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64FB25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E2A2283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86D5E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orzeszki piniowe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DC8885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0,35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12406E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5A4D75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7ADDD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siemię lniane brązowe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19CA03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0BB89D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7D108F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E6590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słonecznik łuskany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2F270B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9DB943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DDF110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521BE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ziarno sezamu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E04AEB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4AFF88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970E18F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9D81F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ziarno sezamu czarnego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290297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F9385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1AA0816" w14:textId="77777777" w:rsidTr="00C279A6">
        <w:trPr>
          <w:trHeight w:val="78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8A067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cukier trzcinowy, w kostkach nierafinowany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C25C83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07E8B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6F089C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04DF9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cukier puder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D02F15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4F1AFC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87E7E5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E385F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maliny, liofilizowane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798392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0,15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5D5DCA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25A86D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C24FC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mleko UHT 3,2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47BAD0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7AAE68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33B44D4C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F47A3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mleko świeże 3,2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F01772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64517F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F78993E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0620C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kozi ser, typu rolada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124F0D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137A9C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1A0A52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9BE60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masło 82% tłuszczu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7D4297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147269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749BB8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ECC6D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masło klarowane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894579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DF0BB2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FEC0BD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AD53B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 ementaler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E71432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A295D4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2B0BE5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8E0C0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sera feta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D70E7E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1,62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F7D3D9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E9E6095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84075F" w14:textId="529F90C8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 mozzarella włoska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11B9E9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B9F702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DC6707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EC265C" w14:textId="4E82354D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 mozzarella kula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A885AB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C0CAFF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A39508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D55CB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serek kremowy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453EB3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273A97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047DA4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D37FD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śmietana, 18% tłuszczu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3DC66C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95F839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009AD1F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8C8B0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mleko skondensowane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DBEC48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1,06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A86CE0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45D9F3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75A80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 cheddar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2BBF05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EFFBF6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800708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B0E20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 parmezan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ADD295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18720C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0C915A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E961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ser pecorino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B3E100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6FA061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AFDC45B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5135A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śmietana,  30% tłuszczu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F8373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0E2770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5F30C945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6284F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lastRenderedPageBreak/>
              <w:t>mozzarella bufalla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94C50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1,875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056DB8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1BDD555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A6463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czarne oliwki, bez pestek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EE17AC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2,7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B2F543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8D4DC9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E0F8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imbir marynowany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97367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E114D7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634D533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1E6B7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krojone pomidory, z puszki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F0D5DF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4,1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EDAAD3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4E784B6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E3EFC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kukurydza, konserwowa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A726E8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2,04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305E9C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7A7FCF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DB242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Majonez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0653D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7CA519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74655F5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9F9E8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miód lipowy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090F63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44146C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B54F72E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5C5B1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przecier pomidorowy, typu passata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21E647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4,5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300A8B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A09D38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9B67D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Sriracha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5EC866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0,9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DED77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3403F33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03BAB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sos sojowy ciemny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81F5A9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0,625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5E4529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513B6498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C535AF" w14:textId="7443B358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suszone pomidory, w oleju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A9503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0,65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477566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32C0518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8F029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czereśnie koktajlowe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F645AB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0,75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7F8E6F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58E645FE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04F87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mleczko kokosowe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BDE00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3492A3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D9E2C6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18076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grenadyna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5E0C3F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ACBF5B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3336EB3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1AF4E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syrop malinowy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D31979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291174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0254FC7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EA707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syrop kokos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8E8D2F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6F1B90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614C87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664BC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syrop Blue Curacao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C75F66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4798CA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8B67C4E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5B5E4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syrop Mojito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A3C12D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DACC96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E8EC8D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CBB61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syrop mięta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11596E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44BE4A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36DA6D1A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BC67A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kasza gryczana, niepalona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E05EE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EA4E4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C28A2D1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984EB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makaron ramen, suszony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20FCAC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2E1D15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A94FE7D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FAE5D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mąka orkiszowa, razowa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D508FF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6B00AA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E1BD0D0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F3AAC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mąka pszennej poznańska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EEB2B9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EF452D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73D8F2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267DF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mąka żytnia chlebowa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BBAAA9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32E6DF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D8ACAE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A9664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mąka gryczana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0C61BA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B1F5EF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585F3E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97AB7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mąka żytnia razowa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59A6F2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0A7842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6E6941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EBE5E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otręby pszenne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ADF8CB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D26DC8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941696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CBEB8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płatki owsiane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8187F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ECFE99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F07F05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76422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ryż do risotto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CD4BDE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8869B7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5C2D95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9B081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ryż do sushi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C929B8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F65217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74995DD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19583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semolina z pszenicy durum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A592B5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9E1676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0818C85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07343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włoska mąka pszenna do pizzy, typu 00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86C438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C68834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08AC1BC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F88DA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makaron, suchy, typu spaghetti durum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E600B0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592EC9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B34213C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37063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lastRenderedPageBreak/>
              <w:t>makaron, suchy, typu lasagne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7F6394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C015C0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7956CD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EBA02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biały ocet winny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F6D1D6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80E4C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E8A159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7D967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ocet ryżowy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F02916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3,125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090D00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5DD187B6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6BAC7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gałka muszkatołowa, cała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7C3D38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0,018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E97BA4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AA7289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50361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oregano, suszone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239176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0,33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343C9F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BE9224C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CD64B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pasta wasabi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79D0F2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0,043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F5C1D9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AADDB6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D586A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pieprz czarny, mielony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F9C056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F88B5A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8FAC811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C7C5E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pieprz czarny, grubo mielony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D01136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D531FE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A36E8E7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D9F90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pieprz kolorowy ziarnisty,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033A55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0,63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85AB0A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6016D58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91CCA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sól niejodowana grubo ziarnista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F64B0E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2,7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4E37B6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B3ACC77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CC7D6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sól niejodowana drobno ziarnista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2F4516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1E3CCF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F6D8702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C2CC9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sól peklowana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12EC0A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9A08DD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BCEE659" w14:textId="77777777" w:rsidTr="00C279A6">
        <w:trPr>
          <w:trHeight w:val="78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E129C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papryka słodka, mielona o intensywnym kolorze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40C66C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AD0801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0D6BD4C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679EB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sos ostrygowy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14025F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0,66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4FD9F5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7B3F113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28EDA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sos rybny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2318F1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0,7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24BF99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77446D8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4351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sos sojowy jasny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6E6001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0,62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09D229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177988CE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2A546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gorczyca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DF5634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0,25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9EDEBB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31168E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8203D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majeranek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2D9B05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44DADC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E2EE2DB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F2B1D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liść laurowy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29EA25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AC68D7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6E66BD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C1BB8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sos Tabasco®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E433CC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0,35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4803E6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2DAAAEE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C3744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anyż gwiazdki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5501CC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0,18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D6D1AD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6799F3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057C4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sos Worcestershire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57CD8B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0,29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1932ED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</w:t>
            </w:r>
          </w:p>
        </w:tc>
      </w:tr>
      <w:tr w:rsidR="005E65D7" w:rsidRPr="005E65D7" w14:paraId="69F9564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DDCD0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cynamon kora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20F93D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AA729B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3FE934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700D7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kardamon cały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EC0FA4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0,06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C4F29A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ACC574C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643AD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krewetki, surowe, duże, obrane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832519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D705DD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7044905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3DCAD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paluszki surimi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99A5CF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0,75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1EE1E1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ECA5333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720C4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pstrąg świeży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44EA46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8054F9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454C520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E6D08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homar świeży lub mrożony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BDA8E6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A95EA9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4F3D93FA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1B073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ośmiornica świeża lub mrożona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EEF768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3A22A4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17D723B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62CD0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dorada świeża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15FDB3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569686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6A9E880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8102D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kawior czarny z ryb jesiotrowatych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75694C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0,15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F9733C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3E483A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4971D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awokado hass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FA0D19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796812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0ACE28C2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9BDED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bazylia, świeża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6C0758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06AC32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2902960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FE4FA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białe szparagi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443785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B6C68F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A4367A7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42786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lastRenderedPageBreak/>
              <w:t>cebula dymka z szczypiorem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81152B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BA028A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pęczek</w:t>
            </w:r>
          </w:p>
        </w:tc>
      </w:tr>
      <w:tr w:rsidR="005E65D7" w:rsidRPr="005E65D7" w14:paraId="27B601E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EC503A" w14:textId="0B86BB01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cebula żółt</w:t>
            </w:r>
            <w:r w:rsidR="0058431E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2CEA3C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C6CDF0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5C75B6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74422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cebula szalotka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31AAB5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12BBB9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67EB30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0B55D0" w14:textId="5D39ED8D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korze</w:t>
            </w:r>
            <w:r w:rsidR="0058431E">
              <w:rPr>
                <w:color w:val="000000"/>
                <w:sz w:val="20"/>
                <w:szCs w:val="20"/>
              </w:rPr>
              <w:t>ń</w:t>
            </w:r>
            <w:r w:rsidRPr="005E65D7">
              <w:rPr>
                <w:color w:val="000000"/>
                <w:sz w:val="20"/>
                <w:szCs w:val="20"/>
              </w:rPr>
              <w:t xml:space="preserve"> imbiru, świeży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E7F80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32250B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23B9CAE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A7D34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szpinak baby, świeży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608D8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D21515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41EE465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F679B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marchewka młoda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1A8CF7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42B81C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4EFA10A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2CD18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natka pietruszki, świeża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6E216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604103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B04B74D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01F54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papryczka chili jalapeño, świeża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E2B1C7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6F047F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2F0BBBA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F8DB2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pomidory koktajlowe podłużne czerwone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BFBC99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570C98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B1C8B3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5EAD6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rukola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3302D2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A4102F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D93028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16693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tymianek, świeży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3CF5CD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5287EB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F51D22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D50E7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czosnek świeży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799F7F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8CB037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0395FA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F8637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zielone szparagi mrożone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40D57C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EEE1F7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39C4E6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17AAE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ziemniaki młode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B04A8A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CC6D9B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B3780FD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77988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kurki, świeże lub mrożone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D247E1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C051D0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792C94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5C55E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mięta, świeża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0578F3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A1D780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249C83E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41C60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pomidory malinowe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756A45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11EBF82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FD242C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7D1F8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seler naciowy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22FDD2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14504B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7B77901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59DBB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szynka szwarcwaldzka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24FA1A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3F93BC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6C3CC59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DFCF2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szynka cotto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91AA3F9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E113FA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29337F6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8354A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Salami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52D70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A10951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D225554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AA435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pancetta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9E5522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D8E0A0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8BE7E9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303B4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drożdże świeże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A5DE7E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F95969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0571AA8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0A292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płaty wodorostów nori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3D900D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7027C9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46111C7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A8E84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jajka z wolnego wybiegu roz. m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EE475D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270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D8A796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01B9AD8E" w14:textId="77777777" w:rsidTr="00C279A6">
        <w:trPr>
          <w:trHeight w:val="78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F3EEB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kawa ziarnista arabika typu włoskiego espresso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B1999D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03022F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6688DB4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43DC0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kawa ziarnista arabika typu włoskiego crema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55BEDC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2BDCCD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41158FE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11094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kawa ziarnista  typu włoskiego crema blend 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C9EEA2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789947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20D7413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8FF84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kawa ziarnista robusta typu włoskiego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6351E0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ECCCE2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7D395E2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2AE8C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herbata zielona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E31C98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0,24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70D1DB4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97A377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DED1B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kostki lodu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B21475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6BB460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3E4C43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AE773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szpinak, mrożony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01F7E0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0332835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0A41ECD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48739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maliny, mrożone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887FB4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63C03AF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7AA513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3E9A5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truskawki, mrożone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3B36C0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543DE0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19BC734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FAA9AF" w14:textId="70B834F6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lastRenderedPageBreak/>
              <w:t>ananas, śwież</w:t>
            </w:r>
            <w:r w:rsidR="0058431E">
              <w:rPr>
                <w:color w:val="000000"/>
                <w:sz w:val="20"/>
                <w:szCs w:val="20"/>
              </w:rPr>
              <w:t>y</w:t>
            </w:r>
            <w:r w:rsidRPr="005E65D7">
              <w:rPr>
                <w:color w:val="000000"/>
                <w:sz w:val="20"/>
                <w:szCs w:val="20"/>
              </w:rPr>
              <w:t xml:space="preserve"> dojrzały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A4C7E5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397621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6266BC9C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35F97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arbuz bezpestkowy dojrzały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1B059C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5719B7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51CD5CC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5EA15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cytryna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B6032F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48FF59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A38160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6C02E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 xml:space="preserve">gruszka 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0B8008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4DF9261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17C65EB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B1EF2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jabłko, czerwone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93142A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1D6C8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DD36C5F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2C55D8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jeżyny, świeże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FE5FE4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25580C0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57A978F1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2F158F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Limonka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FEE0CF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A750E1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3555ABD6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919C6E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malina, świeża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C2AEA7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1,25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572EF5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42C8553B" w14:textId="77777777" w:rsidTr="00C279A6">
        <w:trPr>
          <w:trHeight w:val="525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ADFD8B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mandarynka bezpestkowa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7E49E4D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899E3E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0EC1E6A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7A834A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Marakuja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690B72F7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74659B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0DE2AE88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57A20C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Granat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5F08286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76CC1230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szt</w:t>
            </w:r>
          </w:p>
        </w:tc>
      </w:tr>
      <w:tr w:rsidR="005E65D7" w:rsidRPr="005E65D7" w14:paraId="4E7B4217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4E4AE2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Pomarańcza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29B91C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55343251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  <w:tr w:rsidR="005E65D7" w:rsidRPr="005E65D7" w14:paraId="6F18E750" w14:textId="77777777" w:rsidTr="00C279A6">
        <w:trPr>
          <w:trHeight w:val="300"/>
        </w:trPr>
        <w:tc>
          <w:tcPr>
            <w:tcW w:w="4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A33F13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truskawki, świeże</w:t>
            </w:r>
          </w:p>
        </w:tc>
        <w:tc>
          <w:tcPr>
            <w:tcW w:w="1595" w:type="dxa"/>
            <w:tcBorders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36B7AA1F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jc w:val="right"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14:paraId="3F064885" w14:textId="77777777" w:rsidR="005E65D7" w:rsidRPr="005E65D7" w:rsidRDefault="005E65D7" w:rsidP="005E65D7">
            <w:pPr>
              <w:widowControl w:val="0"/>
              <w:suppressAutoHyphens/>
              <w:autoSpaceDE/>
              <w:autoSpaceDN/>
              <w:rPr>
                <w:color w:val="000000"/>
                <w:sz w:val="20"/>
                <w:szCs w:val="20"/>
              </w:rPr>
            </w:pPr>
            <w:r w:rsidRPr="005E65D7">
              <w:rPr>
                <w:color w:val="000000"/>
                <w:sz w:val="20"/>
                <w:szCs w:val="20"/>
              </w:rPr>
              <w:t>kg</w:t>
            </w:r>
          </w:p>
        </w:tc>
      </w:tr>
    </w:tbl>
    <w:p w14:paraId="305C0BEC" w14:textId="77777777" w:rsidR="005E65D7" w:rsidRPr="005E65D7" w:rsidRDefault="005E65D7" w:rsidP="005E65D7">
      <w:pPr>
        <w:tabs>
          <w:tab w:val="left" w:pos="6946"/>
          <w:tab w:val="left" w:pos="7655"/>
        </w:tabs>
        <w:rPr>
          <w:bCs/>
        </w:rPr>
      </w:pPr>
    </w:p>
    <w:p w14:paraId="0D502947" w14:textId="1800BD24" w:rsidR="0000081D" w:rsidRDefault="00640E41" w:rsidP="00640E41">
      <w:pPr>
        <w:pStyle w:val="Akapitzlist"/>
        <w:numPr>
          <w:ilvl w:val="0"/>
          <w:numId w:val="7"/>
        </w:numPr>
        <w:suppressAutoHyphens/>
        <w:spacing w:before="20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640E4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Wymagania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jakościowe</w:t>
      </w:r>
      <w:r w:rsidRPr="00640E41">
        <w:rPr>
          <w:rFonts w:ascii="Times New Roman" w:hAnsi="Times New Roman" w:cs="Times New Roman"/>
          <w:b/>
          <w:sz w:val="24"/>
          <w:szCs w:val="24"/>
          <w:lang w:eastAsia="ar-SA"/>
        </w:rPr>
        <w:t>:</w:t>
      </w:r>
    </w:p>
    <w:p w14:paraId="62DDB999" w14:textId="77777777" w:rsidR="00E44953" w:rsidRDefault="00E44953" w:rsidP="00E44953">
      <w:pPr>
        <w:pStyle w:val="Akapitzlist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219D9" w14:textId="4F469C0F" w:rsidR="00E44953" w:rsidRDefault="00E44953" w:rsidP="00E44953">
      <w:pPr>
        <w:pStyle w:val="Akapitzlist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0E41">
        <w:rPr>
          <w:rFonts w:ascii="Times New Roman" w:hAnsi="Times New Roman" w:cs="Times New Roman"/>
          <w:sz w:val="24"/>
          <w:szCs w:val="24"/>
        </w:rPr>
        <w:t>Dostarczony towar powinien spełniać wymagania określone Rozporządzeniem Ministra Rolnictwa i Rozwoju Wsi z dnia 22 czerwca 2020 r. w sprawie znakowania poszczególnych środków spożywczych (Dz. U. z 2020 r., poz. 1149 ze zm.).</w:t>
      </w:r>
    </w:p>
    <w:p w14:paraId="489B6269" w14:textId="77777777" w:rsidR="005800C9" w:rsidRPr="00640E41" w:rsidRDefault="005800C9" w:rsidP="00E44953">
      <w:pPr>
        <w:pStyle w:val="Akapitzlist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EC048" w14:textId="0480BDE8" w:rsidR="005800C9" w:rsidRPr="005800C9" w:rsidRDefault="00E44953" w:rsidP="005800C9">
      <w:pPr>
        <w:pStyle w:val="Akapitzlist"/>
        <w:numPr>
          <w:ilvl w:val="1"/>
          <w:numId w:val="13"/>
        </w:numPr>
        <w:adjustRightInd w:val="0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Wymagania dla mięs</w:t>
      </w:r>
      <w:r w:rsidR="005800C9" w:rsidRPr="005800C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:</w:t>
      </w:r>
    </w:p>
    <w:p w14:paraId="6254D619" w14:textId="77777777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m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>ięso najwyższej jakości, świeże, niemrożone, nierozmrażane, o barwie i zapachu charakterystycznych dla danego rodzaju, jędrne, elastyczne, pochodzące z produkcji krajowej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4139AD73" w14:textId="77777777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w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>ędliny najwyższej jakości, świeże, osłony ściśle przylegające do farszu, o czystej, suchej powierzchni i charakterystycznym dla danego asortymentu zapachu i wyglądzie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42FF285C" w14:textId="77777777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w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>ędliny powinny być pakowane w atmosferze chronionej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215E6019" w14:textId="1CD2A828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b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>arwa mięsa wieprzowego świeżego powinna być bladoróżowa do czerwonej, mięso powinno być soczyste, barwa, zapach, konsystencja, powierzchnia i przekrój mają świadczyć o świeżości produktu, dopuszczana niewielka naturalna ilość okrywy tłuszczowej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1950E2C0" w14:textId="77777777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w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 przypadku mięs tłustych np. karczek oraz błon np. schab b/k. Wędliny, szynki i kiełbasy – zawartość mięsa min. 70 %, wytwarzane bez MOM, smak i zapach charakterystyczny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1C07C340" w14:textId="70759362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d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>la mięsa peklowanego, parzonego i użytych przypraw, konsystencja ścisła, barwa na przekroju jasno różowa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AFB4240" w14:textId="064F4E69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t</w:t>
      </w:r>
      <w:r w:rsidR="00E44953" w:rsidRPr="005800C9">
        <w:rPr>
          <w:rFonts w:ascii="Times New Roman" w:hAnsi="Times New Roman" w:cs="Times New Roman"/>
          <w:color w:val="000000"/>
          <w:sz w:val="24"/>
          <w:szCs w:val="24"/>
        </w:rPr>
        <w:t>ermin przydatności produktów do spożycia ma być nie krótszy niż 14 dni od daty dostawy do Zamawiającego dla wędlin i kiełbas oraz 5 dni dla mięsa świeżego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 mięsa drobiowego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0B9AC0C9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>- barwa mięsa drobiowego świeżego powinna być bladoróżowa, mięso powinno być soczyste, barwa, zapach, konsystencja, powierzchnia i przekrój mają świadczyć o świeżości produktu;</w:t>
      </w:r>
    </w:p>
    <w:p w14:paraId="325F91FA" w14:textId="5E50C264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2BB741E0" w14:textId="77777777" w:rsidR="0058431E" w:rsidRPr="00E21414" w:rsidRDefault="0058431E" w:rsidP="00E21414">
      <w:pPr>
        <w:adjustRightInd w:val="0"/>
        <w:jc w:val="both"/>
        <w:rPr>
          <w:color w:val="000000"/>
        </w:rPr>
      </w:pPr>
    </w:p>
    <w:p w14:paraId="77BC454D" w14:textId="77777777" w:rsidR="0058431E" w:rsidRDefault="0058431E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40BAB77" w14:textId="288D2827" w:rsidR="005800C9" w:rsidRDefault="005800C9" w:rsidP="005800C9">
      <w:pPr>
        <w:pStyle w:val="Akapitzlist"/>
        <w:numPr>
          <w:ilvl w:val="1"/>
          <w:numId w:val="13"/>
        </w:numPr>
        <w:adjustRightInd w:val="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lastRenderedPageBreak/>
        <w:t xml:space="preserve"> </w:t>
      </w:r>
      <w:r w:rsidRPr="005800C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Wymagania dla nabiału:</w:t>
      </w:r>
    </w:p>
    <w:p w14:paraId="3BDCD4A0" w14:textId="5A0E707B" w:rsidR="005800C9" w:rsidRPr="005800C9" w:rsidRDefault="005800C9" w:rsidP="005800C9">
      <w:pPr>
        <w:pStyle w:val="Akapitzlist"/>
        <w:adjustRightInd w:val="0"/>
        <w:ind w:left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rodukty mleczarskie cechować ma świeżość, dobry smak po otwarciu produktów, niezbrylone sery naturalne, gęste jogurty;</w:t>
      </w:r>
    </w:p>
    <w:p w14:paraId="2B44E356" w14:textId="033AF20E" w:rsidR="005800C9" w:rsidRPr="005800C9" w:rsidRDefault="005800C9" w:rsidP="005800C9">
      <w:pPr>
        <w:pStyle w:val="Akapitzlist"/>
        <w:adjustRightInd w:val="0"/>
        <w:ind w:left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ermin przydatności produktów do spożycia ma być nie krótszy niż 14 dni od dnia dostawy do Zamawiającego dla produktów: twarogi, kefir maślanka, nie krótszy niż 21 dni od daty dostawy dla następujących produktów: masło, jogurty, śmietany, sery żółte, serki twarogowe do smarowania, pozostałe sery oraz nie krótszy niż 4 miesiące od daty dostawy dla następujących produktów: mleko krowie, mleko sojowe, ser topiony, masło klarowane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43F1C9DD" w14:textId="77777777" w:rsidR="005800C9" w:rsidRP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</w:p>
    <w:p w14:paraId="68047067" w14:textId="77777777" w:rsidR="005800C9" w:rsidRDefault="005800C9" w:rsidP="005800C9">
      <w:pPr>
        <w:pStyle w:val="Akapitzlist"/>
        <w:numPr>
          <w:ilvl w:val="1"/>
          <w:numId w:val="13"/>
        </w:numPr>
        <w:adjustRightInd w:val="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5800C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Wymagania dla warzyw i owoców:</w:t>
      </w:r>
    </w:p>
    <w:p w14:paraId="255248AC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00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woce i warzywa wszystkie klasy pierwszej – powinny być świeże, nie zwiędnięte, bez uszkodzeń zewnętrznych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2B933E19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o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woce i warzywa cechować się będą regularnym kształtem właściwym dla danego gatunku, będą wolne od szkodników, zanieczyszczeń, oznak wyrastania korzenia w pęd nasienny, wolne od oznak więdnięcia, wyschnięcia, gnicia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88BFE4C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arzywa nie powinny być zaparzone, zamarznięte, zapleśniałe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0289D7A7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arzywa korzenne – korzenie powinny być jędrne, nie popękane, nie sparciałe, bez uszkodzeń przez szkodniki, bez plam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010FFC9C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iemniaki – powinny być zdrowe, kształtne, suche, czyste bez ziemi, piasku, nieuszkodzone, jednolitej odmiany, kształt owalny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51FF97F" w14:textId="77777777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arzywa liściaste – bez plam, uszkodzeń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666A2AEE" w14:textId="35C247A0" w:rsidR="005800C9" w:rsidRDefault="005800C9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o</w:t>
      </w:r>
      <w:r w:rsidRPr="005800C9">
        <w:rPr>
          <w:rFonts w:ascii="Times New Roman" w:hAnsi="Times New Roman" w:cs="Times New Roman"/>
          <w:color w:val="000000"/>
          <w:sz w:val="24"/>
          <w:szCs w:val="24"/>
        </w:rPr>
        <w:t>woce – skóra gładka, miąższ soczysty, bez jakichkolwiek oznak nieświeżości i zepsucia.</w:t>
      </w:r>
    </w:p>
    <w:p w14:paraId="393FCF00" w14:textId="77777777" w:rsidR="00F7214A" w:rsidRDefault="00F7214A" w:rsidP="005800C9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B901D1B" w14:textId="74CBC246" w:rsidR="00F7214A" w:rsidRDefault="00F7214A" w:rsidP="00F7214A">
      <w:pPr>
        <w:pStyle w:val="Akapitzlist"/>
        <w:numPr>
          <w:ilvl w:val="1"/>
          <w:numId w:val="13"/>
        </w:numPr>
        <w:adjustRightInd w:val="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F7214A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Wymagania dla różnych produktów spożywczych:</w:t>
      </w:r>
    </w:p>
    <w:p w14:paraId="3D92504F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7214A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- 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każdy oferowany artykuł powinien być oznakowany etykietą zawierającą następujące dane: nazwa środka spożywczego, nazwa producenta, wykaz składników występujących w środku spożywczym, termin przydatności do spożycia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15B5337C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rodukty z długoterminowym okresem przydatności do spożycia muszą posiadać co najmniej 6 miesięczną datę przydatności do spożycia licząc od daty ich dostarczenia do Zamawiającego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2B3A744F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akarony mają być sporządzone z najwyższej jakości mąki durum, po ugotowaniu makaron nie skleja się, jest twardy i sprężysty, zachowuje naturalny zapach i kolor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09C72103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rzyprawy – zapach świeży po otwarciu produktów, bez oznak spleśnienia, grudek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2CBF2CF2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f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asola, groch – nasiona nie powinny być zbutwiałe, spleśniałe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151939B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rodukty sypkie, takie jak ryż, kasze – mają być najwyższej jakości, po ugotowaniu nie sklejać się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28E54D36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rodukty z puszek bez pleśni, mętnej konsystencji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2ACD4DA4" w14:textId="35AAFB63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r w:rsidRPr="00F7214A">
        <w:rPr>
          <w:rFonts w:ascii="Times New Roman" w:hAnsi="Times New Roman" w:cs="Times New Roman"/>
          <w:color w:val="000000"/>
          <w:sz w:val="24"/>
          <w:szCs w:val="24"/>
        </w:rPr>
        <w:t>rodukty w puszkach winny być wyposażone w elementy do otwierania ręcznego (bez konieczności używania otwieracza mechanicznego).</w:t>
      </w:r>
    </w:p>
    <w:p w14:paraId="4B51E2FC" w14:textId="77777777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74FA75A" w14:textId="67FCD18B" w:rsidR="00F7214A" w:rsidRDefault="00F7214A" w:rsidP="00F7214A">
      <w:pPr>
        <w:pStyle w:val="Akapitzlist"/>
        <w:numPr>
          <w:ilvl w:val="1"/>
          <w:numId w:val="13"/>
        </w:numPr>
        <w:adjustRightInd w:val="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F7214A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Wymagania dla jaj:</w:t>
      </w:r>
    </w:p>
    <w:p w14:paraId="340D805A" w14:textId="76C1B13B" w:rsidR="00F7214A" w:rsidRDefault="00F7214A" w:rsidP="00F7214A">
      <w:pPr>
        <w:pStyle w:val="Akapitzlist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F7214A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j</w:t>
      </w:r>
      <w:r w:rsidRPr="00F7214A">
        <w:rPr>
          <w:rFonts w:ascii="Times New Roman" w:hAnsi="Times New Roman" w:cs="Times New Roman"/>
          <w:sz w:val="24"/>
          <w:szCs w:val="24"/>
        </w:rPr>
        <w:t>aja konsumpcyjne muszą być oznakowane weterynaryjnym numerem zakładu produkcyjnego. Jaja w dniu dostawy do Zamawiającego nie będą starsze niż 7 dni od daty pakowani</w:t>
      </w:r>
      <w:r>
        <w:rPr>
          <w:rFonts w:ascii="Times New Roman" w:hAnsi="Times New Roman" w:cs="Times New Roman"/>
          <w:sz w:val="24"/>
          <w:szCs w:val="24"/>
        </w:rPr>
        <w:t>a.</w:t>
      </w:r>
    </w:p>
    <w:p w14:paraId="13B5C51A" w14:textId="77777777" w:rsidR="0058431E" w:rsidRDefault="0058431E" w:rsidP="00F7214A">
      <w:pPr>
        <w:pStyle w:val="Akapitzlist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14:paraId="0E26B1F4" w14:textId="77777777" w:rsidR="0058431E" w:rsidRDefault="0058431E" w:rsidP="00F7214A">
      <w:pPr>
        <w:pStyle w:val="Akapitzlist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397DC65" w14:textId="77777777" w:rsidR="006E3A97" w:rsidRDefault="00F7214A" w:rsidP="006E3A97">
      <w:pPr>
        <w:adjustRightInd w:val="0"/>
        <w:ind w:firstLine="426"/>
        <w:jc w:val="both"/>
        <w:rPr>
          <w:b/>
          <w:bCs/>
          <w:i/>
          <w:iCs/>
        </w:rPr>
      </w:pPr>
      <w:r w:rsidRPr="00F7214A">
        <w:rPr>
          <w:b/>
          <w:bCs/>
          <w:i/>
          <w:iCs/>
        </w:rPr>
        <w:lastRenderedPageBreak/>
        <w:t xml:space="preserve">2.6. Wymagania dla </w:t>
      </w:r>
      <w:r w:rsidR="006E3A97">
        <w:rPr>
          <w:b/>
          <w:bCs/>
          <w:i/>
          <w:iCs/>
        </w:rPr>
        <w:t>mrożonek</w:t>
      </w:r>
      <w:r w:rsidRPr="00F7214A">
        <w:rPr>
          <w:b/>
          <w:bCs/>
          <w:i/>
          <w:iCs/>
        </w:rPr>
        <w:t>:</w:t>
      </w:r>
    </w:p>
    <w:p w14:paraId="560046DA" w14:textId="77777777" w:rsidR="006E3A97" w:rsidRDefault="006E3A97" w:rsidP="006E3A97">
      <w:pPr>
        <w:adjustRightInd w:val="0"/>
        <w:ind w:left="426"/>
        <w:jc w:val="both"/>
        <w:rPr>
          <w:rFonts w:eastAsiaTheme="minorHAnsi"/>
          <w:color w:val="000000"/>
          <w:lang w:eastAsia="en-US"/>
        </w:rPr>
      </w:pPr>
      <w:r>
        <w:rPr>
          <w:b/>
          <w:bCs/>
          <w:i/>
          <w:iCs/>
        </w:rPr>
        <w:t xml:space="preserve">- </w:t>
      </w:r>
      <w:r>
        <w:rPr>
          <w:rFonts w:eastAsiaTheme="minorHAnsi"/>
          <w:color w:val="000000"/>
          <w:lang w:eastAsia="en-US"/>
        </w:rPr>
        <w:t>o</w:t>
      </w:r>
      <w:r w:rsidRPr="006E3A97">
        <w:rPr>
          <w:rFonts w:eastAsiaTheme="minorHAnsi"/>
          <w:color w:val="000000"/>
          <w:lang w:eastAsia="en-US"/>
        </w:rPr>
        <w:t>woce i warzywa mrożone najwyższej jakości, pierwszego gatunku, o kształcie i barwie charakterystycznej dla produktu wyjściowego, sypkie, niezbrylone</w:t>
      </w:r>
      <w:r>
        <w:rPr>
          <w:rFonts w:eastAsiaTheme="minorHAnsi"/>
          <w:color w:val="000000"/>
          <w:lang w:eastAsia="en-US"/>
        </w:rPr>
        <w:t>;</w:t>
      </w:r>
    </w:p>
    <w:p w14:paraId="45AA6A2F" w14:textId="77777777" w:rsidR="006E3A97" w:rsidRDefault="006E3A97" w:rsidP="006E3A97">
      <w:pPr>
        <w:adjustRightInd w:val="0"/>
        <w:ind w:left="426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- m</w:t>
      </w:r>
      <w:r w:rsidRPr="006E3A97">
        <w:rPr>
          <w:rFonts w:eastAsiaTheme="minorHAnsi"/>
          <w:color w:val="000000"/>
          <w:lang w:eastAsia="en-US"/>
        </w:rPr>
        <w:t>rożone warzywa i owoce będą w odpowiedni sposób zamrożone, nie będą nosić oznak rozmrożenia i ponownego zamrożenia (poszczególne warzywa i owoce są w worku luźne, nie stanowią jednej zmrożonej bryły – za wyjątkiem szpinaku rozdrobnionego, który jest mrożony w formie bryły lub jako małe zmielone kulki-bryły)</w:t>
      </w:r>
      <w:r>
        <w:rPr>
          <w:rFonts w:eastAsiaTheme="minorHAnsi"/>
          <w:color w:val="000000"/>
          <w:lang w:eastAsia="en-US"/>
        </w:rPr>
        <w:t>;</w:t>
      </w:r>
    </w:p>
    <w:p w14:paraId="1CDCACE2" w14:textId="43643ED6" w:rsidR="006E3A97" w:rsidRDefault="006E3A97" w:rsidP="006E3A97">
      <w:pPr>
        <w:adjustRightInd w:val="0"/>
        <w:ind w:left="426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- m</w:t>
      </w:r>
      <w:r w:rsidRPr="006E3A97">
        <w:rPr>
          <w:rFonts w:eastAsiaTheme="minorHAnsi"/>
          <w:color w:val="000000"/>
          <w:lang w:eastAsia="en-US"/>
        </w:rPr>
        <w:t>rożonki będą posiadać termin przydatności do spożycia nie krótszy niż 4 miesiące od daty dostawy towaru do Zamawiającego.</w:t>
      </w:r>
    </w:p>
    <w:p w14:paraId="519DA0A3" w14:textId="77777777" w:rsidR="006E3A97" w:rsidRDefault="006E3A97" w:rsidP="006E3A97">
      <w:pPr>
        <w:adjustRightInd w:val="0"/>
        <w:ind w:left="426"/>
        <w:jc w:val="both"/>
        <w:rPr>
          <w:rFonts w:eastAsiaTheme="minorHAnsi"/>
          <w:color w:val="000000"/>
          <w:lang w:eastAsia="en-US"/>
        </w:rPr>
      </w:pPr>
    </w:p>
    <w:p w14:paraId="56664FEA" w14:textId="77777777" w:rsidR="006E3A97" w:rsidRDefault="006E3A97" w:rsidP="006E3A97">
      <w:pPr>
        <w:pStyle w:val="Akapitzlist"/>
        <w:numPr>
          <w:ilvl w:val="1"/>
          <w:numId w:val="13"/>
        </w:numPr>
        <w:adjustRightInd w:val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E3A97">
        <w:rPr>
          <w:rFonts w:ascii="Times New Roman" w:hAnsi="Times New Roman" w:cs="Times New Roman"/>
          <w:b/>
          <w:bCs/>
          <w:i/>
          <w:iCs/>
          <w:sz w:val="24"/>
          <w:szCs w:val="24"/>
        </w:rPr>
        <w:t>Wymagania dla ryb:</w:t>
      </w:r>
    </w:p>
    <w:p w14:paraId="34504601" w14:textId="61A5FE76" w:rsidR="006E3A97" w:rsidRPr="006E3A97" w:rsidRDefault="006E3A97" w:rsidP="006E3A97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E3A9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>r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>yby świeże – mięso ryb powinno mieć świeży zapach, być pozbawione ości, jędrne i sprężyste, po lekkim naciśnięciu natychmiast wracać do stanu wyjściowego;</w:t>
      </w:r>
    </w:p>
    <w:p w14:paraId="1CA2FEA4" w14:textId="382CDD36" w:rsidR="006E3A97" w:rsidRPr="006E3A97" w:rsidRDefault="006E3A97" w:rsidP="006E3A97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E3A97">
        <w:rPr>
          <w:rFonts w:ascii="Times New Roman" w:hAnsi="Times New Roman" w:cs="Times New Roman"/>
          <w:b/>
          <w:bCs/>
          <w:i/>
          <w:iCs/>
          <w:sz w:val="24"/>
          <w:szCs w:val="24"/>
        </w:rPr>
        <w:t>-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ł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>uski – bez uszkodzeń, przylegające do skóry;</w:t>
      </w:r>
    </w:p>
    <w:p w14:paraId="7E982CB3" w14:textId="28056D28" w:rsidR="006E3A97" w:rsidRPr="006E3A97" w:rsidRDefault="006E3A97" w:rsidP="006E3A97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E3A97">
        <w:rPr>
          <w:rFonts w:ascii="Times New Roman" w:hAnsi="Times New Roman" w:cs="Times New Roman"/>
          <w:b/>
          <w:bCs/>
          <w:i/>
          <w:iCs/>
          <w:sz w:val="24"/>
          <w:szCs w:val="24"/>
        </w:rPr>
        <w:t>-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>yby mrożone – bez glazury, zapach smak świeży, po odmrożeniu nie rozpadają się;</w:t>
      </w:r>
    </w:p>
    <w:p w14:paraId="66D3FDB7" w14:textId="7A2FE42D" w:rsidR="006E3A97" w:rsidRDefault="006E3A97" w:rsidP="006E3A97">
      <w:pPr>
        <w:pStyle w:val="Akapitzlist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E3A97">
        <w:rPr>
          <w:rFonts w:ascii="Times New Roman" w:hAnsi="Times New Roman" w:cs="Times New Roman"/>
          <w:b/>
          <w:bCs/>
          <w:i/>
          <w:iCs/>
          <w:sz w:val="24"/>
          <w:szCs w:val="24"/>
        </w:rPr>
        <w:t>-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6E3A97">
        <w:rPr>
          <w:rFonts w:ascii="Times New Roman" w:hAnsi="Times New Roman" w:cs="Times New Roman"/>
          <w:color w:val="000000"/>
          <w:sz w:val="24"/>
          <w:szCs w:val="24"/>
        </w:rPr>
        <w:t>rożone filety i inne produkty rybne mrożone mają być mrożone metodą SHP lub IQF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31A4F05B" w14:textId="4B55B00C" w:rsidR="00640E41" w:rsidRDefault="006E3A97" w:rsidP="006E3A97">
      <w:pPr>
        <w:pStyle w:val="Akapitzlist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t</w:t>
      </w:r>
      <w:r w:rsidRPr="006E3A97">
        <w:rPr>
          <w:rFonts w:ascii="Times New Roman" w:hAnsi="Times New Roman" w:cs="Times New Roman"/>
          <w:sz w:val="24"/>
          <w:szCs w:val="24"/>
        </w:rPr>
        <w:t xml:space="preserve">ermin przydatności do spożycia świeżych oraz wędzonych ryb ma być nie krótszy niż 5 dni od daty dostawy do Zamawiającego, a w przypadku produktów mrożonych – nie krótszy niż 4 miesiące od daty dostawy. </w:t>
      </w:r>
    </w:p>
    <w:p w14:paraId="54228122" w14:textId="77777777" w:rsidR="006E3A97" w:rsidRPr="006E3A97" w:rsidRDefault="006E3A97" w:rsidP="006E3A97">
      <w:pPr>
        <w:pStyle w:val="Akapitzlist"/>
        <w:adjustRightInd w:val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016B2C9" w14:textId="17B1A75E" w:rsidR="00640E41" w:rsidRPr="00640E41" w:rsidRDefault="00640E41" w:rsidP="00640E41">
      <w:pPr>
        <w:pStyle w:val="Akapitzlist"/>
        <w:numPr>
          <w:ilvl w:val="0"/>
          <w:numId w:val="7"/>
        </w:numPr>
        <w:suppressAutoHyphens/>
        <w:spacing w:before="20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640E41">
        <w:rPr>
          <w:rFonts w:ascii="Times New Roman" w:hAnsi="Times New Roman" w:cs="Times New Roman"/>
          <w:b/>
          <w:sz w:val="24"/>
          <w:szCs w:val="24"/>
          <w:lang w:eastAsia="ar-SA"/>
        </w:rPr>
        <w:t>Dostawa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towarów</w:t>
      </w:r>
      <w:r w:rsidRPr="00640E41">
        <w:rPr>
          <w:rFonts w:ascii="Times New Roman" w:hAnsi="Times New Roman" w:cs="Times New Roman"/>
          <w:b/>
          <w:sz w:val="24"/>
          <w:szCs w:val="24"/>
          <w:lang w:eastAsia="ar-SA"/>
        </w:rPr>
        <w:t>:</w:t>
      </w:r>
    </w:p>
    <w:p w14:paraId="122A1ED3" w14:textId="5EB7045B" w:rsidR="00640E41" w:rsidRPr="00665D83" w:rsidRDefault="00665D83" w:rsidP="00665D83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sz w:val="24"/>
          <w:szCs w:val="24"/>
          <w:lang w:eastAsia="ar-SA"/>
        </w:rPr>
        <w:t>d</w:t>
      </w:r>
      <w:r w:rsidRPr="00665D83">
        <w:rPr>
          <w:rFonts w:ascii="Times New Roman" w:hAnsi="Times New Roman" w:cs="Times New Roman"/>
          <w:bCs/>
          <w:sz w:val="24"/>
          <w:szCs w:val="24"/>
          <w:lang w:eastAsia="ar-SA"/>
        </w:rPr>
        <w:t>ostawa towaru nastąpi jednorazowo, w dzień roboczy (poniedziałek-piątek, z wyłączeniem dni ustawowo wolnych od pracy), uzgodniony pomiędzy  Zamawiającym a Wykonawcą, w godzinach od od 8.00 do godziny 13.00. Uzgodnienie nastąpi pocztą elektroniczną.</w:t>
      </w:r>
    </w:p>
    <w:p w14:paraId="53CAC55B" w14:textId="705E0A81" w:rsidR="00640E41" w:rsidRPr="00665D83" w:rsidRDefault="00665D83" w:rsidP="00665D83">
      <w:pPr>
        <w:pStyle w:val="Akapitzlist"/>
        <w:numPr>
          <w:ilvl w:val="0"/>
          <w:numId w:val="8"/>
        </w:numPr>
        <w:suppressAutoHyphens/>
        <w:spacing w:before="200"/>
        <w:jc w:val="both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65D83">
        <w:rPr>
          <w:rFonts w:ascii="Times New Roman" w:hAnsi="Times New Roman" w:cs="Times New Roman"/>
          <w:bCs/>
          <w:sz w:val="24"/>
          <w:szCs w:val="24"/>
          <w:lang w:eastAsia="ar-SA"/>
        </w:rPr>
        <w:t>w przypadku niedostępności na rynku asortymentu wskazanego w ofercie, wynikającej z zaprzestania produkcji lub wycofania z rynku tego asortymentu albo innych przyczyn niezależnych od Wykonawcy, Wykonawca przedłoży do akceptacji Zamawiającemu propozycje innego produktu o nie gorszej jakości, w cenie nie wyższej niż produkt wycofany.</w:t>
      </w:r>
    </w:p>
    <w:p w14:paraId="28DE10CE" w14:textId="2C15423C" w:rsidR="00E44953" w:rsidRPr="00640E41" w:rsidRDefault="00E44953" w:rsidP="00E44953">
      <w:pPr>
        <w:pStyle w:val="Akapitzlist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0E41">
        <w:rPr>
          <w:rFonts w:ascii="Times New Roman" w:hAnsi="Times New Roman" w:cs="Times New Roman"/>
          <w:sz w:val="24"/>
          <w:szCs w:val="24"/>
        </w:rPr>
        <w:t>dostarczani</w:t>
      </w:r>
      <w:r w:rsidR="00366C84">
        <w:rPr>
          <w:rFonts w:ascii="Times New Roman" w:hAnsi="Times New Roman" w:cs="Times New Roman"/>
          <w:sz w:val="24"/>
          <w:szCs w:val="24"/>
        </w:rPr>
        <w:t>e</w:t>
      </w:r>
      <w:r w:rsidRPr="00640E41">
        <w:rPr>
          <w:rFonts w:ascii="Times New Roman" w:hAnsi="Times New Roman" w:cs="Times New Roman"/>
          <w:sz w:val="24"/>
          <w:szCs w:val="24"/>
        </w:rPr>
        <w:t xml:space="preserve"> towarów w zamkniętych opakowaniach zbiorczych, adekwatnych do rodzaju produktu, bez uszkodzeń, odpowiednich z punktu widzenia higieny i bezpieczeństwa zdrowotnego żywności. Każda dostarczana partia produktów powinna być identyfikowalna. Opakowania artykułów spożywczych – słoiki szklane, torebki papierowe, kartony, torby foliowe muszą być odpowiednio oznakowane, czyste, bez oznak zawilgocenia, zapleśnienia, obecności szkodników, całe i szczelne. Dostawy muszą być realizowane zgodnie z zasadami GHP/GMP.</w:t>
      </w:r>
    </w:p>
    <w:p w14:paraId="697D2446" w14:textId="39C88A26" w:rsidR="00E44953" w:rsidRDefault="00E44953" w:rsidP="00E44953">
      <w:pPr>
        <w:pStyle w:val="Akapitzlist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0E41">
        <w:rPr>
          <w:rFonts w:ascii="Times New Roman" w:hAnsi="Times New Roman" w:cs="Times New Roman"/>
          <w:sz w:val="24"/>
          <w:szCs w:val="24"/>
        </w:rPr>
        <w:t>dostarczani</w:t>
      </w:r>
      <w:r w:rsidR="00366C84">
        <w:rPr>
          <w:rFonts w:ascii="Times New Roman" w:hAnsi="Times New Roman" w:cs="Times New Roman"/>
          <w:sz w:val="24"/>
          <w:szCs w:val="24"/>
        </w:rPr>
        <w:t>e</w:t>
      </w:r>
      <w:r w:rsidRPr="00640E41">
        <w:rPr>
          <w:rFonts w:ascii="Times New Roman" w:hAnsi="Times New Roman" w:cs="Times New Roman"/>
          <w:sz w:val="24"/>
          <w:szCs w:val="24"/>
        </w:rPr>
        <w:t xml:space="preserve"> towaru odpowiadającemu Polskim Normom przenoszących normy europejskie lub norm innych państw członkowskich Europejskiego Obszaru Gospodarczego,</w:t>
      </w:r>
    </w:p>
    <w:p w14:paraId="20B3A2B6" w14:textId="26503C79" w:rsidR="00E44953" w:rsidRPr="00E44953" w:rsidRDefault="00E44953" w:rsidP="00E44953">
      <w:pPr>
        <w:pStyle w:val="Akapitzlist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6"/>
          <w:sz w:val="24"/>
          <w:szCs w:val="24"/>
        </w:rPr>
        <w:t>w</w:t>
      </w:r>
      <w:r w:rsidRPr="00E44953">
        <w:rPr>
          <w:rFonts w:ascii="Times New Roman" w:hAnsi="Times New Roman" w:cs="Times New Roman"/>
          <w:spacing w:val="6"/>
          <w:sz w:val="24"/>
          <w:szCs w:val="24"/>
        </w:rPr>
        <w:t>ykonawca winien działać zgodnie z systemem HACCP, o którym mowa w ustawie z dnia 11 maja</w:t>
      </w:r>
      <w:r w:rsidRPr="00E44953">
        <w:rPr>
          <w:rFonts w:ascii="Times New Roman" w:hAnsi="Times New Roman" w:cs="Times New Roman"/>
          <w:sz w:val="24"/>
          <w:szCs w:val="24"/>
        </w:rPr>
        <w:t xml:space="preserve"> 2001 r. o warunkach zdrowotnych żywności i żywienia (Dz. U. nr 63 poz. 634 z późn. zm.) i na żądanie Zamawiającego okazywać świadectwa i atesty wymagane przepisami prawa. Ponadto środek transportu musi spełniać wymogi sanitarne i HACCP do przewozu produktów spożywczych.</w:t>
      </w:r>
    </w:p>
    <w:p w14:paraId="22E2A162" w14:textId="6D253F55" w:rsidR="00E21414" w:rsidRPr="00E21414" w:rsidRDefault="0054106E" w:rsidP="00E21414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54106E">
        <w:rPr>
          <w:rFonts w:ascii="Times New Roman" w:hAnsi="Times New Roman" w:cs="Times New Roman"/>
          <w:bCs/>
          <w:sz w:val="24"/>
          <w:szCs w:val="24"/>
          <w:lang w:eastAsia="ar-SA"/>
        </w:rPr>
        <w:lastRenderedPageBreak/>
        <w:t>wszelkie koszty związane z należytym wykonaniem umowy, w szczególności koszty załadunku, transportu i rozładunku na koszt wykonawcy.</w:t>
      </w:r>
    </w:p>
    <w:sectPr w:rsidR="00E21414" w:rsidRPr="00E21414" w:rsidSect="00381E71">
      <w:headerReference w:type="default" r:id="rId8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F3C25E" w14:textId="77777777" w:rsidR="005C36BA" w:rsidRDefault="005C36BA" w:rsidP="00495CAE">
      <w:r>
        <w:separator/>
      </w:r>
    </w:p>
  </w:endnote>
  <w:endnote w:type="continuationSeparator" w:id="0">
    <w:p w14:paraId="5DE2454B" w14:textId="77777777" w:rsidR="005C36BA" w:rsidRDefault="005C36BA" w:rsidP="00495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ptima">
    <w:charset w:val="EE"/>
    <w:family w:val="roman"/>
    <w:pitch w:val="variable"/>
  </w:font>
  <w:font w:name="Andale Sans UI">
    <w:altName w:val="Calibri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741C2" w14:textId="77777777" w:rsidR="005C36BA" w:rsidRDefault="005C36BA" w:rsidP="00495CAE">
      <w:r>
        <w:separator/>
      </w:r>
    </w:p>
  </w:footnote>
  <w:footnote w:type="continuationSeparator" w:id="0">
    <w:p w14:paraId="2AEA8430" w14:textId="77777777" w:rsidR="005C36BA" w:rsidRDefault="005C36BA" w:rsidP="00495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B916E" w14:textId="77777777" w:rsidR="00495CAE" w:rsidRDefault="00495CAE">
    <w:pPr>
      <w:pStyle w:val="Nagwek"/>
    </w:pPr>
    <w:r>
      <w:rPr>
        <w:noProof/>
      </w:rPr>
      <w:drawing>
        <wp:inline distT="0" distB="0" distL="0" distR="0" wp14:anchorId="50FAC8A4" wp14:editId="3FF02CA5">
          <wp:extent cx="5760720" cy="588645"/>
          <wp:effectExtent l="0" t="0" r="0" b="1905"/>
          <wp:docPr id="580300265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9434E0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F4A8F6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8824D5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0002"/>
    <w:multiLevelType w:val="singleLevel"/>
    <w:tmpl w:val="ABD218B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</w:abstractNum>
  <w:abstractNum w:abstractNumId="4" w15:restartNumberingAfterBreak="0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  <w:kern w:val="2"/>
        <w:sz w:val="22"/>
        <w:szCs w:val="22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0"/>
        </w:tabs>
        <w:ind w:left="786" w:hanging="360"/>
      </w:pPr>
      <w:rPr>
        <w:rFonts w:ascii="Symbol" w:hAnsi="Symbol" w:cs="Symbol" w:hint="default"/>
        <w:kern w:val="2"/>
        <w:sz w:val="22"/>
        <w:szCs w:val="22"/>
      </w:rPr>
    </w:lvl>
  </w:abstractNum>
  <w:abstractNum w:abstractNumId="7" w15:restartNumberingAfterBreak="0">
    <w:nsid w:val="00000006"/>
    <w:multiLevelType w:val="singleLevel"/>
    <w:tmpl w:val="00000006"/>
    <w:name w:val="WW8Num6"/>
    <w:lvl w:ilvl="0">
      <w:start w:val="1"/>
      <w:numFmt w:val="upperLetter"/>
      <w:pStyle w:val="Nagwek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" w15:restartNumberingAfterBreak="0">
    <w:nsid w:val="00000007"/>
    <w:multiLevelType w:val="multilevel"/>
    <w:tmpl w:val="6D30588C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9" w15:restartNumberingAfterBreak="0">
    <w:nsid w:val="00000008"/>
    <w:multiLevelType w:val="multilevel"/>
    <w:tmpl w:val="00000008"/>
    <w:name w:val="WW8Num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0" w15:restartNumberingAfterBreak="0">
    <w:nsid w:val="00000009"/>
    <w:multiLevelType w:val="multilevel"/>
    <w:tmpl w:val="8EF4B7CC"/>
    <w:name w:val="WW8Num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 w:hint="default"/>
        <w:b w:val="0"/>
        <w:bCs w:val="0"/>
        <w:i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Calibri" w:eastAsia="Lucida Sans Unicode" w:hAnsi="Calibri" w:cs="Calibri"/>
        <w:b w:val="0"/>
        <w:bCs w:val="0"/>
        <w:i/>
        <w:kern w:val="2"/>
        <w:sz w:val="24"/>
        <w:szCs w:val="24"/>
      </w:rPr>
    </w:lvl>
  </w:abstractNum>
  <w:abstractNum w:abstractNumId="11" w15:restartNumberingAfterBreak="0">
    <w:nsid w:val="031F609E"/>
    <w:multiLevelType w:val="hybridMultilevel"/>
    <w:tmpl w:val="EC9EE8D8"/>
    <w:lvl w:ilvl="0" w:tplc="0415000F">
      <w:start w:val="1"/>
      <w:numFmt w:val="decimal"/>
      <w:lvlText w:val="%1."/>
      <w:lvlJc w:val="left"/>
      <w:pPr>
        <w:ind w:left="1514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6F660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7AECDE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88D6EFB"/>
    <w:multiLevelType w:val="hybridMultilevel"/>
    <w:tmpl w:val="D862A538"/>
    <w:lvl w:ilvl="0" w:tplc="3228891A">
      <w:start w:val="1"/>
      <w:numFmt w:val="decimal"/>
      <w:lvlText w:val="%1."/>
      <w:lvlJc w:val="left"/>
      <w:pPr>
        <w:tabs>
          <w:tab w:val="num" w:pos="142"/>
        </w:tabs>
        <w:ind w:left="482" w:hanging="340"/>
      </w:pPr>
      <w:rPr>
        <w:rFonts w:cs="Times New Roman"/>
      </w:rPr>
    </w:lvl>
    <w:lvl w:ilvl="1" w:tplc="C020FE7E">
      <w:start w:val="1"/>
      <w:numFmt w:val="decimal"/>
      <w:lvlText w:val="%2."/>
      <w:lvlJc w:val="left"/>
      <w:pPr>
        <w:tabs>
          <w:tab w:val="num" w:pos="-34"/>
        </w:tabs>
        <w:ind w:left="346" w:hanging="346"/>
      </w:pPr>
      <w:rPr>
        <w:rFonts w:ascii="Times New Roman" w:hAnsi="Times New Roman" w:cs="Times New Roman" w:hint="default"/>
        <w:b w:val="0"/>
        <w:sz w:val="18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568"/>
        </w:tabs>
        <w:ind w:left="908" w:hanging="34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BFF0377"/>
    <w:multiLevelType w:val="hybridMultilevel"/>
    <w:tmpl w:val="43989C12"/>
    <w:lvl w:ilvl="0" w:tplc="A4D2AD86">
      <w:start w:val="1"/>
      <w:numFmt w:val="decimal"/>
      <w:lvlText w:val="%1."/>
      <w:lvlJc w:val="left"/>
      <w:pPr>
        <w:ind w:left="1514" w:firstLine="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114F39"/>
    <w:multiLevelType w:val="hybridMultilevel"/>
    <w:tmpl w:val="F742690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3D28762F"/>
    <w:multiLevelType w:val="hybridMultilevel"/>
    <w:tmpl w:val="9538F78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113E52"/>
    <w:multiLevelType w:val="multilevel"/>
    <w:tmpl w:val="7C80BD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</w:rPr>
    </w:lvl>
  </w:abstractNum>
  <w:abstractNum w:abstractNumId="19" w15:restartNumberingAfterBreak="0">
    <w:nsid w:val="5F3530C6"/>
    <w:multiLevelType w:val="hybridMultilevel"/>
    <w:tmpl w:val="FBF469CE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77123259"/>
    <w:multiLevelType w:val="hybridMultilevel"/>
    <w:tmpl w:val="AD58B5B4"/>
    <w:lvl w:ilvl="0" w:tplc="DD908452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2E16F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D8074EF"/>
    <w:multiLevelType w:val="multilevel"/>
    <w:tmpl w:val="98129AC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7F6C18FC"/>
    <w:multiLevelType w:val="hybridMultilevel"/>
    <w:tmpl w:val="391C4CC0"/>
    <w:lvl w:ilvl="0" w:tplc="E24042B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8836254">
    <w:abstractNumId w:val="19"/>
  </w:num>
  <w:num w:numId="2" w16cid:durableId="13746235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17728942">
    <w:abstractNumId w:val="3"/>
    <w:lvlOverride w:ilvl="0">
      <w:startOverride w:val="1"/>
    </w:lvlOverride>
  </w:num>
  <w:num w:numId="4" w16cid:durableId="1265990738">
    <w:abstractNumId w:val="20"/>
  </w:num>
  <w:num w:numId="5" w16cid:durableId="377165259">
    <w:abstractNumId w:val="7"/>
  </w:num>
  <w:num w:numId="6" w16cid:durableId="70355505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2230437">
    <w:abstractNumId w:val="18"/>
  </w:num>
  <w:num w:numId="8" w16cid:durableId="650326492">
    <w:abstractNumId w:val="23"/>
  </w:num>
  <w:num w:numId="9" w16cid:durableId="142029647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183871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03282379">
    <w:abstractNumId w:val="17"/>
  </w:num>
  <w:num w:numId="12" w16cid:durableId="357854236">
    <w:abstractNumId w:val="1"/>
  </w:num>
  <w:num w:numId="13" w16cid:durableId="2140145765">
    <w:abstractNumId w:val="22"/>
  </w:num>
  <w:num w:numId="14" w16cid:durableId="1742947871">
    <w:abstractNumId w:val="2"/>
  </w:num>
  <w:num w:numId="15" w16cid:durableId="2122718837">
    <w:abstractNumId w:val="0"/>
  </w:num>
  <w:num w:numId="16" w16cid:durableId="1251812580">
    <w:abstractNumId w:val="13"/>
  </w:num>
  <w:num w:numId="17" w16cid:durableId="496697728">
    <w:abstractNumId w:val="21"/>
  </w:num>
  <w:num w:numId="18" w16cid:durableId="958299617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7F0"/>
    <w:rsid w:val="0000081D"/>
    <w:rsid w:val="000078BC"/>
    <w:rsid w:val="00010F6A"/>
    <w:rsid w:val="00073334"/>
    <w:rsid w:val="000950E9"/>
    <w:rsid w:val="000C3D8F"/>
    <w:rsid w:val="000E1796"/>
    <w:rsid w:val="000E6B0C"/>
    <w:rsid w:val="000F0EBA"/>
    <w:rsid w:val="00101E89"/>
    <w:rsid w:val="00106204"/>
    <w:rsid w:val="00106F4D"/>
    <w:rsid w:val="00121EC8"/>
    <w:rsid w:val="00123385"/>
    <w:rsid w:val="001272AC"/>
    <w:rsid w:val="00157B5D"/>
    <w:rsid w:val="00192CF4"/>
    <w:rsid w:val="001B280E"/>
    <w:rsid w:val="001B503B"/>
    <w:rsid w:val="001D1BB6"/>
    <w:rsid w:val="001D4210"/>
    <w:rsid w:val="001D5348"/>
    <w:rsid w:val="001D6DDE"/>
    <w:rsid w:val="001F4799"/>
    <w:rsid w:val="002105D7"/>
    <w:rsid w:val="002143FC"/>
    <w:rsid w:val="002161DF"/>
    <w:rsid w:val="00233F49"/>
    <w:rsid w:val="00285D81"/>
    <w:rsid w:val="00296B02"/>
    <w:rsid w:val="002D2587"/>
    <w:rsid w:val="0030027D"/>
    <w:rsid w:val="0030694B"/>
    <w:rsid w:val="00312895"/>
    <w:rsid w:val="0032652F"/>
    <w:rsid w:val="003400C0"/>
    <w:rsid w:val="00343BCE"/>
    <w:rsid w:val="00366C84"/>
    <w:rsid w:val="00381E71"/>
    <w:rsid w:val="003849B5"/>
    <w:rsid w:val="003E413A"/>
    <w:rsid w:val="003F7DB3"/>
    <w:rsid w:val="00406C5E"/>
    <w:rsid w:val="00451D06"/>
    <w:rsid w:val="004543F3"/>
    <w:rsid w:val="00455086"/>
    <w:rsid w:val="0046247B"/>
    <w:rsid w:val="0046333A"/>
    <w:rsid w:val="004677D9"/>
    <w:rsid w:val="00472CC6"/>
    <w:rsid w:val="00495CAE"/>
    <w:rsid w:val="004C3AEF"/>
    <w:rsid w:val="004C3E91"/>
    <w:rsid w:val="004C6A0A"/>
    <w:rsid w:val="00507E89"/>
    <w:rsid w:val="00514673"/>
    <w:rsid w:val="00514F72"/>
    <w:rsid w:val="00531E36"/>
    <w:rsid w:val="0054106E"/>
    <w:rsid w:val="005573AB"/>
    <w:rsid w:val="005632A0"/>
    <w:rsid w:val="005800C9"/>
    <w:rsid w:val="0058431E"/>
    <w:rsid w:val="005C1FF9"/>
    <w:rsid w:val="005C36BA"/>
    <w:rsid w:val="005E65D7"/>
    <w:rsid w:val="006033FF"/>
    <w:rsid w:val="00603A8D"/>
    <w:rsid w:val="00616C34"/>
    <w:rsid w:val="00616D07"/>
    <w:rsid w:val="00622ECB"/>
    <w:rsid w:val="00640E41"/>
    <w:rsid w:val="00663A6F"/>
    <w:rsid w:val="00665D83"/>
    <w:rsid w:val="00666654"/>
    <w:rsid w:val="00672A2B"/>
    <w:rsid w:val="006777F0"/>
    <w:rsid w:val="00687D56"/>
    <w:rsid w:val="006961CF"/>
    <w:rsid w:val="006A03E1"/>
    <w:rsid w:val="006B27CB"/>
    <w:rsid w:val="006D13CD"/>
    <w:rsid w:val="006E3A97"/>
    <w:rsid w:val="00706163"/>
    <w:rsid w:val="007127A1"/>
    <w:rsid w:val="007173B4"/>
    <w:rsid w:val="00744B86"/>
    <w:rsid w:val="00752FCA"/>
    <w:rsid w:val="00780D03"/>
    <w:rsid w:val="007E1E55"/>
    <w:rsid w:val="00801C9D"/>
    <w:rsid w:val="00814CC0"/>
    <w:rsid w:val="00840F6C"/>
    <w:rsid w:val="00845629"/>
    <w:rsid w:val="00880B85"/>
    <w:rsid w:val="00881853"/>
    <w:rsid w:val="00887B28"/>
    <w:rsid w:val="0089235C"/>
    <w:rsid w:val="008A2EFD"/>
    <w:rsid w:val="008B42AA"/>
    <w:rsid w:val="008D168E"/>
    <w:rsid w:val="008D33C7"/>
    <w:rsid w:val="00906C0F"/>
    <w:rsid w:val="0092000C"/>
    <w:rsid w:val="0092691D"/>
    <w:rsid w:val="0094301C"/>
    <w:rsid w:val="00950300"/>
    <w:rsid w:val="00970D4D"/>
    <w:rsid w:val="00972C2D"/>
    <w:rsid w:val="00975197"/>
    <w:rsid w:val="009A0C86"/>
    <w:rsid w:val="009B5581"/>
    <w:rsid w:val="009C7E53"/>
    <w:rsid w:val="009D306E"/>
    <w:rsid w:val="009E2D94"/>
    <w:rsid w:val="009E3379"/>
    <w:rsid w:val="00A20A77"/>
    <w:rsid w:val="00A412ED"/>
    <w:rsid w:val="00A528B1"/>
    <w:rsid w:val="00A611D1"/>
    <w:rsid w:val="00A718E6"/>
    <w:rsid w:val="00A828DA"/>
    <w:rsid w:val="00AE7037"/>
    <w:rsid w:val="00B12D58"/>
    <w:rsid w:val="00B21351"/>
    <w:rsid w:val="00B367FF"/>
    <w:rsid w:val="00B724F6"/>
    <w:rsid w:val="00B93C0A"/>
    <w:rsid w:val="00BB6E0E"/>
    <w:rsid w:val="00BB7F67"/>
    <w:rsid w:val="00BC7977"/>
    <w:rsid w:val="00BD5E34"/>
    <w:rsid w:val="00BE51E8"/>
    <w:rsid w:val="00BF5285"/>
    <w:rsid w:val="00C025A2"/>
    <w:rsid w:val="00C04626"/>
    <w:rsid w:val="00C2141D"/>
    <w:rsid w:val="00C22D69"/>
    <w:rsid w:val="00C3327E"/>
    <w:rsid w:val="00C62401"/>
    <w:rsid w:val="00C62440"/>
    <w:rsid w:val="00C62C9F"/>
    <w:rsid w:val="00C66852"/>
    <w:rsid w:val="00C703B2"/>
    <w:rsid w:val="00CA6C8F"/>
    <w:rsid w:val="00CD725D"/>
    <w:rsid w:val="00CE4F0B"/>
    <w:rsid w:val="00CE7E20"/>
    <w:rsid w:val="00CF2EDF"/>
    <w:rsid w:val="00D107F9"/>
    <w:rsid w:val="00D12CA8"/>
    <w:rsid w:val="00D22B3B"/>
    <w:rsid w:val="00D323F6"/>
    <w:rsid w:val="00D43893"/>
    <w:rsid w:val="00D50365"/>
    <w:rsid w:val="00D74E09"/>
    <w:rsid w:val="00DD1933"/>
    <w:rsid w:val="00DD3491"/>
    <w:rsid w:val="00E21414"/>
    <w:rsid w:val="00E40121"/>
    <w:rsid w:val="00E44953"/>
    <w:rsid w:val="00E4530E"/>
    <w:rsid w:val="00E721B5"/>
    <w:rsid w:val="00E91913"/>
    <w:rsid w:val="00EA0532"/>
    <w:rsid w:val="00EC3FCC"/>
    <w:rsid w:val="00EF0E4D"/>
    <w:rsid w:val="00F32417"/>
    <w:rsid w:val="00F50681"/>
    <w:rsid w:val="00F539A6"/>
    <w:rsid w:val="00F63D25"/>
    <w:rsid w:val="00F71D24"/>
    <w:rsid w:val="00F7214A"/>
    <w:rsid w:val="00F757A9"/>
    <w:rsid w:val="00F76392"/>
    <w:rsid w:val="00FC37F1"/>
    <w:rsid w:val="00FC5C67"/>
    <w:rsid w:val="00FC7AE3"/>
    <w:rsid w:val="00FF17FE"/>
    <w:rsid w:val="00FF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E96FD"/>
  <w15:docId w15:val="{A0FB7CD8-DD9F-41D4-85E8-19728F7EB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777F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50300"/>
    <w:pPr>
      <w:keepNext/>
      <w:suppressAutoHyphens/>
      <w:autoSpaceDE/>
      <w:autoSpaceDN/>
      <w:spacing w:line="360" w:lineRule="auto"/>
      <w:jc w:val="right"/>
      <w:outlineLvl w:val="0"/>
    </w:pPr>
    <w:rPr>
      <w:b/>
      <w:szCs w:val="20"/>
      <w:u w:val="single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950300"/>
    <w:pPr>
      <w:keepNext/>
      <w:suppressAutoHyphens/>
      <w:autoSpaceDE/>
      <w:autoSpaceDN/>
      <w:spacing w:line="360" w:lineRule="auto"/>
      <w:outlineLvl w:val="1"/>
    </w:pPr>
    <w:rPr>
      <w:b/>
      <w:szCs w:val="20"/>
      <w:lang w:eastAsia="zh-CN"/>
    </w:rPr>
  </w:style>
  <w:style w:type="paragraph" w:styleId="Nagwek3">
    <w:name w:val="heading 3"/>
    <w:basedOn w:val="Normalny"/>
    <w:next w:val="Normalny"/>
    <w:link w:val="Nagwek3Znak"/>
    <w:qFormat/>
    <w:rsid w:val="00950300"/>
    <w:pPr>
      <w:keepNext/>
      <w:suppressAutoHyphens/>
      <w:autoSpaceDE/>
      <w:autoSpaceDN/>
      <w:jc w:val="center"/>
      <w:outlineLvl w:val="2"/>
    </w:pPr>
    <w:rPr>
      <w:rFonts w:ascii="Arial Black" w:hAnsi="Arial Black" w:cs="Arial Black"/>
      <w:b/>
      <w:sz w:val="28"/>
      <w:szCs w:val="20"/>
      <w:lang w:eastAsia="zh-CN"/>
    </w:rPr>
  </w:style>
  <w:style w:type="paragraph" w:styleId="Nagwek4">
    <w:name w:val="heading 4"/>
    <w:basedOn w:val="Normalny"/>
    <w:next w:val="Normalny"/>
    <w:link w:val="Nagwek4Znak"/>
    <w:qFormat/>
    <w:rsid w:val="00950300"/>
    <w:pPr>
      <w:keepNext/>
      <w:suppressAutoHyphens/>
      <w:autoSpaceDE/>
      <w:autoSpaceDN/>
      <w:jc w:val="center"/>
      <w:outlineLvl w:val="3"/>
    </w:pPr>
    <w:rPr>
      <w:rFonts w:ascii="Arial" w:hAnsi="Arial" w:cs="Arial"/>
      <w:b/>
      <w:szCs w:val="20"/>
      <w:lang w:eastAsia="zh-CN"/>
    </w:rPr>
  </w:style>
  <w:style w:type="paragraph" w:styleId="Nagwek5">
    <w:name w:val="heading 5"/>
    <w:basedOn w:val="Normalny"/>
    <w:next w:val="Normalny"/>
    <w:link w:val="Nagwek5Znak"/>
    <w:qFormat/>
    <w:rsid w:val="00950300"/>
    <w:pPr>
      <w:keepNext/>
      <w:tabs>
        <w:tab w:val="num" w:pos="720"/>
      </w:tabs>
      <w:suppressAutoHyphens/>
      <w:autoSpaceDE/>
      <w:autoSpaceDN/>
      <w:ind w:left="720" w:hanging="360"/>
      <w:jc w:val="center"/>
      <w:outlineLvl w:val="4"/>
    </w:pPr>
    <w:rPr>
      <w:b/>
      <w:szCs w:val="20"/>
      <w:lang w:eastAsia="zh-CN"/>
    </w:rPr>
  </w:style>
  <w:style w:type="paragraph" w:styleId="Nagwek6">
    <w:name w:val="heading 6"/>
    <w:basedOn w:val="Normalny"/>
    <w:next w:val="Normalny"/>
    <w:link w:val="Nagwek6Znak"/>
    <w:qFormat/>
    <w:rsid w:val="00950300"/>
    <w:pPr>
      <w:keepNext/>
      <w:numPr>
        <w:numId w:val="5"/>
      </w:numPr>
      <w:suppressAutoHyphens/>
      <w:autoSpaceDE/>
      <w:autoSpaceDN/>
      <w:outlineLvl w:val="5"/>
    </w:pPr>
    <w:rPr>
      <w:b/>
      <w:szCs w:val="20"/>
      <w:lang w:eastAsia="zh-CN"/>
    </w:rPr>
  </w:style>
  <w:style w:type="paragraph" w:styleId="Nagwek7">
    <w:name w:val="heading 7"/>
    <w:basedOn w:val="Normalny"/>
    <w:next w:val="Normalny"/>
    <w:link w:val="Nagwek7Znak"/>
    <w:qFormat/>
    <w:rsid w:val="00950300"/>
    <w:pPr>
      <w:keepNext/>
      <w:suppressAutoHyphens/>
      <w:autoSpaceDE/>
      <w:autoSpaceDN/>
      <w:jc w:val="center"/>
      <w:outlineLvl w:val="6"/>
    </w:pPr>
    <w:rPr>
      <w:b/>
      <w:bCs/>
      <w:sz w:val="20"/>
      <w:szCs w:val="20"/>
      <w:lang w:eastAsia="zh-CN"/>
    </w:rPr>
  </w:style>
  <w:style w:type="paragraph" w:styleId="Nagwek8">
    <w:name w:val="heading 8"/>
    <w:basedOn w:val="Normalny"/>
    <w:next w:val="Normalny"/>
    <w:link w:val="Nagwek8Znak"/>
    <w:qFormat/>
    <w:rsid w:val="00950300"/>
    <w:pPr>
      <w:keepNext/>
      <w:suppressAutoHyphens/>
      <w:autoSpaceDE/>
      <w:autoSpaceDN/>
      <w:jc w:val="center"/>
      <w:outlineLvl w:val="7"/>
    </w:pPr>
    <w:rPr>
      <w:rFonts w:ascii="Tahoma" w:hAnsi="Tahoma" w:cs="Tahoma"/>
      <w:b/>
      <w:bCs/>
      <w:szCs w:val="20"/>
      <w:lang w:eastAsia="zh-CN"/>
    </w:rPr>
  </w:style>
  <w:style w:type="paragraph" w:styleId="Nagwek9">
    <w:name w:val="heading 9"/>
    <w:basedOn w:val="Normalny"/>
    <w:next w:val="Normalny"/>
    <w:link w:val="Nagwek9Znak"/>
    <w:qFormat/>
    <w:rsid w:val="00950300"/>
    <w:pPr>
      <w:keepNext/>
      <w:suppressAutoHyphens/>
      <w:autoSpaceDE/>
      <w:autoSpaceDN/>
      <w:jc w:val="center"/>
      <w:outlineLvl w:val="8"/>
    </w:pPr>
    <w:rPr>
      <w:rFonts w:ascii="Arial Black" w:hAnsi="Arial Black" w:cs="Arial Black"/>
      <w:b/>
      <w:sz w:val="20"/>
      <w:szCs w:val="20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L1,2 heading,A_wyliczenie,K-P_odwolanie,Akapit z listą5,maz_wyliczenie,Bullet1,Akapit z listą numerowaną"/>
    <w:basedOn w:val="Normalny"/>
    <w:link w:val="AkapitzlistZnak"/>
    <w:uiPriority w:val="34"/>
    <w:qFormat/>
    <w:rsid w:val="006777F0"/>
    <w:pPr>
      <w:autoSpaceDE/>
      <w:autoSpaceDN/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L1 Znak,2 heading Znak,A_wyliczenie Znak"/>
    <w:link w:val="Akapitzlist"/>
    <w:uiPriority w:val="34"/>
    <w:qFormat/>
    <w:locked/>
    <w:rsid w:val="006777F0"/>
  </w:style>
  <w:style w:type="paragraph" w:styleId="Nagwek">
    <w:name w:val="header"/>
    <w:basedOn w:val="Normalny"/>
    <w:link w:val="NagwekZnak"/>
    <w:unhideWhenUsed/>
    <w:rsid w:val="00495C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495CA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495C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495C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950300"/>
    <w:rPr>
      <w:rFonts w:ascii="Times New Roman" w:eastAsia="Times New Roman" w:hAnsi="Times New Roman" w:cs="Times New Roman"/>
      <w:b/>
      <w:sz w:val="24"/>
      <w:szCs w:val="20"/>
      <w:u w:val="single"/>
      <w:lang w:eastAsia="zh-CN"/>
    </w:rPr>
  </w:style>
  <w:style w:type="character" w:customStyle="1" w:styleId="Nagwek2Znak">
    <w:name w:val="Nagłówek 2 Znak"/>
    <w:basedOn w:val="Domylnaczcionkaakapitu"/>
    <w:link w:val="Nagwek2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rsid w:val="00950300"/>
    <w:rPr>
      <w:rFonts w:ascii="Arial Black" w:eastAsia="Times New Roman" w:hAnsi="Arial Black" w:cs="Arial Black"/>
      <w:b/>
      <w:sz w:val="28"/>
      <w:szCs w:val="20"/>
      <w:lang w:eastAsia="zh-CN"/>
    </w:rPr>
  </w:style>
  <w:style w:type="character" w:customStyle="1" w:styleId="Nagwek4Znak">
    <w:name w:val="Nagłówek 4 Znak"/>
    <w:basedOn w:val="Domylnaczcionkaakapitu"/>
    <w:link w:val="Nagwek4"/>
    <w:rsid w:val="00950300"/>
    <w:rPr>
      <w:rFonts w:ascii="Arial" w:eastAsia="Times New Roman" w:hAnsi="Arial" w:cs="Arial"/>
      <w:b/>
      <w:sz w:val="24"/>
      <w:szCs w:val="20"/>
      <w:lang w:eastAsia="zh-CN"/>
    </w:rPr>
  </w:style>
  <w:style w:type="character" w:customStyle="1" w:styleId="Nagwek5Znak">
    <w:name w:val="Nagłówek 5 Znak"/>
    <w:basedOn w:val="Domylnaczcionkaakapitu"/>
    <w:link w:val="Nagwek5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character" w:customStyle="1" w:styleId="Nagwek6Znak">
    <w:name w:val="Nagłówek 6 Znak"/>
    <w:basedOn w:val="Domylnaczcionkaakapitu"/>
    <w:link w:val="Nagwek6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rsid w:val="00950300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rsid w:val="00950300"/>
    <w:rPr>
      <w:rFonts w:ascii="Tahoma" w:eastAsia="Times New Roman" w:hAnsi="Tahoma" w:cs="Tahoma"/>
      <w:b/>
      <w:bCs/>
      <w:sz w:val="24"/>
      <w:szCs w:val="20"/>
      <w:lang w:eastAsia="zh-CN"/>
    </w:rPr>
  </w:style>
  <w:style w:type="character" w:customStyle="1" w:styleId="Nagwek9Znak">
    <w:name w:val="Nagłówek 9 Znak"/>
    <w:basedOn w:val="Domylnaczcionkaakapitu"/>
    <w:link w:val="Nagwek9"/>
    <w:rsid w:val="00950300"/>
    <w:rPr>
      <w:rFonts w:ascii="Arial Black" w:eastAsia="Times New Roman" w:hAnsi="Arial Black" w:cs="Arial Black"/>
      <w:b/>
      <w:sz w:val="20"/>
      <w:szCs w:val="20"/>
      <w:lang w:eastAsia="zh-CN"/>
    </w:rPr>
  </w:style>
  <w:style w:type="numbering" w:customStyle="1" w:styleId="Bezlisty1">
    <w:name w:val="Bez listy1"/>
    <w:next w:val="Bezlisty"/>
    <w:uiPriority w:val="99"/>
    <w:semiHidden/>
    <w:unhideWhenUsed/>
    <w:rsid w:val="00950300"/>
  </w:style>
  <w:style w:type="character" w:customStyle="1" w:styleId="WW8Num1z0">
    <w:name w:val="WW8Num1z0"/>
    <w:rsid w:val="00950300"/>
  </w:style>
  <w:style w:type="character" w:customStyle="1" w:styleId="WW8Num1z1">
    <w:name w:val="WW8Num1z1"/>
    <w:rsid w:val="00950300"/>
  </w:style>
  <w:style w:type="character" w:customStyle="1" w:styleId="WW8Num1z2">
    <w:name w:val="WW8Num1z2"/>
    <w:rsid w:val="00950300"/>
  </w:style>
  <w:style w:type="character" w:customStyle="1" w:styleId="WW8Num1z3">
    <w:name w:val="WW8Num1z3"/>
    <w:rsid w:val="00950300"/>
  </w:style>
  <w:style w:type="character" w:customStyle="1" w:styleId="WW8Num1z4">
    <w:name w:val="WW8Num1z4"/>
    <w:rsid w:val="00950300"/>
  </w:style>
  <w:style w:type="character" w:customStyle="1" w:styleId="WW8Num1z5">
    <w:name w:val="WW8Num1z5"/>
    <w:rsid w:val="00950300"/>
  </w:style>
  <w:style w:type="character" w:customStyle="1" w:styleId="WW8Num1z6">
    <w:name w:val="WW8Num1z6"/>
    <w:rsid w:val="00950300"/>
  </w:style>
  <w:style w:type="character" w:customStyle="1" w:styleId="WW8Num1z7">
    <w:name w:val="WW8Num1z7"/>
    <w:rsid w:val="00950300"/>
  </w:style>
  <w:style w:type="character" w:customStyle="1" w:styleId="WW8Num1z8">
    <w:name w:val="WW8Num1z8"/>
    <w:rsid w:val="00950300"/>
  </w:style>
  <w:style w:type="character" w:customStyle="1" w:styleId="WW8Num2z0">
    <w:name w:val="WW8Num2z0"/>
    <w:rsid w:val="00950300"/>
    <w:rPr>
      <w:b w:val="0"/>
      <w:i w:val="0"/>
      <w:color w:val="auto"/>
      <w:sz w:val="24"/>
      <w:szCs w:val="24"/>
    </w:rPr>
  </w:style>
  <w:style w:type="character" w:customStyle="1" w:styleId="WW8Num3z0">
    <w:name w:val="WW8Num3z0"/>
    <w:rsid w:val="00950300"/>
    <w:rPr>
      <w:rFonts w:hint="default"/>
    </w:rPr>
  </w:style>
  <w:style w:type="character" w:customStyle="1" w:styleId="WW8Num4z0">
    <w:name w:val="WW8Num4z0"/>
    <w:rsid w:val="00950300"/>
    <w:rPr>
      <w:rFonts w:ascii="Symbol" w:hAnsi="Symbol" w:cs="Symbol" w:hint="default"/>
      <w:kern w:val="2"/>
      <w:sz w:val="22"/>
      <w:szCs w:val="22"/>
    </w:rPr>
  </w:style>
  <w:style w:type="character" w:customStyle="1" w:styleId="WW8Num5z0">
    <w:name w:val="WW8Num5z0"/>
    <w:rsid w:val="00950300"/>
    <w:rPr>
      <w:rFonts w:ascii="Symbol" w:hAnsi="Symbol" w:cs="Symbol" w:hint="default"/>
      <w:kern w:val="2"/>
      <w:sz w:val="22"/>
      <w:szCs w:val="22"/>
    </w:rPr>
  </w:style>
  <w:style w:type="character" w:customStyle="1" w:styleId="WW8Num6z0">
    <w:name w:val="WW8Num6z0"/>
    <w:rsid w:val="00950300"/>
    <w:rPr>
      <w:rFonts w:hint="default"/>
    </w:rPr>
  </w:style>
  <w:style w:type="character" w:customStyle="1" w:styleId="WW8Num7z0">
    <w:name w:val="WW8Num7z0"/>
    <w:rsid w:val="00950300"/>
    <w:rPr>
      <w:b w:val="0"/>
      <w:bCs w:val="0"/>
    </w:rPr>
  </w:style>
  <w:style w:type="character" w:customStyle="1" w:styleId="WW8Num8z0">
    <w:name w:val="WW8Num8z0"/>
    <w:rsid w:val="00950300"/>
    <w:rPr>
      <w:b w:val="0"/>
      <w:bCs w:val="0"/>
    </w:rPr>
  </w:style>
  <w:style w:type="character" w:customStyle="1" w:styleId="WW8Num9z0">
    <w:name w:val="WW8Num9z0"/>
    <w:rsid w:val="00950300"/>
    <w:rPr>
      <w:rFonts w:ascii="Calibri" w:eastAsia="Lucida Sans Unicode" w:hAnsi="Calibri" w:cs="Calibri"/>
      <w:b w:val="0"/>
      <w:bCs w:val="0"/>
      <w:i/>
      <w:kern w:val="2"/>
      <w:sz w:val="24"/>
      <w:szCs w:val="24"/>
    </w:rPr>
  </w:style>
  <w:style w:type="character" w:customStyle="1" w:styleId="WW8Num10z0">
    <w:name w:val="WW8Num10z0"/>
    <w:rsid w:val="00950300"/>
    <w:rPr>
      <w:rFonts w:ascii="Calibri" w:eastAsia="Lucida Sans Unicode" w:hAnsi="Calibri" w:cs="Calibri"/>
      <w:b w:val="0"/>
      <w:bCs w:val="0"/>
      <w:i/>
      <w:kern w:val="2"/>
      <w:sz w:val="24"/>
      <w:szCs w:val="24"/>
    </w:rPr>
  </w:style>
  <w:style w:type="character" w:customStyle="1" w:styleId="WW8Num11z0">
    <w:name w:val="WW8Num11z0"/>
    <w:rsid w:val="00950300"/>
    <w:rPr>
      <w:rFonts w:hint="default"/>
    </w:rPr>
  </w:style>
  <w:style w:type="character" w:customStyle="1" w:styleId="WW8Num2z1">
    <w:name w:val="WW8Num2z1"/>
    <w:rsid w:val="00950300"/>
  </w:style>
  <w:style w:type="character" w:customStyle="1" w:styleId="WW8Num2z2">
    <w:name w:val="WW8Num2z2"/>
    <w:rsid w:val="00950300"/>
  </w:style>
  <w:style w:type="character" w:customStyle="1" w:styleId="WW8Num2z3">
    <w:name w:val="WW8Num2z3"/>
    <w:rsid w:val="00950300"/>
  </w:style>
  <w:style w:type="character" w:customStyle="1" w:styleId="WW8Num2z4">
    <w:name w:val="WW8Num2z4"/>
    <w:rsid w:val="00950300"/>
  </w:style>
  <w:style w:type="character" w:customStyle="1" w:styleId="WW8Num2z5">
    <w:name w:val="WW8Num2z5"/>
    <w:rsid w:val="00950300"/>
  </w:style>
  <w:style w:type="character" w:customStyle="1" w:styleId="WW8Num2z6">
    <w:name w:val="WW8Num2z6"/>
    <w:rsid w:val="00950300"/>
  </w:style>
  <w:style w:type="character" w:customStyle="1" w:styleId="WW8Num2z7">
    <w:name w:val="WW8Num2z7"/>
    <w:rsid w:val="00950300"/>
  </w:style>
  <w:style w:type="character" w:customStyle="1" w:styleId="WW8Num2z8">
    <w:name w:val="WW8Num2z8"/>
    <w:rsid w:val="00950300"/>
  </w:style>
  <w:style w:type="character" w:customStyle="1" w:styleId="WW8Num3z1">
    <w:name w:val="WW8Num3z1"/>
    <w:rsid w:val="00950300"/>
  </w:style>
  <w:style w:type="character" w:customStyle="1" w:styleId="WW8Num3z2">
    <w:name w:val="WW8Num3z2"/>
    <w:rsid w:val="00950300"/>
  </w:style>
  <w:style w:type="character" w:customStyle="1" w:styleId="WW8Num3z3">
    <w:name w:val="WW8Num3z3"/>
    <w:rsid w:val="00950300"/>
  </w:style>
  <w:style w:type="character" w:customStyle="1" w:styleId="WW8Num3z4">
    <w:name w:val="WW8Num3z4"/>
    <w:rsid w:val="00950300"/>
  </w:style>
  <w:style w:type="character" w:customStyle="1" w:styleId="WW8Num3z5">
    <w:name w:val="WW8Num3z5"/>
    <w:rsid w:val="00950300"/>
  </w:style>
  <w:style w:type="character" w:customStyle="1" w:styleId="WW8Num3z6">
    <w:name w:val="WW8Num3z6"/>
    <w:rsid w:val="00950300"/>
  </w:style>
  <w:style w:type="character" w:customStyle="1" w:styleId="WW8Num3z7">
    <w:name w:val="WW8Num3z7"/>
    <w:rsid w:val="00950300"/>
  </w:style>
  <w:style w:type="character" w:customStyle="1" w:styleId="WW8Num3z8">
    <w:name w:val="WW8Num3z8"/>
    <w:rsid w:val="00950300"/>
  </w:style>
  <w:style w:type="character" w:customStyle="1" w:styleId="WW8Num4z1">
    <w:name w:val="WW8Num4z1"/>
    <w:rsid w:val="00950300"/>
  </w:style>
  <w:style w:type="character" w:customStyle="1" w:styleId="WW8Num4z2">
    <w:name w:val="WW8Num4z2"/>
    <w:rsid w:val="00950300"/>
  </w:style>
  <w:style w:type="character" w:customStyle="1" w:styleId="WW8Num4z3">
    <w:name w:val="WW8Num4z3"/>
    <w:rsid w:val="00950300"/>
  </w:style>
  <w:style w:type="character" w:customStyle="1" w:styleId="WW8Num4z4">
    <w:name w:val="WW8Num4z4"/>
    <w:rsid w:val="00950300"/>
  </w:style>
  <w:style w:type="character" w:customStyle="1" w:styleId="WW8Num4z5">
    <w:name w:val="WW8Num4z5"/>
    <w:rsid w:val="00950300"/>
  </w:style>
  <w:style w:type="character" w:customStyle="1" w:styleId="WW8Num4z6">
    <w:name w:val="WW8Num4z6"/>
    <w:rsid w:val="00950300"/>
  </w:style>
  <w:style w:type="character" w:customStyle="1" w:styleId="WW8Num4z7">
    <w:name w:val="WW8Num4z7"/>
    <w:rsid w:val="00950300"/>
  </w:style>
  <w:style w:type="character" w:customStyle="1" w:styleId="WW8Num4z8">
    <w:name w:val="WW8Num4z8"/>
    <w:rsid w:val="00950300"/>
  </w:style>
  <w:style w:type="character" w:customStyle="1" w:styleId="WW8Num5z1">
    <w:name w:val="WW8Num5z1"/>
    <w:rsid w:val="00950300"/>
  </w:style>
  <w:style w:type="character" w:customStyle="1" w:styleId="WW8Num5z2">
    <w:name w:val="WW8Num5z2"/>
    <w:rsid w:val="00950300"/>
  </w:style>
  <w:style w:type="character" w:customStyle="1" w:styleId="WW8Num5z3">
    <w:name w:val="WW8Num5z3"/>
    <w:rsid w:val="00950300"/>
  </w:style>
  <w:style w:type="character" w:customStyle="1" w:styleId="WW8Num5z4">
    <w:name w:val="WW8Num5z4"/>
    <w:rsid w:val="00950300"/>
  </w:style>
  <w:style w:type="character" w:customStyle="1" w:styleId="WW8Num5z5">
    <w:name w:val="WW8Num5z5"/>
    <w:rsid w:val="00950300"/>
  </w:style>
  <w:style w:type="character" w:customStyle="1" w:styleId="WW8Num5z6">
    <w:name w:val="WW8Num5z6"/>
    <w:rsid w:val="00950300"/>
  </w:style>
  <w:style w:type="character" w:customStyle="1" w:styleId="WW8Num5z7">
    <w:name w:val="WW8Num5z7"/>
    <w:rsid w:val="00950300"/>
  </w:style>
  <w:style w:type="character" w:customStyle="1" w:styleId="WW8Num5z8">
    <w:name w:val="WW8Num5z8"/>
    <w:rsid w:val="00950300"/>
  </w:style>
  <w:style w:type="character" w:customStyle="1" w:styleId="WW8Num6z1">
    <w:name w:val="WW8Num6z1"/>
    <w:rsid w:val="00950300"/>
  </w:style>
  <w:style w:type="character" w:customStyle="1" w:styleId="WW8Num6z2">
    <w:name w:val="WW8Num6z2"/>
    <w:rsid w:val="00950300"/>
  </w:style>
  <w:style w:type="character" w:customStyle="1" w:styleId="WW8Num6z3">
    <w:name w:val="WW8Num6z3"/>
    <w:rsid w:val="00950300"/>
  </w:style>
  <w:style w:type="character" w:customStyle="1" w:styleId="WW8Num6z4">
    <w:name w:val="WW8Num6z4"/>
    <w:rsid w:val="00950300"/>
  </w:style>
  <w:style w:type="character" w:customStyle="1" w:styleId="WW8Num6z5">
    <w:name w:val="WW8Num6z5"/>
    <w:rsid w:val="00950300"/>
  </w:style>
  <w:style w:type="character" w:customStyle="1" w:styleId="WW8Num6z6">
    <w:name w:val="WW8Num6z6"/>
    <w:rsid w:val="00950300"/>
  </w:style>
  <w:style w:type="character" w:customStyle="1" w:styleId="WW8Num6z7">
    <w:name w:val="WW8Num6z7"/>
    <w:rsid w:val="00950300"/>
  </w:style>
  <w:style w:type="character" w:customStyle="1" w:styleId="WW8Num6z8">
    <w:name w:val="WW8Num6z8"/>
    <w:rsid w:val="00950300"/>
  </w:style>
  <w:style w:type="character" w:customStyle="1" w:styleId="WW8Num7z1">
    <w:name w:val="WW8Num7z1"/>
    <w:rsid w:val="00950300"/>
  </w:style>
  <w:style w:type="character" w:customStyle="1" w:styleId="WW8Num7z2">
    <w:name w:val="WW8Num7z2"/>
    <w:rsid w:val="00950300"/>
  </w:style>
  <w:style w:type="character" w:customStyle="1" w:styleId="WW8Num7z3">
    <w:name w:val="WW8Num7z3"/>
    <w:rsid w:val="00950300"/>
  </w:style>
  <w:style w:type="character" w:customStyle="1" w:styleId="WW8Num7z4">
    <w:name w:val="WW8Num7z4"/>
    <w:rsid w:val="00950300"/>
  </w:style>
  <w:style w:type="character" w:customStyle="1" w:styleId="WW8Num7z5">
    <w:name w:val="WW8Num7z5"/>
    <w:rsid w:val="00950300"/>
  </w:style>
  <w:style w:type="character" w:customStyle="1" w:styleId="WW8Num7z6">
    <w:name w:val="WW8Num7z6"/>
    <w:rsid w:val="00950300"/>
  </w:style>
  <w:style w:type="character" w:customStyle="1" w:styleId="WW8Num7z7">
    <w:name w:val="WW8Num7z7"/>
    <w:rsid w:val="00950300"/>
  </w:style>
  <w:style w:type="character" w:customStyle="1" w:styleId="WW8Num7z8">
    <w:name w:val="WW8Num7z8"/>
    <w:rsid w:val="00950300"/>
  </w:style>
  <w:style w:type="character" w:customStyle="1" w:styleId="WW8Num8z1">
    <w:name w:val="WW8Num8z1"/>
    <w:rsid w:val="00950300"/>
  </w:style>
  <w:style w:type="character" w:customStyle="1" w:styleId="WW8Num8z2">
    <w:name w:val="WW8Num8z2"/>
    <w:rsid w:val="00950300"/>
  </w:style>
  <w:style w:type="character" w:customStyle="1" w:styleId="WW8Num8z3">
    <w:name w:val="WW8Num8z3"/>
    <w:rsid w:val="00950300"/>
  </w:style>
  <w:style w:type="character" w:customStyle="1" w:styleId="WW8Num8z4">
    <w:name w:val="WW8Num8z4"/>
    <w:rsid w:val="00950300"/>
  </w:style>
  <w:style w:type="character" w:customStyle="1" w:styleId="WW8Num8z5">
    <w:name w:val="WW8Num8z5"/>
    <w:rsid w:val="00950300"/>
  </w:style>
  <w:style w:type="character" w:customStyle="1" w:styleId="WW8Num8z6">
    <w:name w:val="WW8Num8z6"/>
    <w:rsid w:val="00950300"/>
  </w:style>
  <w:style w:type="character" w:customStyle="1" w:styleId="WW8Num8z7">
    <w:name w:val="WW8Num8z7"/>
    <w:rsid w:val="00950300"/>
  </w:style>
  <w:style w:type="character" w:customStyle="1" w:styleId="WW8Num8z8">
    <w:name w:val="WW8Num8z8"/>
    <w:rsid w:val="00950300"/>
  </w:style>
  <w:style w:type="character" w:customStyle="1" w:styleId="WW8Num9z1">
    <w:name w:val="WW8Num9z1"/>
    <w:rsid w:val="00950300"/>
  </w:style>
  <w:style w:type="character" w:customStyle="1" w:styleId="WW8Num9z2">
    <w:name w:val="WW8Num9z2"/>
    <w:rsid w:val="00950300"/>
  </w:style>
  <w:style w:type="character" w:customStyle="1" w:styleId="WW8Num9z3">
    <w:name w:val="WW8Num9z3"/>
    <w:rsid w:val="00950300"/>
  </w:style>
  <w:style w:type="character" w:customStyle="1" w:styleId="WW8Num9z4">
    <w:name w:val="WW8Num9z4"/>
    <w:rsid w:val="00950300"/>
  </w:style>
  <w:style w:type="character" w:customStyle="1" w:styleId="WW8Num9z5">
    <w:name w:val="WW8Num9z5"/>
    <w:rsid w:val="00950300"/>
  </w:style>
  <w:style w:type="character" w:customStyle="1" w:styleId="WW8Num9z6">
    <w:name w:val="WW8Num9z6"/>
    <w:rsid w:val="00950300"/>
  </w:style>
  <w:style w:type="character" w:customStyle="1" w:styleId="WW8Num9z7">
    <w:name w:val="WW8Num9z7"/>
    <w:rsid w:val="00950300"/>
  </w:style>
  <w:style w:type="character" w:customStyle="1" w:styleId="WW8Num9z8">
    <w:name w:val="WW8Num9z8"/>
    <w:rsid w:val="00950300"/>
  </w:style>
  <w:style w:type="character" w:customStyle="1" w:styleId="WW8Num10z1">
    <w:name w:val="WW8Num10z1"/>
    <w:rsid w:val="00950300"/>
    <w:rPr>
      <w:rFonts w:ascii="Courier New" w:hAnsi="Courier New" w:cs="Courier New" w:hint="default"/>
    </w:rPr>
  </w:style>
  <w:style w:type="character" w:customStyle="1" w:styleId="WW8Num10z3">
    <w:name w:val="WW8Num10z3"/>
    <w:rsid w:val="00950300"/>
    <w:rPr>
      <w:rFonts w:ascii="Symbol" w:hAnsi="Symbol" w:cs="Symbol" w:hint="default"/>
    </w:rPr>
  </w:style>
  <w:style w:type="character" w:customStyle="1" w:styleId="WW8Num11z1">
    <w:name w:val="WW8Num11z1"/>
    <w:rsid w:val="00950300"/>
  </w:style>
  <w:style w:type="character" w:customStyle="1" w:styleId="WW8Num11z2">
    <w:name w:val="WW8Num11z2"/>
    <w:rsid w:val="00950300"/>
  </w:style>
  <w:style w:type="character" w:customStyle="1" w:styleId="WW8Num11z3">
    <w:name w:val="WW8Num11z3"/>
    <w:rsid w:val="00950300"/>
  </w:style>
  <w:style w:type="character" w:customStyle="1" w:styleId="WW8Num11z4">
    <w:name w:val="WW8Num11z4"/>
    <w:rsid w:val="00950300"/>
  </w:style>
  <w:style w:type="character" w:customStyle="1" w:styleId="WW8Num11z5">
    <w:name w:val="WW8Num11z5"/>
    <w:rsid w:val="00950300"/>
  </w:style>
  <w:style w:type="character" w:customStyle="1" w:styleId="WW8Num11z6">
    <w:name w:val="WW8Num11z6"/>
    <w:rsid w:val="00950300"/>
  </w:style>
  <w:style w:type="character" w:customStyle="1" w:styleId="WW8Num11z7">
    <w:name w:val="WW8Num11z7"/>
    <w:rsid w:val="00950300"/>
  </w:style>
  <w:style w:type="character" w:customStyle="1" w:styleId="WW8Num11z8">
    <w:name w:val="WW8Num11z8"/>
    <w:rsid w:val="00950300"/>
  </w:style>
  <w:style w:type="character" w:customStyle="1" w:styleId="WW8Num12z0">
    <w:name w:val="WW8Num12z0"/>
    <w:rsid w:val="00950300"/>
    <w:rPr>
      <w:rFonts w:hint="default"/>
      <w:b w:val="0"/>
    </w:rPr>
  </w:style>
  <w:style w:type="character" w:customStyle="1" w:styleId="WW8Num12z1">
    <w:name w:val="WW8Num12z1"/>
    <w:rsid w:val="00950300"/>
  </w:style>
  <w:style w:type="character" w:customStyle="1" w:styleId="WW8Num12z2">
    <w:name w:val="WW8Num12z2"/>
    <w:rsid w:val="00950300"/>
  </w:style>
  <w:style w:type="character" w:customStyle="1" w:styleId="WW8Num12z3">
    <w:name w:val="WW8Num12z3"/>
    <w:rsid w:val="00950300"/>
  </w:style>
  <w:style w:type="character" w:customStyle="1" w:styleId="WW8Num12z4">
    <w:name w:val="WW8Num12z4"/>
    <w:rsid w:val="00950300"/>
  </w:style>
  <w:style w:type="character" w:customStyle="1" w:styleId="WW8Num12z5">
    <w:name w:val="WW8Num12z5"/>
    <w:rsid w:val="00950300"/>
  </w:style>
  <w:style w:type="character" w:customStyle="1" w:styleId="WW8Num12z6">
    <w:name w:val="WW8Num12z6"/>
    <w:rsid w:val="00950300"/>
  </w:style>
  <w:style w:type="character" w:customStyle="1" w:styleId="WW8Num12z7">
    <w:name w:val="WW8Num12z7"/>
    <w:rsid w:val="00950300"/>
  </w:style>
  <w:style w:type="character" w:customStyle="1" w:styleId="WW8Num12z8">
    <w:name w:val="WW8Num12z8"/>
    <w:rsid w:val="00950300"/>
  </w:style>
  <w:style w:type="character" w:customStyle="1" w:styleId="WW8Num13z0">
    <w:name w:val="WW8Num13z0"/>
    <w:rsid w:val="00950300"/>
    <w:rPr>
      <w:rFonts w:hint="default"/>
      <w:b w:val="0"/>
    </w:rPr>
  </w:style>
  <w:style w:type="character" w:customStyle="1" w:styleId="WW8Num13z1">
    <w:name w:val="WW8Num13z1"/>
    <w:rsid w:val="00950300"/>
  </w:style>
  <w:style w:type="character" w:customStyle="1" w:styleId="WW8Num13z2">
    <w:name w:val="WW8Num13z2"/>
    <w:rsid w:val="00950300"/>
  </w:style>
  <w:style w:type="character" w:customStyle="1" w:styleId="WW8Num13z3">
    <w:name w:val="WW8Num13z3"/>
    <w:rsid w:val="00950300"/>
  </w:style>
  <w:style w:type="character" w:customStyle="1" w:styleId="WW8Num13z4">
    <w:name w:val="WW8Num13z4"/>
    <w:rsid w:val="00950300"/>
  </w:style>
  <w:style w:type="character" w:customStyle="1" w:styleId="WW8Num13z5">
    <w:name w:val="WW8Num13z5"/>
    <w:rsid w:val="00950300"/>
  </w:style>
  <w:style w:type="character" w:customStyle="1" w:styleId="WW8Num13z6">
    <w:name w:val="WW8Num13z6"/>
    <w:rsid w:val="00950300"/>
  </w:style>
  <w:style w:type="character" w:customStyle="1" w:styleId="WW8Num13z7">
    <w:name w:val="WW8Num13z7"/>
    <w:rsid w:val="00950300"/>
  </w:style>
  <w:style w:type="character" w:customStyle="1" w:styleId="WW8Num13z8">
    <w:name w:val="WW8Num13z8"/>
    <w:rsid w:val="00950300"/>
  </w:style>
  <w:style w:type="character" w:customStyle="1" w:styleId="WW8Num14z0">
    <w:name w:val="WW8Num14z0"/>
    <w:rsid w:val="00950300"/>
    <w:rPr>
      <w:rFonts w:hint="default"/>
    </w:rPr>
  </w:style>
  <w:style w:type="character" w:customStyle="1" w:styleId="WW8Num14z1">
    <w:name w:val="WW8Num14z1"/>
    <w:rsid w:val="00950300"/>
  </w:style>
  <w:style w:type="character" w:customStyle="1" w:styleId="WW8Num14z2">
    <w:name w:val="WW8Num14z2"/>
    <w:rsid w:val="00950300"/>
  </w:style>
  <w:style w:type="character" w:customStyle="1" w:styleId="WW8Num14z3">
    <w:name w:val="WW8Num14z3"/>
    <w:rsid w:val="00950300"/>
  </w:style>
  <w:style w:type="character" w:customStyle="1" w:styleId="WW8Num14z4">
    <w:name w:val="WW8Num14z4"/>
    <w:rsid w:val="00950300"/>
  </w:style>
  <w:style w:type="character" w:customStyle="1" w:styleId="WW8Num14z5">
    <w:name w:val="WW8Num14z5"/>
    <w:rsid w:val="00950300"/>
  </w:style>
  <w:style w:type="character" w:customStyle="1" w:styleId="WW8Num14z6">
    <w:name w:val="WW8Num14z6"/>
    <w:rsid w:val="00950300"/>
  </w:style>
  <w:style w:type="character" w:customStyle="1" w:styleId="WW8Num14z7">
    <w:name w:val="WW8Num14z7"/>
    <w:rsid w:val="00950300"/>
  </w:style>
  <w:style w:type="character" w:customStyle="1" w:styleId="WW8Num14z8">
    <w:name w:val="WW8Num14z8"/>
    <w:rsid w:val="00950300"/>
  </w:style>
  <w:style w:type="character" w:customStyle="1" w:styleId="WW8Num15z0">
    <w:name w:val="WW8Num15z0"/>
    <w:rsid w:val="00950300"/>
    <w:rPr>
      <w:rFonts w:hint="default"/>
    </w:rPr>
  </w:style>
  <w:style w:type="character" w:customStyle="1" w:styleId="WW8Num15z1">
    <w:name w:val="WW8Num15z1"/>
    <w:rsid w:val="00950300"/>
  </w:style>
  <w:style w:type="character" w:customStyle="1" w:styleId="WW8Num15z2">
    <w:name w:val="WW8Num15z2"/>
    <w:rsid w:val="00950300"/>
  </w:style>
  <w:style w:type="character" w:customStyle="1" w:styleId="WW8Num15z3">
    <w:name w:val="WW8Num15z3"/>
    <w:rsid w:val="00950300"/>
  </w:style>
  <w:style w:type="character" w:customStyle="1" w:styleId="WW8Num15z4">
    <w:name w:val="WW8Num15z4"/>
    <w:rsid w:val="00950300"/>
  </w:style>
  <w:style w:type="character" w:customStyle="1" w:styleId="WW8Num15z5">
    <w:name w:val="WW8Num15z5"/>
    <w:rsid w:val="00950300"/>
  </w:style>
  <w:style w:type="character" w:customStyle="1" w:styleId="WW8Num15z6">
    <w:name w:val="WW8Num15z6"/>
    <w:rsid w:val="00950300"/>
  </w:style>
  <w:style w:type="character" w:customStyle="1" w:styleId="WW8Num15z7">
    <w:name w:val="WW8Num15z7"/>
    <w:rsid w:val="00950300"/>
  </w:style>
  <w:style w:type="character" w:customStyle="1" w:styleId="WW8Num15z8">
    <w:name w:val="WW8Num15z8"/>
    <w:rsid w:val="00950300"/>
  </w:style>
  <w:style w:type="character" w:customStyle="1" w:styleId="WW8Num16z0">
    <w:name w:val="WW8Num16z0"/>
    <w:rsid w:val="00950300"/>
    <w:rPr>
      <w:rFonts w:hint="default"/>
      <w:b w:val="0"/>
      <w:sz w:val="22"/>
      <w:szCs w:val="22"/>
    </w:rPr>
  </w:style>
  <w:style w:type="character" w:customStyle="1" w:styleId="WW8Num16z1">
    <w:name w:val="WW8Num16z1"/>
    <w:rsid w:val="00950300"/>
  </w:style>
  <w:style w:type="character" w:customStyle="1" w:styleId="WW8Num16z2">
    <w:name w:val="WW8Num16z2"/>
    <w:rsid w:val="00950300"/>
  </w:style>
  <w:style w:type="character" w:customStyle="1" w:styleId="WW8Num16z3">
    <w:name w:val="WW8Num16z3"/>
    <w:rsid w:val="00950300"/>
  </w:style>
  <w:style w:type="character" w:customStyle="1" w:styleId="WW8Num16z4">
    <w:name w:val="WW8Num16z4"/>
    <w:rsid w:val="00950300"/>
  </w:style>
  <w:style w:type="character" w:customStyle="1" w:styleId="WW8Num16z5">
    <w:name w:val="WW8Num16z5"/>
    <w:rsid w:val="00950300"/>
  </w:style>
  <w:style w:type="character" w:customStyle="1" w:styleId="WW8Num16z6">
    <w:name w:val="WW8Num16z6"/>
    <w:rsid w:val="00950300"/>
  </w:style>
  <w:style w:type="character" w:customStyle="1" w:styleId="WW8Num16z7">
    <w:name w:val="WW8Num16z7"/>
    <w:rsid w:val="00950300"/>
  </w:style>
  <w:style w:type="character" w:customStyle="1" w:styleId="WW8Num16z8">
    <w:name w:val="WW8Num16z8"/>
    <w:rsid w:val="00950300"/>
  </w:style>
  <w:style w:type="character" w:customStyle="1" w:styleId="WW8Num17z0">
    <w:name w:val="WW8Num17z0"/>
    <w:rsid w:val="00950300"/>
  </w:style>
  <w:style w:type="character" w:customStyle="1" w:styleId="WW8Num17z1">
    <w:name w:val="WW8Num17z1"/>
    <w:rsid w:val="00950300"/>
  </w:style>
  <w:style w:type="character" w:customStyle="1" w:styleId="WW8Num17z2">
    <w:name w:val="WW8Num17z2"/>
    <w:rsid w:val="00950300"/>
  </w:style>
  <w:style w:type="character" w:customStyle="1" w:styleId="WW8Num17z3">
    <w:name w:val="WW8Num17z3"/>
    <w:rsid w:val="00950300"/>
  </w:style>
  <w:style w:type="character" w:customStyle="1" w:styleId="WW8Num17z4">
    <w:name w:val="WW8Num17z4"/>
    <w:rsid w:val="00950300"/>
  </w:style>
  <w:style w:type="character" w:customStyle="1" w:styleId="WW8Num17z5">
    <w:name w:val="WW8Num17z5"/>
    <w:rsid w:val="00950300"/>
  </w:style>
  <w:style w:type="character" w:customStyle="1" w:styleId="WW8Num17z6">
    <w:name w:val="WW8Num17z6"/>
    <w:rsid w:val="00950300"/>
  </w:style>
  <w:style w:type="character" w:customStyle="1" w:styleId="WW8Num17z7">
    <w:name w:val="WW8Num17z7"/>
    <w:rsid w:val="00950300"/>
  </w:style>
  <w:style w:type="character" w:customStyle="1" w:styleId="WW8Num17z8">
    <w:name w:val="WW8Num17z8"/>
    <w:rsid w:val="00950300"/>
  </w:style>
  <w:style w:type="character" w:customStyle="1" w:styleId="WW8Num18z0">
    <w:name w:val="WW8Num18z0"/>
    <w:rsid w:val="00950300"/>
    <w:rPr>
      <w:rFonts w:hint="default"/>
    </w:rPr>
  </w:style>
  <w:style w:type="character" w:customStyle="1" w:styleId="WW8Num18z1">
    <w:name w:val="WW8Num18z1"/>
    <w:rsid w:val="00950300"/>
  </w:style>
  <w:style w:type="character" w:customStyle="1" w:styleId="WW8Num18z2">
    <w:name w:val="WW8Num18z2"/>
    <w:rsid w:val="00950300"/>
  </w:style>
  <w:style w:type="character" w:customStyle="1" w:styleId="WW8Num18z3">
    <w:name w:val="WW8Num18z3"/>
    <w:rsid w:val="00950300"/>
  </w:style>
  <w:style w:type="character" w:customStyle="1" w:styleId="WW8Num18z4">
    <w:name w:val="WW8Num18z4"/>
    <w:rsid w:val="00950300"/>
  </w:style>
  <w:style w:type="character" w:customStyle="1" w:styleId="WW8Num18z5">
    <w:name w:val="WW8Num18z5"/>
    <w:rsid w:val="00950300"/>
  </w:style>
  <w:style w:type="character" w:customStyle="1" w:styleId="WW8Num18z6">
    <w:name w:val="WW8Num18z6"/>
    <w:rsid w:val="00950300"/>
  </w:style>
  <w:style w:type="character" w:customStyle="1" w:styleId="WW8Num18z7">
    <w:name w:val="WW8Num18z7"/>
    <w:rsid w:val="00950300"/>
  </w:style>
  <w:style w:type="character" w:customStyle="1" w:styleId="WW8Num18z8">
    <w:name w:val="WW8Num18z8"/>
    <w:rsid w:val="00950300"/>
  </w:style>
  <w:style w:type="character" w:customStyle="1" w:styleId="WW8Num19z0">
    <w:name w:val="WW8Num19z0"/>
    <w:rsid w:val="00950300"/>
    <w:rPr>
      <w:rFonts w:hint="default"/>
    </w:rPr>
  </w:style>
  <w:style w:type="character" w:customStyle="1" w:styleId="WW8Num19z1">
    <w:name w:val="WW8Num19z1"/>
    <w:rsid w:val="00950300"/>
  </w:style>
  <w:style w:type="character" w:customStyle="1" w:styleId="WW8Num19z2">
    <w:name w:val="WW8Num19z2"/>
    <w:rsid w:val="00950300"/>
  </w:style>
  <w:style w:type="character" w:customStyle="1" w:styleId="WW8Num19z3">
    <w:name w:val="WW8Num19z3"/>
    <w:rsid w:val="00950300"/>
  </w:style>
  <w:style w:type="character" w:customStyle="1" w:styleId="WW8Num19z4">
    <w:name w:val="WW8Num19z4"/>
    <w:rsid w:val="00950300"/>
  </w:style>
  <w:style w:type="character" w:customStyle="1" w:styleId="WW8Num19z5">
    <w:name w:val="WW8Num19z5"/>
    <w:rsid w:val="00950300"/>
  </w:style>
  <w:style w:type="character" w:customStyle="1" w:styleId="WW8Num19z6">
    <w:name w:val="WW8Num19z6"/>
    <w:rsid w:val="00950300"/>
  </w:style>
  <w:style w:type="character" w:customStyle="1" w:styleId="WW8Num19z7">
    <w:name w:val="WW8Num19z7"/>
    <w:rsid w:val="00950300"/>
  </w:style>
  <w:style w:type="character" w:customStyle="1" w:styleId="WW8Num19z8">
    <w:name w:val="WW8Num19z8"/>
    <w:rsid w:val="00950300"/>
  </w:style>
  <w:style w:type="character" w:customStyle="1" w:styleId="WW8Num20z0">
    <w:name w:val="WW8Num20z0"/>
    <w:rsid w:val="00950300"/>
    <w:rPr>
      <w:rFonts w:hint="default"/>
      <w:b w:val="0"/>
    </w:rPr>
  </w:style>
  <w:style w:type="character" w:customStyle="1" w:styleId="WW8Num20z1">
    <w:name w:val="WW8Num20z1"/>
    <w:rsid w:val="00950300"/>
  </w:style>
  <w:style w:type="character" w:customStyle="1" w:styleId="WW8Num20z2">
    <w:name w:val="WW8Num20z2"/>
    <w:rsid w:val="00950300"/>
  </w:style>
  <w:style w:type="character" w:customStyle="1" w:styleId="WW8Num20z3">
    <w:name w:val="WW8Num20z3"/>
    <w:rsid w:val="00950300"/>
  </w:style>
  <w:style w:type="character" w:customStyle="1" w:styleId="WW8Num20z4">
    <w:name w:val="WW8Num20z4"/>
    <w:rsid w:val="00950300"/>
  </w:style>
  <w:style w:type="character" w:customStyle="1" w:styleId="WW8Num20z5">
    <w:name w:val="WW8Num20z5"/>
    <w:rsid w:val="00950300"/>
  </w:style>
  <w:style w:type="character" w:customStyle="1" w:styleId="WW8Num20z6">
    <w:name w:val="WW8Num20z6"/>
    <w:rsid w:val="00950300"/>
  </w:style>
  <w:style w:type="character" w:customStyle="1" w:styleId="WW8Num20z7">
    <w:name w:val="WW8Num20z7"/>
    <w:rsid w:val="00950300"/>
  </w:style>
  <w:style w:type="character" w:customStyle="1" w:styleId="WW8Num20z8">
    <w:name w:val="WW8Num20z8"/>
    <w:rsid w:val="00950300"/>
  </w:style>
  <w:style w:type="character" w:customStyle="1" w:styleId="WW8Num21z0">
    <w:name w:val="WW8Num21z0"/>
    <w:rsid w:val="00950300"/>
    <w:rPr>
      <w:rFonts w:hint="default"/>
      <w:b w:val="0"/>
    </w:rPr>
  </w:style>
  <w:style w:type="character" w:customStyle="1" w:styleId="WW8Num21z1">
    <w:name w:val="WW8Num21z1"/>
    <w:rsid w:val="00950300"/>
  </w:style>
  <w:style w:type="character" w:customStyle="1" w:styleId="WW8Num21z2">
    <w:name w:val="WW8Num21z2"/>
    <w:rsid w:val="00950300"/>
  </w:style>
  <w:style w:type="character" w:customStyle="1" w:styleId="WW8Num21z3">
    <w:name w:val="WW8Num21z3"/>
    <w:rsid w:val="00950300"/>
  </w:style>
  <w:style w:type="character" w:customStyle="1" w:styleId="WW8Num21z4">
    <w:name w:val="WW8Num21z4"/>
    <w:rsid w:val="00950300"/>
  </w:style>
  <w:style w:type="character" w:customStyle="1" w:styleId="WW8Num21z5">
    <w:name w:val="WW8Num21z5"/>
    <w:rsid w:val="00950300"/>
  </w:style>
  <w:style w:type="character" w:customStyle="1" w:styleId="WW8Num21z6">
    <w:name w:val="WW8Num21z6"/>
    <w:rsid w:val="00950300"/>
  </w:style>
  <w:style w:type="character" w:customStyle="1" w:styleId="WW8Num21z7">
    <w:name w:val="WW8Num21z7"/>
    <w:rsid w:val="00950300"/>
  </w:style>
  <w:style w:type="character" w:customStyle="1" w:styleId="WW8Num21z8">
    <w:name w:val="WW8Num21z8"/>
    <w:rsid w:val="00950300"/>
  </w:style>
  <w:style w:type="character" w:customStyle="1" w:styleId="WW8Num22z0">
    <w:name w:val="WW8Num22z0"/>
    <w:rsid w:val="00950300"/>
    <w:rPr>
      <w:rFonts w:hint="default"/>
      <w:b w:val="0"/>
    </w:rPr>
  </w:style>
  <w:style w:type="character" w:customStyle="1" w:styleId="WW8Num22z1">
    <w:name w:val="WW8Num22z1"/>
    <w:rsid w:val="00950300"/>
  </w:style>
  <w:style w:type="character" w:customStyle="1" w:styleId="WW8Num22z2">
    <w:name w:val="WW8Num22z2"/>
    <w:rsid w:val="00950300"/>
  </w:style>
  <w:style w:type="character" w:customStyle="1" w:styleId="WW8Num22z3">
    <w:name w:val="WW8Num22z3"/>
    <w:rsid w:val="00950300"/>
  </w:style>
  <w:style w:type="character" w:customStyle="1" w:styleId="WW8Num22z4">
    <w:name w:val="WW8Num22z4"/>
    <w:rsid w:val="00950300"/>
  </w:style>
  <w:style w:type="character" w:customStyle="1" w:styleId="WW8Num22z5">
    <w:name w:val="WW8Num22z5"/>
    <w:rsid w:val="00950300"/>
  </w:style>
  <w:style w:type="character" w:customStyle="1" w:styleId="WW8Num22z6">
    <w:name w:val="WW8Num22z6"/>
    <w:rsid w:val="00950300"/>
  </w:style>
  <w:style w:type="character" w:customStyle="1" w:styleId="WW8Num22z7">
    <w:name w:val="WW8Num22z7"/>
    <w:rsid w:val="00950300"/>
  </w:style>
  <w:style w:type="character" w:customStyle="1" w:styleId="WW8Num22z8">
    <w:name w:val="WW8Num22z8"/>
    <w:rsid w:val="00950300"/>
  </w:style>
  <w:style w:type="character" w:customStyle="1" w:styleId="WW8Num23z0">
    <w:name w:val="WW8Num23z0"/>
    <w:rsid w:val="00950300"/>
    <w:rPr>
      <w:rFonts w:hint="default"/>
      <w:b w:val="0"/>
    </w:rPr>
  </w:style>
  <w:style w:type="character" w:customStyle="1" w:styleId="WW8Num23z1">
    <w:name w:val="WW8Num23z1"/>
    <w:rsid w:val="00950300"/>
  </w:style>
  <w:style w:type="character" w:customStyle="1" w:styleId="WW8Num23z2">
    <w:name w:val="WW8Num23z2"/>
    <w:rsid w:val="00950300"/>
  </w:style>
  <w:style w:type="character" w:customStyle="1" w:styleId="WW8Num23z3">
    <w:name w:val="WW8Num23z3"/>
    <w:rsid w:val="00950300"/>
  </w:style>
  <w:style w:type="character" w:customStyle="1" w:styleId="WW8Num23z4">
    <w:name w:val="WW8Num23z4"/>
    <w:rsid w:val="00950300"/>
  </w:style>
  <w:style w:type="character" w:customStyle="1" w:styleId="WW8Num23z5">
    <w:name w:val="WW8Num23z5"/>
    <w:rsid w:val="00950300"/>
  </w:style>
  <w:style w:type="character" w:customStyle="1" w:styleId="WW8Num23z6">
    <w:name w:val="WW8Num23z6"/>
    <w:rsid w:val="00950300"/>
  </w:style>
  <w:style w:type="character" w:customStyle="1" w:styleId="WW8Num23z7">
    <w:name w:val="WW8Num23z7"/>
    <w:rsid w:val="00950300"/>
  </w:style>
  <w:style w:type="character" w:customStyle="1" w:styleId="WW8Num23z8">
    <w:name w:val="WW8Num23z8"/>
    <w:rsid w:val="00950300"/>
  </w:style>
  <w:style w:type="character" w:customStyle="1" w:styleId="WW8Num24z0">
    <w:name w:val="WW8Num24z0"/>
    <w:rsid w:val="00950300"/>
    <w:rPr>
      <w:rFonts w:hint="default"/>
      <w:b w:val="0"/>
    </w:rPr>
  </w:style>
  <w:style w:type="character" w:customStyle="1" w:styleId="WW8Num24z1">
    <w:name w:val="WW8Num24z1"/>
    <w:rsid w:val="00950300"/>
  </w:style>
  <w:style w:type="character" w:customStyle="1" w:styleId="WW8Num24z2">
    <w:name w:val="WW8Num24z2"/>
    <w:rsid w:val="00950300"/>
  </w:style>
  <w:style w:type="character" w:customStyle="1" w:styleId="WW8Num24z3">
    <w:name w:val="WW8Num24z3"/>
    <w:rsid w:val="00950300"/>
  </w:style>
  <w:style w:type="character" w:customStyle="1" w:styleId="WW8Num24z4">
    <w:name w:val="WW8Num24z4"/>
    <w:rsid w:val="00950300"/>
  </w:style>
  <w:style w:type="character" w:customStyle="1" w:styleId="WW8Num24z5">
    <w:name w:val="WW8Num24z5"/>
    <w:rsid w:val="00950300"/>
  </w:style>
  <w:style w:type="character" w:customStyle="1" w:styleId="WW8Num24z6">
    <w:name w:val="WW8Num24z6"/>
    <w:rsid w:val="00950300"/>
  </w:style>
  <w:style w:type="character" w:customStyle="1" w:styleId="WW8Num24z7">
    <w:name w:val="WW8Num24z7"/>
    <w:rsid w:val="00950300"/>
  </w:style>
  <w:style w:type="character" w:customStyle="1" w:styleId="WW8Num24z8">
    <w:name w:val="WW8Num24z8"/>
    <w:rsid w:val="00950300"/>
  </w:style>
  <w:style w:type="character" w:customStyle="1" w:styleId="WW8Num25z0">
    <w:name w:val="WW8Num25z0"/>
    <w:rsid w:val="00950300"/>
    <w:rPr>
      <w:rFonts w:hint="default"/>
    </w:rPr>
  </w:style>
  <w:style w:type="character" w:customStyle="1" w:styleId="WW8Num25z1">
    <w:name w:val="WW8Num25z1"/>
    <w:rsid w:val="00950300"/>
  </w:style>
  <w:style w:type="character" w:customStyle="1" w:styleId="WW8Num25z2">
    <w:name w:val="WW8Num25z2"/>
    <w:rsid w:val="00950300"/>
  </w:style>
  <w:style w:type="character" w:customStyle="1" w:styleId="WW8Num25z3">
    <w:name w:val="WW8Num25z3"/>
    <w:rsid w:val="00950300"/>
  </w:style>
  <w:style w:type="character" w:customStyle="1" w:styleId="WW8Num25z4">
    <w:name w:val="WW8Num25z4"/>
    <w:rsid w:val="00950300"/>
  </w:style>
  <w:style w:type="character" w:customStyle="1" w:styleId="WW8Num25z5">
    <w:name w:val="WW8Num25z5"/>
    <w:rsid w:val="00950300"/>
  </w:style>
  <w:style w:type="character" w:customStyle="1" w:styleId="WW8Num25z6">
    <w:name w:val="WW8Num25z6"/>
    <w:rsid w:val="00950300"/>
  </w:style>
  <w:style w:type="character" w:customStyle="1" w:styleId="WW8Num25z7">
    <w:name w:val="WW8Num25z7"/>
    <w:rsid w:val="00950300"/>
  </w:style>
  <w:style w:type="character" w:customStyle="1" w:styleId="WW8Num25z8">
    <w:name w:val="WW8Num25z8"/>
    <w:rsid w:val="00950300"/>
  </w:style>
  <w:style w:type="character" w:customStyle="1" w:styleId="WW8Num26z0">
    <w:name w:val="WW8Num26z0"/>
    <w:rsid w:val="00950300"/>
    <w:rPr>
      <w:rFonts w:hint="default"/>
      <w:b w:val="0"/>
    </w:rPr>
  </w:style>
  <w:style w:type="character" w:customStyle="1" w:styleId="WW8Num26z1">
    <w:name w:val="WW8Num26z1"/>
    <w:rsid w:val="00950300"/>
  </w:style>
  <w:style w:type="character" w:customStyle="1" w:styleId="WW8Num26z2">
    <w:name w:val="WW8Num26z2"/>
    <w:rsid w:val="00950300"/>
  </w:style>
  <w:style w:type="character" w:customStyle="1" w:styleId="WW8Num26z3">
    <w:name w:val="WW8Num26z3"/>
    <w:rsid w:val="00950300"/>
  </w:style>
  <w:style w:type="character" w:customStyle="1" w:styleId="WW8Num26z4">
    <w:name w:val="WW8Num26z4"/>
    <w:rsid w:val="00950300"/>
  </w:style>
  <w:style w:type="character" w:customStyle="1" w:styleId="WW8Num26z5">
    <w:name w:val="WW8Num26z5"/>
    <w:rsid w:val="00950300"/>
  </w:style>
  <w:style w:type="character" w:customStyle="1" w:styleId="WW8Num26z6">
    <w:name w:val="WW8Num26z6"/>
    <w:rsid w:val="00950300"/>
  </w:style>
  <w:style w:type="character" w:customStyle="1" w:styleId="WW8Num26z7">
    <w:name w:val="WW8Num26z7"/>
    <w:rsid w:val="00950300"/>
  </w:style>
  <w:style w:type="character" w:customStyle="1" w:styleId="WW8Num26z8">
    <w:name w:val="WW8Num26z8"/>
    <w:rsid w:val="00950300"/>
  </w:style>
  <w:style w:type="character" w:customStyle="1" w:styleId="WW8Num27z0">
    <w:name w:val="WW8Num27z0"/>
    <w:rsid w:val="00950300"/>
    <w:rPr>
      <w:rFonts w:hint="default"/>
    </w:rPr>
  </w:style>
  <w:style w:type="character" w:customStyle="1" w:styleId="WW8Num27z1">
    <w:name w:val="WW8Num27z1"/>
    <w:rsid w:val="00950300"/>
  </w:style>
  <w:style w:type="character" w:customStyle="1" w:styleId="WW8Num27z2">
    <w:name w:val="WW8Num27z2"/>
    <w:rsid w:val="00950300"/>
  </w:style>
  <w:style w:type="character" w:customStyle="1" w:styleId="WW8Num27z3">
    <w:name w:val="WW8Num27z3"/>
    <w:rsid w:val="00950300"/>
  </w:style>
  <w:style w:type="character" w:customStyle="1" w:styleId="WW8Num27z4">
    <w:name w:val="WW8Num27z4"/>
    <w:rsid w:val="00950300"/>
  </w:style>
  <w:style w:type="character" w:customStyle="1" w:styleId="WW8Num27z5">
    <w:name w:val="WW8Num27z5"/>
    <w:rsid w:val="00950300"/>
  </w:style>
  <w:style w:type="character" w:customStyle="1" w:styleId="WW8Num27z6">
    <w:name w:val="WW8Num27z6"/>
    <w:rsid w:val="00950300"/>
  </w:style>
  <w:style w:type="character" w:customStyle="1" w:styleId="WW8Num27z7">
    <w:name w:val="WW8Num27z7"/>
    <w:rsid w:val="00950300"/>
  </w:style>
  <w:style w:type="character" w:customStyle="1" w:styleId="WW8Num27z8">
    <w:name w:val="WW8Num27z8"/>
    <w:rsid w:val="00950300"/>
  </w:style>
  <w:style w:type="character" w:customStyle="1" w:styleId="WW8Num28z0">
    <w:name w:val="WW8Num28z0"/>
    <w:rsid w:val="00950300"/>
    <w:rPr>
      <w:rFonts w:hint="default"/>
    </w:rPr>
  </w:style>
  <w:style w:type="character" w:customStyle="1" w:styleId="WW8Num29z0">
    <w:name w:val="WW8Num29z0"/>
    <w:rsid w:val="00950300"/>
    <w:rPr>
      <w:rFonts w:ascii="Symbol" w:eastAsia="Lucida Sans Unicode" w:hAnsi="Symbol" w:cs="Symbol" w:hint="default"/>
      <w:kern w:val="2"/>
      <w:sz w:val="22"/>
      <w:szCs w:val="22"/>
    </w:rPr>
  </w:style>
  <w:style w:type="character" w:customStyle="1" w:styleId="WW8Num29z1">
    <w:name w:val="WW8Num29z1"/>
    <w:rsid w:val="00950300"/>
    <w:rPr>
      <w:rFonts w:ascii="Courier New" w:hAnsi="Courier New" w:cs="Courier New" w:hint="default"/>
    </w:rPr>
  </w:style>
  <w:style w:type="character" w:customStyle="1" w:styleId="WW8Num29z2">
    <w:name w:val="WW8Num29z2"/>
    <w:rsid w:val="00950300"/>
    <w:rPr>
      <w:rFonts w:ascii="Wingdings" w:hAnsi="Wingdings" w:cs="Wingdings" w:hint="default"/>
    </w:rPr>
  </w:style>
  <w:style w:type="character" w:customStyle="1" w:styleId="WW8Num30z0">
    <w:name w:val="WW8Num30z0"/>
    <w:rsid w:val="00950300"/>
    <w:rPr>
      <w:rFonts w:ascii="Symbol" w:eastAsia="Lucida Sans Unicode" w:hAnsi="Symbol" w:cs="Symbol" w:hint="default"/>
      <w:kern w:val="2"/>
      <w:sz w:val="22"/>
      <w:szCs w:val="22"/>
    </w:rPr>
  </w:style>
  <w:style w:type="character" w:customStyle="1" w:styleId="WW8Num30z1">
    <w:name w:val="WW8Num30z1"/>
    <w:rsid w:val="00950300"/>
    <w:rPr>
      <w:rFonts w:ascii="Courier New" w:hAnsi="Courier New" w:cs="Courier New" w:hint="default"/>
    </w:rPr>
  </w:style>
  <w:style w:type="character" w:customStyle="1" w:styleId="WW8Num30z2">
    <w:name w:val="WW8Num30z2"/>
    <w:rsid w:val="00950300"/>
    <w:rPr>
      <w:rFonts w:ascii="Wingdings" w:hAnsi="Wingdings" w:cs="Wingdings" w:hint="default"/>
    </w:rPr>
  </w:style>
  <w:style w:type="character" w:customStyle="1" w:styleId="WW8Num31z0">
    <w:name w:val="WW8Num31z0"/>
    <w:rsid w:val="00950300"/>
    <w:rPr>
      <w:rFonts w:hint="default"/>
    </w:rPr>
  </w:style>
  <w:style w:type="character" w:customStyle="1" w:styleId="WW8Num31z1">
    <w:name w:val="WW8Num31z1"/>
    <w:rsid w:val="00950300"/>
  </w:style>
  <w:style w:type="character" w:customStyle="1" w:styleId="WW8Num31z2">
    <w:name w:val="WW8Num31z2"/>
    <w:rsid w:val="00950300"/>
  </w:style>
  <w:style w:type="character" w:customStyle="1" w:styleId="WW8Num31z3">
    <w:name w:val="WW8Num31z3"/>
    <w:rsid w:val="00950300"/>
  </w:style>
  <w:style w:type="character" w:customStyle="1" w:styleId="WW8Num31z4">
    <w:name w:val="WW8Num31z4"/>
    <w:rsid w:val="00950300"/>
  </w:style>
  <w:style w:type="character" w:customStyle="1" w:styleId="WW8Num31z5">
    <w:name w:val="WW8Num31z5"/>
    <w:rsid w:val="00950300"/>
  </w:style>
  <w:style w:type="character" w:customStyle="1" w:styleId="WW8Num31z6">
    <w:name w:val="WW8Num31z6"/>
    <w:rsid w:val="00950300"/>
  </w:style>
  <w:style w:type="character" w:customStyle="1" w:styleId="WW8Num31z7">
    <w:name w:val="WW8Num31z7"/>
    <w:rsid w:val="00950300"/>
  </w:style>
  <w:style w:type="character" w:customStyle="1" w:styleId="WW8Num31z8">
    <w:name w:val="WW8Num31z8"/>
    <w:rsid w:val="00950300"/>
  </w:style>
  <w:style w:type="character" w:customStyle="1" w:styleId="WW8Num32z0">
    <w:name w:val="WW8Num32z0"/>
    <w:rsid w:val="00950300"/>
    <w:rPr>
      <w:rFonts w:hint="default"/>
      <w:b w:val="0"/>
    </w:rPr>
  </w:style>
  <w:style w:type="character" w:customStyle="1" w:styleId="WW8Num32z1">
    <w:name w:val="WW8Num32z1"/>
    <w:rsid w:val="00950300"/>
  </w:style>
  <w:style w:type="character" w:customStyle="1" w:styleId="WW8Num32z2">
    <w:name w:val="WW8Num32z2"/>
    <w:rsid w:val="00950300"/>
  </w:style>
  <w:style w:type="character" w:customStyle="1" w:styleId="WW8Num32z3">
    <w:name w:val="WW8Num32z3"/>
    <w:rsid w:val="00950300"/>
  </w:style>
  <w:style w:type="character" w:customStyle="1" w:styleId="WW8Num32z4">
    <w:name w:val="WW8Num32z4"/>
    <w:rsid w:val="00950300"/>
  </w:style>
  <w:style w:type="character" w:customStyle="1" w:styleId="WW8Num32z5">
    <w:name w:val="WW8Num32z5"/>
    <w:rsid w:val="00950300"/>
  </w:style>
  <w:style w:type="character" w:customStyle="1" w:styleId="WW8Num32z6">
    <w:name w:val="WW8Num32z6"/>
    <w:rsid w:val="00950300"/>
  </w:style>
  <w:style w:type="character" w:customStyle="1" w:styleId="WW8Num32z7">
    <w:name w:val="WW8Num32z7"/>
    <w:rsid w:val="00950300"/>
  </w:style>
  <w:style w:type="character" w:customStyle="1" w:styleId="WW8Num32z8">
    <w:name w:val="WW8Num32z8"/>
    <w:rsid w:val="00950300"/>
  </w:style>
  <w:style w:type="character" w:customStyle="1" w:styleId="WW8Num33z0">
    <w:name w:val="WW8Num33z0"/>
    <w:rsid w:val="00950300"/>
    <w:rPr>
      <w:rFonts w:hint="default"/>
      <w:b w:val="0"/>
    </w:rPr>
  </w:style>
  <w:style w:type="character" w:customStyle="1" w:styleId="WW8Num33z1">
    <w:name w:val="WW8Num33z1"/>
    <w:rsid w:val="00950300"/>
  </w:style>
  <w:style w:type="character" w:customStyle="1" w:styleId="WW8Num33z2">
    <w:name w:val="WW8Num33z2"/>
    <w:rsid w:val="00950300"/>
  </w:style>
  <w:style w:type="character" w:customStyle="1" w:styleId="WW8Num33z3">
    <w:name w:val="WW8Num33z3"/>
    <w:rsid w:val="00950300"/>
  </w:style>
  <w:style w:type="character" w:customStyle="1" w:styleId="WW8Num33z4">
    <w:name w:val="WW8Num33z4"/>
    <w:rsid w:val="00950300"/>
  </w:style>
  <w:style w:type="character" w:customStyle="1" w:styleId="WW8Num33z5">
    <w:name w:val="WW8Num33z5"/>
    <w:rsid w:val="00950300"/>
  </w:style>
  <w:style w:type="character" w:customStyle="1" w:styleId="WW8Num33z6">
    <w:name w:val="WW8Num33z6"/>
    <w:rsid w:val="00950300"/>
  </w:style>
  <w:style w:type="character" w:customStyle="1" w:styleId="WW8Num33z7">
    <w:name w:val="WW8Num33z7"/>
    <w:rsid w:val="00950300"/>
  </w:style>
  <w:style w:type="character" w:customStyle="1" w:styleId="WW8Num33z8">
    <w:name w:val="WW8Num33z8"/>
    <w:rsid w:val="00950300"/>
  </w:style>
  <w:style w:type="character" w:customStyle="1" w:styleId="WW8Num34z0">
    <w:name w:val="WW8Num34z0"/>
    <w:rsid w:val="00950300"/>
    <w:rPr>
      <w:rFonts w:hint="default"/>
      <w:b w:val="0"/>
    </w:rPr>
  </w:style>
  <w:style w:type="character" w:customStyle="1" w:styleId="WW8Num34z1">
    <w:name w:val="WW8Num34z1"/>
    <w:rsid w:val="00950300"/>
  </w:style>
  <w:style w:type="character" w:customStyle="1" w:styleId="WW8Num34z2">
    <w:name w:val="WW8Num34z2"/>
    <w:rsid w:val="00950300"/>
  </w:style>
  <w:style w:type="character" w:customStyle="1" w:styleId="WW8Num34z3">
    <w:name w:val="WW8Num34z3"/>
    <w:rsid w:val="00950300"/>
  </w:style>
  <w:style w:type="character" w:customStyle="1" w:styleId="WW8Num34z4">
    <w:name w:val="WW8Num34z4"/>
    <w:rsid w:val="00950300"/>
  </w:style>
  <w:style w:type="character" w:customStyle="1" w:styleId="WW8Num34z5">
    <w:name w:val="WW8Num34z5"/>
    <w:rsid w:val="00950300"/>
  </w:style>
  <w:style w:type="character" w:customStyle="1" w:styleId="WW8Num34z6">
    <w:name w:val="WW8Num34z6"/>
    <w:rsid w:val="00950300"/>
  </w:style>
  <w:style w:type="character" w:customStyle="1" w:styleId="WW8Num34z7">
    <w:name w:val="WW8Num34z7"/>
    <w:rsid w:val="00950300"/>
  </w:style>
  <w:style w:type="character" w:customStyle="1" w:styleId="WW8Num34z8">
    <w:name w:val="WW8Num34z8"/>
    <w:rsid w:val="00950300"/>
  </w:style>
  <w:style w:type="character" w:customStyle="1" w:styleId="WW8Num35z0">
    <w:name w:val="WW8Num35z0"/>
    <w:rsid w:val="00950300"/>
    <w:rPr>
      <w:b/>
    </w:rPr>
  </w:style>
  <w:style w:type="character" w:customStyle="1" w:styleId="WW8Num35z1">
    <w:name w:val="WW8Num35z1"/>
    <w:rsid w:val="00950300"/>
  </w:style>
  <w:style w:type="character" w:customStyle="1" w:styleId="WW8Num35z2">
    <w:name w:val="WW8Num35z2"/>
    <w:rsid w:val="00950300"/>
  </w:style>
  <w:style w:type="character" w:customStyle="1" w:styleId="WW8Num35z3">
    <w:name w:val="WW8Num35z3"/>
    <w:rsid w:val="00950300"/>
  </w:style>
  <w:style w:type="character" w:customStyle="1" w:styleId="WW8Num35z4">
    <w:name w:val="WW8Num35z4"/>
    <w:rsid w:val="00950300"/>
  </w:style>
  <w:style w:type="character" w:customStyle="1" w:styleId="WW8Num35z5">
    <w:name w:val="WW8Num35z5"/>
    <w:rsid w:val="00950300"/>
  </w:style>
  <w:style w:type="character" w:customStyle="1" w:styleId="WW8Num35z6">
    <w:name w:val="WW8Num35z6"/>
    <w:rsid w:val="00950300"/>
  </w:style>
  <w:style w:type="character" w:customStyle="1" w:styleId="WW8Num35z7">
    <w:name w:val="WW8Num35z7"/>
    <w:rsid w:val="00950300"/>
  </w:style>
  <w:style w:type="character" w:customStyle="1" w:styleId="WW8Num35z8">
    <w:name w:val="WW8Num35z8"/>
    <w:rsid w:val="00950300"/>
  </w:style>
  <w:style w:type="character" w:customStyle="1" w:styleId="WW8Num36z0">
    <w:name w:val="WW8Num36z0"/>
    <w:rsid w:val="00950300"/>
    <w:rPr>
      <w:rFonts w:hint="default"/>
    </w:rPr>
  </w:style>
  <w:style w:type="character" w:customStyle="1" w:styleId="WW8Num36z1">
    <w:name w:val="WW8Num36z1"/>
    <w:rsid w:val="00950300"/>
  </w:style>
  <w:style w:type="character" w:customStyle="1" w:styleId="WW8Num36z2">
    <w:name w:val="WW8Num36z2"/>
    <w:rsid w:val="00950300"/>
  </w:style>
  <w:style w:type="character" w:customStyle="1" w:styleId="WW8Num36z3">
    <w:name w:val="WW8Num36z3"/>
    <w:rsid w:val="00950300"/>
  </w:style>
  <w:style w:type="character" w:customStyle="1" w:styleId="WW8Num36z4">
    <w:name w:val="WW8Num36z4"/>
    <w:rsid w:val="00950300"/>
  </w:style>
  <w:style w:type="character" w:customStyle="1" w:styleId="WW8Num36z5">
    <w:name w:val="WW8Num36z5"/>
    <w:rsid w:val="00950300"/>
  </w:style>
  <w:style w:type="character" w:customStyle="1" w:styleId="WW8Num36z6">
    <w:name w:val="WW8Num36z6"/>
    <w:rsid w:val="00950300"/>
  </w:style>
  <w:style w:type="character" w:customStyle="1" w:styleId="WW8Num36z7">
    <w:name w:val="WW8Num36z7"/>
    <w:rsid w:val="00950300"/>
  </w:style>
  <w:style w:type="character" w:customStyle="1" w:styleId="WW8Num36z8">
    <w:name w:val="WW8Num36z8"/>
    <w:rsid w:val="00950300"/>
  </w:style>
  <w:style w:type="character" w:customStyle="1" w:styleId="WW8Num37z0">
    <w:name w:val="WW8Num37z0"/>
    <w:rsid w:val="00950300"/>
    <w:rPr>
      <w:rFonts w:eastAsia="Lucida Sans Unicode" w:hint="default"/>
      <w:b w:val="0"/>
      <w:kern w:val="2"/>
      <w:sz w:val="22"/>
      <w:szCs w:val="22"/>
    </w:rPr>
  </w:style>
  <w:style w:type="character" w:customStyle="1" w:styleId="WW8Num37z1">
    <w:name w:val="WW8Num37z1"/>
    <w:rsid w:val="00950300"/>
  </w:style>
  <w:style w:type="character" w:customStyle="1" w:styleId="WW8Num37z2">
    <w:name w:val="WW8Num37z2"/>
    <w:rsid w:val="00950300"/>
  </w:style>
  <w:style w:type="character" w:customStyle="1" w:styleId="WW8Num37z3">
    <w:name w:val="WW8Num37z3"/>
    <w:rsid w:val="00950300"/>
  </w:style>
  <w:style w:type="character" w:customStyle="1" w:styleId="WW8Num37z4">
    <w:name w:val="WW8Num37z4"/>
    <w:rsid w:val="00950300"/>
  </w:style>
  <w:style w:type="character" w:customStyle="1" w:styleId="WW8Num37z5">
    <w:name w:val="WW8Num37z5"/>
    <w:rsid w:val="00950300"/>
  </w:style>
  <w:style w:type="character" w:customStyle="1" w:styleId="WW8Num37z6">
    <w:name w:val="WW8Num37z6"/>
    <w:rsid w:val="00950300"/>
  </w:style>
  <w:style w:type="character" w:customStyle="1" w:styleId="WW8Num37z7">
    <w:name w:val="WW8Num37z7"/>
    <w:rsid w:val="00950300"/>
  </w:style>
  <w:style w:type="character" w:customStyle="1" w:styleId="WW8Num37z8">
    <w:name w:val="WW8Num37z8"/>
    <w:rsid w:val="00950300"/>
  </w:style>
  <w:style w:type="character" w:customStyle="1" w:styleId="WW8Num38z0">
    <w:name w:val="WW8Num38z0"/>
    <w:rsid w:val="00950300"/>
    <w:rPr>
      <w:rFonts w:hint="default"/>
    </w:rPr>
  </w:style>
  <w:style w:type="character" w:customStyle="1" w:styleId="WW8Num38z1">
    <w:name w:val="WW8Num38z1"/>
    <w:rsid w:val="00950300"/>
  </w:style>
  <w:style w:type="character" w:customStyle="1" w:styleId="WW8Num38z2">
    <w:name w:val="WW8Num38z2"/>
    <w:rsid w:val="00950300"/>
  </w:style>
  <w:style w:type="character" w:customStyle="1" w:styleId="WW8Num38z3">
    <w:name w:val="WW8Num38z3"/>
    <w:rsid w:val="00950300"/>
  </w:style>
  <w:style w:type="character" w:customStyle="1" w:styleId="WW8Num38z4">
    <w:name w:val="WW8Num38z4"/>
    <w:rsid w:val="00950300"/>
  </w:style>
  <w:style w:type="character" w:customStyle="1" w:styleId="WW8Num38z5">
    <w:name w:val="WW8Num38z5"/>
    <w:rsid w:val="00950300"/>
  </w:style>
  <w:style w:type="character" w:customStyle="1" w:styleId="WW8Num38z6">
    <w:name w:val="WW8Num38z6"/>
    <w:rsid w:val="00950300"/>
  </w:style>
  <w:style w:type="character" w:customStyle="1" w:styleId="WW8Num38z7">
    <w:name w:val="WW8Num38z7"/>
    <w:rsid w:val="00950300"/>
  </w:style>
  <w:style w:type="character" w:customStyle="1" w:styleId="WW8Num38z8">
    <w:name w:val="WW8Num38z8"/>
    <w:rsid w:val="00950300"/>
  </w:style>
  <w:style w:type="character" w:customStyle="1" w:styleId="WW8Num39z0">
    <w:name w:val="WW8Num39z0"/>
    <w:rsid w:val="00950300"/>
    <w:rPr>
      <w:rFonts w:hint="default"/>
      <w:b w:val="0"/>
    </w:rPr>
  </w:style>
  <w:style w:type="character" w:customStyle="1" w:styleId="WW8Num39z1">
    <w:name w:val="WW8Num39z1"/>
    <w:rsid w:val="00950300"/>
  </w:style>
  <w:style w:type="character" w:customStyle="1" w:styleId="WW8Num39z2">
    <w:name w:val="WW8Num39z2"/>
    <w:rsid w:val="00950300"/>
  </w:style>
  <w:style w:type="character" w:customStyle="1" w:styleId="WW8Num39z3">
    <w:name w:val="WW8Num39z3"/>
    <w:rsid w:val="00950300"/>
  </w:style>
  <w:style w:type="character" w:customStyle="1" w:styleId="WW8Num39z4">
    <w:name w:val="WW8Num39z4"/>
    <w:rsid w:val="00950300"/>
  </w:style>
  <w:style w:type="character" w:customStyle="1" w:styleId="WW8Num39z5">
    <w:name w:val="WW8Num39z5"/>
    <w:rsid w:val="00950300"/>
  </w:style>
  <w:style w:type="character" w:customStyle="1" w:styleId="WW8Num39z6">
    <w:name w:val="WW8Num39z6"/>
    <w:rsid w:val="00950300"/>
  </w:style>
  <w:style w:type="character" w:customStyle="1" w:styleId="WW8Num39z7">
    <w:name w:val="WW8Num39z7"/>
    <w:rsid w:val="00950300"/>
  </w:style>
  <w:style w:type="character" w:customStyle="1" w:styleId="WW8Num39z8">
    <w:name w:val="WW8Num39z8"/>
    <w:rsid w:val="00950300"/>
  </w:style>
  <w:style w:type="character" w:customStyle="1" w:styleId="WW8Num40z0">
    <w:name w:val="WW8Num40z0"/>
    <w:rsid w:val="00950300"/>
    <w:rPr>
      <w:rFonts w:hint="default"/>
    </w:rPr>
  </w:style>
  <w:style w:type="character" w:customStyle="1" w:styleId="WW8Num40z1">
    <w:name w:val="WW8Num40z1"/>
    <w:rsid w:val="00950300"/>
  </w:style>
  <w:style w:type="character" w:customStyle="1" w:styleId="WW8Num40z2">
    <w:name w:val="WW8Num40z2"/>
    <w:rsid w:val="00950300"/>
  </w:style>
  <w:style w:type="character" w:customStyle="1" w:styleId="WW8Num40z3">
    <w:name w:val="WW8Num40z3"/>
    <w:rsid w:val="00950300"/>
  </w:style>
  <w:style w:type="character" w:customStyle="1" w:styleId="WW8Num40z4">
    <w:name w:val="WW8Num40z4"/>
    <w:rsid w:val="00950300"/>
  </w:style>
  <w:style w:type="character" w:customStyle="1" w:styleId="WW8Num40z5">
    <w:name w:val="WW8Num40z5"/>
    <w:rsid w:val="00950300"/>
  </w:style>
  <w:style w:type="character" w:customStyle="1" w:styleId="WW8Num40z6">
    <w:name w:val="WW8Num40z6"/>
    <w:rsid w:val="00950300"/>
  </w:style>
  <w:style w:type="character" w:customStyle="1" w:styleId="WW8Num40z7">
    <w:name w:val="WW8Num40z7"/>
    <w:rsid w:val="00950300"/>
  </w:style>
  <w:style w:type="character" w:customStyle="1" w:styleId="WW8Num40z8">
    <w:name w:val="WW8Num40z8"/>
    <w:rsid w:val="00950300"/>
  </w:style>
  <w:style w:type="character" w:customStyle="1" w:styleId="WW8Num41z0">
    <w:name w:val="WW8Num41z0"/>
    <w:rsid w:val="00950300"/>
    <w:rPr>
      <w:b w:val="0"/>
      <w:color w:val="auto"/>
    </w:rPr>
  </w:style>
  <w:style w:type="character" w:customStyle="1" w:styleId="WW8Num41z1">
    <w:name w:val="WW8Num41z1"/>
    <w:rsid w:val="00950300"/>
    <w:rPr>
      <w:rFonts w:hint="default"/>
      <w:b w:val="0"/>
    </w:rPr>
  </w:style>
  <w:style w:type="character" w:customStyle="1" w:styleId="WW8Num41z2">
    <w:name w:val="WW8Num41z2"/>
    <w:rsid w:val="00950300"/>
  </w:style>
  <w:style w:type="character" w:customStyle="1" w:styleId="WW8Num41z3">
    <w:name w:val="WW8Num41z3"/>
    <w:rsid w:val="00950300"/>
  </w:style>
  <w:style w:type="character" w:customStyle="1" w:styleId="WW8Num41z4">
    <w:name w:val="WW8Num41z4"/>
    <w:rsid w:val="00950300"/>
  </w:style>
  <w:style w:type="character" w:customStyle="1" w:styleId="WW8Num41z5">
    <w:name w:val="WW8Num41z5"/>
    <w:rsid w:val="00950300"/>
  </w:style>
  <w:style w:type="character" w:customStyle="1" w:styleId="WW8Num41z6">
    <w:name w:val="WW8Num41z6"/>
    <w:rsid w:val="00950300"/>
  </w:style>
  <w:style w:type="character" w:customStyle="1" w:styleId="WW8Num41z7">
    <w:name w:val="WW8Num41z7"/>
    <w:rsid w:val="00950300"/>
  </w:style>
  <w:style w:type="character" w:customStyle="1" w:styleId="WW8Num41z8">
    <w:name w:val="WW8Num41z8"/>
    <w:rsid w:val="00950300"/>
  </w:style>
  <w:style w:type="character" w:customStyle="1" w:styleId="WW8Num42z0">
    <w:name w:val="WW8Num42z0"/>
    <w:rsid w:val="00950300"/>
    <w:rPr>
      <w:rFonts w:hint="default"/>
      <w:b w:val="0"/>
    </w:rPr>
  </w:style>
  <w:style w:type="character" w:customStyle="1" w:styleId="WW8Num42z1">
    <w:name w:val="WW8Num42z1"/>
    <w:rsid w:val="00950300"/>
  </w:style>
  <w:style w:type="character" w:customStyle="1" w:styleId="WW8Num42z2">
    <w:name w:val="WW8Num42z2"/>
    <w:rsid w:val="00950300"/>
  </w:style>
  <w:style w:type="character" w:customStyle="1" w:styleId="WW8Num42z3">
    <w:name w:val="WW8Num42z3"/>
    <w:rsid w:val="00950300"/>
  </w:style>
  <w:style w:type="character" w:customStyle="1" w:styleId="WW8Num42z4">
    <w:name w:val="WW8Num42z4"/>
    <w:rsid w:val="00950300"/>
  </w:style>
  <w:style w:type="character" w:customStyle="1" w:styleId="WW8Num42z5">
    <w:name w:val="WW8Num42z5"/>
    <w:rsid w:val="00950300"/>
  </w:style>
  <w:style w:type="character" w:customStyle="1" w:styleId="WW8Num42z6">
    <w:name w:val="WW8Num42z6"/>
    <w:rsid w:val="00950300"/>
  </w:style>
  <w:style w:type="character" w:customStyle="1" w:styleId="WW8Num42z7">
    <w:name w:val="WW8Num42z7"/>
    <w:rsid w:val="00950300"/>
  </w:style>
  <w:style w:type="character" w:customStyle="1" w:styleId="WW8Num42z8">
    <w:name w:val="WW8Num42z8"/>
    <w:rsid w:val="00950300"/>
  </w:style>
  <w:style w:type="character" w:customStyle="1" w:styleId="WW8Num43z0">
    <w:name w:val="WW8Num43z0"/>
    <w:rsid w:val="00950300"/>
    <w:rPr>
      <w:rFonts w:hint="default"/>
      <w:b w:val="0"/>
    </w:rPr>
  </w:style>
  <w:style w:type="character" w:customStyle="1" w:styleId="WW8Num43z1">
    <w:name w:val="WW8Num43z1"/>
    <w:rsid w:val="00950300"/>
  </w:style>
  <w:style w:type="character" w:customStyle="1" w:styleId="WW8Num43z2">
    <w:name w:val="WW8Num43z2"/>
    <w:rsid w:val="00950300"/>
  </w:style>
  <w:style w:type="character" w:customStyle="1" w:styleId="WW8Num43z3">
    <w:name w:val="WW8Num43z3"/>
    <w:rsid w:val="00950300"/>
  </w:style>
  <w:style w:type="character" w:customStyle="1" w:styleId="WW8Num43z4">
    <w:name w:val="WW8Num43z4"/>
    <w:rsid w:val="00950300"/>
  </w:style>
  <w:style w:type="character" w:customStyle="1" w:styleId="WW8Num43z5">
    <w:name w:val="WW8Num43z5"/>
    <w:rsid w:val="00950300"/>
  </w:style>
  <w:style w:type="character" w:customStyle="1" w:styleId="WW8Num43z6">
    <w:name w:val="WW8Num43z6"/>
    <w:rsid w:val="00950300"/>
  </w:style>
  <w:style w:type="character" w:customStyle="1" w:styleId="WW8Num43z7">
    <w:name w:val="WW8Num43z7"/>
    <w:rsid w:val="00950300"/>
  </w:style>
  <w:style w:type="character" w:customStyle="1" w:styleId="WW8Num43z8">
    <w:name w:val="WW8Num43z8"/>
    <w:rsid w:val="00950300"/>
  </w:style>
  <w:style w:type="character" w:customStyle="1" w:styleId="Domylnaczcionkaakapitu1">
    <w:name w:val="Domyślna czcionka akapitu1"/>
    <w:rsid w:val="00950300"/>
  </w:style>
  <w:style w:type="character" w:styleId="Numerstrony">
    <w:name w:val="page number"/>
    <w:basedOn w:val="Domylnaczcionkaakapitu1"/>
    <w:rsid w:val="00950300"/>
  </w:style>
  <w:style w:type="character" w:styleId="Hipercze">
    <w:name w:val="Hyperlink"/>
    <w:uiPriority w:val="99"/>
    <w:rsid w:val="00950300"/>
    <w:rPr>
      <w:color w:val="0000FF"/>
      <w:u w:val="single"/>
    </w:rPr>
  </w:style>
  <w:style w:type="character" w:styleId="UyteHipercze">
    <w:name w:val="FollowedHyperlink"/>
    <w:uiPriority w:val="99"/>
    <w:rsid w:val="00950300"/>
    <w:rPr>
      <w:color w:val="800080"/>
      <w:u w:val="single"/>
    </w:rPr>
  </w:style>
  <w:style w:type="character" w:customStyle="1" w:styleId="BalloonTextChar">
    <w:name w:val="Balloon Text Char"/>
    <w:rsid w:val="00950300"/>
    <w:rPr>
      <w:rFonts w:ascii="Tahoma" w:hAnsi="Tahoma" w:cs="Tahoma"/>
      <w:sz w:val="16"/>
      <w:szCs w:val="16"/>
    </w:rPr>
  </w:style>
  <w:style w:type="character" w:styleId="Pogrubienie">
    <w:name w:val="Strong"/>
    <w:qFormat/>
    <w:rsid w:val="00950300"/>
    <w:rPr>
      <w:b/>
      <w:bCs/>
    </w:rPr>
  </w:style>
  <w:style w:type="character" w:customStyle="1" w:styleId="FontStyle18">
    <w:name w:val="Font Style18"/>
    <w:rsid w:val="00950300"/>
    <w:rPr>
      <w:rFonts w:ascii="Arial" w:hAnsi="Arial" w:cs="Arial"/>
      <w:color w:val="000000"/>
      <w:sz w:val="20"/>
      <w:szCs w:val="20"/>
    </w:rPr>
  </w:style>
  <w:style w:type="character" w:customStyle="1" w:styleId="TekstprzypisudolnegoZnak">
    <w:name w:val="Tekst przypisu dolnego Znak"/>
    <w:rsid w:val="00950300"/>
    <w:rPr>
      <w:rFonts w:ascii="Calibri" w:eastAsia="Calibri" w:hAnsi="Calibri" w:cs="Times New Roman"/>
    </w:rPr>
  </w:style>
  <w:style w:type="character" w:customStyle="1" w:styleId="DeltaViewInsertion">
    <w:name w:val="DeltaView Insertion"/>
    <w:rsid w:val="00950300"/>
    <w:rPr>
      <w:b/>
      <w:i/>
      <w:spacing w:val="0"/>
    </w:rPr>
  </w:style>
  <w:style w:type="character" w:customStyle="1" w:styleId="Znakiprzypiswdolnych">
    <w:name w:val="Znaki przypisów dolnych"/>
    <w:rsid w:val="00950300"/>
    <w:rPr>
      <w:shd w:val="clear" w:color="auto" w:fill="auto"/>
      <w:vertAlign w:val="superscript"/>
    </w:rPr>
  </w:style>
  <w:style w:type="character" w:customStyle="1" w:styleId="TekstpodstawowywcityZnak">
    <w:name w:val="Tekst podstawowy wcięty Znak"/>
    <w:rsid w:val="00950300"/>
    <w:rPr>
      <w:sz w:val="22"/>
      <w:szCs w:val="22"/>
    </w:rPr>
  </w:style>
  <w:style w:type="character" w:customStyle="1" w:styleId="Tekstpodstawowywcity2Znak">
    <w:name w:val="Tekst podstawowy wcięty 2 Znak"/>
    <w:rsid w:val="00950300"/>
    <w:rPr>
      <w:sz w:val="24"/>
    </w:rPr>
  </w:style>
  <w:style w:type="character" w:styleId="Uwydatnienie">
    <w:name w:val="Emphasis"/>
    <w:qFormat/>
    <w:rsid w:val="00950300"/>
    <w:rPr>
      <w:i/>
      <w:iCs/>
    </w:rPr>
  </w:style>
  <w:style w:type="character" w:customStyle="1" w:styleId="StrongEmphasis">
    <w:name w:val="Strong Emphasis"/>
    <w:rsid w:val="00950300"/>
    <w:rPr>
      <w:b/>
      <w:bCs/>
    </w:rPr>
  </w:style>
  <w:style w:type="character" w:customStyle="1" w:styleId="Znakinumeracji">
    <w:name w:val="Znaki numeracji"/>
    <w:rsid w:val="00950300"/>
    <w:rPr>
      <w:b w:val="0"/>
      <w:bCs w:val="0"/>
    </w:rPr>
  </w:style>
  <w:style w:type="character" w:customStyle="1" w:styleId="Brak">
    <w:name w:val="Brak"/>
    <w:rsid w:val="00950300"/>
  </w:style>
  <w:style w:type="character" w:customStyle="1" w:styleId="WW8Num47z0">
    <w:name w:val="WW8Num47z0"/>
    <w:rsid w:val="00950300"/>
    <w:rPr>
      <w:rFonts w:eastAsia="TimesNewRomanPSMT" w:hint="default"/>
      <w:b/>
      <w:sz w:val="24"/>
      <w:szCs w:val="24"/>
    </w:rPr>
  </w:style>
  <w:style w:type="character" w:customStyle="1" w:styleId="WW8Num47z1">
    <w:name w:val="WW8Num47z1"/>
    <w:rsid w:val="00950300"/>
  </w:style>
  <w:style w:type="character" w:customStyle="1" w:styleId="WW8Num47z2">
    <w:name w:val="WW8Num47z2"/>
    <w:rsid w:val="00950300"/>
  </w:style>
  <w:style w:type="character" w:customStyle="1" w:styleId="WW8Num47z3">
    <w:name w:val="WW8Num47z3"/>
    <w:rsid w:val="00950300"/>
  </w:style>
  <w:style w:type="character" w:customStyle="1" w:styleId="WW8Num47z4">
    <w:name w:val="WW8Num47z4"/>
    <w:rsid w:val="00950300"/>
  </w:style>
  <w:style w:type="character" w:customStyle="1" w:styleId="WW8Num47z5">
    <w:name w:val="WW8Num47z5"/>
    <w:rsid w:val="00950300"/>
  </w:style>
  <w:style w:type="character" w:customStyle="1" w:styleId="WW8Num47z6">
    <w:name w:val="WW8Num47z6"/>
    <w:rsid w:val="00950300"/>
  </w:style>
  <w:style w:type="character" w:customStyle="1" w:styleId="WW8Num47z7">
    <w:name w:val="WW8Num47z7"/>
    <w:rsid w:val="00950300"/>
  </w:style>
  <w:style w:type="character" w:customStyle="1" w:styleId="WW8Num47z8">
    <w:name w:val="WW8Num47z8"/>
    <w:rsid w:val="00950300"/>
  </w:style>
  <w:style w:type="paragraph" w:customStyle="1" w:styleId="Nagwek10">
    <w:name w:val="Nagłówek1"/>
    <w:basedOn w:val="Normalny"/>
    <w:next w:val="Tekstpodstawowy"/>
    <w:rsid w:val="00950300"/>
    <w:pPr>
      <w:suppressAutoHyphens/>
      <w:autoSpaceDE/>
      <w:autoSpaceDN/>
      <w:jc w:val="center"/>
    </w:pPr>
    <w:rPr>
      <w:rFonts w:ascii="Tahoma" w:hAnsi="Tahoma" w:cs="Tahoma"/>
      <w:b/>
      <w:bCs/>
      <w:sz w:val="32"/>
      <w:szCs w:val="20"/>
      <w:lang w:eastAsia="zh-CN"/>
    </w:rPr>
  </w:style>
  <w:style w:type="paragraph" w:styleId="Tekstpodstawowy">
    <w:name w:val="Body Text"/>
    <w:basedOn w:val="Normalny"/>
    <w:link w:val="TekstpodstawowyZnak"/>
    <w:rsid w:val="00950300"/>
    <w:pPr>
      <w:suppressAutoHyphens/>
      <w:autoSpaceDE/>
      <w:autoSpaceDN/>
      <w:jc w:val="center"/>
    </w:pPr>
    <w:rPr>
      <w:b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50300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paragraph" w:styleId="Lista">
    <w:name w:val="List"/>
    <w:basedOn w:val="Tekstpodstawowy"/>
    <w:rsid w:val="00950300"/>
    <w:rPr>
      <w:rFonts w:cs="Arial"/>
    </w:rPr>
  </w:style>
  <w:style w:type="paragraph" w:styleId="Legenda">
    <w:name w:val="caption"/>
    <w:basedOn w:val="Normalny"/>
    <w:qFormat/>
    <w:rsid w:val="00950300"/>
    <w:pPr>
      <w:suppressLineNumbers/>
      <w:suppressAutoHyphens/>
      <w:autoSpaceDE/>
      <w:autoSpaceDN/>
      <w:spacing w:before="120" w:after="120"/>
    </w:pPr>
    <w:rPr>
      <w:rFonts w:cs="Arial"/>
      <w:i/>
      <w:iCs/>
      <w:lang w:eastAsia="zh-CN"/>
    </w:rPr>
  </w:style>
  <w:style w:type="paragraph" w:customStyle="1" w:styleId="Indeks">
    <w:name w:val="Indeks"/>
    <w:basedOn w:val="Normalny"/>
    <w:rsid w:val="00950300"/>
    <w:pPr>
      <w:suppressLineNumbers/>
      <w:suppressAutoHyphens/>
      <w:autoSpaceDE/>
      <w:autoSpaceDN/>
    </w:pPr>
    <w:rPr>
      <w:rFonts w:cs="Arial"/>
      <w:szCs w:val="20"/>
      <w:lang w:eastAsia="zh-CN"/>
    </w:rPr>
  </w:style>
  <w:style w:type="paragraph" w:customStyle="1" w:styleId="Gwkaistopka">
    <w:name w:val="Główka i stopka"/>
    <w:basedOn w:val="Normalny"/>
    <w:rsid w:val="00950300"/>
    <w:pPr>
      <w:suppressLineNumbers/>
      <w:tabs>
        <w:tab w:val="center" w:pos="4819"/>
        <w:tab w:val="right" w:pos="9638"/>
      </w:tabs>
      <w:suppressAutoHyphens/>
      <w:autoSpaceDE/>
      <w:autoSpaceDN/>
    </w:pPr>
    <w:rPr>
      <w:szCs w:val="20"/>
      <w:lang w:eastAsia="zh-CN"/>
    </w:rPr>
  </w:style>
  <w:style w:type="character" w:customStyle="1" w:styleId="StopkaZnak1">
    <w:name w:val="Stopka Znak1"/>
    <w:basedOn w:val="Domylnaczcionkaakapitu"/>
    <w:rsid w:val="00950300"/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customStyle="1" w:styleId="NagwekZnak1">
    <w:name w:val="Nagłówek Znak1"/>
    <w:basedOn w:val="Domylnaczcionkaakapitu"/>
    <w:rsid w:val="00950300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ekstpodstawowy21">
    <w:name w:val="Tekst podstawowy 21"/>
    <w:basedOn w:val="Normalny"/>
    <w:rsid w:val="00950300"/>
    <w:pPr>
      <w:suppressAutoHyphens/>
      <w:autoSpaceDE/>
      <w:autoSpaceDN/>
      <w:spacing w:line="360" w:lineRule="auto"/>
      <w:jc w:val="both"/>
    </w:pPr>
    <w:rPr>
      <w:szCs w:val="20"/>
      <w:lang w:eastAsia="zh-CN"/>
    </w:rPr>
  </w:style>
  <w:style w:type="paragraph" w:customStyle="1" w:styleId="Tekstpodstawowy32">
    <w:name w:val="Tekst podstawowy 32"/>
    <w:basedOn w:val="Normalny"/>
    <w:rsid w:val="00950300"/>
    <w:pPr>
      <w:suppressAutoHyphens/>
      <w:autoSpaceDE/>
      <w:autoSpaceDN/>
      <w:spacing w:line="360" w:lineRule="auto"/>
    </w:pPr>
    <w:rPr>
      <w:rFonts w:ascii="Arial" w:hAnsi="Arial" w:cs="Arial"/>
      <w:b/>
      <w:szCs w:val="20"/>
      <w:lang w:eastAsia="zh-CN"/>
    </w:rPr>
  </w:style>
  <w:style w:type="paragraph" w:styleId="NormalnyWeb">
    <w:name w:val="Normal (Web)"/>
    <w:basedOn w:val="Normalny"/>
    <w:rsid w:val="00950300"/>
    <w:pPr>
      <w:suppressAutoHyphens/>
      <w:autoSpaceDE/>
      <w:autoSpaceDN/>
      <w:spacing w:before="100" w:after="100"/>
      <w:jc w:val="both"/>
    </w:pPr>
    <w:rPr>
      <w:sz w:val="20"/>
      <w:szCs w:val="20"/>
      <w:lang w:eastAsia="zh-CN"/>
    </w:rPr>
  </w:style>
  <w:style w:type="paragraph" w:customStyle="1" w:styleId="tyt">
    <w:name w:val="tyt"/>
    <w:basedOn w:val="Normalny"/>
    <w:rsid w:val="00950300"/>
    <w:pPr>
      <w:keepNext/>
      <w:suppressAutoHyphens/>
      <w:autoSpaceDE/>
      <w:autoSpaceDN/>
      <w:spacing w:before="60" w:after="60"/>
      <w:jc w:val="center"/>
    </w:pPr>
    <w:rPr>
      <w:b/>
      <w:bCs/>
      <w:lang w:eastAsia="zh-CN"/>
    </w:rPr>
  </w:style>
  <w:style w:type="paragraph" w:customStyle="1" w:styleId="pkt">
    <w:name w:val="pkt"/>
    <w:basedOn w:val="Normalny"/>
    <w:rsid w:val="00950300"/>
    <w:pPr>
      <w:suppressAutoHyphens/>
      <w:autoSpaceDE/>
      <w:autoSpaceDN/>
      <w:spacing w:before="60" w:after="60"/>
      <w:ind w:left="851" w:hanging="295"/>
      <w:jc w:val="both"/>
    </w:pPr>
    <w:rPr>
      <w:lang w:eastAsia="zh-CN"/>
    </w:rPr>
  </w:style>
  <w:style w:type="paragraph" w:customStyle="1" w:styleId="ust">
    <w:name w:val="ust"/>
    <w:rsid w:val="00950300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pkt1">
    <w:name w:val="pkt1"/>
    <w:basedOn w:val="pkt"/>
    <w:rsid w:val="00950300"/>
    <w:pPr>
      <w:ind w:left="850" w:hanging="425"/>
    </w:pPr>
  </w:style>
  <w:style w:type="paragraph" w:styleId="Tekstpodstawowywcity">
    <w:name w:val="Body Text Indent"/>
    <w:basedOn w:val="Normalny"/>
    <w:link w:val="TekstpodstawowywcityZnak1"/>
    <w:rsid w:val="00950300"/>
    <w:pPr>
      <w:suppressAutoHyphens/>
      <w:autoSpaceDN/>
      <w:ind w:left="426"/>
    </w:pPr>
    <w:rPr>
      <w:sz w:val="22"/>
      <w:szCs w:val="22"/>
      <w:lang w:eastAsia="zh-CN"/>
    </w:rPr>
  </w:style>
  <w:style w:type="character" w:customStyle="1" w:styleId="TekstpodstawowywcityZnak1">
    <w:name w:val="Tekst podstawowy wcięty Znak1"/>
    <w:basedOn w:val="Domylnaczcionkaakapitu"/>
    <w:link w:val="Tekstpodstawowywcity"/>
    <w:rsid w:val="00950300"/>
    <w:rPr>
      <w:rFonts w:ascii="Times New Roman" w:eastAsia="Times New Roman" w:hAnsi="Times New Roman" w:cs="Times New Roman"/>
      <w:lang w:eastAsia="zh-CN"/>
    </w:rPr>
  </w:style>
  <w:style w:type="paragraph" w:customStyle="1" w:styleId="FR1">
    <w:name w:val="FR1"/>
    <w:rsid w:val="00950300"/>
    <w:pPr>
      <w:widowControl w:val="0"/>
      <w:suppressAutoHyphens/>
      <w:autoSpaceDE w:val="0"/>
      <w:spacing w:before="100" w:after="0" w:line="252" w:lineRule="auto"/>
      <w:ind w:left="320" w:hanging="220"/>
      <w:jc w:val="both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paragraph" w:customStyle="1" w:styleId="Default">
    <w:name w:val="Default"/>
    <w:rsid w:val="00950300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950300"/>
    <w:pPr>
      <w:suppressAutoHyphens/>
      <w:autoSpaceDE/>
      <w:autoSpaceDN/>
      <w:spacing w:after="120" w:line="480" w:lineRule="auto"/>
      <w:ind w:left="283"/>
    </w:pPr>
    <w:rPr>
      <w:szCs w:val="20"/>
      <w:lang w:eastAsia="zh-CN"/>
    </w:rPr>
  </w:style>
  <w:style w:type="paragraph" w:customStyle="1" w:styleId="Tekstpodstawowywcity31">
    <w:name w:val="Tekst podstawowy wcięty 31"/>
    <w:basedOn w:val="Normalny"/>
    <w:rsid w:val="00950300"/>
    <w:pPr>
      <w:suppressAutoHyphens/>
      <w:autoSpaceDE/>
      <w:autoSpaceDN/>
      <w:ind w:left="72"/>
    </w:pPr>
    <w:rPr>
      <w:b/>
      <w:sz w:val="22"/>
      <w:szCs w:val="20"/>
      <w:lang w:eastAsia="zh-CN"/>
    </w:rPr>
  </w:style>
  <w:style w:type="paragraph" w:customStyle="1" w:styleId="Tekstblokowy1">
    <w:name w:val="Tekst blokowy1"/>
    <w:basedOn w:val="Normalny"/>
    <w:rsid w:val="00950300"/>
    <w:pPr>
      <w:suppressAutoHyphens/>
      <w:autoSpaceDN/>
      <w:ind w:left="-70" w:right="-70"/>
      <w:jc w:val="center"/>
    </w:pPr>
    <w:rPr>
      <w:color w:val="FF0000"/>
      <w:sz w:val="22"/>
      <w:szCs w:val="20"/>
      <w:lang w:eastAsia="zh-CN"/>
    </w:rPr>
  </w:style>
  <w:style w:type="paragraph" w:customStyle="1" w:styleId="normaltableau">
    <w:name w:val="normal_tableau"/>
    <w:basedOn w:val="Normalny"/>
    <w:rsid w:val="00950300"/>
    <w:pPr>
      <w:suppressAutoHyphens/>
      <w:autoSpaceDE/>
      <w:autoSpaceDN/>
      <w:spacing w:before="120" w:after="120"/>
      <w:jc w:val="both"/>
    </w:pPr>
    <w:rPr>
      <w:rFonts w:ascii="Optima" w:hAnsi="Optima" w:cs="Optima"/>
      <w:sz w:val="22"/>
      <w:szCs w:val="22"/>
      <w:lang w:val="en-GB" w:eastAsia="zh-CN"/>
    </w:rPr>
  </w:style>
  <w:style w:type="paragraph" w:styleId="Tekstprzypisudolnego">
    <w:name w:val="footnote text"/>
    <w:basedOn w:val="Normalny"/>
    <w:link w:val="TekstprzypisudolnegoZnak1"/>
    <w:rsid w:val="00950300"/>
    <w:pPr>
      <w:suppressAutoHyphens/>
      <w:autoSpaceDE/>
      <w:autoSpaceDN/>
    </w:pPr>
    <w:rPr>
      <w:rFonts w:ascii="Calibri" w:eastAsia="Calibri" w:hAnsi="Calibri"/>
      <w:sz w:val="20"/>
      <w:szCs w:val="20"/>
      <w:lang w:eastAsia="zh-CN"/>
    </w:rPr>
  </w:style>
  <w:style w:type="character" w:customStyle="1" w:styleId="TekstprzypisudolnegoZnak1">
    <w:name w:val="Tekst przypisu dolnego Znak1"/>
    <w:basedOn w:val="Domylnaczcionkaakapitu"/>
    <w:link w:val="Tekstprzypisudolnego"/>
    <w:rsid w:val="00950300"/>
    <w:rPr>
      <w:rFonts w:ascii="Calibri" w:eastAsia="Calibri" w:hAnsi="Calibri" w:cs="Times New Roman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50300"/>
    <w:pPr>
      <w:widowControl w:val="0"/>
      <w:suppressAutoHyphens/>
      <w:overflowPunct w:val="0"/>
      <w:autoSpaceDN/>
      <w:spacing w:line="360" w:lineRule="auto"/>
      <w:jc w:val="both"/>
      <w:textAlignment w:val="baseline"/>
    </w:pPr>
    <w:rPr>
      <w:rFonts w:ascii="Arial" w:eastAsia="Andale Sans UI" w:hAnsi="Arial" w:cs="Arial"/>
      <w:kern w:val="2"/>
      <w:szCs w:val="20"/>
      <w:lang w:val="en-US" w:eastAsia="zh-CN" w:bidi="fa-IR"/>
    </w:rPr>
  </w:style>
  <w:style w:type="paragraph" w:customStyle="1" w:styleId="Zawartotabeli">
    <w:name w:val="Zawartość tabeli"/>
    <w:basedOn w:val="Normalny"/>
    <w:rsid w:val="00950300"/>
    <w:pPr>
      <w:suppressLineNumbers/>
      <w:suppressAutoHyphens/>
      <w:autoSpaceDE/>
      <w:autoSpaceDN/>
    </w:pPr>
    <w:rPr>
      <w:szCs w:val="20"/>
      <w:lang w:eastAsia="zh-CN"/>
    </w:rPr>
  </w:style>
  <w:style w:type="paragraph" w:customStyle="1" w:styleId="Nagwektabeli">
    <w:name w:val="Nagłówek tabeli"/>
    <w:basedOn w:val="Zawartotabeli"/>
    <w:rsid w:val="00950300"/>
    <w:pPr>
      <w:jc w:val="center"/>
    </w:pPr>
    <w:rPr>
      <w:b/>
      <w:bCs/>
    </w:rPr>
  </w:style>
  <w:style w:type="paragraph" w:customStyle="1" w:styleId="Akapitzlist1">
    <w:name w:val="Akapit z listą1"/>
    <w:rsid w:val="00950300"/>
    <w:pPr>
      <w:suppressAutoHyphens/>
      <w:spacing w:after="0" w:line="240" w:lineRule="auto"/>
      <w:ind w:left="720"/>
    </w:pPr>
    <w:rPr>
      <w:rFonts w:ascii="Arial" w:eastAsia="Arial Unicode MS" w:hAnsi="Arial" w:cs="Arial Unicode MS"/>
      <w:color w:val="000000"/>
      <w:sz w:val="24"/>
      <w:u w:color="000000"/>
      <w:lang w:eastAsia="pl-PL"/>
    </w:rPr>
  </w:style>
  <w:style w:type="paragraph" w:customStyle="1" w:styleId="Style11">
    <w:name w:val="Style11"/>
    <w:basedOn w:val="Normalny"/>
    <w:rsid w:val="00950300"/>
    <w:pPr>
      <w:widowControl w:val="0"/>
      <w:autoSpaceDN/>
      <w:jc w:val="both"/>
    </w:pPr>
    <w:rPr>
      <w:rFonts w:ascii="Tahoma" w:hAnsi="Tahoma" w:cs="Tahoma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0300"/>
    <w:pPr>
      <w:suppressAutoHyphens/>
      <w:autoSpaceDE/>
      <w:autoSpaceDN/>
    </w:pPr>
    <w:rPr>
      <w:rFonts w:ascii="Segoe UI" w:hAnsi="Segoe UI" w:cs="Segoe UI"/>
      <w:sz w:val="18"/>
      <w:szCs w:val="18"/>
      <w:lang w:eastAsia="zh-CN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0300"/>
    <w:rPr>
      <w:rFonts w:ascii="Segoe UI" w:eastAsia="Times New Roman" w:hAnsi="Segoe UI" w:cs="Segoe UI"/>
      <w:sz w:val="18"/>
      <w:szCs w:val="18"/>
      <w:lang w:eastAsia="zh-CN"/>
    </w:rPr>
  </w:style>
  <w:style w:type="paragraph" w:customStyle="1" w:styleId="Standard">
    <w:name w:val="Standard"/>
    <w:qFormat/>
    <w:rsid w:val="00950300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sz w:val="24"/>
      <w:szCs w:val="24"/>
      <w:lang w:val="de-DE" w:eastAsia="fa-IR" w:bidi="fa-IR"/>
    </w:rPr>
  </w:style>
  <w:style w:type="paragraph" w:styleId="Tekstprzypisukocowego">
    <w:name w:val="endnote text"/>
    <w:basedOn w:val="Normalny"/>
    <w:link w:val="TekstprzypisukocowegoZnak"/>
    <w:semiHidden/>
    <w:unhideWhenUsed/>
    <w:rsid w:val="00950300"/>
    <w:pPr>
      <w:suppressAutoHyphens/>
      <w:autoSpaceDE/>
      <w:autoSpaceDN/>
    </w:pPr>
    <w:rPr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95030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unhideWhenUsed/>
    <w:rsid w:val="00950300"/>
    <w:rPr>
      <w:vertAlign w:val="superscript"/>
    </w:rPr>
  </w:style>
  <w:style w:type="table" w:styleId="Tabela-Siatka">
    <w:name w:val="Table Grid"/>
    <w:basedOn w:val="Standardowy"/>
    <w:uiPriority w:val="39"/>
    <w:rsid w:val="00950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ny"/>
    <w:rsid w:val="00950300"/>
    <w:pPr>
      <w:autoSpaceDE/>
      <w:autoSpaceDN/>
      <w:spacing w:before="100" w:beforeAutospacing="1" w:after="100" w:afterAutospacing="1"/>
    </w:pPr>
  </w:style>
  <w:style w:type="paragraph" w:customStyle="1" w:styleId="xl65">
    <w:name w:val="xl65"/>
    <w:basedOn w:val="Normalny"/>
    <w:rsid w:val="00950300"/>
    <w:pPr>
      <w:shd w:val="clear" w:color="000000" w:fill="FFFFFF"/>
      <w:autoSpaceDE/>
      <w:autoSpaceDN/>
      <w:spacing w:before="100" w:beforeAutospacing="1" w:after="100" w:afterAutospacing="1"/>
    </w:pPr>
  </w:style>
  <w:style w:type="paragraph" w:customStyle="1" w:styleId="xl66">
    <w:name w:val="xl66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67">
    <w:name w:val="xl67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</w:style>
  <w:style w:type="paragraph" w:customStyle="1" w:styleId="xl68">
    <w:name w:val="xl68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" w:hAnsi="Arial" w:cs="Arial"/>
      <w:color w:val="040C28"/>
    </w:rPr>
  </w:style>
  <w:style w:type="paragraph" w:customStyle="1" w:styleId="xl69">
    <w:name w:val="xl69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0">
    <w:name w:val="xl70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" w:hAnsi="Arial" w:cs="Arial"/>
      <w:color w:val="000000"/>
      <w:sz w:val="21"/>
      <w:szCs w:val="21"/>
    </w:rPr>
  </w:style>
  <w:style w:type="paragraph" w:customStyle="1" w:styleId="xl71">
    <w:name w:val="xl71"/>
    <w:basedOn w:val="Normalny"/>
    <w:rsid w:val="009503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" w:hAnsi="Arial" w:cs="Arial"/>
      <w:color w:val="333333"/>
    </w:rPr>
  </w:style>
  <w:style w:type="paragraph" w:customStyle="1" w:styleId="xl72">
    <w:name w:val="xl72"/>
    <w:basedOn w:val="Normalny"/>
    <w:rsid w:val="0000081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3">
    <w:name w:val="xl73"/>
    <w:basedOn w:val="Normalny"/>
    <w:rsid w:val="0000081D"/>
    <w:pPr>
      <w:pBdr>
        <w:top w:val="single" w:sz="8" w:space="0" w:color="auto"/>
        <w:left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b/>
      <w:bCs/>
      <w:color w:val="000000"/>
      <w:sz w:val="20"/>
      <w:szCs w:val="20"/>
    </w:rPr>
  </w:style>
  <w:style w:type="paragraph" w:customStyle="1" w:styleId="xl74">
    <w:name w:val="xl74"/>
    <w:basedOn w:val="Normalny"/>
    <w:rsid w:val="0000081D"/>
    <w:pPr>
      <w:pBdr>
        <w:top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5">
    <w:name w:val="xl75"/>
    <w:basedOn w:val="Normalny"/>
    <w:rsid w:val="0000081D"/>
    <w:pPr>
      <w:pBdr>
        <w:top w:val="single" w:sz="8" w:space="0" w:color="auto"/>
        <w:left w:val="single" w:sz="8" w:space="0" w:color="auto"/>
        <w:bottom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b/>
      <w:bCs/>
      <w:color w:val="000000"/>
      <w:sz w:val="20"/>
      <w:szCs w:val="20"/>
    </w:rPr>
  </w:style>
  <w:style w:type="paragraph" w:customStyle="1" w:styleId="xl76">
    <w:name w:val="xl76"/>
    <w:basedOn w:val="Normalny"/>
    <w:rsid w:val="0000081D"/>
    <w:pPr>
      <w:pBdr>
        <w:top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</w:style>
  <w:style w:type="paragraph" w:customStyle="1" w:styleId="xl77">
    <w:name w:val="xl77"/>
    <w:basedOn w:val="Normalny"/>
    <w:rsid w:val="0000081D"/>
    <w:pPr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color w:val="040C28"/>
      <w:sz w:val="20"/>
      <w:szCs w:val="20"/>
    </w:rPr>
  </w:style>
  <w:style w:type="paragraph" w:customStyle="1" w:styleId="xl78">
    <w:name w:val="xl78"/>
    <w:basedOn w:val="Normalny"/>
    <w:rsid w:val="0000081D"/>
    <w:pPr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textAlignment w:val="center"/>
    </w:pPr>
    <w:rPr>
      <w:color w:val="33333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A3D8D3-8553-4461-A83F-4C9CC623D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9</Pages>
  <Words>1747</Words>
  <Characters>10486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dps2</dc:creator>
  <cp:lastModifiedBy>Malgorzata Grabarczyk</cp:lastModifiedBy>
  <cp:revision>28</cp:revision>
  <cp:lastPrinted>2024-12-03T13:22:00Z</cp:lastPrinted>
  <dcterms:created xsi:type="dcterms:W3CDTF">2025-12-09T06:50:00Z</dcterms:created>
  <dcterms:modified xsi:type="dcterms:W3CDTF">2026-03-19T10:31:00Z</dcterms:modified>
</cp:coreProperties>
</file>