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530BB" w14:textId="77777777" w:rsidR="001E4960" w:rsidRPr="001D23DD" w:rsidRDefault="001E4960" w:rsidP="001E4960">
      <w:pPr>
        <w:pStyle w:val="Nagwek"/>
        <w:jc w:val="center"/>
        <w:rPr>
          <w:rFonts w:ascii="Arial" w:hAnsi="Arial" w:cs="Arial"/>
          <w:b/>
          <w:color w:val="FF0000"/>
        </w:rPr>
      </w:pPr>
      <w:r w:rsidRPr="001D23DD">
        <w:rPr>
          <w:rFonts w:ascii="Arial" w:hAnsi="Arial" w:cs="Arial"/>
          <w:b/>
          <w:color w:val="FF0000"/>
        </w:rPr>
        <w:t>OŚWIADCZENIE SKŁADANE PRZEZ WYKONAWCĘ WRAZ Z OFERTĄ</w:t>
      </w:r>
    </w:p>
    <w:p w14:paraId="6BFB5970" w14:textId="77777777" w:rsidR="001E4960" w:rsidRPr="006A24CF" w:rsidRDefault="001E4960" w:rsidP="001E4960">
      <w:pPr>
        <w:pStyle w:val="Nagwek"/>
        <w:jc w:val="center"/>
        <w:rPr>
          <w:rFonts w:ascii="Arial" w:hAnsi="Arial" w:cs="Arial"/>
          <w:b/>
        </w:rPr>
      </w:pPr>
    </w:p>
    <w:p w14:paraId="24A2FFEC" w14:textId="24F20E3D" w:rsidR="001E4960" w:rsidRPr="006A24CF" w:rsidRDefault="001E4960" w:rsidP="001E4960">
      <w:pPr>
        <w:spacing w:after="0" w:line="480" w:lineRule="auto"/>
        <w:rPr>
          <w:rFonts w:ascii="Arial" w:eastAsia="Calibri" w:hAnsi="Arial" w:cs="Arial"/>
          <w:b/>
        </w:rPr>
      </w:pPr>
      <w:bookmarkStart w:id="0" w:name="_Hlk114820922"/>
      <w:r>
        <w:rPr>
          <w:rFonts w:ascii="Arial" w:eastAsia="Calibri" w:hAnsi="Arial" w:cs="Arial"/>
          <w:b/>
        </w:rPr>
        <w:t>Nr sprawy: SPZOZ-DZ/</w:t>
      </w:r>
      <w:r w:rsidR="006C04C4">
        <w:rPr>
          <w:rFonts w:ascii="Arial" w:eastAsia="Calibri" w:hAnsi="Arial" w:cs="Arial"/>
          <w:b/>
        </w:rPr>
        <w:t xml:space="preserve"> </w:t>
      </w:r>
      <w:r w:rsidR="00C26288">
        <w:rPr>
          <w:rFonts w:ascii="Arial" w:eastAsia="Calibri" w:hAnsi="Arial" w:cs="Arial"/>
          <w:b/>
        </w:rPr>
        <w:t>5</w:t>
      </w:r>
      <w:r w:rsidR="006C04C4">
        <w:rPr>
          <w:rFonts w:ascii="Arial" w:eastAsia="Calibri" w:hAnsi="Arial" w:cs="Arial"/>
          <w:b/>
        </w:rPr>
        <w:t xml:space="preserve"> </w:t>
      </w:r>
      <w:r>
        <w:rPr>
          <w:rFonts w:ascii="Arial" w:eastAsia="Calibri" w:hAnsi="Arial" w:cs="Arial"/>
          <w:b/>
        </w:rPr>
        <w:t>/202</w:t>
      </w:r>
      <w:r w:rsidR="0062075A">
        <w:rPr>
          <w:rFonts w:ascii="Arial" w:eastAsia="Calibri" w:hAnsi="Arial" w:cs="Arial"/>
          <w:b/>
        </w:rPr>
        <w:t>6</w:t>
      </w:r>
    </w:p>
    <w:bookmarkEnd w:id="0"/>
    <w:p w14:paraId="1C40B94F" w14:textId="77777777" w:rsidR="001E4960" w:rsidRPr="00A9631D" w:rsidRDefault="001E4960" w:rsidP="001E4960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  <w:r w:rsidRPr="00A9631D">
        <w:rPr>
          <w:rFonts w:ascii="Arial" w:eastAsia="Calibri" w:hAnsi="Arial" w:cs="Arial"/>
          <w:b/>
          <w:sz w:val="20"/>
          <w:szCs w:val="20"/>
        </w:rPr>
        <w:t>Zamawiający:</w:t>
      </w:r>
    </w:p>
    <w:p w14:paraId="7A11C47E" w14:textId="77777777" w:rsidR="001E4960" w:rsidRPr="00A9631D" w:rsidRDefault="001E4960" w:rsidP="001E4960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  <w:r w:rsidRPr="00A9631D">
        <w:rPr>
          <w:rFonts w:ascii="Arial" w:hAnsi="Arial" w:cs="Arial"/>
          <w:color w:val="0D0D0D"/>
          <w:sz w:val="20"/>
          <w:szCs w:val="20"/>
        </w:rPr>
        <w:t xml:space="preserve">Samodzielny Publiczny Zakład Opieki Zdrowotnej w Łęcznej </w:t>
      </w:r>
    </w:p>
    <w:p w14:paraId="16AC09D7" w14:textId="77777777" w:rsidR="001E4960" w:rsidRPr="00A9631D" w:rsidRDefault="001E4960" w:rsidP="001E4960">
      <w:pPr>
        <w:spacing w:after="0" w:line="240" w:lineRule="auto"/>
        <w:rPr>
          <w:rFonts w:ascii="Arial" w:hAnsi="Arial" w:cs="Arial"/>
          <w:color w:val="0D0D0D"/>
          <w:sz w:val="20"/>
          <w:szCs w:val="20"/>
        </w:rPr>
      </w:pPr>
      <w:r w:rsidRPr="00A9631D">
        <w:rPr>
          <w:rFonts w:ascii="Arial" w:hAnsi="Arial" w:cs="Arial"/>
          <w:color w:val="0D0D0D"/>
          <w:sz w:val="20"/>
          <w:szCs w:val="20"/>
        </w:rPr>
        <w:t xml:space="preserve">21 - 010 Łęczna, ul. Krasnystawska 52, </w:t>
      </w:r>
    </w:p>
    <w:p w14:paraId="61023E84" w14:textId="77777777" w:rsidR="001E4960" w:rsidRPr="00A9631D" w:rsidRDefault="001E4960" w:rsidP="001E4960">
      <w:pPr>
        <w:spacing w:after="0" w:line="240" w:lineRule="auto"/>
        <w:rPr>
          <w:rFonts w:ascii="Arial" w:hAnsi="Arial" w:cs="Arial"/>
          <w:color w:val="0D0D0D"/>
          <w:sz w:val="20"/>
          <w:szCs w:val="20"/>
        </w:rPr>
      </w:pPr>
      <w:r w:rsidRPr="00A9631D">
        <w:rPr>
          <w:rFonts w:ascii="Arial" w:hAnsi="Arial" w:cs="Arial"/>
          <w:color w:val="0D0D0D"/>
          <w:sz w:val="20"/>
          <w:szCs w:val="20"/>
        </w:rPr>
        <w:t xml:space="preserve"> NIP 713-239-36-84, </w:t>
      </w:r>
    </w:p>
    <w:p w14:paraId="2E253DBF" w14:textId="77777777" w:rsidR="001E4960" w:rsidRPr="00A9631D" w:rsidRDefault="001E4960" w:rsidP="001E4960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  <w:r w:rsidRPr="00A9631D">
        <w:rPr>
          <w:rFonts w:ascii="Arial" w:hAnsi="Arial" w:cs="Arial"/>
          <w:color w:val="0D0D0D"/>
          <w:sz w:val="20"/>
          <w:szCs w:val="20"/>
        </w:rPr>
        <w:t>REGON 431218969</w:t>
      </w:r>
    </w:p>
    <w:p w14:paraId="65BEA286" w14:textId="77777777" w:rsidR="001E4960" w:rsidRPr="00A9631D" w:rsidRDefault="001E4960" w:rsidP="001E4960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D6DDC39" w14:textId="77777777" w:rsidR="001E4960" w:rsidRPr="00A9631D" w:rsidRDefault="001E4960" w:rsidP="001E4960">
      <w:pPr>
        <w:spacing w:after="0" w:line="480" w:lineRule="auto"/>
        <w:rPr>
          <w:rFonts w:ascii="Arial" w:eastAsia="Calibri" w:hAnsi="Arial" w:cs="Arial"/>
          <w:b/>
          <w:sz w:val="20"/>
          <w:szCs w:val="20"/>
        </w:rPr>
      </w:pPr>
      <w:r w:rsidRPr="00A9631D">
        <w:rPr>
          <w:rFonts w:ascii="Arial" w:eastAsia="Calibri" w:hAnsi="Arial" w:cs="Arial"/>
          <w:b/>
          <w:sz w:val="20"/>
          <w:szCs w:val="20"/>
        </w:rPr>
        <w:t>Wykonawca:</w:t>
      </w:r>
    </w:p>
    <w:p w14:paraId="5AA665F9" w14:textId="77777777" w:rsidR="001E4960" w:rsidRPr="00A9631D" w:rsidRDefault="001E4960" w:rsidP="001E4960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A9631D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</w:t>
      </w:r>
    </w:p>
    <w:p w14:paraId="3CA2F78B" w14:textId="77777777" w:rsidR="001E4960" w:rsidRPr="00A9631D" w:rsidRDefault="001E4960" w:rsidP="001E4960">
      <w:pPr>
        <w:spacing w:line="256" w:lineRule="auto"/>
        <w:ind w:right="5953"/>
        <w:rPr>
          <w:rFonts w:ascii="Arial" w:eastAsia="Calibri" w:hAnsi="Arial" w:cs="Arial"/>
          <w:i/>
          <w:sz w:val="20"/>
          <w:szCs w:val="20"/>
        </w:rPr>
      </w:pPr>
      <w:r w:rsidRPr="00A9631D">
        <w:rPr>
          <w:rFonts w:ascii="Arial" w:eastAsia="Calibri" w:hAnsi="Arial" w:cs="Arial"/>
          <w:i/>
          <w:sz w:val="20"/>
          <w:szCs w:val="20"/>
        </w:rPr>
        <w:t>(pełna nazwa/firma, adres, w zależności od podmiotu: NIP/PESEL, KRS/CEiDG)</w:t>
      </w:r>
    </w:p>
    <w:p w14:paraId="52FF7386" w14:textId="77777777" w:rsidR="001E4960" w:rsidRPr="00A9631D" w:rsidRDefault="001E4960" w:rsidP="001E4960">
      <w:pPr>
        <w:spacing w:after="0" w:line="480" w:lineRule="auto"/>
        <w:rPr>
          <w:rFonts w:ascii="Arial" w:eastAsia="Calibri" w:hAnsi="Arial" w:cs="Arial"/>
          <w:sz w:val="20"/>
          <w:szCs w:val="20"/>
          <w:u w:val="single"/>
        </w:rPr>
      </w:pPr>
      <w:r w:rsidRPr="00A9631D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2CFFC854" w14:textId="77777777" w:rsidR="001E4960" w:rsidRPr="00A9631D" w:rsidRDefault="001E4960" w:rsidP="001E4960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A9631D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</w:t>
      </w:r>
    </w:p>
    <w:p w14:paraId="6BB50086" w14:textId="77777777" w:rsidR="001E4960" w:rsidRPr="00A9631D" w:rsidRDefault="001E4960" w:rsidP="001E4960">
      <w:pPr>
        <w:spacing w:after="0" w:line="256" w:lineRule="auto"/>
        <w:ind w:right="5953"/>
        <w:rPr>
          <w:rFonts w:ascii="Arial" w:eastAsia="Calibri" w:hAnsi="Arial" w:cs="Arial"/>
          <w:i/>
          <w:sz w:val="20"/>
          <w:szCs w:val="20"/>
        </w:rPr>
      </w:pPr>
      <w:r w:rsidRPr="00A9631D">
        <w:rPr>
          <w:rFonts w:ascii="Arial" w:eastAsia="Calibri" w:hAnsi="Arial" w:cs="Arial"/>
          <w:i/>
          <w:sz w:val="20"/>
          <w:szCs w:val="20"/>
        </w:rPr>
        <w:t>(imię, nazwisko, stanowisko/podstawa do  reprezentacji)</w:t>
      </w:r>
    </w:p>
    <w:p w14:paraId="19E215DC" w14:textId="77777777" w:rsidR="001E4960" w:rsidRPr="003E00DB" w:rsidRDefault="001E4960" w:rsidP="001E4960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116D5218" w14:textId="77777777" w:rsidR="001E4960" w:rsidRPr="00781D8A" w:rsidRDefault="001E4960" w:rsidP="001E4960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81D8A">
        <w:rPr>
          <w:rFonts w:ascii="Arial" w:eastAsia="Times New Roman" w:hAnsi="Arial" w:cs="Arial"/>
          <w:b/>
          <w:sz w:val="20"/>
          <w:szCs w:val="20"/>
          <w:lang w:eastAsia="pl-PL"/>
        </w:rPr>
        <w:t>OŚWIADCZENIE</w:t>
      </w:r>
    </w:p>
    <w:p w14:paraId="29F32CE6" w14:textId="77777777" w:rsidR="001E4960" w:rsidRPr="00781D8A" w:rsidRDefault="001E4960" w:rsidP="001E4960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81D8A">
        <w:rPr>
          <w:rFonts w:ascii="Arial" w:eastAsia="Times New Roman" w:hAnsi="Arial" w:cs="Arial"/>
          <w:b/>
          <w:sz w:val="20"/>
          <w:szCs w:val="20"/>
          <w:lang w:eastAsia="pl-PL"/>
        </w:rPr>
        <w:t>składane na podstawie art. 125 ust. 1 ustawy z dnia 11 września 2019 r.</w:t>
      </w:r>
    </w:p>
    <w:p w14:paraId="710E46A6" w14:textId="77777777" w:rsidR="001E4960" w:rsidRPr="00781D8A" w:rsidRDefault="001E4960" w:rsidP="001E4960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81D8A">
        <w:rPr>
          <w:rFonts w:ascii="Arial" w:eastAsia="Times New Roman" w:hAnsi="Arial" w:cs="Arial"/>
          <w:b/>
          <w:sz w:val="20"/>
          <w:szCs w:val="20"/>
          <w:lang w:eastAsia="pl-PL"/>
        </w:rPr>
        <w:t>Prawo zamówień publicznych – zwanej dalej ustawą</w:t>
      </w:r>
    </w:p>
    <w:p w14:paraId="4BB93901" w14:textId="77777777" w:rsidR="001E4960" w:rsidRPr="00781D8A" w:rsidRDefault="001E4960" w:rsidP="001E4960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781D8A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 NIEPODLEGANIU WYKLUCZENIU, SPEŁNIANIU WARUNKÓW UDZIAŁU W POSTĘPOWANIU </w:t>
      </w:r>
      <w:r w:rsidRPr="00781D8A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br/>
        <w:t>W ZAKRESIE WSKAZANYM PRZEZ ZAMAWIAJĄCEGO</w:t>
      </w:r>
    </w:p>
    <w:p w14:paraId="1BCCA804" w14:textId="77777777" w:rsidR="001E4960" w:rsidRPr="00781D8A" w:rsidRDefault="001E4960" w:rsidP="001E496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5567454" w14:textId="77777777" w:rsidR="001E4960" w:rsidRPr="00781D8A" w:rsidRDefault="001E4960" w:rsidP="001E496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AFF19C1" w14:textId="0F361ADF" w:rsidR="00C26288" w:rsidRPr="003D698F" w:rsidRDefault="001E4960" w:rsidP="00C26288">
      <w:pPr>
        <w:spacing w:after="0"/>
        <w:jc w:val="center"/>
        <w:rPr>
          <w:rFonts w:ascii="Arial" w:hAnsi="Arial" w:cs="Arial"/>
        </w:rPr>
      </w:pPr>
      <w:r w:rsidRPr="00781D8A">
        <w:rPr>
          <w:rFonts w:ascii="Arial" w:eastAsia="Times New Roman" w:hAnsi="Arial" w:cs="Arial"/>
          <w:sz w:val="20"/>
          <w:szCs w:val="20"/>
          <w:lang w:eastAsia="pl-PL"/>
        </w:rPr>
        <w:t>Na potrzeby postępowania o udzielenie zamówienia publicznego</w:t>
      </w:r>
      <w:r w:rsidRPr="00781D8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="00E731F4">
        <w:rPr>
          <w:rFonts w:ascii="Arial" w:eastAsia="Times New Roman" w:hAnsi="Arial" w:cs="Arial"/>
          <w:sz w:val="20"/>
          <w:szCs w:val="20"/>
          <w:lang w:eastAsia="pl-PL"/>
        </w:rPr>
        <w:t>pn.: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8202FA">
        <w:rPr>
          <w:rFonts w:ascii="Arial" w:hAnsi="Arial" w:cs="Arial"/>
          <w:b/>
          <w:bCs/>
          <w:color w:val="0D0D0D" w:themeColor="text1" w:themeTint="F2"/>
        </w:rPr>
        <w:t>„</w:t>
      </w:r>
      <w:r w:rsidR="00C26288">
        <w:rPr>
          <w:rFonts w:ascii="Arial" w:hAnsi="Arial" w:cs="Arial"/>
          <w:b/>
          <w:bCs/>
        </w:rPr>
        <w:t>DOSTAWA SPRZĘTU MEDYCZNEGO DO PRZYCHODNI W SPZOZ W ŁĘCZNEJ”</w:t>
      </w:r>
    </w:p>
    <w:p w14:paraId="30B969F2" w14:textId="078BD975" w:rsidR="001E4960" w:rsidRPr="00F73E4C" w:rsidRDefault="001E4960" w:rsidP="00E30EF6">
      <w:pPr>
        <w:jc w:val="center"/>
        <w:rPr>
          <w:rFonts w:ascii="Arial" w:hAnsi="Arial" w:cs="Arial"/>
        </w:rPr>
      </w:pPr>
    </w:p>
    <w:p w14:paraId="542241EE" w14:textId="77777777" w:rsidR="001E4960" w:rsidRPr="00781D8A" w:rsidRDefault="001E4960" w:rsidP="001E4960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1481935" w14:textId="77777777" w:rsidR="001E4960" w:rsidRPr="00781D8A" w:rsidRDefault="001E4960" w:rsidP="001E4960">
      <w:pPr>
        <w:shd w:val="clear" w:color="auto" w:fill="BFBFBF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81D8A">
        <w:rPr>
          <w:rFonts w:ascii="Arial" w:eastAsia="Times New Roman" w:hAnsi="Arial" w:cs="Arial"/>
          <w:b/>
          <w:sz w:val="20"/>
          <w:szCs w:val="20"/>
          <w:lang w:eastAsia="pl-PL"/>
        </w:rPr>
        <w:t>OŚWIADCZENIA O NIEPODLEGANIU WYKLUCZENIU</w:t>
      </w:r>
    </w:p>
    <w:p w14:paraId="05FBE69E" w14:textId="77777777" w:rsidR="001E4960" w:rsidRPr="00781D8A" w:rsidRDefault="001E4960" w:rsidP="001E4960">
      <w:pPr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BCADF24" w14:textId="77777777" w:rsidR="001E4960" w:rsidRPr="00781D8A" w:rsidRDefault="001E4960" w:rsidP="001E4960">
      <w:pPr>
        <w:numPr>
          <w:ilvl w:val="0"/>
          <w:numId w:val="25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81D8A">
        <w:rPr>
          <w:rFonts w:ascii="Arial" w:eastAsia="Times New Roman" w:hAnsi="Arial" w:cs="Arial"/>
          <w:sz w:val="20"/>
          <w:szCs w:val="20"/>
          <w:lang w:eastAsia="pl-PL"/>
        </w:rPr>
        <w:t>Oświadczam, że nie podlegam wykluczeniu z postępowania na podstawie art. 108 ust. 1 ustawy.</w:t>
      </w:r>
    </w:p>
    <w:p w14:paraId="20DF3435" w14:textId="77777777" w:rsidR="001E4960" w:rsidRPr="00781D8A" w:rsidRDefault="001E4960" w:rsidP="001E4960">
      <w:pPr>
        <w:numPr>
          <w:ilvl w:val="0"/>
          <w:numId w:val="25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81D8A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art. 109 ust. 1 pkt </w:t>
      </w:r>
      <w:r w:rsidRPr="003E00DB"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Pr="00781D8A">
        <w:rPr>
          <w:rFonts w:ascii="Arial" w:eastAsia="Times New Roman" w:hAnsi="Arial" w:cs="Arial"/>
          <w:sz w:val="20"/>
          <w:szCs w:val="20"/>
          <w:lang w:eastAsia="pl-PL"/>
        </w:rPr>
        <w:t xml:space="preserve"> ustawy</w:t>
      </w:r>
      <w:r w:rsidRPr="003E00DB">
        <w:rPr>
          <w:rFonts w:ascii="Arial" w:eastAsia="Times New Roman" w:hAnsi="Arial" w:cs="Arial"/>
          <w:sz w:val="20"/>
          <w:szCs w:val="20"/>
          <w:lang w:eastAsia="pl-PL"/>
        </w:rPr>
        <w:t xml:space="preserve"> Pzp</w:t>
      </w:r>
      <w:r w:rsidRPr="00781D8A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2DE29DB6" w14:textId="77777777" w:rsidR="001E4960" w:rsidRPr="00781D8A" w:rsidRDefault="001E4960" w:rsidP="001E4960">
      <w:pPr>
        <w:numPr>
          <w:ilvl w:val="0"/>
          <w:numId w:val="25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81D8A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art. 7 ust. 1 pkt 1-3 ustawy </w:t>
      </w:r>
      <w:r w:rsidRPr="00781D8A">
        <w:rPr>
          <w:rFonts w:ascii="Arial" w:eastAsia="Times New Roman" w:hAnsi="Arial" w:cs="Arial"/>
          <w:i/>
          <w:iCs/>
          <w:sz w:val="20"/>
          <w:szCs w:val="20"/>
          <w:lang w:eastAsia="pl-PL"/>
        </w:rPr>
        <w:t>o szczególnych rozwiązaniach w zakresie przeciwdziałania wspieraniu agresji na Ukrainę oraz służących ochronie bezpieczeństwa narodowego</w:t>
      </w:r>
      <w:r w:rsidRPr="00781D8A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781D8A">
        <w:rPr>
          <w:rFonts w:ascii="Arial" w:eastAsia="Times New Roman" w:hAnsi="Arial" w:cs="Arial"/>
          <w:i/>
          <w:iCs/>
          <w:sz w:val="20"/>
          <w:szCs w:val="20"/>
          <w:lang w:eastAsia="pl-PL"/>
        </w:rPr>
        <w:t>(Dz. U. z 2022 r. poz. 835).</w:t>
      </w:r>
    </w:p>
    <w:p w14:paraId="69C91B64" w14:textId="77777777" w:rsidR="001E4960" w:rsidRPr="00781D8A" w:rsidRDefault="001E4960" w:rsidP="001E4960">
      <w:pPr>
        <w:tabs>
          <w:tab w:val="left" w:pos="2340"/>
        </w:tabs>
        <w:spacing w:after="0" w:line="240" w:lineRule="auto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781D8A"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</w:p>
    <w:p w14:paraId="632CC815" w14:textId="77777777" w:rsidR="001E4960" w:rsidRPr="00781D8A" w:rsidRDefault="001E4960" w:rsidP="001E496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* </w:t>
      </w:r>
      <w:r w:rsidRPr="0075194D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</w:t>
      </w:r>
      <w:r w:rsidRPr="0075194D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art. …………. ustawy Pzp </w:t>
      </w:r>
      <w:r w:rsidRPr="0075194D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</w:t>
      </w:r>
      <w:r w:rsidRPr="0075194D">
        <w:rPr>
          <w:rFonts w:ascii="Arial" w:eastAsia="Times New Roman" w:hAnsi="Arial" w:cs="Arial"/>
          <w:i/>
          <w:sz w:val="20"/>
          <w:szCs w:val="20"/>
          <w:lang w:eastAsia="pl-PL"/>
        </w:rPr>
        <w:br/>
      </w:r>
      <w:r w:rsidRPr="0075194D">
        <w:rPr>
          <w:rFonts w:ascii="Arial" w:hAnsi="Arial" w:cs="Arial"/>
          <w:sz w:val="20"/>
          <w:szCs w:val="20"/>
        </w:rPr>
        <w:t>w art. 108 ust. 1 art. 109 ust. 1 pkt 4, ustawy).</w:t>
      </w:r>
      <w:r w:rsidRPr="0075194D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75194D">
        <w:rPr>
          <w:rFonts w:ascii="Arial" w:eastAsia="Times New Roman" w:hAnsi="Arial" w:cs="Arial"/>
          <w:sz w:val="20"/>
          <w:szCs w:val="20"/>
          <w:lang w:eastAsia="pl-PL"/>
        </w:rPr>
        <w:t xml:space="preserve"> Jednocześnie oświadczam, że w związku z ww. okolicznością, na podstawie art. 110 ust. 2 ustawy</w:t>
      </w:r>
      <w:r w:rsidRPr="00781D8A">
        <w:rPr>
          <w:rFonts w:ascii="Arial" w:eastAsia="Times New Roman" w:hAnsi="Arial" w:cs="Arial"/>
          <w:sz w:val="20"/>
          <w:szCs w:val="20"/>
          <w:lang w:eastAsia="pl-PL"/>
        </w:rPr>
        <w:t xml:space="preserve"> podjąłem następujące środki naprawcze:* 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</w:t>
      </w:r>
    </w:p>
    <w:p w14:paraId="4804B807" w14:textId="77777777" w:rsidR="001E4960" w:rsidRPr="00781D8A" w:rsidRDefault="001E4960" w:rsidP="001E496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814BBAE" w14:textId="77777777" w:rsidR="001E4960" w:rsidRPr="00781D8A" w:rsidRDefault="001E4960" w:rsidP="001E496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81D8A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* </w:t>
      </w:r>
      <w:r w:rsidRPr="00781D8A">
        <w:rPr>
          <w:rFonts w:ascii="Arial" w:eastAsia="Times New Roman" w:hAnsi="Arial" w:cs="Arial"/>
          <w:i/>
          <w:iCs/>
          <w:sz w:val="20"/>
          <w:szCs w:val="20"/>
          <w:lang w:eastAsia="pl-PL"/>
        </w:rPr>
        <w:t>Jeżeli Wykonawca nie wypełni informacji w powyższych wykropkowanych polach, Zamawiający przyjmie, że wskazana okoliczność nie dotyczy Wykonawcy.</w:t>
      </w:r>
    </w:p>
    <w:p w14:paraId="4E710BEE" w14:textId="77777777" w:rsidR="001E4960" w:rsidRPr="00781D8A" w:rsidRDefault="001E4960" w:rsidP="001E4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1E37DE7" w14:textId="77777777" w:rsidR="001E4960" w:rsidRPr="00781D8A" w:rsidRDefault="001E4960" w:rsidP="001E4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F61FBF4" w14:textId="77777777" w:rsidR="001E4960" w:rsidRPr="00781D8A" w:rsidRDefault="001E4960" w:rsidP="001E4960">
      <w:pPr>
        <w:shd w:val="clear" w:color="auto" w:fill="BFBFBF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1" w:name="_Hlk114820703"/>
      <w:r w:rsidRPr="00781D8A">
        <w:rPr>
          <w:rFonts w:ascii="Arial" w:eastAsia="Times New Roman" w:hAnsi="Arial" w:cs="Arial"/>
          <w:b/>
          <w:sz w:val="20"/>
          <w:szCs w:val="20"/>
          <w:lang w:eastAsia="pl-PL"/>
        </w:rPr>
        <w:t>OŚWIADCZENIA O SPEŁNIANIU WARUNKÓW UDZIAŁU W POSTĘPOWANIU</w:t>
      </w:r>
    </w:p>
    <w:bookmarkEnd w:id="1"/>
    <w:p w14:paraId="1D0BB535" w14:textId="77777777" w:rsidR="001E4960" w:rsidRPr="00781D8A" w:rsidRDefault="001E4960" w:rsidP="001E496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5336594" w14:textId="77777777" w:rsidR="001E4960" w:rsidRPr="003E00DB" w:rsidRDefault="001E4960" w:rsidP="001E496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81D8A">
        <w:rPr>
          <w:rFonts w:ascii="Arial" w:eastAsia="Times New Roman" w:hAnsi="Arial" w:cs="Arial"/>
          <w:sz w:val="20"/>
          <w:szCs w:val="20"/>
          <w:lang w:eastAsia="pl-PL"/>
        </w:rPr>
        <w:t>Oświadczam, że spełniam warunki udziału w postępowaniu dotyczące:</w:t>
      </w:r>
    </w:p>
    <w:p w14:paraId="7FCCC8DC" w14:textId="77777777" w:rsidR="001E4960" w:rsidRPr="00781D8A" w:rsidRDefault="001E4960" w:rsidP="001E496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E42A7EA" w14:textId="77777777" w:rsidR="001E4960" w:rsidRPr="00781D8A" w:rsidRDefault="001E4960" w:rsidP="001E4960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4564F5">
        <w:rPr>
          <w:rFonts w:ascii="Arial" w:eastAsia="Tahoma" w:hAnsi="Arial" w:cs="Arial"/>
          <w:bCs/>
          <w:sz w:val="20"/>
          <w:szCs w:val="20"/>
          <w:lang w:eastAsia="zh-CN"/>
        </w:rPr>
        <w:t>Zdolności technicznej lub zawodowej</w:t>
      </w:r>
      <w:r w:rsidRPr="00FC1DB9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  <w:r w:rsidRPr="00781D8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zgodnie z </w:t>
      </w:r>
      <w:r w:rsidRPr="003E00D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punktem </w:t>
      </w:r>
      <w:r w:rsidRPr="00FC1DB9">
        <w:rPr>
          <w:rFonts w:ascii="Arial" w:eastAsia="Times New Roman" w:hAnsi="Arial" w:cs="Arial"/>
          <w:bCs/>
          <w:sz w:val="20"/>
          <w:szCs w:val="20"/>
          <w:lang w:eastAsia="pl-PL"/>
        </w:rPr>
        <w:t>21.2.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4</w:t>
      </w:r>
      <w:r w:rsidRPr="00FC1DB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. </w:t>
      </w:r>
      <w:r w:rsidRPr="00781D8A">
        <w:rPr>
          <w:rFonts w:ascii="Arial" w:eastAsia="Times New Roman" w:hAnsi="Arial" w:cs="Arial"/>
          <w:bCs/>
          <w:sz w:val="20"/>
          <w:szCs w:val="20"/>
          <w:lang w:eastAsia="pl-PL"/>
        </w:rPr>
        <w:t>SWZ.</w:t>
      </w:r>
    </w:p>
    <w:p w14:paraId="0E30AFED" w14:textId="77777777" w:rsidR="001E4960" w:rsidRPr="003E00DB" w:rsidRDefault="001E4960" w:rsidP="001E4960">
      <w:pPr>
        <w:tabs>
          <w:tab w:val="left" w:pos="3288"/>
        </w:tabs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781D8A">
        <w:rPr>
          <w:rFonts w:ascii="Arial" w:eastAsia="Times New Roman" w:hAnsi="Arial" w:cs="Arial"/>
          <w:bCs/>
          <w:sz w:val="20"/>
          <w:szCs w:val="20"/>
          <w:lang w:eastAsia="pl-PL"/>
        </w:rPr>
        <w:tab/>
      </w:r>
    </w:p>
    <w:p w14:paraId="7CD9CA92" w14:textId="77777777" w:rsidR="001E4960" w:rsidRPr="00781D8A" w:rsidRDefault="001E4960" w:rsidP="001E4960">
      <w:pPr>
        <w:tabs>
          <w:tab w:val="left" w:pos="3288"/>
        </w:tabs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A3D3B13" w14:textId="77777777" w:rsidR="001E4960" w:rsidRPr="00781D8A" w:rsidRDefault="001E4960" w:rsidP="001E4960">
      <w:pPr>
        <w:tabs>
          <w:tab w:val="left" w:pos="3288"/>
        </w:tabs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A102171" w14:textId="77777777" w:rsidR="001E4960" w:rsidRPr="00781D8A" w:rsidRDefault="001E4960" w:rsidP="001E4960">
      <w:pPr>
        <w:shd w:val="clear" w:color="auto" w:fill="BFBFBF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81D8A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47DFC836" w14:textId="77777777" w:rsidR="001E4960" w:rsidRPr="00781D8A" w:rsidRDefault="001E4960" w:rsidP="001E496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F10A97D" w14:textId="77777777" w:rsidR="001E4960" w:rsidRPr="00781D8A" w:rsidRDefault="001E4960" w:rsidP="001E496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81D8A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i zgodne </w:t>
      </w:r>
      <w:r w:rsidRPr="00781D8A">
        <w:rPr>
          <w:rFonts w:ascii="Arial" w:eastAsia="Times New Roman" w:hAnsi="Arial" w:cs="Arial"/>
          <w:sz w:val="20"/>
          <w:szCs w:val="20"/>
          <w:lang w:eastAsia="pl-PL"/>
        </w:rPr>
        <w:br/>
        <w:t>z prawdą oraz zostały przedstawione z pełną świadomością konsekwencji wprowadzenia Zamawiającego w błąd przy przedstawianiu informacji.</w:t>
      </w:r>
    </w:p>
    <w:p w14:paraId="6D43137F" w14:textId="77777777" w:rsidR="001E4960" w:rsidRPr="00781D8A" w:rsidRDefault="001E4960" w:rsidP="001E496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14FEF57" w14:textId="77777777" w:rsidR="001E4960" w:rsidRPr="00781D8A" w:rsidRDefault="001E4960" w:rsidP="001E4960">
      <w:pPr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329DAE5A" w14:textId="77777777" w:rsidR="001E4960" w:rsidRPr="00781D8A" w:rsidRDefault="001E4960" w:rsidP="001E4960">
      <w:pPr>
        <w:spacing w:after="0" w:line="240" w:lineRule="auto"/>
        <w:jc w:val="both"/>
        <w:rPr>
          <w:rFonts w:ascii="Verdana" w:eastAsia="Times New Roman" w:hAnsi="Verdana" w:cs="Times New Roman"/>
          <w:b/>
          <w:i/>
          <w:iCs/>
          <w:sz w:val="14"/>
          <w:szCs w:val="14"/>
          <w:lang w:eastAsia="pl-PL"/>
        </w:rPr>
      </w:pPr>
    </w:p>
    <w:p w14:paraId="6636930D" w14:textId="77777777" w:rsidR="001E4960" w:rsidRPr="00781D8A" w:rsidRDefault="001E4960" w:rsidP="001E4960">
      <w:pPr>
        <w:spacing w:after="0" w:line="240" w:lineRule="auto"/>
        <w:jc w:val="center"/>
        <w:rPr>
          <w:rFonts w:ascii="Verdana" w:eastAsia="Times New Roman" w:hAnsi="Verdana" w:cs="Arial"/>
          <w:b/>
          <w:bCs/>
          <w:i/>
          <w:iCs/>
          <w:sz w:val="16"/>
          <w:szCs w:val="16"/>
          <w:lang w:eastAsia="pl-PL"/>
        </w:rPr>
      </w:pPr>
      <w:r w:rsidRPr="00781D8A">
        <w:rPr>
          <w:rFonts w:ascii="Verdana" w:eastAsia="Times New Roman" w:hAnsi="Verdana" w:cs="Arial"/>
          <w:b/>
          <w:bCs/>
          <w:i/>
          <w:iCs/>
          <w:sz w:val="16"/>
          <w:szCs w:val="16"/>
          <w:lang w:eastAsia="pl-PL"/>
        </w:rPr>
        <w:br/>
      </w:r>
    </w:p>
    <w:p w14:paraId="56B44A30" w14:textId="77777777" w:rsidR="001E4960" w:rsidRPr="00781D8A" w:rsidRDefault="001E4960" w:rsidP="001E4960">
      <w:pPr>
        <w:spacing w:after="0" w:line="240" w:lineRule="auto"/>
        <w:jc w:val="center"/>
        <w:rPr>
          <w:rFonts w:ascii="Verdana" w:eastAsia="Times New Roman" w:hAnsi="Verdana" w:cs="Times New Roman"/>
          <w:b/>
          <w:i/>
          <w:iCs/>
          <w:sz w:val="16"/>
          <w:szCs w:val="16"/>
          <w:lang w:eastAsia="pl-PL"/>
        </w:rPr>
      </w:pPr>
    </w:p>
    <w:p w14:paraId="5D8F05ED" w14:textId="77777777" w:rsidR="001E4960" w:rsidRPr="00781D8A" w:rsidRDefault="001E4960" w:rsidP="001E4960">
      <w:pPr>
        <w:tabs>
          <w:tab w:val="left" w:pos="1701"/>
        </w:tabs>
        <w:spacing w:after="0" w:line="240" w:lineRule="auto"/>
        <w:jc w:val="center"/>
        <w:rPr>
          <w:rFonts w:ascii="Verdana" w:eastAsia="Times New Roman" w:hAnsi="Verdana" w:cs="Arial"/>
          <w:b/>
          <w:bCs/>
          <w:i/>
          <w:iCs/>
          <w:sz w:val="16"/>
          <w:szCs w:val="16"/>
          <w:lang w:eastAsia="pl-PL"/>
        </w:rPr>
      </w:pPr>
      <w:r w:rsidRPr="00781D8A">
        <w:rPr>
          <w:rFonts w:ascii="Verdana" w:eastAsia="Times New Roman" w:hAnsi="Verdana" w:cs="Arial"/>
          <w:b/>
          <w:bCs/>
          <w:i/>
          <w:iCs/>
          <w:sz w:val="16"/>
          <w:szCs w:val="16"/>
          <w:lang w:eastAsia="pl-PL"/>
        </w:rPr>
        <w:t xml:space="preserve">Dokument musi być podpisany kwalifikowanym podpisem elektronicznym, podpisem zaufanym </w:t>
      </w:r>
      <w:r w:rsidRPr="00781D8A">
        <w:rPr>
          <w:rFonts w:ascii="Verdana" w:eastAsia="Times New Roman" w:hAnsi="Verdana" w:cs="Arial"/>
          <w:b/>
          <w:bCs/>
          <w:i/>
          <w:iCs/>
          <w:sz w:val="16"/>
          <w:szCs w:val="16"/>
          <w:lang w:eastAsia="pl-PL"/>
        </w:rPr>
        <w:br/>
        <w:t>lub podpisem osobistym osoby lub osób uprawnionych do reprezentowania Wykonawcy</w:t>
      </w:r>
    </w:p>
    <w:p w14:paraId="52E343EA" w14:textId="77777777" w:rsidR="001E4960" w:rsidRDefault="001E4960" w:rsidP="001E4960">
      <w:pPr>
        <w:spacing w:after="0" w:line="276" w:lineRule="auto"/>
        <w:jc w:val="center"/>
        <w:rPr>
          <w:rFonts w:ascii="Arial" w:hAnsi="Arial" w:cs="Arial"/>
        </w:rPr>
      </w:pPr>
    </w:p>
    <w:p w14:paraId="73B15AA5" w14:textId="77777777" w:rsidR="001E4960" w:rsidRDefault="001E4960" w:rsidP="001E4960">
      <w:pPr>
        <w:spacing w:after="0" w:line="276" w:lineRule="auto"/>
        <w:jc w:val="both"/>
        <w:rPr>
          <w:rFonts w:ascii="Arial" w:hAnsi="Arial" w:cs="Arial"/>
        </w:rPr>
      </w:pPr>
    </w:p>
    <w:p w14:paraId="75EF68B2" w14:textId="77777777" w:rsidR="001E4960" w:rsidRDefault="001E4960" w:rsidP="001E4960">
      <w:pPr>
        <w:spacing w:after="0" w:line="276" w:lineRule="auto"/>
        <w:jc w:val="both"/>
        <w:rPr>
          <w:rFonts w:ascii="Arial" w:hAnsi="Arial" w:cs="Arial"/>
        </w:rPr>
      </w:pPr>
    </w:p>
    <w:p w14:paraId="7C905F22" w14:textId="77777777" w:rsidR="001E4960" w:rsidRDefault="001E4960" w:rsidP="001E4960">
      <w:pPr>
        <w:spacing w:after="0" w:line="276" w:lineRule="auto"/>
        <w:jc w:val="both"/>
        <w:rPr>
          <w:rFonts w:ascii="Arial" w:hAnsi="Arial" w:cs="Arial"/>
        </w:rPr>
      </w:pPr>
    </w:p>
    <w:p w14:paraId="499E9FE6" w14:textId="77777777" w:rsidR="001E4960" w:rsidRDefault="001E4960" w:rsidP="001E4960">
      <w:pPr>
        <w:spacing w:after="0" w:line="276" w:lineRule="auto"/>
        <w:jc w:val="both"/>
        <w:rPr>
          <w:rFonts w:ascii="Arial" w:hAnsi="Arial" w:cs="Arial"/>
        </w:rPr>
      </w:pPr>
    </w:p>
    <w:p w14:paraId="656920D4" w14:textId="77777777" w:rsidR="001E4960" w:rsidRDefault="001E4960" w:rsidP="001E4960">
      <w:pPr>
        <w:spacing w:after="0" w:line="276" w:lineRule="auto"/>
        <w:jc w:val="both"/>
        <w:rPr>
          <w:rFonts w:ascii="Arial" w:hAnsi="Arial" w:cs="Arial"/>
        </w:rPr>
      </w:pPr>
    </w:p>
    <w:p w14:paraId="0D1D62E6" w14:textId="77777777" w:rsidR="001E4960" w:rsidRPr="008277BF" w:rsidRDefault="001E4960" w:rsidP="001E4960">
      <w:pPr>
        <w:spacing w:after="0" w:line="276" w:lineRule="auto"/>
        <w:jc w:val="both"/>
        <w:rPr>
          <w:rFonts w:ascii="Arial" w:hAnsi="Arial" w:cs="Arial"/>
        </w:rPr>
      </w:pPr>
      <w:r w:rsidRPr="008277BF">
        <w:rPr>
          <w:rFonts w:ascii="Arial" w:hAnsi="Arial" w:cs="Arial"/>
        </w:rPr>
        <w:t>*</w:t>
      </w:r>
      <w:r>
        <w:rPr>
          <w:rFonts w:ascii="Arial" w:hAnsi="Arial" w:cs="Arial"/>
        </w:rPr>
        <w:t xml:space="preserve"> </w:t>
      </w:r>
      <w:r w:rsidRPr="008277BF">
        <w:rPr>
          <w:rFonts w:ascii="Arial" w:hAnsi="Arial" w:cs="Arial"/>
        </w:rPr>
        <w:t xml:space="preserve">W przypadku kiedy </w:t>
      </w:r>
      <w:r w:rsidRPr="008277BF">
        <w:rPr>
          <w:rFonts w:ascii="Arial" w:hAnsi="Arial" w:cs="Arial"/>
          <w:i/>
        </w:rPr>
        <w:t>nie dotyczy</w:t>
      </w:r>
      <w:r w:rsidRPr="008277BF">
        <w:rPr>
          <w:rFonts w:ascii="Arial" w:hAnsi="Arial" w:cs="Arial"/>
        </w:rPr>
        <w:t xml:space="preserve"> należy wykreślić </w:t>
      </w:r>
      <w:r>
        <w:rPr>
          <w:rFonts w:ascii="Arial" w:hAnsi="Arial" w:cs="Arial"/>
        </w:rPr>
        <w:t>dany zapis</w:t>
      </w:r>
    </w:p>
    <w:p w14:paraId="3B67CB06" w14:textId="77777777" w:rsidR="00683E1B" w:rsidRPr="008A4F85" w:rsidRDefault="00683E1B" w:rsidP="008A4F85"/>
    <w:sectPr w:rsidR="00683E1B" w:rsidRPr="008A4F85" w:rsidSect="00E731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E22584" w14:textId="77777777" w:rsidR="0041676C" w:rsidRDefault="0041676C">
      <w:pPr>
        <w:spacing w:after="0" w:line="240" w:lineRule="auto"/>
      </w:pPr>
      <w:r>
        <w:separator/>
      </w:r>
    </w:p>
  </w:endnote>
  <w:endnote w:type="continuationSeparator" w:id="0">
    <w:p w14:paraId="157A717E" w14:textId="77777777" w:rsidR="0041676C" w:rsidRDefault="00416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89C42" w14:textId="77777777" w:rsidR="001205E3" w:rsidRDefault="001205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5707D" w14:textId="77777777" w:rsidR="00BB3107" w:rsidRDefault="004A3025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09F93AEA" w14:textId="351FC6DD" w:rsidR="00BB3107" w:rsidRDefault="001205E3" w:rsidP="00A0396F">
    <w:pPr>
      <w:pStyle w:val="Stopka"/>
      <w:jc w:val="right"/>
    </w:pPr>
    <w:r w:rsidRPr="00860CA5">
      <w:rPr>
        <w:noProof/>
        <w:lang w:eastAsia="pl-PL"/>
      </w:rPr>
      <w:drawing>
        <wp:inline distT="0" distB="0" distL="0" distR="0" wp14:anchorId="1F1CD891" wp14:editId="7B731CD7">
          <wp:extent cx="5760720" cy="605306"/>
          <wp:effectExtent l="0" t="0" r="0" b="0"/>
          <wp:docPr id="52743397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5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3FA9E" w14:textId="77777777" w:rsidR="001205E3" w:rsidRDefault="001205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0771E" w14:textId="77777777" w:rsidR="0041676C" w:rsidRDefault="0041676C">
      <w:pPr>
        <w:spacing w:after="0" w:line="240" w:lineRule="auto"/>
      </w:pPr>
      <w:r>
        <w:separator/>
      </w:r>
    </w:p>
  </w:footnote>
  <w:footnote w:type="continuationSeparator" w:id="0">
    <w:p w14:paraId="6B1278C3" w14:textId="77777777" w:rsidR="0041676C" w:rsidRDefault="004167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99BDF" w14:textId="77777777" w:rsidR="001205E3" w:rsidRDefault="001205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591FF" w14:textId="77777777" w:rsidR="00953B96" w:rsidRDefault="00953B96" w:rsidP="00E731F4">
    <w:pPr>
      <w:pStyle w:val="Nagwek"/>
      <w:jc w:val="right"/>
    </w:pPr>
  </w:p>
  <w:p w14:paraId="03BEB610" w14:textId="47442973" w:rsidR="00E731F4" w:rsidRDefault="00E731F4" w:rsidP="00E731F4">
    <w:pPr>
      <w:pStyle w:val="Nagwek"/>
      <w:jc w:val="right"/>
    </w:pPr>
    <w:r>
      <w:t xml:space="preserve">Załącznik nr </w:t>
    </w:r>
    <w:r w:rsidR="0062075A">
      <w:t>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8D674" w14:textId="77777777" w:rsidR="001205E3" w:rsidRDefault="001205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Arial" w:hAnsi="Arial" w:cs="Arial"/>
        <w:b w:val="0"/>
        <w:bCs/>
        <w:sz w:val="22"/>
        <w:szCs w:val="22"/>
      </w:rPr>
    </w:lvl>
    <w:lvl w:ilvl="1">
      <w:start w:val="7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ascii="Arial" w:hAnsi="Arial" w:cs="Arial"/>
        <w:b w:val="0"/>
        <w:bCs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Arial" w:hAnsi="Arial" w:cs="Arial"/>
        <w:b w:val="0"/>
        <w:bCs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Arial" w:hAnsi="Arial" w:cs="Arial"/>
        <w:b w:val="0"/>
        <w:bCs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ascii="Arial" w:hAnsi="Arial" w:cs="Arial"/>
        <w:b w:val="0"/>
        <w:bCs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Arial" w:hAnsi="Arial" w:cs="Arial"/>
        <w:b w:val="0"/>
        <w:bCs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ascii="Arial" w:hAnsi="Arial" w:cs="Arial"/>
        <w:b w:val="0"/>
        <w:bCs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ascii="Arial" w:hAnsi="Arial" w:cs="Arial"/>
        <w:b w:val="0"/>
        <w:bCs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ascii="Arial" w:hAnsi="Arial" w:cs="Arial"/>
        <w:b w:val="0"/>
        <w:bCs/>
        <w:sz w:val="22"/>
        <w:szCs w:val="22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Arial" w:eastAsia="Times New Roman" w:hAnsi="Arial" w:cs="Arial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03533D2A"/>
    <w:multiLevelType w:val="multilevel"/>
    <w:tmpl w:val="85D266B0"/>
    <w:lvl w:ilvl="0">
      <w:start w:val="13"/>
      <w:numFmt w:val="decimal"/>
      <w:lvlText w:val="%1"/>
      <w:lvlJc w:val="left"/>
      <w:pPr>
        <w:ind w:left="420" w:hanging="420"/>
      </w:pPr>
      <w:rPr>
        <w:rFonts w:eastAsia="Calibri" w:hint="default"/>
        <w:b/>
      </w:rPr>
    </w:lvl>
    <w:lvl w:ilvl="1">
      <w:start w:val="4"/>
      <w:numFmt w:val="decimal"/>
      <w:lvlText w:val="%1.%2"/>
      <w:lvlJc w:val="left"/>
      <w:pPr>
        <w:ind w:left="562" w:hanging="420"/>
      </w:pPr>
      <w:rPr>
        <w:rFonts w:eastAsia="Calibri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b/>
      </w:rPr>
    </w:lvl>
  </w:abstractNum>
  <w:abstractNum w:abstractNumId="6" w15:restartNumberingAfterBreak="0">
    <w:nsid w:val="044509D7"/>
    <w:multiLevelType w:val="hybridMultilevel"/>
    <w:tmpl w:val="9740F9B4"/>
    <w:lvl w:ilvl="0" w:tplc="FAECE2D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303AC3"/>
    <w:multiLevelType w:val="hybridMultilevel"/>
    <w:tmpl w:val="23C81E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9715E6"/>
    <w:multiLevelType w:val="singleLevel"/>
    <w:tmpl w:val="00000004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Arial" w:hint="default"/>
      </w:rPr>
    </w:lvl>
  </w:abstractNum>
  <w:abstractNum w:abstractNumId="9" w15:restartNumberingAfterBreak="0">
    <w:nsid w:val="21DD513C"/>
    <w:multiLevelType w:val="multilevel"/>
    <w:tmpl w:val="D6F4DEA0"/>
    <w:lvl w:ilvl="0">
      <w:start w:val="8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  <w:b/>
        <w:color w:val="0D0D0D"/>
        <w:sz w:val="22"/>
      </w:rPr>
    </w:lvl>
    <w:lvl w:ilvl="1">
      <w:start w:val="2"/>
      <w:numFmt w:val="decimal"/>
      <w:lvlText w:val="%1.%2."/>
      <w:lvlJc w:val="left"/>
      <w:pPr>
        <w:ind w:left="1440" w:hanging="360"/>
      </w:pPr>
      <w:rPr>
        <w:rFonts w:ascii="Arial" w:eastAsia="Times New Roman" w:hAnsi="Arial" w:cs="Arial" w:hint="default"/>
        <w:b/>
        <w:color w:val="0D0D0D"/>
        <w:sz w:val="22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ascii="Arial" w:eastAsia="Times New Roman" w:hAnsi="Arial" w:cs="Arial" w:hint="default"/>
        <w:b/>
        <w:color w:val="0D0D0D"/>
        <w:sz w:val="22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ascii="Arial" w:eastAsia="Times New Roman" w:hAnsi="Arial" w:cs="Arial" w:hint="default"/>
        <w:b/>
        <w:color w:val="0D0D0D"/>
        <w:sz w:val="22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ascii="Arial" w:eastAsia="Times New Roman" w:hAnsi="Arial" w:cs="Arial" w:hint="default"/>
        <w:b/>
        <w:color w:val="0D0D0D"/>
        <w:sz w:val="22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ascii="Arial" w:eastAsia="Times New Roman" w:hAnsi="Arial" w:cs="Arial" w:hint="default"/>
        <w:b/>
        <w:color w:val="0D0D0D"/>
        <w:sz w:val="22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ascii="Arial" w:eastAsia="Times New Roman" w:hAnsi="Arial" w:cs="Arial" w:hint="default"/>
        <w:b/>
        <w:color w:val="0D0D0D"/>
        <w:sz w:val="22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ascii="Arial" w:eastAsia="Times New Roman" w:hAnsi="Arial" w:cs="Arial" w:hint="default"/>
        <w:b/>
        <w:color w:val="0D0D0D"/>
        <w:sz w:val="22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ascii="Arial" w:eastAsia="Times New Roman" w:hAnsi="Arial" w:cs="Arial" w:hint="default"/>
        <w:b/>
        <w:color w:val="0D0D0D"/>
        <w:sz w:val="22"/>
      </w:rPr>
    </w:lvl>
  </w:abstractNum>
  <w:abstractNum w:abstractNumId="10" w15:restartNumberingAfterBreak="0">
    <w:nsid w:val="34AB3A05"/>
    <w:multiLevelType w:val="multilevel"/>
    <w:tmpl w:val="3E804710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1" w15:restartNumberingAfterBreak="0">
    <w:nsid w:val="4D3D544C"/>
    <w:multiLevelType w:val="multilevel"/>
    <w:tmpl w:val="7BEA2906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2" w15:restartNumberingAfterBreak="0">
    <w:nsid w:val="50451A50"/>
    <w:multiLevelType w:val="hybridMultilevel"/>
    <w:tmpl w:val="6CA21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33173E"/>
    <w:multiLevelType w:val="multilevel"/>
    <w:tmpl w:val="96C8E0A6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4" w15:restartNumberingAfterBreak="0">
    <w:nsid w:val="5E1E7ED8"/>
    <w:multiLevelType w:val="multilevel"/>
    <w:tmpl w:val="D2D499AE"/>
    <w:lvl w:ilvl="0">
      <w:start w:val="1"/>
      <w:numFmt w:val="decimal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2883B8A"/>
    <w:multiLevelType w:val="multilevel"/>
    <w:tmpl w:val="A1D28B6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6" w15:restartNumberingAfterBreak="0">
    <w:nsid w:val="6435087E"/>
    <w:multiLevelType w:val="multilevel"/>
    <w:tmpl w:val="D5BADA7E"/>
    <w:lvl w:ilvl="0">
      <w:start w:val="8"/>
      <w:numFmt w:val="decimal"/>
      <w:lvlText w:val="%1"/>
      <w:lvlJc w:val="left"/>
      <w:pPr>
        <w:ind w:left="480" w:hanging="480"/>
      </w:pPr>
      <w:rPr>
        <w:rFonts w:ascii="Arial" w:eastAsia="Times New Roman" w:hAnsi="Arial" w:cs="Arial" w:hint="default"/>
        <w:b/>
        <w:color w:val="0D0D0D"/>
        <w:sz w:val="22"/>
      </w:rPr>
    </w:lvl>
    <w:lvl w:ilvl="1">
      <w:start w:val="2"/>
      <w:numFmt w:val="decimal"/>
      <w:lvlText w:val="%1.%2"/>
      <w:lvlJc w:val="left"/>
      <w:pPr>
        <w:ind w:left="1200" w:hanging="480"/>
      </w:pPr>
      <w:rPr>
        <w:rFonts w:ascii="Arial" w:eastAsia="Times New Roman" w:hAnsi="Arial" w:cs="Arial" w:hint="default"/>
        <w:b/>
        <w:color w:val="0D0D0D"/>
        <w:sz w:val="22"/>
      </w:rPr>
    </w:lvl>
    <w:lvl w:ilvl="2">
      <w:start w:val="2"/>
      <w:numFmt w:val="decimal"/>
      <w:lvlText w:val="%1.%2.%3"/>
      <w:lvlJc w:val="left"/>
      <w:pPr>
        <w:ind w:left="2160" w:hanging="720"/>
      </w:pPr>
      <w:rPr>
        <w:rFonts w:ascii="Arial" w:eastAsia="Times New Roman" w:hAnsi="Arial" w:cs="Arial" w:hint="default"/>
        <w:b/>
        <w:color w:val="0D0D0D"/>
        <w:sz w:val="22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="Arial" w:eastAsia="Times New Roman" w:hAnsi="Arial" w:cs="Arial" w:hint="default"/>
        <w:b/>
        <w:color w:val="0D0D0D"/>
        <w:sz w:val="22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="Arial" w:eastAsia="Times New Roman" w:hAnsi="Arial" w:cs="Arial" w:hint="default"/>
        <w:b/>
        <w:color w:val="0D0D0D"/>
        <w:sz w:val="22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="Arial" w:eastAsia="Times New Roman" w:hAnsi="Arial" w:cs="Arial" w:hint="default"/>
        <w:b/>
        <w:color w:val="0D0D0D"/>
        <w:sz w:val="22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="Arial" w:eastAsia="Times New Roman" w:hAnsi="Arial" w:cs="Arial" w:hint="default"/>
        <w:b/>
        <w:color w:val="0D0D0D"/>
        <w:sz w:val="22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="Arial" w:eastAsia="Times New Roman" w:hAnsi="Arial" w:cs="Arial" w:hint="default"/>
        <w:b/>
        <w:color w:val="0D0D0D"/>
        <w:sz w:val="22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ascii="Arial" w:eastAsia="Times New Roman" w:hAnsi="Arial" w:cs="Arial" w:hint="default"/>
        <w:b/>
        <w:color w:val="0D0D0D"/>
        <w:sz w:val="22"/>
      </w:rPr>
    </w:lvl>
  </w:abstractNum>
  <w:abstractNum w:abstractNumId="17" w15:restartNumberingAfterBreak="0">
    <w:nsid w:val="64F7154B"/>
    <w:multiLevelType w:val="multilevel"/>
    <w:tmpl w:val="84A2CEE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5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40" w:hanging="1800"/>
      </w:pPr>
      <w:rPr>
        <w:rFonts w:hint="default"/>
      </w:rPr>
    </w:lvl>
  </w:abstractNum>
  <w:abstractNum w:abstractNumId="18" w15:restartNumberingAfterBreak="0">
    <w:nsid w:val="739616ED"/>
    <w:multiLevelType w:val="hybridMultilevel"/>
    <w:tmpl w:val="4E7435D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7A392157"/>
    <w:multiLevelType w:val="multilevel"/>
    <w:tmpl w:val="8B2A624C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  <w:b/>
      </w:rPr>
    </w:lvl>
  </w:abstractNum>
  <w:abstractNum w:abstractNumId="20" w15:restartNumberingAfterBreak="0">
    <w:nsid w:val="7BA66CE2"/>
    <w:multiLevelType w:val="multilevel"/>
    <w:tmpl w:val="C756D504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1" w15:restartNumberingAfterBreak="0">
    <w:nsid w:val="7C3427FF"/>
    <w:multiLevelType w:val="multilevel"/>
    <w:tmpl w:val="58E606CE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 w16cid:durableId="81533753">
    <w:abstractNumId w:val="0"/>
  </w:num>
  <w:num w:numId="2" w16cid:durableId="1202743763">
    <w:abstractNumId w:val="1"/>
  </w:num>
  <w:num w:numId="3" w16cid:durableId="286396210">
    <w:abstractNumId w:val="2"/>
  </w:num>
  <w:num w:numId="4" w16cid:durableId="1458598738">
    <w:abstractNumId w:val="3"/>
  </w:num>
  <w:num w:numId="5" w16cid:durableId="682170104">
    <w:abstractNumId w:val="4"/>
  </w:num>
  <w:num w:numId="6" w16cid:durableId="1745759515">
    <w:abstractNumId w:val="18"/>
  </w:num>
  <w:num w:numId="7" w16cid:durableId="565916749">
    <w:abstractNumId w:val="5"/>
  </w:num>
  <w:num w:numId="8" w16cid:durableId="459611369">
    <w:abstractNumId w:val="10"/>
  </w:num>
  <w:num w:numId="9" w16cid:durableId="1752392309">
    <w:abstractNumId w:val="19"/>
  </w:num>
  <w:num w:numId="10" w16cid:durableId="759763188">
    <w:abstractNumId w:val="11"/>
  </w:num>
  <w:num w:numId="11" w16cid:durableId="1870799598">
    <w:abstractNumId w:val="13"/>
  </w:num>
  <w:num w:numId="12" w16cid:durableId="2019842374">
    <w:abstractNumId w:val="20"/>
  </w:num>
  <w:num w:numId="13" w16cid:durableId="241718125">
    <w:abstractNumId w:val="21"/>
  </w:num>
  <w:num w:numId="14" w16cid:durableId="160699421">
    <w:abstractNumId w:val="15"/>
  </w:num>
  <w:num w:numId="15" w16cid:durableId="2120055407">
    <w:abstractNumId w:val="8"/>
  </w:num>
  <w:num w:numId="16" w16cid:durableId="1276716057">
    <w:abstractNumId w:val="17"/>
  </w:num>
  <w:num w:numId="17" w16cid:durableId="3528501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0438632">
    <w:abstractNumId w:val="9"/>
  </w:num>
  <w:num w:numId="19" w16cid:durableId="1251423355">
    <w:abstractNumId w:val="16"/>
  </w:num>
  <w:num w:numId="20" w16cid:durableId="35589046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 w16cid:durableId="5540448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96293788">
    <w:abstractNumId w:val="14"/>
  </w:num>
  <w:num w:numId="23" w16cid:durableId="1725714040">
    <w:abstractNumId w:val="7"/>
  </w:num>
  <w:num w:numId="24" w16cid:durableId="2129228535">
    <w:abstractNumId w:val="12"/>
  </w:num>
  <w:num w:numId="25" w16cid:durableId="60885768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850F2"/>
    <w:rsid w:val="00004C9C"/>
    <w:rsid w:val="0000567E"/>
    <w:rsid w:val="0001415E"/>
    <w:rsid w:val="000225A4"/>
    <w:rsid w:val="00025D75"/>
    <w:rsid w:val="00031294"/>
    <w:rsid w:val="000411FE"/>
    <w:rsid w:val="00051480"/>
    <w:rsid w:val="00080CCD"/>
    <w:rsid w:val="00090CF0"/>
    <w:rsid w:val="000B3B6C"/>
    <w:rsid w:val="000E060F"/>
    <w:rsid w:val="001205E3"/>
    <w:rsid w:val="0012796F"/>
    <w:rsid w:val="001A191C"/>
    <w:rsid w:val="001C0B41"/>
    <w:rsid w:val="001C233C"/>
    <w:rsid w:val="001D2EE1"/>
    <w:rsid w:val="001D6791"/>
    <w:rsid w:val="001E4960"/>
    <w:rsid w:val="001F4712"/>
    <w:rsid w:val="00202572"/>
    <w:rsid w:val="002248E6"/>
    <w:rsid w:val="00246382"/>
    <w:rsid w:val="00276A7E"/>
    <w:rsid w:val="002A50D8"/>
    <w:rsid w:val="002B0858"/>
    <w:rsid w:val="002C244B"/>
    <w:rsid w:val="003052CF"/>
    <w:rsid w:val="003056FF"/>
    <w:rsid w:val="00310CB7"/>
    <w:rsid w:val="00314C36"/>
    <w:rsid w:val="003172ED"/>
    <w:rsid w:val="00351101"/>
    <w:rsid w:val="00372A60"/>
    <w:rsid w:val="00373CDA"/>
    <w:rsid w:val="003767EC"/>
    <w:rsid w:val="003A2CED"/>
    <w:rsid w:val="0041676C"/>
    <w:rsid w:val="00445233"/>
    <w:rsid w:val="00461066"/>
    <w:rsid w:val="004A3025"/>
    <w:rsid w:val="004E326C"/>
    <w:rsid w:val="0050444C"/>
    <w:rsid w:val="00514F07"/>
    <w:rsid w:val="00543668"/>
    <w:rsid w:val="00565576"/>
    <w:rsid w:val="00577821"/>
    <w:rsid w:val="00594BE0"/>
    <w:rsid w:val="005B4B54"/>
    <w:rsid w:val="005B746D"/>
    <w:rsid w:val="005F1475"/>
    <w:rsid w:val="005F669E"/>
    <w:rsid w:val="00603060"/>
    <w:rsid w:val="0061073E"/>
    <w:rsid w:val="0062075A"/>
    <w:rsid w:val="006329FB"/>
    <w:rsid w:val="00683E1B"/>
    <w:rsid w:val="006B7E3C"/>
    <w:rsid w:val="006C04C4"/>
    <w:rsid w:val="00726927"/>
    <w:rsid w:val="007620CA"/>
    <w:rsid w:val="00766241"/>
    <w:rsid w:val="00766D1F"/>
    <w:rsid w:val="00787580"/>
    <w:rsid w:val="007A323C"/>
    <w:rsid w:val="007A3945"/>
    <w:rsid w:val="008034F5"/>
    <w:rsid w:val="00811658"/>
    <w:rsid w:val="008257AA"/>
    <w:rsid w:val="00835472"/>
    <w:rsid w:val="0083550F"/>
    <w:rsid w:val="0088754D"/>
    <w:rsid w:val="008A4F85"/>
    <w:rsid w:val="008C4537"/>
    <w:rsid w:val="008D2311"/>
    <w:rsid w:val="00910614"/>
    <w:rsid w:val="00925FD5"/>
    <w:rsid w:val="00953B96"/>
    <w:rsid w:val="00976DC3"/>
    <w:rsid w:val="00985BDA"/>
    <w:rsid w:val="00992C23"/>
    <w:rsid w:val="009A2D31"/>
    <w:rsid w:val="009B0AC7"/>
    <w:rsid w:val="009E5795"/>
    <w:rsid w:val="009F4635"/>
    <w:rsid w:val="00A0396F"/>
    <w:rsid w:val="00A0581A"/>
    <w:rsid w:val="00A10EF1"/>
    <w:rsid w:val="00A27F9E"/>
    <w:rsid w:val="00A3570E"/>
    <w:rsid w:val="00A40AA8"/>
    <w:rsid w:val="00AA10C2"/>
    <w:rsid w:val="00AD7768"/>
    <w:rsid w:val="00AF0CF0"/>
    <w:rsid w:val="00B73E0F"/>
    <w:rsid w:val="00B74DB1"/>
    <w:rsid w:val="00B850F2"/>
    <w:rsid w:val="00BA0FF4"/>
    <w:rsid w:val="00BB3107"/>
    <w:rsid w:val="00BD3E4F"/>
    <w:rsid w:val="00BE7499"/>
    <w:rsid w:val="00BF7AA5"/>
    <w:rsid w:val="00C119EE"/>
    <w:rsid w:val="00C13A12"/>
    <w:rsid w:val="00C26288"/>
    <w:rsid w:val="00C5488E"/>
    <w:rsid w:val="00C55348"/>
    <w:rsid w:val="00CA03D1"/>
    <w:rsid w:val="00CA161E"/>
    <w:rsid w:val="00CF194F"/>
    <w:rsid w:val="00CF2B8C"/>
    <w:rsid w:val="00D30426"/>
    <w:rsid w:val="00D429C2"/>
    <w:rsid w:val="00D42E81"/>
    <w:rsid w:val="00D430ED"/>
    <w:rsid w:val="00D64C5E"/>
    <w:rsid w:val="00D8410C"/>
    <w:rsid w:val="00DC724A"/>
    <w:rsid w:val="00DD2526"/>
    <w:rsid w:val="00DE6A3D"/>
    <w:rsid w:val="00DF4269"/>
    <w:rsid w:val="00DF7387"/>
    <w:rsid w:val="00E22FC9"/>
    <w:rsid w:val="00E30EF6"/>
    <w:rsid w:val="00E441AB"/>
    <w:rsid w:val="00E54E10"/>
    <w:rsid w:val="00E6075D"/>
    <w:rsid w:val="00E731F4"/>
    <w:rsid w:val="00E864D9"/>
    <w:rsid w:val="00EB3C0B"/>
    <w:rsid w:val="00EB6AB2"/>
    <w:rsid w:val="00ED23D9"/>
    <w:rsid w:val="00ED3740"/>
    <w:rsid w:val="00F723BB"/>
    <w:rsid w:val="00F74A6D"/>
    <w:rsid w:val="00F760B8"/>
    <w:rsid w:val="00F80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E7F07"/>
  <w15:docId w15:val="{853AACB5-252C-45D7-A5DD-20003C6E3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570E"/>
  </w:style>
  <w:style w:type="paragraph" w:styleId="Nagwek1">
    <w:name w:val="heading 1"/>
    <w:basedOn w:val="Normalny"/>
    <w:next w:val="Normalny"/>
    <w:link w:val="Nagwek1Znak"/>
    <w:qFormat/>
    <w:rsid w:val="00B850F2"/>
    <w:pPr>
      <w:keepNext/>
      <w:widowControl w:val="0"/>
      <w:suppressAutoHyphens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sz w:val="32"/>
      <w:szCs w:val="32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B850F2"/>
    <w:pPr>
      <w:keepNext/>
      <w:numPr>
        <w:ilvl w:val="1"/>
        <w:numId w:val="1"/>
      </w:numPr>
      <w:tabs>
        <w:tab w:val="left" w:pos="0"/>
      </w:tabs>
      <w:suppressAutoHyphens/>
      <w:spacing w:after="0" w:line="240" w:lineRule="auto"/>
      <w:ind w:left="720" w:firstLine="0"/>
      <w:jc w:val="both"/>
      <w:outlineLvl w:val="1"/>
    </w:pPr>
    <w:rPr>
      <w:rFonts w:ascii="Times New Roman" w:eastAsia="Times New Roman" w:hAnsi="Times New Roman" w:cs="Calibri"/>
      <w:b/>
      <w:bCs/>
      <w:kern w:val="0"/>
      <w:sz w:val="28"/>
      <w:szCs w:val="24"/>
      <w:u w:val="single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850F2"/>
    <w:pPr>
      <w:keepNext/>
      <w:widowControl w:val="0"/>
      <w:suppressAutoHyphens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kern w:val="0"/>
      <w:sz w:val="26"/>
      <w:szCs w:val="26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850F2"/>
    <w:rPr>
      <w:rFonts w:ascii="Cambria" w:eastAsia="Times New Roman" w:hAnsi="Cambria" w:cs="Times New Roman"/>
      <w:b/>
      <w:bCs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rsid w:val="00B850F2"/>
    <w:rPr>
      <w:rFonts w:ascii="Times New Roman" w:eastAsia="Times New Roman" w:hAnsi="Times New Roman" w:cs="Calibri"/>
      <w:b/>
      <w:bCs/>
      <w:kern w:val="0"/>
      <w:sz w:val="28"/>
      <w:szCs w:val="24"/>
      <w:u w:val="single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850F2"/>
    <w:rPr>
      <w:rFonts w:ascii="Calibri Light" w:eastAsia="Times New Roman" w:hAnsi="Calibri Light" w:cs="Times New Roman"/>
      <w:b/>
      <w:bCs/>
      <w:kern w:val="0"/>
      <w:sz w:val="26"/>
      <w:szCs w:val="26"/>
      <w:lang w:eastAsia="zh-CN"/>
    </w:rPr>
  </w:style>
  <w:style w:type="numbering" w:customStyle="1" w:styleId="Bezlisty1">
    <w:name w:val="Bez listy1"/>
    <w:next w:val="Bezlisty"/>
    <w:uiPriority w:val="99"/>
    <w:semiHidden/>
    <w:unhideWhenUsed/>
    <w:rsid w:val="00B850F2"/>
  </w:style>
  <w:style w:type="character" w:customStyle="1" w:styleId="WW8Num1z0">
    <w:name w:val="WW8Num1z0"/>
    <w:rsid w:val="00B850F2"/>
  </w:style>
  <w:style w:type="character" w:customStyle="1" w:styleId="WW8Num1z1">
    <w:name w:val="WW8Num1z1"/>
    <w:rsid w:val="00B850F2"/>
  </w:style>
  <w:style w:type="character" w:customStyle="1" w:styleId="WW8Num1z2">
    <w:name w:val="WW8Num1z2"/>
    <w:rsid w:val="00B850F2"/>
  </w:style>
  <w:style w:type="character" w:customStyle="1" w:styleId="WW8Num1z3">
    <w:name w:val="WW8Num1z3"/>
    <w:rsid w:val="00B850F2"/>
  </w:style>
  <w:style w:type="character" w:customStyle="1" w:styleId="WW8Num1z4">
    <w:name w:val="WW8Num1z4"/>
    <w:rsid w:val="00B850F2"/>
  </w:style>
  <w:style w:type="character" w:customStyle="1" w:styleId="WW8Num1z5">
    <w:name w:val="WW8Num1z5"/>
    <w:rsid w:val="00B850F2"/>
  </w:style>
  <w:style w:type="character" w:customStyle="1" w:styleId="WW8Num1z6">
    <w:name w:val="WW8Num1z6"/>
    <w:rsid w:val="00B850F2"/>
  </w:style>
  <w:style w:type="character" w:customStyle="1" w:styleId="WW8Num1z7">
    <w:name w:val="WW8Num1z7"/>
    <w:rsid w:val="00B850F2"/>
  </w:style>
  <w:style w:type="character" w:customStyle="1" w:styleId="WW8Num1z8">
    <w:name w:val="WW8Num1z8"/>
    <w:rsid w:val="00B850F2"/>
  </w:style>
  <w:style w:type="character" w:customStyle="1" w:styleId="WW8Num2z0">
    <w:name w:val="WW8Num2z0"/>
    <w:rsid w:val="00B850F2"/>
    <w:rPr>
      <w:rFonts w:ascii="Arial" w:hAnsi="Arial" w:cs="Arial"/>
      <w:sz w:val="22"/>
      <w:szCs w:val="22"/>
    </w:rPr>
  </w:style>
  <w:style w:type="character" w:customStyle="1" w:styleId="WW8Num2z1">
    <w:name w:val="WW8Num2z1"/>
    <w:rsid w:val="00B850F2"/>
    <w:rPr>
      <w:rFonts w:ascii="Arial" w:hAnsi="Arial" w:cs="Arial"/>
      <w:sz w:val="22"/>
      <w:szCs w:val="22"/>
    </w:rPr>
  </w:style>
  <w:style w:type="character" w:customStyle="1" w:styleId="WW8Num2z2">
    <w:name w:val="WW8Num2z2"/>
    <w:rsid w:val="00B850F2"/>
  </w:style>
  <w:style w:type="character" w:customStyle="1" w:styleId="WW8Num2z3">
    <w:name w:val="WW8Num2z3"/>
    <w:rsid w:val="00B850F2"/>
  </w:style>
  <w:style w:type="character" w:customStyle="1" w:styleId="WW8Num2z4">
    <w:name w:val="WW8Num2z4"/>
    <w:rsid w:val="00B850F2"/>
  </w:style>
  <w:style w:type="character" w:customStyle="1" w:styleId="WW8Num2z5">
    <w:name w:val="WW8Num2z5"/>
    <w:rsid w:val="00B850F2"/>
  </w:style>
  <w:style w:type="character" w:customStyle="1" w:styleId="WW8Num2z6">
    <w:name w:val="WW8Num2z6"/>
    <w:rsid w:val="00B850F2"/>
  </w:style>
  <w:style w:type="character" w:customStyle="1" w:styleId="WW8Num2z7">
    <w:name w:val="WW8Num2z7"/>
    <w:rsid w:val="00B850F2"/>
  </w:style>
  <w:style w:type="character" w:customStyle="1" w:styleId="WW8Num2z8">
    <w:name w:val="WW8Num2z8"/>
    <w:rsid w:val="00B850F2"/>
  </w:style>
  <w:style w:type="character" w:customStyle="1" w:styleId="WW8Num3z0">
    <w:name w:val="WW8Num3z0"/>
    <w:rsid w:val="00B850F2"/>
    <w:rPr>
      <w:rFonts w:ascii="Arial" w:hAnsi="Arial" w:cs="Arial"/>
      <w:b w:val="0"/>
      <w:bCs/>
      <w:sz w:val="22"/>
      <w:szCs w:val="22"/>
    </w:rPr>
  </w:style>
  <w:style w:type="character" w:customStyle="1" w:styleId="WW8Num4z0">
    <w:name w:val="WW8Num4z0"/>
    <w:rsid w:val="00B850F2"/>
    <w:rPr>
      <w:rFonts w:ascii="Arial" w:hAnsi="Arial" w:cs="Arial"/>
      <w:sz w:val="22"/>
      <w:szCs w:val="22"/>
    </w:rPr>
  </w:style>
  <w:style w:type="character" w:customStyle="1" w:styleId="WW8Num4z1">
    <w:name w:val="WW8Num4z1"/>
    <w:rsid w:val="00B850F2"/>
    <w:rPr>
      <w:rFonts w:ascii="Arial" w:hAnsi="Arial" w:cs="Arial"/>
      <w:sz w:val="22"/>
      <w:szCs w:val="22"/>
    </w:rPr>
  </w:style>
  <w:style w:type="character" w:customStyle="1" w:styleId="WW8Num4z2">
    <w:name w:val="WW8Num4z2"/>
    <w:rsid w:val="00B850F2"/>
  </w:style>
  <w:style w:type="character" w:customStyle="1" w:styleId="WW8Num4z3">
    <w:name w:val="WW8Num4z3"/>
    <w:rsid w:val="00B850F2"/>
  </w:style>
  <w:style w:type="character" w:customStyle="1" w:styleId="WW8Num4z4">
    <w:name w:val="WW8Num4z4"/>
    <w:rsid w:val="00B850F2"/>
  </w:style>
  <w:style w:type="character" w:customStyle="1" w:styleId="WW8Num4z5">
    <w:name w:val="WW8Num4z5"/>
    <w:rsid w:val="00B850F2"/>
  </w:style>
  <w:style w:type="character" w:customStyle="1" w:styleId="WW8Num4z6">
    <w:name w:val="WW8Num4z6"/>
    <w:rsid w:val="00B850F2"/>
  </w:style>
  <w:style w:type="character" w:customStyle="1" w:styleId="WW8Num4z7">
    <w:name w:val="WW8Num4z7"/>
    <w:rsid w:val="00B850F2"/>
  </w:style>
  <w:style w:type="character" w:customStyle="1" w:styleId="WW8Num4z8">
    <w:name w:val="WW8Num4z8"/>
    <w:rsid w:val="00B850F2"/>
  </w:style>
  <w:style w:type="character" w:customStyle="1" w:styleId="WW8Num5z0">
    <w:name w:val="WW8Num5z0"/>
    <w:rsid w:val="00B850F2"/>
    <w:rPr>
      <w:rFonts w:ascii="Wingdings" w:hAnsi="Wingdings" w:cs="Wingdings" w:hint="default"/>
    </w:rPr>
  </w:style>
  <w:style w:type="character" w:customStyle="1" w:styleId="WW8Num5z1">
    <w:name w:val="WW8Num5z1"/>
    <w:rsid w:val="00B850F2"/>
    <w:rPr>
      <w:rFonts w:ascii="Courier New" w:hAnsi="Courier New" w:cs="Courier New" w:hint="default"/>
    </w:rPr>
  </w:style>
  <w:style w:type="character" w:customStyle="1" w:styleId="WW8Num5z3">
    <w:name w:val="WW8Num5z3"/>
    <w:rsid w:val="00B850F2"/>
    <w:rPr>
      <w:rFonts w:ascii="Symbol" w:hAnsi="Symbol" w:cs="Symbol" w:hint="default"/>
    </w:rPr>
  </w:style>
  <w:style w:type="character" w:customStyle="1" w:styleId="WW8Num6z0">
    <w:name w:val="WW8Num6z0"/>
    <w:rsid w:val="00B850F2"/>
    <w:rPr>
      <w:rFonts w:ascii="Arial" w:eastAsia="Times New Roman" w:hAnsi="Arial" w:cs="Arial"/>
      <w:sz w:val="22"/>
      <w:szCs w:val="22"/>
    </w:rPr>
  </w:style>
  <w:style w:type="character" w:customStyle="1" w:styleId="WW8Num6z1">
    <w:name w:val="WW8Num6z1"/>
    <w:rsid w:val="00B850F2"/>
    <w:rPr>
      <w:rFonts w:ascii="Arial" w:hAnsi="Arial" w:cs="Arial"/>
      <w:sz w:val="22"/>
      <w:szCs w:val="22"/>
    </w:rPr>
  </w:style>
  <w:style w:type="character" w:customStyle="1" w:styleId="WW8Num6z2">
    <w:name w:val="WW8Num6z2"/>
    <w:rsid w:val="00B850F2"/>
  </w:style>
  <w:style w:type="character" w:customStyle="1" w:styleId="WW8Num6z3">
    <w:name w:val="WW8Num6z3"/>
    <w:rsid w:val="00B850F2"/>
    <w:rPr>
      <w:rFonts w:cs="Arial"/>
    </w:rPr>
  </w:style>
  <w:style w:type="character" w:customStyle="1" w:styleId="WW8Num6z5">
    <w:name w:val="WW8Num6z5"/>
    <w:rsid w:val="00B850F2"/>
  </w:style>
  <w:style w:type="character" w:customStyle="1" w:styleId="WW8Num6z6">
    <w:name w:val="WW8Num6z6"/>
    <w:rsid w:val="00B850F2"/>
  </w:style>
  <w:style w:type="character" w:customStyle="1" w:styleId="WW8Num6z7">
    <w:name w:val="WW8Num6z7"/>
    <w:rsid w:val="00B850F2"/>
  </w:style>
  <w:style w:type="character" w:customStyle="1" w:styleId="WW8Num6z8">
    <w:name w:val="WW8Num6z8"/>
    <w:rsid w:val="00B850F2"/>
  </w:style>
  <w:style w:type="character" w:customStyle="1" w:styleId="Domylnaczcionkaakapitu3">
    <w:name w:val="Domyślna czcionka akapitu3"/>
    <w:rsid w:val="00B850F2"/>
  </w:style>
  <w:style w:type="character" w:customStyle="1" w:styleId="WW8Num3z1">
    <w:name w:val="WW8Num3z1"/>
    <w:rsid w:val="00B850F2"/>
  </w:style>
  <w:style w:type="character" w:customStyle="1" w:styleId="WW8Num3z2">
    <w:name w:val="WW8Num3z2"/>
    <w:rsid w:val="00B850F2"/>
  </w:style>
  <w:style w:type="character" w:customStyle="1" w:styleId="WW8Num3z3">
    <w:name w:val="WW8Num3z3"/>
    <w:rsid w:val="00B850F2"/>
  </w:style>
  <w:style w:type="character" w:customStyle="1" w:styleId="WW8Num3z4">
    <w:name w:val="WW8Num3z4"/>
    <w:rsid w:val="00B850F2"/>
  </w:style>
  <w:style w:type="character" w:customStyle="1" w:styleId="WW8Num3z5">
    <w:name w:val="WW8Num3z5"/>
    <w:rsid w:val="00B850F2"/>
  </w:style>
  <w:style w:type="character" w:customStyle="1" w:styleId="WW8Num3z6">
    <w:name w:val="WW8Num3z6"/>
    <w:rsid w:val="00B850F2"/>
  </w:style>
  <w:style w:type="character" w:customStyle="1" w:styleId="WW8Num3z7">
    <w:name w:val="WW8Num3z7"/>
    <w:rsid w:val="00B850F2"/>
  </w:style>
  <w:style w:type="character" w:customStyle="1" w:styleId="WW8Num3z8">
    <w:name w:val="WW8Num3z8"/>
    <w:rsid w:val="00B850F2"/>
  </w:style>
  <w:style w:type="character" w:customStyle="1" w:styleId="WW8Num7z0">
    <w:name w:val="WW8Num7z0"/>
    <w:rsid w:val="00B850F2"/>
    <w:rPr>
      <w:rFonts w:ascii="Arial" w:hAnsi="Arial" w:cs="Arial"/>
      <w:b w:val="0"/>
      <w:bCs/>
      <w:sz w:val="22"/>
      <w:szCs w:val="22"/>
    </w:rPr>
  </w:style>
  <w:style w:type="character" w:customStyle="1" w:styleId="WW8NumSt8z1">
    <w:name w:val="WW8NumSt8z1"/>
    <w:rsid w:val="00B850F2"/>
  </w:style>
  <w:style w:type="character" w:customStyle="1" w:styleId="WW8NumSt8z2">
    <w:name w:val="WW8NumSt8z2"/>
    <w:rsid w:val="00B850F2"/>
  </w:style>
  <w:style w:type="character" w:customStyle="1" w:styleId="WW8NumSt8z3">
    <w:name w:val="WW8NumSt8z3"/>
    <w:rsid w:val="00B850F2"/>
  </w:style>
  <w:style w:type="character" w:customStyle="1" w:styleId="WW8NumSt8z4">
    <w:name w:val="WW8NumSt8z4"/>
    <w:rsid w:val="00B850F2"/>
  </w:style>
  <w:style w:type="character" w:customStyle="1" w:styleId="WW8NumSt8z5">
    <w:name w:val="WW8NumSt8z5"/>
    <w:rsid w:val="00B850F2"/>
  </w:style>
  <w:style w:type="character" w:customStyle="1" w:styleId="WW8NumSt8z6">
    <w:name w:val="WW8NumSt8z6"/>
    <w:rsid w:val="00B850F2"/>
  </w:style>
  <w:style w:type="character" w:customStyle="1" w:styleId="WW8NumSt8z7">
    <w:name w:val="WW8NumSt8z7"/>
    <w:rsid w:val="00B850F2"/>
  </w:style>
  <w:style w:type="character" w:customStyle="1" w:styleId="WW8NumSt8z8">
    <w:name w:val="WW8NumSt8z8"/>
    <w:rsid w:val="00B850F2"/>
  </w:style>
  <w:style w:type="character" w:customStyle="1" w:styleId="Domylnaczcionkaakapitu2">
    <w:name w:val="Domyślna czcionka akapitu2"/>
    <w:rsid w:val="00B850F2"/>
  </w:style>
  <w:style w:type="character" w:customStyle="1" w:styleId="Absatz-Standardschriftart">
    <w:name w:val="Absatz-Standardschriftart"/>
    <w:rsid w:val="00B850F2"/>
  </w:style>
  <w:style w:type="character" w:customStyle="1" w:styleId="WW8Num7z1">
    <w:name w:val="WW8Num7z1"/>
    <w:rsid w:val="00B850F2"/>
    <w:rPr>
      <w:b/>
    </w:rPr>
  </w:style>
  <w:style w:type="character" w:customStyle="1" w:styleId="WW8Num8z0">
    <w:name w:val="WW8Num8z0"/>
    <w:rsid w:val="00B850F2"/>
    <w:rPr>
      <w:rFonts w:ascii="Wingdings" w:hAnsi="Wingdings" w:cs="Wingdings"/>
    </w:rPr>
  </w:style>
  <w:style w:type="character" w:customStyle="1" w:styleId="WW8Num8z1">
    <w:name w:val="WW8Num8z1"/>
    <w:rsid w:val="00B850F2"/>
    <w:rPr>
      <w:rFonts w:ascii="Courier New" w:hAnsi="Courier New" w:cs="Courier New"/>
    </w:rPr>
  </w:style>
  <w:style w:type="character" w:customStyle="1" w:styleId="WW8Num8z3">
    <w:name w:val="WW8Num8z3"/>
    <w:rsid w:val="00B850F2"/>
    <w:rPr>
      <w:rFonts w:ascii="Symbol" w:hAnsi="Symbol" w:cs="Symbol"/>
    </w:rPr>
  </w:style>
  <w:style w:type="character" w:customStyle="1" w:styleId="WW8Num9z0">
    <w:name w:val="WW8Num9z0"/>
    <w:rsid w:val="00B850F2"/>
    <w:rPr>
      <w:b/>
    </w:rPr>
  </w:style>
  <w:style w:type="character" w:customStyle="1" w:styleId="WW8Num10z0">
    <w:name w:val="WW8Num10z0"/>
    <w:rsid w:val="00B850F2"/>
    <w:rPr>
      <w:rFonts w:ascii="Wingdings" w:hAnsi="Wingdings" w:cs="Wingdings"/>
    </w:rPr>
  </w:style>
  <w:style w:type="character" w:customStyle="1" w:styleId="WW8Num10z1">
    <w:name w:val="WW8Num10z1"/>
    <w:rsid w:val="00B850F2"/>
    <w:rPr>
      <w:rFonts w:ascii="Courier New" w:hAnsi="Courier New" w:cs="Courier New"/>
    </w:rPr>
  </w:style>
  <w:style w:type="character" w:customStyle="1" w:styleId="WW8Num10z3">
    <w:name w:val="WW8Num10z3"/>
    <w:rsid w:val="00B850F2"/>
    <w:rPr>
      <w:rFonts w:ascii="Symbol" w:hAnsi="Symbol" w:cs="Symbol"/>
    </w:rPr>
  </w:style>
  <w:style w:type="character" w:customStyle="1" w:styleId="WW8Num11z0">
    <w:name w:val="WW8Num11z0"/>
    <w:rsid w:val="00B850F2"/>
    <w:rPr>
      <w:rFonts w:ascii="Wingdings" w:hAnsi="Wingdings" w:cs="Wingdings"/>
    </w:rPr>
  </w:style>
  <w:style w:type="character" w:customStyle="1" w:styleId="WW8Num11z1">
    <w:name w:val="WW8Num11z1"/>
    <w:rsid w:val="00B850F2"/>
    <w:rPr>
      <w:rFonts w:ascii="Courier New" w:hAnsi="Courier New" w:cs="Courier New"/>
    </w:rPr>
  </w:style>
  <w:style w:type="character" w:customStyle="1" w:styleId="WW8Num11z3">
    <w:name w:val="WW8Num11z3"/>
    <w:rsid w:val="00B850F2"/>
    <w:rPr>
      <w:rFonts w:ascii="Symbol" w:hAnsi="Symbol" w:cs="Symbol"/>
    </w:rPr>
  </w:style>
  <w:style w:type="character" w:customStyle="1" w:styleId="Domylnaczcionkaakapitu1">
    <w:name w:val="Domyślna czcionka akapitu1"/>
    <w:rsid w:val="00B850F2"/>
  </w:style>
  <w:style w:type="character" w:styleId="Hipercze">
    <w:name w:val="Hyperlink"/>
    <w:rsid w:val="00B850F2"/>
    <w:rPr>
      <w:color w:val="000080"/>
      <w:u w:val="single"/>
    </w:rPr>
  </w:style>
  <w:style w:type="character" w:customStyle="1" w:styleId="TekstpodstawowyZnak">
    <w:name w:val="Tekst podstawowy Znak"/>
    <w:rsid w:val="00B850F2"/>
    <w:rPr>
      <w:rFonts w:ascii="Times New Roman" w:eastAsia="Tahoma" w:hAnsi="Times New Roman" w:cs="Calibri"/>
      <w:sz w:val="24"/>
      <w:szCs w:val="24"/>
    </w:rPr>
  </w:style>
  <w:style w:type="character" w:customStyle="1" w:styleId="TekstdymkaZnak">
    <w:name w:val="Tekst dymka Znak"/>
    <w:rsid w:val="00B850F2"/>
    <w:rPr>
      <w:rFonts w:ascii="Tahoma" w:eastAsia="Tahoma" w:hAnsi="Tahoma" w:cs="Tahoma"/>
      <w:sz w:val="16"/>
      <w:szCs w:val="16"/>
    </w:rPr>
  </w:style>
  <w:style w:type="character" w:customStyle="1" w:styleId="Odwoaniedokomentarza1">
    <w:name w:val="Odwołanie do komentarza1"/>
    <w:rsid w:val="00B850F2"/>
    <w:rPr>
      <w:sz w:val="16"/>
      <w:szCs w:val="16"/>
    </w:rPr>
  </w:style>
  <w:style w:type="character" w:customStyle="1" w:styleId="TekstkomentarzaZnak">
    <w:name w:val="Tekst komentarza Znak"/>
    <w:rsid w:val="00B850F2"/>
    <w:rPr>
      <w:rFonts w:eastAsia="Tahoma" w:cs="Calibri"/>
    </w:rPr>
  </w:style>
  <w:style w:type="character" w:customStyle="1" w:styleId="TematkomentarzaZnak">
    <w:name w:val="Temat komentarza Znak"/>
    <w:rsid w:val="00B850F2"/>
    <w:rPr>
      <w:rFonts w:eastAsia="Tahoma" w:cs="Calibri"/>
      <w:b/>
      <w:bCs/>
    </w:rPr>
  </w:style>
  <w:style w:type="character" w:customStyle="1" w:styleId="WW-czeinternetowe">
    <w:name w:val="WW-Łącze internetowe"/>
    <w:rsid w:val="00B850F2"/>
    <w:rPr>
      <w:color w:val="000080"/>
      <w:u w:val="single"/>
    </w:rPr>
  </w:style>
  <w:style w:type="paragraph" w:customStyle="1" w:styleId="Nagwek30">
    <w:name w:val="Nagłówek3"/>
    <w:basedOn w:val="Normalny"/>
    <w:next w:val="Tekstpodstawowy"/>
    <w:rsid w:val="00B850F2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0"/>
      <w:sz w:val="28"/>
      <w:szCs w:val="28"/>
      <w:lang w:eastAsia="zh-CN"/>
    </w:rPr>
  </w:style>
  <w:style w:type="paragraph" w:styleId="Tekstpodstawowy">
    <w:name w:val="Body Text"/>
    <w:basedOn w:val="Normalny"/>
    <w:link w:val="TekstpodstawowyZnak1"/>
    <w:rsid w:val="00B850F2"/>
    <w:pPr>
      <w:widowControl w:val="0"/>
      <w:suppressAutoHyphens/>
      <w:spacing w:after="120" w:line="240" w:lineRule="auto"/>
    </w:pPr>
    <w:rPr>
      <w:rFonts w:ascii="Times New Roman" w:eastAsia="Tahoma" w:hAnsi="Times New Roman" w:cs="Calibri"/>
      <w:kern w:val="0"/>
      <w:sz w:val="24"/>
      <w:szCs w:val="24"/>
      <w:lang w:eastAsia="zh-CN"/>
    </w:rPr>
  </w:style>
  <w:style w:type="character" w:customStyle="1" w:styleId="TekstpodstawowyZnak1">
    <w:name w:val="Tekst podstawowy Znak1"/>
    <w:basedOn w:val="Domylnaczcionkaakapitu"/>
    <w:link w:val="Tekstpodstawowy"/>
    <w:rsid w:val="00B850F2"/>
    <w:rPr>
      <w:rFonts w:ascii="Times New Roman" w:eastAsia="Tahoma" w:hAnsi="Times New Roman" w:cs="Calibri"/>
      <w:kern w:val="0"/>
      <w:sz w:val="24"/>
      <w:szCs w:val="24"/>
      <w:lang w:eastAsia="zh-CN"/>
    </w:rPr>
  </w:style>
  <w:style w:type="paragraph" w:styleId="Lista">
    <w:name w:val="List"/>
    <w:basedOn w:val="Tekstpodstawowy"/>
    <w:rsid w:val="00B850F2"/>
    <w:rPr>
      <w:rFonts w:cs="Tahoma"/>
    </w:rPr>
  </w:style>
  <w:style w:type="paragraph" w:styleId="Legenda">
    <w:name w:val="caption"/>
    <w:basedOn w:val="Normalny"/>
    <w:qFormat/>
    <w:rsid w:val="00B850F2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Lucida Sans"/>
      <w:i/>
      <w:iCs/>
      <w:kern w:val="0"/>
      <w:sz w:val="24"/>
      <w:szCs w:val="24"/>
      <w:lang w:eastAsia="zh-CN"/>
    </w:rPr>
  </w:style>
  <w:style w:type="paragraph" w:customStyle="1" w:styleId="Indeks">
    <w:name w:val="Indeks"/>
    <w:basedOn w:val="Normalny"/>
    <w:rsid w:val="00B850F2"/>
    <w:pPr>
      <w:widowControl w:val="0"/>
      <w:suppressLineNumbers/>
      <w:suppressAutoHyphens/>
      <w:spacing w:after="0" w:line="240" w:lineRule="auto"/>
    </w:pPr>
    <w:rPr>
      <w:rFonts w:ascii="Times New Roman" w:eastAsia="Tahoma" w:hAnsi="Times New Roman" w:cs="Tahoma"/>
      <w:kern w:val="0"/>
      <w:sz w:val="24"/>
      <w:szCs w:val="24"/>
      <w:lang w:eastAsia="zh-CN"/>
    </w:rPr>
  </w:style>
  <w:style w:type="paragraph" w:customStyle="1" w:styleId="Nagwek20">
    <w:name w:val="Nagłówek2"/>
    <w:basedOn w:val="Normalny"/>
    <w:next w:val="Tekstpodstawowy"/>
    <w:rsid w:val="00B850F2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0"/>
      <w:sz w:val="28"/>
      <w:szCs w:val="28"/>
      <w:lang w:eastAsia="zh-CN"/>
    </w:rPr>
  </w:style>
  <w:style w:type="paragraph" w:customStyle="1" w:styleId="Legenda1">
    <w:name w:val="Legenda1"/>
    <w:basedOn w:val="Normalny"/>
    <w:rsid w:val="00B850F2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Lucida Sans"/>
      <w:i/>
      <w:iCs/>
      <w:kern w:val="0"/>
      <w:sz w:val="24"/>
      <w:szCs w:val="24"/>
      <w:lang w:eastAsia="zh-CN"/>
    </w:rPr>
  </w:style>
  <w:style w:type="paragraph" w:customStyle="1" w:styleId="Nagwek10">
    <w:name w:val="Nagłówek1"/>
    <w:basedOn w:val="Normalny"/>
    <w:next w:val="Tekstpodstawowy"/>
    <w:rsid w:val="00B850F2"/>
    <w:pPr>
      <w:keepNext/>
      <w:widowControl w:val="0"/>
      <w:suppressAutoHyphens/>
      <w:spacing w:before="240" w:after="120" w:line="240" w:lineRule="auto"/>
    </w:pPr>
    <w:rPr>
      <w:rFonts w:ascii="Arial" w:eastAsia="SimSun" w:hAnsi="Arial" w:cs="Tahoma"/>
      <w:kern w:val="0"/>
      <w:sz w:val="28"/>
      <w:szCs w:val="28"/>
      <w:lang w:eastAsia="zh-CN"/>
    </w:rPr>
  </w:style>
  <w:style w:type="paragraph" w:customStyle="1" w:styleId="Podpis1">
    <w:name w:val="Podpis1"/>
    <w:basedOn w:val="Normalny"/>
    <w:rsid w:val="00B850F2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Tahoma"/>
      <w:i/>
      <w:iCs/>
      <w:kern w:val="0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B850F2"/>
    <w:pPr>
      <w:widowControl w:val="0"/>
      <w:suppressAutoHyphens/>
      <w:spacing w:after="0" w:line="240" w:lineRule="auto"/>
      <w:jc w:val="both"/>
    </w:pPr>
    <w:rPr>
      <w:rFonts w:ascii="Times New Roman" w:eastAsia="Tahoma" w:hAnsi="Times New Roman" w:cs="Calibri"/>
      <w:b/>
      <w:i/>
      <w:iCs/>
      <w:kern w:val="0"/>
      <w:sz w:val="24"/>
      <w:szCs w:val="24"/>
      <w:lang w:eastAsia="zh-CN"/>
    </w:rPr>
  </w:style>
  <w:style w:type="paragraph" w:customStyle="1" w:styleId="Tekstpodstawowy21">
    <w:name w:val="Tekst podstawowy 21"/>
    <w:basedOn w:val="Normalny"/>
    <w:rsid w:val="00B850F2"/>
    <w:pPr>
      <w:widowControl w:val="0"/>
      <w:suppressAutoHyphens/>
      <w:spacing w:after="0" w:line="240" w:lineRule="auto"/>
    </w:pPr>
    <w:rPr>
      <w:rFonts w:ascii="Times New Roman" w:eastAsia="Tahoma" w:hAnsi="Times New Roman" w:cs="Calibri"/>
      <w:b/>
      <w:kern w:val="0"/>
      <w:sz w:val="24"/>
      <w:szCs w:val="24"/>
      <w:lang w:eastAsia="zh-CN"/>
    </w:rPr>
  </w:style>
  <w:style w:type="paragraph" w:customStyle="1" w:styleId="Tekstpodstawowywcity21">
    <w:name w:val="Tekst podstawowy wcięty 21"/>
    <w:basedOn w:val="Normalny"/>
    <w:rsid w:val="00B850F2"/>
    <w:pPr>
      <w:suppressAutoHyphens/>
      <w:spacing w:after="0" w:line="240" w:lineRule="auto"/>
      <w:ind w:left="360"/>
      <w:jc w:val="both"/>
    </w:pPr>
    <w:rPr>
      <w:rFonts w:ascii="Times New Roman" w:eastAsia="Times New Roman" w:hAnsi="Times New Roman" w:cs="Calibri"/>
      <w:kern w:val="0"/>
      <w:sz w:val="24"/>
      <w:szCs w:val="24"/>
      <w:lang w:eastAsia="zh-CN"/>
    </w:rPr>
  </w:style>
  <w:style w:type="paragraph" w:customStyle="1" w:styleId="Tekstpodstawowywcity22">
    <w:name w:val="Tekst podstawowy wcięty 22"/>
    <w:basedOn w:val="Normalny"/>
    <w:rsid w:val="00B850F2"/>
    <w:pPr>
      <w:suppressAutoHyphens/>
      <w:spacing w:after="120" w:line="480" w:lineRule="auto"/>
      <w:ind w:left="283"/>
    </w:pPr>
    <w:rPr>
      <w:rFonts w:ascii="Times New Roman" w:eastAsia="Times New Roman" w:hAnsi="Times New Roman" w:cs="Calibri"/>
      <w:kern w:val="0"/>
      <w:sz w:val="24"/>
      <w:szCs w:val="24"/>
      <w:lang w:eastAsia="zh-CN"/>
    </w:rPr>
  </w:style>
  <w:style w:type="paragraph" w:customStyle="1" w:styleId="celp">
    <w:name w:val="cel_p"/>
    <w:basedOn w:val="Normalny"/>
    <w:rsid w:val="00B850F2"/>
    <w:pPr>
      <w:spacing w:after="15" w:line="240" w:lineRule="auto"/>
      <w:ind w:left="15" w:right="15"/>
      <w:jc w:val="both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zh-CN"/>
    </w:rPr>
  </w:style>
  <w:style w:type="paragraph" w:styleId="Tekstdymka">
    <w:name w:val="Balloon Text"/>
    <w:basedOn w:val="Normalny"/>
    <w:link w:val="TekstdymkaZnak1"/>
    <w:rsid w:val="00B850F2"/>
    <w:pPr>
      <w:widowControl w:val="0"/>
      <w:suppressAutoHyphens/>
      <w:spacing w:after="0" w:line="240" w:lineRule="auto"/>
    </w:pPr>
    <w:rPr>
      <w:rFonts w:ascii="Tahoma" w:eastAsia="Tahoma" w:hAnsi="Tahoma" w:cs="Times New Roman"/>
      <w:kern w:val="0"/>
      <w:sz w:val="16"/>
      <w:szCs w:val="16"/>
      <w:lang w:eastAsia="zh-CN"/>
    </w:rPr>
  </w:style>
  <w:style w:type="character" w:customStyle="1" w:styleId="TekstdymkaZnak1">
    <w:name w:val="Tekst dymka Znak1"/>
    <w:basedOn w:val="Domylnaczcionkaakapitu"/>
    <w:link w:val="Tekstdymka"/>
    <w:rsid w:val="00B850F2"/>
    <w:rPr>
      <w:rFonts w:ascii="Tahoma" w:eastAsia="Tahoma" w:hAnsi="Tahoma" w:cs="Times New Roman"/>
      <w:kern w:val="0"/>
      <w:sz w:val="16"/>
      <w:szCs w:val="16"/>
      <w:lang w:eastAsia="zh-CN"/>
    </w:rPr>
  </w:style>
  <w:style w:type="paragraph" w:customStyle="1" w:styleId="Tekstkomentarza1">
    <w:name w:val="Tekst komentarza1"/>
    <w:basedOn w:val="Normalny"/>
    <w:rsid w:val="00B850F2"/>
    <w:pPr>
      <w:widowControl w:val="0"/>
      <w:suppressAutoHyphens/>
      <w:spacing w:after="0" w:line="240" w:lineRule="auto"/>
    </w:pPr>
    <w:rPr>
      <w:rFonts w:ascii="Times New Roman" w:eastAsia="Tahoma" w:hAnsi="Times New Roman" w:cs="Times New Roman"/>
      <w:kern w:val="0"/>
      <w:sz w:val="20"/>
      <w:szCs w:val="20"/>
      <w:lang w:eastAsia="zh-CN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B850F2"/>
    <w:pPr>
      <w:spacing w:line="240" w:lineRule="auto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B850F2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link w:val="TematkomentarzaZnak1"/>
    <w:rsid w:val="00B850F2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rsid w:val="00B850F2"/>
    <w:rPr>
      <w:rFonts w:ascii="Times New Roman" w:eastAsia="Tahoma" w:hAnsi="Times New Roman" w:cs="Times New Roman"/>
      <w:b/>
      <w:bCs/>
      <w:kern w:val="0"/>
      <w:sz w:val="20"/>
      <w:szCs w:val="20"/>
      <w:lang w:eastAsia="zh-CN"/>
    </w:rPr>
  </w:style>
  <w:style w:type="paragraph" w:customStyle="1" w:styleId="BodyTextIndent21">
    <w:name w:val="Body Text Indent 21"/>
    <w:basedOn w:val="Normalny"/>
    <w:rsid w:val="00B850F2"/>
    <w:pPr>
      <w:suppressAutoHyphens/>
      <w:spacing w:after="120" w:line="480" w:lineRule="auto"/>
      <w:ind w:left="283"/>
    </w:pPr>
    <w:rPr>
      <w:rFonts w:ascii="Times New Roman" w:eastAsia="Times New Roman" w:hAnsi="Times New Roman" w:cs="Calibri"/>
      <w:kern w:val="0"/>
      <w:sz w:val="24"/>
      <w:szCs w:val="24"/>
      <w:lang w:eastAsia="zh-CN"/>
    </w:rPr>
  </w:style>
  <w:style w:type="paragraph" w:customStyle="1" w:styleId="Zawartotabeli">
    <w:name w:val="Zawartość tabeli"/>
    <w:basedOn w:val="Normalny"/>
    <w:rsid w:val="00B850F2"/>
    <w:pPr>
      <w:widowControl w:val="0"/>
      <w:suppressLineNumbers/>
      <w:suppressAutoHyphens/>
      <w:spacing w:after="0" w:line="240" w:lineRule="auto"/>
    </w:pPr>
    <w:rPr>
      <w:rFonts w:ascii="Times New Roman" w:eastAsia="Tahoma" w:hAnsi="Times New Roman" w:cs="Calibri"/>
      <w:kern w:val="0"/>
      <w:sz w:val="24"/>
      <w:szCs w:val="24"/>
      <w:lang w:eastAsia="zh-CN"/>
    </w:rPr>
  </w:style>
  <w:style w:type="paragraph" w:customStyle="1" w:styleId="Nagwektabeli">
    <w:name w:val="Nagłówek tabeli"/>
    <w:basedOn w:val="Zawartotabeli"/>
    <w:rsid w:val="00B850F2"/>
    <w:pPr>
      <w:jc w:val="center"/>
    </w:pPr>
    <w:rPr>
      <w:b/>
      <w:bCs/>
    </w:rPr>
  </w:style>
  <w:style w:type="paragraph" w:styleId="Akapitzlist">
    <w:name w:val="List Paragraph"/>
    <w:basedOn w:val="Normalny"/>
    <w:qFormat/>
    <w:rsid w:val="00B850F2"/>
    <w:pPr>
      <w:spacing w:after="200" w:line="276" w:lineRule="auto"/>
      <w:ind w:left="720"/>
    </w:pPr>
    <w:rPr>
      <w:rFonts w:ascii="Calibri" w:eastAsia="Calibri" w:hAnsi="Calibri" w:cs="Calibri"/>
      <w:kern w:val="0"/>
      <w:lang w:eastAsia="zh-CN"/>
    </w:rPr>
  </w:style>
  <w:style w:type="paragraph" w:customStyle="1" w:styleId="Default">
    <w:name w:val="Default"/>
    <w:basedOn w:val="Normalny"/>
    <w:rsid w:val="00B850F2"/>
    <w:pPr>
      <w:autoSpaceDE w:val="0"/>
      <w:spacing w:after="0" w:line="240" w:lineRule="auto"/>
    </w:pPr>
    <w:rPr>
      <w:rFonts w:ascii="Calibri" w:eastAsia="Calibri" w:hAnsi="Calibri" w:cs="Times New Roman"/>
      <w:color w:val="000000"/>
      <w:kern w:val="0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B850F2"/>
    <w:pPr>
      <w:widowControl w:val="0"/>
      <w:suppressAutoHyphens/>
      <w:spacing w:after="120" w:line="240" w:lineRule="auto"/>
      <w:ind w:left="283"/>
    </w:pPr>
    <w:rPr>
      <w:rFonts w:ascii="Times New Roman" w:eastAsia="Tahoma" w:hAnsi="Times New Roman" w:cs="Calibri"/>
      <w:kern w:val="0"/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B850F2"/>
    <w:rPr>
      <w:rFonts w:ascii="Times New Roman" w:eastAsia="Tahoma" w:hAnsi="Times New Roman" w:cs="Calibri"/>
      <w:kern w:val="0"/>
      <w:sz w:val="24"/>
      <w:szCs w:val="24"/>
      <w:lang w:eastAsia="zh-CN"/>
    </w:rPr>
  </w:style>
  <w:style w:type="character" w:styleId="Odwoaniedokomentarza">
    <w:name w:val="annotation reference"/>
    <w:uiPriority w:val="99"/>
    <w:semiHidden/>
    <w:unhideWhenUsed/>
    <w:rsid w:val="00B850F2"/>
    <w:rPr>
      <w:sz w:val="16"/>
      <w:szCs w:val="16"/>
    </w:rPr>
  </w:style>
  <w:style w:type="character" w:customStyle="1" w:styleId="Nierozpoznanawzmianka1">
    <w:name w:val="Nierozpoznana wzmianka1"/>
    <w:uiPriority w:val="99"/>
    <w:semiHidden/>
    <w:unhideWhenUsed/>
    <w:rsid w:val="00B850F2"/>
    <w:rPr>
      <w:color w:val="605E5C"/>
      <w:shd w:val="clear" w:color="auto" w:fill="E1DFDD"/>
    </w:rPr>
  </w:style>
  <w:style w:type="character" w:customStyle="1" w:styleId="highlightselected">
    <w:name w:val="highlight selected"/>
    <w:basedOn w:val="Domylnaczcionkaakapitu1"/>
    <w:rsid w:val="00B850F2"/>
  </w:style>
  <w:style w:type="paragraph" w:customStyle="1" w:styleId="Standard">
    <w:name w:val="Standard"/>
    <w:rsid w:val="00B850F2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lang w:eastAsia="zh-CN"/>
    </w:rPr>
  </w:style>
  <w:style w:type="paragraph" w:styleId="Poprawka">
    <w:name w:val="Revision"/>
    <w:hidden/>
    <w:uiPriority w:val="99"/>
    <w:semiHidden/>
    <w:rsid w:val="00B850F2"/>
    <w:pPr>
      <w:spacing w:after="0" w:line="240" w:lineRule="auto"/>
    </w:pPr>
    <w:rPr>
      <w:rFonts w:ascii="Times New Roman" w:eastAsia="Tahoma" w:hAnsi="Times New Roman" w:cs="Calibri"/>
      <w:kern w:val="0"/>
      <w:sz w:val="24"/>
      <w:szCs w:val="24"/>
      <w:lang w:eastAsia="zh-CN"/>
    </w:rPr>
  </w:style>
  <w:style w:type="character" w:customStyle="1" w:styleId="markedcontent">
    <w:name w:val="markedcontent"/>
    <w:basedOn w:val="Domylnaczcionkaakapitu"/>
    <w:rsid w:val="00B850F2"/>
  </w:style>
  <w:style w:type="paragraph" w:styleId="Nagwek">
    <w:name w:val="header"/>
    <w:basedOn w:val="Normalny"/>
    <w:link w:val="NagwekZnak"/>
    <w:uiPriority w:val="99"/>
    <w:unhideWhenUsed/>
    <w:rsid w:val="00B850F2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ahoma" w:hAnsi="Times New Roman" w:cs="Calibri"/>
      <w:kern w:val="0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B850F2"/>
    <w:rPr>
      <w:rFonts w:ascii="Times New Roman" w:eastAsia="Tahoma" w:hAnsi="Times New Roman" w:cs="Calibri"/>
      <w:kern w:val="0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B850F2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ahoma" w:hAnsi="Times New Roman" w:cs="Calibri"/>
      <w:kern w:val="0"/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B850F2"/>
    <w:rPr>
      <w:rFonts w:ascii="Times New Roman" w:eastAsia="Tahoma" w:hAnsi="Times New Roman" w:cs="Calibri"/>
      <w:kern w:val="0"/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B85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rtartustawynprozporzdzenia">
    <w:name w:val="artartustawynprozporzdzenia"/>
    <w:basedOn w:val="Normalny"/>
    <w:rsid w:val="00B85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ktpunkt">
    <w:name w:val="pktpunkt"/>
    <w:basedOn w:val="Normalny"/>
    <w:rsid w:val="00B85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B850F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qFormat/>
    <w:rsid w:val="00B850F2"/>
    <w:rPr>
      <w:b/>
      <w:bCs/>
    </w:rPr>
  </w:style>
  <w:style w:type="character" w:customStyle="1" w:styleId="Teksttreci3">
    <w:name w:val="Tekst treści (3)_"/>
    <w:rsid w:val="00B850F2"/>
    <w:rPr>
      <w:rFonts w:ascii="Calibri" w:eastAsia="Calibri" w:hAnsi="Calibri" w:cs="Calibri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Nagweklubstopka">
    <w:name w:val="Nagłówek lub stopka_"/>
    <w:rsid w:val="00B850F2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Nagweklubstopka0">
    <w:name w:val="Nagłówek lub stopka"/>
    <w:rsid w:val="00B850F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30">
    <w:name w:val="Tekst treści (3)"/>
    <w:rsid w:val="00B850F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pl-PL" w:eastAsia="pl-PL" w:bidi="pl-PL"/>
    </w:rPr>
  </w:style>
  <w:style w:type="character" w:customStyle="1" w:styleId="hgkelc">
    <w:name w:val="hgkelc"/>
    <w:basedOn w:val="Domylnaczcionkaakapitu"/>
    <w:rsid w:val="00246382"/>
  </w:style>
  <w:style w:type="paragraph" w:styleId="Mapadokumentu">
    <w:name w:val="Document Map"/>
    <w:basedOn w:val="Normalny"/>
    <w:link w:val="MapadokumentuZnak"/>
    <w:uiPriority w:val="99"/>
    <w:semiHidden/>
    <w:unhideWhenUsed/>
    <w:rsid w:val="00A10E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A10E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3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14DAC1-F927-4E84-A266-F596F009F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385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SPZOZ ŁĘCZNA</dc:creator>
  <cp:lastModifiedBy>Użytkownik</cp:lastModifiedBy>
  <cp:revision>6</cp:revision>
  <cp:lastPrinted>2024-05-29T06:27:00Z</cp:lastPrinted>
  <dcterms:created xsi:type="dcterms:W3CDTF">2025-11-24T09:31:00Z</dcterms:created>
  <dcterms:modified xsi:type="dcterms:W3CDTF">2026-02-04T13:25:00Z</dcterms:modified>
</cp:coreProperties>
</file>