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45385" w14:textId="0D69EE7C" w:rsidR="00AC688B" w:rsidRPr="00D34AC7" w:rsidRDefault="003D3A58" w:rsidP="003D3A58">
      <w:pPr>
        <w:pStyle w:val="NormalnyWeb"/>
        <w:spacing w:before="0" w:beforeAutospacing="0" w:after="0" w:line="280" w:lineRule="atLeast"/>
        <w:jc w:val="right"/>
        <w:rPr>
          <w:rFonts w:ascii="Garamond" w:hAnsi="Garamond" w:cs="Arial"/>
          <w:b/>
          <w:bCs/>
        </w:rPr>
      </w:pPr>
      <w:r w:rsidRPr="00D34AC7">
        <w:rPr>
          <w:rFonts w:ascii="Garamond" w:hAnsi="Garamond" w:cs="Arial"/>
          <w:b/>
          <w:bCs/>
        </w:rPr>
        <w:t xml:space="preserve">Załącznik nr </w:t>
      </w:r>
      <w:r w:rsidR="003E3526">
        <w:rPr>
          <w:rFonts w:ascii="Garamond" w:hAnsi="Garamond" w:cs="Arial"/>
          <w:b/>
          <w:bCs/>
        </w:rPr>
        <w:t>4</w:t>
      </w:r>
      <w:r w:rsidR="00D34AC7" w:rsidRPr="00D34AC7">
        <w:rPr>
          <w:rFonts w:ascii="Garamond" w:hAnsi="Garamond" w:cs="Arial"/>
          <w:b/>
          <w:bCs/>
        </w:rPr>
        <w:t xml:space="preserve"> </w:t>
      </w:r>
      <w:r w:rsidRPr="00D34AC7">
        <w:rPr>
          <w:rFonts w:ascii="Garamond" w:hAnsi="Garamond" w:cs="Arial"/>
          <w:b/>
          <w:bCs/>
        </w:rPr>
        <w:t>do SWZ</w:t>
      </w:r>
      <w:r w:rsidR="003D2CF4" w:rsidRPr="00D34AC7">
        <w:rPr>
          <w:rFonts w:ascii="Garamond" w:hAnsi="Garamond" w:cs="Arial"/>
          <w:b/>
          <w:bCs/>
        </w:rPr>
        <w:t xml:space="preserve"> </w:t>
      </w:r>
    </w:p>
    <w:p w14:paraId="2704C665" w14:textId="77777777" w:rsidR="003D3A58" w:rsidRPr="00D34AC7" w:rsidRDefault="003D3A58" w:rsidP="00AC688B">
      <w:pPr>
        <w:pStyle w:val="NormalnyWeb"/>
        <w:spacing w:before="0" w:beforeAutospacing="0" w:after="0" w:line="280" w:lineRule="atLeast"/>
        <w:jc w:val="center"/>
        <w:rPr>
          <w:rFonts w:ascii="Garamond" w:hAnsi="Garamond" w:cs="Tahoma"/>
          <w:b/>
        </w:rPr>
      </w:pPr>
    </w:p>
    <w:p w14:paraId="7D3BE98E" w14:textId="77777777" w:rsidR="00AC688B" w:rsidRPr="00D34AC7" w:rsidRDefault="00AC688B" w:rsidP="00AC688B">
      <w:pPr>
        <w:pStyle w:val="NormalnyWeb"/>
        <w:spacing w:before="0" w:beforeAutospacing="0" w:after="0" w:line="280" w:lineRule="atLeast"/>
        <w:jc w:val="center"/>
        <w:rPr>
          <w:rFonts w:ascii="Garamond" w:hAnsi="Garamond" w:cs="Tahoma"/>
          <w:b/>
          <w:sz w:val="28"/>
          <w:szCs w:val="28"/>
        </w:rPr>
      </w:pPr>
      <w:r w:rsidRPr="00D34AC7">
        <w:rPr>
          <w:rFonts w:ascii="Garamond" w:hAnsi="Garamond" w:cs="Tahoma"/>
          <w:b/>
          <w:sz w:val="28"/>
          <w:szCs w:val="28"/>
        </w:rPr>
        <w:t xml:space="preserve">FORMULARZ </w:t>
      </w:r>
      <w:r w:rsidR="0068252A" w:rsidRPr="00D34AC7">
        <w:rPr>
          <w:rFonts w:ascii="Garamond" w:hAnsi="Garamond" w:cs="Tahoma"/>
          <w:b/>
          <w:sz w:val="28"/>
          <w:szCs w:val="28"/>
        </w:rPr>
        <w:t>CENOWY</w:t>
      </w:r>
    </w:p>
    <w:p w14:paraId="7E7BD6C1" w14:textId="77777777" w:rsidR="00AC688B" w:rsidRPr="00D34AC7" w:rsidRDefault="00AC688B" w:rsidP="00AC688B">
      <w:pPr>
        <w:pStyle w:val="NormalnyWeb"/>
        <w:spacing w:before="0" w:beforeAutospacing="0" w:after="0" w:line="280" w:lineRule="atLeast"/>
        <w:jc w:val="center"/>
        <w:rPr>
          <w:rFonts w:ascii="Garamond" w:hAnsi="Garamond" w:cs="Tahoma"/>
        </w:rPr>
      </w:pPr>
    </w:p>
    <w:p w14:paraId="6FEAB926" w14:textId="4B4DC5EA" w:rsidR="00E47C13" w:rsidRPr="00D34AC7" w:rsidRDefault="00E47C13" w:rsidP="00E47C13">
      <w:p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Niniejszy formularz należy wypełniać z uwzględnieniem następujących zasad</w:t>
      </w:r>
      <w:r w:rsidR="001958A4" w:rsidRPr="00D34AC7">
        <w:rPr>
          <w:rFonts w:ascii="Garamond" w:hAnsi="Garamond" w:cs="Tahoma"/>
          <w:b/>
        </w:rPr>
        <w:t xml:space="preserve"> – dotyczy każdej z Części</w:t>
      </w:r>
      <w:r w:rsidRPr="00D34AC7">
        <w:rPr>
          <w:rFonts w:ascii="Garamond" w:hAnsi="Garamond" w:cs="Tahoma"/>
          <w:b/>
        </w:rPr>
        <w:t>:</w:t>
      </w:r>
      <w:r w:rsidR="003E50AA" w:rsidRPr="00D34AC7">
        <w:rPr>
          <w:rFonts w:ascii="Garamond" w:hAnsi="Garamond" w:cs="Tahoma"/>
          <w:b/>
        </w:rPr>
        <w:t xml:space="preserve"> </w:t>
      </w:r>
    </w:p>
    <w:p w14:paraId="1ACDDD92" w14:textId="756A0CAE" w:rsidR="00E47C13" w:rsidRPr="00D34AC7" w:rsidRDefault="00E47C13" w:rsidP="0093326F">
      <w:pPr>
        <w:numPr>
          <w:ilvl w:val="0"/>
          <w:numId w:val="12"/>
        </w:numPr>
        <w:autoSpaceDE w:val="0"/>
        <w:autoSpaceDN w:val="0"/>
        <w:adjustRightInd w:val="0"/>
        <w:ind w:right="281"/>
        <w:jc w:val="both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  <w:iCs/>
        </w:rPr>
        <w:t xml:space="preserve">stawki </w:t>
      </w:r>
      <w:r w:rsidRPr="00D34AC7">
        <w:rPr>
          <w:rFonts w:ascii="Garamond" w:hAnsi="Garamond" w:cs="Tahoma"/>
          <w:b/>
          <w:bCs/>
          <w:iCs/>
        </w:rPr>
        <w:t>w promilach lub w procentach powinny być podane</w:t>
      </w:r>
      <w:r w:rsidR="00D34AC7">
        <w:rPr>
          <w:rFonts w:ascii="Garamond" w:hAnsi="Garamond" w:cs="Tahoma"/>
          <w:b/>
          <w:bCs/>
          <w:iCs/>
        </w:rPr>
        <w:t xml:space="preserve"> </w:t>
      </w:r>
      <w:r w:rsidRPr="00D34AC7">
        <w:rPr>
          <w:rFonts w:ascii="Garamond" w:hAnsi="Garamond" w:cs="Tahoma"/>
          <w:b/>
          <w:bCs/>
          <w:iCs/>
        </w:rPr>
        <w:t xml:space="preserve">z dokładnością </w:t>
      </w:r>
      <w:r w:rsidR="00405660" w:rsidRPr="00D34AC7">
        <w:rPr>
          <w:rFonts w:ascii="Garamond" w:hAnsi="Garamond" w:cs="Tahoma"/>
          <w:b/>
          <w:bCs/>
          <w:iCs/>
        </w:rPr>
        <w:t>do</w:t>
      </w:r>
      <w:r w:rsidRPr="00D34AC7">
        <w:rPr>
          <w:rFonts w:ascii="Garamond" w:hAnsi="Garamond" w:cs="Tahoma"/>
          <w:b/>
          <w:bCs/>
          <w:iCs/>
        </w:rPr>
        <w:t xml:space="preserve"> dwóch miejsc po przecinku</w:t>
      </w:r>
      <w:r w:rsidRPr="00D34AC7">
        <w:rPr>
          <w:rFonts w:ascii="Garamond" w:hAnsi="Garamond" w:cs="Tahoma"/>
          <w:b/>
          <w:iCs/>
        </w:rPr>
        <w:t>,</w:t>
      </w:r>
    </w:p>
    <w:p w14:paraId="66B9D9C4" w14:textId="2A54181C" w:rsidR="0070091E" w:rsidRPr="00D34AC7" w:rsidRDefault="00E47C13" w:rsidP="0093326F">
      <w:pPr>
        <w:numPr>
          <w:ilvl w:val="0"/>
          <w:numId w:val="12"/>
        </w:numPr>
        <w:autoSpaceDE w:val="0"/>
        <w:autoSpaceDN w:val="0"/>
        <w:adjustRightInd w:val="0"/>
        <w:ind w:right="281"/>
        <w:jc w:val="both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iCs/>
        </w:rPr>
        <w:t>składki w kwotach powinny być podane w PLN z dokładnością</w:t>
      </w:r>
      <w:r w:rsidR="00D34AC7">
        <w:rPr>
          <w:rFonts w:ascii="Garamond" w:hAnsi="Garamond" w:cs="Tahoma"/>
          <w:b/>
          <w:iCs/>
        </w:rPr>
        <w:t xml:space="preserve"> </w:t>
      </w:r>
      <w:r w:rsidR="00BA2F2C" w:rsidRPr="00BA2F2C">
        <w:rPr>
          <w:rFonts w:ascii="Garamond" w:hAnsi="Garamond" w:cs="Tahoma"/>
          <w:b/>
          <w:iCs/>
        </w:rPr>
        <w:t xml:space="preserve">do dwóch miejsc </w:t>
      </w:r>
      <w:r w:rsidR="00AE3081">
        <w:rPr>
          <w:rFonts w:ascii="Garamond" w:hAnsi="Garamond" w:cs="Tahoma"/>
          <w:b/>
          <w:iCs/>
        </w:rPr>
        <w:t xml:space="preserve">  </w:t>
      </w:r>
      <w:r w:rsidR="00BA2F2C" w:rsidRPr="00BA2F2C">
        <w:rPr>
          <w:rFonts w:ascii="Garamond" w:hAnsi="Garamond" w:cs="Tahoma"/>
          <w:b/>
          <w:iCs/>
        </w:rPr>
        <w:t>po przecinku (z dokładnością do 1 grosza; przy zaokrąglaniu – kwoty zaokrągla się do pełnych groszy, przy czym końcówki poniżej 0,5 grosza pomija się, a końcówki od 0,5 grosza zaokrągla się do 1 grosza)</w:t>
      </w:r>
      <w:r w:rsidR="0093326F" w:rsidRPr="00D34AC7">
        <w:rPr>
          <w:rFonts w:ascii="Garamond" w:hAnsi="Garamond" w:cs="Tahoma"/>
          <w:b/>
          <w:iCs/>
        </w:rPr>
        <w:t xml:space="preserve"> </w:t>
      </w:r>
      <w:r w:rsidR="0093326F" w:rsidRPr="00D34AC7">
        <w:rPr>
          <w:rFonts w:ascii="Garamond" w:hAnsi="Garamond" w:cs="Tahoma"/>
          <w:b/>
          <w:iCs/>
          <w:u w:val="single"/>
        </w:rPr>
        <w:t>dla każdego okresu rozliczeniowego</w:t>
      </w:r>
      <w:r w:rsidR="00AE3081">
        <w:rPr>
          <w:rFonts w:ascii="Garamond" w:hAnsi="Garamond" w:cs="Tahoma"/>
          <w:b/>
          <w:iCs/>
          <w:u w:val="single"/>
        </w:rPr>
        <w:t xml:space="preserve">                            </w:t>
      </w:r>
      <w:r w:rsidR="0093326F" w:rsidRPr="00D34AC7">
        <w:rPr>
          <w:rFonts w:ascii="Garamond" w:hAnsi="Garamond" w:cs="Tahoma"/>
          <w:b/>
          <w:iCs/>
          <w:u w:val="single"/>
        </w:rPr>
        <w:t xml:space="preserve"> z osobna.</w:t>
      </w:r>
    </w:p>
    <w:p w14:paraId="02E42918" w14:textId="77777777" w:rsidR="00E47C13" w:rsidRPr="00D34AC7" w:rsidRDefault="00E47C13" w:rsidP="00E47C13">
      <w:pPr>
        <w:rPr>
          <w:rFonts w:ascii="Garamond" w:hAnsi="Garamond" w:cs="Tahoma"/>
          <w:b/>
        </w:rPr>
      </w:pPr>
    </w:p>
    <w:p w14:paraId="06093EFC" w14:textId="77777777" w:rsidR="0070091E" w:rsidRPr="00D34AC7" w:rsidRDefault="0070091E" w:rsidP="0070091E">
      <w:pPr>
        <w:rPr>
          <w:rFonts w:ascii="Garamond" w:hAnsi="Garamond" w:cs="Tahoma"/>
          <w:b/>
        </w:rPr>
      </w:pPr>
    </w:p>
    <w:p w14:paraId="2BC2050B" w14:textId="77777777" w:rsidR="0070091E" w:rsidRPr="00D34AC7" w:rsidRDefault="0070091E" w:rsidP="0079118A">
      <w:pPr>
        <w:pStyle w:val="Bezodstpw"/>
        <w:jc w:val="center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 xml:space="preserve">CZĘŚĆ </w:t>
      </w:r>
      <w:r w:rsidR="0068252A" w:rsidRPr="00D34AC7">
        <w:rPr>
          <w:rFonts w:ascii="Garamond" w:hAnsi="Garamond" w:cs="Tahoma"/>
          <w:b/>
          <w:u w:val="single"/>
        </w:rPr>
        <w:t>1</w:t>
      </w:r>
      <w:r w:rsidRPr="00D34AC7">
        <w:rPr>
          <w:rFonts w:ascii="Garamond" w:hAnsi="Garamond" w:cs="Tahoma"/>
          <w:b/>
          <w:u w:val="single"/>
        </w:rPr>
        <w:t xml:space="preserve"> ZAMÓWIENIA</w:t>
      </w:r>
    </w:p>
    <w:p w14:paraId="4D484A02" w14:textId="77777777" w:rsidR="0002597F" w:rsidRPr="00D34AC7" w:rsidRDefault="0002597F" w:rsidP="0079118A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694C0335" w14:textId="6BAFC6E1" w:rsidR="00405660" w:rsidRPr="00D34AC7" w:rsidRDefault="0002597F" w:rsidP="00405660">
      <w:pPr>
        <w:jc w:val="center"/>
        <w:rPr>
          <w:rFonts w:ascii="Garamond" w:hAnsi="Garamond" w:cs="Tahoma"/>
          <w:b/>
          <w:bCs/>
          <w:u w:val="single"/>
        </w:rPr>
      </w:pPr>
      <w:r w:rsidRPr="00D34AC7">
        <w:rPr>
          <w:rFonts w:ascii="Garamond" w:hAnsi="Garamond" w:cs="Tahoma"/>
          <w:b/>
          <w:u w:val="single"/>
        </w:rPr>
        <w:t>Ubezpieczenie mienia od wszystkich ryzyk, sprzętu elektronicznego</w:t>
      </w:r>
      <w:r w:rsidR="0093326F" w:rsidRPr="00D34AC7">
        <w:rPr>
          <w:rFonts w:ascii="Garamond" w:hAnsi="Garamond" w:cs="Tahoma"/>
          <w:b/>
          <w:u w:val="single"/>
        </w:rPr>
        <w:t>:</w:t>
      </w:r>
      <w:r w:rsidR="0095087C" w:rsidRPr="00D34AC7">
        <w:rPr>
          <w:rFonts w:ascii="Garamond" w:hAnsi="Garamond" w:cs="Tahoma"/>
          <w:b/>
          <w:u w:val="single"/>
        </w:rPr>
        <w:t xml:space="preserve"> </w:t>
      </w:r>
    </w:p>
    <w:p w14:paraId="2423ED8F" w14:textId="77777777" w:rsidR="00405660" w:rsidRPr="00D34AC7" w:rsidRDefault="00405660" w:rsidP="00405660">
      <w:pPr>
        <w:jc w:val="center"/>
        <w:rPr>
          <w:rFonts w:ascii="Garamond" w:hAnsi="Garamond" w:cs="Tahoma"/>
          <w:b/>
        </w:rPr>
      </w:pPr>
    </w:p>
    <w:p w14:paraId="115D509B" w14:textId="6B91BFAF" w:rsidR="00405660" w:rsidRPr="00D34AC7" w:rsidRDefault="00EA6227" w:rsidP="00233953">
      <w:pPr>
        <w:pStyle w:val="Bezodstpw"/>
        <w:numPr>
          <w:ilvl w:val="0"/>
          <w:numId w:val="15"/>
        </w:numPr>
        <w:rPr>
          <w:rFonts w:ascii="Garamond" w:hAnsi="Garamond" w:cs="Tahoma"/>
        </w:rPr>
      </w:pPr>
      <w:r w:rsidRPr="00D34AC7">
        <w:rPr>
          <w:rFonts w:ascii="Garamond" w:hAnsi="Garamond" w:cs="Tahoma"/>
          <w:b/>
        </w:rPr>
        <w:t>Sekcja A:</w:t>
      </w:r>
      <w:r w:rsidRPr="00D34AC7">
        <w:rPr>
          <w:rFonts w:ascii="Garamond" w:hAnsi="Garamond" w:cs="Tahoma"/>
        </w:rPr>
        <w:t xml:space="preserve"> </w:t>
      </w:r>
      <w:r w:rsidR="00304613" w:rsidRPr="00D34AC7">
        <w:rPr>
          <w:rFonts w:ascii="Garamond" w:hAnsi="Garamond" w:cs="Tahoma"/>
        </w:rPr>
        <w:t>u</w:t>
      </w:r>
      <w:r w:rsidR="0070091E" w:rsidRPr="00D34AC7">
        <w:rPr>
          <w:rFonts w:ascii="Garamond" w:hAnsi="Garamond" w:cs="Tahoma"/>
        </w:rPr>
        <w:t>bezpieczeni</w:t>
      </w:r>
      <w:r w:rsidR="00E24E9E" w:rsidRPr="00D34AC7">
        <w:rPr>
          <w:rFonts w:ascii="Garamond" w:hAnsi="Garamond" w:cs="Tahoma"/>
        </w:rPr>
        <w:t>e</w:t>
      </w:r>
      <w:r w:rsidR="0070091E" w:rsidRPr="00D34AC7">
        <w:rPr>
          <w:rFonts w:ascii="Garamond" w:hAnsi="Garamond" w:cs="Tahoma"/>
        </w:rPr>
        <w:t xml:space="preserve"> mienia od wszystkich ryzyk</w:t>
      </w:r>
      <w:r w:rsidR="00E77356">
        <w:rPr>
          <w:rFonts w:ascii="Garamond" w:hAnsi="Garamond" w:cs="Tahoma"/>
        </w:rPr>
        <w:t>;</w:t>
      </w:r>
    </w:p>
    <w:p w14:paraId="13798DB1" w14:textId="466F88FC" w:rsidR="00ED1BD7" w:rsidRDefault="00EA6227" w:rsidP="00E77356">
      <w:pPr>
        <w:pStyle w:val="Bezodstpw"/>
        <w:numPr>
          <w:ilvl w:val="0"/>
          <w:numId w:val="15"/>
        </w:numPr>
        <w:rPr>
          <w:rFonts w:ascii="Garamond" w:hAnsi="Garamond" w:cs="Tahoma"/>
        </w:rPr>
      </w:pPr>
      <w:r w:rsidRPr="00D34AC7">
        <w:rPr>
          <w:rFonts w:ascii="Garamond" w:hAnsi="Garamond" w:cs="Tahoma"/>
          <w:b/>
        </w:rPr>
        <w:t>Sekcja B:</w:t>
      </w:r>
      <w:r w:rsidRPr="00D34AC7">
        <w:rPr>
          <w:rFonts w:ascii="Garamond" w:hAnsi="Garamond" w:cs="Tahoma"/>
        </w:rPr>
        <w:t xml:space="preserve"> </w:t>
      </w:r>
      <w:r w:rsidR="00304613" w:rsidRPr="00D34AC7">
        <w:rPr>
          <w:rFonts w:ascii="Garamond" w:hAnsi="Garamond" w:cs="Tahoma"/>
        </w:rPr>
        <w:t>u</w:t>
      </w:r>
      <w:r w:rsidR="00E24E9E" w:rsidRPr="00D34AC7">
        <w:rPr>
          <w:rFonts w:ascii="Garamond" w:hAnsi="Garamond" w:cs="Tahoma"/>
        </w:rPr>
        <w:t>bezpieczenie</w:t>
      </w:r>
      <w:r w:rsidR="0070091E" w:rsidRPr="00D34AC7">
        <w:rPr>
          <w:rFonts w:ascii="Garamond" w:hAnsi="Garamond" w:cs="Tahoma"/>
        </w:rPr>
        <w:t xml:space="preserve"> sprzętu elektronicznego od wszystkich ryzyk</w:t>
      </w:r>
    </w:p>
    <w:p w14:paraId="3611E9F2" w14:textId="77777777" w:rsidR="00E77356" w:rsidRPr="00E77356" w:rsidRDefault="00E77356" w:rsidP="00E77356">
      <w:pPr>
        <w:pStyle w:val="Bezodstpw"/>
        <w:rPr>
          <w:rFonts w:ascii="Garamond" w:hAnsi="Garamond" w:cs="Tahoma"/>
        </w:rPr>
      </w:pPr>
    </w:p>
    <w:p w14:paraId="00E6743A" w14:textId="77777777" w:rsidR="00F92884" w:rsidRPr="00D34AC7" w:rsidRDefault="00F92884" w:rsidP="00F92884">
      <w:pPr>
        <w:tabs>
          <w:tab w:val="left" w:pos="8085"/>
        </w:tabs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>Sekcja A:</w:t>
      </w:r>
    </w:p>
    <w:p w14:paraId="38F95859" w14:textId="77777777" w:rsidR="00ED1BD7" w:rsidRPr="00D34AC7" w:rsidRDefault="00ED1BD7" w:rsidP="00F92884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tbl>
      <w:tblPr>
        <w:tblW w:w="970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7"/>
        <w:gridCol w:w="1479"/>
        <w:gridCol w:w="647"/>
        <w:gridCol w:w="1905"/>
        <w:gridCol w:w="1843"/>
      </w:tblGrid>
      <w:tr w:rsidR="003A3850" w:rsidRPr="00D34AC7" w14:paraId="013D8C97" w14:textId="77777777" w:rsidTr="008F3EC4">
        <w:trPr>
          <w:trHeight w:val="300"/>
        </w:trPr>
        <w:tc>
          <w:tcPr>
            <w:tcW w:w="970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4057A9D" w14:textId="455F315A" w:rsidR="003A3850" w:rsidRPr="00D34AC7" w:rsidRDefault="00AA35B9" w:rsidP="009C219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0" w:name="_Hlk491162377"/>
            <w:r w:rsidRPr="00AA35B9">
              <w:rPr>
                <w:rFonts w:ascii="Garamond" w:hAnsi="Garamond" w:cs="Tahoma"/>
                <w:b/>
              </w:rPr>
              <w:t>MIEJSKA BIBLIOTEKA PUBLICZNA W BRZOZOWIE</w:t>
            </w:r>
          </w:p>
        </w:tc>
      </w:tr>
      <w:bookmarkEnd w:id="0"/>
      <w:tr w:rsidR="00F81148" w:rsidRPr="00D34AC7" w14:paraId="404B28ED" w14:textId="77777777" w:rsidTr="008F3EC4">
        <w:trPr>
          <w:trHeight w:val="300"/>
        </w:trPr>
        <w:tc>
          <w:tcPr>
            <w:tcW w:w="382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1473AA3" w14:textId="77777777" w:rsidR="00F92884" w:rsidRPr="00D34AC7" w:rsidRDefault="00F92884" w:rsidP="00F928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13CC6" w14:textId="77777777" w:rsidR="00F92884" w:rsidRPr="00D34AC7" w:rsidRDefault="00F92884" w:rsidP="00F928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</w:t>
            </w:r>
            <w:r w:rsidR="00E63CB6" w:rsidRPr="00D34AC7">
              <w:rPr>
                <w:rFonts w:ascii="Garamond" w:hAnsi="Garamond" w:cs="Tahoma"/>
                <w:b/>
              </w:rPr>
              <w:t xml:space="preserve"> (PLN)</w:t>
            </w:r>
          </w:p>
        </w:tc>
        <w:tc>
          <w:tcPr>
            <w:tcW w:w="1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8A52C15" w14:textId="77777777" w:rsidR="005D1793" w:rsidRPr="00D34AC7" w:rsidRDefault="00732F07" w:rsidP="00F928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</w:t>
            </w:r>
            <w:r w:rsidR="005D1793" w:rsidRPr="00D34AC7">
              <w:rPr>
                <w:rFonts w:ascii="Garamond" w:hAnsi="Garamond" w:cs="Tahoma"/>
                <w:b/>
              </w:rPr>
              <w:t>tawka</w:t>
            </w:r>
          </w:p>
          <w:p w14:paraId="4398E54A" w14:textId="77777777" w:rsidR="00F92884" w:rsidRPr="00D34AC7" w:rsidRDefault="005D1793" w:rsidP="00F928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</w:t>
            </w:r>
            <w:r w:rsidR="00F92884" w:rsidRPr="00D34AC7">
              <w:rPr>
                <w:rFonts w:ascii="Garamond" w:hAnsi="Garamond" w:cs="Tahoma"/>
                <w:b/>
                <w:bCs/>
              </w:rPr>
              <w:t>‰</w:t>
            </w:r>
            <w:r w:rsidRPr="00D34AC7">
              <w:rPr>
                <w:rFonts w:ascii="Garamond" w:hAnsi="Garamond" w:cs="Tahoma"/>
                <w:b/>
                <w:bCs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BA1228B" w14:textId="77777777" w:rsidR="00101C2C" w:rsidRPr="00D34AC7" w:rsidRDefault="005D1793" w:rsidP="00E63C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</w:t>
            </w:r>
            <w:r w:rsidR="00F92884" w:rsidRPr="00D34AC7">
              <w:rPr>
                <w:rFonts w:ascii="Garamond" w:hAnsi="Garamond" w:cs="Tahoma"/>
                <w:b/>
              </w:rPr>
              <w:t xml:space="preserve">kładka </w:t>
            </w:r>
            <w:r w:rsidR="00101C2C" w:rsidRPr="00D34AC7">
              <w:rPr>
                <w:rFonts w:ascii="Garamond" w:hAnsi="Garamond" w:cs="Tahoma"/>
                <w:b/>
              </w:rPr>
              <w:t>za okres realizacji</w:t>
            </w:r>
          </w:p>
          <w:p w14:paraId="4FB72675" w14:textId="77777777" w:rsidR="00E63CB6" w:rsidRPr="00D34AC7" w:rsidRDefault="00E63CB6" w:rsidP="00E63C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7106A6" w:rsidRPr="00D34AC7" w14:paraId="4EBF569B" w14:textId="77777777" w:rsidTr="008F3EC4">
        <w:trPr>
          <w:trHeight w:val="300"/>
        </w:trPr>
        <w:tc>
          <w:tcPr>
            <w:tcW w:w="382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6DDE72" w14:textId="616849E4" w:rsidR="007106A6" w:rsidRPr="00D34AC7" w:rsidRDefault="007106A6" w:rsidP="00DB10E3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7FB86CA" w14:textId="3145D011" w:rsidR="007106A6" w:rsidRPr="00D34AC7" w:rsidRDefault="00F35837" w:rsidP="004C5A25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1.121.764,03</w:t>
            </w:r>
          </w:p>
        </w:tc>
        <w:tc>
          <w:tcPr>
            <w:tcW w:w="190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76EE940" w14:textId="77777777" w:rsidR="007106A6" w:rsidRPr="00D34AC7" w:rsidRDefault="007106A6" w:rsidP="00F92884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4F6E516" w14:textId="77777777" w:rsidR="007106A6" w:rsidRPr="00D34AC7" w:rsidRDefault="007106A6" w:rsidP="00F9288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106A6" w:rsidRPr="00D34AC7" w14:paraId="08D6FB7B" w14:textId="77777777" w:rsidTr="008F3EC4">
        <w:trPr>
          <w:trHeight w:val="300"/>
        </w:trPr>
        <w:tc>
          <w:tcPr>
            <w:tcW w:w="382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D6A5B71" w14:textId="3481A0B0" w:rsidR="007106A6" w:rsidRPr="00D34AC7" w:rsidRDefault="007106A6" w:rsidP="00DB10E3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442BD71" w14:textId="3AA2B4E6" w:rsidR="007106A6" w:rsidRPr="00D34AC7" w:rsidRDefault="00F35837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63.868,41</w:t>
            </w:r>
          </w:p>
        </w:tc>
        <w:tc>
          <w:tcPr>
            <w:tcW w:w="190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F6A6527" w14:textId="77777777" w:rsidR="007106A6" w:rsidRPr="00D34AC7" w:rsidRDefault="007106A6" w:rsidP="00F92884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FB75F7D" w14:textId="77777777" w:rsidR="007106A6" w:rsidRPr="00D34AC7" w:rsidRDefault="007106A6" w:rsidP="00F9288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106A6" w:rsidRPr="00D34AC7" w14:paraId="24682330" w14:textId="77777777" w:rsidTr="008F3EC4">
        <w:trPr>
          <w:trHeight w:val="300"/>
        </w:trPr>
        <w:tc>
          <w:tcPr>
            <w:tcW w:w="382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7A5295" w14:textId="681B480D" w:rsidR="007106A6" w:rsidRPr="00D34AC7" w:rsidRDefault="009C219C" w:rsidP="00591D7E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1BF011D" w14:textId="6EAA72A1" w:rsidR="007106A6" w:rsidRPr="00D34AC7" w:rsidRDefault="00F35837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210.343,64</w:t>
            </w:r>
          </w:p>
        </w:tc>
        <w:tc>
          <w:tcPr>
            <w:tcW w:w="190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79A66FE" w14:textId="77777777" w:rsidR="007106A6" w:rsidRPr="00D34AC7" w:rsidRDefault="007106A6" w:rsidP="00591D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96DCD42" w14:textId="77777777" w:rsidR="007106A6" w:rsidRPr="00D34AC7" w:rsidRDefault="007106A6" w:rsidP="00591D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35837" w:rsidRPr="00D34AC7" w14:paraId="2B058D2A" w14:textId="77777777" w:rsidTr="008F3EC4">
        <w:trPr>
          <w:trHeight w:val="300"/>
        </w:trPr>
        <w:tc>
          <w:tcPr>
            <w:tcW w:w="382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AB99189" w14:textId="43AFCF2C" w:rsidR="00F35837" w:rsidRDefault="00F35837" w:rsidP="00591D7E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C1111C1" w14:textId="47A340BE" w:rsidR="00F35837" w:rsidRDefault="00F35837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1.060.765,26</w:t>
            </w:r>
          </w:p>
        </w:tc>
        <w:tc>
          <w:tcPr>
            <w:tcW w:w="190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5E302E9" w14:textId="77777777" w:rsidR="00F35837" w:rsidRPr="00D34AC7" w:rsidRDefault="00F35837" w:rsidP="00591D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0F390C4" w14:textId="77777777" w:rsidR="00F35837" w:rsidRPr="00D34AC7" w:rsidRDefault="00F35837" w:rsidP="00591D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106A6" w:rsidRPr="00D34AC7" w14:paraId="021E9243" w14:textId="77777777" w:rsidTr="008F3EC4">
        <w:trPr>
          <w:trHeight w:val="300"/>
        </w:trPr>
        <w:tc>
          <w:tcPr>
            <w:tcW w:w="7858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DAD1593" w14:textId="4E9B54B7" w:rsidR="007106A6" w:rsidRPr="00D34AC7" w:rsidRDefault="007106A6" w:rsidP="00D34AC7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42171FC" w14:textId="77777777" w:rsidR="007106A6" w:rsidRPr="00D34AC7" w:rsidRDefault="007106A6" w:rsidP="00E477E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477EF" w:rsidRPr="00D34AC7" w14:paraId="10EF5D4E" w14:textId="77777777" w:rsidTr="008F3EC4">
        <w:trPr>
          <w:trHeight w:val="300"/>
        </w:trPr>
        <w:tc>
          <w:tcPr>
            <w:tcW w:w="5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20251" w14:textId="5B370842" w:rsidR="00E477EF" w:rsidRPr="00D34AC7" w:rsidRDefault="00E477EF" w:rsidP="00E477EF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FC9DA" w14:textId="77777777" w:rsidR="00E477EF" w:rsidRPr="00D34AC7" w:rsidRDefault="00E477EF" w:rsidP="00E477E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477EF" w:rsidRPr="00D34AC7" w14:paraId="4F25ECB9" w14:textId="77777777" w:rsidTr="008F3EC4">
        <w:trPr>
          <w:trHeight w:val="300"/>
        </w:trPr>
        <w:tc>
          <w:tcPr>
            <w:tcW w:w="5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B3A26" w14:textId="0A748AC6" w:rsidR="00E477EF" w:rsidRPr="00D34AC7" w:rsidRDefault="00E477EF" w:rsidP="00E477EF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2A236" w14:textId="77777777" w:rsidR="00E477EF" w:rsidRPr="00D34AC7" w:rsidRDefault="00E477EF" w:rsidP="00E477E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477EF" w:rsidRPr="00D34AC7" w14:paraId="3CEE20F4" w14:textId="77777777" w:rsidTr="008F3EC4">
        <w:trPr>
          <w:trHeight w:val="300"/>
        </w:trPr>
        <w:tc>
          <w:tcPr>
            <w:tcW w:w="5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F75FD4" w14:textId="4BBEC182" w:rsidR="00E477EF" w:rsidRPr="00D34AC7" w:rsidRDefault="00E477EF" w:rsidP="009C219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8C5AC" w14:textId="58F8BBD4" w:rsidR="00E477EF" w:rsidRPr="009C219C" w:rsidRDefault="000C001D" w:rsidP="009C219C">
            <w:pPr>
              <w:pStyle w:val="Bezodstpw"/>
              <w:rPr>
                <w:rFonts w:ascii="Garamond" w:hAnsi="Garamond" w:cs="Tahoma"/>
                <w:b/>
                <w:bCs/>
              </w:rPr>
            </w:pPr>
            <w:r>
              <w:rPr>
                <w:rFonts w:ascii="Garamond" w:hAnsi="Garamond" w:cs="Tahoma"/>
                <w:b/>
                <w:bCs/>
              </w:rPr>
              <w:t xml:space="preserve">                                                              </w:t>
            </w:r>
            <w:r w:rsidR="009C219C" w:rsidRPr="009C219C">
              <w:rPr>
                <w:rFonts w:ascii="Garamond" w:hAnsi="Garamond" w:cs="Tahoma"/>
                <w:b/>
                <w:bCs/>
              </w:rPr>
              <w:t>PLN</w:t>
            </w:r>
          </w:p>
          <w:p w14:paraId="39243410" w14:textId="691E5564" w:rsidR="009C219C" w:rsidRPr="009C219C" w:rsidRDefault="009C219C" w:rsidP="009C219C">
            <w:pPr>
              <w:tabs>
                <w:tab w:val="left" w:pos="3120"/>
              </w:tabs>
            </w:pPr>
          </w:p>
        </w:tc>
      </w:tr>
      <w:tr w:rsidR="00E477EF" w:rsidRPr="00D34AC7" w14:paraId="66E42DFE" w14:textId="77777777" w:rsidTr="008F3E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81E90" w14:textId="70A74C20" w:rsidR="00E477EF" w:rsidRPr="009C219C" w:rsidRDefault="00E477EF" w:rsidP="00E477EF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231FB" w14:textId="41AEAD85" w:rsidR="00E477EF" w:rsidRPr="00D34AC7" w:rsidRDefault="00E477EF" w:rsidP="00E477EF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C7A1784" w14:textId="77777777" w:rsidR="003F3FFC" w:rsidRPr="00D34AC7" w:rsidRDefault="003F3FFC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3F3FFC" w:rsidRPr="00D34AC7" w14:paraId="12DFB47C" w14:textId="77777777" w:rsidTr="009C219C">
        <w:trPr>
          <w:trHeight w:val="415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8DDDFCF" w14:textId="2D9BA5DE" w:rsidR="003F3FFC" w:rsidRPr="009C219C" w:rsidRDefault="00AA35B9" w:rsidP="009C219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r w:rsidRPr="00AA35B9">
              <w:rPr>
                <w:rFonts w:ascii="Garamond" w:hAnsi="Garamond" w:cs="Tahoma"/>
                <w:b/>
              </w:rPr>
              <w:t>MIEJSKI OŚRODEK SPORTU I REKREACJI W BRZOZOWIE</w:t>
            </w:r>
          </w:p>
        </w:tc>
      </w:tr>
      <w:tr w:rsidR="003F3FFC" w:rsidRPr="00D34AC7" w14:paraId="56D41D0E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B1BB9F0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8EB33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E23FA84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154E5E84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A8CA925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141DD51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3F3FFC" w:rsidRPr="00D34AC7" w14:paraId="169B2271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26B7782" w14:textId="586F38F0" w:rsidR="003F3FFC" w:rsidRPr="00D34AC7" w:rsidRDefault="003F3FFC" w:rsidP="008F795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FD477DE" w14:textId="409C6982" w:rsidR="003F3FFC" w:rsidRPr="00D34AC7" w:rsidRDefault="002D1E52" w:rsidP="008F795E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9.422.391,83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507379E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0ED9C89" w14:textId="77777777" w:rsidR="003F3FFC" w:rsidRPr="00D34AC7" w:rsidRDefault="003F3FFC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23FADD6A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8850764" w14:textId="0645AA24" w:rsidR="003F3FFC" w:rsidRPr="00D34AC7" w:rsidRDefault="002D1E52" w:rsidP="008F795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27965F7" w14:textId="1BC7F118" w:rsidR="003F3FFC" w:rsidRPr="00D34AC7" w:rsidRDefault="002D1E52" w:rsidP="008F795E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12.065.056,94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6497805" w14:textId="77777777" w:rsidR="003F3FFC" w:rsidRPr="00D34AC7" w:rsidRDefault="003F3FFC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B8E0FA4" w14:textId="77777777" w:rsidR="003F3FFC" w:rsidRPr="00D34AC7" w:rsidRDefault="003F3FFC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D1E52" w:rsidRPr="00D34AC7" w14:paraId="15CADD3A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14EC9C4" w14:textId="4D02A820" w:rsidR="002D1E52" w:rsidRDefault="002D1E52" w:rsidP="008F795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lastRenderedPageBreak/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69F337A" w14:textId="79515675" w:rsidR="002D1E52" w:rsidRDefault="002D1E52" w:rsidP="008F795E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149.084,26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486AFE8" w14:textId="77777777" w:rsidR="002D1E52" w:rsidRPr="00D34AC7" w:rsidRDefault="002D1E52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E170FED" w14:textId="77777777" w:rsidR="002D1E52" w:rsidRPr="00D34AC7" w:rsidRDefault="002D1E52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D1E52" w:rsidRPr="00D34AC7" w14:paraId="712D0D6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746F137" w14:textId="6E35D1DC" w:rsidR="002D1E52" w:rsidRDefault="002D1E52" w:rsidP="008F795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7A084E6" w14:textId="0F354D72" w:rsidR="002D1E52" w:rsidRDefault="002D1E52" w:rsidP="008F795E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151.964,01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417550D" w14:textId="77777777" w:rsidR="002D1E52" w:rsidRPr="00D34AC7" w:rsidRDefault="002D1E52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E26CA56" w14:textId="77777777" w:rsidR="002D1E52" w:rsidRPr="00D34AC7" w:rsidRDefault="002D1E52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D1E52" w:rsidRPr="00D34AC7" w14:paraId="503418FD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CD839AD" w14:textId="5B3F0049" w:rsidR="002D1E52" w:rsidRDefault="00D35759" w:rsidP="008F795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urządzenia i i</w:t>
            </w:r>
            <w:r w:rsidR="002D1E52">
              <w:rPr>
                <w:rFonts w:ascii="Garamond" w:hAnsi="Garamond" w:cs="Tahoma"/>
              </w:rPr>
              <w:t>nstalacje zewnętrzne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E294789" w14:textId="42C7C2C3" w:rsidR="002D1E52" w:rsidRDefault="002D1E52" w:rsidP="008F795E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33.310,30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0AA3A9E" w14:textId="77777777" w:rsidR="002D1E52" w:rsidRPr="00D34AC7" w:rsidRDefault="002D1E52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D97B629" w14:textId="77777777" w:rsidR="002D1E52" w:rsidRPr="00D34AC7" w:rsidRDefault="002D1E52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D1E52" w:rsidRPr="00D34AC7" w14:paraId="0A06C72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ABEFDA3" w14:textId="4717DB7E" w:rsidR="002D1E52" w:rsidRDefault="002D1E52" w:rsidP="008F795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osób trzecich – 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C154601" w14:textId="19F942CB" w:rsidR="002D1E52" w:rsidRDefault="002D1E52" w:rsidP="008F795E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3.500,00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72B94DE" w14:textId="77777777" w:rsidR="002D1E52" w:rsidRPr="00D34AC7" w:rsidRDefault="002D1E52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DFACFE8" w14:textId="77777777" w:rsidR="002D1E52" w:rsidRPr="00D34AC7" w:rsidRDefault="002D1E52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D1E52" w:rsidRPr="00D34AC7" w14:paraId="3915049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C6F37EF" w14:textId="0D3E94EA" w:rsidR="002D1E52" w:rsidRDefault="002D1E52" w:rsidP="008F795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osób trzecich – środki obrotowe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1C192B6" w14:textId="351BC944" w:rsidR="002D1E52" w:rsidRDefault="002D1E52" w:rsidP="008F795E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2.500,00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A25FD26" w14:textId="77777777" w:rsidR="002D1E52" w:rsidRPr="00D34AC7" w:rsidRDefault="002D1E52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E6D7B04" w14:textId="77777777" w:rsidR="002D1E52" w:rsidRPr="00D34AC7" w:rsidRDefault="002D1E52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3E8F6BBC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E9E76C9" w14:textId="77777777" w:rsidR="003F3FFC" w:rsidRPr="00D34AC7" w:rsidRDefault="003F3FFC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03FE70B" w14:textId="77777777" w:rsidR="003F3FFC" w:rsidRPr="00D34AC7" w:rsidRDefault="003F3FFC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58674436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4E3DD" w14:textId="77777777" w:rsidR="003F3FFC" w:rsidRPr="00D34AC7" w:rsidRDefault="003F3FFC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66395" w14:textId="77777777" w:rsidR="003F3FFC" w:rsidRPr="00D34AC7" w:rsidRDefault="003F3FFC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1CC95900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0B9D7" w14:textId="77777777" w:rsidR="003F3FFC" w:rsidRPr="00D34AC7" w:rsidRDefault="003F3FFC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27FF" w14:textId="77777777" w:rsidR="003F3FFC" w:rsidRPr="00D34AC7" w:rsidRDefault="003F3FFC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3ECB60D0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A8EC3" w14:textId="362A0913" w:rsidR="003F3FFC" w:rsidRPr="00D34AC7" w:rsidRDefault="003F3FFC" w:rsidP="008F795E">
            <w:pPr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84D54" w14:textId="7EC1D7B6" w:rsidR="003F3FFC" w:rsidRPr="00D34AC7" w:rsidRDefault="000C001D" w:rsidP="008F795E">
            <w:pPr>
              <w:rPr>
                <w:rFonts w:ascii="Garamond" w:hAnsi="Garamond" w:cs="Tahoma"/>
                <w:b/>
              </w:rPr>
            </w:pPr>
            <w:r>
              <w:rPr>
                <w:rFonts w:ascii="Garamond" w:hAnsi="Garamond" w:cs="Tahoma"/>
                <w:b/>
              </w:rPr>
              <w:t xml:space="preserve">                                                               </w:t>
            </w:r>
            <w:r w:rsidR="003F3FFC" w:rsidRPr="00D34AC7">
              <w:rPr>
                <w:rFonts w:ascii="Garamond" w:hAnsi="Garamond" w:cs="Tahoma"/>
                <w:b/>
              </w:rPr>
              <w:t>PLN</w:t>
            </w:r>
          </w:p>
        </w:tc>
      </w:tr>
      <w:tr w:rsidR="003F3FFC" w:rsidRPr="00D34AC7" w14:paraId="290906ED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C4CCA" w14:textId="178106F5" w:rsidR="003F3FFC" w:rsidRPr="009C219C" w:rsidRDefault="003F3FFC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AAB44" w14:textId="77777777" w:rsidR="003F3FFC" w:rsidRPr="00D34AC7" w:rsidRDefault="003F3FFC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2D17C04D" w14:textId="77777777" w:rsidR="003F3FFC" w:rsidRPr="00D34AC7" w:rsidRDefault="003F3FFC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5B139F54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8ED87A" w14:textId="2FC0866B" w:rsidR="00E30414" w:rsidRPr="009C219C" w:rsidRDefault="00AA35B9" w:rsidP="009C219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" w:name="_Hlk491162386"/>
            <w:r w:rsidRPr="00AA35B9">
              <w:rPr>
                <w:rFonts w:ascii="Garamond" w:hAnsi="Garamond" w:cs="Tahoma"/>
                <w:b/>
              </w:rPr>
              <w:t>MUZEUM REGIONALNE IM. ADAMA FASTNACHTA W BRZOZOWIE</w:t>
            </w:r>
          </w:p>
        </w:tc>
      </w:tr>
      <w:bookmarkEnd w:id="1"/>
      <w:tr w:rsidR="00E30414" w:rsidRPr="00D34AC7" w14:paraId="3FD81577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AD43FA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A668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D5BE464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955B5A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825D18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DE330E8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DE25F9" w:rsidRPr="00D34AC7" w14:paraId="4EC21CFB" w14:textId="77777777" w:rsidTr="00C51A79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B91B3FB" w14:textId="68F10C37" w:rsidR="00DE25F9" w:rsidRPr="00D34AC7" w:rsidRDefault="009C219C" w:rsidP="00DE25F9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FB2A5A9" w14:textId="721A269E" w:rsidR="00DE25F9" w:rsidRPr="00D34AC7" w:rsidRDefault="002D1E52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8.823.000,00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38A1971" w14:textId="77777777" w:rsidR="00DE25F9" w:rsidRPr="00D34AC7" w:rsidRDefault="00DE25F9" w:rsidP="00DE25F9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3FEBDBF" w14:textId="77777777" w:rsidR="00DE25F9" w:rsidRPr="00D34AC7" w:rsidRDefault="00DE25F9" w:rsidP="00DE25F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C219C" w:rsidRPr="00D34AC7" w14:paraId="178CF466" w14:textId="77777777" w:rsidTr="00C51A79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4D7447C" w14:textId="3C2F2F52" w:rsidR="009C219C" w:rsidRPr="00D34AC7" w:rsidRDefault="002D1E52" w:rsidP="00DE25F9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16B3578" w14:textId="4559D6A9" w:rsidR="009C219C" w:rsidRPr="00D34AC7" w:rsidRDefault="002D1E52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111.377,00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8EF1010" w14:textId="77777777" w:rsidR="009C219C" w:rsidRPr="00D34AC7" w:rsidRDefault="009C219C" w:rsidP="00DE25F9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6481CFE" w14:textId="77777777" w:rsidR="009C219C" w:rsidRPr="00D34AC7" w:rsidRDefault="009C219C" w:rsidP="00DE25F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D1E52" w:rsidRPr="00D34AC7" w14:paraId="57CC0E83" w14:textId="77777777" w:rsidTr="00C51A79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0064E26" w14:textId="5A140E25" w:rsidR="002D1E52" w:rsidRPr="00D34AC7" w:rsidRDefault="002D1E52" w:rsidP="00DE25F9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inne – eksponaty i archiwalia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CF0DCC5" w14:textId="71905D15" w:rsidR="002D1E52" w:rsidRDefault="002D1E52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172.670,40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F527105" w14:textId="77777777" w:rsidR="002D1E52" w:rsidRPr="00D34AC7" w:rsidRDefault="002D1E52" w:rsidP="00DE25F9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8C6A59B" w14:textId="77777777" w:rsidR="002D1E52" w:rsidRPr="00D34AC7" w:rsidRDefault="002D1E52" w:rsidP="00DE25F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03D8F6D" w14:textId="77777777" w:rsidTr="00C51A79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2D508B9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41BC4F5E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79134A0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42956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2688A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4EAF974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CA455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93249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2A18F9A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52F2F" w14:textId="00C84418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583E5" w14:textId="2227DD1F" w:rsidR="00E30414" w:rsidRPr="00D34AC7" w:rsidRDefault="000C001D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9C219C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539EBFE5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16CBD" w14:textId="30B60EC3" w:rsidR="00E30414" w:rsidRPr="009C219C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56D4B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0C349261" w14:textId="77777777" w:rsidR="00E30414" w:rsidRPr="00D34AC7" w:rsidRDefault="00E30414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520C6D84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3DFF6D0" w14:textId="45CEFE88" w:rsidR="00E30414" w:rsidRPr="00D34AC7" w:rsidRDefault="00AA35B9" w:rsidP="009C219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2" w:name="_Hlk491162390"/>
            <w:r w:rsidRPr="00AA35B9">
              <w:rPr>
                <w:rFonts w:ascii="Garamond" w:hAnsi="Garamond" w:cs="Tahoma"/>
                <w:b/>
              </w:rPr>
              <w:t>PRZEDSZKOLE SAMORZĄDOWE NR 1 W BRZOZOWIE</w:t>
            </w:r>
          </w:p>
        </w:tc>
      </w:tr>
      <w:bookmarkEnd w:id="2"/>
      <w:tr w:rsidR="00E30414" w:rsidRPr="00D34AC7" w14:paraId="2F654E7A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1D246A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7AF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D36EFF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FA1799A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0C2E7B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040C22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66A7E" w:rsidRPr="00D34AC7" w14:paraId="0D7363D3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C805EE8" w14:textId="7808AD6F" w:rsidR="00A66A7E" w:rsidRPr="00D34AC7" w:rsidRDefault="00984184" w:rsidP="00A66A7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</w:t>
            </w:r>
            <w:r w:rsidR="00A66A7E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3C5DA26" w14:textId="3F12DDAF" w:rsidR="00A66A7E" w:rsidRPr="00D34AC7" w:rsidRDefault="002D1E52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1.651.654,05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184EC4EA" w14:textId="77777777" w:rsidR="00A66A7E" w:rsidRPr="00D34AC7" w:rsidRDefault="00A66A7E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0E50812" w14:textId="77777777" w:rsidR="00A66A7E" w:rsidRPr="00D34AC7" w:rsidRDefault="00A66A7E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5671DF96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B5E5E90" w14:textId="001099FD" w:rsidR="003F3FFC" w:rsidRPr="00D34AC7" w:rsidRDefault="003F3FFC" w:rsidP="00A66A7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E5E7F2D" w14:textId="23CEFE85" w:rsidR="003F3FFC" w:rsidRPr="00D34AC7" w:rsidRDefault="00D35759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177.790,35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A41920D" w14:textId="77777777" w:rsidR="003F3FFC" w:rsidRPr="00D34AC7" w:rsidRDefault="003F3FFC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08CD91D" w14:textId="77777777" w:rsidR="003F3FFC" w:rsidRPr="00D34AC7" w:rsidRDefault="003F3FFC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66A7E" w:rsidRPr="00D34AC7" w14:paraId="555C2CA2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EC93B7E" w14:textId="77777777" w:rsidR="00A66A7E" w:rsidRPr="00D34AC7" w:rsidRDefault="00A66A7E" w:rsidP="00A66A7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8FC2033" w14:textId="1EA1DB48" w:rsidR="00A66A7E" w:rsidRPr="00D34AC7" w:rsidRDefault="00D35759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90.650,35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B6C0CAE" w14:textId="77777777" w:rsidR="00A66A7E" w:rsidRPr="00D34AC7" w:rsidRDefault="00A66A7E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B2F6C58" w14:textId="77777777" w:rsidR="00A66A7E" w:rsidRPr="00D34AC7" w:rsidRDefault="00A66A7E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2ABE5EDF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545FE14" w14:textId="06ED58F1" w:rsidR="003F3FFC" w:rsidRPr="00D34AC7" w:rsidRDefault="003F3FFC" w:rsidP="00A66A7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310D46" w14:textId="57AED1D1" w:rsidR="003F3FFC" w:rsidRPr="00D34AC7" w:rsidRDefault="00D35759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74.844,42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9D6FF43" w14:textId="77777777" w:rsidR="003F3FFC" w:rsidRPr="00D34AC7" w:rsidRDefault="003F3FFC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80B7619" w14:textId="77777777" w:rsidR="003F3FFC" w:rsidRPr="00D34AC7" w:rsidRDefault="003F3FFC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35759" w:rsidRPr="00D34AC7" w14:paraId="1548236D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1C5ECD0" w14:textId="426F3362" w:rsidR="00D35759" w:rsidRPr="00D34AC7" w:rsidRDefault="00D35759" w:rsidP="00A66A7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środki obrotowe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11AA408" w14:textId="50E4C3D5" w:rsidR="00D35759" w:rsidRDefault="00D35759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61390CA" w14:textId="77777777" w:rsidR="00D35759" w:rsidRPr="00D34AC7" w:rsidRDefault="00D35759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7A6639D" w14:textId="77777777" w:rsidR="00D35759" w:rsidRPr="00D34AC7" w:rsidRDefault="00D35759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35759" w:rsidRPr="00D34AC7" w14:paraId="64AA4C7D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217A70C" w14:textId="629F7CB6" w:rsidR="00D35759" w:rsidRDefault="00D35759" w:rsidP="00A66A7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urządzenia i instalacje zewnętrzne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706401" w14:textId="09740B0B" w:rsidR="00D35759" w:rsidRDefault="00D35759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80.770,41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2B962BD" w14:textId="77777777" w:rsidR="00D35759" w:rsidRPr="00D34AC7" w:rsidRDefault="00D35759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D0DC77A" w14:textId="77777777" w:rsidR="00D35759" w:rsidRPr="00D34AC7" w:rsidRDefault="00D35759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35759" w:rsidRPr="00D34AC7" w14:paraId="10AFA590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63343F4" w14:textId="14125BD2" w:rsidR="00D35759" w:rsidRDefault="00D35759" w:rsidP="00A66A7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7C2E526" w14:textId="0FC339A6" w:rsidR="00D35759" w:rsidRDefault="00D35759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9.592,13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ADD9FDE" w14:textId="77777777" w:rsidR="00D35759" w:rsidRPr="00D34AC7" w:rsidRDefault="00D35759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34B0947" w14:textId="77777777" w:rsidR="00D35759" w:rsidRPr="00D34AC7" w:rsidRDefault="00D35759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408E666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0DF998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2D10AEA6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3B519F7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BDDEE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DA523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F0CCB8F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1E216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B392A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A8C06B9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73EC1" w14:textId="7AFFDA9B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B864E" w14:textId="19309DAB" w:rsidR="00E30414" w:rsidRPr="00D34AC7" w:rsidRDefault="001D0A17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984184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34DD06E6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FE15E" w14:textId="2D2A7DF9" w:rsidR="00E30414" w:rsidRPr="00984184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5B6A8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E5E846B" w14:textId="77777777" w:rsidR="00E30414" w:rsidRDefault="00E30414" w:rsidP="00E30414">
      <w:pPr>
        <w:pStyle w:val="Bezodstpw"/>
        <w:rPr>
          <w:rFonts w:ascii="Garamond" w:hAnsi="Garamond" w:cs="Tahoma"/>
          <w:b/>
        </w:rPr>
      </w:pPr>
    </w:p>
    <w:p w14:paraId="7805B946" w14:textId="77777777" w:rsidR="001D0A17" w:rsidRPr="00D34AC7" w:rsidRDefault="001D0A17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43F450E1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AC49E28" w14:textId="19E4E48F" w:rsidR="00E30414" w:rsidRPr="00D34AC7" w:rsidRDefault="00AA35B9" w:rsidP="00984184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3" w:name="_Hlk491162393"/>
            <w:r w:rsidRPr="00AA35B9">
              <w:rPr>
                <w:rFonts w:ascii="Garamond" w:hAnsi="Garamond" w:cs="Tahoma"/>
                <w:b/>
              </w:rPr>
              <w:t>PRZEDSZKOLE SAMORZĄDOWE NR 2 W HUMNISKACH</w:t>
            </w:r>
          </w:p>
        </w:tc>
      </w:tr>
      <w:bookmarkEnd w:id="3"/>
      <w:tr w:rsidR="00E30414" w:rsidRPr="00D34AC7" w14:paraId="1ED87436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ECF943E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6D37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59B0D8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8633F66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28404D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DBAB5A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66A7E" w:rsidRPr="00D34AC7" w14:paraId="441D258D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0EEF53C" w14:textId="6D8B7A59" w:rsidR="00A66A7E" w:rsidRPr="00D34AC7" w:rsidRDefault="007106A6" w:rsidP="00A66A7E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</w:t>
            </w:r>
            <w:r w:rsidR="00A66A7E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A42F2CA" w14:textId="499FB6B3" w:rsidR="00A66A7E" w:rsidRPr="00D34AC7" w:rsidRDefault="00D35759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191.000,00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1568E9C1" w14:textId="77777777" w:rsidR="00A66A7E" w:rsidRPr="00D34AC7" w:rsidRDefault="00A66A7E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4DC57B1" w14:textId="77777777" w:rsidR="00A66A7E" w:rsidRPr="00D34AC7" w:rsidRDefault="00A66A7E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66A7E" w:rsidRPr="00D34AC7" w14:paraId="65F2787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0AFE916" w14:textId="77777777" w:rsidR="00A66A7E" w:rsidRPr="00D34AC7" w:rsidRDefault="00A66A7E" w:rsidP="00A66A7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 xml:space="preserve">maszyny, urządzenia, wyposażenie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78DF5FE" w14:textId="533A53B5" w:rsidR="00A66A7E" w:rsidRPr="00D34AC7" w:rsidRDefault="00D35759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41.617,55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C22D4A3" w14:textId="77777777" w:rsidR="00A66A7E" w:rsidRPr="00D34AC7" w:rsidRDefault="00A66A7E" w:rsidP="00A66A7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F443002" w14:textId="77777777" w:rsidR="00A66A7E" w:rsidRPr="00D34AC7" w:rsidRDefault="00A66A7E" w:rsidP="00A66A7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4FB05CE7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C57316E" w14:textId="27634A96" w:rsidR="003F3FFC" w:rsidRPr="00D34AC7" w:rsidRDefault="003F3FFC" w:rsidP="003F3FFC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810153D" w14:textId="378017C6" w:rsidR="003F3FFC" w:rsidRPr="00D34AC7" w:rsidRDefault="00D35759" w:rsidP="003F3FF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59.116,71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C0B9B8E" w14:textId="77777777" w:rsidR="003F3FFC" w:rsidRPr="00D34AC7" w:rsidRDefault="003F3FFC" w:rsidP="003F3FF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45B5A9F" w14:textId="77777777" w:rsidR="003F3FFC" w:rsidRPr="00D34AC7" w:rsidRDefault="003F3FFC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601D9" w:rsidRPr="00D34AC7" w14:paraId="432138E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44DF149" w14:textId="4319D417" w:rsidR="00A601D9" w:rsidRPr="00D34AC7" w:rsidRDefault="00A601D9" w:rsidP="003F3FF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środki obrotowe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D2E5496" w14:textId="6ABB1E89" w:rsidR="00A601D9" w:rsidRPr="00A601D9" w:rsidRDefault="00D35759" w:rsidP="003F3FF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7.000,00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56FDAE0" w14:textId="77777777" w:rsidR="00A601D9" w:rsidRPr="00D34AC7" w:rsidRDefault="00A601D9" w:rsidP="003F3FF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F2CC228" w14:textId="77777777" w:rsidR="00A601D9" w:rsidRPr="00D34AC7" w:rsidRDefault="00A601D9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601D9" w:rsidRPr="00D34AC7" w14:paraId="1BAAECAE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98DAC3A" w14:textId="26CC640B" w:rsidR="00A601D9" w:rsidRPr="00D34AC7" w:rsidRDefault="00A601D9" w:rsidP="003F3FF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B151525" w14:textId="3F7194C1" w:rsidR="00A601D9" w:rsidRPr="00A601D9" w:rsidRDefault="00D35759" w:rsidP="003F3FF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5.241,75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2D911BE" w14:textId="77777777" w:rsidR="00A601D9" w:rsidRPr="00D34AC7" w:rsidRDefault="00A601D9" w:rsidP="003F3FF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C8A960A" w14:textId="77777777" w:rsidR="00A601D9" w:rsidRPr="00D34AC7" w:rsidRDefault="00A601D9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521A838E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5D078B9" w14:textId="77777777" w:rsidR="003F3FFC" w:rsidRPr="00D34AC7" w:rsidRDefault="003F3FFC" w:rsidP="003F3FF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39B439CF" w14:textId="77777777" w:rsidR="003F3FFC" w:rsidRPr="00D34AC7" w:rsidRDefault="003F3FFC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5B03032F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5B1C1" w14:textId="77777777" w:rsidR="003F3FFC" w:rsidRPr="00D34AC7" w:rsidRDefault="003F3FFC" w:rsidP="003F3FF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12AC7" w14:textId="77777777" w:rsidR="003F3FFC" w:rsidRPr="00D34AC7" w:rsidRDefault="003F3FFC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64107B3D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E1BAF" w14:textId="77777777" w:rsidR="003F3FFC" w:rsidRPr="00D34AC7" w:rsidRDefault="003F3FFC" w:rsidP="003F3FF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8DAD8" w14:textId="77777777" w:rsidR="003F3FFC" w:rsidRPr="00D34AC7" w:rsidRDefault="003F3FFC" w:rsidP="003F3FF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F3FFC" w:rsidRPr="00D34AC7" w14:paraId="1F2A3CDF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8D4F8" w14:textId="02AF9B89" w:rsidR="003F3FFC" w:rsidRPr="00D34AC7" w:rsidRDefault="003F3FFC" w:rsidP="003F3FF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974FF" w14:textId="271EDF2D" w:rsidR="003F3FFC" w:rsidRPr="00D34AC7" w:rsidRDefault="001D0A17" w:rsidP="003F3FFC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A601D9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3F3FFC" w:rsidRPr="00D34AC7" w14:paraId="2F8475A1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A266B" w14:textId="25EE8B72" w:rsidR="003F3FFC" w:rsidRPr="00A601D9" w:rsidRDefault="003F3FFC" w:rsidP="003F3FFC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0A8B1" w14:textId="77777777" w:rsidR="003F3FFC" w:rsidRPr="00D34AC7" w:rsidRDefault="003F3FFC" w:rsidP="003F3FFC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B6B12B6" w14:textId="77777777" w:rsidR="00756178" w:rsidRPr="00D34AC7" w:rsidRDefault="00756178" w:rsidP="00756178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756178" w:rsidRPr="00D34AC7" w14:paraId="7E2F05C8" w14:textId="77777777" w:rsidTr="00C355AC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B643415" w14:textId="22C471A5" w:rsidR="00756178" w:rsidRPr="00D34AC7" w:rsidRDefault="00AA35B9" w:rsidP="00A601D9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r w:rsidRPr="00AA35B9">
              <w:rPr>
                <w:rFonts w:ascii="Garamond" w:hAnsi="Garamond" w:cs="Tahoma"/>
                <w:b/>
              </w:rPr>
              <w:t>PRZEDSZKOLE SAMORZĄDOWE NR 2 Z ODDZIAŁAMI INTEGRACYJNYMI W</w:t>
            </w:r>
            <w:r>
              <w:rPr>
                <w:rFonts w:ascii="Garamond" w:hAnsi="Garamond" w:cs="Tahoma"/>
                <w:b/>
              </w:rPr>
              <w:t> </w:t>
            </w:r>
            <w:r w:rsidRPr="00AA35B9">
              <w:rPr>
                <w:rFonts w:ascii="Garamond" w:hAnsi="Garamond" w:cs="Tahoma"/>
                <w:b/>
              </w:rPr>
              <w:t>BRZOZOWIE</w:t>
            </w:r>
          </w:p>
        </w:tc>
      </w:tr>
      <w:tr w:rsidR="00756178" w:rsidRPr="00D34AC7" w14:paraId="34221776" w14:textId="77777777" w:rsidTr="00C355AC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CFDC91B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90FF6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F8633A5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A7834A2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087EFB6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A03F02E" w14:textId="77777777" w:rsidR="00756178" w:rsidRPr="00D34AC7" w:rsidRDefault="00756178" w:rsidP="00C355AC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D35759" w:rsidRPr="00D34AC7" w14:paraId="66E60C74" w14:textId="77777777" w:rsidTr="00C355AC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AEAE249" w14:textId="59C152EB" w:rsidR="00D35759" w:rsidRPr="00D34AC7" w:rsidRDefault="00D35759" w:rsidP="00C355A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</w:t>
            </w:r>
            <w:r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FF7CAE2" w14:textId="6140C3B1" w:rsidR="00D35759" w:rsidRPr="00D34AC7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780.000,00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202F1B11" w14:textId="77777777" w:rsidR="00D35759" w:rsidRPr="00D34AC7" w:rsidRDefault="00D35759" w:rsidP="00C355A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A2E2248" w14:textId="77777777" w:rsidR="00D35759" w:rsidRPr="00D34AC7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35759" w:rsidRPr="00D34AC7" w14:paraId="2B9103B4" w14:textId="77777777" w:rsidTr="009D061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E735747" w14:textId="7B896015" w:rsidR="00D35759" w:rsidRDefault="00D35759" w:rsidP="00C355A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E7F9FC" w14:textId="4955769D" w:rsidR="00D35759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493.181,34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36E256B" w14:textId="77777777" w:rsidR="00D35759" w:rsidRPr="00D34AC7" w:rsidRDefault="00D35759" w:rsidP="00C355A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39E50DD" w14:textId="77777777" w:rsidR="00D35759" w:rsidRPr="00D34AC7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35759" w:rsidRPr="00D34AC7" w14:paraId="11A804D5" w14:textId="77777777" w:rsidTr="009D061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4B96AE2" w14:textId="30FA5CC5" w:rsidR="00D35759" w:rsidRPr="00D34AC7" w:rsidRDefault="00D35759" w:rsidP="00C355AC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846221D" w14:textId="4C8A0D01" w:rsidR="00D35759" w:rsidRPr="00D34AC7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327.847,14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5978D59" w14:textId="77777777" w:rsidR="00D35759" w:rsidRPr="00D34AC7" w:rsidRDefault="00D35759" w:rsidP="00C355A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2166EDD" w14:textId="77777777" w:rsidR="00D35759" w:rsidRPr="00D34AC7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35759" w:rsidRPr="00D34AC7" w14:paraId="3F865E40" w14:textId="77777777" w:rsidTr="009D061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943142C" w14:textId="03ABCC5C" w:rsidR="00D35759" w:rsidRPr="00D34AC7" w:rsidRDefault="00D35759" w:rsidP="00C355A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D69A917" w14:textId="20216F5A" w:rsidR="00D35759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30.000,00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9888750" w14:textId="77777777" w:rsidR="00D35759" w:rsidRPr="00D34AC7" w:rsidRDefault="00D35759" w:rsidP="00C355A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5BBC520" w14:textId="77777777" w:rsidR="00D35759" w:rsidRPr="00D34AC7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35759" w:rsidRPr="00D34AC7" w14:paraId="6CDF24A6" w14:textId="77777777" w:rsidTr="009D061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6C49D40" w14:textId="343B379A" w:rsidR="00D35759" w:rsidRDefault="00D35759" w:rsidP="00C355A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środki obrotowe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FD167CE" w14:textId="422CB062" w:rsidR="00D35759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F883594" w14:textId="77777777" w:rsidR="00D35759" w:rsidRPr="00D34AC7" w:rsidRDefault="00D35759" w:rsidP="00C355A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77C769D" w14:textId="77777777" w:rsidR="00D35759" w:rsidRPr="00D34AC7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35759" w:rsidRPr="00D34AC7" w14:paraId="62599E2C" w14:textId="77777777" w:rsidTr="009D061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1FC71CE" w14:textId="598D0BE9" w:rsidR="00D35759" w:rsidRDefault="00D35759" w:rsidP="00C355A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urządzenia i instalacje zewnętrzne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CA68CBB" w14:textId="79A2D692" w:rsidR="00D35759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120.105,40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C71B1D0" w14:textId="77777777" w:rsidR="00D35759" w:rsidRPr="00D34AC7" w:rsidRDefault="00D35759" w:rsidP="00C355A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0BF34CF" w14:textId="77777777" w:rsidR="00D35759" w:rsidRPr="00D34AC7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35759" w:rsidRPr="00D34AC7" w14:paraId="67D10D64" w14:textId="77777777" w:rsidTr="009D061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89147A2" w14:textId="0BF58AD6" w:rsidR="00D35759" w:rsidRDefault="00D35759" w:rsidP="00C355A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 xml:space="preserve">mienie osób trzecich - </w:t>
            </w: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8760324" w14:textId="590438AF" w:rsidR="00D35759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6.629,70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2636E7E" w14:textId="77777777" w:rsidR="00D35759" w:rsidRPr="00D34AC7" w:rsidRDefault="00D35759" w:rsidP="00C355A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B92BFB4" w14:textId="77777777" w:rsidR="00D35759" w:rsidRPr="00D34AC7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35759" w:rsidRPr="00D34AC7" w14:paraId="4298763C" w14:textId="77777777" w:rsidTr="009D061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2EEEDBE" w14:textId="7968CE33" w:rsidR="00D35759" w:rsidRDefault="00D35759" w:rsidP="00C355A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323364A" w14:textId="0020C32C" w:rsidR="00D35759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5.185,41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8E68B6E" w14:textId="77777777" w:rsidR="00D35759" w:rsidRPr="00D34AC7" w:rsidRDefault="00D35759" w:rsidP="00C355A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F7FBD92" w14:textId="77777777" w:rsidR="00D35759" w:rsidRPr="00D34AC7" w:rsidRDefault="00D35759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56178" w:rsidRPr="00D34AC7" w14:paraId="1A8FCBA0" w14:textId="77777777" w:rsidTr="00C355AC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D0F7BAF" w14:textId="77777777" w:rsidR="00756178" w:rsidRPr="00D34AC7" w:rsidRDefault="00756178" w:rsidP="00C355A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608CC3C" w14:textId="77777777" w:rsidR="00756178" w:rsidRPr="00D34AC7" w:rsidRDefault="00756178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56178" w:rsidRPr="00D34AC7" w14:paraId="637E0981" w14:textId="77777777" w:rsidTr="00C355AC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38AF3" w14:textId="77777777" w:rsidR="00756178" w:rsidRPr="00D34AC7" w:rsidRDefault="00756178" w:rsidP="00C355A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64D3D" w14:textId="77777777" w:rsidR="00756178" w:rsidRPr="00D34AC7" w:rsidRDefault="00756178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56178" w:rsidRPr="00D34AC7" w14:paraId="743C70AE" w14:textId="77777777" w:rsidTr="00C355AC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F8CBA" w14:textId="77777777" w:rsidR="00756178" w:rsidRPr="00D34AC7" w:rsidRDefault="00756178" w:rsidP="00C355A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6A6DF" w14:textId="77777777" w:rsidR="00756178" w:rsidRPr="00D34AC7" w:rsidRDefault="00756178" w:rsidP="00C355A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56178" w:rsidRPr="00D34AC7" w14:paraId="109BE7D8" w14:textId="77777777" w:rsidTr="00C355A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4D23" w14:textId="1CBED205" w:rsidR="00756178" w:rsidRPr="00D34AC7" w:rsidRDefault="00756178" w:rsidP="00C355A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573E5" w14:textId="5AB7F5F1" w:rsidR="00756178" w:rsidRPr="00D34AC7" w:rsidRDefault="001D0A17" w:rsidP="00C355AC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756178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756178" w:rsidRPr="00D34AC7" w14:paraId="6D93B50B" w14:textId="77777777" w:rsidTr="00C355A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53C07" w14:textId="0F62727D" w:rsidR="00756178" w:rsidRPr="00A601D9" w:rsidRDefault="00756178" w:rsidP="00C355AC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C9A2F" w14:textId="77777777" w:rsidR="00756178" w:rsidRPr="00D34AC7" w:rsidRDefault="00756178" w:rsidP="00C355AC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EB5902F" w14:textId="77777777" w:rsidR="00756178" w:rsidRPr="00D34AC7" w:rsidRDefault="00756178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50EB3E82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C73C8CE" w14:textId="66EB20E2" w:rsidR="00E30414" w:rsidRPr="00D34AC7" w:rsidRDefault="00AA35B9" w:rsidP="00FC2979">
            <w:pPr>
              <w:pStyle w:val="Bezodstpw1"/>
              <w:numPr>
                <w:ilvl w:val="0"/>
                <w:numId w:val="23"/>
              </w:numPr>
              <w:rPr>
                <w:rFonts w:ascii="Garamond" w:hAnsi="Garamond" w:cs="Tahoma"/>
                <w:b/>
                <w:sz w:val="24"/>
                <w:szCs w:val="24"/>
              </w:rPr>
            </w:pPr>
            <w:bookmarkStart w:id="4" w:name="_Hlk491162397"/>
            <w:r w:rsidRPr="00AA35B9">
              <w:rPr>
                <w:rFonts w:ascii="Garamond" w:hAnsi="Garamond" w:cs="Tahoma"/>
                <w:b/>
                <w:sz w:val="24"/>
                <w:szCs w:val="24"/>
              </w:rPr>
              <w:t>PRZEDSZKOLE SAMORZĄDOWE W GRABOWNICY STARZEŃSKIEJ</w:t>
            </w:r>
          </w:p>
        </w:tc>
      </w:tr>
      <w:bookmarkEnd w:id="4"/>
      <w:tr w:rsidR="00E30414" w:rsidRPr="00D34AC7" w14:paraId="7E495107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BC9D97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98F9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F56A98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A07168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CF8BDB8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D9312E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B27982" w:rsidRPr="00D34AC7" w14:paraId="0EB990A0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DB67852" w14:textId="7741F798" w:rsidR="00B27982" w:rsidRPr="00D34AC7" w:rsidRDefault="00960D5D" w:rsidP="00B27982">
            <w:pPr>
              <w:spacing w:line="100" w:lineRule="atLeast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</w:t>
            </w:r>
            <w:r w:rsidR="00ED6D81" w:rsidRPr="00D34AC7">
              <w:rPr>
                <w:rFonts w:ascii="Garamond" w:hAnsi="Garamond" w:cs="Tahoma"/>
              </w:rPr>
              <w:t>udynki</w:t>
            </w:r>
            <w:r w:rsidRPr="00D34AC7">
              <w:rPr>
                <w:rFonts w:ascii="Garamond" w:hAnsi="Garamond" w:cs="Tahoma"/>
              </w:rPr>
              <w:t xml:space="preserve">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C32C884" w14:textId="48294E9E" w:rsidR="00B27982" w:rsidRPr="00D34AC7" w:rsidRDefault="00D021F3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421.000,00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03434AEC" w14:textId="77777777" w:rsidR="00B27982" w:rsidRPr="00D34AC7" w:rsidRDefault="00B27982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79DE07A" w14:textId="77777777" w:rsidR="00B27982" w:rsidRPr="00D34AC7" w:rsidRDefault="00B27982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27982" w:rsidRPr="00D34AC7" w14:paraId="03E46EEB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2EF8791" w14:textId="34EEDD31" w:rsidR="00B27982" w:rsidRPr="00D34AC7" w:rsidRDefault="00FC2979" w:rsidP="00B27982">
            <w:pPr>
              <w:spacing w:line="100" w:lineRule="atLeas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A30C50D" w14:textId="2EC6CEE2" w:rsidR="00B27982" w:rsidRPr="00D34AC7" w:rsidRDefault="00D021F3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59.751,24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C047BD5" w14:textId="77777777" w:rsidR="00B27982" w:rsidRPr="00D34AC7" w:rsidRDefault="00B27982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30F7ABE" w14:textId="77777777" w:rsidR="00B27982" w:rsidRPr="00D34AC7" w:rsidRDefault="00B27982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D6D81" w:rsidRPr="00D34AC7" w14:paraId="4401C543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D7FE112" w14:textId="5E67AEEF" w:rsidR="00ED6D81" w:rsidRPr="00D34AC7" w:rsidRDefault="00FC2979" w:rsidP="00B27982">
            <w:pPr>
              <w:spacing w:line="100" w:lineRule="atLeas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DEA6D1C" w14:textId="41AC9632" w:rsidR="00ED6D81" w:rsidRPr="00D34AC7" w:rsidRDefault="00D021F3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212.407,93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568A65D" w14:textId="77777777" w:rsidR="00ED6D81" w:rsidRPr="00D34AC7" w:rsidRDefault="00ED6D81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AC2F370" w14:textId="77777777" w:rsidR="00ED6D81" w:rsidRPr="00D34AC7" w:rsidRDefault="00ED6D81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3AA5A119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2F9705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6565FCB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1A83BD3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21851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BCC44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DCC8DF9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CF7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1E7F6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46CD1980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837E3" w14:textId="4AAEDF1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E3B12" w14:textId="046C2DC0" w:rsidR="00E30414" w:rsidRPr="00D34AC7" w:rsidRDefault="001D0A17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FC2979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0750126F" w14:textId="77777777" w:rsidTr="007106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50B0F3" w14:textId="5B6A2D39" w:rsidR="00E30414" w:rsidRPr="00FC2979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147E6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7106A6" w:rsidRPr="00D34AC7" w14:paraId="7F6E1544" w14:textId="77777777" w:rsidTr="007106A6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C309918" w14:textId="77777777" w:rsidR="007106A6" w:rsidRPr="00D34AC7" w:rsidRDefault="007106A6" w:rsidP="004F07D4">
            <w:pPr>
              <w:spacing w:before="28" w:line="100" w:lineRule="atLeast"/>
              <w:rPr>
                <w:rFonts w:ascii="Garamond" w:eastAsia="Calibri" w:hAnsi="Garamond" w:cs="Tahoma"/>
                <w:b/>
                <w:kern w:val="1"/>
                <w:lang w:eastAsia="ar-SA"/>
              </w:rPr>
            </w:pPr>
          </w:p>
        </w:tc>
      </w:tr>
      <w:tr w:rsidR="00E30414" w:rsidRPr="00D34AC7" w14:paraId="19B83C15" w14:textId="77777777" w:rsidTr="007106A6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6069A" w14:textId="0CC36BB6" w:rsidR="00E30414" w:rsidRPr="00FC2979" w:rsidRDefault="00AA35B9" w:rsidP="00FC2979">
            <w:pPr>
              <w:pStyle w:val="Bezodstpw1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5" w:name="_Hlk491162400"/>
            <w:r w:rsidRPr="00AA35B9">
              <w:rPr>
                <w:rFonts w:ascii="Garamond" w:hAnsi="Garamond" w:cs="Tahoma"/>
                <w:b/>
                <w:sz w:val="24"/>
                <w:szCs w:val="24"/>
              </w:rPr>
              <w:t>PRZEDSZKOLE SAMORZĄDOWE W STAREJ WSI</w:t>
            </w:r>
          </w:p>
        </w:tc>
      </w:tr>
      <w:bookmarkEnd w:id="5"/>
      <w:tr w:rsidR="00E30414" w:rsidRPr="00D34AC7" w14:paraId="31AB1E10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BE5A81A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EC94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92DA9B3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17D4153E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E3F9D8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98A1743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B27982" w:rsidRPr="00D34AC7" w14:paraId="39FFB5F2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CAD128C" w14:textId="13961679" w:rsidR="00B27982" w:rsidRPr="00D34AC7" w:rsidRDefault="00960D5D" w:rsidP="00B27982">
            <w:pPr>
              <w:spacing w:line="100" w:lineRule="atLeast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</w:t>
            </w:r>
            <w:r w:rsidR="00B27982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6AD4A51" w14:textId="7CB03385" w:rsidR="00B27982" w:rsidRPr="00D34AC7" w:rsidRDefault="00D021F3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2.977.786,40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2108EDE1" w14:textId="77777777" w:rsidR="00B27982" w:rsidRPr="00D34AC7" w:rsidRDefault="00B27982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E9A8C27" w14:textId="77777777" w:rsidR="00B27982" w:rsidRPr="00D34AC7" w:rsidRDefault="00B27982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27982" w:rsidRPr="00D34AC7" w14:paraId="1DF16057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A6798C5" w14:textId="77777777" w:rsidR="00B27982" w:rsidRPr="00D34AC7" w:rsidRDefault="00B27982" w:rsidP="00B27982">
            <w:pPr>
              <w:spacing w:line="100" w:lineRule="atLeast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35C79BD" w14:textId="53079627" w:rsidR="00B27982" w:rsidRPr="00D34AC7" w:rsidRDefault="00D021F3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152.873,01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DB6F5AA" w14:textId="77777777" w:rsidR="00B27982" w:rsidRPr="00D34AC7" w:rsidRDefault="00B27982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EFB68D4" w14:textId="77777777" w:rsidR="00B27982" w:rsidRPr="00D34AC7" w:rsidRDefault="00B27982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021F3" w:rsidRPr="00D34AC7" w14:paraId="781E2DA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D1767FF" w14:textId="6C331357" w:rsidR="00D021F3" w:rsidRPr="00D34AC7" w:rsidRDefault="00D021F3" w:rsidP="00B27982">
            <w:pPr>
              <w:spacing w:line="100" w:lineRule="atLeas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5FD5543" w14:textId="1C1DEA03" w:rsidR="00D021F3" w:rsidRDefault="00D021F3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114.135,89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2BCCAF2" w14:textId="77777777" w:rsidR="00D021F3" w:rsidRPr="00D34AC7" w:rsidRDefault="00D021F3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FC29D6D" w14:textId="77777777" w:rsidR="00D021F3" w:rsidRPr="00D34AC7" w:rsidRDefault="00D021F3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021F3" w:rsidRPr="00D34AC7" w14:paraId="61AEB8C0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BFB7292" w14:textId="5CEBDE77" w:rsidR="00D021F3" w:rsidRPr="00D34AC7" w:rsidRDefault="00D021F3" w:rsidP="00B27982">
            <w:pPr>
              <w:spacing w:line="100" w:lineRule="atLeas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środki obrotowe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86723AE" w14:textId="228379B2" w:rsidR="00D021F3" w:rsidRDefault="00D021F3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13.542,57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7D09F7C" w14:textId="77777777" w:rsidR="00D021F3" w:rsidRPr="00D34AC7" w:rsidRDefault="00D021F3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9830048" w14:textId="77777777" w:rsidR="00D021F3" w:rsidRPr="00D34AC7" w:rsidRDefault="00D021F3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021F3" w:rsidRPr="00D34AC7" w14:paraId="30CD0FE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971712A" w14:textId="12A0F229" w:rsidR="00D021F3" w:rsidRPr="00D34AC7" w:rsidRDefault="00D021F3" w:rsidP="00B27982">
            <w:pPr>
              <w:spacing w:line="100" w:lineRule="atLeas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00F26EF" w14:textId="1110FAE9" w:rsidR="00D021F3" w:rsidRDefault="00D021F3" w:rsidP="004C5A25">
            <w:pPr>
              <w:spacing w:line="100" w:lineRule="atLeast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9.270,90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0556E06" w14:textId="77777777" w:rsidR="00D021F3" w:rsidRPr="00D34AC7" w:rsidRDefault="00D021F3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86AB5CA" w14:textId="77777777" w:rsidR="00D021F3" w:rsidRPr="00D34AC7" w:rsidRDefault="00D021F3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F9EA5CD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71325D9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49FC03C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96DC01C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B6171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62030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5CB8E40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FB097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65019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3036082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4601A" w14:textId="7E7FA9CB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E06B0" w14:textId="66A7ABB9" w:rsidR="00E30414" w:rsidRPr="00D34AC7" w:rsidRDefault="001D0A17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FC2979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564B7E5E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9D3BA" w14:textId="02A1D7D9" w:rsidR="00E30414" w:rsidRPr="00FC2979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C56D2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7000BB2" w14:textId="77777777" w:rsidR="0068252A" w:rsidRPr="00D34AC7" w:rsidRDefault="0068252A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0FED8E9A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4BADE44" w14:textId="3FB576F4" w:rsidR="00E30414" w:rsidRPr="00FC2979" w:rsidRDefault="00AA35B9" w:rsidP="00FC2979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6" w:name="_Hlk491162403"/>
            <w:r w:rsidRPr="00AA35B9">
              <w:rPr>
                <w:rFonts w:ascii="Garamond" w:hAnsi="Garamond" w:cs="Tahoma"/>
                <w:b/>
              </w:rPr>
              <w:t>SZKOŁA PODSTAWOWA IM. MARII KONOPNICKIEJ W GRABOWNICY STARZEŃSKIEJ</w:t>
            </w:r>
          </w:p>
        </w:tc>
      </w:tr>
      <w:bookmarkEnd w:id="6"/>
      <w:tr w:rsidR="00E30414" w:rsidRPr="00D34AC7" w14:paraId="37AD8FA5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78470C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6688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8455A7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7AC430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694151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9F92FD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B27982" w:rsidRPr="00D34AC7" w14:paraId="57190BD0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6C716E" w14:textId="094E0A1F" w:rsidR="00B27982" w:rsidRPr="00D34AC7" w:rsidRDefault="00960D5D" w:rsidP="00B27982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</w:t>
            </w:r>
            <w:r w:rsidR="004A055D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3483D30" w14:textId="03CA6680" w:rsidR="00B27982" w:rsidRPr="00D34AC7" w:rsidRDefault="00D021F3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2.439.885,41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5602511" w14:textId="77777777" w:rsidR="00B27982" w:rsidRPr="00D34AC7" w:rsidRDefault="00B27982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47AD3B7" w14:textId="77777777" w:rsidR="00B27982" w:rsidRPr="00D34AC7" w:rsidRDefault="00B27982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021F3" w:rsidRPr="00D34AC7" w14:paraId="4A3F04C4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3283D7C" w14:textId="16485503" w:rsidR="00D021F3" w:rsidRPr="00D34AC7" w:rsidRDefault="00D021F3" w:rsidP="00B27982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CB5D4B" w14:textId="257FF795" w:rsidR="00D021F3" w:rsidRDefault="00D021F3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535.127,91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49C6D646" w14:textId="77777777" w:rsidR="00D021F3" w:rsidRPr="00D34AC7" w:rsidRDefault="00D021F3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C17059B" w14:textId="77777777" w:rsidR="00D021F3" w:rsidRPr="00D34AC7" w:rsidRDefault="00D021F3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A055D" w:rsidRPr="00D34AC7" w14:paraId="080840D8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E71FD2" w14:textId="25C6E6F6" w:rsidR="004A055D" w:rsidRPr="00D34AC7" w:rsidRDefault="00FC2979" w:rsidP="00B27982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BBCC5C2" w14:textId="5EDAFA14" w:rsidR="004A055D" w:rsidRPr="00D34AC7" w:rsidRDefault="00D021F3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93.168,57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3FB70BB" w14:textId="77777777" w:rsidR="004A055D" w:rsidRPr="00D34AC7" w:rsidRDefault="004A055D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02073D3" w14:textId="77777777" w:rsidR="004A055D" w:rsidRPr="00D34AC7" w:rsidRDefault="004A055D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021F3" w:rsidRPr="00D34AC7" w14:paraId="168B1800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B2C699" w14:textId="245EABB1" w:rsidR="00D021F3" w:rsidRDefault="00D021F3" w:rsidP="00B27982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5798C84" w14:textId="28404342" w:rsidR="00D021F3" w:rsidRDefault="00D021F3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130.625,39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3104885" w14:textId="77777777" w:rsidR="00D021F3" w:rsidRPr="00D34AC7" w:rsidRDefault="00D021F3" w:rsidP="00B27982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2BAE25E" w14:textId="77777777" w:rsidR="00D021F3" w:rsidRPr="00D34AC7" w:rsidRDefault="00D021F3" w:rsidP="00B2798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60D5D" w:rsidRPr="00D34AC7" w14:paraId="24E69BDC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6720281" w14:textId="77777777" w:rsidR="00960D5D" w:rsidRPr="00D34AC7" w:rsidRDefault="00960D5D" w:rsidP="00960D5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4ED6E39B" w14:textId="77777777" w:rsidR="00960D5D" w:rsidRPr="00D34AC7" w:rsidRDefault="00960D5D" w:rsidP="00960D5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60D5D" w:rsidRPr="00D34AC7" w14:paraId="032F8090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605A3" w14:textId="77777777" w:rsidR="00960D5D" w:rsidRPr="00D34AC7" w:rsidRDefault="00960D5D" w:rsidP="00960D5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31954" w14:textId="77777777" w:rsidR="00960D5D" w:rsidRPr="00D34AC7" w:rsidRDefault="00960D5D" w:rsidP="00960D5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60D5D" w:rsidRPr="00D34AC7" w14:paraId="6136F867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3CE02" w14:textId="77777777" w:rsidR="00960D5D" w:rsidRPr="00D34AC7" w:rsidRDefault="00960D5D" w:rsidP="00960D5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2F753" w14:textId="77777777" w:rsidR="00960D5D" w:rsidRPr="00D34AC7" w:rsidRDefault="00960D5D" w:rsidP="00960D5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60D5D" w:rsidRPr="00D34AC7" w14:paraId="1898CB1B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C2280" w14:textId="66DC120F" w:rsidR="00960D5D" w:rsidRPr="00D34AC7" w:rsidRDefault="00960D5D" w:rsidP="00960D5D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E33DF" w14:textId="65CF4135" w:rsidR="00960D5D" w:rsidRPr="00D34AC7" w:rsidRDefault="001D0A17" w:rsidP="00960D5D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FC2979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960D5D" w:rsidRPr="00D34AC7" w14:paraId="450F0822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26A21" w14:textId="23ADC229" w:rsidR="00960D5D" w:rsidRPr="00FC2979" w:rsidRDefault="00960D5D" w:rsidP="00960D5D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E64D4" w14:textId="77777777" w:rsidR="00960D5D" w:rsidRPr="00D34AC7" w:rsidRDefault="00960D5D" w:rsidP="00960D5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70CAFFB" w14:textId="77777777" w:rsidR="006E66C2" w:rsidRPr="00D34AC7" w:rsidRDefault="006E66C2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30907D28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45D0B89" w14:textId="75ECC951" w:rsidR="00E30414" w:rsidRPr="00FC2979" w:rsidRDefault="00AA35B9" w:rsidP="00AA35B9">
            <w:pPr>
              <w:pStyle w:val="Bezodstpw"/>
              <w:numPr>
                <w:ilvl w:val="0"/>
                <w:numId w:val="23"/>
              </w:numPr>
              <w:jc w:val="both"/>
              <w:rPr>
                <w:rFonts w:ascii="Garamond" w:hAnsi="Garamond" w:cs="Tahoma"/>
                <w:b/>
              </w:rPr>
            </w:pPr>
            <w:bookmarkStart w:id="7" w:name="_Hlk491162406"/>
            <w:r w:rsidRPr="00AA35B9">
              <w:rPr>
                <w:rFonts w:ascii="Garamond" w:hAnsi="Garamond" w:cs="Tahoma"/>
                <w:b/>
              </w:rPr>
              <w:t>SZKOŁA PODSTAWOWA IM. PROF. WALERIANA PAŃKI W TURZYM POLU</w:t>
            </w:r>
          </w:p>
        </w:tc>
      </w:tr>
      <w:bookmarkEnd w:id="7"/>
      <w:tr w:rsidR="00E30414" w:rsidRPr="00D34AC7" w14:paraId="63EC99E7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21E411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32BB3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DA05BE6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BF279A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03188C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7593253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95C99" w:rsidRPr="00D34AC7" w14:paraId="28999F38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E228A34" w14:textId="4ABE59DE" w:rsidR="00A95C99" w:rsidRPr="00D34AC7" w:rsidRDefault="00FC2979" w:rsidP="00F94D3D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E1CDE69" w14:textId="4976608F" w:rsidR="00A95C99" w:rsidRPr="00D34AC7" w:rsidRDefault="0013033F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4.604.791,00</w:t>
            </w:r>
          </w:p>
        </w:tc>
        <w:tc>
          <w:tcPr>
            <w:tcW w:w="1985" w:type="dxa"/>
            <w:vMerge w:val="restart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48D1CD1" w14:textId="77777777" w:rsidR="00A95C99" w:rsidRPr="00D34AC7" w:rsidRDefault="00A95C99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4973A05" w14:textId="77777777" w:rsidR="00A95C99" w:rsidRPr="00D34AC7" w:rsidRDefault="00A95C99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94D3D" w:rsidRPr="00D34AC7" w14:paraId="2F8FF412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7DF32C" w14:textId="77777777" w:rsidR="00F94D3D" w:rsidRPr="00D34AC7" w:rsidRDefault="001C1A22" w:rsidP="00F94D3D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</w:t>
            </w:r>
            <w:r w:rsidR="00F94D3D" w:rsidRPr="00D34AC7">
              <w:rPr>
                <w:rFonts w:ascii="Garamond" w:hAnsi="Garamond" w:cs="Tahoma"/>
              </w:rPr>
              <w:t>aszyny</w:t>
            </w:r>
            <w:r w:rsidRPr="00D34AC7">
              <w:rPr>
                <w:rFonts w:ascii="Garamond" w:hAnsi="Garamond" w:cs="Tahoma"/>
              </w:rPr>
              <w:t>,</w:t>
            </w:r>
            <w:r w:rsidR="00F94D3D" w:rsidRPr="00D34AC7">
              <w:rPr>
                <w:rFonts w:ascii="Garamond" w:hAnsi="Garamond" w:cs="Tahoma"/>
              </w:rPr>
              <w:t xml:space="preserve"> urządzenia</w:t>
            </w:r>
            <w:r w:rsidRPr="00D34AC7">
              <w:rPr>
                <w:rFonts w:ascii="Garamond" w:hAnsi="Garamond" w:cs="Tahoma"/>
              </w:rPr>
              <w:t>,</w:t>
            </w:r>
            <w:r w:rsidR="00F94D3D" w:rsidRPr="00D34AC7">
              <w:rPr>
                <w:rFonts w:ascii="Garamond" w:hAnsi="Garamond" w:cs="Tahoma"/>
              </w:rPr>
              <w:t xml:space="preserve">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2E6B1EF" w14:textId="56CF37E6" w:rsidR="00F94D3D" w:rsidRPr="00D34AC7" w:rsidRDefault="0013033F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82.790,37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744D438" w14:textId="77777777" w:rsidR="00F94D3D" w:rsidRPr="00D34AC7" w:rsidRDefault="00F94D3D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68E639A" w14:textId="77777777" w:rsidR="00F94D3D" w:rsidRPr="00D34AC7" w:rsidRDefault="00F94D3D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67AE8" w:rsidRPr="00D34AC7" w14:paraId="4557884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7B9CF88" w14:textId="3B3C5946" w:rsidR="00367AE8" w:rsidRPr="00D34AC7" w:rsidRDefault="00E24460" w:rsidP="00F94D3D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E5B84F4" w14:textId="0BF03827" w:rsidR="00367AE8" w:rsidRPr="00D34AC7" w:rsidRDefault="0013033F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202.433,18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808315F" w14:textId="77777777" w:rsidR="00367AE8" w:rsidRPr="00D34AC7" w:rsidRDefault="00367AE8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D5AF436" w14:textId="77777777" w:rsidR="00367AE8" w:rsidRPr="00D34AC7" w:rsidRDefault="00367AE8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08E7" w:rsidRPr="00D34AC7" w14:paraId="0BCD0132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1BF9B8E" w14:textId="7803811C" w:rsidR="00F108E7" w:rsidRPr="00D34AC7" w:rsidRDefault="0013033F" w:rsidP="00F94D3D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urządzenia i instalacje zewnętrzne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EBF68EE" w14:textId="69C62C3D" w:rsidR="00F108E7" w:rsidRPr="00D34AC7" w:rsidRDefault="0013033F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138.961,29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0296434" w14:textId="77777777" w:rsidR="00F108E7" w:rsidRPr="00D34AC7" w:rsidRDefault="00F108E7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EF5EE8B" w14:textId="77777777" w:rsidR="00F108E7" w:rsidRPr="00D34AC7" w:rsidRDefault="00F108E7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3033F" w:rsidRPr="00D34AC7" w14:paraId="4AFA68CF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2927A95" w14:textId="35D75860" w:rsidR="0013033F" w:rsidRDefault="0013033F" w:rsidP="00F94D3D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 xml:space="preserve">mienie osób trzecich - </w:t>
            </w: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8757EFE" w14:textId="0AAA0265" w:rsidR="0013033F" w:rsidRDefault="0013033F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56.010,55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E95C073" w14:textId="77777777" w:rsidR="0013033F" w:rsidRPr="00D34AC7" w:rsidRDefault="0013033F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204BE04" w14:textId="77777777" w:rsidR="0013033F" w:rsidRPr="00D34AC7" w:rsidRDefault="0013033F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3033F" w:rsidRPr="00D34AC7" w14:paraId="6964973E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5DE8FDD" w14:textId="1B033DA7" w:rsidR="0013033F" w:rsidRDefault="0013033F" w:rsidP="00F94D3D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641E0C9" w14:textId="165AE3DC" w:rsidR="0013033F" w:rsidRDefault="0013033F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67.520,16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8594E26" w14:textId="77777777" w:rsidR="0013033F" w:rsidRPr="00D34AC7" w:rsidRDefault="0013033F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517B417" w14:textId="77777777" w:rsidR="0013033F" w:rsidRPr="00D34AC7" w:rsidRDefault="0013033F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49E6B34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A1391F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BD279FA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E54957C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35546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B3EC9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44A3334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7A889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97E96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2CB6C6F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EEA51" w14:textId="54B62292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A271D" w14:textId="1DC8D996" w:rsidR="00E30414" w:rsidRPr="00D34AC7" w:rsidRDefault="001D0A17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</w:t>
            </w:r>
            <w:r w:rsidR="00FC2979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1B36433E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9E146" w14:textId="6A59273C" w:rsidR="00E30414" w:rsidRPr="00FC2979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4073B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5827A124" w14:textId="77777777" w:rsidR="00001E38" w:rsidRDefault="00001E38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001E38" w:rsidRPr="00D34AC7" w14:paraId="75E04E37" w14:textId="77777777" w:rsidTr="00512135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ED89531" w14:textId="4DA58C34" w:rsidR="00001E38" w:rsidRPr="00D34AC7" w:rsidRDefault="00CD41E0" w:rsidP="00620BF5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NR 1 IM. WŁ. SZAFERA W BRZOZOWIE</w:t>
            </w:r>
            <w:r w:rsidR="001D0A17">
              <w:rPr>
                <w:rFonts w:ascii="Garamond" w:hAnsi="Garamond" w:cs="Tahoma"/>
                <w:b/>
              </w:rPr>
              <w:t xml:space="preserve"> A</w:t>
            </w:r>
          </w:p>
        </w:tc>
      </w:tr>
      <w:tr w:rsidR="00001E38" w:rsidRPr="00D34AC7" w14:paraId="45800399" w14:textId="77777777" w:rsidTr="0051213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92596E2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A1C2A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EB75CB5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B6C89DD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DF18B5F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67C9C2C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001E38" w:rsidRPr="00D34AC7" w14:paraId="27790C18" w14:textId="77777777" w:rsidTr="0051213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16E696" w14:textId="77777777" w:rsidR="00001E38" w:rsidRPr="00D34AC7" w:rsidRDefault="00001E38" w:rsidP="00512135">
            <w:pPr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b</w:t>
            </w:r>
            <w:r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898F8D0" w14:textId="6ADB008B" w:rsidR="00001E38" w:rsidRPr="00D34AC7" w:rsidRDefault="0013033F" w:rsidP="0051213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14.368.356,86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3F8E01C1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5E619D0" w14:textId="77777777" w:rsidR="00001E38" w:rsidRPr="00D34AC7" w:rsidRDefault="00001E38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01E38" w:rsidRPr="00D34AC7" w14:paraId="6C931F3A" w14:textId="77777777" w:rsidTr="0051213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9D1ABCA" w14:textId="77777777" w:rsidR="00001E38" w:rsidRPr="00D34AC7" w:rsidRDefault="00001E38" w:rsidP="00512135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BB851A1" w14:textId="50BE332D" w:rsidR="00001E38" w:rsidRPr="00D34AC7" w:rsidRDefault="0013033F" w:rsidP="0051213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1.230.874,99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92060E2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A319E4F" w14:textId="77777777" w:rsidR="00001E38" w:rsidRPr="00D34AC7" w:rsidRDefault="00001E38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01E38" w:rsidRPr="00D34AC7" w14:paraId="16D01C51" w14:textId="77777777" w:rsidTr="0051213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321EECD" w14:textId="77777777" w:rsidR="00001E38" w:rsidRPr="00D34AC7" w:rsidRDefault="00001E38" w:rsidP="00512135">
            <w:pPr>
              <w:rPr>
                <w:rFonts w:ascii="Garamond" w:hAnsi="Garamond" w:cs="Tahoma"/>
                <w:kern w:val="2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7D31CB2" w14:textId="13B1EC18" w:rsidR="00001E38" w:rsidRPr="00D34AC7" w:rsidRDefault="0013033F" w:rsidP="0051213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113.110,76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900938E" w14:textId="77777777" w:rsidR="00001E38" w:rsidRPr="00D34AC7" w:rsidRDefault="00001E38" w:rsidP="00512135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629A5F2" w14:textId="77777777" w:rsidR="00001E38" w:rsidRPr="00D34AC7" w:rsidRDefault="00001E38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3033F" w:rsidRPr="00D34AC7" w14:paraId="671BFDC2" w14:textId="77777777" w:rsidTr="0051213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EFC2DF8" w14:textId="492D7FE3" w:rsidR="0013033F" w:rsidRPr="00D34AC7" w:rsidRDefault="0013033F" w:rsidP="00512135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B7C549E" w14:textId="40A7B692" w:rsidR="0013033F" w:rsidRDefault="0013033F" w:rsidP="0051213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692.044,58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BC6FCDB" w14:textId="77777777" w:rsidR="0013033F" w:rsidRPr="00D34AC7" w:rsidRDefault="0013033F" w:rsidP="00512135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BDF0DA9" w14:textId="77777777" w:rsidR="0013033F" w:rsidRPr="00D34AC7" w:rsidRDefault="0013033F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3033F" w:rsidRPr="00D34AC7" w14:paraId="5BB6A9B7" w14:textId="77777777" w:rsidTr="0051213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FCDCC2" w14:textId="47711EC2" w:rsidR="0013033F" w:rsidRDefault="0013033F" w:rsidP="00512135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BADD120" w14:textId="4F705021" w:rsidR="0013033F" w:rsidRDefault="0013033F" w:rsidP="0051213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205.749,99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63C7983" w14:textId="77777777" w:rsidR="0013033F" w:rsidRPr="00D34AC7" w:rsidRDefault="0013033F" w:rsidP="00512135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90E7BF8" w14:textId="77777777" w:rsidR="0013033F" w:rsidRPr="00D34AC7" w:rsidRDefault="0013033F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01E38" w:rsidRPr="00D34AC7" w14:paraId="7B67A70B" w14:textId="77777777" w:rsidTr="00512135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E12251F" w14:textId="77777777" w:rsidR="00001E38" w:rsidRPr="00D34AC7" w:rsidRDefault="00001E38" w:rsidP="00512135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49271544" w14:textId="77777777" w:rsidR="00001E38" w:rsidRPr="00D34AC7" w:rsidRDefault="00001E38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01E38" w:rsidRPr="00D34AC7" w14:paraId="5EEC20E4" w14:textId="77777777" w:rsidTr="00512135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04CED" w14:textId="77777777" w:rsidR="00001E38" w:rsidRPr="00D34AC7" w:rsidRDefault="00001E38" w:rsidP="00512135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40AB9" w14:textId="77777777" w:rsidR="00001E38" w:rsidRPr="00D34AC7" w:rsidRDefault="00001E38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01E38" w:rsidRPr="00D34AC7" w14:paraId="0BEF5E4B" w14:textId="77777777" w:rsidTr="00512135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6A1D2" w14:textId="77777777" w:rsidR="00001E38" w:rsidRPr="00D34AC7" w:rsidRDefault="00001E38" w:rsidP="00512135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ACAB5" w14:textId="77777777" w:rsidR="00001E38" w:rsidRPr="00D34AC7" w:rsidRDefault="00001E38" w:rsidP="00512135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01E38" w:rsidRPr="00D34AC7" w14:paraId="58CDCFDA" w14:textId="77777777" w:rsidTr="005121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C0CF2" w14:textId="79CA525D" w:rsidR="00001E38" w:rsidRPr="00D34AC7" w:rsidRDefault="00001E38" w:rsidP="0051213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F333F" w14:textId="355BEDD1" w:rsidR="00001E38" w:rsidRPr="00D34AC7" w:rsidRDefault="001D0A17" w:rsidP="00512135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001E38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001E38" w:rsidRPr="00D34AC7" w14:paraId="4E495553" w14:textId="77777777" w:rsidTr="005121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A32A5" w14:textId="61C6ADB3" w:rsidR="00001E38" w:rsidRPr="00620BF5" w:rsidRDefault="00001E38" w:rsidP="00512135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CF2B" w14:textId="77777777" w:rsidR="00001E38" w:rsidRPr="00D34AC7" w:rsidRDefault="00001E38" w:rsidP="00512135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0B9789E" w14:textId="77777777" w:rsidR="00001E38" w:rsidRDefault="00001E38" w:rsidP="00620BF5">
      <w:pPr>
        <w:pStyle w:val="Bezodstpw"/>
        <w:ind w:left="360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905"/>
        <w:gridCol w:w="1214"/>
        <w:gridCol w:w="708"/>
        <w:gridCol w:w="1985"/>
        <w:gridCol w:w="1843"/>
      </w:tblGrid>
      <w:tr w:rsidR="00CD41E0" w:rsidRPr="00620BF5" w14:paraId="71B85121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0EA25C8" w14:textId="08779B86" w:rsidR="00CD41E0" w:rsidRPr="00620BF5" w:rsidRDefault="00CD41E0" w:rsidP="00CD41E0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8" w:name="_Hlk491162414"/>
            <w:r w:rsidRPr="00CD41E0">
              <w:rPr>
                <w:rFonts w:ascii="Garamond" w:hAnsi="Garamond" w:cs="Tahoma"/>
                <w:b/>
              </w:rPr>
              <w:t>SZKOŁA PODSTAWOWA NR 1 IM. WŁ. SZAFERA W BRZOZOWIE B</w:t>
            </w:r>
          </w:p>
        </w:tc>
      </w:tr>
      <w:bookmarkEnd w:id="8"/>
      <w:tr w:rsidR="00E30414" w:rsidRPr="00D34AC7" w14:paraId="6CCD41B8" w14:textId="77777777" w:rsidTr="00001E38">
        <w:trPr>
          <w:trHeight w:val="300"/>
        </w:trPr>
        <w:tc>
          <w:tcPr>
            <w:tcW w:w="40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70D594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19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696B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16FC9F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8A49F8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E8946A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43674BA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F94D3D" w:rsidRPr="00D34AC7" w14:paraId="4BE75D83" w14:textId="77777777" w:rsidTr="00001E38">
        <w:trPr>
          <w:trHeight w:val="300"/>
        </w:trPr>
        <w:tc>
          <w:tcPr>
            <w:tcW w:w="40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95F0EB5" w14:textId="5978FC36" w:rsidR="00F94D3D" w:rsidRPr="00D34AC7" w:rsidRDefault="00001E38" w:rsidP="00F94D3D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</w:t>
            </w:r>
            <w:r w:rsidR="00915681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192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EC3E7BB" w14:textId="32F85080" w:rsidR="00F94D3D" w:rsidRPr="00D34AC7" w:rsidRDefault="00A9257A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2.562.624,89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6C9DD0B1" w14:textId="77777777" w:rsidR="00F94D3D" w:rsidRPr="00D34AC7" w:rsidRDefault="00F94D3D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D5BF588" w14:textId="77777777" w:rsidR="00F94D3D" w:rsidRPr="00D34AC7" w:rsidRDefault="00F94D3D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3033F" w:rsidRPr="00D34AC7" w14:paraId="599BFAD2" w14:textId="77777777" w:rsidTr="00001E38">
        <w:trPr>
          <w:trHeight w:val="300"/>
        </w:trPr>
        <w:tc>
          <w:tcPr>
            <w:tcW w:w="40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8C5B91" w14:textId="75902A1F" w:rsidR="0013033F" w:rsidRDefault="0013033F" w:rsidP="00F94D3D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lastRenderedPageBreak/>
              <w:t>budowle</w:t>
            </w:r>
          </w:p>
        </w:tc>
        <w:tc>
          <w:tcPr>
            <w:tcW w:w="192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BA1A2B0" w14:textId="1833AC22" w:rsidR="0013033F" w:rsidRDefault="00A9257A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349.341,18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02EB320D" w14:textId="77777777" w:rsidR="0013033F" w:rsidRPr="00D34AC7" w:rsidRDefault="0013033F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3EBD6CC" w14:textId="77777777" w:rsidR="0013033F" w:rsidRPr="00D34AC7" w:rsidRDefault="0013033F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3033F" w:rsidRPr="00D34AC7" w14:paraId="34136373" w14:textId="77777777" w:rsidTr="00001E38">
        <w:trPr>
          <w:trHeight w:val="300"/>
        </w:trPr>
        <w:tc>
          <w:tcPr>
            <w:tcW w:w="40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3DCEA37" w14:textId="66DB0E0A" w:rsidR="0013033F" w:rsidRDefault="0013033F" w:rsidP="00F94D3D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192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D121660" w14:textId="7249CBFB" w:rsidR="0013033F" w:rsidRDefault="00A9257A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39.958,11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79F124E8" w14:textId="77777777" w:rsidR="0013033F" w:rsidRPr="00D34AC7" w:rsidRDefault="0013033F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321D5CA" w14:textId="77777777" w:rsidR="0013033F" w:rsidRPr="00D34AC7" w:rsidRDefault="0013033F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94D3D" w:rsidRPr="00D34AC7" w14:paraId="7C7BE127" w14:textId="77777777" w:rsidTr="00001E38">
        <w:trPr>
          <w:trHeight w:val="300"/>
        </w:trPr>
        <w:tc>
          <w:tcPr>
            <w:tcW w:w="40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5FB5537" w14:textId="2CA71FF5" w:rsidR="00F94D3D" w:rsidRPr="00D34AC7" w:rsidRDefault="00001E38" w:rsidP="00F94D3D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192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600E4AB" w14:textId="331FDA27" w:rsidR="00F94D3D" w:rsidRPr="00D34AC7" w:rsidRDefault="00A9257A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145.699,47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B5124C0" w14:textId="77777777" w:rsidR="00F94D3D" w:rsidRPr="00D34AC7" w:rsidRDefault="00F94D3D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2FBAF2B" w14:textId="77777777" w:rsidR="00F94D3D" w:rsidRPr="00D34AC7" w:rsidRDefault="00F94D3D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94D3D" w:rsidRPr="00D34AC7" w14:paraId="15309526" w14:textId="77777777" w:rsidTr="00001E38">
        <w:trPr>
          <w:trHeight w:val="300"/>
        </w:trPr>
        <w:tc>
          <w:tcPr>
            <w:tcW w:w="40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0265611" w14:textId="6A3521F5" w:rsidR="00F94D3D" w:rsidRPr="00D34AC7" w:rsidRDefault="00620BF5" w:rsidP="00F94D3D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192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9C0AE35" w14:textId="3B7E0D6D" w:rsidR="00F94D3D" w:rsidRPr="00D34AC7" w:rsidRDefault="00A9257A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84.427,46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FE7ED9D" w14:textId="77777777" w:rsidR="00F94D3D" w:rsidRPr="00D34AC7" w:rsidRDefault="00F94D3D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F936904" w14:textId="77777777" w:rsidR="00F94D3D" w:rsidRPr="00D34AC7" w:rsidRDefault="00F94D3D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9257A" w:rsidRPr="00D34AC7" w14:paraId="3230BEA3" w14:textId="77777777" w:rsidTr="00001E38">
        <w:trPr>
          <w:trHeight w:val="300"/>
        </w:trPr>
        <w:tc>
          <w:tcPr>
            <w:tcW w:w="40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442F88D" w14:textId="76AD3FE5" w:rsidR="00A9257A" w:rsidRDefault="00A9257A" w:rsidP="00F94D3D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urządzenia i instalacje zewnętrzne</w:t>
            </w:r>
          </w:p>
        </w:tc>
        <w:tc>
          <w:tcPr>
            <w:tcW w:w="192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8462C16" w14:textId="7EB65137" w:rsidR="00A9257A" w:rsidRDefault="00A9257A" w:rsidP="004C5A25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93.727,85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716334A" w14:textId="77777777" w:rsidR="00A9257A" w:rsidRPr="00D34AC7" w:rsidRDefault="00A9257A" w:rsidP="00F94D3D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9BA7BEA" w14:textId="77777777" w:rsidR="00A9257A" w:rsidRPr="00D34AC7" w:rsidRDefault="00A9257A" w:rsidP="00F94D3D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3666A48D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3D68C5B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8D31F5A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ADE5115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37B6F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0C5E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5B46D25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971C9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F203C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53EC048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C0BFF" w14:textId="77777777" w:rsidR="00E30414" w:rsidRPr="00D34AC7" w:rsidRDefault="00E30414" w:rsidP="00E30414">
            <w:pPr>
              <w:rPr>
                <w:rFonts w:ascii="Garamond" w:hAnsi="Garamond" w:cs="Tahoma"/>
                <w:b/>
              </w:rPr>
            </w:pPr>
          </w:p>
          <w:p w14:paraId="1FF4EA50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  <w:p w14:paraId="11CDCD24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39BE5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</w:t>
            </w:r>
          </w:p>
          <w:p w14:paraId="7FC07468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PLN</w:t>
            </w:r>
          </w:p>
        </w:tc>
      </w:tr>
      <w:tr w:rsidR="00E30414" w:rsidRPr="00D34AC7" w14:paraId="42F184A1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33F6F" w14:textId="77777777" w:rsidR="00E30414" w:rsidRPr="00D34AC7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  <w:p w14:paraId="31853E6C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87872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513141BC" w14:textId="77777777" w:rsidR="00D376EF" w:rsidRDefault="00D376EF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CD41E0" w:rsidRPr="00D34AC7" w14:paraId="2D916FDA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9B3B0C5" w14:textId="616B2E34" w:rsidR="00CD41E0" w:rsidRPr="00620BF5" w:rsidRDefault="00CD41E0" w:rsidP="00CD41E0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9" w:name="_Hlk491162417"/>
            <w:r w:rsidRPr="00CD41E0">
              <w:rPr>
                <w:rFonts w:ascii="Garamond" w:hAnsi="Garamond" w:cs="Tahoma"/>
                <w:b/>
              </w:rPr>
              <w:t>SZKOŁA PODSTAWOWA NR 2 IM. IGNACEGO ŁUKASIEWICZA W HUMNISKACH</w:t>
            </w:r>
          </w:p>
        </w:tc>
      </w:tr>
      <w:bookmarkEnd w:id="9"/>
      <w:tr w:rsidR="00E30414" w:rsidRPr="00D34AC7" w14:paraId="3FE044A4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F7CC27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CC83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6D8B06E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1F5416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8DA02C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7EA94C4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323C53" w:rsidRPr="00D34AC7" w14:paraId="7CB06384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9B6235E" w14:textId="029302D4" w:rsidR="00323C53" w:rsidRPr="00D34AC7" w:rsidRDefault="00620BF5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B77942D" w14:textId="58074C8A" w:rsidR="00323C53" w:rsidRPr="00D34AC7" w:rsidRDefault="003D597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2.026.546,13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357C8A0B" w14:textId="77777777" w:rsidR="00323C53" w:rsidRPr="00D34AC7" w:rsidRDefault="00323C53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5C8A00A" w14:textId="77777777" w:rsidR="00323C53" w:rsidRPr="00D34AC7" w:rsidRDefault="00323C53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620BF5" w:rsidRPr="00D34AC7" w14:paraId="6188005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4C9967C" w14:textId="683A7B7B" w:rsidR="00620BF5" w:rsidRPr="00D34AC7" w:rsidRDefault="00620BF5" w:rsidP="00323C53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49F090F" w14:textId="279236B8" w:rsidR="00620BF5" w:rsidRPr="00D34AC7" w:rsidRDefault="003D597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381.087,72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742B6182" w14:textId="77777777" w:rsidR="00620BF5" w:rsidRPr="00D34AC7" w:rsidRDefault="00620BF5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F48A8FE" w14:textId="77777777" w:rsidR="00620BF5" w:rsidRPr="00D34AC7" w:rsidRDefault="00620BF5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6652AC" w:rsidRPr="00D34AC7" w14:paraId="30AB699C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21C1623" w14:textId="3E44C6AE" w:rsidR="006652AC" w:rsidRPr="00D34AC7" w:rsidRDefault="006652AC" w:rsidP="00323C53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A8A1594" w14:textId="60829681" w:rsidR="006652AC" w:rsidRPr="00D34AC7" w:rsidRDefault="003D597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186.338,55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1E6AB8F1" w14:textId="77777777" w:rsidR="006652AC" w:rsidRPr="00D34AC7" w:rsidRDefault="006652AC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F45B7DC" w14:textId="77777777" w:rsidR="006652AC" w:rsidRPr="00D34AC7" w:rsidRDefault="006652AC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9257A" w:rsidRPr="00D34AC7" w14:paraId="13413664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7E39AA5" w14:textId="62ED7852" w:rsidR="00A9257A" w:rsidRPr="00D34AC7" w:rsidRDefault="00A9257A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1B0676F" w14:textId="574B1760" w:rsidR="00A9257A" w:rsidRDefault="003D597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221.589,17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477CEFB4" w14:textId="77777777" w:rsidR="00A9257A" w:rsidRPr="00D34AC7" w:rsidRDefault="00A9257A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F04B930" w14:textId="77777777" w:rsidR="00A9257A" w:rsidRPr="00D34AC7" w:rsidRDefault="00A9257A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D597A" w:rsidRPr="00D34AC7" w14:paraId="09C30AC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9E47343" w14:textId="6F125068" w:rsidR="003D597A" w:rsidRDefault="003D597A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środki obrotowe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26A7F5" w14:textId="75DC9DEB" w:rsidR="003D597A" w:rsidRDefault="003D597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2063AF1" w14:textId="77777777" w:rsidR="003D597A" w:rsidRPr="00D34AC7" w:rsidRDefault="003D597A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41020B1" w14:textId="77777777" w:rsidR="003D597A" w:rsidRPr="00D34AC7" w:rsidRDefault="003D597A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D597A" w:rsidRPr="00D34AC7" w14:paraId="109F09C2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B544F4B" w14:textId="3A087B32" w:rsidR="003D597A" w:rsidRDefault="003D597A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 xml:space="preserve">mienie osób trzecich - </w:t>
            </w: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C72C299" w14:textId="29BA5C60" w:rsidR="003D597A" w:rsidRDefault="003D597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41.073,00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29A00C99" w14:textId="77777777" w:rsidR="003D597A" w:rsidRPr="00D34AC7" w:rsidRDefault="003D597A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C101914" w14:textId="77777777" w:rsidR="003D597A" w:rsidRPr="00D34AC7" w:rsidRDefault="003D597A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F70F4" w:rsidRPr="00D34AC7" w14:paraId="22468053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2D6AC65" w14:textId="572AB048" w:rsidR="001F70F4" w:rsidRPr="00D34AC7" w:rsidRDefault="00620BF5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0A0649A" w14:textId="087EE4B1" w:rsidR="001F70F4" w:rsidRPr="00D34AC7" w:rsidRDefault="003D597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73.058,63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4402D7B" w14:textId="77777777" w:rsidR="001F70F4" w:rsidRPr="00D34AC7" w:rsidRDefault="001F70F4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D1D90BC" w14:textId="77777777" w:rsidR="001F70F4" w:rsidRPr="00D34AC7" w:rsidRDefault="001F70F4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4E7BD3B4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B635A7F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D937EFE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F3AF869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57CEC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67673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6FB3A67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8BDCC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5F315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37E9912C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CEB4C" w14:textId="5AB3B8C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C3E2A" w14:textId="6FDAC518" w:rsidR="00E30414" w:rsidRPr="00D34AC7" w:rsidRDefault="001D0A17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E30414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1C2CF770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93A55" w14:textId="3BC488C7" w:rsidR="00E30414" w:rsidRPr="00620BF5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FB4EF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29A583E" w14:textId="77777777" w:rsidR="008D04E5" w:rsidRPr="00D34AC7" w:rsidRDefault="008D04E5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323C53" w:rsidRPr="00D34AC7" w14:paraId="557EE13F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6383611" w14:textId="098636A1" w:rsidR="00323C53" w:rsidRPr="00D34AC7" w:rsidRDefault="00CD41E0" w:rsidP="00CD41E0">
            <w:pPr>
              <w:pStyle w:val="Bezodstpw"/>
              <w:numPr>
                <w:ilvl w:val="0"/>
                <w:numId w:val="23"/>
              </w:numPr>
              <w:jc w:val="both"/>
              <w:rPr>
                <w:rFonts w:ascii="Garamond" w:hAnsi="Garamond" w:cs="Tahoma"/>
                <w:b/>
              </w:rPr>
            </w:pPr>
            <w:bookmarkStart w:id="10" w:name="_Hlk491162420"/>
            <w:r w:rsidRPr="00CD41E0">
              <w:rPr>
                <w:rFonts w:ascii="Garamond" w:hAnsi="Garamond" w:cs="Tahoma"/>
                <w:b/>
              </w:rPr>
              <w:t>SZKOŁA PODSTAWOWA NR 2 IM. KS. PAWŁA KOMBORSKIEGO W PRZYSIETNICY</w:t>
            </w:r>
          </w:p>
        </w:tc>
      </w:tr>
      <w:bookmarkEnd w:id="10"/>
      <w:tr w:rsidR="00E30414" w:rsidRPr="00D34AC7" w14:paraId="331C78FD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F941B2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1BAB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1C611A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6A0B6B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E8DA1E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5A881F0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323C53" w:rsidRPr="00D34AC7" w14:paraId="57ADD6D4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65A4305" w14:textId="041EEF07" w:rsidR="00323C53" w:rsidRPr="00D34AC7" w:rsidRDefault="00D12BB1" w:rsidP="00323C53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FCA111A" w14:textId="591B825C" w:rsidR="00323C53" w:rsidRPr="00D34AC7" w:rsidRDefault="003D597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4.145.254,00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75FED6B4" w14:textId="77777777" w:rsidR="00323C53" w:rsidRPr="00D34AC7" w:rsidRDefault="00323C53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C7FA370" w14:textId="77777777" w:rsidR="00323C53" w:rsidRPr="00D34AC7" w:rsidRDefault="00323C53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3C53" w:rsidRPr="00D34AC7" w14:paraId="7E5C23FC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4C2F0DE" w14:textId="77777777" w:rsidR="00323C53" w:rsidRPr="00D34AC7" w:rsidRDefault="00323C53" w:rsidP="00323C53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59F5D41" w14:textId="5C53FE7B" w:rsidR="00323C53" w:rsidRPr="00D34AC7" w:rsidRDefault="003D597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282.563,00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DC9299B" w14:textId="77777777" w:rsidR="00323C53" w:rsidRPr="00D34AC7" w:rsidRDefault="00323C53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94DF27B" w14:textId="77777777" w:rsidR="00323C53" w:rsidRPr="00D34AC7" w:rsidRDefault="00323C53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F70F4" w:rsidRPr="00D34AC7" w14:paraId="19BAD7DE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A6D85FB" w14:textId="03EA8E66" w:rsidR="001F70F4" w:rsidRPr="00D34AC7" w:rsidRDefault="001F70F4" w:rsidP="00323C53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6B9E71F" w14:textId="6F276E6F" w:rsidR="001F70F4" w:rsidRPr="00D34AC7" w:rsidRDefault="003D597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276.650,00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4E44A2F" w14:textId="77777777" w:rsidR="001F70F4" w:rsidRPr="00D34AC7" w:rsidRDefault="001F70F4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4FEB035" w14:textId="77777777" w:rsidR="001F70F4" w:rsidRPr="00D34AC7" w:rsidRDefault="001F70F4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D597A" w:rsidRPr="00D34AC7" w14:paraId="486D9F5E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D8FAFC" w14:textId="630220B5" w:rsidR="003D597A" w:rsidRPr="00D34AC7" w:rsidRDefault="003D597A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osób trzecich – 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E219A8B" w14:textId="2544FF48" w:rsidR="003D597A" w:rsidRDefault="003D597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62.252,50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A32B037" w14:textId="77777777" w:rsidR="003D597A" w:rsidRPr="00D34AC7" w:rsidRDefault="003D597A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59F3980" w14:textId="77777777" w:rsidR="003D597A" w:rsidRPr="00D34AC7" w:rsidRDefault="003D597A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F70F4" w:rsidRPr="00D34AC7" w14:paraId="1E8EED4E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E04362D" w14:textId="5E2A3C73" w:rsidR="001F70F4" w:rsidRPr="00D34AC7" w:rsidRDefault="00620BF5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29F50CA" w14:textId="371344FD" w:rsidR="001F70F4" w:rsidRPr="00D34AC7" w:rsidRDefault="003D597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107.260,00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4EB1359" w14:textId="77777777" w:rsidR="001F70F4" w:rsidRPr="00D34AC7" w:rsidRDefault="001F70F4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9521F7E" w14:textId="77777777" w:rsidR="001F70F4" w:rsidRPr="00D34AC7" w:rsidRDefault="001F70F4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4D775EC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DC5395E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236A152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01BAF75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39BE1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FD999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2BA74B9A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6CC0F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F29E8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9C2D3D3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BDCF6" w14:textId="155DDDA6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D7308" w14:textId="345C705F" w:rsidR="00E30414" w:rsidRPr="00D34AC7" w:rsidRDefault="001D0A17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E30414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5195DE00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83ABC" w14:textId="026A6BBA" w:rsidR="00E30414" w:rsidRPr="00620BF5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1E689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2D34A60E" w14:textId="77777777" w:rsidR="0068252A" w:rsidRDefault="0068252A" w:rsidP="00E30414">
      <w:pPr>
        <w:pStyle w:val="Bezodstpw"/>
        <w:rPr>
          <w:rFonts w:ascii="Garamond" w:hAnsi="Garamond" w:cs="Tahoma"/>
          <w:b/>
        </w:rPr>
      </w:pPr>
    </w:p>
    <w:tbl>
      <w:tblPr>
        <w:tblW w:w="9785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22"/>
        <w:gridCol w:w="704"/>
        <w:gridCol w:w="1989"/>
        <w:gridCol w:w="1843"/>
      </w:tblGrid>
      <w:tr w:rsidR="00E30414" w:rsidRPr="00D34AC7" w14:paraId="5B04BD15" w14:textId="77777777" w:rsidTr="00F74F44">
        <w:trPr>
          <w:trHeight w:val="300"/>
        </w:trPr>
        <w:tc>
          <w:tcPr>
            <w:tcW w:w="9785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7D32A25" w14:textId="15A58ACD" w:rsidR="00E30414" w:rsidRPr="008F3EC4" w:rsidRDefault="00CD41E0" w:rsidP="008F3EC4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1" w:name="_Hlk491162423"/>
            <w:r w:rsidRPr="00CD41E0">
              <w:rPr>
                <w:rFonts w:ascii="Garamond" w:hAnsi="Garamond" w:cs="Tahoma"/>
                <w:b/>
              </w:rPr>
              <w:t>SZKOŁA PODSTAWOWA W GÓRKACH</w:t>
            </w:r>
          </w:p>
        </w:tc>
      </w:tr>
      <w:bookmarkEnd w:id="11"/>
      <w:tr w:rsidR="00E30414" w:rsidRPr="00D34AC7" w14:paraId="3FC2AEEF" w14:textId="77777777" w:rsidTr="00255082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FD6C13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E6A96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00BEB03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443A8D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2B1C06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8304B3A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323C53" w:rsidRPr="00D34AC7" w14:paraId="0687E779" w14:textId="77777777" w:rsidTr="00255082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BDEFE0" w14:textId="6724A3CD" w:rsidR="00323C53" w:rsidRPr="00D34AC7" w:rsidRDefault="008F3EC4" w:rsidP="00323C53">
            <w:pPr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b</w:t>
            </w:r>
            <w:r w:rsidR="00F004D1" w:rsidRPr="00D34AC7">
              <w:rPr>
                <w:rFonts w:ascii="Garamond" w:hAnsi="Garamond" w:cs="Tahoma"/>
                <w:lang w:eastAsia="zh-CN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A8312D" w14:textId="2C7CA6AF" w:rsidR="00323C53" w:rsidRPr="00D34AC7" w:rsidRDefault="0028332A" w:rsidP="004C5A25">
            <w:pPr>
              <w:jc w:val="right"/>
              <w:rPr>
                <w:rFonts w:ascii="Garamond" w:hAnsi="Garamond" w:cs="Tahoma"/>
                <w:lang w:eastAsia="en-US"/>
              </w:rPr>
            </w:pPr>
            <w:r>
              <w:rPr>
                <w:rFonts w:ascii="Garamond" w:hAnsi="Garamond" w:cs="Tahoma"/>
                <w:lang w:eastAsia="en-US"/>
              </w:rPr>
              <w:t>1.871.501,06</w:t>
            </w:r>
          </w:p>
        </w:tc>
        <w:tc>
          <w:tcPr>
            <w:tcW w:w="1989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76736C27" w14:textId="77777777" w:rsidR="00323C53" w:rsidRPr="00D34AC7" w:rsidRDefault="00323C53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5090815" w14:textId="77777777" w:rsidR="00323C53" w:rsidRPr="00D34AC7" w:rsidRDefault="00323C53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8332A" w:rsidRPr="00D34AC7" w14:paraId="2FD29D3E" w14:textId="77777777" w:rsidTr="00255082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862A24" w14:textId="249EB6A1" w:rsidR="0028332A" w:rsidRDefault="0028332A" w:rsidP="00323C53">
            <w:pPr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80B6544" w14:textId="6F99991D" w:rsidR="0028332A" w:rsidRDefault="0028332A" w:rsidP="004C5A25">
            <w:pPr>
              <w:jc w:val="right"/>
              <w:rPr>
                <w:rFonts w:ascii="Garamond" w:hAnsi="Garamond" w:cs="Tahoma"/>
                <w:lang w:eastAsia="en-US"/>
              </w:rPr>
            </w:pPr>
            <w:r>
              <w:rPr>
                <w:rFonts w:ascii="Garamond" w:hAnsi="Garamond" w:cs="Tahoma"/>
                <w:lang w:eastAsia="en-US"/>
              </w:rPr>
              <w:t>114.531,42</w:t>
            </w:r>
          </w:p>
        </w:tc>
        <w:tc>
          <w:tcPr>
            <w:tcW w:w="1989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6838D8C3" w14:textId="77777777" w:rsidR="0028332A" w:rsidRPr="00D34AC7" w:rsidRDefault="0028332A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7E0A2CE" w14:textId="77777777" w:rsidR="0028332A" w:rsidRPr="00D34AC7" w:rsidRDefault="0028332A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3C53" w:rsidRPr="00D34AC7" w14:paraId="00C91F7E" w14:textId="77777777" w:rsidTr="00255082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8222F8" w14:textId="77777777" w:rsidR="00323C53" w:rsidRPr="00D34AC7" w:rsidRDefault="001C1A22" w:rsidP="00323C53">
            <w:pPr>
              <w:rPr>
                <w:rFonts w:ascii="Garamond" w:hAnsi="Garamond" w:cs="Tahoma"/>
                <w:lang w:eastAsia="zh-CN"/>
              </w:rPr>
            </w:pPr>
            <w:r w:rsidRPr="00D34AC7">
              <w:rPr>
                <w:rFonts w:ascii="Garamond" w:hAnsi="Garamond" w:cs="Tahoma"/>
                <w:lang w:eastAsia="zh-CN"/>
              </w:rPr>
              <w:t>m</w:t>
            </w:r>
            <w:r w:rsidR="00323C53" w:rsidRPr="00D34AC7">
              <w:rPr>
                <w:rFonts w:ascii="Garamond" w:hAnsi="Garamond" w:cs="Tahoma"/>
                <w:lang w:eastAsia="zh-CN"/>
              </w:rPr>
              <w:t>aszyny</w:t>
            </w:r>
            <w:r w:rsidRPr="00D34AC7">
              <w:rPr>
                <w:rFonts w:ascii="Garamond" w:hAnsi="Garamond" w:cs="Tahoma"/>
                <w:lang w:eastAsia="zh-CN"/>
              </w:rPr>
              <w:t>,</w:t>
            </w:r>
            <w:r w:rsidR="00323C53" w:rsidRPr="00D34AC7">
              <w:rPr>
                <w:rFonts w:ascii="Garamond" w:hAnsi="Garamond" w:cs="Tahoma"/>
                <w:lang w:eastAsia="zh-CN"/>
              </w:rPr>
              <w:t xml:space="preserve"> urządzenia</w:t>
            </w:r>
            <w:r w:rsidRPr="00D34AC7">
              <w:rPr>
                <w:rFonts w:ascii="Garamond" w:hAnsi="Garamond" w:cs="Tahoma"/>
                <w:lang w:eastAsia="zh-CN"/>
              </w:rPr>
              <w:t>,</w:t>
            </w:r>
            <w:r w:rsidR="00323C53" w:rsidRPr="00D34AC7">
              <w:rPr>
                <w:rFonts w:ascii="Garamond" w:hAnsi="Garamond" w:cs="Tahoma"/>
                <w:lang w:eastAsia="zh-CN"/>
              </w:rPr>
              <w:t xml:space="preserve">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7843240" w14:textId="78E1D1EA" w:rsidR="00323C53" w:rsidRPr="00D34AC7" w:rsidRDefault="0028332A" w:rsidP="004C5A25">
            <w:pPr>
              <w:jc w:val="right"/>
              <w:rPr>
                <w:rFonts w:ascii="Garamond" w:hAnsi="Garamond" w:cs="Tahoma"/>
                <w:lang w:eastAsia="en-US"/>
              </w:rPr>
            </w:pPr>
            <w:r>
              <w:rPr>
                <w:rFonts w:ascii="Garamond" w:hAnsi="Garamond" w:cs="Tahoma"/>
                <w:lang w:eastAsia="en-US"/>
              </w:rPr>
              <w:t>103.753,92</w:t>
            </w:r>
          </w:p>
        </w:tc>
        <w:tc>
          <w:tcPr>
            <w:tcW w:w="1989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588ADE6" w14:textId="77777777" w:rsidR="00323C53" w:rsidRPr="00D34AC7" w:rsidRDefault="00323C53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7841291" w14:textId="77777777" w:rsidR="00323C53" w:rsidRPr="00D34AC7" w:rsidRDefault="00323C53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8332A" w:rsidRPr="00D34AC7" w14:paraId="4EE3F7CF" w14:textId="77777777" w:rsidTr="00255082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D77D986" w14:textId="7B655C98" w:rsidR="0028332A" w:rsidRPr="00D34AC7" w:rsidRDefault="0028332A" w:rsidP="00323C53">
            <w:pPr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E0F02C" w14:textId="070A7D08" w:rsidR="0028332A" w:rsidRDefault="0028332A" w:rsidP="004C5A25">
            <w:pPr>
              <w:jc w:val="right"/>
              <w:rPr>
                <w:rFonts w:ascii="Garamond" w:hAnsi="Garamond" w:cs="Tahoma"/>
                <w:lang w:eastAsia="en-US"/>
              </w:rPr>
            </w:pPr>
            <w:r>
              <w:rPr>
                <w:rFonts w:ascii="Garamond" w:hAnsi="Garamond" w:cs="Tahoma"/>
                <w:lang w:eastAsia="en-US"/>
              </w:rPr>
              <w:t>318.300,97</w:t>
            </w:r>
          </w:p>
        </w:tc>
        <w:tc>
          <w:tcPr>
            <w:tcW w:w="1989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56AC9FC" w14:textId="77777777" w:rsidR="0028332A" w:rsidRPr="00D34AC7" w:rsidRDefault="0028332A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CD3A815" w14:textId="77777777" w:rsidR="0028332A" w:rsidRPr="00D34AC7" w:rsidRDefault="0028332A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8332A" w:rsidRPr="00D34AC7" w14:paraId="3E44EDAC" w14:textId="77777777" w:rsidTr="00255082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81FDC3A" w14:textId="60D8A3C2" w:rsidR="0028332A" w:rsidRDefault="0028332A" w:rsidP="00323C53">
            <w:pPr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507F9A" w14:textId="632D6B19" w:rsidR="0028332A" w:rsidRDefault="0028332A" w:rsidP="004C5A25">
            <w:pPr>
              <w:jc w:val="right"/>
              <w:rPr>
                <w:rFonts w:ascii="Garamond" w:hAnsi="Garamond" w:cs="Tahoma"/>
                <w:lang w:eastAsia="en-US"/>
              </w:rPr>
            </w:pPr>
            <w:r>
              <w:rPr>
                <w:rFonts w:ascii="Garamond" w:hAnsi="Garamond" w:cs="Tahoma"/>
                <w:lang w:eastAsia="en-US"/>
              </w:rPr>
              <w:t>79.926,52</w:t>
            </w:r>
          </w:p>
        </w:tc>
        <w:tc>
          <w:tcPr>
            <w:tcW w:w="1989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03C0B50" w14:textId="77777777" w:rsidR="0028332A" w:rsidRPr="00D34AC7" w:rsidRDefault="0028332A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A8AEA21" w14:textId="77777777" w:rsidR="0028332A" w:rsidRPr="00D34AC7" w:rsidRDefault="0028332A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004D1" w:rsidRPr="00D34AC7" w14:paraId="4460EACF" w14:textId="77777777" w:rsidTr="00F74F44">
        <w:trPr>
          <w:trHeight w:val="300"/>
        </w:trPr>
        <w:tc>
          <w:tcPr>
            <w:tcW w:w="79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6F23DD" w14:textId="77777777" w:rsidR="00F004D1" w:rsidRPr="00D34AC7" w:rsidRDefault="00F004D1" w:rsidP="00F004D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1ABF9FC4" w14:textId="77777777" w:rsidR="00F004D1" w:rsidRPr="00D34AC7" w:rsidRDefault="00F004D1" w:rsidP="00F004D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004D1" w:rsidRPr="00D34AC7" w14:paraId="3B7BB12E" w14:textId="77777777" w:rsidTr="00F74F44">
        <w:trPr>
          <w:trHeight w:val="300"/>
        </w:trPr>
        <w:tc>
          <w:tcPr>
            <w:tcW w:w="79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CE169" w14:textId="77777777" w:rsidR="00F004D1" w:rsidRPr="00D34AC7" w:rsidRDefault="00F004D1" w:rsidP="00F004D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06DA8" w14:textId="77777777" w:rsidR="00F004D1" w:rsidRPr="00D34AC7" w:rsidRDefault="00F004D1" w:rsidP="00F004D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004D1" w:rsidRPr="00D34AC7" w14:paraId="4726F1CB" w14:textId="77777777" w:rsidTr="00F74F44">
        <w:trPr>
          <w:trHeight w:val="300"/>
        </w:trPr>
        <w:tc>
          <w:tcPr>
            <w:tcW w:w="79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901D0" w14:textId="77777777" w:rsidR="00F004D1" w:rsidRPr="00D34AC7" w:rsidRDefault="00F004D1" w:rsidP="00F004D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742B4" w14:textId="77777777" w:rsidR="00F004D1" w:rsidRPr="00D34AC7" w:rsidRDefault="00F004D1" w:rsidP="00F004D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004D1" w:rsidRPr="00D34AC7" w14:paraId="30F8914A" w14:textId="77777777" w:rsidTr="00F74F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5A298" w14:textId="3F73D2CA" w:rsidR="00F004D1" w:rsidRPr="00D34AC7" w:rsidRDefault="00F004D1" w:rsidP="00F004D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9AA57" w14:textId="064539C8" w:rsidR="00F004D1" w:rsidRPr="00D34AC7" w:rsidRDefault="001D0A17" w:rsidP="00F004D1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F004D1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F004D1" w:rsidRPr="00D34AC7" w14:paraId="4621F082" w14:textId="77777777" w:rsidTr="00F74F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458CC" w14:textId="596A60C1" w:rsidR="00F004D1" w:rsidRPr="008F3EC4" w:rsidRDefault="00F004D1" w:rsidP="00F004D1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F4048" w14:textId="77777777" w:rsidR="00F004D1" w:rsidRPr="00D34AC7" w:rsidRDefault="00F004D1" w:rsidP="00F004D1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1F3E6D4" w14:textId="77777777" w:rsidR="006754ED" w:rsidRPr="00D34AC7" w:rsidRDefault="006754ED" w:rsidP="008F3EC4">
      <w:pPr>
        <w:pStyle w:val="Bezodstpw"/>
        <w:ind w:left="360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8"/>
        <w:gridCol w:w="1639"/>
        <w:gridCol w:w="1479"/>
        <w:gridCol w:w="647"/>
        <w:gridCol w:w="1985"/>
        <w:gridCol w:w="1843"/>
      </w:tblGrid>
      <w:tr w:rsidR="00E30414" w:rsidRPr="008F3EC4" w14:paraId="3F078994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4EB3972" w14:textId="08F8E650" w:rsidR="00E30414" w:rsidRPr="008F3EC4" w:rsidRDefault="00CD41E0" w:rsidP="008F3EC4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2" w:name="_Hlk491162436"/>
            <w:r w:rsidRPr="00CD41E0">
              <w:rPr>
                <w:rFonts w:ascii="Garamond" w:hAnsi="Garamond" w:cs="Tahoma"/>
                <w:b/>
              </w:rPr>
              <w:t>SZKOŁA PODSTAWOWA W STAREJ WSI</w:t>
            </w:r>
          </w:p>
        </w:tc>
      </w:tr>
      <w:bookmarkEnd w:id="12"/>
      <w:tr w:rsidR="00E30414" w:rsidRPr="00D34AC7" w14:paraId="08F43D1E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F35D154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C3FD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119B0A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19C0F6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B07B67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1F0AB9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323C53" w:rsidRPr="00D34AC7" w14:paraId="35D8DB4A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D95948" w14:textId="1A04E852" w:rsidR="00323C53" w:rsidRPr="00D34AC7" w:rsidRDefault="008F3EC4" w:rsidP="00323C53">
            <w:pPr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942DE29" w14:textId="3BBAB534" w:rsidR="00323C53" w:rsidRPr="00D34AC7" w:rsidRDefault="0028332A" w:rsidP="004C5A25">
            <w:pPr>
              <w:jc w:val="right"/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3.406.957,70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7551B2A1" w14:textId="77777777" w:rsidR="00323C53" w:rsidRPr="00D34AC7" w:rsidRDefault="00323C53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A3ECA04" w14:textId="77777777" w:rsidR="00323C53" w:rsidRPr="00D34AC7" w:rsidRDefault="00323C53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2588D" w:rsidRPr="00D34AC7" w14:paraId="17AB67F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616592" w14:textId="7AC27143" w:rsidR="00F2588D" w:rsidRPr="00D34AC7" w:rsidRDefault="008F3EC4" w:rsidP="00323C53">
            <w:pPr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2827B04" w14:textId="0E47494B" w:rsidR="00F2588D" w:rsidRPr="00D34AC7" w:rsidRDefault="0028332A" w:rsidP="004C5A25">
            <w:pPr>
              <w:jc w:val="right"/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832.557,29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22B60E4A" w14:textId="77777777" w:rsidR="00F2588D" w:rsidRPr="00D34AC7" w:rsidRDefault="00F2588D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D4EEB73" w14:textId="77777777" w:rsidR="00F2588D" w:rsidRPr="00D34AC7" w:rsidRDefault="00F2588D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2588D" w:rsidRPr="00D34AC7" w14:paraId="41104C73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9379992" w14:textId="71C2CC2B" w:rsidR="00F2588D" w:rsidRPr="00D34AC7" w:rsidRDefault="008F3EC4" w:rsidP="00323C53">
            <w:pPr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50B3BB9" w14:textId="2205647F" w:rsidR="00F2588D" w:rsidRPr="00D34AC7" w:rsidRDefault="0028332A" w:rsidP="004C5A25">
            <w:pPr>
              <w:jc w:val="right"/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58.194,99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AFEFF33" w14:textId="77777777" w:rsidR="00F2588D" w:rsidRPr="00D34AC7" w:rsidRDefault="00F2588D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3911CF3" w14:textId="77777777" w:rsidR="00F2588D" w:rsidRPr="00D34AC7" w:rsidRDefault="00F2588D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8332A" w:rsidRPr="00D34AC7" w14:paraId="7664D5D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25120B1" w14:textId="063FD5FB" w:rsidR="0028332A" w:rsidRDefault="0028332A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D600995" w14:textId="3B2FF1AC" w:rsidR="0028332A" w:rsidRDefault="0028332A" w:rsidP="004C5A25">
            <w:pPr>
              <w:jc w:val="right"/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139.528,10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85C6675" w14:textId="77777777" w:rsidR="0028332A" w:rsidRPr="00D34AC7" w:rsidRDefault="0028332A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BD35B5C" w14:textId="77777777" w:rsidR="0028332A" w:rsidRPr="00D34AC7" w:rsidRDefault="0028332A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F3EC4" w:rsidRPr="00D34AC7" w14:paraId="1286F5B0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C05755E" w14:textId="59FCA010" w:rsidR="008F3EC4" w:rsidRDefault="008F3EC4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8746A06" w14:textId="1B36DCE7" w:rsidR="008F3EC4" w:rsidRPr="008F3EC4" w:rsidRDefault="0028332A" w:rsidP="004C5A25">
            <w:pPr>
              <w:jc w:val="right"/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158.796,07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514179C" w14:textId="77777777" w:rsidR="008F3EC4" w:rsidRPr="00D34AC7" w:rsidRDefault="008F3EC4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EDA94B0" w14:textId="77777777" w:rsidR="008F3EC4" w:rsidRPr="00D34AC7" w:rsidRDefault="008F3EC4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8332A" w:rsidRPr="00D34AC7" w14:paraId="7B96B99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944A11E" w14:textId="74F224C5" w:rsidR="0028332A" w:rsidRDefault="0028332A" w:rsidP="00323C53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inne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8E5D344" w14:textId="220697B7" w:rsidR="0028332A" w:rsidRDefault="0028332A" w:rsidP="004C5A25">
            <w:pPr>
              <w:jc w:val="right"/>
              <w:rPr>
                <w:rFonts w:ascii="Garamond" w:hAnsi="Garamond" w:cs="Tahoma"/>
                <w:lang w:eastAsia="zh-CN"/>
              </w:rPr>
            </w:pPr>
            <w:r>
              <w:rPr>
                <w:rFonts w:ascii="Garamond" w:hAnsi="Garamond" w:cs="Tahoma"/>
                <w:lang w:eastAsia="zh-CN"/>
              </w:rPr>
              <w:t>4.250,02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3E6A99A" w14:textId="77777777" w:rsidR="0028332A" w:rsidRPr="00D34AC7" w:rsidRDefault="0028332A" w:rsidP="00323C53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30540E1" w14:textId="77777777" w:rsidR="0028332A" w:rsidRPr="00D34AC7" w:rsidRDefault="0028332A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92275" w:rsidRPr="00D34AC7" w14:paraId="16F22E83" w14:textId="77777777" w:rsidTr="00DC5F07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5D9B47A" w14:textId="77777777" w:rsidR="00D92275" w:rsidRPr="00D34AC7" w:rsidRDefault="00D92275" w:rsidP="00D92275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BEDA57A" w14:textId="77777777" w:rsidR="00D92275" w:rsidRPr="00D34AC7" w:rsidRDefault="00D92275" w:rsidP="00323C53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2588D" w:rsidRPr="00D34AC7" w14:paraId="5278FD69" w14:textId="77777777" w:rsidTr="00D70CE5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F0E5C" w14:textId="77777777" w:rsidR="00F2588D" w:rsidRPr="00D34AC7" w:rsidRDefault="00F2588D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6D728" w14:textId="77777777" w:rsidR="00F2588D" w:rsidRPr="00D34AC7" w:rsidRDefault="00F2588D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2588D" w:rsidRPr="00D34AC7" w14:paraId="35EB2FA1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E83DC" w14:textId="77777777" w:rsidR="00F2588D" w:rsidRPr="00D34AC7" w:rsidRDefault="00F2588D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532D1" w14:textId="77777777" w:rsidR="00F2588D" w:rsidRPr="00D34AC7" w:rsidRDefault="00F2588D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2588D" w:rsidRPr="00D34AC7" w14:paraId="1A5603A9" w14:textId="77777777" w:rsidTr="00C87EFC">
        <w:trPr>
          <w:trHeight w:val="300"/>
        </w:trPr>
        <w:tc>
          <w:tcPr>
            <w:tcW w:w="53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979139" w14:textId="00C673CE" w:rsidR="00F2588D" w:rsidRPr="00D34AC7" w:rsidRDefault="00F2588D" w:rsidP="008F3EC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4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E23F3" w14:textId="76ECBC57" w:rsidR="00F2588D" w:rsidRPr="00D34AC7" w:rsidRDefault="001D0A17" w:rsidP="008F3EC4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F2588D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F2588D" w:rsidRPr="00D34AC7" w14:paraId="6EF22C20" w14:textId="77777777" w:rsidTr="00C87E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904F8" w14:textId="58555903" w:rsidR="00F2588D" w:rsidRPr="008F3EC4" w:rsidRDefault="00F2588D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04A60" w14:textId="77777777" w:rsidR="00F2588D" w:rsidRPr="00D34AC7" w:rsidRDefault="00F2588D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5C3FE0E0" w14:textId="77777777" w:rsidR="0068252A" w:rsidRPr="00D34AC7" w:rsidRDefault="0068252A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1A235790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9A2EB23" w14:textId="0A436731" w:rsidR="00E30414" w:rsidRPr="00D34AC7" w:rsidRDefault="00CD41E0" w:rsidP="008F3EC4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3" w:name="_Hlk491162441"/>
            <w:r w:rsidRPr="00CD41E0">
              <w:rPr>
                <w:rFonts w:ascii="Garamond" w:hAnsi="Garamond" w:cs="Tahoma"/>
                <w:b/>
              </w:rPr>
              <w:t>SZKOŁA PODSTAWOWA W ZMIENNICY</w:t>
            </w:r>
          </w:p>
        </w:tc>
      </w:tr>
      <w:bookmarkEnd w:id="13"/>
      <w:tr w:rsidR="00E30414" w:rsidRPr="00D34AC7" w14:paraId="42985FE4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8E2EB7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0A20E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005BAC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6DBD11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29F0526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396932A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E5318B" w:rsidRPr="00D34AC7" w14:paraId="41C7D15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AA3790E" w14:textId="77777777" w:rsidR="00E5318B" w:rsidRPr="00D34AC7" w:rsidRDefault="00320B3A" w:rsidP="00E5318B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 w:rsidRPr="00D34AC7">
              <w:rPr>
                <w:rFonts w:ascii="Garamond" w:eastAsia="Times New Roman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C67F604" w14:textId="77669751" w:rsidR="00E5318B" w:rsidRPr="00D34AC7" w:rsidRDefault="0028332A" w:rsidP="004C5A25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3.844.589,10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B55A874" w14:textId="77777777" w:rsidR="00E5318B" w:rsidRPr="00D34AC7" w:rsidRDefault="00E531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02C6268" w14:textId="77777777" w:rsidR="00E5318B" w:rsidRPr="00D34AC7" w:rsidRDefault="00E531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03F23" w:rsidRPr="00D34AC7" w14:paraId="53F870BF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227E1F6" w14:textId="3614DA8F" w:rsidR="00F03F23" w:rsidRPr="00D34AC7" w:rsidRDefault="00F03F23" w:rsidP="00E5318B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 w:rsidRPr="00D34AC7">
              <w:rPr>
                <w:rFonts w:ascii="Garamond" w:eastAsia="Times New Roman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F147734" w14:textId="3641A7AB" w:rsidR="00F03F23" w:rsidRPr="00D34AC7" w:rsidRDefault="0028332A" w:rsidP="004C5A25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95.124,83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0F2DE1C2" w14:textId="77777777" w:rsidR="00F03F23" w:rsidRPr="00D34AC7" w:rsidRDefault="00F03F23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E3A771C" w14:textId="77777777" w:rsidR="00F03F23" w:rsidRPr="00D34AC7" w:rsidRDefault="00F03F23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318B" w:rsidRPr="00D34AC7" w14:paraId="28F0614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9B72B8F" w14:textId="1D90EAF5" w:rsidR="00E5318B" w:rsidRPr="00D34AC7" w:rsidRDefault="00B53FC1" w:rsidP="00B53FC1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 w:rsidRPr="00D34AC7">
              <w:rPr>
                <w:rFonts w:ascii="Garamond" w:eastAsia="Times New Roman" w:hAnsi="Garamond" w:cs="Tahoma"/>
              </w:rPr>
              <w:t>ma</w:t>
            </w:r>
            <w:r w:rsidR="00E5318B" w:rsidRPr="00D34AC7">
              <w:rPr>
                <w:rFonts w:ascii="Garamond" w:eastAsia="Times New Roman" w:hAnsi="Garamond" w:cs="Tahoma"/>
              </w:rPr>
              <w:t>szyny</w:t>
            </w:r>
            <w:r w:rsidR="001C1A22" w:rsidRPr="00D34AC7">
              <w:rPr>
                <w:rFonts w:ascii="Garamond" w:eastAsia="Times New Roman" w:hAnsi="Garamond" w:cs="Tahoma"/>
              </w:rPr>
              <w:t>,</w:t>
            </w:r>
            <w:r w:rsidR="00E5318B" w:rsidRPr="00D34AC7">
              <w:rPr>
                <w:rFonts w:ascii="Garamond" w:eastAsia="Times New Roman" w:hAnsi="Garamond" w:cs="Tahoma"/>
              </w:rPr>
              <w:t xml:space="preserve"> urządzenia</w:t>
            </w:r>
            <w:r w:rsidR="00F03F23" w:rsidRPr="00D34AC7">
              <w:rPr>
                <w:rFonts w:ascii="Garamond" w:eastAsia="Times New Roman" w:hAnsi="Garamond" w:cs="Tahoma"/>
              </w:rPr>
              <w:t>,</w:t>
            </w:r>
            <w:r w:rsidR="00E5318B" w:rsidRPr="00D34AC7">
              <w:rPr>
                <w:rFonts w:ascii="Garamond" w:eastAsia="Times New Roman" w:hAnsi="Garamond" w:cs="Tahoma"/>
              </w:rPr>
              <w:t xml:space="preserve">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30EE836" w14:textId="529BA86E" w:rsidR="00E5318B" w:rsidRPr="00D34AC7" w:rsidRDefault="0028332A" w:rsidP="004C5A25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155.089,86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DEF429A" w14:textId="77777777" w:rsidR="00E5318B" w:rsidRPr="00D34AC7" w:rsidRDefault="00E531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EDABF78" w14:textId="77777777" w:rsidR="00E5318B" w:rsidRPr="00D34AC7" w:rsidRDefault="00E531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0B3A" w:rsidRPr="00D34AC7" w14:paraId="02952116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5FACF57" w14:textId="1A6CF3A6" w:rsidR="00320B3A" w:rsidRPr="00D34AC7" w:rsidRDefault="00F03F23" w:rsidP="00E5318B">
            <w:pPr>
              <w:pStyle w:val="Standard"/>
              <w:tabs>
                <w:tab w:val="left" w:pos="8085"/>
              </w:tabs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1F1127A" w14:textId="4E60F73D" w:rsidR="00320B3A" w:rsidRPr="00D34AC7" w:rsidRDefault="0028332A" w:rsidP="004C5A25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50.049,60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85E8BF1" w14:textId="77777777" w:rsidR="00320B3A" w:rsidRPr="00D34AC7" w:rsidRDefault="00320B3A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E2B6A2E" w14:textId="77777777" w:rsidR="00320B3A" w:rsidRPr="00D34AC7" w:rsidRDefault="00320B3A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03F23" w:rsidRPr="00D34AC7" w14:paraId="654590F8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3295451" w14:textId="15DCCAC1" w:rsidR="00F03F23" w:rsidRPr="00D34AC7" w:rsidRDefault="00F03F23" w:rsidP="00E5318B">
            <w:pPr>
              <w:pStyle w:val="Standard"/>
              <w:tabs>
                <w:tab w:val="left" w:pos="8085"/>
              </w:tabs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39492A6" w14:textId="1B2BC07D" w:rsidR="00F03F23" w:rsidRPr="00D34AC7" w:rsidRDefault="0028332A" w:rsidP="004C5A25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21.558,96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5CAC15F" w14:textId="77777777" w:rsidR="00F03F23" w:rsidRPr="00D34AC7" w:rsidRDefault="00F03F23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E6935E6" w14:textId="77777777" w:rsidR="00F03F23" w:rsidRPr="00D34AC7" w:rsidRDefault="00F03F23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4892831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E22E936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C599A82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C92D378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7DE2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17B46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E6E15A8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76E6C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403AE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14D190D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4F75F" w14:textId="020AD2C6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0FC54" w14:textId="23714E6F" w:rsidR="00E30414" w:rsidRPr="00D34AC7" w:rsidRDefault="001D0A17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</w:t>
            </w:r>
            <w:r w:rsidR="00E30414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2BD1C8B9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90B31" w14:textId="0B123637" w:rsidR="00E30414" w:rsidRPr="008F3EC4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F12D2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3F93F85" w14:textId="77777777" w:rsidR="00087E52" w:rsidRPr="00D34AC7" w:rsidRDefault="00087E52" w:rsidP="00087E52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087E52" w:rsidRPr="00D34AC7" w14:paraId="01C50A0D" w14:textId="77777777" w:rsidTr="008719E8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C068910" w14:textId="607DEF27" w:rsidR="00087E52" w:rsidRPr="00D34AC7" w:rsidRDefault="00CD41E0" w:rsidP="008F3EC4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URZĄD MIEJSKI W BRZOZOWIE</w:t>
            </w:r>
          </w:p>
        </w:tc>
      </w:tr>
      <w:tr w:rsidR="00087E52" w:rsidRPr="00D34AC7" w14:paraId="70A0510D" w14:textId="77777777" w:rsidTr="008719E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F1F4306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B471F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1C47076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481B56FA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BE4952D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B3BCFD0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087E52" w:rsidRPr="00D34AC7" w14:paraId="56D61CC8" w14:textId="77777777" w:rsidTr="008719E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1524E8A" w14:textId="538B8CDF" w:rsidR="00087E52" w:rsidRPr="00D34AC7" w:rsidRDefault="00087E52" w:rsidP="008719E8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 w:rsidRPr="00D34AC7">
              <w:rPr>
                <w:rFonts w:ascii="Garamond" w:eastAsia="Times New Roman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D9BF6D9" w14:textId="42E862A3" w:rsidR="00087E52" w:rsidRPr="00D34AC7" w:rsidRDefault="007009EA" w:rsidP="008719E8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13.735.149,07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4359C031" w14:textId="77777777" w:rsidR="00087E52" w:rsidRPr="00D34AC7" w:rsidRDefault="00087E52" w:rsidP="008719E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52EFE13" w14:textId="77777777" w:rsidR="00087E52" w:rsidRPr="00D34AC7" w:rsidRDefault="00087E52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009EA" w:rsidRPr="00D34AC7" w14:paraId="765D15D5" w14:textId="77777777" w:rsidTr="008719E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B07136F" w14:textId="798A89B6" w:rsidR="007009EA" w:rsidRPr="00D34AC7" w:rsidRDefault="007009EA" w:rsidP="008719E8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98161BA" w14:textId="75BDF97C" w:rsidR="007009EA" w:rsidRPr="008F3EC4" w:rsidRDefault="007009EA" w:rsidP="008719E8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3.465.659,05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238F1A61" w14:textId="77777777" w:rsidR="007009EA" w:rsidRPr="00D34AC7" w:rsidRDefault="007009EA" w:rsidP="008719E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3F3ADBD" w14:textId="77777777" w:rsidR="007009EA" w:rsidRPr="00D34AC7" w:rsidRDefault="007009EA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E3521" w:rsidRPr="00D34AC7" w14:paraId="6ACEAE8F" w14:textId="77777777" w:rsidTr="008719E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5D3B760" w14:textId="3E26DAAE" w:rsidR="00EE3521" w:rsidRPr="00D34AC7" w:rsidRDefault="00EE3521" w:rsidP="008719E8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 w:rsidRPr="00D34AC7">
              <w:rPr>
                <w:rFonts w:ascii="Garamond" w:eastAsia="Times New Roman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62EA1AF" w14:textId="1A2E2BE7" w:rsidR="00EE3521" w:rsidRPr="00D34AC7" w:rsidRDefault="007009EA" w:rsidP="008719E8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4.681.878,15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05FD9F2E" w14:textId="77777777" w:rsidR="00EE3521" w:rsidRPr="00D34AC7" w:rsidRDefault="00EE3521" w:rsidP="008719E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DD04AB3" w14:textId="77777777" w:rsidR="00EE3521" w:rsidRPr="00D34AC7" w:rsidRDefault="00EE3521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009EA" w:rsidRPr="00D34AC7" w14:paraId="02D2DC34" w14:textId="77777777" w:rsidTr="008719E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34DE0ED" w14:textId="711CC3AB" w:rsidR="007009EA" w:rsidRPr="00D34AC7" w:rsidRDefault="007009EA" w:rsidP="008719E8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DBA9E78" w14:textId="4524C55A" w:rsidR="007009EA" w:rsidRPr="008F3EC4" w:rsidRDefault="007009EA" w:rsidP="008719E8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1.207.084,90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6B5E282D" w14:textId="77777777" w:rsidR="007009EA" w:rsidRPr="00D34AC7" w:rsidRDefault="007009EA" w:rsidP="008719E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638243C" w14:textId="77777777" w:rsidR="007009EA" w:rsidRPr="00D34AC7" w:rsidRDefault="007009EA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009EA" w:rsidRPr="00D34AC7" w14:paraId="436C9354" w14:textId="77777777" w:rsidTr="008719E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A99176D" w14:textId="1DBBB948" w:rsidR="007009EA" w:rsidRPr="00D34AC7" w:rsidRDefault="007009EA" w:rsidP="008719E8">
            <w:pPr>
              <w:pStyle w:val="Standard"/>
              <w:spacing w:line="100" w:lineRule="atLeas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 xml:space="preserve">mienie osób trzecich - </w:t>
            </w: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E246845" w14:textId="1405D6E1" w:rsidR="007009EA" w:rsidRPr="008F3EC4" w:rsidRDefault="007009EA" w:rsidP="008719E8">
            <w:pPr>
              <w:pStyle w:val="Standard"/>
              <w:spacing w:line="100" w:lineRule="atLeast"/>
              <w:jc w:val="right"/>
              <w:rPr>
                <w:rFonts w:ascii="Garamond" w:eastAsia="Times New Roman" w:hAnsi="Garamond" w:cs="Tahoma"/>
              </w:rPr>
            </w:pPr>
            <w:r>
              <w:rPr>
                <w:rFonts w:ascii="Garamond" w:eastAsia="Times New Roman" w:hAnsi="Garamond" w:cs="Tahoma"/>
              </w:rPr>
              <w:t>447.502,19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45C0F755" w14:textId="77777777" w:rsidR="007009EA" w:rsidRPr="00D34AC7" w:rsidRDefault="007009EA" w:rsidP="008719E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6DD50AC" w14:textId="77777777" w:rsidR="007009EA" w:rsidRPr="00D34AC7" w:rsidRDefault="007009EA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87E52" w:rsidRPr="00D34AC7" w14:paraId="7BD58284" w14:textId="77777777" w:rsidTr="008719E8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D71368A" w14:textId="77777777" w:rsidR="00087E52" w:rsidRPr="00D34AC7" w:rsidRDefault="00087E52" w:rsidP="008719E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B461D0E" w14:textId="77777777" w:rsidR="00087E52" w:rsidRPr="00D34AC7" w:rsidRDefault="00087E52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87E52" w:rsidRPr="00D34AC7" w14:paraId="5B05AAD5" w14:textId="77777777" w:rsidTr="008719E8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CF977" w14:textId="77777777" w:rsidR="00087E52" w:rsidRPr="00D34AC7" w:rsidRDefault="00087E52" w:rsidP="008719E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B1948" w14:textId="77777777" w:rsidR="00087E52" w:rsidRPr="00D34AC7" w:rsidRDefault="00087E52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87E52" w:rsidRPr="00D34AC7" w14:paraId="14A6DA43" w14:textId="77777777" w:rsidTr="008719E8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798C1" w14:textId="77777777" w:rsidR="00087E52" w:rsidRPr="00D34AC7" w:rsidRDefault="00087E52" w:rsidP="008719E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BE2C1" w14:textId="77777777" w:rsidR="00087E52" w:rsidRPr="00D34AC7" w:rsidRDefault="00087E52" w:rsidP="008719E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087E52" w:rsidRPr="00D34AC7" w14:paraId="05B01B57" w14:textId="77777777" w:rsidTr="008719E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A6BF5" w14:textId="2450C530" w:rsidR="00087E52" w:rsidRPr="00D34AC7" w:rsidRDefault="00087E52" w:rsidP="008719E8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C9D02" w14:textId="59F8DDBE" w:rsidR="00087E52" w:rsidRPr="00D34AC7" w:rsidRDefault="001D0A17" w:rsidP="008719E8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F3EC4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087E52" w:rsidRPr="00D34AC7" w14:paraId="75E74478" w14:textId="77777777" w:rsidTr="008719E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B1074" w14:textId="49A97F6E" w:rsidR="00087E52" w:rsidRPr="008F3EC4" w:rsidRDefault="00087E52" w:rsidP="008719E8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323F6" w14:textId="77777777" w:rsidR="00087E52" w:rsidRPr="00D34AC7" w:rsidRDefault="00087E52" w:rsidP="008719E8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43AA0F6" w14:textId="77777777" w:rsidR="00087E52" w:rsidRPr="00D34AC7" w:rsidRDefault="00087E52" w:rsidP="00087E52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4E206825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A3E2BBA" w14:textId="57FA6846" w:rsidR="00E30414" w:rsidRPr="00D34AC7" w:rsidRDefault="00CD41E0" w:rsidP="00D516E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4" w:name="_Hlk491162444"/>
            <w:r w:rsidRPr="00CD41E0">
              <w:rPr>
                <w:rFonts w:ascii="Garamond" w:hAnsi="Garamond" w:cs="Tahoma"/>
                <w:b/>
              </w:rPr>
              <w:t>WARSZTAT TERAPII ZAJĘCIOWEJ W STAREJ WSI</w:t>
            </w:r>
          </w:p>
        </w:tc>
      </w:tr>
      <w:bookmarkEnd w:id="14"/>
      <w:tr w:rsidR="00E30414" w:rsidRPr="00D34AC7" w14:paraId="563BAEDF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C482AA8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9595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105C83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75DF66E8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67BCC91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6639AF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E5318B" w:rsidRPr="00D34AC7" w14:paraId="58393886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AB07801" w14:textId="1388E8BD" w:rsidR="00E5318B" w:rsidRPr="00D34AC7" w:rsidRDefault="00D516EC" w:rsidP="00E5318B">
            <w:pPr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b</w:t>
            </w:r>
            <w:r w:rsidR="006E3F5E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EF893C7" w14:textId="38723BFC" w:rsidR="00E5318B" w:rsidRPr="00D34AC7" w:rsidRDefault="007009EA" w:rsidP="004C5A2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  <w:kern w:val="2"/>
              </w:rPr>
              <w:t>1.200.000,00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14A3C31" w14:textId="77777777" w:rsidR="00E5318B" w:rsidRPr="00D34AC7" w:rsidRDefault="00E531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7F40A3B" w14:textId="77777777" w:rsidR="00E5318B" w:rsidRPr="00D34AC7" w:rsidRDefault="00E531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318B" w:rsidRPr="00D34AC7" w14:paraId="0C8E2737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63A4446" w14:textId="77777777" w:rsidR="00E5318B" w:rsidRPr="00D34AC7" w:rsidRDefault="00E5318B" w:rsidP="00E5318B">
            <w:pPr>
              <w:rPr>
                <w:rFonts w:ascii="Garamond" w:hAnsi="Garamond" w:cs="Tahoma"/>
                <w:kern w:val="2"/>
              </w:rPr>
            </w:pPr>
            <w:r w:rsidRPr="00D34AC7">
              <w:rPr>
                <w:rFonts w:ascii="Garamond" w:hAnsi="Garamond" w:cs="Tahoma"/>
              </w:rPr>
              <w:t xml:space="preserve">maszyny, urządzenia, wyposażenie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459F1DF" w14:textId="32CB3850" w:rsidR="00E5318B" w:rsidRPr="00D34AC7" w:rsidRDefault="007009EA" w:rsidP="004C5A2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  <w:kern w:val="2"/>
              </w:rPr>
              <w:t>167.897,00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9A0B395" w14:textId="77777777" w:rsidR="00E5318B" w:rsidRPr="00D34AC7" w:rsidRDefault="00E531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5161E1E" w14:textId="77777777" w:rsidR="00E5318B" w:rsidRPr="00D34AC7" w:rsidRDefault="00E531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A7E8B" w:rsidRPr="00D34AC7" w14:paraId="2BB52F9B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78DA69C" w14:textId="732A62D0" w:rsidR="00DA7E8B" w:rsidRPr="00D34AC7" w:rsidRDefault="00DA7E8B" w:rsidP="00E5318B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03D71A5" w14:textId="13F6491C" w:rsidR="00DA7E8B" w:rsidRPr="00D34AC7" w:rsidRDefault="007009EA" w:rsidP="004C5A2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  <w:kern w:val="2"/>
              </w:rPr>
              <w:t>10.000,00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03D98C3" w14:textId="77777777" w:rsidR="00DA7E8B" w:rsidRPr="00D34AC7" w:rsidRDefault="00DA7E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61A582B" w14:textId="77777777" w:rsidR="00DA7E8B" w:rsidRPr="00D34AC7" w:rsidRDefault="00DA7E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5631EDA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2391BE9" w14:textId="2DD7DC41" w:rsidR="00D516EC" w:rsidRPr="00D34AC7" w:rsidRDefault="007009EA" w:rsidP="00D516EC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środki obrotowe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F093B5" w14:textId="2D054BEB" w:rsidR="00D516EC" w:rsidRPr="00D516EC" w:rsidRDefault="007009EA" w:rsidP="00D516EC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5.000,00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F5F6D55" w14:textId="77777777" w:rsidR="00D516EC" w:rsidRPr="00D34AC7" w:rsidRDefault="00D516EC" w:rsidP="00D516E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AF222E8" w14:textId="77777777" w:rsidR="00D516EC" w:rsidRPr="00D34AC7" w:rsidRDefault="00D516EC" w:rsidP="00D516E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1766DF32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4F5D27" w14:textId="0E3AE294" w:rsidR="00D516EC" w:rsidRPr="00D34AC7" w:rsidRDefault="007009EA" w:rsidP="00D516EC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urządzenia i instalacje zewnętrzne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7B579BB" w14:textId="30324C52" w:rsidR="00D516EC" w:rsidRPr="00D34AC7" w:rsidRDefault="007009EA" w:rsidP="00D516EC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  <w:kern w:val="2"/>
              </w:rPr>
              <w:t>20.000,00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80BEF98" w14:textId="77777777" w:rsidR="00D516EC" w:rsidRPr="00D34AC7" w:rsidRDefault="00D516EC" w:rsidP="00D516E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CF3934E" w14:textId="77777777" w:rsidR="00D516EC" w:rsidRPr="00D34AC7" w:rsidRDefault="00D516EC" w:rsidP="00D516E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36748382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1FADBFD" w14:textId="77777777" w:rsidR="00D516EC" w:rsidRPr="00D34AC7" w:rsidRDefault="00D516EC" w:rsidP="00D516E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FD62C76" w14:textId="77777777" w:rsidR="00D516EC" w:rsidRPr="00D34AC7" w:rsidRDefault="00D516EC" w:rsidP="00D516E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168B37E5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5E77F" w14:textId="77777777" w:rsidR="00D516EC" w:rsidRPr="00D34AC7" w:rsidRDefault="00D516EC" w:rsidP="00D516E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EC1BD" w14:textId="77777777" w:rsidR="00D516EC" w:rsidRPr="00D34AC7" w:rsidRDefault="00D516EC" w:rsidP="00D516E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25C40B9A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C038F" w14:textId="77777777" w:rsidR="00D516EC" w:rsidRPr="00D34AC7" w:rsidRDefault="00D516EC" w:rsidP="00D516E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18E11" w14:textId="77777777" w:rsidR="00D516EC" w:rsidRPr="00D34AC7" w:rsidRDefault="00D516EC" w:rsidP="00D516E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16EC" w:rsidRPr="00D34AC7" w14:paraId="06A8E814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7DBE5" w14:textId="2AEBA438" w:rsidR="00D516EC" w:rsidRPr="00D34AC7" w:rsidRDefault="00D516EC" w:rsidP="00D516E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B3C66" w14:textId="68DC6380" w:rsidR="00D516EC" w:rsidRPr="00D34AC7" w:rsidRDefault="001D0A17" w:rsidP="00D516EC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D516EC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D516EC" w:rsidRPr="00D34AC7" w14:paraId="7450EC13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A8BA0" w14:textId="1FB56B25" w:rsidR="00D516EC" w:rsidRPr="00D516EC" w:rsidRDefault="00D516EC" w:rsidP="00D516EC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B4B9E" w14:textId="77777777" w:rsidR="00D516EC" w:rsidRPr="00D34AC7" w:rsidRDefault="00D516EC" w:rsidP="00D516EC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D051EA0" w14:textId="77777777" w:rsidR="00D376EF" w:rsidRDefault="00D376EF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35B7F4E2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874D90E" w14:textId="63EB5DF9" w:rsidR="00E30414" w:rsidRPr="00D34AC7" w:rsidRDefault="00CD41E0" w:rsidP="00D516E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5" w:name="_Hlk491162447"/>
            <w:r w:rsidRPr="00CD41E0">
              <w:rPr>
                <w:rFonts w:ascii="Garamond" w:hAnsi="Garamond" w:cs="Tahoma"/>
                <w:b/>
              </w:rPr>
              <w:t>ZAKŁAD GOSPODARKI MIESZKANIOWEJ W BRZOZOWIE</w:t>
            </w:r>
          </w:p>
        </w:tc>
      </w:tr>
      <w:bookmarkEnd w:id="15"/>
      <w:tr w:rsidR="00E30414" w:rsidRPr="00D34AC7" w14:paraId="5C95BFCE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D3A533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88D3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46EAEE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539B79B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245724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D3EC84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E5318B" w:rsidRPr="00D34AC7" w14:paraId="13CB69EA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EC1946" w14:textId="1A5B213E" w:rsidR="00E5318B" w:rsidRPr="00D34AC7" w:rsidRDefault="00320B3A" w:rsidP="00E5318B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 xml:space="preserve">budynki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79291A9" w14:textId="43D8DB0C" w:rsidR="00E5318B" w:rsidRPr="00D34AC7" w:rsidRDefault="007009E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13.776.971,22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0CEAC45C" w14:textId="77777777" w:rsidR="00E5318B" w:rsidRPr="00D34AC7" w:rsidRDefault="00E5318B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57BA73C" w14:textId="77777777" w:rsidR="00E5318B" w:rsidRPr="00D34AC7" w:rsidRDefault="00E5318B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7009EA" w:rsidRPr="00D34AC7" w14:paraId="58FA0C3A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969B92E" w14:textId="1BC06165" w:rsidR="007009EA" w:rsidRPr="00D34AC7" w:rsidRDefault="007009EA" w:rsidP="00E5318B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7F1F02D" w14:textId="64F20EBF" w:rsidR="007009EA" w:rsidRDefault="007009E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425.338,09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7797DFB6" w14:textId="77777777" w:rsidR="007009EA" w:rsidRPr="00D34AC7" w:rsidRDefault="007009EA" w:rsidP="00E5318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86E4281" w14:textId="77777777" w:rsidR="007009EA" w:rsidRPr="00D34AC7" w:rsidRDefault="007009EA" w:rsidP="00E5318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ECCB448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3D81DA8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4F67AAA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41146768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D16E7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49992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807F2A9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FD3CD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D4334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07ABAE4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E55B8" w14:textId="5ACFEE7E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1B572" w14:textId="29F38DED" w:rsidR="00E30414" w:rsidRPr="00D34AC7" w:rsidRDefault="001D0A17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E30414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3F3FD129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6A963" w14:textId="75FD3462" w:rsidR="00E30414" w:rsidRPr="00D516EC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CF1AB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A4AA486" w14:textId="77777777" w:rsidR="00D376EF" w:rsidRPr="00D34AC7" w:rsidRDefault="00D376EF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BC04E2" w:rsidRPr="00D34AC7" w14:paraId="590AECBE" w14:textId="77777777" w:rsidTr="00E51009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C969CD2" w14:textId="1CAD8E07" w:rsidR="00BC04E2" w:rsidRPr="00D34AC7" w:rsidRDefault="00CD41E0" w:rsidP="00D516EC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6" w:name="_Hlk491162451"/>
            <w:r w:rsidRPr="00CD41E0">
              <w:rPr>
                <w:rFonts w:ascii="Garamond" w:hAnsi="Garamond" w:cs="Tahoma"/>
                <w:b/>
              </w:rPr>
              <w:t>ZESPÓŁ EKONOMICZNO-ADMINISTRACYJNY SZKÓŁ W BRZOZOWIE</w:t>
            </w:r>
          </w:p>
        </w:tc>
      </w:tr>
      <w:bookmarkEnd w:id="16"/>
      <w:tr w:rsidR="00BC04E2" w:rsidRPr="00D34AC7" w14:paraId="5F8E7EF4" w14:textId="77777777" w:rsidTr="00E51009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32927AB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37B27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DF84B34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969E109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DEAD342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4B785A3" w14:textId="77777777" w:rsidR="00BC04E2" w:rsidRPr="00D34AC7" w:rsidRDefault="00BC04E2" w:rsidP="00E51009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435A76" w:rsidRPr="00D34AC7" w14:paraId="5575446E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803FE23" w14:textId="3CA2E657" w:rsidR="00435A76" w:rsidRPr="00D34AC7" w:rsidRDefault="00435A76" w:rsidP="00435A76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C3940F5" w14:textId="3AE3BE8A" w:rsidR="00435A76" w:rsidRPr="00D34AC7" w:rsidRDefault="007009EA" w:rsidP="00435A76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15.437,22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B7DD257" w14:textId="77777777" w:rsidR="00435A76" w:rsidRPr="00D34AC7" w:rsidRDefault="00435A76" w:rsidP="00435A76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4FB3D8E" w14:textId="77777777" w:rsidR="00435A76" w:rsidRPr="00D34AC7" w:rsidRDefault="00435A76" w:rsidP="00435A7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2CEBDB80" w14:textId="77777777" w:rsidTr="00E51009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8DBD0E3" w14:textId="77777777" w:rsidR="00435A76" w:rsidRPr="00D34AC7" w:rsidRDefault="00435A76" w:rsidP="00435A76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3E96C49" w14:textId="77777777" w:rsidR="00435A76" w:rsidRPr="00D34AC7" w:rsidRDefault="00435A76" w:rsidP="00435A7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4B12077D" w14:textId="77777777" w:rsidTr="00E51009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09311" w14:textId="77777777" w:rsidR="00435A76" w:rsidRPr="00D34AC7" w:rsidRDefault="00435A76" w:rsidP="00435A76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6DDA7" w14:textId="77777777" w:rsidR="00435A76" w:rsidRPr="00D34AC7" w:rsidRDefault="00435A76" w:rsidP="00435A7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747D2B4B" w14:textId="77777777" w:rsidTr="00E51009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2C9E" w14:textId="77777777" w:rsidR="00435A76" w:rsidRPr="00D34AC7" w:rsidRDefault="00435A76" w:rsidP="00435A76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A5F0D" w14:textId="77777777" w:rsidR="00435A76" w:rsidRPr="00D34AC7" w:rsidRDefault="00435A76" w:rsidP="00435A7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22E6E474" w14:textId="77777777" w:rsidTr="00E510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66705" w14:textId="27BD1EAA" w:rsidR="00435A76" w:rsidRPr="00D34AC7" w:rsidRDefault="00435A76" w:rsidP="00435A76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92B18" w14:textId="3B735C6F" w:rsidR="00435A76" w:rsidRPr="00D34AC7" w:rsidRDefault="001D0A17" w:rsidP="00435A76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</w:t>
            </w:r>
            <w:r w:rsidR="00435A76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435A76" w:rsidRPr="00D34AC7" w14:paraId="622FB94F" w14:textId="77777777" w:rsidTr="00E510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3E6F8" w14:textId="1D4E1B54" w:rsidR="00435A76" w:rsidRPr="003D2D77" w:rsidRDefault="00435A76" w:rsidP="00435A76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0B153" w14:textId="77777777" w:rsidR="00435A76" w:rsidRPr="00D34AC7" w:rsidRDefault="00435A76" w:rsidP="00435A76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729F218" w14:textId="77777777" w:rsidR="00D376EF" w:rsidRPr="00D34AC7" w:rsidRDefault="00D376EF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B0AAF" w:rsidRPr="00D34AC7" w14:paraId="6288B08A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CBC6557" w14:textId="5F6A8BE6" w:rsidR="00EB0AAF" w:rsidRPr="003D2D77" w:rsidRDefault="00CD41E0" w:rsidP="003D2D77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7" w:name="_Hlk491162454"/>
            <w:r w:rsidRPr="00CD41E0">
              <w:rPr>
                <w:rFonts w:ascii="Garamond" w:hAnsi="Garamond" w:cs="Tahoma"/>
                <w:b/>
              </w:rPr>
              <w:t>ZESPÓŁ SZKOLNO-PRZEDSZKOLNY W HUMNISKACH</w:t>
            </w:r>
          </w:p>
        </w:tc>
      </w:tr>
      <w:bookmarkEnd w:id="17"/>
      <w:tr w:rsidR="00E30414" w:rsidRPr="00D34AC7" w14:paraId="7A13573A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0E99AB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2212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A1D81A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903798C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55ACB3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732271E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EB0AAF" w:rsidRPr="00D34AC7" w14:paraId="405A788D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3064827" w14:textId="25C65665" w:rsidR="00EB0AAF" w:rsidRPr="00D34AC7" w:rsidRDefault="007106A6" w:rsidP="00EB0AAF">
            <w:pPr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b</w:t>
            </w:r>
            <w:r w:rsidR="00EB0AAF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30AD237" w14:textId="756E81DD" w:rsidR="00EB0AAF" w:rsidRPr="00D34AC7" w:rsidRDefault="007009EA" w:rsidP="004C5A2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4.026.756,18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412F5DD9" w14:textId="77777777" w:rsidR="00EB0AAF" w:rsidRPr="00D34AC7" w:rsidRDefault="00EB0AAF" w:rsidP="00EB0AAF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1302DD0" w14:textId="77777777" w:rsidR="00EB0AAF" w:rsidRPr="00D34AC7" w:rsidRDefault="00EB0AAF" w:rsidP="00EB0AA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04E2" w:rsidRPr="00D34AC7" w14:paraId="52C434B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9CF99F4" w14:textId="502FF918" w:rsidR="00BC04E2" w:rsidRPr="00D34AC7" w:rsidRDefault="00F979A9" w:rsidP="00EB0AAF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521296" w14:textId="32C5F32F" w:rsidR="00BC04E2" w:rsidRPr="00D34AC7" w:rsidRDefault="007009EA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424.608,05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39FE260" w14:textId="77777777" w:rsidR="00BC04E2" w:rsidRPr="00D34AC7" w:rsidRDefault="00BC04E2" w:rsidP="00EB0AAF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7BC6D91" w14:textId="77777777" w:rsidR="00BC04E2" w:rsidRPr="00D34AC7" w:rsidRDefault="00BC04E2" w:rsidP="00EB0AA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B0AAF" w:rsidRPr="00D34AC7" w14:paraId="28781F3A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C26E636" w14:textId="77777777" w:rsidR="00EB0AAF" w:rsidRPr="00D34AC7" w:rsidRDefault="00EB0AAF" w:rsidP="00EB0AAF">
            <w:pPr>
              <w:rPr>
                <w:rFonts w:ascii="Garamond" w:hAnsi="Garamond" w:cs="Tahoma"/>
                <w:kern w:val="2"/>
              </w:rPr>
            </w:pPr>
            <w:r w:rsidRPr="00D34AC7">
              <w:rPr>
                <w:rFonts w:ascii="Garamond" w:hAnsi="Garamond" w:cs="Tahoma"/>
              </w:rPr>
              <w:t xml:space="preserve">maszyny, urządzenia, wyposażenie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B5A7306" w14:textId="193A5B56" w:rsidR="00EB0AAF" w:rsidRPr="00D34AC7" w:rsidRDefault="008E6A77" w:rsidP="004C5A2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76.335,83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7FB52A5" w14:textId="77777777" w:rsidR="00EB0AAF" w:rsidRPr="00D34AC7" w:rsidRDefault="00EB0AAF" w:rsidP="00EB0AAF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F9E56E2" w14:textId="77777777" w:rsidR="00EB0AAF" w:rsidRPr="00D34AC7" w:rsidRDefault="00EB0AAF" w:rsidP="00EB0AA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E6A77" w:rsidRPr="00D34AC7" w14:paraId="20F11F0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A20B25D" w14:textId="4232A337" w:rsidR="008E6A77" w:rsidRPr="00D34AC7" w:rsidRDefault="008E6A77" w:rsidP="00EB0AAF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36791AC" w14:textId="2B0A3322" w:rsidR="008E6A77" w:rsidRDefault="008E6A77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250.000,00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74C3EF0" w14:textId="77777777" w:rsidR="008E6A77" w:rsidRPr="00D34AC7" w:rsidRDefault="008E6A77" w:rsidP="00EB0AAF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31753A8" w14:textId="77777777" w:rsidR="008E6A77" w:rsidRPr="00D34AC7" w:rsidRDefault="008E6A77" w:rsidP="00EB0AA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E6A77" w:rsidRPr="00D34AC7" w14:paraId="039ACAB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2B02A18" w14:textId="595AEB70" w:rsidR="008E6A77" w:rsidRDefault="008E6A77" w:rsidP="00EB0AAF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 xml:space="preserve">mienie osób trzecich - </w:t>
            </w: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B4BCEA1" w14:textId="3C44CF04" w:rsidR="008E6A77" w:rsidRDefault="00320E7B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18.928,56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642F6B1" w14:textId="77777777" w:rsidR="008E6A77" w:rsidRPr="00D34AC7" w:rsidRDefault="008E6A77" w:rsidP="00EB0AAF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1FEB60C" w14:textId="77777777" w:rsidR="008E6A77" w:rsidRPr="00D34AC7" w:rsidRDefault="008E6A77" w:rsidP="00EB0AA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435A76" w:rsidRPr="00D34AC7" w14:paraId="278DED5B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A235465" w14:textId="70C957D9" w:rsidR="00435A76" w:rsidRPr="00D34AC7" w:rsidRDefault="00435A76" w:rsidP="00EB0AAF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869A3AB" w14:textId="47150B17" w:rsidR="00435A76" w:rsidRPr="00D34AC7" w:rsidRDefault="00320E7B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59.885,90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7B8D66D" w14:textId="77777777" w:rsidR="00435A76" w:rsidRPr="00D34AC7" w:rsidRDefault="00435A76" w:rsidP="00EB0AAF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906DE60" w14:textId="77777777" w:rsidR="00435A76" w:rsidRPr="00D34AC7" w:rsidRDefault="00435A76" w:rsidP="00EB0AAF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11F22FB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F17DA02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31136BE6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A7B0148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DDB84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B12C0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027768A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CDD1A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B2641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66B5FA02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85379" w14:textId="11E6588E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52128" w14:textId="4F691BE7" w:rsidR="00E30414" w:rsidRPr="00D34AC7" w:rsidRDefault="001D0A17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</w:t>
            </w:r>
            <w:r w:rsidR="00E30414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1041DD71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17BFF" w14:textId="4CE008F1" w:rsidR="00E30414" w:rsidRPr="003D2D77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ED1C3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9D8E2FC" w14:textId="77777777" w:rsidR="00E30414" w:rsidRPr="00D34AC7" w:rsidRDefault="00E30414" w:rsidP="003D2D77">
      <w:pPr>
        <w:pStyle w:val="Bezodstpw"/>
        <w:ind w:left="360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B0AAF" w:rsidRPr="003D2D77" w14:paraId="3BB4961F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65FD56" w14:textId="05AC4E63" w:rsidR="00EB0AAF" w:rsidRPr="003D2D77" w:rsidRDefault="00CD41E0" w:rsidP="003D2D77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8" w:name="_Hlk491162458"/>
            <w:r w:rsidRPr="00CD41E0">
              <w:rPr>
                <w:rFonts w:ascii="Garamond" w:hAnsi="Garamond" w:cs="Tahoma"/>
                <w:b/>
              </w:rPr>
              <w:t>ZESPÓŁ SZKÓŁ NR 1 W PRZYSIETNICY</w:t>
            </w:r>
          </w:p>
        </w:tc>
      </w:tr>
      <w:bookmarkEnd w:id="18"/>
      <w:tr w:rsidR="00E30414" w:rsidRPr="00D34AC7" w14:paraId="72776781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9F000DA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D59A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34526D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4EEF273F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7C1776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40D6F6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61168A" w:rsidRPr="00D34AC7" w14:paraId="1114B86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9CABCB1" w14:textId="3D81F605" w:rsidR="0061168A" w:rsidRPr="00D34AC7" w:rsidRDefault="003B3A02" w:rsidP="0061168A">
            <w:pPr>
              <w:spacing w:before="100" w:beforeAutospacing="1"/>
              <w:rPr>
                <w:rFonts w:ascii="Garamond" w:hAnsi="Garamond" w:cs="Tahoma"/>
                <w:b/>
                <w:bCs/>
              </w:rPr>
            </w:pPr>
            <w:r w:rsidRPr="00D34AC7">
              <w:rPr>
                <w:rFonts w:ascii="Garamond" w:hAnsi="Garamond" w:cs="Tahoma"/>
              </w:rPr>
              <w:t>b</w:t>
            </w:r>
            <w:r w:rsidR="0061168A" w:rsidRPr="00D34AC7">
              <w:rPr>
                <w:rFonts w:ascii="Garamond" w:hAnsi="Garamond" w:cs="Tahoma"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1B5C3D2" w14:textId="4E9AFD44" w:rsidR="0061168A" w:rsidRPr="00D34AC7" w:rsidRDefault="00320E7B" w:rsidP="004C5A25">
            <w:pPr>
              <w:spacing w:before="100" w:beforeAutospacing="1"/>
              <w:jc w:val="right"/>
              <w:rPr>
                <w:rFonts w:ascii="Garamond" w:hAnsi="Garamond" w:cs="Tahoma"/>
                <w:b/>
                <w:bCs/>
              </w:rPr>
            </w:pPr>
            <w:r>
              <w:rPr>
                <w:rFonts w:ascii="Garamond" w:hAnsi="Garamond" w:cs="Tahoma"/>
              </w:rPr>
              <w:t>10.790.026,58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552609E2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F55FE97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0E7B" w:rsidRPr="00D34AC7" w14:paraId="1CBFEDDF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77D49C1" w14:textId="4EB46003" w:rsidR="00320E7B" w:rsidRPr="00D34AC7" w:rsidRDefault="00320E7B" w:rsidP="0061168A">
            <w:pPr>
              <w:spacing w:before="100" w:beforeAutospacing="1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833D77" w14:textId="012F4442" w:rsidR="00320E7B" w:rsidRDefault="00320E7B" w:rsidP="004C5A25">
            <w:pPr>
              <w:spacing w:before="100" w:beforeAutospacing="1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3.172.654,54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31D9DB98" w14:textId="77777777" w:rsidR="00320E7B" w:rsidRPr="00D34AC7" w:rsidRDefault="00320E7B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DCA1623" w14:textId="77777777" w:rsidR="00320E7B" w:rsidRPr="00D34AC7" w:rsidRDefault="00320E7B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61168A" w:rsidRPr="00D34AC7" w14:paraId="34935230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82B9260" w14:textId="77777777" w:rsidR="0061168A" w:rsidRPr="00D34AC7" w:rsidRDefault="0061168A" w:rsidP="0061168A">
            <w:pPr>
              <w:spacing w:before="100" w:beforeAutospacing="1"/>
              <w:rPr>
                <w:rFonts w:ascii="Garamond" w:hAnsi="Garamond" w:cs="Tahoma"/>
                <w:bCs/>
              </w:rPr>
            </w:pPr>
            <w:r w:rsidRPr="00D34AC7">
              <w:rPr>
                <w:rFonts w:ascii="Garamond" w:hAnsi="Garamond" w:cs="Tahoma"/>
                <w:bCs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A9B3FBE" w14:textId="3343227C" w:rsidR="0061168A" w:rsidRPr="00D34AC7" w:rsidRDefault="00320E7B" w:rsidP="004C5A25">
            <w:pPr>
              <w:spacing w:before="100" w:beforeAutospacing="1"/>
              <w:jc w:val="right"/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516.833,50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0E9582E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2E8B5CE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0E7B" w:rsidRPr="00D34AC7" w14:paraId="3BFB61C4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30B9F8E" w14:textId="6E5E3C5B" w:rsidR="00320E7B" w:rsidRPr="00D34AC7" w:rsidRDefault="00320E7B" w:rsidP="0061168A">
            <w:pPr>
              <w:spacing w:before="100" w:beforeAutospacing="1"/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FF4CFBF" w14:textId="03B19A2E" w:rsidR="00320E7B" w:rsidRDefault="00320E7B" w:rsidP="004C5A25">
            <w:pPr>
              <w:spacing w:before="100" w:beforeAutospacing="1"/>
              <w:jc w:val="right"/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100.844,39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DD29EF7" w14:textId="77777777" w:rsidR="00320E7B" w:rsidRPr="00D34AC7" w:rsidRDefault="00320E7B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42935A3" w14:textId="77777777" w:rsidR="00320E7B" w:rsidRPr="00D34AC7" w:rsidRDefault="00320E7B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0E7B" w:rsidRPr="00D34AC7" w14:paraId="5D1D38D8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FB81954" w14:textId="20F42BF8" w:rsidR="00320E7B" w:rsidRDefault="00320E7B" w:rsidP="0061168A">
            <w:pPr>
              <w:spacing w:before="100" w:beforeAutospacing="1"/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środki obrotowe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4B07193" w14:textId="213AF021" w:rsidR="00320E7B" w:rsidRDefault="00320E7B" w:rsidP="004C5A25">
            <w:pPr>
              <w:spacing w:before="100" w:beforeAutospacing="1"/>
              <w:jc w:val="right"/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16.987,42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001E7DF" w14:textId="77777777" w:rsidR="00320E7B" w:rsidRPr="00D34AC7" w:rsidRDefault="00320E7B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4293D31" w14:textId="77777777" w:rsidR="00320E7B" w:rsidRPr="00D34AC7" w:rsidRDefault="00320E7B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B3A02" w:rsidRPr="00D34AC7" w14:paraId="5D818D8F" w14:textId="77777777" w:rsidTr="003D2D77">
        <w:trPr>
          <w:trHeight w:val="23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50C6E75" w14:textId="79400EEA" w:rsidR="003B3A02" w:rsidRPr="00D34AC7" w:rsidRDefault="00435A76" w:rsidP="00CF36BA">
            <w:pPr>
              <w:tabs>
                <w:tab w:val="left" w:pos="8085"/>
              </w:tabs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księgozbiór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8F6836C" w14:textId="7E4CFEB5" w:rsidR="003B3A02" w:rsidRPr="003D2D77" w:rsidRDefault="00320E7B" w:rsidP="003D2D77">
            <w:pPr>
              <w:spacing w:before="100" w:beforeAutospacing="1"/>
              <w:jc w:val="right"/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123.598,01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41CCF6E" w14:textId="77777777" w:rsidR="003B3A02" w:rsidRPr="00D34AC7" w:rsidRDefault="003B3A02" w:rsidP="00CF36B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04E78EB" w14:textId="77777777" w:rsidR="003B3A02" w:rsidRPr="00D34AC7" w:rsidRDefault="003B3A02" w:rsidP="00CF36B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0E7B" w:rsidRPr="00D34AC7" w14:paraId="6767D745" w14:textId="77777777" w:rsidTr="003D2D77">
        <w:trPr>
          <w:trHeight w:val="23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F65BEF0" w14:textId="340F4F14" w:rsidR="00320E7B" w:rsidRPr="00D34AC7" w:rsidRDefault="00320E7B" w:rsidP="00CF36BA">
            <w:pPr>
              <w:tabs>
                <w:tab w:val="left" w:pos="8085"/>
              </w:tabs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inne – ewidencja pozaksięgowa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D5ABF94" w14:textId="43052123" w:rsidR="00320E7B" w:rsidRDefault="00320E7B" w:rsidP="003D2D77">
            <w:pPr>
              <w:spacing w:before="100" w:beforeAutospacing="1"/>
              <w:jc w:val="right"/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230.905,02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D7441B2" w14:textId="77777777" w:rsidR="00320E7B" w:rsidRPr="00D34AC7" w:rsidRDefault="00320E7B" w:rsidP="00CF36B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0091498" w14:textId="77777777" w:rsidR="00320E7B" w:rsidRPr="00D34AC7" w:rsidRDefault="00320E7B" w:rsidP="00CF36B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F36BA" w:rsidRPr="00D34AC7" w14:paraId="32CAA1A5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7BEFC60" w14:textId="77777777" w:rsidR="00CF36BA" w:rsidRPr="00D34AC7" w:rsidRDefault="00CF36BA" w:rsidP="00CF36BA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4E4A63F" w14:textId="77777777" w:rsidR="00CF36BA" w:rsidRPr="00D34AC7" w:rsidRDefault="00CF36BA" w:rsidP="00CF36B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F36BA" w:rsidRPr="00D34AC7" w14:paraId="3D3ACF5D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7F9DB" w14:textId="77777777" w:rsidR="00CF36BA" w:rsidRPr="00D34AC7" w:rsidRDefault="00CF36BA" w:rsidP="00CF36BA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901E7" w14:textId="77777777" w:rsidR="00CF36BA" w:rsidRPr="00D34AC7" w:rsidRDefault="00CF36BA" w:rsidP="00CF36B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F36BA" w:rsidRPr="00D34AC7" w14:paraId="04FA64CB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1F176" w14:textId="77777777" w:rsidR="00CF36BA" w:rsidRPr="00D34AC7" w:rsidRDefault="00CF36BA" w:rsidP="00CF36BA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90B11" w14:textId="77777777" w:rsidR="00CF36BA" w:rsidRPr="00D34AC7" w:rsidRDefault="00CF36BA" w:rsidP="00CF36B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F36BA" w:rsidRPr="00D34AC7" w14:paraId="542FE52C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36411" w14:textId="0D153652" w:rsidR="00CF36BA" w:rsidRPr="00D34AC7" w:rsidRDefault="00CF36BA" w:rsidP="00CF36BA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FA0FD" w14:textId="77D28CCA" w:rsidR="00CF36BA" w:rsidRPr="00D34AC7" w:rsidRDefault="001D0A17" w:rsidP="00CF36BA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CF36BA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CF36BA" w:rsidRPr="00D34AC7" w14:paraId="75FF7A75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CFA8C" w14:textId="01D19E91" w:rsidR="00CF36BA" w:rsidRPr="003D2D77" w:rsidRDefault="00CF36BA" w:rsidP="00CF36BA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4A234" w14:textId="77777777" w:rsidR="00CF36BA" w:rsidRPr="00D34AC7" w:rsidRDefault="00CF36BA" w:rsidP="00CF36BA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509C4FA" w14:textId="77777777" w:rsidR="00E30414" w:rsidRPr="00D34AC7" w:rsidRDefault="00E30414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61168A" w:rsidRPr="00D34AC7" w14:paraId="733E7839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B52D191" w14:textId="5395AF78" w:rsidR="0061168A" w:rsidRPr="00D34AC7" w:rsidRDefault="00CD41E0" w:rsidP="003D2D77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19" w:name="_Hlk491162462"/>
            <w:r w:rsidRPr="00CD41E0">
              <w:rPr>
                <w:rFonts w:ascii="Garamond" w:hAnsi="Garamond" w:cs="Tahoma"/>
                <w:b/>
              </w:rPr>
              <w:t>ZESPÓŁ ŚWIETLIC ŚRODOWISKOWYCH W BRZOZOWIE</w:t>
            </w:r>
          </w:p>
        </w:tc>
      </w:tr>
      <w:bookmarkEnd w:id="19"/>
      <w:tr w:rsidR="00E30414" w:rsidRPr="00D34AC7" w14:paraId="333D4CA8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E9706A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7673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26FC9C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59CA97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61F0436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EF189B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61168A" w:rsidRPr="00D34AC7" w14:paraId="413F8E6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1B2A9B0" w14:textId="5B5B970B" w:rsidR="0061168A" w:rsidRPr="00D34AC7" w:rsidRDefault="007106A6" w:rsidP="0061168A">
            <w:pPr>
              <w:pStyle w:val="Bezodstpw"/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b</w:t>
            </w:r>
            <w:r w:rsidR="00CF36BA" w:rsidRPr="00D34AC7">
              <w:rPr>
                <w:rFonts w:ascii="Garamond" w:hAnsi="Garamond" w:cs="Tahoma"/>
                <w:bCs/>
              </w:rPr>
              <w:t>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E24AAEA" w14:textId="6CB5A589" w:rsidR="0061168A" w:rsidRPr="00D34AC7" w:rsidRDefault="00320E7B" w:rsidP="004C5A25">
            <w:pPr>
              <w:pStyle w:val="Bezodstpw"/>
              <w:jc w:val="right"/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900.000,00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6FBDB503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BD62468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C2F8D" w:rsidRPr="00D34AC7" w14:paraId="005CB10F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57C9EFF" w14:textId="3F3526B1" w:rsidR="008C2F8D" w:rsidRPr="00D34AC7" w:rsidRDefault="002E4261" w:rsidP="0061168A">
            <w:pPr>
              <w:tabs>
                <w:tab w:val="left" w:pos="8085"/>
              </w:tabs>
              <w:rPr>
                <w:rFonts w:ascii="Garamond" w:hAnsi="Garamond" w:cs="Tahoma"/>
                <w:bCs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8EC7859" w14:textId="047FF8B1" w:rsidR="008C2F8D" w:rsidRPr="00D34AC7" w:rsidRDefault="00320E7B" w:rsidP="004C5A25">
            <w:pPr>
              <w:pStyle w:val="Bezodstpw"/>
              <w:jc w:val="right"/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156.000,00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2D1D4C3" w14:textId="77777777" w:rsidR="008C2F8D" w:rsidRPr="00D34AC7" w:rsidRDefault="008C2F8D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6DBFBEE" w14:textId="77777777" w:rsidR="008C2F8D" w:rsidRPr="00D34AC7" w:rsidRDefault="008C2F8D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61168A" w:rsidRPr="00D34AC7" w14:paraId="5DE9394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F013D86" w14:textId="65E32375" w:rsidR="0061168A" w:rsidRPr="00320E7B" w:rsidRDefault="00320E7B" w:rsidP="0061168A">
            <w:pPr>
              <w:tabs>
                <w:tab w:val="left" w:pos="8085"/>
              </w:tabs>
              <w:rPr>
                <w:rFonts w:ascii="Garamond" w:hAnsi="Garamond" w:cs="Tahoma"/>
                <w:b/>
                <w:bCs/>
              </w:rPr>
            </w:pPr>
            <w:r>
              <w:rPr>
                <w:rFonts w:ascii="Garamond" w:hAnsi="Garamond" w:cs="Tahoma"/>
                <w:bCs/>
              </w:rPr>
              <w:t xml:space="preserve">mienie osób trzecich - </w:t>
            </w: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DA23CE8" w14:textId="617BCA6A" w:rsidR="0061168A" w:rsidRPr="00D34AC7" w:rsidRDefault="00320E7B" w:rsidP="004C5A25">
            <w:pPr>
              <w:tabs>
                <w:tab w:val="left" w:pos="8085"/>
              </w:tabs>
              <w:snapToGrid w:val="0"/>
              <w:jc w:val="right"/>
              <w:rPr>
                <w:rFonts w:ascii="Garamond" w:hAnsi="Garamond" w:cs="Tahoma"/>
                <w:bCs/>
              </w:rPr>
            </w:pPr>
            <w:r>
              <w:rPr>
                <w:rFonts w:ascii="Garamond" w:hAnsi="Garamond" w:cs="Tahoma"/>
                <w:bCs/>
              </w:rPr>
              <w:t>55.910,00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40788D8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01983FC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1009" w:rsidRPr="00D34AC7" w14:paraId="1EADAB6C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0E47448" w14:textId="77777777" w:rsidR="00E51009" w:rsidRPr="00D34AC7" w:rsidRDefault="00E51009" w:rsidP="00E51009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174DCC92" w14:textId="77777777" w:rsidR="00E51009" w:rsidRPr="00D34AC7" w:rsidRDefault="00E51009" w:rsidP="00E5100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1009" w:rsidRPr="00D34AC7" w14:paraId="6DFF8063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6126C" w14:textId="77777777" w:rsidR="00E51009" w:rsidRPr="00D34AC7" w:rsidRDefault="00E51009" w:rsidP="00E51009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D77F4" w14:textId="77777777" w:rsidR="00E51009" w:rsidRPr="00D34AC7" w:rsidRDefault="00E51009" w:rsidP="00E5100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1009" w:rsidRPr="00D34AC7" w14:paraId="7D485A93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D515E" w14:textId="77777777" w:rsidR="00E51009" w:rsidRPr="00D34AC7" w:rsidRDefault="00E51009" w:rsidP="00E51009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789A6" w14:textId="77777777" w:rsidR="00E51009" w:rsidRPr="00D34AC7" w:rsidRDefault="00E51009" w:rsidP="00E51009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51009" w:rsidRPr="00D34AC7" w14:paraId="4721E639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87C1E" w14:textId="5F1ED7C3" w:rsidR="00E51009" w:rsidRPr="00D34AC7" w:rsidRDefault="00E51009" w:rsidP="00E51009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7EC52" w14:textId="6261CCE8" w:rsidR="00E51009" w:rsidRPr="00D34AC7" w:rsidRDefault="001D0A17" w:rsidP="00E51009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E51009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51009" w:rsidRPr="00D34AC7" w14:paraId="77E2907A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65AA" w14:textId="3D4830FA" w:rsidR="00E51009" w:rsidRPr="003D2D77" w:rsidRDefault="00E51009" w:rsidP="00E51009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AF3AA" w14:textId="77777777" w:rsidR="00E51009" w:rsidRPr="00D34AC7" w:rsidRDefault="00E51009" w:rsidP="00E51009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0E80CD6" w14:textId="77777777" w:rsidR="006B465E" w:rsidRPr="00D34AC7" w:rsidRDefault="006B465E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E30414" w:rsidRPr="00D34AC7" w14:paraId="139CEBD6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1415D17" w14:textId="3B42895E" w:rsidR="00E30414" w:rsidRPr="00D34AC7" w:rsidRDefault="00CD41E0" w:rsidP="003D2D77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20" w:name="_Hlk491162466"/>
            <w:r w:rsidRPr="00CD41E0">
              <w:rPr>
                <w:rFonts w:ascii="Garamond" w:hAnsi="Garamond" w:cs="Tahoma"/>
                <w:b/>
              </w:rPr>
              <w:t>ŚRODOWISKOWY DOM SAMOPOMOCY IM. JANA PAWŁA II W BRZOZOWIE</w:t>
            </w:r>
          </w:p>
        </w:tc>
      </w:tr>
      <w:bookmarkEnd w:id="20"/>
      <w:tr w:rsidR="00E30414" w:rsidRPr="00D34AC7" w14:paraId="30963AB2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610383A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9C77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476C5A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7B8956D4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ED507F0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D9E6505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E51009" w:rsidRPr="00D34AC7" w14:paraId="58B0F70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91680D6" w14:textId="390AC78F" w:rsidR="00E51009" w:rsidRPr="00D34AC7" w:rsidRDefault="002E4261" w:rsidP="0061168A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budynki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F596344" w14:textId="1FB47B16" w:rsidR="00E51009" w:rsidRPr="00D34AC7" w:rsidRDefault="00320E7B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749.088,00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341F329" w14:textId="77777777" w:rsidR="00E51009" w:rsidRPr="00D34AC7" w:rsidRDefault="00E51009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41A1BFF" w14:textId="77777777" w:rsidR="00E51009" w:rsidRPr="00D34AC7" w:rsidRDefault="00E51009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E4261" w:rsidRPr="00D34AC7" w14:paraId="67E87308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8C6E4CE" w14:textId="44F8CF59" w:rsidR="002E4261" w:rsidRPr="00D34AC7" w:rsidRDefault="002E4261" w:rsidP="0061168A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1445D65" w14:textId="4C576FB6" w:rsidR="002E4261" w:rsidRPr="00D34AC7" w:rsidRDefault="00320E7B" w:rsidP="003D2D77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122.229,62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6BFCC20" w14:textId="77777777" w:rsidR="002E4261" w:rsidRPr="00D34AC7" w:rsidRDefault="002E4261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706B8B3" w14:textId="77777777" w:rsidR="002E4261" w:rsidRPr="00D34AC7" w:rsidRDefault="002E4261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0E7B" w:rsidRPr="00D34AC7" w14:paraId="7977CAAB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B8E76AB" w14:textId="771157B0" w:rsidR="00320E7B" w:rsidRPr="00D34AC7" w:rsidRDefault="00320E7B" w:rsidP="0061168A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6B6512" w14:textId="0E11699E" w:rsidR="00320E7B" w:rsidRDefault="00320E7B" w:rsidP="003D2D77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25.000,00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A11538E" w14:textId="77777777" w:rsidR="00320E7B" w:rsidRPr="00D34AC7" w:rsidRDefault="00320E7B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5BF5DA1" w14:textId="77777777" w:rsidR="00320E7B" w:rsidRPr="00D34AC7" w:rsidRDefault="00320E7B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0E7B" w:rsidRPr="00D34AC7" w14:paraId="4A8FC851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9FFD77C" w14:textId="3CB7199A" w:rsidR="00320E7B" w:rsidRDefault="00320E7B" w:rsidP="0061168A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środki obrotowe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6FA7F3F" w14:textId="4955B50B" w:rsidR="00320E7B" w:rsidRDefault="00320E7B" w:rsidP="003D2D77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2F06D80" w14:textId="77777777" w:rsidR="00320E7B" w:rsidRPr="00D34AC7" w:rsidRDefault="00320E7B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CA5AAA2" w14:textId="77777777" w:rsidR="00320E7B" w:rsidRPr="00D34AC7" w:rsidRDefault="00320E7B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E4261" w:rsidRPr="00D34AC7" w14:paraId="53EFABFF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90EBEE0" w14:textId="18912518" w:rsidR="002E4261" w:rsidRPr="00D34AC7" w:rsidRDefault="003D2D77" w:rsidP="0061168A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księgozbiory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BD4E99" w14:textId="283324F8" w:rsidR="002E4261" w:rsidRPr="00D34AC7" w:rsidRDefault="00320E7B" w:rsidP="004C5A25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A7D1867" w14:textId="77777777" w:rsidR="002E4261" w:rsidRPr="00D34AC7" w:rsidRDefault="002E4261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C1DF292" w14:textId="77777777" w:rsidR="002E4261" w:rsidRPr="00D34AC7" w:rsidRDefault="002E4261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356148A7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800B463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E14F754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310E7F97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D015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84151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73E7D6BE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1A26B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09F30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A29A91C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DAB56" w14:textId="77777777" w:rsidR="00E30414" w:rsidRPr="00D34AC7" w:rsidRDefault="00E30414" w:rsidP="00D376EF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7C266" w14:textId="4AED1019" w:rsidR="00E30414" w:rsidRPr="00D34AC7" w:rsidRDefault="001D0A17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E30414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58D04F1C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7220E" w14:textId="6B777757" w:rsidR="00E30414" w:rsidRPr="003D2D77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26101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07627B3" w14:textId="77777777" w:rsidR="00C87EFC" w:rsidRPr="00D34AC7" w:rsidRDefault="00C87EFC" w:rsidP="00E30414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CD41E0" w:rsidRPr="00D34AC7" w14:paraId="3B9F436B" w14:textId="77777777" w:rsidTr="00E30414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829EE14" w14:textId="13897EB1" w:rsidR="00CD41E0" w:rsidRPr="00D34AC7" w:rsidRDefault="00CD41E0" w:rsidP="00CD41E0">
            <w:pPr>
              <w:pStyle w:val="Bezodstpw"/>
              <w:numPr>
                <w:ilvl w:val="0"/>
                <w:numId w:val="23"/>
              </w:numPr>
              <w:rPr>
                <w:rFonts w:ascii="Garamond" w:hAnsi="Garamond" w:cs="Tahoma"/>
                <w:b/>
              </w:rPr>
            </w:pPr>
            <w:bookmarkStart w:id="21" w:name="_Hlk491162469"/>
            <w:r w:rsidRPr="00CD41E0">
              <w:rPr>
                <w:rFonts w:ascii="Garamond" w:hAnsi="Garamond" w:cs="Tahoma"/>
                <w:b/>
              </w:rPr>
              <w:t>ŻŁOBEK SAMORZĄDOWY W BRZOZOWIE</w:t>
            </w:r>
          </w:p>
        </w:tc>
      </w:tr>
      <w:bookmarkEnd w:id="21"/>
      <w:tr w:rsidR="00E30414" w:rsidRPr="00D34AC7" w14:paraId="78A40981" w14:textId="77777777" w:rsidTr="00E30414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7EA24A7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D1122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AD6FF7E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514832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EF93FAD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B0C79A9" w14:textId="77777777" w:rsidR="00E30414" w:rsidRPr="00D34AC7" w:rsidRDefault="00E30414" w:rsidP="00E3041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61168A" w:rsidRPr="00D34AC7" w14:paraId="4369776D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0D9425" w14:textId="4DEA07F4" w:rsidR="0061168A" w:rsidRPr="00D34AC7" w:rsidRDefault="00320E7B" w:rsidP="0061168A">
            <w:pPr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budowle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BF93A10" w14:textId="3BEBA651" w:rsidR="0061168A" w:rsidRPr="00D34AC7" w:rsidRDefault="00320E7B" w:rsidP="004C5A2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</w:rPr>
              <w:t>21.499,99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333563DC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244C5EA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61168A" w:rsidRPr="00D34AC7" w14:paraId="42788E7A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B52753" w14:textId="77777777" w:rsidR="0061168A" w:rsidRPr="00D34AC7" w:rsidRDefault="0061168A" w:rsidP="0061168A">
            <w:pPr>
              <w:rPr>
                <w:rFonts w:ascii="Garamond" w:hAnsi="Garamond" w:cs="Tahoma"/>
                <w:kern w:val="2"/>
              </w:rPr>
            </w:pPr>
            <w:r w:rsidRPr="00D34AC7">
              <w:rPr>
                <w:rFonts w:ascii="Garamond" w:hAnsi="Garamond" w:cs="Tahoma"/>
              </w:rPr>
              <w:t>maszyny, urządzenia, wyposażenie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FB272BE" w14:textId="6D172A28" w:rsidR="0061168A" w:rsidRPr="00D34AC7" w:rsidRDefault="00320E7B" w:rsidP="004C5A2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  <w:kern w:val="2"/>
              </w:rPr>
              <w:t>30.657,77</w:t>
            </w:r>
          </w:p>
        </w:tc>
        <w:tc>
          <w:tcPr>
            <w:tcW w:w="1985" w:type="dxa"/>
            <w:vMerge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BE8C9D4" w14:textId="77777777" w:rsidR="0061168A" w:rsidRPr="00D34AC7" w:rsidRDefault="0061168A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C938595" w14:textId="77777777" w:rsidR="0061168A" w:rsidRPr="00D34AC7" w:rsidRDefault="0061168A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E4261" w:rsidRPr="00D34AC7" w14:paraId="7E1BC7F5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321858" w14:textId="316EECA3" w:rsidR="002E4261" w:rsidRPr="00D34AC7" w:rsidRDefault="002E4261" w:rsidP="0061168A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mienie niskocenne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FDCBA2A" w14:textId="63E25BE8" w:rsidR="002E4261" w:rsidRPr="00D34AC7" w:rsidRDefault="00320E7B" w:rsidP="004C5A2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  <w:kern w:val="2"/>
              </w:rPr>
              <w:t>26.639,04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1DEC110" w14:textId="77777777" w:rsidR="002E4261" w:rsidRPr="00D34AC7" w:rsidRDefault="002E4261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9A15A8E" w14:textId="77777777" w:rsidR="002E4261" w:rsidRPr="00D34AC7" w:rsidRDefault="002E4261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320E7B" w:rsidRPr="00D34AC7" w14:paraId="7B461584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FACE65A" w14:textId="32BA477E" w:rsidR="00320E7B" w:rsidRPr="00D34AC7" w:rsidRDefault="00320E7B" w:rsidP="0061168A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środki obrotowe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70DD70B" w14:textId="2A2D7138" w:rsidR="00320E7B" w:rsidRDefault="00320E7B" w:rsidP="004C5A2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  <w:kern w:val="2"/>
              </w:rPr>
              <w:t>1.815,84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8FFC4B8" w14:textId="77777777" w:rsidR="00320E7B" w:rsidRPr="00D34AC7" w:rsidRDefault="00320E7B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72AAD46" w14:textId="77777777" w:rsidR="00320E7B" w:rsidRPr="00D34AC7" w:rsidRDefault="00320E7B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2E4261" w:rsidRPr="00D34AC7" w14:paraId="4D466FD9" w14:textId="77777777" w:rsidTr="004C5A25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6B791A" w14:textId="73C14F0B" w:rsidR="002E4261" w:rsidRPr="00D34AC7" w:rsidRDefault="00320E7B" w:rsidP="0061168A">
            <w:pPr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inne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A11877B" w14:textId="6429D8C5" w:rsidR="002E4261" w:rsidRPr="00D34AC7" w:rsidRDefault="00320E7B" w:rsidP="004C5A25">
            <w:pPr>
              <w:jc w:val="right"/>
              <w:rPr>
                <w:rFonts w:ascii="Garamond" w:hAnsi="Garamond" w:cs="Tahoma"/>
                <w:kern w:val="2"/>
              </w:rPr>
            </w:pPr>
            <w:r>
              <w:rPr>
                <w:rFonts w:ascii="Garamond" w:hAnsi="Garamond" w:cs="Tahoma"/>
                <w:kern w:val="2"/>
              </w:rPr>
              <w:t>3.999,00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D873386" w14:textId="77777777" w:rsidR="002E4261" w:rsidRPr="00D34AC7" w:rsidRDefault="002E4261" w:rsidP="0061168A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6D0A493" w14:textId="77777777" w:rsidR="002E4261" w:rsidRPr="00D34AC7" w:rsidRDefault="002E4261" w:rsidP="0061168A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5C690863" w14:textId="77777777" w:rsidTr="00DE53E0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E2CD440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8D77324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026147E3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3B5C6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157C8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3BA7684C" w14:textId="77777777" w:rsidTr="00E30414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F73BA" w14:textId="77777777" w:rsidR="00E30414" w:rsidRPr="00D34AC7" w:rsidRDefault="00E30414" w:rsidP="00E3041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7A37B" w14:textId="77777777" w:rsidR="00E30414" w:rsidRPr="00D34AC7" w:rsidRDefault="00E30414" w:rsidP="00E30414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E30414" w:rsidRPr="00D34AC7" w14:paraId="1448AC74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C4A5C" w14:textId="04767F18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A: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26711" w14:textId="00D40DBC" w:rsidR="00E30414" w:rsidRPr="00D34AC7" w:rsidRDefault="001D0A17" w:rsidP="00E30414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E30414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E30414" w:rsidRPr="00D34AC7" w14:paraId="5BC502E4" w14:textId="77777777" w:rsidTr="00E304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2C25F" w14:textId="01FF38A9" w:rsidR="00E30414" w:rsidRPr="00330EDA" w:rsidRDefault="00E30414" w:rsidP="00E3041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78DBA" w14:textId="77777777" w:rsidR="00E30414" w:rsidRPr="00D34AC7" w:rsidRDefault="00E30414" w:rsidP="00E3041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00CDB5E" w14:textId="77777777" w:rsidR="00192EEB" w:rsidRPr="00D34AC7" w:rsidRDefault="00192EEB" w:rsidP="00E30414">
      <w:pPr>
        <w:pStyle w:val="Bezodstpw"/>
        <w:rPr>
          <w:rFonts w:ascii="Garamond" w:hAnsi="Garamond" w:cs="Tahoma"/>
          <w:b/>
        </w:rPr>
      </w:pPr>
    </w:p>
    <w:p w14:paraId="500E284D" w14:textId="77777777" w:rsidR="00C87EFC" w:rsidRPr="00D34AC7" w:rsidRDefault="00C87EFC" w:rsidP="00E30414">
      <w:pPr>
        <w:pStyle w:val="Bezodstpw"/>
        <w:rPr>
          <w:rFonts w:ascii="Garamond" w:hAnsi="Garamond" w:cs="Tahoma"/>
          <w:b/>
        </w:rPr>
      </w:pPr>
    </w:p>
    <w:p w14:paraId="17DE3B56" w14:textId="09B3FBE1" w:rsidR="00F92884" w:rsidRPr="00D34AC7" w:rsidRDefault="00F92884" w:rsidP="00F92884">
      <w:pPr>
        <w:tabs>
          <w:tab w:val="left" w:pos="8085"/>
        </w:tabs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>Sekcja B:</w:t>
      </w:r>
    </w:p>
    <w:p w14:paraId="230D59D4" w14:textId="77777777" w:rsidR="00C87EFC" w:rsidRDefault="00C87EFC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D5373B" w:rsidRPr="00D34AC7" w14:paraId="44A16A8C" w14:textId="77777777" w:rsidTr="005723B6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2DD08A5" w14:textId="4CC7760A" w:rsidR="00D5373B" w:rsidRPr="00D5373B" w:rsidRDefault="00CD41E0" w:rsidP="00D5373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MIEJSKA BIBLIOTEKA PUBLICZNA W BRZOZOWIE</w:t>
            </w:r>
          </w:p>
        </w:tc>
      </w:tr>
      <w:tr w:rsidR="00D5373B" w:rsidRPr="00D34AC7" w14:paraId="52ED87DE" w14:textId="77777777" w:rsidTr="005723B6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F815712" w14:textId="77777777" w:rsidR="00D5373B" w:rsidRPr="00D34AC7" w:rsidRDefault="00D5373B" w:rsidP="005723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6420E" w14:textId="77777777" w:rsidR="00D5373B" w:rsidRPr="00D34AC7" w:rsidRDefault="00D5373B" w:rsidP="005723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550D7F2" w14:textId="77777777" w:rsidR="00D5373B" w:rsidRPr="00D34AC7" w:rsidRDefault="00D5373B" w:rsidP="005723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497935FB" w14:textId="77777777" w:rsidR="00D5373B" w:rsidRPr="00D34AC7" w:rsidRDefault="00D5373B" w:rsidP="005723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A18BA92" w14:textId="77777777" w:rsidR="00D5373B" w:rsidRPr="00D34AC7" w:rsidRDefault="00D5373B" w:rsidP="005723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31BA4B75" w14:textId="77777777" w:rsidR="00D5373B" w:rsidRPr="00D34AC7" w:rsidRDefault="00D5373B" w:rsidP="005723B6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D5373B" w:rsidRPr="00D34AC7" w14:paraId="65F7172B" w14:textId="77777777" w:rsidTr="00A9602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6946587" w14:textId="77777777" w:rsidR="00D5373B" w:rsidRPr="00D34AC7" w:rsidRDefault="00D5373B" w:rsidP="00D5373B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607BF4B" w14:textId="37BD2297" w:rsidR="00D5373B" w:rsidRPr="00D34AC7" w:rsidRDefault="00FB4DD3" w:rsidP="00D5373B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4.200,00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2424C27" w14:textId="77777777" w:rsidR="00D5373B" w:rsidRPr="00D34AC7" w:rsidRDefault="00D5373B" w:rsidP="00D5373B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4705EF2" w14:textId="77777777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0386F678" w14:textId="77777777" w:rsidTr="005723B6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4564414" w14:textId="77777777" w:rsidR="00D5373B" w:rsidRPr="00D34AC7" w:rsidRDefault="00D5373B" w:rsidP="005723B6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C7EB231" w14:textId="77777777" w:rsidR="00D5373B" w:rsidRPr="00D34AC7" w:rsidRDefault="00D5373B" w:rsidP="005723B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184BCE79" w14:textId="77777777" w:rsidTr="005723B6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A05F3" w14:textId="77777777" w:rsidR="00D5373B" w:rsidRPr="00D34AC7" w:rsidRDefault="00D5373B" w:rsidP="005723B6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3297E" w14:textId="77777777" w:rsidR="00D5373B" w:rsidRPr="00D34AC7" w:rsidRDefault="00D5373B" w:rsidP="005723B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733F2CA6" w14:textId="77777777" w:rsidTr="005723B6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CA9A3" w14:textId="77777777" w:rsidR="00D5373B" w:rsidRPr="00D34AC7" w:rsidRDefault="00D5373B" w:rsidP="005723B6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4961A" w14:textId="77777777" w:rsidR="00D5373B" w:rsidRPr="00D34AC7" w:rsidRDefault="00D5373B" w:rsidP="005723B6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1147E904" w14:textId="77777777" w:rsidTr="005723B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0C7E7" w14:textId="77777777" w:rsidR="00D5373B" w:rsidRPr="00D34AC7" w:rsidRDefault="00D5373B" w:rsidP="005723B6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1BC77" w14:textId="2BBAC196" w:rsidR="00D5373B" w:rsidRPr="00D34AC7" w:rsidRDefault="001D0A17" w:rsidP="005723B6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D5373B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D5373B" w:rsidRPr="00D34AC7" w14:paraId="15B9B217" w14:textId="77777777" w:rsidTr="005723B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2F262" w14:textId="77777777" w:rsidR="00D5373B" w:rsidRPr="00D5373B" w:rsidRDefault="00D5373B" w:rsidP="005723B6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9485B" w14:textId="77777777" w:rsidR="00D5373B" w:rsidRPr="00D34AC7" w:rsidRDefault="00D5373B" w:rsidP="005723B6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0DFC032" w14:textId="77777777" w:rsidR="00D5373B" w:rsidRPr="00D34AC7" w:rsidRDefault="00D5373B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34141D35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F532735" w14:textId="3C0A5098" w:rsidR="008578FF" w:rsidRPr="00D5373B" w:rsidRDefault="00CD41E0" w:rsidP="00D5373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MIEJSKI OŚRODEK SPORTU I REKREACJI W BRZOZOWIE</w:t>
            </w:r>
          </w:p>
        </w:tc>
      </w:tr>
      <w:tr w:rsidR="008578FF" w:rsidRPr="00D34AC7" w14:paraId="2A144DA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2B144F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F488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07DBDC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42E76E1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378260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7358A08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177358" w:rsidRPr="00D34AC7" w14:paraId="7D9FBB58" w14:textId="77777777" w:rsidTr="00CA43DD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7F34F56" w14:textId="571DD51D" w:rsidR="00177358" w:rsidRPr="00D34AC7" w:rsidRDefault="00177358" w:rsidP="00177358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C37905F" w14:textId="5DA749E9" w:rsidR="00177358" w:rsidRPr="00D34AC7" w:rsidRDefault="00FB4DD3" w:rsidP="00177358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33.592,03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AAA8F8F" w14:textId="77777777" w:rsidR="00177358" w:rsidRPr="00D34AC7" w:rsidRDefault="00177358" w:rsidP="0017735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C52554F" w14:textId="77777777" w:rsidR="00177358" w:rsidRPr="00D34AC7" w:rsidRDefault="00177358" w:rsidP="0017735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77358" w:rsidRPr="00D34AC7" w14:paraId="15DF50F8" w14:textId="77777777" w:rsidTr="00CA43DD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3E324B7" w14:textId="1FB25C88" w:rsidR="00177358" w:rsidRPr="00D34AC7" w:rsidRDefault="00177358" w:rsidP="00177358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C046329" w14:textId="720BEAE9" w:rsidR="00177358" w:rsidRPr="00D34AC7" w:rsidRDefault="00FB4DD3" w:rsidP="00177358">
            <w:pPr>
              <w:pStyle w:val="Bezodstpw"/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90.118,02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F5CFE46" w14:textId="77777777" w:rsidR="00177358" w:rsidRPr="00D34AC7" w:rsidRDefault="00177358" w:rsidP="0017735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D93B04D" w14:textId="77777777" w:rsidR="00177358" w:rsidRPr="00D34AC7" w:rsidRDefault="00177358" w:rsidP="0017735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E814E4B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37F2C4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0D3200D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37E14B6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5563D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A0993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6F264A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D53ED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95B5A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33240C6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37CD8" w14:textId="3342867E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76DF6" w14:textId="0412A9CE" w:rsidR="008578FF" w:rsidRPr="00D34AC7" w:rsidRDefault="001D0A1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18A35604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7AE29" w14:textId="1A2E61F9" w:rsidR="008578FF" w:rsidRPr="00D5373B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1291E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04B593D9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1D21548E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4F599FD" w14:textId="5C2A0BBA" w:rsidR="008578FF" w:rsidRPr="00D5373B" w:rsidRDefault="00CD41E0" w:rsidP="00D5373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MUZEUM REGIONALNE IM. ADAMA FASTNACHTA W BRZOZOWIE</w:t>
            </w:r>
          </w:p>
        </w:tc>
      </w:tr>
      <w:tr w:rsidR="008578FF" w:rsidRPr="00D34AC7" w14:paraId="3CA1E176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2B596A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1D1C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2B86BF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813E6C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E897BF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4B66AA5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D5373B" w:rsidRPr="00D34AC7" w14:paraId="3D6C89F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6C9361" w14:textId="4A1E7F64" w:rsidR="00D5373B" w:rsidRPr="00D34AC7" w:rsidRDefault="00D5373B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F5EC895" w14:textId="4A9385E8" w:rsidR="00D5373B" w:rsidRPr="00D34AC7" w:rsidRDefault="00FB4DD3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64.631,00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241B587" w14:textId="77777777" w:rsidR="00D5373B" w:rsidRPr="00D34AC7" w:rsidRDefault="00D5373B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DDDB4C3" w14:textId="77777777" w:rsidR="00D5373B" w:rsidRPr="00D34AC7" w:rsidRDefault="00D5373B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0739DC8E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47675FD" w14:textId="77777777" w:rsidR="00D5373B" w:rsidRPr="00D34AC7" w:rsidRDefault="00D5373B" w:rsidP="00D5373B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F994D5F" w14:textId="77777777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795F6EE1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ED90D" w14:textId="77777777" w:rsidR="00D5373B" w:rsidRPr="00D34AC7" w:rsidRDefault="00D5373B" w:rsidP="00D5373B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99AAC" w14:textId="77777777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45C79F2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DA8FE" w14:textId="77777777" w:rsidR="00D5373B" w:rsidRPr="00D34AC7" w:rsidRDefault="00D5373B" w:rsidP="00D5373B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910D5" w14:textId="77777777" w:rsidR="00D5373B" w:rsidRPr="00D34AC7" w:rsidRDefault="00D5373B" w:rsidP="00D5373B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D5373B" w:rsidRPr="00D34AC7" w14:paraId="3D6DEF42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490A9" w14:textId="0DE0E338" w:rsidR="00D5373B" w:rsidRPr="00D34AC7" w:rsidRDefault="00D5373B" w:rsidP="00D5373B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6FC68" w14:textId="4DBC7E86" w:rsidR="00D5373B" w:rsidRPr="00D34AC7" w:rsidRDefault="001D0A17" w:rsidP="00D5373B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D5373B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D5373B" w:rsidRPr="00D34AC7" w14:paraId="6D10E49F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23FC2" w14:textId="07799D82" w:rsidR="00D5373B" w:rsidRPr="00546018" w:rsidRDefault="00D5373B" w:rsidP="00D5373B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4AC40" w14:textId="77777777" w:rsidR="00D5373B" w:rsidRPr="00D34AC7" w:rsidRDefault="00D5373B" w:rsidP="00D5373B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C1F8BA4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3A044E02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13CF15D" w14:textId="408945A4" w:rsidR="008578FF" w:rsidRPr="00D34AC7" w:rsidRDefault="00CD41E0" w:rsidP="00546018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PRZEDSZKOLE SAMORZĄDOWE NR 1 W BRZOZOWIE</w:t>
            </w:r>
          </w:p>
        </w:tc>
      </w:tr>
      <w:tr w:rsidR="008578FF" w:rsidRPr="00D34AC7" w14:paraId="2AFBFA6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23178A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F1F1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687E56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678A7E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DCD98E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36F2C1C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177358" w:rsidRPr="00D34AC7" w14:paraId="180CC25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154F80" w14:textId="77777777" w:rsidR="00177358" w:rsidRPr="00D34AC7" w:rsidRDefault="0017735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697B1C0" w14:textId="699191C9" w:rsidR="00177358" w:rsidRPr="00D34AC7" w:rsidRDefault="00FB4DD3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67.308,94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48ADAD5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DF9ED2E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77358" w:rsidRPr="00D34AC7" w14:paraId="5555180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88927F" w14:textId="77777777" w:rsidR="00177358" w:rsidRPr="00D34AC7" w:rsidRDefault="0017735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E68D486" w14:textId="59C73AA0" w:rsidR="00177358" w:rsidRPr="00D34AC7" w:rsidRDefault="00FB4DD3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99.152,87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6ADEFF8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9DBEE64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77358" w:rsidRPr="00D34AC7" w14:paraId="5B772601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87394E" w14:textId="77777777" w:rsidR="00177358" w:rsidRPr="00D34AC7" w:rsidRDefault="0017735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AAE35BC" w14:textId="3631AAE4" w:rsidR="00177358" w:rsidRPr="00D34AC7" w:rsidRDefault="00FB4DD3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14.993,70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8504350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A3341FC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79EFF302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C2516AE" w14:textId="77777777" w:rsidR="00546018" w:rsidRPr="00D34AC7" w:rsidRDefault="00546018" w:rsidP="0054601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5E41469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626E013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A7F07" w14:textId="77777777" w:rsidR="00546018" w:rsidRPr="00D34AC7" w:rsidRDefault="00546018" w:rsidP="0054601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7E738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1A5AC572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2A6AE" w14:textId="77777777" w:rsidR="00546018" w:rsidRPr="00D34AC7" w:rsidRDefault="00546018" w:rsidP="0054601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11E0D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6566E223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89566" w14:textId="094DCC55" w:rsidR="00546018" w:rsidRPr="00D34AC7" w:rsidRDefault="00546018" w:rsidP="00546018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FB81D" w14:textId="2E54AA36" w:rsidR="00546018" w:rsidRPr="00D34AC7" w:rsidRDefault="001D0A17" w:rsidP="00546018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546018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546018" w:rsidRPr="00D34AC7" w14:paraId="733CA1EB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072F6" w14:textId="08A47D73" w:rsidR="00546018" w:rsidRPr="00546018" w:rsidRDefault="00546018" w:rsidP="00546018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73296" w14:textId="77777777" w:rsidR="00546018" w:rsidRPr="00D34AC7" w:rsidRDefault="00546018" w:rsidP="00546018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81CB745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70459F4C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0AFB87F" w14:textId="1AED5D5F" w:rsidR="008578FF" w:rsidRPr="00D34AC7" w:rsidRDefault="00CD41E0" w:rsidP="00546018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PRZEDSZKOLE SAMORZĄDOWE NR 2 W HUMNISKACH</w:t>
            </w:r>
          </w:p>
        </w:tc>
      </w:tr>
      <w:tr w:rsidR="008578FF" w:rsidRPr="00D34AC7" w14:paraId="350AC5C6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9FD2B8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BEEA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D7E516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204ED9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21BEE0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7488895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177358" w:rsidRPr="00D34AC7" w14:paraId="25FB7167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47E9829" w14:textId="77777777" w:rsidR="00177358" w:rsidRPr="00D34AC7" w:rsidRDefault="0017735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7A0383C" w14:textId="5471E4E8" w:rsidR="00177358" w:rsidRPr="00D34AC7" w:rsidRDefault="00FB4DD3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7.392,00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89A1961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ACC984C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77358" w:rsidRPr="00D34AC7" w14:paraId="7305C743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3A556F" w14:textId="77777777" w:rsidR="00177358" w:rsidRPr="00D34AC7" w:rsidRDefault="0017735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AEC5512" w14:textId="242F347D" w:rsidR="00177358" w:rsidRPr="00D34AC7" w:rsidRDefault="00FB4DD3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46.324,43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78873E7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8D308D0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1CEE166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DD8252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816E7FE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5806E6C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9F600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F1FB5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3898168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8EEE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16983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C34530B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99CD" w14:textId="275B5A4E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A0F92" w14:textId="1D93DD56" w:rsidR="008578FF" w:rsidRPr="00D34AC7" w:rsidRDefault="001D0A1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54F6A15B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AB92C" w14:textId="76A42A90" w:rsidR="008578FF" w:rsidRPr="00546018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EB79C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B4A8324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03A3E564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495D89E" w14:textId="49502ADA" w:rsidR="008578FF" w:rsidRPr="00D34AC7" w:rsidRDefault="00CD41E0" w:rsidP="00546018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PRZEDSZKOLE SAMORZĄDOWE NR 2 Z ODDZIAŁAMI INTEGRACYJNYMI W</w:t>
            </w:r>
            <w:r>
              <w:rPr>
                <w:rFonts w:ascii="Garamond" w:hAnsi="Garamond" w:cs="Tahoma"/>
                <w:b/>
              </w:rPr>
              <w:t> </w:t>
            </w:r>
            <w:r w:rsidRPr="00CD41E0">
              <w:rPr>
                <w:rFonts w:ascii="Garamond" w:hAnsi="Garamond" w:cs="Tahoma"/>
                <w:b/>
              </w:rPr>
              <w:t>BRZOZOWIE</w:t>
            </w:r>
          </w:p>
        </w:tc>
      </w:tr>
      <w:tr w:rsidR="008578FF" w:rsidRPr="00D34AC7" w14:paraId="7D87E5F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1A3E57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6487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137C9D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446FC3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245E1C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DF28FE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546018" w:rsidRPr="00D34AC7" w14:paraId="659E0AE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889413" w14:textId="5DAD896F" w:rsidR="00546018" w:rsidRPr="00D34AC7" w:rsidRDefault="00546018" w:rsidP="00546018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1A58FC5" w14:textId="6B07F4D7" w:rsidR="00546018" w:rsidRPr="00D34AC7" w:rsidRDefault="00FB4DD3" w:rsidP="00546018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44.194,74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7893D94" w14:textId="77777777" w:rsidR="00546018" w:rsidRPr="00D34AC7" w:rsidRDefault="00546018" w:rsidP="0054601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70C1568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70F5440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C441C9E" w14:textId="657E3CD1" w:rsidR="00546018" w:rsidRPr="00D34AC7" w:rsidRDefault="00546018" w:rsidP="00546018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C0AD329" w14:textId="2725C056" w:rsidR="00546018" w:rsidRPr="00D34AC7" w:rsidRDefault="00FB4DD3" w:rsidP="00546018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109.024,96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65385D1" w14:textId="77777777" w:rsidR="00546018" w:rsidRPr="00D34AC7" w:rsidRDefault="00546018" w:rsidP="00546018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D416610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4362DE4C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2768B60" w14:textId="77777777" w:rsidR="00546018" w:rsidRPr="00D34AC7" w:rsidRDefault="00546018" w:rsidP="0054601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38CD9F3E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6A717FE1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6DC1B" w14:textId="77777777" w:rsidR="00546018" w:rsidRPr="00D34AC7" w:rsidRDefault="00546018" w:rsidP="0054601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6D120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3EF95DA4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3D0FA" w14:textId="77777777" w:rsidR="00546018" w:rsidRPr="00D34AC7" w:rsidRDefault="00546018" w:rsidP="00546018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4D26D" w14:textId="77777777" w:rsidR="00546018" w:rsidRPr="00D34AC7" w:rsidRDefault="00546018" w:rsidP="00546018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546018" w:rsidRPr="00D34AC7" w14:paraId="71D7752C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3DFB7" w14:textId="2F0EB09C" w:rsidR="00546018" w:rsidRPr="00D34AC7" w:rsidRDefault="00546018" w:rsidP="00546018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C5F0E" w14:textId="77AAB322" w:rsidR="00546018" w:rsidRPr="00D34AC7" w:rsidRDefault="00086BF7" w:rsidP="00546018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546018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546018" w:rsidRPr="00D34AC7" w14:paraId="6B88665D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2FA0D" w14:textId="619A1168" w:rsidR="00546018" w:rsidRPr="00546018" w:rsidRDefault="00546018" w:rsidP="00546018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F8F48" w14:textId="77777777" w:rsidR="00546018" w:rsidRPr="00D34AC7" w:rsidRDefault="00546018" w:rsidP="00546018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2E4BEB20" w14:textId="77777777" w:rsidR="008578FF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477F792A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187F2EF" w14:textId="06FCE469" w:rsidR="008578FF" w:rsidRPr="00D34AC7" w:rsidRDefault="00CD41E0" w:rsidP="00546018">
            <w:pPr>
              <w:pStyle w:val="Bezodstpw1"/>
              <w:numPr>
                <w:ilvl w:val="0"/>
                <w:numId w:val="24"/>
              </w:numPr>
              <w:rPr>
                <w:rFonts w:ascii="Garamond" w:hAnsi="Garamond" w:cs="Tahoma"/>
                <w:b/>
                <w:sz w:val="24"/>
                <w:szCs w:val="24"/>
              </w:rPr>
            </w:pPr>
            <w:r w:rsidRPr="00CD41E0">
              <w:rPr>
                <w:rFonts w:ascii="Garamond" w:hAnsi="Garamond" w:cs="Tahoma"/>
                <w:b/>
                <w:sz w:val="24"/>
                <w:szCs w:val="24"/>
              </w:rPr>
              <w:t>PRZEDSZKOLE SAMORZĄDOWE W GRABOWNICY STARZEŃSKIEJ</w:t>
            </w:r>
          </w:p>
        </w:tc>
      </w:tr>
      <w:tr w:rsidR="008578FF" w:rsidRPr="00D34AC7" w14:paraId="030B1582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0581EE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5FA7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D86F88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DF8617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2CBF6AE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46749F2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C82651" w:rsidRPr="00D34AC7" w14:paraId="3A3F2B5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20047ED" w14:textId="3A4EC488" w:rsidR="00C82651" w:rsidRPr="00D34AC7" w:rsidRDefault="00C82651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FD41860" w14:textId="28374760" w:rsidR="00C82651" w:rsidRPr="00D34AC7" w:rsidRDefault="00FB4DD3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13.271,98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6B80D72" w14:textId="77777777" w:rsidR="00C82651" w:rsidRPr="00D34AC7" w:rsidRDefault="00C82651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 w:val="restart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DE8778C" w14:textId="77777777" w:rsidR="00C82651" w:rsidRPr="00D34AC7" w:rsidRDefault="00C82651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B4DD3" w:rsidRPr="00D34AC7" w14:paraId="0679A322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E20374" w14:textId="10B29A87" w:rsidR="00FB4DD3" w:rsidRPr="00D34AC7" w:rsidRDefault="00FB4DD3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</w:t>
            </w:r>
            <w:r>
              <w:rPr>
                <w:rFonts w:ascii="Garamond" w:hAnsi="Garamond" w:cs="Tahoma"/>
              </w:rPr>
              <w:t xml:space="preserve">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3AB4173" w14:textId="169187CC" w:rsidR="00FB4DD3" w:rsidRPr="00546018" w:rsidRDefault="00FB4DD3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57.685,30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BFA971D" w14:textId="77777777" w:rsidR="00FB4DD3" w:rsidRPr="00D34AC7" w:rsidRDefault="00FB4DD3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vMerge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7843888" w14:textId="77777777" w:rsidR="00FB4DD3" w:rsidRPr="00D34AC7" w:rsidRDefault="00FB4DD3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1936EA14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F6CA4FD" w14:textId="77777777" w:rsidR="00C82651" w:rsidRPr="00D34AC7" w:rsidRDefault="00C82651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360281B6" w14:textId="77777777" w:rsidR="00C82651" w:rsidRPr="00D34AC7" w:rsidRDefault="00C82651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04AFA14B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EB54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CCDCB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4E94A53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B64B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43365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BBA68F0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97264" w14:textId="1C5EE13E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40D2D" w14:textId="475A93A4" w:rsidR="008578FF" w:rsidRPr="00D34AC7" w:rsidRDefault="00086BF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6D4596EE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FDAE6" w14:textId="7EF3C0B1" w:rsidR="008578FF" w:rsidRPr="00546018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DA1D0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D534645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3B8D4154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EBB8940" w14:textId="4638AED8" w:rsidR="008578FF" w:rsidRPr="00546018" w:rsidRDefault="00CD41E0" w:rsidP="00546018">
            <w:pPr>
              <w:pStyle w:val="Bezodstpw1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  <w:sz w:val="24"/>
                <w:szCs w:val="24"/>
              </w:rPr>
              <w:t>PRZEDSZKOLE SAMORZĄDOWE W STAREJ WSI</w:t>
            </w:r>
          </w:p>
        </w:tc>
      </w:tr>
      <w:tr w:rsidR="008578FF" w:rsidRPr="00D34AC7" w14:paraId="05E608C3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5100EA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E0B8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9DD407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7FEE9D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95D204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44AB97A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C82651" w:rsidRPr="00D34AC7" w14:paraId="2CA8DF8D" w14:textId="77777777" w:rsidTr="00D6499B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6B1F6F0" w14:textId="736BBEA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B2F53" w14:textId="38E7FD08" w:rsidR="00C82651" w:rsidRPr="00D34AC7" w:rsidRDefault="00FB4DD3" w:rsidP="00C82651">
            <w:pPr>
              <w:jc w:val="right"/>
              <w:rPr>
                <w:rFonts w:ascii="Garamond" w:hAnsi="Garamond" w:cs="Tahoma"/>
                <w:b/>
              </w:rPr>
            </w:pPr>
            <w:r>
              <w:rPr>
                <w:rFonts w:ascii="Garamond" w:hAnsi="Garamond" w:cs="Tahoma"/>
              </w:rPr>
              <w:t>43.430,01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000000"/>
            </w:tcBorders>
            <w:noWrap/>
            <w:vAlign w:val="center"/>
          </w:tcPr>
          <w:p w14:paraId="193370B3" w14:textId="77777777" w:rsidR="00C82651" w:rsidRPr="00D34AC7" w:rsidRDefault="00C82651" w:rsidP="00C82651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000000"/>
            </w:tcBorders>
          </w:tcPr>
          <w:p w14:paraId="65774BEE" w14:textId="77777777" w:rsidR="00C82651" w:rsidRPr="00C82651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768DD8B3" w14:textId="77777777" w:rsidTr="00D6499B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19F08E" w14:textId="077DF14D" w:rsidR="00C82651" w:rsidRPr="00C82651" w:rsidRDefault="00C82651" w:rsidP="00C82651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E50AC" w14:textId="30CFFD12" w:rsidR="00C82651" w:rsidRPr="00C82651" w:rsidRDefault="00FB4DD3" w:rsidP="00C82651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40.276,51</w:t>
            </w: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3D9D591" w14:textId="77777777" w:rsidR="00C82651" w:rsidRPr="00D34AC7" w:rsidRDefault="00C82651" w:rsidP="00C82651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000000"/>
            </w:tcBorders>
          </w:tcPr>
          <w:p w14:paraId="76E2D18C" w14:textId="77777777" w:rsidR="00C82651" w:rsidRPr="00D34AC7" w:rsidRDefault="00C82651" w:rsidP="00C82651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C82651" w:rsidRPr="00D34AC7" w14:paraId="0753C01C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B0FF5C7" w14:textId="7777777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2E54D3F2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571E6ECC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DB9CE" w14:textId="7777777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DE030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281C8585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D6E63" w14:textId="7777777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0A37B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3D5268B0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77970" w14:textId="7B7B0140" w:rsidR="00C82651" w:rsidRPr="00D34AC7" w:rsidRDefault="00C82651" w:rsidP="00C8265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D5493" w14:textId="69417269" w:rsidR="00C82651" w:rsidRPr="00D34AC7" w:rsidRDefault="00086BF7" w:rsidP="00C82651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C82651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C82651" w:rsidRPr="00D34AC7" w14:paraId="1EFB9B4B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DD786" w14:textId="38EBEFCF" w:rsidR="00C82651" w:rsidRPr="00C82651" w:rsidRDefault="00C82651" w:rsidP="00C82651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20F23" w14:textId="77777777" w:rsidR="00C82651" w:rsidRPr="00D34AC7" w:rsidRDefault="00C82651" w:rsidP="00C82651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5813D1A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58C1AFF4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A11D268" w14:textId="22E58869" w:rsidR="008578FF" w:rsidRPr="00C82651" w:rsidRDefault="00CD41E0" w:rsidP="00CD41E0">
            <w:pPr>
              <w:pStyle w:val="Bezodstpw1"/>
              <w:numPr>
                <w:ilvl w:val="0"/>
                <w:numId w:val="24"/>
              </w:numPr>
              <w:jc w:val="both"/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  <w:sz w:val="24"/>
                <w:szCs w:val="24"/>
              </w:rPr>
              <w:t>SZKOŁA PODSTAWOWA IM. MARII KONOPNICKIEJ W GRABOWNICY STARZEŃSKIEJ</w:t>
            </w:r>
          </w:p>
        </w:tc>
      </w:tr>
      <w:tr w:rsidR="008578FF" w:rsidRPr="00D34AC7" w14:paraId="5DB6555E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9880B1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F51D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392A98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1C7F4BE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A8FDA4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5BB584D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177358" w:rsidRPr="00D34AC7" w14:paraId="753E090B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AB7986" w14:textId="77777777" w:rsidR="00177358" w:rsidRPr="00D34AC7" w:rsidRDefault="0017735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A61FECB" w14:textId="19FE2C34" w:rsidR="00177358" w:rsidRPr="00D34AC7" w:rsidRDefault="00FB4DD3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292.256,87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C7887FC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705D15F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177358" w:rsidRPr="00D34AC7" w14:paraId="185BA49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EDDB89" w14:textId="77777777" w:rsidR="00177358" w:rsidRPr="00D34AC7" w:rsidRDefault="0017735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B0C1061" w14:textId="67A09396" w:rsidR="00177358" w:rsidRPr="00D34AC7" w:rsidRDefault="00FB4DD3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131.333,77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8DD2B83" w14:textId="77777777" w:rsidR="00177358" w:rsidRPr="00D34AC7" w:rsidRDefault="0017735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7DB0500" w14:textId="77777777" w:rsidR="00177358" w:rsidRPr="00D34AC7" w:rsidRDefault="0017735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1D0D87F4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53504AD" w14:textId="7777777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4E0125A2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3565A1B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555C9" w14:textId="7777777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8D80F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44F17E74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9193C" w14:textId="77777777" w:rsidR="00C82651" w:rsidRPr="00D34AC7" w:rsidRDefault="00C82651" w:rsidP="00C8265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9D807" w14:textId="77777777" w:rsidR="00C82651" w:rsidRPr="00D34AC7" w:rsidRDefault="00C82651" w:rsidP="00C8265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C82651" w:rsidRPr="00D34AC7" w14:paraId="3AAF053C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32457" w14:textId="7A7B1BEE" w:rsidR="00C82651" w:rsidRPr="00D34AC7" w:rsidRDefault="00C82651" w:rsidP="00C8265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1D4D6" w14:textId="56796A80" w:rsidR="00C82651" w:rsidRPr="00D34AC7" w:rsidRDefault="00086BF7" w:rsidP="00C82651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C82651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C82651" w:rsidRPr="00D34AC7" w14:paraId="1C3DFBFC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83444" w14:textId="5FEB614F" w:rsidR="00C82651" w:rsidRPr="00C82651" w:rsidRDefault="00C82651" w:rsidP="00C82651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9DC1C" w14:textId="77777777" w:rsidR="00C82651" w:rsidRPr="00D34AC7" w:rsidRDefault="00C82651" w:rsidP="00C82651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0F8B5E9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0A6B0669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0676A70" w14:textId="26177BA6" w:rsidR="008578FF" w:rsidRPr="00D34AC7" w:rsidRDefault="00CD41E0" w:rsidP="00C8265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IM. PROF. WALERIANA PAŃKI W TURZYM POLU</w:t>
            </w:r>
          </w:p>
        </w:tc>
      </w:tr>
      <w:tr w:rsidR="008578FF" w:rsidRPr="00D34AC7" w14:paraId="4B0A319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6E194B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29DD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03D78B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14D3F9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B8CD99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58499B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02F8591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109EDA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2AAD2C2" w14:textId="41713DDE" w:rsidR="00A14018" w:rsidRPr="00D34AC7" w:rsidRDefault="00FB4DD3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44.699,09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E6433D9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525B75E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1A0D71E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7E3C7F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1E37AA7" w14:textId="0EB0491E" w:rsidR="00A14018" w:rsidRPr="00D34AC7" w:rsidRDefault="00FB4DD3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156.812,16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EE53112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9987D57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0F061FC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D7C26D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4A8DB7" w14:textId="4501AB07" w:rsidR="00A14018" w:rsidRPr="00D34AC7" w:rsidRDefault="00FB4DD3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18.400,00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72B6F37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8563A45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47270ED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33AB6F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E895FA6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0CFBB804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11609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73F7F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0773168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F32DE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F3814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2B6C481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089F0" w14:textId="74BADFC2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74AA0" w14:textId="19BCDD4F" w:rsidR="008578FF" w:rsidRPr="00D34AC7" w:rsidRDefault="00086BF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62F873EF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60599" w14:textId="40270D96" w:rsidR="008578FF" w:rsidRPr="00C82651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188C3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70848285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01755ED4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6901B55" w14:textId="57ADAE3D" w:rsidR="008578FF" w:rsidRPr="00C82651" w:rsidRDefault="00CD41E0" w:rsidP="00C8265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NR 1 IM. WŁ. SZAFERA W BRZOZOWIE A</w:t>
            </w:r>
          </w:p>
        </w:tc>
      </w:tr>
      <w:tr w:rsidR="008578FF" w:rsidRPr="00D34AC7" w14:paraId="0E122111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EC3A16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346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C2B310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005382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346CA2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DC5887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2129120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0DD72C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3047A77" w14:textId="30A349CC" w:rsidR="00A14018" w:rsidRPr="00D34AC7" w:rsidRDefault="00FB4DD3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713.921,00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DDB0C02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7688E55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23FC54B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CC79375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2F70B796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083B51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092E2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FAA43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2CFC2D9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70AA6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04D3C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D67BBBE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2E6B0" w14:textId="77777777" w:rsidR="008578FF" w:rsidRPr="00D34AC7" w:rsidRDefault="008578FF" w:rsidP="008F795E">
            <w:pPr>
              <w:rPr>
                <w:rFonts w:ascii="Garamond" w:hAnsi="Garamond" w:cs="Tahoma"/>
                <w:b/>
              </w:rPr>
            </w:pPr>
          </w:p>
          <w:p w14:paraId="5E0897F9" w14:textId="5C4A5669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  <w:p w14:paraId="0ABB017A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46CE1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</w:t>
            </w:r>
          </w:p>
          <w:p w14:paraId="4D41B91F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PLN</w:t>
            </w:r>
          </w:p>
        </w:tc>
      </w:tr>
      <w:tr w:rsidR="008578FF" w:rsidRPr="00D34AC7" w14:paraId="4FCA9D90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A4DED" w14:textId="77777777" w:rsidR="008578FF" w:rsidRPr="00D34AC7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  <w:p w14:paraId="1DAC5823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04C9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2B0B719C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618B4996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1122E68" w14:textId="3AA33BAD" w:rsidR="008578FF" w:rsidRPr="00C82651" w:rsidRDefault="00CD41E0" w:rsidP="00C8265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NR 1 IM. WŁ. SZAFERA W BRZOZOWIE B</w:t>
            </w:r>
          </w:p>
        </w:tc>
      </w:tr>
      <w:tr w:rsidR="008578FF" w:rsidRPr="00D34AC7" w14:paraId="49EF4FB1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792D86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5E51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6B2FAE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1B511FD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23ED7A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FE471D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6D81966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89809DC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BBEE7C8" w14:textId="5F139B7F" w:rsidR="00A14018" w:rsidRPr="00D34AC7" w:rsidRDefault="00B95987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92.801,27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5CEB999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6B30989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7A71B9B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AECFF8F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114EA69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9FB0ED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DF605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41087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7E601F7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53B6E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59EF7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FE8770D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F9BB8" w14:textId="1AC00194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BC244" w14:textId="5D6318C2" w:rsidR="008578FF" w:rsidRPr="00D34AC7" w:rsidRDefault="00086BF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1CD1D6B1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1C8D7" w14:textId="53094DFA" w:rsidR="008578FF" w:rsidRPr="00C82651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2C590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92612AD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21C981DF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4A7508A" w14:textId="0F52F274" w:rsidR="008578FF" w:rsidRPr="00D34AC7" w:rsidRDefault="00CD41E0" w:rsidP="00C8265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NR 2 IM. IGNACEGO ŁUKASIEWICZA W HUMNISKACH</w:t>
            </w:r>
          </w:p>
        </w:tc>
      </w:tr>
      <w:tr w:rsidR="008578FF" w:rsidRPr="00D34AC7" w14:paraId="33CF4E8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A88034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2AEA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F224FA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256622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6FF692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4F70C20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1A9861A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2AD9DD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2F4C8DB" w14:textId="30BD6C66" w:rsidR="00A14018" w:rsidRPr="00D34AC7" w:rsidRDefault="00B95987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172.374,19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3CA3DAC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0ACA73C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3A839B13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E7B1CA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D9C75F6" w14:textId="79BA5459" w:rsidR="00A14018" w:rsidRPr="00D34AC7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185.520,58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6664792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CD4606A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57B2" w:rsidRPr="00D34AC7" w14:paraId="3005460A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B704B70" w14:textId="77777777" w:rsidR="00BC57B2" w:rsidRPr="00D34AC7" w:rsidRDefault="00BC57B2" w:rsidP="00BC57B2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6E0AD11D" w14:textId="77777777" w:rsidR="00BC57B2" w:rsidRPr="00D34AC7" w:rsidRDefault="00BC57B2" w:rsidP="00BC57B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57B2" w:rsidRPr="00D34AC7" w14:paraId="3701EAF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CB4E3" w14:textId="77777777" w:rsidR="00BC57B2" w:rsidRPr="00D34AC7" w:rsidRDefault="00BC57B2" w:rsidP="00BC57B2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45EB3" w14:textId="77777777" w:rsidR="00BC57B2" w:rsidRPr="00D34AC7" w:rsidRDefault="00BC57B2" w:rsidP="00BC57B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57B2" w:rsidRPr="00D34AC7" w14:paraId="30EAAB3A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0F6AD" w14:textId="77777777" w:rsidR="00BC57B2" w:rsidRPr="00D34AC7" w:rsidRDefault="00BC57B2" w:rsidP="00BC57B2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433F9" w14:textId="77777777" w:rsidR="00BC57B2" w:rsidRPr="00D34AC7" w:rsidRDefault="00BC57B2" w:rsidP="00BC57B2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C57B2" w:rsidRPr="00D34AC7" w14:paraId="5DB74C28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4B1A9" w14:textId="3058F33B" w:rsidR="00BC57B2" w:rsidRPr="00D34AC7" w:rsidRDefault="00BC57B2" w:rsidP="00BC57B2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2BCF1" w14:textId="4390CB57" w:rsidR="00BC57B2" w:rsidRPr="00D34AC7" w:rsidRDefault="00086BF7" w:rsidP="00BC57B2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BC57B2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BC57B2" w:rsidRPr="00D34AC7" w14:paraId="6511FD82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3AF99" w14:textId="5F77F8B8" w:rsidR="00BC57B2" w:rsidRPr="00BC57B2" w:rsidRDefault="00BC57B2" w:rsidP="00BC57B2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45448" w14:textId="77777777" w:rsidR="00BC57B2" w:rsidRPr="00D34AC7" w:rsidRDefault="00BC57B2" w:rsidP="00BC57B2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2CE9AF16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5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22"/>
        <w:gridCol w:w="704"/>
        <w:gridCol w:w="1989"/>
        <w:gridCol w:w="1843"/>
      </w:tblGrid>
      <w:tr w:rsidR="008578FF" w:rsidRPr="00D34AC7" w14:paraId="2B674C67" w14:textId="77777777" w:rsidTr="00A14018">
        <w:trPr>
          <w:trHeight w:val="300"/>
        </w:trPr>
        <w:tc>
          <w:tcPr>
            <w:tcW w:w="9785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BEE98C4" w14:textId="2A876166" w:rsidR="008578FF" w:rsidRPr="00BC57B2" w:rsidRDefault="00CD41E0" w:rsidP="00CD41E0">
            <w:pPr>
              <w:pStyle w:val="Bezodstpw"/>
              <w:numPr>
                <w:ilvl w:val="0"/>
                <w:numId w:val="24"/>
              </w:numPr>
              <w:jc w:val="both"/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NR 2 IM. KS. PAWŁA KOMBORSKIEGO W PRZYSIETNICY</w:t>
            </w:r>
          </w:p>
        </w:tc>
      </w:tr>
      <w:tr w:rsidR="008578FF" w:rsidRPr="00D34AC7" w14:paraId="3CDD88E9" w14:textId="77777777" w:rsidTr="00A1401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4EAE3E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628F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2CED5A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33E7A23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847E2F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58D9F6C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78AECD79" w14:textId="77777777" w:rsidTr="00A1401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1F4203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lastRenderedPageBreak/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0345277" w14:textId="45291091" w:rsidR="00A14018" w:rsidRPr="00BC57B2" w:rsidRDefault="00B95987" w:rsidP="00BC57B2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183.489,37</w:t>
            </w:r>
          </w:p>
        </w:tc>
        <w:tc>
          <w:tcPr>
            <w:tcW w:w="1989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24C9638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F2BA6E7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4DF26BEA" w14:textId="77777777" w:rsidTr="00A1401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50D87FA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2666BF" w14:textId="1B9D2834" w:rsidR="00A14018" w:rsidRPr="00D34AC7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155.535,25</w:t>
            </w:r>
          </w:p>
        </w:tc>
        <w:tc>
          <w:tcPr>
            <w:tcW w:w="1989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340A0EE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16A8162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95987" w:rsidRPr="00D34AC7" w14:paraId="735A1E3B" w14:textId="77777777" w:rsidTr="00A14018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52E076" w14:textId="28A7332D" w:rsidR="00B95987" w:rsidRPr="00D34AC7" w:rsidRDefault="00B95987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</w:t>
            </w:r>
            <w:r>
              <w:rPr>
                <w:rFonts w:ascii="Garamond" w:hAnsi="Garamond" w:cs="Tahoma"/>
              </w:rPr>
              <w:t xml:space="preserve"> stacjonarny -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7A0BD9" w14:textId="0C4563C5" w:rsidR="00B95987" w:rsidRPr="00BC57B2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11.000,00</w:t>
            </w:r>
          </w:p>
        </w:tc>
        <w:tc>
          <w:tcPr>
            <w:tcW w:w="1989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6255CC6" w14:textId="77777777" w:rsidR="00B95987" w:rsidRPr="00D34AC7" w:rsidRDefault="00B95987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264E2B6" w14:textId="77777777" w:rsidR="00B95987" w:rsidRPr="00D34AC7" w:rsidRDefault="00B95987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6043EA0" w14:textId="77777777" w:rsidTr="00A14018">
        <w:trPr>
          <w:trHeight w:val="300"/>
        </w:trPr>
        <w:tc>
          <w:tcPr>
            <w:tcW w:w="79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F843F8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2F8680B4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7EFCC24" w14:textId="77777777" w:rsidTr="00A14018">
        <w:trPr>
          <w:trHeight w:val="300"/>
        </w:trPr>
        <w:tc>
          <w:tcPr>
            <w:tcW w:w="79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353A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DB544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6D44EF0" w14:textId="77777777" w:rsidTr="00A14018">
        <w:trPr>
          <w:trHeight w:val="300"/>
        </w:trPr>
        <w:tc>
          <w:tcPr>
            <w:tcW w:w="79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7642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94B23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826A359" w14:textId="77777777" w:rsidTr="00A140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BDA0E" w14:textId="5BA183E1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13D39" w14:textId="72618C3B" w:rsidR="008578FF" w:rsidRPr="00D34AC7" w:rsidRDefault="00086BF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3B160260" w14:textId="77777777" w:rsidTr="00A140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869FB" w14:textId="5E4D3623" w:rsidR="008578FF" w:rsidRPr="00BC57B2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68A57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5665DD63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8"/>
        <w:gridCol w:w="1639"/>
        <w:gridCol w:w="1338"/>
        <w:gridCol w:w="788"/>
        <w:gridCol w:w="1985"/>
        <w:gridCol w:w="1843"/>
      </w:tblGrid>
      <w:tr w:rsidR="008578FF" w:rsidRPr="00D34AC7" w14:paraId="7F998E82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CEB07DE" w14:textId="6B02D5A1" w:rsidR="008578FF" w:rsidRPr="00914E0C" w:rsidRDefault="00CD41E0" w:rsidP="00914E0C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W GÓRKACH</w:t>
            </w:r>
          </w:p>
        </w:tc>
      </w:tr>
      <w:tr w:rsidR="008578FF" w:rsidRPr="00D34AC7" w14:paraId="031A013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0FD20A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A0087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B5329C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076EFB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DD633D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D8E9C97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6DFE8C4D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1A197A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3502D31" w14:textId="4FD92E70" w:rsidR="00A14018" w:rsidRPr="00D34AC7" w:rsidRDefault="00B95987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177.623,80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5E2A2C4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28B1DAF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1C66BA7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595BFC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42AAFAF" w14:textId="632A1DB7" w:rsidR="00A14018" w:rsidRPr="00D34AC7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88.612,23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4A29DF3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D9230CB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358F382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D26EAF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9119A4A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66EFB172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1937C" w14:textId="66BE1705" w:rsidR="00914E0C" w:rsidRPr="00D34AC7" w:rsidRDefault="00914E0C" w:rsidP="00914E0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3D930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2FFC9EE9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A4964" w14:textId="77777777" w:rsidR="00914E0C" w:rsidRPr="00D34AC7" w:rsidRDefault="00914E0C" w:rsidP="00914E0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E4150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0596255F" w14:textId="77777777" w:rsidTr="00030DE0">
        <w:trPr>
          <w:trHeight w:val="300"/>
        </w:trPr>
        <w:tc>
          <w:tcPr>
            <w:tcW w:w="51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6F3564" w14:textId="469B0A1E" w:rsidR="00914E0C" w:rsidRPr="00D34AC7" w:rsidRDefault="00914E0C" w:rsidP="00914E0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6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DC186" w14:textId="1C825514" w:rsidR="00914E0C" w:rsidRPr="00D34AC7" w:rsidRDefault="00086BF7" w:rsidP="00914E0C">
            <w:pPr>
              <w:pStyle w:val="Bezodstpw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   </w:t>
            </w:r>
            <w:r w:rsidR="00914E0C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914E0C" w:rsidRPr="00D34AC7" w14:paraId="285E3754" w14:textId="77777777" w:rsidTr="00C87E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47D94" w14:textId="44DFF57E" w:rsidR="00914E0C" w:rsidRPr="00914E0C" w:rsidRDefault="00914E0C" w:rsidP="00914E0C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2734D" w14:textId="77777777" w:rsidR="00914E0C" w:rsidRPr="00D34AC7" w:rsidRDefault="00914E0C" w:rsidP="00914E0C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0D5B7136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56ADFA3E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812DCD1" w14:textId="78CBEDCF" w:rsidR="008578FF" w:rsidRPr="00D34AC7" w:rsidRDefault="00CD41E0" w:rsidP="00914E0C">
            <w:pPr>
              <w:pStyle w:val="Bezodstpw"/>
              <w:numPr>
                <w:ilvl w:val="0"/>
                <w:numId w:val="24"/>
              </w:numPr>
              <w:jc w:val="both"/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W STAREJ WSI</w:t>
            </w:r>
          </w:p>
        </w:tc>
      </w:tr>
      <w:tr w:rsidR="008578FF" w:rsidRPr="00D34AC7" w14:paraId="7611300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B65FED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DF0D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D3D629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76FCFA3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217563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34532DC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5F24F5B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22CA74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5BDAAB7" w14:textId="56853B34" w:rsidR="00A14018" w:rsidRPr="00914E0C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377.856,22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84B21F3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562174E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3CAEEDFD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7F40471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75B200B" w14:textId="2C78B72D" w:rsidR="00A14018" w:rsidRPr="00D34AC7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83.391,10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DE91A4A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2A26FFC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64D58841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CE06AD0" w14:textId="1CA0168E" w:rsidR="00914E0C" w:rsidRPr="00D34AC7" w:rsidRDefault="00914E0C" w:rsidP="00914E0C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86EA12D" w14:textId="1FC1345C" w:rsidR="00914E0C" w:rsidRPr="00914E0C" w:rsidRDefault="00B95987" w:rsidP="00914E0C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10.834,71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72A1FAD" w14:textId="77777777" w:rsidR="00914E0C" w:rsidRPr="00D34AC7" w:rsidRDefault="00914E0C" w:rsidP="00914E0C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60E1202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71960D80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28F5BAA" w14:textId="6DDB9072" w:rsidR="00914E0C" w:rsidRPr="00D34AC7" w:rsidRDefault="00914E0C" w:rsidP="00914E0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20BC4454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279B5B68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0D02D" w14:textId="77777777" w:rsidR="00914E0C" w:rsidRPr="00D34AC7" w:rsidRDefault="00914E0C" w:rsidP="00914E0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F1EBE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0B356D65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E6C57" w14:textId="77777777" w:rsidR="00914E0C" w:rsidRPr="00D34AC7" w:rsidRDefault="00914E0C" w:rsidP="00914E0C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F0AFD" w14:textId="77777777" w:rsidR="00914E0C" w:rsidRPr="00D34AC7" w:rsidRDefault="00914E0C" w:rsidP="00914E0C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914E0C" w:rsidRPr="00D34AC7" w14:paraId="0DBD67B3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E2D08" w14:textId="1E029388" w:rsidR="00914E0C" w:rsidRPr="00D34AC7" w:rsidRDefault="00914E0C" w:rsidP="00914E0C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2D04A" w14:textId="6651EFEE" w:rsidR="00914E0C" w:rsidRPr="00D34AC7" w:rsidRDefault="00086BF7" w:rsidP="00914E0C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914E0C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914E0C" w:rsidRPr="00D34AC7" w14:paraId="3C9BD77D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00BA5" w14:textId="63E27D4E" w:rsidR="00914E0C" w:rsidRPr="00914E0C" w:rsidRDefault="00914E0C" w:rsidP="00914E0C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BA37E" w14:textId="77777777" w:rsidR="00914E0C" w:rsidRPr="00D34AC7" w:rsidRDefault="00914E0C" w:rsidP="00914E0C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1A6B186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04413745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2F536B9" w14:textId="2FA35C94" w:rsidR="008578FF" w:rsidRPr="00D34AC7" w:rsidRDefault="00CD41E0" w:rsidP="00F15A8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SZKOŁA PODSTAWOWA W ZMIENNICY</w:t>
            </w:r>
          </w:p>
        </w:tc>
      </w:tr>
      <w:tr w:rsidR="008578FF" w:rsidRPr="00D34AC7" w14:paraId="1980F803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4F2004C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2403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86691A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41EF011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90ADE5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100DF3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07F8E40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037A9D0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lastRenderedPageBreak/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27A86A7" w14:textId="34C7367A" w:rsidR="00A14018" w:rsidRPr="00D34AC7" w:rsidRDefault="00B95987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188.903,20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18C7255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40B1387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2CB26AE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251C7E5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66EA217" w14:textId="403828B6" w:rsidR="00A14018" w:rsidRPr="00D34AC7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156.830,61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D4D169D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16938BD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29B4FF0A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DB423CA" w14:textId="72903548" w:rsidR="00A14018" w:rsidRPr="00D34AC7" w:rsidRDefault="00B95987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</w:t>
            </w:r>
            <w:r>
              <w:rPr>
                <w:rFonts w:ascii="Garamond" w:hAnsi="Garamond" w:cs="Tahoma"/>
              </w:rPr>
              <w:t xml:space="preserve">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2CDF219" w14:textId="3C47B50D" w:rsidR="00A14018" w:rsidRPr="00D34AC7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3.175,07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1CD6A59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07593D4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E4836AE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C5BF986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1F807654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19BDB4E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67399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D8BE0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C366E5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90B6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6BCD0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B7D6992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1A2C4" w14:textId="14B4CD50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0AEC4" w14:textId="3E395004" w:rsidR="008578FF" w:rsidRPr="00D34AC7" w:rsidRDefault="00086BF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546BF9BE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CA97E" w14:textId="77353466" w:rsidR="008578FF" w:rsidRPr="00F15A81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F2004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D58C204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71865EEB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118050B" w14:textId="63BB2691" w:rsidR="008578FF" w:rsidRPr="00D34AC7" w:rsidRDefault="00CD41E0" w:rsidP="00F15A8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URZĄD MIEJSKI W BRZOZOWIE</w:t>
            </w:r>
          </w:p>
        </w:tc>
      </w:tr>
      <w:tr w:rsidR="008578FF" w:rsidRPr="00D34AC7" w14:paraId="7E365C5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AF45B1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7C67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166A5A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9ED649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337B5F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5B4B98E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4CE82C7E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7695BA3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FED511D" w14:textId="3166EF95" w:rsidR="00A14018" w:rsidRPr="00D34AC7" w:rsidRDefault="00B95987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65.033,97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E4D714C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C002716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0B46ECD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1FFABC7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86DA824" w14:textId="66146AE8" w:rsidR="00A14018" w:rsidRPr="00D34AC7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2.163.225,34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1D8456C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0EC10A2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03B970A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F9EE92" w14:textId="4B6B0CE6" w:rsidR="00F15A81" w:rsidRPr="00D34AC7" w:rsidRDefault="00B95987" w:rsidP="00F15A81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</w:t>
            </w:r>
            <w:r>
              <w:rPr>
                <w:rFonts w:ascii="Garamond" w:hAnsi="Garamond" w:cs="Tahoma"/>
              </w:rPr>
              <w:t xml:space="preserve">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1421C6D" w14:textId="3FEFF711" w:rsidR="00F15A81" w:rsidRPr="00D34AC7" w:rsidRDefault="00B95987" w:rsidP="00F15A81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70.885,62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0493CB8" w14:textId="77777777" w:rsidR="00F15A81" w:rsidRPr="00D34AC7" w:rsidRDefault="00F15A81" w:rsidP="00F15A81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4AB1E63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1F3EC5A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C8427ED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14FC6679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0A95ACE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EFB9A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74B04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08BEC078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6C23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620A3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800D2F6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F5674" w14:textId="50171686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46C06" w14:textId="74A47C15" w:rsidR="008578FF" w:rsidRPr="00D34AC7" w:rsidRDefault="00086BF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795B0B91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A71B8" w14:textId="20C7E720" w:rsidR="008578FF" w:rsidRPr="00F15A81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96095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4D7B8E8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11C1FAB3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2DD603E" w14:textId="7905D5EE" w:rsidR="008578FF" w:rsidRPr="00D34AC7" w:rsidRDefault="00CD41E0" w:rsidP="00F15A8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WARSZTAT TERAPII ZAJĘCIOWEJ W STAREJ WSI</w:t>
            </w:r>
          </w:p>
        </w:tc>
      </w:tr>
      <w:tr w:rsidR="008578FF" w:rsidRPr="00D34AC7" w14:paraId="6ECD18F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9BB662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A470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D928F4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4A8EC30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1DC942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662D3167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5F293965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652181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2C32110" w14:textId="0967A6F9" w:rsidR="00A14018" w:rsidRPr="00F15A81" w:rsidRDefault="00B95987" w:rsidP="00F15A81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16.600,00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2D83C6D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C9304BA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00BCC39E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8BD233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E0BC7B1" w14:textId="194E17DE" w:rsidR="00A14018" w:rsidRPr="00D34AC7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1.700,00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34F8B0FC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3AA8BAA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25ED76E4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2F8FB99" w14:textId="77777777" w:rsidR="00F15A81" w:rsidRPr="00D34AC7" w:rsidRDefault="00F15A81" w:rsidP="00F15A8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4D90DA6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5E2C0D76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6DDA6" w14:textId="77777777" w:rsidR="00F15A81" w:rsidRPr="00D34AC7" w:rsidRDefault="00F15A81" w:rsidP="00F15A8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1F476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25D7DE95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D435A" w14:textId="77777777" w:rsidR="00F15A81" w:rsidRPr="00D34AC7" w:rsidRDefault="00F15A81" w:rsidP="00F15A8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DCB95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3BBA8ECF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27583" w14:textId="5DE966C6" w:rsidR="00F15A81" w:rsidRPr="00D34AC7" w:rsidRDefault="00F15A81" w:rsidP="00F15A8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64890" w14:textId="2F0FE254" w:rsidR="00F15A81" w:rsidRPr="00D34AC7" w:rsidRDefault="00086BF7" w:rsidP="00F15A81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F15A81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F15A81" w:rsidRPr="00D34AC7" w14:paraId="6CE3033F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3B337" w14:textId="5E18A8F9" w:rsidR="00F15A81" w:rsidRPr="00F15A81" w:rsidRDefault="00F15A81" w:rsidP="00F15A81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EEE92" w14:textId="77777777" w:rsidR="00F15A81" w:rsidRPr="00D34AC7" w:rsidRDefault="00F15A81" w:rsidP="00F15A81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5C00682B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3CBFCF90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1B80C61" w14:textId="2912C17F" w:rsidR="008578FF" w:rsidRPr="00D34AC7" w:rsidRDefault="00CD41E0" w:rsidP="00F15A8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ZAKŁAD GOSPODARKI MIESZKANIOWEJ W BRZOZOWIE</w:t>
            </w:r>
          </w:p>
        </w:tc>
      </w:tr>
      <w:tr w:rsidR="008578FF" w:rsidRPr="00D34AC7" w14:paraId="3C2F614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58A9790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5376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48AED7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60C5BF6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D4CE14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296C561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4588E167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C2E607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lastRenderedPageBreak/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FF62B2" w14:textId="50ADA05B" w:rsidR="00A14018" w:rsidRPr="00D34AC7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4.110,00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57A43CB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4E87A9C6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31FDC0B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1B5D50B" w14:textId="77777777" w:rsidR="00F15A81" w:rsidRPr="00D34AC7" w:rsidRDefault="00F15A81" w:rsidP="00F15A8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57BABD51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404D32A8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702B8" w14:textId="77777777" w:rsidR="00F15A81" w:rsidRPr="00D34AC7" w:rsidRDefault="00F15A81" w:rsidP="00F15A8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04FAB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74391BE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D2135" w14:textId="77777777" w:rsidR="00F15A81" w:rsidRPr="00D34AC7" w:rsidRDefault="00F15A81" w:rsidP="00F15A81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FE7B6" w14:textId="77777777" w:rsidR="00F15A81" w:rsidRPr="00D34AC7" w:rsidRDefault="00F15A81" w:rsidP="00F15A81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F15A81" w:rsidRPr="00D34AC7" w14:paraId="73E6CD13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7A837" w14:textId="687EA1F3" w:rsidR="00F15A81" w:rsidRPr="00D34AC7" w:rsidRDefault="00F15A81" w:rsidP="00F15A81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416AD" w14:textId="475C930A" w:rsidR="00F15A81" w:rsidRPr="00D34AC7" w:rsidRDefault="00086BF7" w:rsidP="00F15A81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F15A81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F15A81" w:rsidRPr="00D34AC7" w14:paraId="5ED185AD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C1EC3" w14:textId="5D17DEDD" w:rsidR="00F15A81" w:rsidRPr="00F15A81" w:rsidRDefault="00F15A81" w:rsidP="00F15A81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4F396" w14:textId="77777777" w:rsidR="00F15A81" w:rsidRPr="00D34AC7" w:rsidRDefault="00F15A81" w:rsidP="00F15A81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270222EE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3B8821A9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802B937" w14:textId="09F4BBE0" w:rsidR="008578FF" w:rsidRPr="00F15A81" w:rsidRDefault="00CD41E0" w:rsidP="00F15A81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ZESPÓŁ EKONOMICZNO-ADMINISTRACYJNY SZKÓŁ W BRZOZOWIE</w:t>
            </w:r>
          </w:p>
        </w:tc>
      </w:tr>
      <w:tr w:rsidR="008578FF" w:rsidRPr="00D34AC7" w14:paraId="6244559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080307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FA6B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93C56FC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5AE1CF7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23E136A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1FAEC3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1A15986D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28D602" w14:textId="5B1DB336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 xml:space="preserve">sprzęt elektroniczny </w:t>
            </w:r>
            <w:r w:rsidR="00B95987">
              <w:rPr>
                <w:rFonts w:ascii="Garamond" w:hAnsi="Garamond" w:cs="Tahoma"/>
              </w:rPr>
              <w:t>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FA6E9BD" w14:textId="5D497428" w:rsidR="00A14018" w:rsidRPr="00D34AC7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5.989,00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161B76D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6CC69A2D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95987" w:rsidRPr="00D34AC7" w14:paraId="29A5F1BE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F2CFD3" w14:textId="436AD24F" w:rsidR="00B95987" w:rsidRPr="00D34AC7" w:rsidRDefault="00B95987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</w:t>
            </w:r>
            <w:r>
              <w:rPr>
                <w:rFonts w:ascii="Garamond" w:hAnsi="Garamond" w:cs="Tahoma"/>
              </w:rPr>
              <w:t xml:space="preserve">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F1B7DE6" w14:textId="5F534273" w:rsidR="00B95987" w:rsidRPr="00F15A81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33.743,43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CB9B123" w14:textId="77777777" w:rsidR="00B95987" w:rsidRPr="00D34AC7" w:rsidRDefault="00B95987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ACD864D" w14:textId="77777777" w:rsidR="00B95987" w:rsidRPr="00D34AC7" w:rsidRDefault="00B95987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EA8CCE0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B19062C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3A0EA3A5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D16372E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8A8B6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D00D9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F4139F9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FE251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9E19D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306F2DB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020CB" w14:textId="4DB736EE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2CE09" w14:textId="491E0645" w:rsidR="008578FF" w:rsidRPr="00D34AC7" w:rsidRDefault="00086BF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2EA3260B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78654" w14:textId="08C31A36" w:rsidR="008578FF" w:rsidRPr="00F15A81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93CEE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3F73496" w14:textId="77777777" w:rsidR="008578FF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60E2BB0A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DA93EFF" w14:textId="4E40FE9E" w:rsidR="008578FF" w:rsidRPr="00AF623A" w:rsidRDefault="00CD41E0" w:rsidP="00AF623A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</w:rPr>
            </w:pPr>
            <w:r w:rsidRPr="00CD41E0">
              <w:rPr>
                <w:rFonts w:ascii="Garamond" w:hAnsi="Garamond" w:cs="Tahoma"/>
                <w:b/>
              </w:rPr>
              <w:t>ZESPÓŁ SZKOLNO-PRZEDSZKOLNY W HUMNISKACH</w:t>
            </w:r>
          </w:p>
        </w:tc>
      </w:tr>
      <w:tr w:rsidR="008578FF" w:rsidRPr="00D34AC7" w14:paraId="1E2E3CC8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52E58F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77F2E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676C8F9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608DA5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1CAC117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102608D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190CBDE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0EAFBC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C78A3B4" w14:textId="5EF93F45" w:rsidR="00A14018" w:rsidRPr="00D34AC7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383.771,47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2B2CF327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678F2EF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F623A" w:rsidRPr="00D34AC7" w14:paraId="4AAEFEF9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04AFCA" w14:textId="4AC3FEDF" w:rsidR="00AF623A" w:rsidRPr="00D34AC7" w:rsidRDefault="00AF623A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AD8AC73" w14:textId="6F880DDB" w:rsidR="00AF623A" w:rsidRPr="00AF623A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11.500,00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55CB057" w14:textId="77777777" w:rsidR="00AF623A" w:rsidRPr="00D34AC7" w:rsidRDefault="00AF623A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1FE5B720" w14:textId="77777777" w:rsidR="00AF623A" w:rsidRPr="00D34AC7" w:rsidRDefault="00AF623A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AADB7C3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A4BF316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2EB96D95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FE84549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F6406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CE5C9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4C1F0100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6BF56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71A75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DCAE3CD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5440F" w14:textId="1D70D33A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BC615" w14:textId="07958D23" w:rsidR="008578FF" w:rsidRPr="00D34AC7" w:rsidRDefault="00086BF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2AC558F5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73C45" w14:textId="0C6410DF" w:rsidR="008578FF" w:rsidRPr="00AF623A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014A9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FF2865E" w14:textId="77777777" w:rsidR="008578FF" w:rsidRDefault="008578FF" w:rsidP="008578FF">
      <w:pPr>
        <w:pStyle w:val="Bezodstpw"/>
        <w:rPr>
          <w:rFonts w:ascii="Garamond" w:hAnsi="Garamond" w:cs="Tahoma"/>
          <w:b/>
        </w:rPr>
      </w:pPr>
    </w:p>
    <w:p w14:paraId="2B2F26CB" w14:textId="77777777" w:rsidR="00086BF7" w:rsidRDefault="00086BF7" w:rsidP="008578FF">
      <w:pPr>
        <w:pStyle w:val="Bezodstpw"/>
        <w:rPr>
          <w:rFonts w:ascii="Garamond" w:hAnsi="Garamond" w:cs="Tahoma"/>
          <w:b/>
        </w:rPr>
      </w:pPr>
    </w:p>
    <w:p w14:paraId="74D36E31" w14:textId="77777777" w:rsidR="00086BF7" w:rsidRPr="00D34AC7" w:rsidRDefault="00086BF7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645DD026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619BC69" w14:textId="08DCCCF0" w:rsidR="008578FF" w:rsidRPr="00D34AC7" w:rsidRDefault="00CD41E0" w:rsidP="002367C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ZESPÓŁ SZKÓŁ NR 1 W PRZYSIETNICY</w:t>
            </w:r>
          </w:p>
        </w:tc>
      </w:tr>
      <w:tr w:rsidR="008578FF" w:rsidRPr="00D34AC7" w14:paraId="29BADF07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E0730F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F95C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650F557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AE0D78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EBA515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7CCEEF2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34C4A6B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D6A125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F0E967" w14:textId="113013C8" w:rsidR="00A14018" w:rsidRPr="00D34AC7" w:rsidRDefault="00B95987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255.687,10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536E08D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5512351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45C37A0B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3C1DC8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84F6C0E" w14:textId="69AFDBA7" w:rsidR="00A14018" w:rsidRPr="00D34AC7" w:rsidRDefault="00B95987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249.012,96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79F12C39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43A906D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95987" w:rsidRPr="00D34AC7" w14:paraId="1157BAFC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5404E90" w14:textId="794E19EB" w:rsidR="00B95987" w:rsidRPr="00D34AC7" w:rsidRDefault="00B95987" w:rsidP="00B95987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lastRenderedPageBreak/>
              <w:t>sprzęt elektroniczny stacjonarny – monitoring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F12D576" w14:textId="2552B33A" w:rsidR="00B95987" w:rsidRDefault="00B95987" w:rsidP="00B95987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6.000,00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5093E01D" w14:textId="77777777" w:rsidR="00B95987" w:rsidRPr="00D34AC7" w:rsidRDefault="00B95987" w:rsidP="00B95987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409A6FB" w14:textId="77777777" w:rsidR="00B95987" w:rsidRPr="00D34AC7" w:rsidRDefault="00B95987" w:rsidP="00B95987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95987" w:rsidRPr="00D34AC7" w14:paraId="117C1605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47CFE6D" w14:textId="77777777" w:rsidR="00B95987" w:rsidRPr="00D34AC7" w:rsidRDefault="00B95987" w:rsidP="00B95987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4A3940E9" w14:textId="77777777" w:rsidR="00B95987" w:rsidRPr="00D34AC7" w:rsidRDefault="00B95987" w:rsidP="00B95987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95987" w:rsidRPr="00D34AC7" w14:paraId="170F8179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57C74" w14:textId="77777777" w:rsidR="00B95987" w:rsidRPr="00D34AC7" w:rsidRDefault="00B95987" w:rsidP="00B95987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468A6" w14:textId="77777777" w:rsidR="00B95987" w:rsidRPr="00D34AC7" w:rsidRDefault="00B95987" w:rsidP="00B95987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95987" w:rsidRPr="00D34AC7" w14:paraId="49F7DC7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6B847" w14:textId="77777777" w:rsidR="00B95987" w:rsidRPr="00D34AC7" w:rsidRDefault="00B95987" w:rsidP="00B95987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853E8" w14:textId="77777777" w:rsidR="00B95987" w:rsidRPr="00D34AC7" w:rsidRDefault="00B95987" w:rsidP="00B95987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B95987" w:rsidRPr="00D34AC7" w14:paraId="5393A876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30C78" w14:textId="0DB7552F" w:rsidR="00B95987" w:rsidRPr="00D34AC7" w:rsidRDefault="00B95987" w:rsidP="00B95987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3C183" w14:textId="09C6206A" w:rsidR="00B95987" w:rsidRPr="00D34AC7" w:rsidRDefault="00086BF7" w:rsidP="00B95987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B95987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B95987" w:rsidRPr="00D34AC7" w14:paraId="5D5C0B9E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EF5D7" w14:textId="4D4BA817" w:rsidR="00B95987" w:rsidRPr="002367CB" w:rsidRDefault="00B95987" w:rsidP="00B95987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A3124" w14:textId="77777777" w:rsidR="00B95987" w:rsidRPr="00D34AC7" w:rsidRDefault="00B95987" w:rsidP="00B95987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2DF1E72" w14:textId="77777777" w:rsidR="00C87EFC" w:rsidRPr="00D34AC7" w:rsidRDefault="00C87EFC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41A23914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BC8CE61" w14:textId="3F4810F0" w:rsidR="008578FF" w:rsidRPr="00D34AC7" w:rsidRDefault="00CD41E0" w:rsidP="002367C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ZESPÓŁ ŚWIETLIC ŚRODOWISKOWYCH W BRZOZOWIE</w:t>
            </w:r>
          </w:p>
        </w:tc>
      </w:tr>
      <w:tr w:rsidR="008578FF" w:rsidRPr="00D34AC7" w14:paraId="09DC080D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77485F1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32194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66BF8F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73BF40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220D7C8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7A6EDB3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40F9E3A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1B708D0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5D9FE08" w14:textId="2D930C46" w:rsidR="00A14018" w:rsidRPr="00D34AC7" w:rsidRDefault="00F816A6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1.548,10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6F37D61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61DD17A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0EC64153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9E54B4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E246697" w14:textId="48CCA891" w:rsidR="00F816A6" w:rsidRPr="00D34AC7" w:rsidRDefault="00F816A6" w:rsidP="00F816A6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48.538,20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65808997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0F2B64CA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872436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02270C7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044D66ED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43475997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08DD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DB577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4F887F1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4DB03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2BDCF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BEC3B67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185BE" w14:textId="4239FF9F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347F4" w14:textId="25222DD4" w:rsidR="008578FF" w:rsidRPr="00D34AC7" w:rsidRDefault="00086BF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7632EB57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606CF" w14:textId="24847C3A" w:rsidR="008578FF" w:rsidRPr="002367CB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01F05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A7B515C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2679F25E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7ECE781" w14:textId="0D88829E" w:rsidR="008578FF" w:rsidRPr="00D34AC7" w:rsidRDefault="00CD41E0" w:rsidP="002367C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ŚRODOWISKOWY DOM SAMOPOMOCY IM. JANA PAWŁA II W BRZOZOWIE</w:t>
            </w:r>
          </w:p>
        </w:tc>
      </w:tr>
      <w:tr w:rsidR="008578FF" w:rsidRPr="00D34AC7" w14:paraId="6EBD4B8B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F53C3F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1769B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67FE1AA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30109EF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9E6BAC3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0397B9BD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0986BAAF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5FB671E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8AFD724" w14:textId="1A8F408A" w:rsidR="00A14018" w:rsidRPr="00D34AC7" w:rsidRDefault="00F816A6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16.199,00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0CDD79D7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2797E707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328573F4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B47576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60AF7F2" w14:textId="4EBE6629" w:rsidR="00A14018" w:rsidRPr="00D34AC7" w:rsidRDefault="00F816A6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56.809,97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DD6F514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5A84C4F9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95BDCEF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02B6469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7BB7E868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1337892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7A01B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5F922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3B583699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57679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EB5FA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65891DE5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30FDE" w14:textId="043D9C96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94356" w14:textId="1E1A18D7" w:rsidR="008578FF" w:rsidRPr="00D34AC7" w:rsidRDefault="00086BF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15C05C2F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C020B" w14:textId="4AACE462" w:rsidR="008578FF" w:rsidRPr="002367CB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71293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0F9D3531" w14:textId="77777777" w:rsidR="008578FF" w:rsidRPr="00D34AC7" w:rsidRDefault="008578FF" w:rsidP="008578FF">
      <w:pPr>
        <w:pStyle w:val="Bezodstpw"/>
        <w:rPr>
          <w:rFonts w:ascii="Garamond" w:hAnsi="Garamond" w:cs="Tahoma"/>
          <w:b/>
        </w:rPr>
      </w:pPr>
    </w:p>
    <w:tbl>
      <w:tblPr>
        <w:tblW w:w="9781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708"/>
        <w:gridCol w:w="1985"/>
        <w:gridCol w:w="1843"/>
      </w:tblGrid>
      <w:tr w:rsidR="008578FF" w:rsidRPr="00D34AC7" w14:paraId="4BE6CB0E" w14:textId="77777777" w:rsidTr="008F795E">
        <w:trPr>
          <w:trHeight w:val="300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D0E6288" w14:textId="2185DB74" w:rsidR="008578FF" w:rsidRPr="002367CB" w:rsidRDefault="00CD41E0" w:rsidP="002367CB">
            <w:pPr>
              <w:pStyle w:val="Bezodstpw"/>
              <w:numPr>
                <w:ilvl w:val="0"/>
                <w:numId w:val="24"/>
              </w:numPr>
              <w:rPr>
                <w:rFonts w:ascii="Garamond" w:hAnsi="Garamond" w:cs="Tahoma"/>
                <w:b/>
              </w:rPr>
            </w:pPr>
            <w:r w:rsidRPr="00CD41E0">
              <w:rPr>
                <w:rFonts w:ascii="Garamond" w:hAnsi="Garamond" w:cs="Tahoma"/>
                <w:b/>
              </w:rPr>
              <w:t>ŻŁOBEK SAMORZĄDOWY W BRZOZOWIE</w:t>
            </w:r>
          </w:p>
        </w:tc>
      </w:tr>
      <w:tr w:rsidR="008578FF" w:rsidRPr="00D34AC7" w14:paraId="2C7B1667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008B52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mienia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A3D36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EAB0255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18535D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E6E82F2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40A24698" w14:textId="77777777" w:rsidR="008578FF" w:rsidRPr="00D34AC7" w:rsidRDefault="008578FF" w:rsidP="008F795E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A14018" w:rsidRPr="00D34AC7" w14:paraId="41741AA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2F7ECFC" w14:textId="77777777" w:rsidR="00A14018" w:rsidRPr="00D34AC7" w:rsidRDefault="00A14018" w:rsidP="008F795E">
            <w:pPr>
              <w:rPr>
                <w:rFonts w:ascii="Garamond" w:hAnsi="Garamond"/>
              </w:rPr>
            </w:pPr>
            <w:r w:rsidRPr="00D34AC7">
              <w:rPr>
                <w:rFonts w:ascii="Garamond" w:hAnsi="Garamond" w:cs="Tahoma"/>
              </w:rPr>
              <w:t>sprzęt elektroniczny przenośny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C4B5678" w14:textId="3A28EC10" w:rsidR="00A14018" w:rsidRPr="00D34AC7" w:rsidRDefault="00F816A6" w:rsidP="008F795E">
            <w:pPr>
              <w:jc w:val="right"/>
              <w:rPr>
                <w:rFonts w:ascii="Garamond" w:hAnsi="Garamond"/>
              </w:rPr>
            </w:pPr>
            <w:r>
              <w:rPr>
                <w:rFonts w:ascii="Garamond" w:hAnsi="Garamond" w:cs="Tahoma"/>
              </w:rPr>
              <w:t>2.499,00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4140E1AE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711EB0DE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A14018" w:rsidRPr="00D34AC7" w14:paraId="1DC138D0" w14:textId="77777777" w:rsidTr="008F795E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2E4E35" w14:textId="77777777" w:rsidR="00A14018" w:rsidRPr="00D34AC7" w:rsidRDefault="00A14018" w:rsidP="008F795E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</w:rPr>
              <w:t>sprzęt elektroniczny stacjonarny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17B182C" w14:textId="6761BE3C" w:rsidR="00A14018" w:rsidRPr="00D34AC7" w:rsidRDefault="00F816A6" w:rsidP="008F795E">
            <w:pPr>
              <w:jc w:val="right"/>
              <w:rPr>
                <w:rFonts w:ascii="Garamond" w:hAnsi="Garamond" w:cs="Tahoma"/>
              </w:rPr>
            </w:pPr>
            <w:r>
              <w:rPr>
                <w:rFonts w:ascii="Garamond" w:hAnsi="Garamond" w:cs="Tahoma"/>
              </w:rPr>
              <w:t>3.553,97</w:t>
            </w:r>
          </w:p>
        </w:tc>
        <w:tc>
          <w:tcPr>
            <w:tcW w:w="1985" w:type="dxa"/>
            <w:tcBorders>
              <w:left w:val="single" w:sz="8" w:space="0" w:color="auto"/>
              <w:right w:val="single" w:sz="4" w:space="0" w:color="000000"/>
            </w:tcBorders>
            <w:vAlign w:val="center"/>
          </w:tcPr>
          <w:p w14:paraId="1A5B56C8" w14:textId="77777777" w:rsidR="00A14018" w:rsidRPr="00D34AC7" w:rsidRDefault="00A14018" w:rsidP="008F795E">
            <w:pPr>
              <w:pStyle w:val="Bezodstpw"/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4" w:space="0" w:color="000000"/>
            </w:tcBorders>
            <w:shd w:val="thinDiagStripe" w:color="auto" w:fill="auto"/>
          </w:tcPr>
          <w:p w14:paraId="3D1D07CE" w14:textId="77777777" w:rsidR="00A14018" w:rsidRPr="00D34AC7" w:rsidRDefault="00A14018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F949841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0A9D597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limity wspólne zgodnie z Opisem Przedmiotu Zamówienia i klauzulami dodatkowymi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thinDiagStripe" w:color="auto" w:fill="auto"/>
          </w:tcPr>
          <w:p w14:paraId="1E73E7E9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51F86A2A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E1CF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lastRenderedPageBreak/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0A720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1CC50F42" w14:textId="77777777" w:rsidTr="008F795E">
        <w:trPr>
          <w:trHeight w:val="300"/>
        </w:trPr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DAAB2" w14:textId="77777777" w:rsidR="008578FF" w:rsidRPr="00D34AC7" w:rsidRDefault="008578FF" w:rsidP="008F795E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A358C" w14:textId="77777777" w:rsidR="008578FF" w:rsidRPr="00D34AC7" w:rsidRDefault="008578FF" w:rsidP="008F795E">
            <w:pPr>
              <w:pStyle w:val="Bezodstpw"/>
              <w:jc w:val="right"/>
              <w:rPr>
                <w:rFonts w:ascii="Garamond" w:hAnsi="Garamond" w:cs="Tahoma"/>
              </w:rPr>
            </w:pPr>
          </w:p>
        </w:tc>
      </w:tr>
      <w:tr w:rsidR="008578FF" w:rsidRPr="00D34AC7" w14:paraId="2DBA0972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08EA9" w14:textId="0092394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 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CZĘŚĆ 1 Sekcja </w:t>
            </w:r>
            <w:r w:rsidR="00030DE0">
              <w:rPr>
                <w:rFonts w:ascii="Garamond" w:hAnsi="Garamond" w:cs="Tahoma"/>
                <w:b/>
                <w:lang w:eastAsia="en-US"/>
              </w:rPr>
              <w:t>B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005C5" w14:textId="195C243B" w:rsidR="008578FF" w:rsidRPr="00D34AC7" w:rsidRDefault="00086BF7" w:rsidP="008F795E">
            <w:pPr>
              <w:rPr>
                <w:rFonts w:ascii="Garamond" w:hAnsi="Garamond" w:cs="Tahoma"/>
                <w:b/>
                <w:lang w:eastAsia="en-US"/>
              </w:rPr>
            </w:pPr>
            <w:r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    </w:t>
            </w:r>
            <w:r w:rsidR="008578FF"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8578FF" w:rsidRPr="00D34AC7" w14:paraId="691A33B9" w14:textId="77777777" w:rsidTr="008F79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3F62" w14:textId="04ABF7E4" w:rsidR="008578FF" w:rsidRPr="002367CB" w:rsidRDefault="008578FF" w:rsidP="008F795E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68431" w14:textId="77777777" w:rsidR="008578FF" w:rsidRPr="00D34AC7" w:rsidRDefault="008578FF" w:rsidP="008F795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8812307" w14:textId="77777777" w:rsidR="00C87EFC" w:rsidRDefault="00C87EFC" w:rsidP="0093326F">
      <w:pPr>
        <w:jc w:val="center"/>
        <w:rPr>
          <w:rFonts w:ascii="Garamond" w:hAnsi="Garamond" w:cs="Tahoma"/>
          <w:b/>
          <w:u w:val="single"/>
          <w:lang w:eastAsia="en-US"/>
        </w:rPr>
      </w:pPr>
    </w:p>
    <w:p w14:paraId="714362AB" w14:textId="77777777" w:rsidR="002367CB" w:rsidRPr="00E77356" w:rsidRDefault="002367CB" w:rsidP="0093326F">
      <w:pPr>
        <w:jc w:val="center"/>
        <w:rPr>
          <w:rFonts w:ascii="Garamond" w:hAnsi="Garamond" w:cs="Tahoma"/>
          <w:b/>
          <w:u w:val="single"/>
          <w:lang w:eastAsia="en-US"/>
        </w:rPr>
      </w:pPr>
    </w:p>
    <w:p w14:paraId="7B7E2D08" w14:textId="1FB11BB8" w:rsidR="0093326F" w:rsidRPr="00E77356" w:rsidRDefault="0093326F" w:rsidP="0093326F">
      <w:pPr>
        <w:jc w:val="center"/>
        <w:rPr>
          <w:rFonts w:ascii="Garamond" w:hAnsi="Garamond" w:cs="Tahoma"/>
          <w:b/>
          <w:u w:val="single"/>
          <w:lang w:eastAsia="en-US"/>
        </w:rPr>
      </w:pPr>
      <w:r w:rsidRPr="00E77356">
        <w:rPr>
          <w:rFonts w:ascii="Garamond" w:hAnsi="Garamond" w:cs="Tahoma"/>
          <w:b/>
          <w:u w:val="single"/>
          <w:lang w:eastAsia="en-US"/>
        </w:rPr>
        <w:t>Łączna składka za realizację Części 1 Zamówienia:</w:t>
      </w:r>
    </w:p>
    <w:p w14:paraId="32928EE2" w14:textId="77777777" w:rsidR="0093326F" w:rsidRPr="00D34AC7" w:rsidRDefault="0093326F" w:rsidP="0093326F">
      <w:pPr>
        <w:rPr>
          <w:rFonts w:ascii="Garamond" w:hAnsi="Garamond" w:cs="Tahoma"/>
          <w:b/>
          <w:lang w:eastAsia="en-US"/>
        </w:rPr>
      </w:pPr>
    </w:p>
    <w:tbl>
      <w:tblPr>
        <w:tblW w:w="9780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6"/>
        <w:gridCol w:w="2664"/>
        <w:gridCol w:w="4990"/>
      </w:tblGrid>
      <w:tr w:rsidR="0093326F" w:rsidRPr="00D34AC7" w14:paraId="0195B88F" w14:textId="77777777" w:rsidTr="00FC7286">
        <w:trPr>
          <w:trHeight w:val="272"/>
        </w:trPr>
        <w:tc>
          <w:tcPr>
            <w:tcW w:w="4790" w:type="dxa"/>
            <w:gridSpan w:val="2"/>
          </w:tcPr>
          <w:p w14:paraId="416688D0" w14:textId="2F4538C8" w:rsidR="0093326F" w:rsidRPr="00D34AC7" w:rsidRDefault="0093326F" w:rsidP="00725FBD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Razem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FC7286">
              <w:rPr>
                <w:rFonts w:ascii="Garamond" w:hAnsi="Garamond" w:cs="Tahoma"/>
                <w:b/>
              </w:rPr>
              <w:t xml:space="preserve"> – 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FC7286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1:</w:t>
            </w:r>
          </w:p>
          <w:p w14:paraId="07171637" w14:textId="11132F36" w:rsidR="0093326F" w:rsidRPr="00D34AC7" w:rsidRDefault="0093326F" w:rsidP="00725FBD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(suma składek łącznych Sekcji A + B)</w:t>
            </w:r>
          </w:p>
        </w:tc>
        <w:tc>
          <w:tcPr>
            <w:tcW w:w="4990" w:type="dxa"/>
            <w:vAlign w:val="center"/>
          </w:tcPr>
          <w:p w14:paraId="1C764DDC" w14:textId="0DA02C26" w:rsidR="0093326F" w:rsidRPr="00D34AC7" w:rsidRDefault="0093326F" w:rsidP="00FC7286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93326F" w:rsidRPr="00D34AC7" w14:paraId="100EACE1" w14:textId="77777777" w:rsidTr="00E77356">
        <w:trPr>
          <w:trHeight w:val="378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B739B" w14:textId="17F19A60" w:rsidR="0093326F" w:rsidRPr="00E77356" w:rsidRDefault="00E77356" w:rsidP="00E77356">
            <w:pPr>
              <w:rPr>
                <w:rFonts w:ascii="Garamond" w:hAnsi="Garamond" w:cs="Tahoma"/>
                <w:b/>
                <w:i/>
                <w:lang w:eastAsia="en-US"/>
              </w:rPr>
            </w:pPr>
            <w:r>
              <w:rPr>
                <w:rFonts w:ascii="Garamond" w:hAnsi="Garamond" w:cs="Tahoma"/>
                <w:b/>
                <w:i/>
                <w:lang w:eastAsia="en-US"/>
              </w:rPr>
              <w:t>s</w:t>
            </w:r>
            <w:r w:rsidR="0093326F" w:rsidRPr="00D34AC7">
              <w:rPr>
                <w:rFonts w:ascii="Garamond" w:hAnsi="Garamond" w:cs="Tahoma"/>
                <w:b/>
                <w:i/>
                <w:lang w:eastAsia="en-US"/>
              </w:rPr>
              <w:t>łownie złotych</w:t>
            </w:r>
          </w:p>
        </w:tc>
        <w:tc>
          <w:tcPr>
            <w:tcW w:w="76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B8F8C" w14:textId="77777777" w:rsidR="0093326F" w:rsidRPr="00D34AC7" w:rsidRDefault="0093326F" w:rsidP="00E77356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E0ADE00" w14:textId="77777777" w:rsidR="0093326F" w:rsidRPr="00D34AC7" w:rsidRDefault="0093326F" w:rsidP="0093326F">
      <w:pPr>
        <w:rPr>
          <w:rFonts w:ascii="Garamond" w:hAnsi="Garamond" w:cs="Tahoma"/>
          <w:b/>
          <w:lang w:eastAsia="en-US"/>
        </w:rPr>
      </w:pPr>
    </w:p>
    <w:p w14:paraId="0B9924B1" w14:textId="086C073A" w:rsidR="0093326F" w:rsidRPr="00D34AC7" w:rsidRDefault="0093326F" w:rsidP="00E77356">
      <w:pPr>
        <w:pStyle w:val="Bezodstpw"/>
        <w:jc w:val="both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Warunki Ubezpieczenia (nazwa, nr, data zatwierdzenia), które będą zastosowane do</w:t>
      </w:r>
      <w:r w:rsidR="00E77356">
        <w:rPr>
          <w:rFonts w:ascii="Garamond" w:hAnsi="Garamond" w:cs="Tahoma"/>
          <w:b/>
        </w:rPr>
        <w:t> </w:t>
      </w:r>
      <w:r w:rsidRPr="00D34AC7">
        <w:rPr>
          <w:rFonts w:ascii="Garamond" w:hAnsi="Garamond" w:cs="Tahoma"/>
          <w:b/>
        </w:rPr>
        <w:t>ubezpieczenia, stanowiące integralną część niniejszej oferty:</w:t>
      </w:r>
    </w:p>
    <w:p w14:paraId="0D215C17" w14:textId="77777777" w:rsidR="0093326F" w:rsidRPr="00D34AC7" w:rsidRDefault="0093326F" w:rsidP="0093326F">
      <w:pPr>
        <w:pStyle w:val="Bezodstpw"/>
        <w:rPr>
          <w:rFonts w:ascii="Garamond" w:hAnsi="Garamond" w:cs="Tahoma"/>
          <w:b/>
        </w:rPr>
      </w:pPr>
    </w:p>
    <w:p w14:paraId="53D6A443" w14:textId="7DB76ECF" w:rsidR="0093326F" w:rsidRPr="00D34AC7" w:rsidRDefault="0093326F" w:rsidP="0093326F">
      <w:pPr>
        <w:pStyle w:val="Bezodstpw"/>
        <w:numPr>
          <w:ilvl w:val="0"/>
          <w:numId w:val="16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 xml:space="preserve">Sekcja </w:t>
      </w:r>
      <w:proofErr w:type="gramStart"/>
      <w:r w:rsidRPr="00D34AC7">
        <w:rPr>
          <w:rFonts w:ascii="Garamond" w:hAnsi="Garamond" w:cs="Tahoma"/>
          <w:b/>
        </w:rPr>
        <w:t>A:...............................................................................................................</w:t>
      </w:r>
      <w:proofErr w:type="gramEnd"/>
    </w:p>
    <w:p w14:paraId="6C688A3C" w14:textId="1B494857" w:rsidR="0093326F" w:rsidRPr="00D34AC7" w:rsidRDefault="0093326F" w:rsidP="0093326F">
      <w:pPr>
        <w:pStyle w:val="Bezodstpw"/>
        <w:numPr>
          <w:ilvl w:val="0"/>
          <w:numId w:val="16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 xml:space="preserve">Sekcja </w:t>
      </w:r>
      <w:proofErr w:type="gramStart"/>
      <w:r w:rsidRPr="00D34AC7">
        <w:rPr>
          <w:rFonts w:ascii="Garamond" w:hAnsi="Garamond" w:cs="Tahoma"/>
          <w:b/>
        </w:rPr>
        <w:t>B:...............................................................................................................</w:t>
      </w:r>
      <w:proofErr w:type="gramEnd"/>
    </w:p>
    <w:p w14:paraId="7CE4F853" w14:textId="77777777" w:rsidR="0093326F" w:rsidRDefault="0093326F" w:rsidP="0093326F">
      <w:pPr>
        <w:autoSpaceDE w:val="0"/>
        <w:autoSpaceDN w:val="0"/>
        <w:adjustRightInd w:val="0"/>
        <w:rPr>
          <w:rFonts w:ascii="Garamond" w:hAnsi="Garamond" w:cs="Tahoma"/>
          <w:b/>
          <w:bCs/>
        </w:rPr>
      </w:pPr>
    </w:p>
    <w:p w14:paraId="5F45BA91" w14:textId="77777777" w:rsidR="00FC7286" w:rsidRPr="00D34AC7" w:rsidRDefault="00FC7286" w:rsidP="0093326F">
      <w:pPr>
        <w:autoSpaceDE w:val="0"/>
        <w:autoSpaceDN w:val="0"/>
        <w:adjustRightInd w:val="0"/>
        <w:rPr>
          <w:rFonts w:ascii="Garamond" w:hAnsi="Garamond" w:cs="Tahoma"/>
          <w:b/>
          <w:bCs/>
        </w:rPr>
      </w:pPr>
    </w:p>
    <w:p w14:paraId="5EA887DA" w14:textId="7A43157E" w:rsidR="0093326F" w:rsidRPr="00D34AC7" w:rsidRDefault="0093326F" w:rsidP="0093326F">
      <w:pPr>
        <w:pStyle w:val="NormalnyWeb"/>
        <w:spacing w:before="0" w:beforeAutospacing="0" w:after="0" w:line="280" w:lineRule="atLeast"/>
        <w:ind w:left="284" w:hanging="284"/>
        <w:jc w:val="center"/>
        <w:rPr>
          <w:rFonts w:ascii="Garamond" w:hAnsi="Garamond" w:cs="Tahoma"/>
        </w:rPr>
      </w:pPr>
      <w:r w:rsidRPr="00D34AC7">
        <w:rPr>
          <w:rFonts w:ascii="Garamond" w:hAnsi="Garamond" w:cs="Tahoma"/>
        </w:rPr>
        <w:t>…………………….………………..……………………………………………………….</w:t>
      </w:r>
    </w:p>
    <w:p w14:paraId="0270AD8F" w14:textId="5688B02A" w:rsidR="0093326F" w:rsidRPr="00D34AC7" w:rsidRDefault="0093326F" w:rsidP="0093326F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  <w:r w:rsidRPr="00D34AC7">
        <w:rPr>
          <w:rFonts w:ascii="Garamond" w:hAnsi="Garamond" w:cs="Tahoma"/>
        </w:rPr>
        <w:t xml:space="preserve">   (miejscowość, </w:t>
      </w:r>
      <w:proofErr w:type="gramStart"/>
      <w:r w:rsidRPr="00D34AC7">
        <w:rPr>
          <w:rFonts w:ascii="Garamond" w:hAnsi="Garamond" w:cs="Tahoma"/>
        </w:rPr>
        <w:t xml:space="preserve">data)   </w:t>
      </w:r>
      <w:proofErr w:type="gramEnd"/>
      <w:r w:rsidRPr="00D34AC7">
        <w:rPr>
          <w:rFonts w:ascii="Garamond" w:hAnsi="Garamond" w:cs="Tahoma"/>
        </w:rPr>
        <w:t xml:space="preserve">                     </w:t>
      </w:r>
      <w:proofErr w:type="gramStart"/>
      <w:r w:rsidRPr="00D34AC7">
        <w:rPr>
          <w:rFonts w:ascii="Garamond" w:hAnsi="Garamond" w:cs="Tahoma"/>
        </w:rPr>
        <w:t xml:space="preserve">   (</w:t>
      </w:r>
      <w:proofErr w:type="gramEnd"/>
      <w:r w:rsidRPr="00D34AC7">
        <w:rPr>
          <w:rFonts w:ascii="Garamond" w:hAnsi="Garamond" w:cs="Tahoma"/>
        </w:rPr>
        <w:t>podpis upoważnionego przedstawiciela Wykonawcy)</w:t>
      </w:r>
    </w:p>
    <w:p w14:paraId="50A4049E" w14:textId="77777777" w:rsidR="0093326F" w:rsidRPr="00D34AC7" w:rsidRDefault="0093326F" w:rsidP="00251BEE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p w14:paraId="6F3EC80F" w14:textId="77777777" w:rsidR="00030DE0" w:rsidRDefault="00030DE0" w:rsidP="00251BEE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p w14:paraId="19568D86" w14:textId="77777777" w:rsidR="00030DE0" w:rsidRDefault="00030DE0" w:rsidP="00251BEE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p w14:paraId="196DFA54" w14:textId="77777777" w:rsidR="0093326F" w:rsidRPr="00D34AC7" w:rsidRDefault="0093326F" w:rsidP="0093326F">
      <w:pPr>
        <w:pStyle w:val="Bezodstpw"/>
        <w:jc w:val="center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>CZĘŚĆ 2 ZAMÓWIENIA</w:t>
      </w:r>
    </w:p>
    <w:p w14:paraId="000D4DCA" w14:textId="77777777" w:rsidR="0093326F" w:rsidRPr="00D34AC7" w:rsidRDefault="0093326F" w:rsidP="00251BEE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p w14:paraId="50150F40" w14:textId="322AB075" w:rsidR="0093326F" w:rsidRPr="00D34AC7" w:rsidRDefault="0093326F" w:rsidP="0093326F">
      <w:pPr>
        <w:jc w:val="center"/>
        <w:rPr>
          <w:rFonts w:ascii="Garamond" w:hAnsi="Garamond" w:cs="Tahoma"/>
          <w:b/>
          <w:bCs/>
          <w:u w:val="single"/>
        </w:rPr>
      </w:pPr>
      <w:r w:rsidRPr="00D34AC7">
        <w:rPr>
          <w:rFonts w:ascii="Garamond" w:hAnsi="Garamond" w:cs="Tahoma"/>
          <w:b/>
          <w:u w:val="single"/>
        </w:rPr>
        <w:t>Ubezpieczenie odpowiedzialności cywilnej:</w:t>
      </w:r>
    </w:p>
    <w:p w14:paraId="4D47A1C0" w14:textId="77777777" w:rsidR="0093326F" w:rsidRPr="00D34AC7" w:rsidRDefault="0093326F" w:rsidP="00251BEE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p w14:paraId="2859E47D" w14:textId="77777777" w:rsidR="0093326F" w:rsidRPr="00D34AC7" w:rsidRDefault="0093326F" w:rsidP="00251BEE">
      <w:pPr>
        <w:tabs>
          <w:tab w:val="left" w:pos="8085"/>
        </w:tabs>
        <w:rPr>
          <w:rFonts w:ascii="Garamond" w:hAnsi="Garamond" w:cs="Tahoma"/>
          <w:b/>
          <w:u w:val="single"/>
        </w:rPr>
      </w:pPr>
    </w:p>
    <w:tbl>
      <w:tblPr>
        <w:tblW w:w="9781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1134"/>
        <w:gridCol w:w="1559"/>
        <w:gridCol w:w="1843"/>
      </w:tblGrid>
      <w:tr w:rsidR="005D1793" w:rsidRPr="00D34AC7" w14:paraId="6B76AFB7" w14:textId="77777777" w:rsidTr="00642191">
        <w:trPr>
          <w:trHeight w:val="300"/>
        </w:trPr>
        <w:tc>
          <w:tcPr>
            <w:tcW w:w="382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A1B64BC" w14:textId="77777777" w:rsidR="005D1793" w:rsidRPr="00D34AC7" w:rsidRDefault="005D1793" w:rsidP="005D1793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rodzaj ubezpieczenia 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44306" w14:textId="77777777" w:rsidR="005D1793" w:rsidRPr="00D34AC7" w:rsidRDefault="005D1793" w:rsidP="00EC04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0BBFA48" w14:textId="77777777" w:rsidR="005D1793" w:rsidRPr="00D34AC7" w:rsidRDefault="005D1793" w:rsidP="00EC04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267D8E16" w14:textId="77777777" w:rsidR="005D1793" w:rsidRPr="00D34AC7" w:rsidRDefault="005D1793" w:rsidP="00EC04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9C0AFC5" w14:textId="77777777" w:rsidR="005D1793" w:rsidRPr="00D34AC7" w:rsidRDefault="005D1793" w:rsidP="00EC04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okres realizacji</w:t>
            </w:r>
          </w:p>
          <w:p w14:paraId="3023E0E0" w14:textId="77777777" w:rsidR="005D1793" w:rsidRPr="00D34AC7" w:rsidRDefault="005D1793" w:rsidP="00EC0484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5D1793" w:rsidRPr="00D34AC7" w14:paraId="12AD05D0" w14:textId="77777777" w:rsidTr="008722A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8E843" w14:textId="5C180CBD" w:rsidR="0093326F" w:rsidRPr="00D34AC7" w:rsidRDefault="005D1793" w:rsidP="008722A7">
            <w:pPr>
              <w:rPr>
                <w:rFonts w:ascii="Garamond" w:hAnsi="Garamond" w:cs="Tahoma"/>
                <w:b/>
                <w:bCs/>
              </w:rPr>
            </w:pPr>
            <w:r w:rsidRPr="00D34AC7">
              <w:rPr>
                <w:rFonts w:ascii="Garamond" w:hAnsi="Garamond" w:cs="Tahoma"/>
                <w:b/>
                <w:bCs/>
              </w:rPr>
              <w:t>Odpowiedzialność cywilna</w:t>
            </w:r>
            <w:r w:rsidR="0093326F" w:rsidRPr="00D34AC7">
              <w:rPr>
                <w:rFonts w:ascii="Garamond" w:hAnsi="Garamond" w:cs="Tahoma"/>
                <w:b/>
                <w:bCs/>
              </w:rPr>
              <w:t xml:space="preserve"> </w:t>
            </w:r>
            <w:r w:rsidRPr="00D34AC7">
              <w:rPr>
                <w:rFonts w:ascii="Garamond" w:hAnsi="Garamond" w:cs="Tahoma"/>
                <w:b/>
                <w:bCs/>
              </w:rPr>
              <w:t xml:space="preserve">z tytułu </w:t>
            </w:r>
            <w:r w:rsidR="0093326F" w:rsidRPr="00D34AC7">
              <w:rPr>
                <w:rFonts w:ascii="Garamond" w:hAnsi="Garamond" w:cs="Tahoma"/>
                <w:b/>
                <w:bCs/>
              </w:rPr>
              <w:t xml:space="preserve">posiadanego mienia i </w:t>
            </w:r>
            <w:r w:rsidRPr="00D34AC7">
              <w:rPr>
                <w:rFonts w:ascii="Garamond" w:hAnsi="Garamond" w:cs="Tahoma"/>
                <w:b/>
                <w:bCs/>
              </w:rPr>
              <w:t>prowadzonej działalności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50112" w14:textId="747313E3" w:rsidR="005D1793" w:rsidRPr="00D34AC7" w:rsidRDefault="00086BF7" w:rsidP="008722A7">
            <w:pPr>
              <w:jc w:val="center"/>
              <w:rPr>
                <w:rFonts w:ascii="Garamond" w:hAnsi="Garamond" w:cs="Tahoma"/>
                <w:b/>
                <w:bCs/>
              </w:rPr>
            </w:pPr>
            <w:r>
              <w:rPr>
                <w:rFonts w:ascii="Garamond" w:hAnsi="Garamond" w:cs="Tahoma"/>
                <w:b/>
                <w:bCs/>
              </w:rPr>
              <w:t>2</w:t>
            </w:r>
            <w:r w:rsidR="005D1793" w:rsidRPr="00D34AC7">
              <w:rPr>
                <w:rFonts w:ascii="Garamond" w:hAnsi="Garamond" w:cs="Tahoma"/>
                <w:b/>
                <w:bCs/>
              </w:rPr>
              <w:t>.000.000,00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D4A5E" w14:textId="77777777" w:rsidR="005D1793" w:rsidRPr="00D34AC7" w:rsidRDefault="005D1793" w:rsidP="008722A7">
            <w:pPr>
              <w:jc w:val="center"/>
              <w:rPr>
                <w:rFonts w:ascii="Garamond" w:hAnsi="Garamond" w:cs="Tahom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65AC10D" w14:textId="77777777" w:rsidR="005D1793" w:rsidRPr="00D34AC7" w:rsidRDefault="005D1793" w:rsidP="008722A7">
            <w:pPr>
              <w:jc w:val="center"/>
              <w:rPr>
                <w:rFonts w:ascii="Garamond" w:hAnsi="Garamond" w:cs="Tahoma"/>
                <w:lang w:eastAsia="en-US"/>
              </w:rPr>
            </w:pPr>
          </w:p>
        </w:tc>
      </w:tr>
      <w:tr w:rsidR="003B642A" w:rsidRPr="00D34AC7" w14:paraId="671867DB" w14:textId="77777777" w:rsidTr="0064219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4BA3B" w14:textId="77777777" w:rsidR="003B642A" w:rsidRPr="00D34AC7" w:rsidRDefault="005D1793" w:rsidP="005D1793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Sub</w:t>
            </w:r>
            <w:r w:rsidR="003B642A" w:rsidRPr="00D34AC7">
              <w:rPr>
                <w:rFonts w:ascii="Garamond" w:hAnsi="Garamond" w:cs="Tahoma"/>
                <w:b/>
              </w:rPr>
              <w:t>limity zgodnie z</w:t>
            </w:r>
            <w:r w:rsidRPr="00D34AC7">
              <w:rPr>
                <w:rFonts w:ascii="Garamond" w:hAnsi="Garamond" w:cs="Tahoma"/>
                <w:b/>
              </w:rPr>
              <w:t xml:space="preserve"> Opisem Przedmiotu Zamówienia, </w:t>
            </w:r>
            <w:r w:rsidR="003B642A" w:rsidRPr="00D34AC7">
              <w:rPr>
                <w:rFonts w:ascii="Garamond" w:hAnsi="Garamond" w:cs="Tahoma"/>
                <w:b/>
              </w:rPr>
              <w:t>klauzul</w:t>
            </w:r>
            <w:r w:rsidRPr="00D34AC7">
              <w:rPr>
                <w:rFonts w:ascii="Garamond" w:hAnsi="Garamond" w:cs="Tahoma"/>
                <w:b/>
              </w:rPr>
              <w:t xml:space="preserve">e </w:t>
            </w:r>
            <w:r w:rsidR="003B642A" w:rsidRPr="00D34AC7">
              <w:rPr>
                <w:rFonts w:ascii="Garamond" w:hAnsi="Garamond" w:cs="Tahoma"/>
                <w:b/>
              </w:rPr>
              <w:t>dodatkow</w:t>
            </w:r>
            <w:r w:rsidRPr="00D34AC7">
              <w:rPr>
                <w:rFonts w:ascii="Garamond" w:hAnsi="Garamond" w:cs="Tahoma"/>
                <w:b/>
              </w:rPr>
              <w:t>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92FB8" w14:textId="77777777" w:rsidR="003B642A" w:rsidRPr="00D34AC7" w:rsidRDefault="003B642A" w:rsidP="00DD75E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3B642A" w:rsidRPr="00D34AC7" w14:paraId="55D9D18A" w14:textId="77777777" w:rsidTr="0064219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51760" w14:textId="77777777" w:rsidR="003B642A" w:rsidRPr="00D34AC7" w:rsidRDefault="003B642A" w:rsidP="00EC048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E770C" w14:textId="77777777" w:rsidR="003B642A" w:rsidRPr="00D34AC7" w:rsidRDefault="003B642A" w:rsidP="00DD75E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3B642A" w:rsidRPr="00D34AC7" w14:paraId="0B19FF39" w14:textId="77777777" w:rsidTr="0064219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86E3B" w14:textId="77777777" w:rsidR="003B642A" w:rsidRPr="00D34AC7" w:rsidRDefault="003B642A" w:rsidP="00EC0484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991C5" w14:textId="77777777" w:rsidR="003B642A" w:rsidRPr="00D34AC7" w:rsidRDefault="003B642A" w:rsidP="00DD75EE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5D1793" w:rsidRPr="00D34AC7" w14:paraId="2282F36C" w14:textId="77777777" w:rsidTr="008722A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710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19605" w14:textId="3B9D9D0B" w:rsidR="00E30414" w:rsidRPr="00D34AC7" w:rsidRDefault="006A7658" w:rsidP="008722A7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</w:t>
            </w:r>
            <w:r w:rsidR="005D1793" w:rsidRPr="00D34AC7">
              <w:rPr>
                <w:rFonts w:ascii="Garamond" w:hAnsi="Garamond" w:cs="Tahoma"/>
                <w:b/>
              </w:rPr>
              <w:t>ączna składka za okres ubezpieczenia –</w:t>
            </w:r>
            <w:r w:rsidR="008722A7">
              <w:rPr>
                <w:rFonts w:ascii="Garamond" w:hAnsi="Garamond" w:cs="Tahoma"/>
                <w:b/>
              </w:rPr>
              <w:t> </w:t>
            </w:r>
            <w:r w:rsidR="005D1793" w:rsidRPr="00D34AC7">
              <w:rPr>
                <w:rFonts w:ascii="Garamond" w:hAnsi="Garamond" w:cs="Tahoma"/>
                <w:b/>
              </w:rPr>
              <w:t>realizację Zamówienia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="005D1793" w:rsidRPr="00D34AC7">
              <w:rPr>
                <w:rFonts w:ascii="Garamond" w:hAnsi="Garamond" w:cs="Tahoma"/>
                <w:b/>
                <w:lang w:eastAsia="en-US"/>
              </w:rPr>
              <w:t xml:space="preserve">CZĘŚĆ </w:t>
            </w:r>
            <w:r w:rsidR="0093326F" w:rsidRPr="00D34AC7">
              <w:rPr>
                <w:rFonts w:ascii="Garamond" w:hAnsi="Garamond" w:cs="Tahoma"/>
                <w:b/>
                <w:lang w:eastAsia="en-US"/>
              </w:rPr>
              <w:t>2</w:t>
            </w:r>
            <w:r w:rsidR="005D1793"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E3BA5" w14:textId="4F835116" w:rsidR="005D1793" w:rsidRPr="00D34AC7" w:rsidRDefault="005D1793" w:rsidP="008722A7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5D1793" w:rsidRPr="00D34AC7" w14:paraId="319B9556" w14:textId="77777777" w:rsidTr="00FC72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422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49851" w14:textId="57524FA7" w:rsidR="005D1793" w:rsidRPr="00FC7286" w:rsidRDefault="006A7658" w:rsidP="00FC7286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</w:t>
            </w:r>
            <w:r w:rsidR="005D1793" w:rsidRPr="00D34AC7">
              <w:rPr>
                <w:rFonts w:ascii="Garamond" w:hAnsi="Garamond" w:cs="Tahoma"/>
                <w:b/>
                <w:i/>
                <w:lang w:eastAsia="en-US"/>
              </w:rPr>
              <w:t>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44FF0" w14:textId="77777777" w:rsidR="005D1793" w:rsidRPr="00D34AC7" w:rsidRDefault="005D1793" w:rsidP="00FC7286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38BCD457" w14:textId="77777777" w:rsidR="00E30414" w:rsidRPr="00D34AC7" w:rsidRDefault="00E30414" w:rsidP="00F92884">
      <w:pPr>
        <w:rPr>
          <w:rFonts w:ascii="Garamond" w:hAnsi="Garamond" w:cs="Tahoma"/>
          <w:b/>
          <w:u w:val="single"/>
          <w:lang w:eastAsia="en-US"/>
        </w:rPr>
      </w:pPr>
    </w:p>
    <w:p w14:paraId="4C68C3F2" w14:textId="77777777" w:rsidR="00304613" w:rsidRPr="00E77356" w:rsidRDefault="00304613" w:rsidP="00F92884">
      <w:pPr>
        <w:rPr>
          <w:rFonts w:ascii="Garamond" w:hAnsi="Garamond" w:cs="Tahoma"/>
          <w:b/>
          <w:sz w:val="22"/>
          <w:szCs w:val="22"/>
          <w:lang w:eastAsia="en-US"/>
        </w:rPr>
      </w:pPr>
    </w:p>
    <w:p w14:paraId="6A3201A3" w14:textId="66113086" w:rsidR="00304613" w:rsidRPr="00E77356" w:rsidRDefault="00304613" w:rsidP="00304613">
      <w:pPr>
        <w:jc w:val="center"/>
        <w:rPr>
          <w:rFonts w:ascii="Garamond" w:hAnsi="Garamond" w:cs="Tahoma"/>
          <w:b/>
          <w:u w:val="single"/>
          <w:lang w:eastAsia="en-US"/>
        </w:rPr>
      </w:pPr>
      <w:r w:rsidRPr="00E77356">
        <w:rPr>
          <w:rFonts w:ascii="Garamond" w:hAnsi="Garamond" w:cs="Tahoma"/>
          <w:b/>
          <w:u w:val="single"/>
          <w:lang w:eastAsia="en-US"/>
        </w:rPr>
        <w:t xml:space="preserve">Łączna składka za realizację Części </w:t>
      </w:r>
      <w:r w:rsidR="0093326F" w:rsidRPr="00E77356">
        <w:rPr>
          <w:rFonts w:ascii="Garamond" w:hAnsi="Garamond" w:cs="Tahoma"/>
          <w:b/>
          <w:u w:val="single"/>
          <w:lang w:eastAsia="en-US"/>
        </w:rPr>
        <w:t>2</w:t>
      </w:r>
      <w:r w:rsidRPr="00E77356">
        <w:rPr>
          <w:rFonts w:ascii="Garamond" w:hAnsi="Garamond" w:cs="Tahoma"/>
          <w:b/>
          <w:u w:val="single"/>
          <w:lang w:eastAsia="en-US"/>
        </w:rPr>
        <w:t xml:space="preserve"> Zamówienia:</w:t>
      </w:r>
    </w:p>
    <w:p w14:paraId="1B75CB8B" w14:textId="77777777" w:rsidR="00304613" w:rsidRPr="00D34AC7" w:rsidRDefault="00304613" w:rsidP="00F92884">
      <w:pPr>
        <w:rPr>
          <w:rFonts w:ascii="Garamond" w:hAnsi="Garamond" w:cs="Tahoma"/>
          <w:b/>
          <w:lang w:eastAsia="en-US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6"/>
        <w:gridCol w:w="3119"/>
        <w:gridCol w:w="4536"/>
      </w:tblGrid>
      <w:tr w:rsidR="00304613" w:rsidRPr="00D34AC7" w14:paraId="617AF841" w14:textId="77777777" w:rsidTr="00642191">
        <w:trPr>
          <w:trHeight w:val="272"/>
        </w:trPr>
        <w:tc>
          <w:tcPr>
            <w:tcW w:w="5245" w:type="dxa"/>
            <w:gridSpan w:val="2"/>
          </w:tcPr>
          <w:p w14:paraId="110E5A9B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</w:p>
          <w:p w14:paraId="6EB6AE3E" w14:textId="00AF9F95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Razem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- 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 </w:t>
            </w:r>
            <w:r w:rsidR="006A7658" w:rsidRPr="00D34AC7">
              <w:rPr>
                <w:rFonts w:ascii="Garamond" w:hAnsi="Garamond" w:cs="Tahoma"/>
                <w:b/>
                <w:lang w:eastAsia="en-US"/>
              </w:rPr>
              <w:t xml:space="preserve">- 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CZĘŚĆ </w:t>
            </w:r>
            <w:r w:rsidR="0093326F" w:rsidRPr="00D34AC7">
              <w:rPr>
                <w:rFonts w:ascii="Garamond" w:hAnsi="Garamond" w:cs="Tahoma"/>
                <w:b/>
                <w:lang w:eastAsia="en-US"/>
              </w:rPr>
              <w:t>2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  <w:p w14:paraId="5E3C3BA9" w14:textId="77777777" w:rsidR="00304613" w:rsidRPr="00D34AC7" w:rsidRDefault="00304613" w:rsidP="0093326F">
            <w:pPr>
              <w:rPr>
                <w:rFonts w:ascii="Garamond" w:hAnsi="Garamond" w:cs="Tahoma"/>
                <w:b/>
                <w:lang w:eastAsia="en-US"/>
              </w:rPr>
            </w:pPr>
          </w:p>
        </w:tc>
        <w:tc>
          <w:tcPr>
            <w:tcW w:w="4536" w:type="dxa"/>
          </w:tcPr>
          <w:p w14:paraId="47C9B99B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</w:t>
            </w:r>
          </w:p>
          <w:p w14:paraId="20E248C6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</w:t>
            </w:r>
          </w:p>
          <w:p w14:paraId="240EA920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 xml:space="preserve">                                                           PLN</w:t>
            </w:r>
          </w:p>
        </w:tc>
      </w:tr>
      <w:tr w:rsidR="00304613" w:rsidRPr="00D34AC7" w14:paraId="7971A063" w14:textId="77777777" w:rsidTr="00642191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2C854" w14:textId="77777777" w:rsidR="00304613" w:rsidRPr="00D34AC7" w:rsidRDefault="00304613" w:rsidP="00EC0484">
            <w:pPr>
              <w:rPr>
                <w:rFonts w:ascii="Garamond" w:hAnsi="Garamond" w:cs="Tahoma"/>
                <w:b/>
                <w:i/>
                <w:lang w:eastAsia="en-US"/>
              </w:rPr>
            </w:pPr>
          </w:p>
          <w:p w14:paraId="2B1C1BE1" w14:textId="77777777" w:rsidR="00304613" w:rsidRPr="00D34AC7" w:rsidRDefault="00304613" w:rsidP="00EC0484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  <w:p w14:paraId="706646A6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</w:p>
        </w:tc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14C30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</w:p>
          <w:p w14:paraId="12C486E9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</w:p>
          <w:p w14:paraId="18785856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</w:p>
          <w:p w14:paraId="5BE19DDA" w14:textId="77777777" w:rsidR="00304613" w:rsidRPr="00D34AC7" w:rsidRDefault="00304613" w:rsidP="00EC0484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7230142" w14:textId="77777777" w:rsidR="00304613" w:rsidRPr="00D34AC7" w:rsidRDefault="00304613" w:rsidP="00F92884">
      <w:pPr>
        <w:rPr>
          <w:rFonts w:ascii="Garamond" w:hAnsi="Garamond" w:cs="Tahoma"/>
          <w:b/>
          <w:lang w:eastAsia="en-US"/>
        </w:rPr>
      </w:pPr>
    </w:p>
    <w:p w14:paraId="626A5CB5" w14:textId="34209207" w:rsidR="00BE2AEA" w:rsidRPr="00D34AC7" w:rsidRDefault="00BE2AEA" w:rsidP="00E77356">
      <w:pPr>
        <w:pStyle w:val="Bezodstpw"/>
        <w:jc w:val="both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Warunki Ubezpieczenia (nazwa, nr, data zatwierdzenia), które będą zastosowane do</w:t>
      </w:r>
      <w:r w:rsidR="00E77356">
        <w:rPr>
          <w:rFonts w:ascii="Garamond" w:hAnsi="Garamond" w:cs="Tahoma"/>
          <w:b/>
        </w:rPr>
        <w:t> </w:t>
      </w:r>
      <w:r w:rsidRPr="00D34AC7">
        <w:rPr>
          <w:rFonts w:ascii="Garamond" w:hAnsi="Garamond" w:cs="Tahoma"/>
          <w:b/>
        </w:rPr>
        <w:t>ubezpieczenia</w:t>
      </w:r>
      <w:r w:rsidR="00B35274" w:rsidRPr="00D34AC7">
        <w:rPr>
          <w:rFonts w:ascii="Garamond" w:hAnsi="Garamond" w:cs="Tahoma"/>
          <w:b/>
        </w:rPr>
        <w:t>,</w:t>
      </w:r>
      <w:r w:rsidRPr="00D34AC7">
        <w:rPr>
          <w:rFonts w:ascii="Garamond" w:hAnsi="Garamond" w:cs="Tahoma"/>
          <w:b/>
        </w:rPr>
        <w:t xml:space="preserve"> </w:t>
      </w:r>
      <w:r w:rsidR="0079118A" w:rsidRPr="00D34AC7">
        <w:rPr>
          <w:rFonts w:ascii="Garamond" w:hAnsi="Garamond" w:cs="Tahoma"/>
          <w:b/>
        </w:rPr>
        <w:t>stanowiące integralną część</w:t>
      </w:r>
      <w:r w:rsidRPr="00D34AC7">
        <w:rPr>
          <w:rFonts w:ascii="Garamond" w:hAnsi="Garamond" w:cs="Tahoma"/>
          <w:b/>
        </w:rPr>
        <w:t xml:space="preserve"> niniejszej oferty:</w:t>
      </w:r>
    </w:p>
    <w:p w14:paraId="2573648C" w14:textId="77777777" w:rsidR="0079118A" w:rsidRPr="00D34AC7" w:rsidRDefault="0079118A" w:rsidP="00BE2AEA">
      <w:pPr>
        <w:pStyle w:val="Bezodstpw"/>
        <w:rPr>
          <w:rFonts w:ascii="Garamond" w:hAnsi="Garamond" w:cs="Tahoma"/>
          <w:b/>
        </w:rPr>
      </w:pPr>
    </w:p>
    <w:p w14:paraId="4378F1ED" w14:textId="043CE2D5" w:rsidR="006C3D09" w:rsidRDefault="00BE2AEA" w:rsidP="008722A7">
      <w:pPr>
        <w:pStyle w:val="Bezodstpw"/>
        <w:numPr>
          <w:ilvl w:val="0"/>
          <w:numId w:val="16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...............................................................................................................</w:t>
      </w:r>
    </w:p>
    <w:p w14:paraId="7E61BC85" w14:textId="77777777" w:rsidR="008722A7" w:rsidRPr="008722A7" w:rsidRDefault="008722A7" w:rsidP="008722A7">
      <w:pPr>
        <w:pStyle w:val="Bezodstpw"/>
        <w:rPr>
          <w:rFonts w:ascii="Garamond" w:hAnsi="Garamond" w:cs="Tahoma"/>
          <w:b/>
        </w:rPr>
      </w:pPr>
    </w:p>
    <w:p w14:paraId="11E5F607" w14:textId="77777777" w:rsidR="00F13652" w:rsidRPr="00D34AC7" w:rsidRDefault="00F13652" w:rsidP="0054055B">
      <w:pPr>
        <w:autoSpaceDE w:val="0"/>
        <w:autoSpaceDN w:val="0"/>
        <w:adjustRightInd w:val="0"/>
        <w:rPr>
          <w:rFonts w:ascii="Garamond" w:hAnsi="Garamond" w:cs="Tahoma"/>
          <w:b/>
          <w:bCs/>
        </w:rPr>
      </w:pPr>
    </w:p>
    <w:p w14:paraId="5B926B21" w14:textId="10A0A91A" w:rsidR="008031BF" w:rsidRPr="00D34AC7" w:rsidRDefault="008031BF" w:rsidP="00304613">
      <w:pPr>
        <w:pStyle w:val="NormalnyWeb"/>
        <w:spacing w:before="0" w:beforeAutospacing="0" w:after="0" w:line="280" w:lineRule="atLeast"/>
        <w:ind w:left="284" w:hanging="284"/>
        <w:jc w:val="center"/>
        <w:rPr>
          <w:rFonts w:ascii="Garamond" w:hAnsi="Garamond" w:cs="Tahoma"/>
        </w:rPr>
      </w:pPr>
      <w:r w:rsidRPr="00D34AC7">
        <w:rPr>
          <w:rFonts w:ascii="Garamond" w:hAnsi="Garamond" w:cs="Tahoma"/>
        </w:rPr>
        <w:t>………………….………………</w:t>
      </w:r>
      <w:r w:rsidR="00304613" w:rsidRPr="00D34AC7">
        <w:rPr>
          <w:rFonts w:ascii="Garamond" w:hAnsi="Garamond" w:cs="Tahoma"/>
        </w:rPr>
        <w:t>..</w:t>
      </w:r>
      <w:r w:rsidRPr="00D34AC7">
        <w:rPr>
          <w:rFonts w:ascii="Garamond" w:hAnsi="Garamond" w:cs="Tahoma"/>
        </w:rPr>
        <w:t>……………………………………………………….</w:t>
      </w:r>
    </w:p>
    <w:p w14:paraId="7419FA77" w14:textId="2A367EB7" w:rsidR="00CD1058" w:rsidRPr="00E77356" w:rsidRDefault="008031BF" w:rsidP="00E77356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  <w:r w:rsidRPr="00D34AC7">
        <w:rPr>
          <w:rFonts w:ascii="Garamond" w:hAnsi="Garamond" w:cs="Tahoma"/>
        </w:rPr>
        <w:t xml:space="preserve">   (miejscowość, </w:t>
      </w:r>
      <w:proofErr w:type="gramStart"/>
      <w:r w:rsidRPr="00D34AC7">
        <w:rPr>
          <w:rFonts w:ascii="Garamond" w:hAnsi="Garamond" w:cs="Tahoma"/>
        </w:rPr>
        <w:t xml:space="preserve">data)   </w:t>
      </w:r>
      <w:proofErr w:type="gramEnd"/>
      <w:r w:rsidRPr="00D34AC7">
        <w:rPr>
          <w:rFonts w:ascii="Garamond" w:hAnsi="Garamond" w:cs="Tahoma"/>
        </w:rPr>
        <w:t xml:space="preserve">                 </w:t>
      </w:r>
      <w:proofErr w:type="gramStart"/>
      <w:r w:rsidRPr="00D34AC7">
        <w:rPr>
          <w:rFonts w:ascii="Garamond" w:hAnsi="Garamond" w:cs="Tahoma"/>
        </w:rPr>
        <w:t xml:space="preserve">   (</w:t>
      </w:r>
      <w:proofErr w:type="gramEnd"/>
      <w:r w:rsidRPr="00D34AC7">
        <w:rPr>
          <w:rFonts w:ascii="Garamond" w:hAnsi="Garamond" w:cs="Tahoma"/>
        </w:rPr>
        <w:t>podpis upoważnionego przedstawiciela Wykonawcy)</w:t>
      </w:r>
    </w:p>
    <w:p w14:paraId="61FAC0B2" w14:textId="77777777" w:rsidR="00CD1058" w:rsidRDefault="00CD1058" w:rsidP="00E37E0F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62EB7C56" w14:textId="77777777" w:rsidR="00E77356" w:rsidRDefault="00E77356" w:rsidP="00E37E0F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534629FE" w14:textId="77777777" w:rsidR="00E77356" w:rsidRDefault="00E77356" w:rsidP="00E37E0F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101E86C1" w14:textId="23AA93F4" w:rsidR="00E37E0F" w:rsidRPr="00D34AC7" w:rsidRDefault="00E37E0F" w:rsidP="00E37E0F">
      <w:pPr>
        <w:pStyle w:val="Bezodstpw"/>
        <w:jc w:val="center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 xml:space="preserve">CZĘŚĆ </w:t>
      </w:r>
      <w:r w:rsidR="00DF30BB" w:rsidRPr="00D34AC7">
        <w:rPr>
          <w:rFonts w:ascii="Garamond" w:hAnsi="Garamond" w:cs="Tahoma"/>
          <w:b/>
          <w:u w:val="single"/>
        </w:rPr>
        <w:t>3</w:t>
      </w:r>
      <w:r w:rsidRPr="00D34AC7">
        <w:rPr>
          <w:rFonts w:ascii="Garamond" w:hAnsi="Garamond" w:cs="Tahoma"/>
          <w:b/>
          <w:u w:val="single"/>
        </w:rPr>
        <w:t xml:space="preserve"> ZAMÓWIENIA</w:t>
      </w:r>
    </w:p>
    <w:p w14:paraId="1C427482" w14:textId="77777777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3C7C4D75" w14:textId="77777777" w:rsidR="00DF30BB" w:rsidRDefault="00DF30BB" w:rsidP="00DF30BB">
      <w:pPr>
        <w:jc w:val="center"/>
        <w:rPr>
          <w:rFonts w:ascii="Garamond" w:hAnsi="Garamond" w:cs="Tahoma"/>
          <w:b/>
          <w:bCs/>
          <w:u w:val="single"/>
        </w:rPr>
      </w:pPr>
      <w:r w:rsidRPr="00B975C2">
        <w:rPr>
          <w:rFonts w:ascii="Garamond" w:hAnsi="Garamond" w:cs="Tahoma"/>
          <w:b/>
          <w:u w:val="single"/>
        </w:rPr>
        <w:t>Ubezpieczenia następstw nieszczęśliwych wypadków</w:t>
      </w:r>
      <w:r w:rsidRPr="00B975C2">
        <w:rPr>
          <w:rFonts w:ascii="Garamond" w:hAnsi="Garamond" w:cs="Tahoma"/>
          <w:b/>
          <w:bCs/>
          <w:u w:val="single"/>
        </w:rPr>
        <w:t>:</w:t>
      </w:r>
    </w:p>
    <w:p w14:paraId="4558065B" w14:textId="77777777" w:rsidR="00B975C2" w:rsidRPr="00B975C2" w:rsidRDefault="00B975C2" w:rsidP="00DF30BB">
      <w:pPr>
        <w:jc w:val="center"/>
        <w:rPr>
          <w:rFonts w:ascii="Garamond" w:hAnsi="Garamond" w:cs="Tahoma"/>
          <w:b/>
          <w:bCs/>
          <w:u w:val="single"/>
        </w:rPr>
      </w:pPr>
    </w:p>
    <w:p w14:paraId="0790996C" w14:textId="4321E15A" w:rsidR="00B975C2" w:rsidRPr="00832C2A" w:rsidRDefault="00B975C2" w:rsidP="00832C2A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  <w:bCs/>
        </w:rPr>
      </w:pPr>
      <w:r>
        <w:rPr>
          <w:rFonts w:ascii="Garamond" w:hAnsi="Garamond" w:cs="Tahoma"/>
          <w:b/>
          <w:spacing w:val="-2"/>
        </w:rPr>
        <w:t xml:space="preserve">Sekcja A: 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  <w:spacing w:val="1"/>
        </w:rPr>
        <w:t>z</w:t>
      </w:r>
      <w:r w:rsidRPr="00832C2A">
        <w:rPr>
          <w:rFonts w:ascii="Garamond" w:hAnsi="Garamond" w:cs="Tahoma"/>
          <w:bCs/>
          <w:spacing w:val="-2"/>
        </w:rPr>
        <w:t>ł</w:t>
      </w:r>
      <w:r w:rsidRPr="00832C2A">
        <w:rPr>
          <w:rFonts w:ascii="Garamond" w:hAnsi="Garamond" w:cs="Tahoma"/>
          <w:bCs/>
          <w:spacing w:val="-1"/>
        </w:rPr>
        <w:t>o</w:t>
      </w:r>
      <w:r w:rsidRPr="00832C2A">
        <w:rPr>
          <w:rFonts w:ascii="Garamond" w:hAnsi="Garamond" w:cs="Tahoma"/>
          <w:bCs/>
          <w:spacing w:val="-5"/>
        </w:rPr>
        <w:t>n</w:t>
      </w:r>
      <w:r w:rsidRPr="00832C2A">
        <w:rPr>
          <w:rFonts w:ascii="Garamond" w:hAnsi="Garamond" w:cs="Tahoma"/>
          <w:bCs/>
          <w:spacing w:val="2"/>
        </w:rPr>
        <w:t>k</w:t>
      </w:r>
      <w:r w:rsidRPr="00832C2A">
        <w:rPr>
          <w:rFonts w:ascii="Garamond" w:hAnsi="Garamond" w:cs="Tahoma"/>
          <w:bCs/>
          <w:spacing w:val="-1"/>
        </w:rPr>
        <w:t>o</w:t>
      </w:r>
      <w:r w:rsidRPr="00832C2A">
        <w:rPr>
          <w:rFonts w:ascii="Garamond" w:hAnsi="Garamond" w:cs="Tahoma"/>
          <w:bCs/>
          <w:spacing w:val="-6"/>
        </w:rPr>
        <w:t>w</w:t>
      </w:r>
      <w:r w:rsidRPr="00832C2A">
        <w:rPr>
          <w:rFonts w:ascii="Garamond" w:hAnsi="Garamond" w:cs="Tahoma"/>
          <w:bCs/>
        </w:rPr>
        <w:t xml:space="preserve">ie </w:t>
      </w:r>
      <w:r w:rsidRPr="00832C2A">
        <w:rPr>
          <w:rFonts w:ascii="Garamond" w:hAnsi="Garamond" w:cs="Tahoma"/>
          <w:bCs/>
          <w:spacing w:val="-1"/>
        </w:rPr>
        <w:t>Oc</w:t>
      </w:r>
      <w:r w:rsidRPr="00832C2A">
        <w:rPr>
          <w:rFonts w:ascii="Garamond" w:hAnsi="Garamond" w:cs="Tahoma"/>
          <w:bCs/>
          <w:spacing w:val="-5"/>
        </w:rPr>
        <w:t>h</w:t>
      </w:r>
      <w:r w:rsidRPr="00832C2A">
        <w:rPr>
          <w:rFonts w:ascii="Garamond" w:hAnsi="Garamond" w:cs="Tahoma"/>
          <w:bCs/>
          <w:spacing w:val="-1"/>
        </w:rPr>
        <w:t>o</w:t>
      </w:r>
      <w:r w:rsidRPr="00832C2A">
        <w:rPr>
          <w:rFonts w:ascii="Garamond" w:hAnsi="Garamond" w:cs="Tahoma"/>
          <w:bCs/>
          <w:spacing w:val="-2"/>
        </w:rPr>
        <w:t>t</w:t>
      </w:r>
      <w:r w:rsidRPr="00832C2A">
        <w:rPr>
          <w:rFonts w:ascii="Garamond" w:hAnsi="Garamond" w:cs="Tahoma"/>
          <w:bCs/>
        </w:rPr>
        <w:t>ni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  <w:spacing w:val="-3"/>
        </w:rPr>
        <w:t>z</w:t>
      </w:r>
      <w:r w:rsidRPr="00832C2A">
        <w:rPr>
          <w:rFonts w:ascii="Garamond" w:hAnsi="Garamond" w:cs="Tahoma"/>
          <w:bCs/>
          <w:spacing w:val="1"/>
        </w:rPr>
        <w:t>y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</w:rPr>
        <w:t>h S</w:t>
      </w:r>
      <w:r w:rsidRPr="00832C2A">
        <w:rPr>
          <w:rFonts w:ascii="Garamond" w:hAnsi="Garamond" w:cs="Tahoma"/>
          <w:bCs/>
          <w:spacing w:val="-2"/>
        </w:rPr>
        <w:t>t</w:t>
      </w:r>
      <w:r w:rsidRPr="00832C2A">
        <w:rPr>
          <w:rFonts w:ascii="Garamond" w:hAnsi="Garamond" w:cs="Tahoma"/>
          <w:bCs/>
          <w:spacing w:val="1"/>
        </w:rPr>
        <w:t>r</w:t>
      </w:r>
      <w:r w:rsidRPr="00832C2A">
        <w:rPr>
          <w:rFonts w:ascii="Garamond" w:hAnsi="Garamond" w:cs="Tahoma"/>
          <w:bCs/>
          <w:spacing w:val="-7"/>
        </w:rPr>
        <w:t>a</w:t>
      </w:r>
      <w:r w:rsidRPr="00832C2A">
        <w:rPr>
          <w:rFonts w:ascii="Garamond" w:hAnsi="Garamond" w:cs="Tahoma"/>
          <w:bCs/>
          <w:spacing w:val="2"/>
        </w:rPr>
        <w:t>ż</w:t>
      </w:r>
      <w:r w:rsidRPr="00832C2A">
        <w:rPr>
          <w:rFonts w:ascii="Garamond" w:hAnsi="Garamond" w:cs="Tahoma"/>
          <w:bCs/>
        </w:rPr>
        <w:t xml:space="preserve">y </w:t>
      </w:r>
      <w:r w:rsidRPr="00832C2A">
        <w:rPr>
          <w:rFonts w:ascii="Garamond" w:hAnsi="Garamond" w:cs="Tahoma"/>
          <w:bCs/>
          <w:spacing w:val="1"/>
        </w:rPr>
        <w:t>P</w:t>
      </w:r>
      <w:r w:rsidRPr="00832C2A">
        <w:rPr>
          <w:rFonts w:ascii="Garamond" w:hAnsi="Garamond" w:cs="Tahoma"/>
          <w:bCs/>
          <w:spacing w:val="-5"/>
        </w:rPr>
        <w:t>o</w:t>
      </w:r>
      <w:r w:rsidRPr="00832C2A">
        <w:rPr>
          <w:rFonts w:ascii="Garamond" w:hAnsi="Garamond" w:cs="Tahoma"/>
          <w:bCs/>
          <w:spacing w:val="2"/>
        </w:rPr>
        <w:t>ż</w:t>
      </w:r>
      <w:r w:rsidRPr="00832C2A">
        <w:rPr>
          <w:rFonts w:ascii="Garamond" w:hAnsi="Garamond" w:cs="Tahoma"/>
          <w:bCs/>
          <w:spacing w:val="-2"/>
        </w:rPr>
        <w:t>a</w:t>
      </w:r>
      <w:r w:rsidRPr="00832C2A">
        <w:rPr>
          <w:rFonts w:ascii="Garamond" w:hAnsi="Garamond" w:cs="Tahoma"/>
          <w:bCs/>
          <w:spacing w:val="-4"/>
        </w:rPr>
        <w:t>r</w:t>
      </w:r>
      <w:r w:rsidRPr="00832C2A">
        <w:rPr>
          <w:rFonts w:ascii="Garamond" w:hAnsi="Garamond" w:cs="Tahoma"/>
          <w:bCs/>
        </w:rPr>
        <w:t>n</w:t>
      </w:r>
      <w:r w:rsidRPr="00832C2A">
        <w:rPr>
          <w:rFonts w:ascii="Garamond" w:hAnsi="Garamond" w:cs="Tahoma"/>
          <w:bCs/>
          <w:spacing w:val="1"/>
        </w:rPr>
        <w:t>y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</w:rPr>
        <w:t xml:space="preserve">h, Młodzieżowych i Dziecięcych Drużyn Pożarniczych z </w:t>
      </w:r>
      <w:r w:rsidRPr="00832C2A">
        <w:rPr>
          <w:rFonts w:ascii="Garamond" w:hAnsi="Garamond" w:cs="Tahoma"/>
          <w:bCs/>
          <w:spacing w:val="-2"/>
        </w:rPr>
        <w:t>t</w:t>
      </w:r>
      <w:r w:rsidRPr="00832C2A">
        <w:rPr>
          <w:rFonts w:ascii="Garamond" w:hAnsi="Garamond" w:cs="Tahoma"/>
          <w:bCs/>
          <w:spacing w:val="-6"/>
        </w:rPr>
        <w:t>e</w:t>
      </w:r>
      <w:r w:rsidRPr="00832C2A">
        <w:rPr>
          <w:rFonts w:ascii="Garamond" w:hAnsi="Garamond" w:cs="Tahoma"/>
          <w:bCs/>
          <w:spacing w:val="1"/>
        </w:rPr>
        <w:t>r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</w:rPr>
        <w:t xml:space="preserve">nu </w:t>
      </w:r>
      <w:r w:rsidRPr="00832C2A">
        <w:rPr>
          <w:rFonts w:ascii="Garamond" w:hAnsi="Garamond" w:cs="Tahoma"/>
          <w:bCs/>
          <w:spacing w:val="1"/>
        </w:rPr>
        <w:t>G</w:t>
      </w:r>
      <w:r w:rsidRPr="00832C2A">
        <w:rPr>
          <w:rFonts w:ascii="Garamond" w:hAnsi="Garamond" w:cs="Tahoma"/>
          <w:bCs/>
          <w:spacing w:val="-1"/>
        </w:rPr>
        <w:t>m</w:t>
      </w:r>
      <w:r w:rsidRPr="00832C2A">
        <w:rPr>
          <w:rFonts w:ascii="Garamond" w:hAnsi="Garamond" w:cs="Tahoma"/>
          <w:bCs/>
          <w:spacing w:val="-5"/>
        </w:rPr>
        <w:t>i</w:t>
      </w:r>
      <w:r w:rsidRPr="00832C2A">
        <w:rPr>
          <w:rFonts w:ascii="Garamond" w:hAnsi="Garamond" w:cs="Tahoma"/>
          <w:bCs/>
        </w:rPr>
        <w:t xml:space="preserve">ny </w:t>
      </w:r>
      <w:r w:rsidR="00086BF7">
        <w:rPr>
          <w:rFonts w:ascii="Garamond" w:hAnsi="Garamond" w:cs="Tahoma"/>
          <w:bCs/>
        </w:rPr>
        <w:t>Brzozów</w:t>
      </w:r>
      <w:r w:rsidRPr="00832C2A">
        <w:rPr>
          <w:rFonts w:ascii="Garamond" w:hAnsi="Garamond" w:cs="Tahoma"/>
          <w:bCs/>
          <w:spacing w:val="-3"/>
        </w:rPr>
        <w:t xml:space="preserve"> </w:t>
      </w:r>
      <w:r w:rsidRPr="00832C2A">
        <w:rPr>
          <w:rFonts w:ascii="Garamond" w:hAnsi="Garamond" w:cs="Tahoma"/>
          <w:bCs/>
          <w:spacing w:val="2"/>
        </w:rPr>
        <w:t>(</w:t>
      </w:r>
      <w:r w:rsidRPr="00832C2A">
        <w:rPr>
          <w:rFonts w:ascii="Garamond" w:hAnsi="Garamond" w:cs="Tahoma"/>
          <w:bCs/>
          <w:spacing w:val="-5"/>
        </w:rPr>
        <w:t>u</w:t>
      </w:r>
      <w:r w:rsidRPr="00832C2A">
        <w:rPr>
          <w:rFonts w:ascii="Garamond" w:hAnsi="Garamond" w:cs="Tahoma"/>
          <w:bCs/>
          <w:spacing w:val="2"/>
        </w:rPr>
        <w:t>b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3"/>
        </w:rPr>
        <w:t>z</w:t>
      </w:r>
      <w:r w:rsidRPr="00832C2A">
        <w:rPr>
          <w:rFonts w:ascii="Garamond" w:hAnsi="Garamond" w:cs="Tahoma"/>
          <w:bCs/>
          <w:spacing w:val="2"/>
        </w:rPr>
        <w:t>p</w:t>
      </w:r>
      <w:r w:rsidRPr="00832C2A">
        <w:rPr>
          <w:rFonts w:ascii="Garamond" w:hAnsi="Garamond" w:cs="Tahoma"/>
          <w:bCs/>
        </w:rPr>
        <w:t>i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6"/>
        </w:rPr>
        <w:t>c</w:t>
      </w:r>
      <w:r w:rsidRPr="00832C2A">
        <w:rPr>
          <w:rFonts w:ascii="Garamond" w:hAnsi="Garamond" w:cs="Tahoma"/>
          <w:bCs/>
          <w:spacing w:val="2"/>
        </w:rPr>
        <w:t>z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5"/>
        </w:rPr>
        <w:t>n</w:t>
      </w:r>
      <w:r w:rsidRPr="00832C2A">
        <w:rPr>
          <w:rFonts w:ascii="Garamond" w:hAnsi="Garamond" w:cs="Tahoma"/>
          <w:bCs/>
        </w:rPr>
        <w:t>ie</w:t>
      </w:r>
      <w:r w:rsidRPr="00832C2A">
        <w:rPr>
          <w:rFonts w:ascii="Garamond" w:hAnsi="Garamond" w:cs="Tahoma"/>
          <w:bCs/>
          <w:spacing w:val="-6"/>
        </w:rPr>
        <w:t xml:space="preserve"> </w:t>
      </w:r>
      <w:r w:rsidRPr="00832C2A">
        <w:rPr>
          <w:rFonts w:ascii="Garamond" w:hAnsi="Garamond" w:cs="Tahoma"/>
          <w:bCs/>
          <w:spacing w:val="2"/>
        </w:rPr>
        <w:t>b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3"/>
        </w:rPr>
        <w:t>z</w:t>
      </w:r>
      <w:r w:rsidRPr="00832C2A">
        <w:rPr>
          <w:rFonts w:ascii="Garamond" w:hAnsi="Garamond" w:cs="Tahoma"/>
          <w:bCs/>
        </w:rPr>
        <w:t>i</w:t>
      </w:r>
      <w:r w:rsidRPr="00832C2A">
        <w:rPr>
          <w:rFonts w:ascii="Garamond" w:hAnsi="Garamond" w:cs="Tahoma"/>
          <w:bCs/>
          <w:spacing w:val="-1"/>
        </w:rPr>
        <w:t>m</w:t>
      </w:r>
      <w:r w:rsidRPr="00832C2A">
        <w:rPr>
          <w:rFonts w:ascii="Garamond" w:hAnsi="Garamond" w:cs="Tahoma"/>
          <w:bCs/>
        </w:rPr>
        <w:t>i</w:t>
      </w:r>
      <w:r w:rsidRPr="00832C2A">
        <w:rPr>
          <w:rFonts w:ascii="Garamond" w:hAnsi="Garamond" w:cs="Tahoma"/>
          <w:bCs/>
          <w:spacing w:val="-6"/>
        </w:rPr>
        <w:t>e</w:t>
      </w:r>
      <w:r w:rsidRPr="00832C2A">
        <w:rPr>
          <w:rFonts w:ascii="Garamond" w:hAnsi="Garamond" w:cs="Tahoma"/>
          <w:bCs/>
        </w:rPr>
        <w:t>nn</w:t>
      </w:r>
      <w:r w:rsidRPr="00832C2A">
        <w:rPr>
          <w:rFonts w:ascii="Garamond" w:hAnsi="Garamond" w:cs="Tahoma"/>
          <w:bCs/>
          <w:spacing w:val="-6"/>
        </w:rPr>
        <w:t>e)</w:t>
      </w:r>
    </w:p>
    <w:p w14:paraId="401ECCF4" w14:textId="2E6D8FDC" w:rsidR="00B975C2" w:rsidRPr="00832C2A" w:rsidRDefault="00B975C2" w:rsidP="00832C2A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  <w:bCs/>
        </w:rPr>
      </w:pPr>
      <w:r>
        <w:rPr>
          <w:rFonts w:ascii="Garamond" w:hAnsi="Garamond" w:cs="Tahoma"/>
          <w:b/>
          <w:spacing w:val="-2"/>
        </w:rPr>
        <w:t xml:space="preserve">Sekcja B: 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  <w:spacing w:val="1"/>
        </w:rPr>
        <w:t>z</w:t>
      </w:r>
      <w:r w:rsidRPr="00832C2A">
        <w:rPr>
          <w:rFonts w:ascii="Garamond" w:hAnsi="Garamond" w:cs="Tahoma"/>
          <w:bCs/>
          <w:spacing w:val="-2"/>
        </w:rPr>
        <w:t>ł</w:t>
      </w:r>
      <w:r w:rsidRPr="00832C2A">
        <w:rPr>
          <w:rFonts w:ascii="Garamond" w:hAnsi="Garamond" w:cs="Tahoma"/>
          <w:bCs/>
          <w:spacing w:val="-1"/>
        </w:rPr>
        <w:t>o</w:t>
      </w:r>
      <w:r w:rsidRPr="00832C2A">
        <w:rPr>
          <w:rFonts w:ascii="Garamond" w:hAnsi="Garamond" w:cs="Tahoma"/>
          <w:bCs/>
          <w:spacing w:val="-5"/>
        </w:rPr>
        <w:t>n</w:t>
      </w:r>
      <w:r w:rsidRPr="00832C2A">
        <w:rPr>
          <w:rFonts w:ascii="Garamond" w:hAnsi="Garamond" w:cs="Tahoma"/>
          <w:bCs/>
          <w:spacing w:val="2"/>
        </w:rPr>
        <w:t>k</w:t>
      </w:r>
      <w:r w:rsidRPr="00832C2A">
        <w:rPr>
          <w:rFonts w:ascii="Garamond" w:hAnsi="Garamond" w:cs="Tahoma"/>
          <w:bCs/>
          <w:spacing w:val="-1"/>
        </w:rPr>
        <w:t>o</w:t>
      </w:r>
      <w:r w:rsidRPr="00832C2A">
        <w:rPr>
          <w:rFonts w:ascii="Garamond" w:hAnsi="Garamond" w:cs="Tahoma"/>
          <w:bCs/>
          <w:spacing w:val="-6"/>
        </w:rPr>
        <w:t>w</w:t>
      </w:r>
      <w:r w:rsidRPr="00832C2A">
        <w:rPr>
          <w:rFonts w:ascii="Garamond" w:hAnsi="Garamond" w:cs="Tahoma"/>
          <w:bCs/>
        </w:rPr>
        <w:t xml:space="preserve">ie </w:t>
      </w:r>
      <w:r w:rsidRPr="00832C2A">
        <w:rPr>
          <w:rFonts w:ascii="Garamond" w:hAnsi="Garamond" w:cs="Tahoma"/>
          <w:bCs/>
          <w:spacing w:val="-1"/>
        </w:rPr>
        <w:t>Oc</w:t>
      </w:r>
      <w:r w:rsidRPr="00832C2A">
        <w:rPr>
          <w:rFonts w:ascii="Garamond" w:hAnsi="Garamond" w:cs="Tahoma"/>
          <w:bCs/>
          <w:spacing w:val="-5"/>
        </w:rPr>
        <w:t>h</w:t>
      </w:r>
      <w:r w:rsidRPr="00832C2A">
        <w:rPr>
          <w:rFonts w:ascii="Garamond" w:hAnsi="Garamond" w:cs="Tahoma"/>
          <w:bCs/>
          <w:spacing w:val="-1"/>
        </w:rPr>
        <w:t>o</w:t>
      </w:r>
      <w:r w:rsidRPr="00832C2A">
        <w:rPr>
          <w:rFonts w:ascii="Garamond" w:hAnsi="Garamond" w:cs="Tahoma"/>
          <w:bCs/>
          <w:spacing w:val="-2"/>
        </w:rPr>
        <w:t>t</w:t>
      </w:r>
      <w:r w:rsidRPr="00832C2A">
        <w:rPr>
          <w:rFonts w:ascii="Garamond" w:hAnsi="Garamond" w:cs="Tahoma"/>
          <w:bCs/>
        </w:rPr>
        <w:t>ni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  <w:spacing w:val="-3"/>
        </w:rPr>
        <w:t>z</w:t>
      </w:r>
      <w:r w:rsidRPr="00832C2A">
        <w:rPr>
          <w:rFonts w:ascii="Garamond" w:hAnsi="Garamond" w:cs="Tahoma"/>
          <w:bCs/>
          <w:spacing w:val="1"/>
        </w:rPr>
        <w:t>y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</w:rPr>
        <w:t>h S</w:t>
      </w:r>
      <w:r w:rsidRPr="00832C2A">
        <w:rPr>
          <w:rFonts w:ascii="Garamond" w:hAnsi="Garamond" w:cs="Tahoma"/>
          <w:bCs/>
          <w:spacing w:val="-2"/>
        </w:rPr>
        <w:t>t</w:t>
      </w:r>
      <w:r w:rsidRPr="00832C2A">
        <w:rPr>
          <w:rFonts w:ascii="Garamond" w:hAnsi="Garamond" w:cs="Tahoma"/>
          <w:bCs/>
          <w:spacing w:val="1"/>
        </w:rPr>
        <w:t>r</w:t>
      </w:r>
      <w:r w:rsidRPr="00832C2A">
        <w:rPr>
          <w:rFonts w:ascii="Garamond" w:hAnsi="Garamond" w:cs="Tahoma"/>
          <w:bCs/>
          <w:spacing w:val="-7"/>
        </w:rPr>
        <w:t>a</w:t>
      </w:r>
      <w:r w:rsidRPr="00832C2A">
        <w:rPr>
          <w:rFonts w:ascii="Garamond" w:hAnsi="Garamond" w:cs="Tahoma"/>
          <w:bCs/>
          <w:spacing w:val="2"/>
        </w:rPr>
        <w:t>ż</w:t>
      </w:r>
      <w:r w:rsidRPr="00832C2A">
        <w:rPr>
          <w:rFonts w:ascii="Garamond" w:hAnsi="Garamond" w:cs="Tahoma"/>
          <w:bCs/>
        </w:rPr>
        <w:t xml:space="preserve">y </w:t>
      </w:r>
      <w:r w:rsidRPr="00832C2A">
        <w:rPr>
          <w:rFonts w:ascii="Garamond" w:hAnsi="Garamond" w:cs="Tahoma"/>
          <w:bCs/>
          <w:spacing w:val="1"/>
        </w:rPr>
        <w:t>P</w:t>
      </w:r>
      <w:r w:rsidRPr="00832C2A">
        <w:rPr>
          <w:rFonts w:ascii="Garamond" w:hAnsi="Garamond" w:cs="Tahoma"/>
          <w:bCs/>
          <w:spacing w:val="-5"/>
        </w:rPr>
        <w:t>o</w:t>
      </w:r>
      <w:r w:rsidRPr="00832C2A">
        <w:rPr>
          <w:rFonts w:ascii="Garamond" w:hAnsi="Garamond" w:cs="Tahoma"/>
          <w:bCs/>
          <w:spacing w:val="2"/>
        </w:rPr>
        <w:t>ż</w:t>
      </w:r>
      <w:r w:rsidRPr="00832C2A">
        <w:rPr>
          <w:rFonts w:ascii="Garamond" w:hAnsi="Garamond" w:cs="Tahoma"/>
          <w:bCs/>
          <w:spacing w:val="-2"/>
        </w:rPr>
        <w:t>a</w:t>
      </w:r>
      <w:r w:rsidRPr="00832C2A">
        <w:rPr>
          <w:rFonts w:ascii="Garamond" w:hAnsi="Garamond" w:cs="Tahoma"/>
          <w:bCs/>
          <w:spacing w:val="-4"/>
        </w:rPr>
        <w:t>r</w:t>
      </w:r>
      <w:r w:rsidRPr="00832C2A">
        <w:rPr>
          <w:rFonts w:ascii="Garamond" w:hAnsi="Garamond" w:cs="Tahoma"/>
          <w:bCs/>
        </w:rPr>
        <w:t>n</w:t>
      </w:r>
      <w:r w:rsidRPr="00832C2A">
        <w:rPr>
          <w:rFonts w:ascii="Garamond" w:hAnsi="Garamond" w:cs="Tahoma"/>
          <w:bCs/>
          <w:spacing w:val="1"/>
        </w:rPr>
        <w:t>y</w:t>
      </w:r>
      <w:r w:rsidRPr="00832C2A">
        <w:rPr>
          <w:rFonts w:ascii="Garamond" w:hAnsi="Garamond" w:cs="Tahoma"/>
          <w:bCs/>
          <w:spacing w:val="-2"/>
        </w:rPr>
        <w:t>c</w:t>
      </w:r>
      <w:r w:rsidRPr="00832C2A">
        <w:rPr>
          <w:rFonts w:ascii="Garamond" w:hAnsi="Garamond" w:cs="Tahoma"/>
          <w:bCs/>
        </w:rPr>
        <w:t xml:space="preserve">h, Młodzieżowych i Dziecięcych Drużyn Pożarniczych z </w:t>
      </w:r>
      <w:r w:rsidRPr="00832C2A">
        <w:rPr>
          <w:rFonts w:ascii="Garamond" w:hAnsi="Garamond" w:cs="Tahoma"/>
          <w:bCs/>
          <w:spacing w:val="-2"/>
        </w:rPr>
        <w:t>t</w:t>
      </w:r>
      <w:r w:rsidRPr="00832C2A">
        <w:rPr>
          <w:rFonts w:ascii="Garamond" w:hAnsi="Garamond" w:cs="Tahoma"/>
          <w:bCs/>
          <w:spacing w:val="-6"/>
        </w:rPr>
        <w:t>e</w:t>
      </w:r>
      <w:r w:rsidRPr="00832C2A">
        <w:rPr>
          <w:rFonts w:ascii="Garamond" w:hAnsi="Garamond" w:cs="Tahoma"/>
          <w:bCs/>
          <w:spacing w:val="1"/>
        </w:rPr>
        <w:t>r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</w:rPr>
        <w:t xml:space="preserve">nu </w:t>
      </w:r>
      <w:r w:rsidRPr="00832C2A">
        <w:rPr>
          <w:rFonts w:ascii="Garamond" w:hAnsi="Garamond" w:cs="Tahoma"/>
          <w:bCs/>
          <w:spacing w:val="1"/>
        </w:rPr>
        <w:t>G</w:t>
      </w:r>
      <w:r w:rsidRPr="00832C2A">
        <w:rPr>
          <w:rFonts w:ascii="Garamond" w:hAnsi="Garamond" w:cs="Tahoma"/>
          <w:bCs/>
          <w:spacing w:val="-1"/>
        </w:rPr>
        <w:t>m</w:t>
      </w:r>
      <w:r w:rsidRPr="00832C2A">
        <w:rPr>
          <w:rFonts w:ascii="Garamond" w:hAnsi="Garamond" w:cs="Tahoma"/>
          <w:bCs/>
          <w:spacing w:val="-5"/>
        </w:rPr>
        <w:t>i</w:t>
      </w:r>
      <w:r w:rsidRPr="00832C2A">
        <w:rPr>
          <w:rFonts w:ascii="Garamond" w:hAnsi="Garamond" w:cs="Tahoma"/>
          <w:bCs/>
        </w:rPr>
        <w:t xml:space="preserve">ny </w:t>
      </w:r>
      <w:r w:rsidR="00086BF7">
        <w:rPr>
          <w:rFonts w:ascii="Garamond" w:hAnsi="Garamond" w:cs="Tahoma"/>
          <w:bCs/>
        </w:rPr>
        <w:t>Brzozów</w:t>
      </w:r>
      <w:r w:rsidRPr="00832C2A">
        <w:rPr>
          <w:rFonts w:ascii="Garamond" w:hAnsi="Garamond" w:cs="Tahoma"/>
          <w:bCs/>
          <w:spacing w:val="-3"/>
        </w:rPr>
        <w:t xml:space="preserve"> </w:t>
      </w:r>
      <w:r w:rsidRPr="00832C2A">
        <w:rPr>
          <w:rFonts w:ascii="Garamond" w:hAnsi="Garamond" w:cs="Tahoma"/>
          <w:bCs/>
          <w:spacing w:val="2"/>
        </w:rPr>
        <w:t>(</w:t>
      </w:r>
      <w:r w:rsidRPr="00832C2A">
        <w:rPr>
          <w:rFonts w:ascii="Garamond" w:hAnsi="Garamond" w:cs="Tahoma"/>
          <w:bCs/>
          <w:spacing w:val="-5"/>
        </w:rPr>
        <w:t>u</w:t>
      </w:r>
      <w:r w:rsidRPr="00832C2A">
        <w:rPr>
          <w:rFonts w:ascii="Garamond" w:hAnsi="Garamond" w:cs="Tahoma"/>
          <w:bCs/>
          <w:spacing w:val="2"/>
        </w:rPr>
        <w:t>b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3"/>
        </w:rPr>
        <w:t>z</w:t>
      </w:r>
      <w:r w:rsidRPr="00832C2A">
        <w:rPr>
          <w:rFonts w:ascii="Garamond" w:hAnsi="Garamond" w:cs="Tahoma"/>
          <w:bCs/>
          <w:spacing w:val="2"/>
        </w:rPr>
        <w:t>p</w:t>
      </w:r>
      <w:r w:rsidRPr="00832C2A">
        <w:rPr>
          <w:rFonts w:ascii="Garamond" w:hAnsi="Garamond" w:cs="Tahoma"/>
          <w:bCs/>
        </w:rPr>
        <w:t>i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6"/>
        </w:rPr>
        <w:t>c</w:t>
      </w:r>
      <w:r w:rsidRPr="00832C2A">
        <w:rPr>
          <w:rFonts w:ascii="Garamond" w:hAnsi="Garamond" w:cs="Tahoma"/>
          <w:bCs/>
          <w:spacing w:val="2"/>
        </w:rPr>
        <w:t>z</w:t>
      </w:r>
      <w:r w:rsidRPr="00832C2A">
        <w:rPr>
          <w:rFonts w:ascii="Garamond" w:hAnsi="Garamond" w:cs="Tahoma"/>
          <w:bCs/>
          <w:spacing w:val="-1"/>
        </w:rPr>
        <w:t>e</w:t>
      </w:r>
      <w:r w:rsidRPr="00832C2A">
        <w:rPr>
          <w:rFonts w:ascii="Garamond" w:hAnsi="Garamond" w:cs="Tahoma"/>
          <w:bCs/>
          <w:spacing w:val="-5"/>
        </w:rPr>
        <w:t>n</w:t>
      </w:r>
      <w:r w:rsidRPr="00832C2A">
        <w:rPr>
          <w:rFonts w:ascii="Garamond" w:hAnsi="Garamond" w:cs="Tahoma"/>
          <w:bCs/>
        </w:rPr>
        <w:t>ie</w:t>
      </w:r>
      <w:r w:rsidRPr="00832C2A">
        <w:rPr>
          <w:rFonts w:ascii="Garamond" w:hAnsi="Garamond" w:cs="Tahoma"/>
          <w:bCs/>
          <w:spacing w:val="-6"/>
        </w:rPr>
        <w:t xml:space="preserve"> </w:t>
      </w:r>
      <w:r w:rsidRPr="00832C2A">
        <w:rPr>
          <w:rFonts w:ascii="Garamond" w:hAnsi="Garamond" w:cs="Tahoma"/>
          <w:bCs/>
          <w:spacing w:val="2"/>
        </w:rPr>
        <w:t>imienne</w:t>
      </w:r>
      <w:r w:rsidRPr="00832C2A">
        <w:rPr>
          <w:rFonts w:ascii="Garamond" w:hAnsi="Garamond" w:cs="Tahoma"/>
          <w:bCs/>
          <w:spacing w:val="-6"/>
        </w:rPr>
        <w:t>)</w:t>
      </w:r>
    </w:p>
    <w:p w14:paraId="47926A32" w14:textId="167909E0" w:rsidR="00DF30BB" w:rsidRPr="00832C2A" w:rsidRDefault="00B975C2" w:rsidP="00832C2A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</w:rPr>
      </w:pPr>
      <w:r w:rsidRPr="00B975C2">
        <w:rPr>
          <w:rFonts w:ascii="Garamond" w:hAnsi="Garamond" w:cs="Tahoma"/>
          <w:b/>
          <w:bCs/>
        </w:rPr>
        <w:t xml:space="preserve">Sekcja C: </w:t>
      </w:r>
      <w:r w:rsidR="007F638D" w:rsidRPr="002E4593">
        <w:rPr>
          <w:rFonts w:ascii="Garamond" w:hAnsi="Garamond" w:cs="Tahoma"/>
          <w:bCs/>
          <w:color w:val="000000" w:themeColor="text1"/>
        </w:rPr>
        <w:t>Uczestnicy zajęć organizowanych przez Warsztat Terapii Zajęciowej w Starej Wsi (ubezpieczenie imienne)</w:t>
      </w:r>
    </w:p>
    <w:p w14:paraId="5700D103" w14:textId="77777777" w:rsidR="00DF30BB" w:rsidRPr="00B975C2" w:rsidRDefault="00DF30BB" w:rsidP="00DF30BB">
      <w:pPr>
        <w:pStyle w:val="Bezodstpw"/>
        <w:rPr>
          <w:rFonts w:ascii="Garamond" w:hAnsi="Garamond" w:cs="Tahoma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1383"/>
        <w:gridCol w:w="1779"/>
        <w:gridCol w:w="233"/>
        <w:gridCol w:w="1085"/>
        <w:gridCol w:w="1503"/>
        <w:gridCol w:w="1754"/>
      </w:tblGrid>
      <w:tr w:rsidR="00B975C2" w:rsidRPr="00B975C2" w14:paraId="3C303799" w14:textId="77777777" w:rsidTr="00725FBD">
        <w:trPr>
          <w:trHeight w:val="532"/>
        </w:trPr>
        <w:tc>
          <w:tcPr>
            <w:tcW w:w="3427" w:type="dxa"/>
            <w:gridSpan w:val="2"/>
            <w:vAlign w:val="center"/>
          </w:tcPr>
          <w:p w14:paraId="7F1492D2" w14:textId="77777777" w:rsidR="00DF30BB" w:rsidRPr="00B975C2" w:rsidRDefault="00DF30BB" w:rsidP="00725FBD">
            <w:pPr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Ubezpieczeni</w:t>
            </w:r>
          </w:p>
        </w:tc>
        <w:tc>
          <w:tcPr>
            <w:tcW w:w="1779" w:type="dxa"/>
            <w:vAlign w:val="center"/>
          </w:tcPr>
          <w:p w14:paraId="53518826" w14:textId="77777777" w:rsidR="00DF30BB" w:rsidRPr="00B975C2" w:rsidRDefault="00DF30BB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 xml:space="preserve">suma ubezpieczenia </w:t>
            </w:r>
          </w:p>
          <w:p w14:paraId="79E0F3CA" w14:textId="77777777" w:rsidR="00DF30BB" w:rsidRPr="00B975C2" w:rsidRDefault="00DF30BB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(PLN)</w:t>
            </w:r>
          </w:p>
        </w:tc>
        <w:tc>
          <w:tcPr>
            <w:tcW w:w="1318" w:type="dxa"/>
            <w:gridSpan w:val="2"/>
            <w:vAlign w:val="center"/>
          </w:tcPr>
          <w:p w14:paraId="45F5925B" w14:textId="77777777" w:rsidR="00DF30BB" w:rsidRPr="00B975C2" w:rsidRDefault="00DF30BB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liczba osób</w:t>
            </w:r>
          </w:p>
        </w:tc>
        <w:tc>
          <w:tcPr>
            <w:tcW w:w="1503" w:type="dxa"/>
            <w:vAlign w:val="center"/>
          </w:tcPr>
          <w:p w14:paraId="78FC7E34" w14:textId="77777777" w:rsidR="00DF30BB" w:rsidRPr="00B975C2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 xml:space="preserve">składka za osobę </w:t>
            </w:r>
          </w:p>
          <w:p w14:paraId="0982863B" w14:textId="77777777" w:rsidR="00DF30BB" w:rsidRPr="00B975C2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  <w:bCs/>
              </w:rPr>
              <w:t>(PLN)</w:t>
            </w:r>
          </w:p>
        </w:tc>
        <w:tc>
          <w:tcPr>
            <w:tcW w:w="1754" w:type="dxa"/>
          </w:tcPr>
          <w:p w14:paraId="6F644A4A" w14:textId="77777777" w:rsidR="00DF30BB" w:rsidRPr="00B975C2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składka łączna</w:t>
            </w:r>
          </w:p>
          <w:p w14:paraId="7582F64F" w14:textId="77777777" w:rsidR="00DF30BB" w:rsidRPr="00B975C2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(PLN)</w:t>
            </w:r>
          </w:p>
        </w:tc>
      </w:tr>
      <w:tr w:rsidR="00B975C2" w:rsidRPr="00B975C2" w14:paraId="2A0CC464" w14:textId="77777777" w:rsidTr="00725FBD">
        <w:trPr>
          <w:trHeight w:val="532"/>
        </w:trPr>
        <w:tc>
          <w:tcPr>
            <w:tcW w:w="3427" w:type="dxa"/>
            <w:gridSpan w:val="2"/>
            <w:vAlign w:val="center"/>
          </w:tcPr>
          <w:p w14:paraId="7B044471" w14:textId="7530B25C" w:rsidR="00B975C2" w:rsidRPr="00B975C2" w:rsidRDefault="00B975C2" w:rsidP="00B975C2">
            <w:pPr>
              <w:rPr>
                <w:rFonts w:ascii="Garamond" w:hAnsi="Garamond" w:cs="Tahoma"/>
                <w:bCs/>
              </w:rPr>
            </w:pP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  <w:spacing w:val="1"/>
              </w:rPr>
              <w:t>z</w:t>
            </w:r>
            <w:r w:rsidRPr="00B975C2">
              <w:rPr>
                <w:rFonts w:ascii="Garamond" w:hAnsi="Garamond" w:cs="Tahoma"/>
                <w:bCs/>
                <w:spacing w:val="-2"/>
              </w:rPr>
              <w:t>ł</w:t>
            </w:r>
            <w:r w:rsidRPr="00B975C2">
              <w:rPr>
                <w:rFonts w:ascii="Garamond" w:hAnsi="Garamond" w:cs="Tahoma"/>
                <w:bCs/>
                <w:spacing w:val="-1"/>
              </w:rPr>
              <w:t>o</w:t>
            </w:r>
            <w:r w:rsidRPr="00B975C2">
              <w:rPr>
                <w:rFonts w:ascii="Garamond" w:hAnsi="Garamond" w:cs="Tahoma"/>
                <w:bCs/>
                <w:spacing w:val="-5"/>
              </w:rPr>
              <w:t>n</w:t>
            </w:r>
            <w:r w:rsidRPr="00B975C2">
              <w:rPr>
                <w:rFonts w:ascii="Garamond" w:hAnsi="Garamond" w:cs="Tahoma"/>
                <w:bCs/>
                <w:spacing w:val="2"/>
              </w:rPr>
              <w:t>k</w:t>
            </w:r>
            <w:r w:rsidRPr="00B975C2">
              <w:rPr>
                <w:rFonts w:ascii="Garamond" w:hAnsi="Garamond" w:cs="Tahoma"/>
                <w:bCs/>
                <w:spacing w:val="-1"/>
              </w:rPr>
              <w:t>o</w:t>
            </w:r>
            <w:r w:rsidRPr="00B975C2">
              <w:rPr>
                <w:rFonts w:ascii="Garamond" w:hAnsi="Garamond" w:cs="Tahoma"/>
                <w:bCs/>
                <w:spacing w:val="-6"/>
              </w:rPr>
              <w:t>w</w:t>
            </w:r>
            <w:r w:rsidRPr="00B975C2">
              <w:rPr>
                <w:rFonts w:ascii="Garamond" w:hAnsi="Garamond" w:cs="Tahoma"/>
                <w:bCs/>
              </w:rPr>
              <w:t xml:space="preserve">ie </w:t>
            </w:r>
            <w:r w:rsidRPr="00B975C2">
              <w:rPr>
                <w:rFonts w:ascii="Garamond" w:hAnsi="Garamond" w:cs="Tahoma"/>
                <w:bCs/>
                <w:spacing w:val="-1"/>
              </w:rPr>
              <w:t>Oc</w:t>
            </w:r>
            <w:r w:rsidRPr="00B975C2">
              <w:rPr>
                <w:rFonts w:ascii="Garamond" w:hAnsi="Garamond" w:cs="Tahoma"/>
                <w:bCs/>
                <w:spacing w:val="-5"/>
              </w:rPr>
              <w:t>h</w:t>
            </w:r>
            <w:r w:rsidRPr="00B975C2">
              <w:rPr>
                <w:rFonts w:ascii="Garamond" w:hAnsi="Garamond" w:cs="Tahoma"/>
                <w:bCs/>
                <w:spacing w:val="-1"/>
              </w:rPr>
              <w:t>o</w:t>
            </w:r>
            <w:r w:rsidRPr="00B975C2">
              <w:rPr>
                <w:rFonts w:ascii="Garamond" w:hAnsi="Garamond" w:cs="Tahoma"/>
                <w:bCs/>
                <w:spacing w:val="-2"/>
              </w:rPr>
              <w:t>t</w:t>
            </w:r>
            <w:r w:rsidRPr="00B975C2">
              <w:rPr>
                <w:rFonts w:ascii="Garamond" w:hAnsi="Garamond" w:cs="Tahoma"/>
                <w:bCs/>
              </w:rPr>
              <w:t>ni</w:t>
            </w: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  <w:spacing w:val="-3"/>
              </w:rPr>
              <w:t>z</w:t>
            </w:r>
            <w:r w:rsidRPr="00B975C2">
              <w:rPr>
                <w:rFonts w:ascii="Garamond" w:hAnsi="Garamond" w:cs="Tahoma"/>
                <w:bCs/>
                <w:spacing w:val="1"/>
              </w:rPr>
              <w:t>y</w:t>
            </w: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</w:rPr>
              <w:t>h S</w:t>
            </w:r>
            <w:r w:rsidRPr="00B975C2">
              <w:rPr>
                <w:rFonts w:ascii="Garamond" w:hAnsi="Garamond" w:cs="Tahoma"/>
                <w:bCs/>
                <w:spacing w:val="-2"/>
              </w:rPr>
              <w:t>t</w:t>
            </w:r>
            <w:r w:rsidRPr="00B975C2">
              <w:rPr>
                <w:rFonts w:ascii="Garamond" w:hAnsi="Garamond" w:cs="Tahoma"/>
                <w:bCs/>
                <w:spacing w:val="1"/>
              </w:rPr>
              <w:t>r</w:t>
            </w:r>
            <w:r w:rsidRPr="00B975C2">
              <w:rPr>
                <w:rFonts w:ascii="Garamond" w:hAnsi="Garamond" w:cs="Tahoma"/>
                <w:bCs/>
                <w:spacing w:val="-7"/>
              </w:rPr>
              <w:t>a</w:t>
            </w:r>
            <w:r w:rsidRPr="00B975C2">
              <w:rPr>
                <w:rFonts w:ascii="Garamond" w:hAnsi="Garamond" w:cs="Tahoma"/>
                <w:bCs/>
                <w:spacing w:val="2"/>
              </w:rPr>
              <w:t>ż</w:t>
            </w:r>
            <w:r w:rsidRPr="00B975C2">
              <w:rPr>
                <w:rFonts w:ascii="Garamond" w:hAnsi="Garamond" w:cs="Tahoma"/>
                <w:bCs/>
              </w:rPr>
              <w:t xml:space="preserve">y </w:t>
            </w:r>
            <w:r w:rsidRPr="00B975C2">
              <w:rPr>
                <w:rFonts w:ascii="Garamond" w:hAnsi="Garamond" w:cs="Tahoma"/>
                <w:bCs/>
                <w:spacing w:val="1"/>
              </w:rPr>
              <w:t>P</w:t>
            </w:r>
            <w:r w:rsidRPr="00B975C2">
              <w:rPr>
                <w:rFonts w:ascii="Garamond" w:hAnsi="Garamond" w:cs="Tahoma"/>
                <w:bCs/>
                <w:spacing w:val="-5"/>
              </w:rPr>
              <w:t>o</w:t>
            </w:r>
            <w:r w:rsidRPr="00B975C2">
              <w:rPr>
                <w:rFonts w:ascii="Garamond" w:hAnsi="Garamond" w:cs="Tahoma"/>
                <w:bCs/>
                <w:spacing w:val="2"/>
              </w:rPr>
              <w:t>ż</w:t>
            </w:r>
            <w:r w:rsidRPr="00B975C2">
              <w:rPr>
                <w:rFonts w:ascii="Garamond" w:hAnsi="Garamond" w:cs="Tahoma"/>
                <w:bCs/>
                <w:spacing w:val="-2"/>
              </w:rPr>
              <w:t>a</w:t>
            </w:r>
            <w:r w:rsidRPr="00B975C2">
              <w:rPr>
                <w:rFonts w:ascii="Garamond" w:hAnsi="Garamond" w:cs="Tahoma"/>
                <w:bCs/>
                <w:spacing w:val="-4"/>
              </w:rPr>
              <w:t>r</w:t>
            </w:r>
            <w:r w:rsidRPr="00B975C2">
              <w:rPr>
                <w:rFonts w:ascii="Garamond" w:hAnsi="Garamond" w:cs="Tahoma"/>
                <w:bCs/>
              </w:rPr>
              <w:t>n</w:t>
            </w:r>
            <w:r w:rsidRPr="00B975C2">
              <w:rPr>
                <w:rFonts w:ascii="Garamond" w:hAnsi="Garamond" w:cs="Tahoma"/>
                <w:bCs/>
                <w:spacing w:val="1"/>
              </w:rPr>
              <w:t>y</w:t>
            </w: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</w:rPr>
              <w:t>h</w:t>
            </w:r>
            <w:r w:rsidR="002E4593">
              <w:rPr>
                <w:rFonts w:ascii="Garamond" w:hAnsi="Garamond" w:cs="Tahoma"/>
                <w:bCs/>
              </w:rPr>
              <w:t xml:space="preserve"> i </w:t>
            </w:r>
            <w:r w:rsidRPr="00B975C2">
              <w:rPr>
                <w:rFonts w:ascii="Garamond" w:hAnsi="Garamond" w:cs="Tahoma"/>
                <w:bCs/>
              </w:rPr>
              <w:t xml:space="preserve">Młodzieżowych Drużyn Pożarniczych z </w:t>
            </w:r>
            <w:r w:rsidRPr="00B975C2">
              <w:rPr>
                <w:rFonts w:ascii="Garamond" w:hAnsi="Garamond" w:cs="Tahoma"/>
                <w:bCs/>
                <w:spacing w:val="-2"/>
              </w:rPr>
              <w:t>t</w:t>
            </w:r>
            <w:r w:rsidRPr="00B975C2">
              <w:rPr>
                <w:rFonts w:ascii="Garamond" w:hAnsi="Garamond" w:cs="Tahoma"/>
                <w:bCs/>
                <w:spacing w:val="-6"/>
              </w:rPr>
              <w:t>e</w:t>
            </w:r>
            <w:r w:rsidRPr="00B975C2">
              <w:rPr>
                <w:rFonts w:ascii="Garamond" w:hAnsi="Garamond" w:cs="Tahoma"/>
                <w:bCs/>
                <w:spacing w:val="1"/>
              </w:rPr>
              <w:t>r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</w:rPr>
              <w:t xml:space="preserve">nu </w:t>
            </w:r>
            <w:r w:rsidRPr="00B975C2">
              <w:rPr>
                <w:rFonts w:ascii="Garamond" w:hAnsi="Garamond" w:cs="Tahoma"/>
                <w:bCs/>
                <w:spacing w:val="1"/>
              </w:rPr>
              <w:t>G</w:t>
            </w:r>
            <w:r w:rsidRPr="00B975C2">
              <w:rPr>
                <w:rFonts w:ascii="Garamond" w:hAnsi="Garamond" w:cs="Tahoma"/>
                <w:bCs/>
                <w:spacing w:val="-1"/>
              </w:rPr>
              <w:t>m</w:t>
            </w:r>
            <w:r w:rsidRPr="00B975C2">
              <w:rPr>
                <w:rFonts w:ascii="Garamond" w:hAnsi="Garamond" w:cs="Tahoma"/>
                <w:bCs/>
                <w:spacing w:val="-5"/>
              </w:rPr>
              <w:t>i</w:t>
            </w:r>
            <w:r w:rsidRPr="00B975C2">
              <w:rPr>
                <w:rFonts w:ascii="Garamond" w:hAnsi="Garamond" w:cs="Tahoma"/>
                <w:bCs/>
              </w:rPr>
              <w:t xml:space="preserve">ny </w:t>
            </w:r>
            <w:r w:rsidR="002E4593">
              <w:rPr>
                <w:rFonts w:ascii="Garamond" w:hAnsi="Garamond" w:cs="Tahoma"/>
                <w:bCs/>
              </w:rPr>
              <w:t>Brzozów</w:t>
            </w:r>
            <w:r w:rsidRPr="00B975C2">
              <w:rPr>
                <w:rFonts w:ascii="Garamond" w:hAnsi="Garamond" w:cs="Tahoma"/>
                <w:bCs/>
                <w:spacing w:val="-3"/>
              </w:rPr>
              <w:t xml:space="preserve"> </w:t>
            </w:r>
            <w:r w:rsidRPr="00B975C2">
              <w:rPr>
                <w:rFonts w:ascii="Garamond" w:hAnsi="Garamond" w:cs="Tahoma"/>
                <w:bCs/>
                <w:spacing w:val="2"/>
              </w:rPr>
              <w:t>(</w:t>
            </w:r>
            <w:r w:rsidRPr="00B975C2">
              <w:rPr>
                <w:rFonts w:ascii="Garamond" w:hAnsi="Garamond" w:cs="Tahoma"/>
                <w:bCs/>
                <w:spacing w:val="-5"/>
              </w:rPr>
              <w:t>u</w:t>
            </w:r>
            <w:r w:rsidRPr="00B975C2">
              <w:rPr>
                <w:rFonts w:ascii="Garamond" w:hAnsi="Garamond" w:cs="Tahoma"/>
                <w:bCs/>
                <w:spacing w:val="2"/>
              </w:rPr>
              <w:t>b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  <w:spacing w:val="-3"/>
              </w:rPr>
              <w:t>z</w:t>
            </w:r>
            <w:r w:rsidRPr="00B975C2">
              <w:rPr>
                <w:rFonts w:ascii="Garamond" w:hAnsi="Garamond" w:cs="Tahoma"/>
                <w:bCs/>
                <w:spacing w:val="2"/>
              </w:rPr>
              <w:t>p</w:t>
            </w:r>
            <w:r w:rsidRPr="00B975C2">
              <w:rPr>
                <w:rFonts w:ascii="Garamond" w:hAnsi="Garamond" w:cs="Tahoma"/>
                <w:bCs/>
              </w:rPr>
              <w:t>i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  <w:spacing w:val="-6"/>
              </w:rPr>
              <w:t>c</w:t>
            </w:r>
            <w:r w:rsidRPr="00B975C2">
              <w:rPr>
                <w:rFonts w:ascii="Garamond" w:hAnsi="Garamond" w:cs="Tahoma"/>
                <w:bCs/>
                <w:spacing w:val="2"/>
              </w:rPr>
              <w:t>z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  <w:spacing w:val="-5"/>
              </w:rPr>
              <w:t>n</w:t>
            </w:r>
            <w:r w:rsidRPr="00B975C2">
              <w:rPr>
                <w:rFonts w:ascii="Garamond" w:hAnsi="Garamond" w:cs="Tahoma"/>
                <w:bCs/>
              </w:rPr>
              <w:t>ie</w:t>
            </w:r>
            <w:r w:rsidRPr="00B975C2">
              <w:rPr>
                <w:rFonts w:ascii="Garamond" w:hAnsi="Garamond" w:cs="Tahoma"/>
                <w:bCs/>
                <w:spacing w:val="-6"/>
              </w:rPr>
              <w:t xml:space="preserve"> </w:t>
            </w:r>
            <w:r w:rsidRPr="00B975C2">
              <w:rPr>
                <w:rFonts w:ascii="Garamond" w:hAnsi="Garamond" w:cs="Tahoma"/>
                <w:bCs/>
              </w:rPr>
              <w:t>i</w:t>
            </w:r>
            <w:r w:rsidRPr="00B975C2">
              <w:rPr>
                <w:rFonts w:ascii="Garamond" w:hAnsi="Garamond" w:cs="Tahoma"/>
                <w:bCs/>
                <w:spacing w:val="-1"/>
              </w:rPr>
              <w:t>m</w:t>
            </w:r>
            <w:r w:rsidRPr="00B975C2">
              <w:rPr>
                <w:rFonts w:ascii="Garamond" w:hAnsi="Garamond" w:cs="Tahoma"/>
                <w:bCs/>
              </w:rPr>
              <w:t>i</w:t>
            </w:r>
            <w:r w:rsidRPr="00B975C2">
              <w:rPr>
                <w:rFonts w:ascii="Garamond" w:hAnsi="Garamond" w:cs="Tahoma"/>
                <w:bCs/>
                <w:spacing w:val="-6"/>
              </w:rPr>
              <w:t>e</w:t>
            </w:r>
            <w:r w:rsidRPr="00B975C2">
              <w:rPr>
                <w:rFonts w:ascii="Garamond" w:hAnsi="Garamond" w:cs="Tahoma"/>
                <w:bCs/>
              </w:rPr>
              <w:t>nn</w:t>
            </w:r>
            <w:r w:rsidRPr="00B975C2">
              <w:rPr>
                <w:rFonts w:ascii="Garamond" w:hAnsi="Garamond" w:cs="Tahoma"/>
                <w:bCs/>
                <w:spacing w:val="-6"/>
              </w:rPr>
              <w:t>e)</w:t>
            </w:r>
          </w:p>
        </w:tc>
        <w:tc>
          <w:tcPr>
            <w:tcW w:w="1779" w:type="dxa"/>
            <w:vAlign w:val="center"/>
          </w:tcPr>
          <w:p w14:paraId="6DC2965D" w14:textId="0B294163" w:rsidR="00B975C2" w:rsidRPr="00B975C2" w:rsidRDefault="002E4593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>
              <w:rPr>
                <w:rFonts w:ascii="Garamond" w:hAnsi="Garamond" w:cs="Tahoma"/>
                <w:b/>
              </w:rPr>
              <w:t>2</w:t>
            </w:r>
            <w:r w:rsidR="00B975C2" w:rsidRPr="00B975C2">
              <w:rPr>
                <w:rFonts w:ascii="Garamond" w:hAnsi="Garamond" w:cs="Tahoma"/>
                <w:b/>
              </w:rPr>
              <w:t>0.000 PLN</w:t>
            </w:r>
          </w:p>
        </w:tc>
        <w:tc>
          <w:tcPr>
            <w:tcW w:w="1318" w:type="dxa"/>
            <w:gridSpan w:val="2"/>
            <w:vAlign w:val="center"/>
          </w:tcPr>
          <w:p w14:paraId="5D0F5C9A" w14:textId="5980F46F" w:rsidR="00B975C2" w:rsidRPr="00B975C2" w:rsidRDefault="002E4593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>
              <w:rPr>
                <w:rFonts w:ascii="Garamond" w:hAnsi="Garamond" w:cs="Tahoma"/>
                <w:b/>
              </w:rPr>
              <w:t>386</w:t>
            </w:r>
          </w:p>
        </w:tc>
        <w:tc>
          <w:tcPr>
            <w:tcW w:w="1503" w:type="dxa"/>
            <w:vAlign w:val="center"/>
          </w:tcPr>
          <w:p w14:paraId="316072A9" w14:textId="77777777" w:rsidR="00B975C2" w:rsidRPr="00B975C2" w:rsidRDefault="00B975C2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  <w:tc>
          <w:tcPr>
            <w:tcW w:w="1754" w:type="dxa"/>
          </w:tcPr>
          <w:p w14:paraId="5C1B9AC1" w14:textId="77777777" w:rsidR="00B975C2" w:rsidRPr="00B975C2" w:rsidRDefault="00B975C2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B975C2" w:rsidRPr="00B975C2" w14:paraId="7A93C4C4" w14:textId="77777777" w:rsidTr="00725FBD">
        <w:trPr>
          <w:trHeight w:val="532"/>
        </w:trPr>
        <w:tc>
          <w:tcPr>
            <w:tcW w:w="3427" w:type="dxa"/>
            <w:gridSpan w:val="2"/>
            <w:vAlign w:val="center"/>
          </w:tcPr>
          <w:p w14:paraId="6767EA34" w14:textId="0DD2376A" w:rsidR="00B975C2" w:rsidRPr="00B975C2" w:rsidRDefault="002E4593" w:rsidP="00B975C2">
            <w:pPr>
              <w:rPr>
                <w:rFonts w:ascii="Garamond" w:hAnsi="Garamond" w:cs="Tahoma"/>
                <w:bCs/>
              </w:rPr>
            </w:pP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  <w:spacing w:val="1"/>
              </w:rPr>
              <w:t>z</w:t>
            </w:r>
            <w:r w:rsidRPr="00B975C2">
              <w:rPr>
                <w:rFonts w:ascii="Garamond" w:hAnsi="Garamond" w:cs="Tahoma"/>
                <w:bCs/>
                <w:spacing w:val="-2"/>
              </w:rPr>
              <w:t>ł</w:t>
            </w:r>
            <w:r w:rsidRPr="00B975C2">
              <w:rPr>
                <w:rFonts w:ascii="Garamond" w:hAnsi="Garamond" w:cs="Tahoma"/>
                <w:bCs/>
                <w:spacing w:val="-1"/>
              </w:rPr>
              <w:t>o</w:t>
            </w:r>
            <w:r w:rsidRPr="00B975C2">
              <w:rPr>
                <w:rFonts w:ascii="Garamond" w:hAnsi="Garamond" w:cs="Tahoma"/>
                <w:bCs/>
                <w:spacing w:val="-5"/>
              </w:rPr>
              <w:t>n</w:t>
            </w:r>
            <w:r w:rsidRPr="00B975C2">
              <w:rPr>
                <w:rFonts w:ascii="Garamond" w:hAnsi="Garamond" w:cs="Tahoma"/>
                <w:bCs/>
                <w:spacing w:val="2"/>
              </w:rPr>
              <w:t>k</w:t>
            </w:r>
            <w:r w:rsidRPr="00B975C2">
              <w:rPr>
                <w:rFonts w:ascii="Garamond" w:hAnsi="Garamond" w:cs="Tahoma"/>
                <w:bCs/>
                <w:spacing w:val="-1"/>
              </w:rPr>
              <w:t>o</w:t>
            </w:r>
            <w:r w:rsidRPr="00B975C2">
              <w:rPr>
                <w:rFonts w:ascii="Garamond" w:hAnsi="Garamond" w:cs="Tahoma"/>
                <w:bCs/>
                <w:spacing w:val="-6"/>
              </w:rPr>
              <w:t>w</w:t>
            </w:r>
            <w:r w:rsidRPr="00B975C2">
              <w:rPr>
                <w:rFonts w:ascii="Garamond" w:hAnsi="Garamond" w:cs="Tahoma"/>
                <w:bCs/>
              </w:rPr>
              <w:t xml:space="preserve">ie </w:t>
            </w:r>
            <w:r w:rsidRPr="00B975C2">
              <w:rPr>
                <w:rFonts w:ascii="Garamond" w:hAnsi="Garamond" w:cs="Tahoma"/>
                <w:bCs/>
                <w:spacing w:val="-1"/>
              </w:rPr>
              <w:t>Oc</w:t>
            </w:r>
            <w:r w:rsidRPr="00B975C2">
              <w:rPr>
                <w:rFonts w:ascii="Garamond" w:hAnsi="Garamond" w:cs="Tahoma"/>
                <w:bCs/>
                <w:spacing w:val="-5"/>
              </w:rPr>
              <w:t>h</w:t>
            </w:r>
            <w:r w:rsidRPr="00B975C2">
              <w:rPr>
                <w:rFonts w:ascii="Garamond" w:hAnsi="Garamond" w:cs="Tahoma"/>
                <w:bCs/>
                <w:spacing w:val="-1"/>
              </w:rPr>
              <w:t>o</w:t>
            </w:r>
            <w:r w:rsidRPr="00B975C2">
              <w:rPr>
                <w:rFonts w:ascii="Garamond" w:hAnsi="Garamond" w:cs="Tahoma"/>
                <w:bCs/>
                <w:spacing w:val="-2"/>
              </w:rPr>
              <w:t>t</w:t>
            </w:r>
            <w:r w:rsidRPr="00B975C2">
              <w:rPr>
                <w:rFonts w:ascii="Garamond" w:hAnsi="Garamond" w:cs="Tahoma"/>
                <w:bCs/>
              </w:rPr>
              <w:t>ni</w:t>
            </w: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  <w:spacing w:val="-3"/>
              </w:rPr>
              <w:t>z</w:t>
            </w:r>
            <w:r w:rsidRPr="00B975C2">
              <w:rPr>
                <w:rFonts w:ascii="Garamond" w:hAnsi="Garamond" w:cs="Tahoma"/>
                <w:bCs/>
                <w:spacing w:val="1"/>
              </w:rPr>
              <w:t>y</w:t>
            </w: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</w:rPr>
              <w:t>h S</w:t>
            </w:r>
            <w:r w:rsidRPr="00B975C2">
              <w:rPr>
                <w:rFonts w:ascii="Garamond" w:hAnsi="Garamond" w:cs="Tahoma"/>
                <w:bCs/>
                <w:spacing w:val="-2"/>
              </w:rPr>
              <w:t>t</w:t>
            </w:r>
            <w:r w:rsidRPr="00B975C2">
              <w:rPr>
                <w:rFonts w:ascii="Garamond" w:hAnsi="Garamond" w:cs="Tahoma"/>
                <w:bCs/>
                <w:spacing w:val="1"/>
              </w:rPr>
              <w:t>r</w:t>
            </w:r>
            <w:r w:rsidRPr="00B975C2">
              <w:rPr>
                <w:rFonts w:ascii="Garamond" w:hAnsi="Garamond" w:cs="Tahoma"/>
                <w:bCs/>
                <w:spacing w:val="-7"/>
              </w:rPr>
              <w:t>a</w:t>
            </w:r>
            <w:r w:rsidRPr="00B975C2">
              <w:rPr>
                <w:rFonts w:ascii="Garamond" w:hAnsi="Garamond" w:cs="Tahoma"/>
                <w:bCs/>
                <w:spacing w:val="2"/>
              </w:rPr>
              <w:t>ż</w:t>
            </w:r>
            <w:r w:rsidRPr="00B975C2">
              <w:rPr>
                <w:rFonts w:ascii="Garamond" w:hAnsi="Garamond" w:cs="Tahoma"/>
                <w:bCs/>
              </w:rPr>
              <w:t xml:space="preserve">y </w:t>
            </w:r>
            <w:r w:rsidRPr="00B975C2">
              <w:rPr>
                <w:rFonts w:ascii="Garamond" w:hAnsi="Garamond" w:cs="Tahoma"/>
                <w:bCs/>
                <w:spacing w:val="1"/>
              </w:rPr>
              <w:t>P</w:t>
            </w:r>
            <w:r w:rsidRPr="00B975C2">
              <w:rPr>
                <w:rFonts w:ascii="Garamond" w:hAnsi="Garamond" w:cs="Tahoma"/>
                <w:bCs/>
                <w:spacing w:val="-5"/>
              </w:rPr>
              <w:t>o</w:t>
            </w:r>
            <w:r w:rsidRPr="00B975C2">
              <w:rPr>
                <w:rFonts w:ascii="Garamond" w:hAnsi="Garamond" w:cs="Tahoma"/>
                <w:bCs/>
                <w:spacing w:val="2"/>
              </w:rPr>
              <w:t>ż</w:t>
            </w:r>
            <w:r w:rsidRPr="00B975C2">
              <w:rPr>
                <w:rFonts w:ascii="Garamond" w:hAnsi="Garamond" w:cs="Tahoma"/>
                <w:bCs/>
                <w:spacing w:val="-2"/>
              </w:rPr>
              <w:t>a</w:t>
            </w:r>
            <w:r w:rsidRPr="00B975C2">
              <w:rPr>
                <w:rFonts w:ascii="Garamond" w:hAnsi="Garamond" w:cs="Tahoma"/>
                <w:bCs/>
                <w:spacing w:val="-4"/>
              </w:rPr>
              <w:t>r</w:t>
            </w:r>
            <w:r w:rsidRPr="00B975C2">
              <w:rPr>
                <w:rFonts w:ascii="Garamond" w:hAnsi="Garamond" w:cs="Tahoma"/>
                <w:bCs/>
              </w:rPr>
              <w:t>n</w:t>
            </w:r>
            <w:r w:rsidRPr="00B975C2">
              <w:rPr>
                <w:rFonts w:ascii="Garamond" w:hAnsi="Garamond" w:cs="Tahoma"/>
                <w:bCs/>
                <w:spacing w:val="1"/>
              </w:rPr>
              <w:t>y</w:t>
            </w:r>
            <w:r w:rsidRPr="00B975C2">
              <w:rPr>
                <w:rFonts w:ascii="Garamond" w:hAnsi="Garamond" w:cs="Tahoma"/>
                <w:bCs/>
                <w:spacing w:val="-2"/>
              </w:rPr>
              <w:t>c</w:t>
            </w:r>
            <w:r w:rsidRPr="00B975C2">
              <w:rPr>
                <w:rFonts w:ascii="Garamond" w:hAnsi="Garamond" w:cs="Tahoma"/>
                <w:bCs/>
              </w:rPr>
              <w:t>h</w:t>
            </w:r>
            <w:r>
              <w:rPr>
                <w:rFonts w:ascii="Garamond" w:hAnsi="Garamond" w:cs="Tahoma"/>
                <w:bCs/>
              </w:rPr>
              <w:t xml:space="preserve"> i </w:t>
            </w:r>
            <w:r w:rsidRPr="00B975C2">
              <w:rPr>
                <w:rFonts w:ascii="Garamond" w:hAnsi="Garamond" w:cs="Tahoma"/>
                <w:bCs/>
              </w:rPr>
              <w:t xml:space="preserve">Młodzieżowych Drużyn Pożarniczych z </w:t>
            </w:r>
            <w:r w:rsidRPr="00B975C2">
              <w:rPr>
                <w:rFonts w:ascii="Garamond" w:hAnsi="Garamond" w:cs="Tahoma"/>
                <w:bCs/>
                <w:spacing w:val="-2"/>
              </w:rPr>
              <w:t>t</w:t>
            </w:r>
            <w:r w:rsidRPr="00B975C2">
              <w:rPr>
                <w:rFonts w:ascii="Garamond" w:hAnsi="Garamond" w:cs="Tahoma"/>
                <w:bCs/>
                <w:spacing w:val="-6"/>
              </w:rPr>
              <w:t>e</w:t>
            </w:r>
            <w:r w:rsidRPr="00B975C2">
              <w:rPr>
                <w:rFonts w:ascii="Garamond" w:hAnsi="Garamond" w:cs="Tahoma"/>
                <w:bCs/>
                <w:spacing w:val="1"/>
              </w:rPr>
              <w:t>r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</w:rPr>
              <w:t xml:space="preserve">nu </w:t>
            </w:r>
            <w:r w:rsidRPr="00B975C2">
              <w:rPr>
                <w:rFonts w:ascii="Garamond" w:hAnsi="Garamond" w:cs="Tahoma"/>
                <w:bCs/>
                <w:spacing w:val="1"/>
              </w:rPr>
              <w:t>G</w:t>
            </w:r>
            <w:r w:rsidRPr="00B975C2">
              <w:rPr>
                <w:rFonts w:ascii="Garamond" w:hAnsi="Garamond" w:cs="Tahoma"/>
                <w:bCs/>
                <w:spacing w:val="-1"/>
              </w:rPr>
              <w:t>m</w:t>
            </w:r>
            <w:r w:rsidRPr="00B975C2">
              <w:rPr>
                <w:rFonts w:ascii="Garamond" w:hAnsi="Garamond" w:cs="Tahoma"/>
                <w:bCs/>
                <w:spacing w:val="-5"/>
              </w:rPr>
              <w:t>i</w:t>
            </w:r>
            <w:r w:rsidRPr="00B975C2">
              <w:rPr>
                <w:rFonts w:ascii="Garamond" w:hAnsi="Garamond" w:cs="Tahoma"/>
                <w:bCs/>
              </w:rPr>
              <w:t xml:space="preserve">ny </w:t>
            </w:r>
            <w:r>
              <w:rPr>
                <w:rFonts w:ascii="Garamond" w:hAnsi="Garamond" w:cs="Tahoma"/>
                <w:bCs/>
              </w:rPr>
              <w:t>Brzozów</w:t>
            </w:r>
            <w:r w:rsidRPr="00B975C2">
              <w:rPr>
                <w:rFonts w:ascii="Garamond" w:hAnsi="Garamond" w:cs="Tahoma"/>
                <w:bCs/>
                <w:spacing w:val="-3"/>
              </w:rPr>
              <w:t xml:space="preserve"> </w:t>
            </w:r>
            <w:r w:rsidRPr="00B975C2">
              <w:rPr>
                <w:rFonts w:ascii="Garamond" w:hAnsi="Garamond" w:cs="Tahoma"/>
                <w:bCs/>
                <w:spacing w:val="2"/>
              </w:rPr>
              <w:t>(</w:t>
            </w:r>
            <w:r w:rsidRPr="00B975C2">
              <w:rPr>
                <w:rFonts w:ascii="Garamond" w:hAnsi="Garamond" w:cs="Tahoma"/>
                <w:bCs/>
                <w:spacing w:val="-5"/>
              </w:rPr>
              <w:t>u</w:t>
            </w:r>
            <w:r w:rsidRPr="00B975C2">
              <w:rPr>
                <w:rFonts w:ascii="Garamond" w:hAnsi="Garamond" w:cs="Tahoma"/>
                <w:bCs/>
                <w:spacing w:val="2"/>
              </w:rPr>
              <w:t>b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  <w:spacing w:val="-3"/>
              </w:rPr>
              <w:t>z</w:t>
            </w:r>
            <w:r w:rsidRPr="00B975C2">
              <w:rPr>
                <w:rFonts w:ascii="Garamond" w:hAnsi="Garamond" w:cs="Tahoma"/>
                <w:bCs/>
                <w:spacing w:val="2"/>
              </w:rPr>
              <w:t>p</w:t>
            </w:r>
            <w:r w:rsidRPr="00B975C2">
              <w:rPr>
                <w:rFonts w:ascii="Garamond" w:hAnsi="Garamond" w:cs="Tahoma"/>
                <w:bCs/>
              </w:rPr>
              <w:t>i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  <w:spacing w:val="-6"/>
              </w:rPr>
              <w:t>c</w:t>
            </w:r>
            <w:r w:rsidRPr="00B975C2">
              <w:rPr>
                <w:rFonts w:ascii="Garamond" w:hAnsi="Garamond" w:cs="Tahoma"/>
                <w:bCs/>
                <w:spacing w:val="2"/>
              </w:rPr>
              <w:t>z</w:t>
            </w:r>
            <w:r w:rsidRPr="00B975C2">
              <w:rPr>
                <w:rFonts w:ascii="Garamond" w:hAnsi="Garamond" w:cs="Tahoma"/>
                <w:bCs/>
                <w:spacing w:val="-1"/>
              </w:rPr>
              <w:t>e</w:t>
            </w:r>
            <w:r w:rsidRPr="00B975C2">
              <w:rPr>
                <w:rFonts w:ascii="Garamond" w:hAnsi="Garamond" w:cs="Tahoma"/>
                <w:bCs/>
                <w:spacing w:val="-5"/>
              </w:rPr>
              <w:t>n</w:t>
            </w:r>
            <w:r w:rsidRPr="00B975C2">
              <w:rPr>
                <w:rFonts w:ascii="Garamond" w:hAnsi="Garamond" w:cs="Tahoma"/>
                <w:bCs/>
              </w:rPr>
              <w:t>ie</w:t>
            </w:r>
            <w:r w:rsidRPr="00B975C2">
              <w:rPr>
                <w:rFonts w:ascii="Garamond" w:hAnsi="Garamond" w:cs="Tahoma"/>
                <w:bCs/>
                <w:spacing w:val="-6"/>
              </w:rPr>
              <w:t xml:space="preserve"> </w:t>
            </w:r>
            <w:r w:rsidRPr="00B975C2">
              <w:rPr>
                <w:rFonts w:ascii="Garamond" w:hAnsi="Garamond" w:cs="Tahoma"/>
                <w:bCs/>
              </w:rPr>
              <w:t>i</w:t>
            </w:r>
            <w:r w:rsidRPr="00B975C2">
              <w:rPr>
                <w:rFonts w:ascii="Garamond" w:hAnsi="Garamond" w:cs="Tahoma"/>
                <w:bCs/>
                <w:spacing w:val="-1"/>
              </w:rPr>
              <w:t>m</w:t>
            </w:r>
            <w:r w:rsidRPr="00B975C2">
              <w:rPr>
                <w:rFonts w:ascii="Garamond" w:hAnsi="Garamond" w:cs="Tahoma"/>
                <w:bCs/>
              </w:rPr>
              <w:t>i</w:t>
            </w:r>
            <w:r w:rsidRPr="00B975C2">
              <w:rPr>
                <w:rFonts w:ascii="Garamond" w:hAnsi="Garamond" w:cs="Tahoma"/>
                <w:bCs/>
                <w:spacing w:val="-6"/>
              </w:rPr>
              <w:t>e</w:t>
            </w:r>
            <w:r w:rsidRPr="00B975C2">
              <w:rPr>
                <w:rFonts w:ascii="Garamond" w:hAnsi="Garamond" w:cs="Tahoma"/>
                <w:bCs/>
              </w:rPr>
              <w:t>nn</w:t>
            </w:r>
            <w:r w:rsidRPr="00B975C2">
              <w:rPr>
                <w:rFonts w:ascii="Garamond" w:hAnsi="Garamond" w:cs="Tahoma"/>
                <w:bCs/>
                <w:spacing w:val="-6"/>
              </w:rPr>
              <w:t>e)</w:t>
            </w:r>
          </w:p>
        </w:tc>
        <w:tc>
          <w:tcPr>
            <w:tcW w:w="1779" w:type="dxa"/>
            <w:vAlign w:val="center"/>
          </w:tcPr>
          <w:p w14:paraId="1890CD65" w14:textId="73D64377" w:rsidR="00B975C2" w:rsidRPr="00B975C2" w:rsidRDefault="00B975C2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zgodnie z ustawą</w:t>
            </w:r>
          </w:p>
        </w:tc>
        <w:tc>
          <w:tcPr>
            <w:tcW w:w="1318" w:type="dxa"/>
            <w:gridSpan w:val="2"/>
            <w:vAlign w:val="center"/>
          </w:tcPr>
          <w:p w14:paraId="062462E1" w14:textId="781AE4E9" w:rsidR="00B975C2" w:rsidRPr="00B975C2" w:rsidRDefault="002E4593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  <w:r>
              <w:rPr>
                <w:rFonts w:ascii="Garamond" w:hAnsi="Garamond" w:cs="Tahoma"/>
                <w:b/>
              </w:rPr>
              <w:t>240</w:t>
            </w:r>
          </w:p>
        </w:tc>
        <w:tc>
          <w:tcPr>
            <w:tcW w:w="1503" w:type="dxa"/>
            <w:vAlign w:val="center"/>
          </w:tcPr>
          <w:p w14:paraId="3CF1F448" w14:textId="77777777" w:rsidR="00B975C2" w:rsidRPr="00B975C2" w:rsidRDefault="00B975C2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  <w:tc>
          <w:tcPr>
            <w:tcW w:w="1754" w:type="dxa"/>
          </w:tcPr>
          <w:p w14:paraId="29353DE2" w14:textId="77777777" w:rsidR="00B975C2" w:rsidRPr="00B975C2" w:rsidRDefault="00B975C2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B975C2" w:rsidRPr="00B975C2" w14:paraId="5ED82B45" w14:textId="77777777" w:rsidTr="00725FBD">
        <w:trPr>
          <w:trHeight w:val="780"/>
        </w:trPr>
        <w:tc>
          <w:tcPr>
            <w:tcW w:w="3427" w:type="dxa"/>
            <w:gridSpan w:val="2"/>
            <w:vAlign w:val="center"/>
          </w:tcPr>
          <w:p w14:paraId="20D1CF03" w14:textId="35191ED4" w:rsidR="00DF30BB" w:rsidRPr="002E4593" w:rsidRDefault="002E4593" w:rsidP="00B975C2">
            <w:pPr>
              <w:rPr>
                <w:rFonts w:ascii="Garamond" w:hAnsi="Garamond" w:cs="Tahoma"/>
                <w:bCs/>
              </w:rPr>
            </w:pPr>
            <w:r w:rsidRPr="002E4593">
              <w:rPr>
                <w:rFonts w:ascii="Garamond" w:hAnsi="Garamond" w:cs="Tahoma"/>
                <w:bCs/>
                <w:color w:val="000000" w:themeColor="text1"/>
              </w:rPr>
              <w:t xml:space="preserve">Uczestnicy zajęć organizowanych przez Warsztat Terapii Zajęciowej </w:t>
            </w:r>
            <w:r w:rsidRPr="002E4593">
              <w:rPr>
                <w:rFonts w:ascii="Garamond" w:hAnsi="Garamond" w:cs="Tahoma"/>
                <w:bCs/>
                <w:color w:val="000000" w:themeColor="text1"/>
              </w:rPr>
              <w:lastRenderedPageBreak/>
              <w:t>w Starej Wsi (ubezpieczenie imienne)</w:t>
            </w:r>
          </w:p>
        </w:tc>
        <w:tc>
          <w:tcPr>
            <w:tcW w:w="1779" w:type="dxa"/>
            <w:vAlign w:val="center"/>
          </w:tcPr>
          <w:p w14:paraId="2BFF652E" w14:textId="45EF21F0" w:rsidR="00DF30BB" w:rsidRPr="00B975C2" w:rsidRDefault="002E4593" w:rsidP="00725FBD">
            <w:pPr>
              <w:jc w:val="center"/>
              <w:rPr>
                <w:rFonts w:ascii="Garamond" w:hAnsi="Garamond" w:cs="Tahoma"/>
                <w:b/>
              </w:rPr>
            </w:pPr>
            <w:r>
              <w:rPr>
                <w:rFonts w:ascii="Garamond" w:hAnsi="Garamond" w:cs="Tahoma"/>
                <w:b/>
              </w:rPr>
              <w:lastRenderedPageBreak/>
              <w:t>10</w:t>
            </w:r>
            <w:r w:rsidR="00B975C2" w:rsidRPr="00B975C2">
              <w:rPr>
                <w:rFonts w:ascii="Garamond" w:hAnsi="Garamond" w:cs="Tahoma"/>
                <w:b/>
              </w:rPr>
              <w:t>.000</w:t>
            </w:r>
            <w:r w:rsidR="008722A7" w:rsidRPr="00B975C2">
              <w:rPr>
                <w:rFonts w:ascii="Garamond" w:hAnsi="Garamond" w:cs="Tahoma"/>
                <w:b/>
              </w:rPr>
              <w:t xml:space="preserve"> PLN</w:t>
            </w:r>
            <w:r w:rsidR="00DF30BB" w:rsidRPr="00B975C2">
              <w:rPr>
                <w:rFonts w:ascii="Garamond" w:hAnsi="Garamond" w:cs="Tahoma"/>
                <w:b/>
              </w:rPr>
              <w:t xml:space="preserve"> </w:t>
            </w:r>
          </w:p>
        </w:tc>
        <w:tc>
          <w:tcPr>
            <w:tcW w:w="1318" w:type="dxa"/>
            <w:gridSpan w:val="2"/>
            <w:vAlign w:val="center"/>
          </w:tcPr>
          <w:p w14:paraId="7FD96D4C" w14:textId="73C913ED" w:rsidR="00DF30BB" w:rsidRPr="00B975C2" w:rsidRDefault="00B975C2" w:rsidP="00725FBD">
            <w:pPr>
              <w:jc w:val="center"/>
              <w:rPr>
                <w:rFonts w:ascii="Garamond" w:hAnsi="Garamond" w:cs="Tahoma"/>
                <w:b/>
              </w:rPr>
            </w:pPr>
            <w:r>
              <w:rPr>
                <w:rFonts w:ascii="Garamond" w:hAnsi="Garamond" w:cs="Tahoma"/>
                <w:b/>
              </w:rPr>
              <w:t>5</w:t>
            </w:r>
            <w:r w:rsidR="007F638D">
              <w:rPr>
                <w:rFonts w:ascii="Garamond" w:hAnsi="Garamond" w:cs="Tahoma"/>
                <w:b/>
              </w:rPr>
              <w:t>1</w:t>
            </w:r>
          </w:p>
        </w:tc>
        <w:tc>
          <w:tcPr>
            <w:tcW w:w="1503" w:type="dxa"/>
            <w:vAlign w:val="center"/>
          </w:tcPr>
          <w:p w14:paraId="534309C6" w14:textId="77777777" w:rsidR="00DF30BB" w:rsidRPr="00B975C2" w:rsidRDefault="00DF30BB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</w:p>
        </w:tc>
        <w:tc>
          <w:tcPr>
            <w:tcW w:w="1754" w:type="dxa"/>
            <w:shd w:val="clear" w:color="auto" w:fill="D9D9D9"/>
            <w:vAlign w:val="center"/>
          </w:tcPr>
          <w:p w14:paraId="4DDAD2DC" w14:textId="77777777" w:rsidR="00DF30BB" w:rsidRPr="00B975C2" w:rsidRDefault="00DF30BB" w:rsidP="00725FBD">
            <w:pPr>
              <w:tabs>
                <w:tab w:val="left" w:pos="2629"/>
              </w:tabs>
              <w:jc w:val="center"/>
              <w:rPr>
                <w:rFonts w:ascii="Garamond" w:hAnsi="Garamond" w:cs="Tahoma"/>
                <w:b/>
              </w:rPr>
            </w:pPr>
          </w:p>
        </w:tc>
      </w:tr>
      <w:tr w:rsidR="00B975C2" w:rsidRPr="00B975C2" w14:paraId="6B1BFF31" w14:textId="77777777" w:rsidTr="00725FBD">
        <w:trPr>
          <w:trHeight w:val="260"/>
        </w:trPr>
        <w:tc>
          <w:tcPr>
            <w:tcW w:w="8027" w:type="dxa"/>
            <w:gridSpan w:val="6"/>
            <w:vAlign w:val="center"/>
          </w:tcPr>
          <w:p w14:paraId="1C18F7ED" w14:textId="77777777" w:rsidR="00DF30BB" w:rsidRPr="00B975C2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 xml:space="preserve">łączna składka za I okres rozliczeniowy </w:t>
            </w:r>
          </w:p>
        </w:tc>
        <w:tc>
          <w:tcPr>
            <w:tcW w:w="1754" w:type="dxa"/>
            <w:vAlign w:val="center"/>
          </w:tcPr>
          <w:p w14:paraId="04EBF4D3" w14:textId="77777777" w:rsidR="00DF30BB" w:rsidRPr="00B975C2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</w:p>
        </w:tc>
      </w:tr>
      <w:tr w:rsidR="00B975C2" w:rsidRPr="00B975C2" w14:paraId="3E4A9AA7" w14:textId="77777777" w:rsidTr="00725FBD">
        <w:trPr>
          <w:trHeight w:val="260"/>
        </w:trPr>
        <w:tc>
          <w:tcPr>
            <w:tcW w:w="8027" w:type="dxa"/>
            <w:gridSpan w:val="6"/>
            <w:vAlign w:val="center"/>
          </w:tcPr>
          <w:p w14:paraId="2C19F203" w14:textId="77777777" w:rsidR="00DF30BB" w:rsidRPr="00B975C2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B975C2">
              <w:rPr>
                <w:rFonts w:ascii="Garamond" w:hAnsi="Garamond" w:cs="Tahoma"/>
                <w:b/>
              </w:rPr>
              <w:t>łączna składka za II okres rozliczeniowy</w:t>
            </w:r>
          </w:p>
        </w:tc>
        <w:tc>
          <w:tcPr>
            <w:tcW w:w="1754" w:type="dxa"/>
            <w:vAlign w:val="center"/>
          </w:tcPr>
          <w:p w14:paraId="7A6636A0" w14:textId="77777777" w:rsidR="00DF30BB" w:rsidRPr="00B975C2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</w:p>
        </w:tc>
      </w:tr>
      <w:tr w:rsidR="00B975C2" w:rsidRPr="00B975C2" w14:paraId="296C5980" w14:textId="77777777" w:rsidTr="008722A7">
        <w:trPr>
          <w:trHeight w:val="272"/>
        </w:trPr>
        <w:tc>
          <w:tcPr>
            <w:tcW w:w="5439" w:type="dxa"/>
            <w:gridSpan w:val="4"/>
          </w:tcPr>
          <w:p w14:paraId="14AA5F50" w14:textId="0BF35215" w:rsidR="00DF30BB" w:rsidRPr="00B975C2" w:rsidRDefault="00DF30BB" w:rsidP="00725FBD">
            <w:pPr>
              <w:rPr>
                <w:rFonts w:ascii="Garamond" w:hAnsi="Garamond" w:cs="Tahoma"/>
                <w:b/>
                <w:lang w:eastAsia="en-US"/>
              </w:rPr>
            </w:pPr>
            <w:r w:rsidRPr="00B975C2">
              <w:rPr>
                <w:rFonts w:ascii="Garamond" w:hAnsi="Garamond" w:cs="Tahoma"/>
                <w:b/>
                <w:lang w:eastAsia="en-US"/>
              </w:rPr>
              <w:t>łączna składka</w:t>
            </w:r>
            <w:r w:rsidRPr="00B975C2">
              <w:rPr>
                <w:rFonts w:ascii="Garamond" w:hAnsi="Garamond" w:cs="Tahoma"/>
                <w:b/>
              </w:rPr>
              <w:t xml:space="preserve"> za okres ubezpieczenia</w:t>
            </w:r>
            <w:r w:rsidR="008722A7" w:rsidRPr="00B975C2">
              <w:rPr>
                <w:rFonts w:ascii="Garamond" w:hAnsi="Garamond" w:cs="Tahoma"/>
                <w:b/>
              </w:rPr>
              <w:t xml:space="preserve"> – </w:t>
            </w:r>
            <w:r w:rsidRPr="00B975C2">
              <w:rPr>
                <w:rFonts w:ascii="Garamond" w:hAnsi="Garamond" w:cs="Tahoma"/>
                <w:b/>
              </w:rPr>
              <w:t>realizację Zamówienia</w:t>
            </w:r>
            <w:r w:rsidR="008722A7" w:rsidRPr="00B975C2">
              <w:rPr>
                <w:rFonts w:ascii="Garamond" w:hAnsi="Garamond" w:cs="Tahoma"/>
                <w:b/>
              </w:rPr>
              <w:t xml:space="preserve"> – </w:t>
            </w:r>
            <w:r w:rsidRPr="00B975C2">
              <w:rPr>
                <w:rFonts w:ascii="Garamond" w:hAnsi="Garamond" w:cs="Tahoma"/>
                <w:b/>
                <w:lang w:eastAsia="en-US"/>
              </w:rPr>
              <w:t>CZĘŚĆ 3</w:t>
            </w:r>
          </w:p>
        </w:tc>
        <w:tc>
          <w:tcPr>
            <w:tcW w:w="4342" w:type="dxa"/>
            <w:gridSpan w:val="3"/>
            <w:vAlign w:val="center"/>
          </w:tcPr>
          <w:p w14:paraId="571A5CF0" w14:textId="7BFD950A" w:rsidR="00DF30BB" w:rsidRPr="00B975C2" w:rsidRDefault="00DF30BB" w:rsidP="008722A7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B975C2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B975C2" w:rsidRPr="00B975C2" w14:paraId="215FA2A2" w14:textId="77777777" w:rsidTr="008722A7">
        <w:trPr>
          <w:trHeight w:val="574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CD0D3" w14:textId="5115B2B2" w:rsidR="00DF30BB" w:rsidRPr="00B975C2" w:rsidRDefault="00DF30BB" w:rsidP="008722A7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B975C2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73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3F1CA" w14:textId="77777777" w:rsidR="00DF30BB" w:rsidRPr="00B975C2" w:rsidRDefault="00DF30BB" w:rsidP="008722A7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6CEEE8EE" w14:textId="77777777" w:rsidR="00DF30BB" w:rsidRPr="00B975C2" w:rsidRDefault="00DF30BB" w:rsidP="00DF30BB">
      <w:pPr>
        <w:rPr>
          <w:rFonts w:ascii="Garamond" w:hAnsi="Garamond" w:cs="Tahoma"/>
          <w:b/>
          <w:lang w:eastAsia="en-US"/>
        </w:rPr>
      </w:pPr>
    </w:p>
    <w:p w14:paraId="7DEFCF36" w14:textId="77777777" w:rsidR="00DF30BB" w:rsidRPr="00D34AC7" w:rsidRDefault="00DF30BB" w:rsidP="00DF30BB">
      <w:pPr>
        <w:rPr>
          <w:rFonts w:ascii="Garamond" w:hAnsi="Garamond" w:cs="Tahoma"/>
          <w:b/>
          <w:lang w:eastAsia="en-US"/>
        </w:rPr>
      </w:pPr>
    </w:p>
    <w:p w14:paraId="246AE8A0" w14:textId="41F38A67" w:rsidR="00DF30BB" w:rsidRPr="008722A7" w:rsidRDefault="00DF30BB" w:rsidP="00DF30BB">
      <w:pPr>
        <w:jc w:val="center"/>
        <w:rPr>
          <w:rFonts w:ascii="Garamond" w:hAnsi="Garamond" w:cs="Tahoma"/>
          <w:b/>
          <w:u w:val="single"/>
          <w:lang w:eastAsia="en-US"/>
        </w:rPr>
      </w:pPr>
      <w:r w:rsidRPr="008722A7">
        <w:rPr>
          <w:rFonts w:ascii="Garamond" w:hAnsi="Garamond" w:cs="Tahoma"/>
          <w:b/>
          <w:u w:val="single"/>
          <w:lang w:eastAsia="en-US"/>
        </w:rPr>
        <w:t>Łączna składka za realizację Części 3 Zamówienia:</w:t>
      </w:r>
    </w:p>
    <w:p w14:paraId="346B06D6" w14:textId="77777777" w:rsidR="00DF30BB" w:rsidRPr="00D34AC7" w:rsidRDefault="00DF30BB" w:rsidP="00DF30BB">
      <w:pPr>
        <w:rPr>
          <w:rFonts w:ascii="Garamond" w:hAnsi="Garamond" w:cs="Tahoma"/>
          <w:b/>
          <w:lang w:eastAsia="en-US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6"/>
        <w:gridCol w:w="3119"/>
        <w:gridCol w:w="4536"/>
      </w:tblGrid>
      <w:tr w:rsidR="00DF30BB" w:rsidRPr="00D34AC7" w14:paraId="10899FC8" w14:textId="77777777" w:rsidTr="008722A7">
        <w:trPr>
          <w:trHeight w:val="840"/>
        </w:trPr>
        <w:tc>
          <w:tcPr>
            <w:tcW w:w="5245" w:type="dxa"/>
            <w:gridSpan w:val="2"/>
            <w:vAlign w:val="center"/>
          </w:tcPr>
          <w:p w14:paraId="5939464B" w14:textId="2CF0467F" w:rsidR="00DF30BB" w:rsidRPr="00D34AC7" w:rsidRDefault="00DF30BB" w:rsidP="008722A7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Razem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8722A7">
              <w:rPr>
                <w:rFonts w:ascii="Garamond" w:hAnsi="Garamond" w:cs="Tahoma"/>
                <w:b/>
              </w:rPr>
              <w:t xml:space="preserve"> – 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3:</w:t>
            </w:r>
          </w:p>
        </w:tc>
        <w:tc>
          <w:tcPr>
            <w:tcW w:w="4536" w:type="dxa"/>
            <w:vAlign w:val="center"/>
          </w:tcPr>
          <w:p w14:paraId="0F96355B" w14:textId="290BC5A4" w:rsidR="00DF30BB" w:rsidRPr="00D34AC7" w:rsidRDefault="00DF30BB" w:rsidP="008722A7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DF30BB" w:rsidRPr="00D34AC7" w14:paraId="29FA6759" w14:textId="77777777" w:rsidTr="008722A7">
        <w:trPr>
          <w:trHeight w:val="568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5AF94" w14:textId="5D22334D" w:rsidR="00DF30BB" w:rsidRPr="008722A7" w:rsidRDefault="008722A7" w:rsidP="008722A7">
            <w:pPr>
              <w:rPr>
                <w:rFonts w:ascii="Garamond" w:hAnsi="Garamond" w:cs="Tahoma"/>
                <w:b/>
                <w:i/>
                <w:lang w:eastAsia="en-US"/>
              </w:rPr>
            </w:pPr>
            <w:r>
              <w:rPr>
                <w:rFonts w:ascii="Garamond" w:hAnsi="Garamond" w:cs="Tahoma"/>
                <w:b/>
                <w:i/>
                <w:lang w:eastAsia="en-US"/>
              </w:rPr>
              <w:t>s</w:t>
            </w:r>
            <w:r w:rsidR="00DF30BB" w:rsidRPr="00D34AC7">
              <w:rPr>
                <w:rFonts w:ascii="Garamond" w:hAnsi="Garamond" w:cs="Tahoma"/>
                <w:b/>
                <w:i/>
                <w:lang w:eastAsia="en-US"/>
              </w:rPr>
              <w:t>łownie złotych</w:t>
            </w:r>
          </w:p>
        </w:tc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93030" w14:textId="77777777" w:rsidR="00DF30BB" w:rsidRPr="00D34AC7" w:rsidRDefault="00DF30BB" w:rsidP="008722A7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065B86DF" w14:textId="77777777" w:rsidR="00DF30BB" w:rsidRPr="00D34AC7" w:rsidRDefault="00DF30BB" w:rsidP="00DF30BB">
      <w:pPr>
        <w:rPr>
          <w:rFonts w:ascii="Garamond" w:hAnsi="Garamond" w:cs="Tahoma"/>
          <w:b/>
          <w:lang w:eastAsia="en-US"/>
        </w:rPr>
      </w:pPr>
    </w:p>
    <w:p w14:paraId="49FA94C9" w14:textId="77777777" w:rsidR="00DF30BB" w:rsidRPr="00D34AC7" w:rsidRDefault="00DF30BB" w:rsidP="00DF30BB">
      <w:pPr>
        <w:pStyle w:val="Bezodstpw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Warunki Ubezpieczenia (nazwa, nr, data zatwierdzenia), które będą zastosowane do ubezpieczenia, stanowiące integralną część niniejszej oferty:</w:t>
      </w:r>
    </w:p>
    <w:p w14:paraId="2D2ABEBC" w14:textId="77777777" w:rsidR="00DF30BB" w:rsidRPr="00D34AC7" w:rsidRDefault="00DF30BB" w:rsidP="00DF30BB">
      <w:pPr>
        <w:pStyle w:val="Bezodstpw"/>
        <w:rPr>
          <w:rFonts w:ascii="Garamond" w:hAnsi="Garamond" w:cs="Tahoma"/>
          <w:b/>
        </w:rPr>
      </w:pPr>
    </w:p>
    <w:p w14:paraId="016A0A89" w14:textId="48C007FC" w:rsidR="00DF30BB" w:rsidRDefault="00B975C2" w:rsidP="008722A7">
      <w:pPr>
        <w:pStyle w:val="Bezodstpw"/>
        <w:numPr>
          <w:ilvl w:val="0"/>
          <w:numId w:val="16"/>
        </w:numPr>
        <w:rPr>
          <w:rFonts w:ascii="Garamond" w:hAnsi="Garamond" w:cs="Arial"/>
          <w:b/>
          <w:bCs/>
        </w:rPr>
      </w:pPr>
      <w:r>
        <w:rPr>
          <w:rFonts w:ascii="Garamond" w:hAnsi="Garamond" w:cs="Arial"/>
          <w:b/>
          <w:bCs/>
        </w:rPr>
        <w:t>Sekcja A:</w:t>
      </w:r>
    </w:p>
    <w:p w14:paraId="1AC34667" w14:textId="761BA35C" w:rsidR="00B975C2" w:rsidRDefault="00B975C2" w:rsidP="008722A7">
      <w:pPr>
        <w:pStyle w:val="Bezodstpw"/>
        <w:numPr>
          <w:ilvl w:val="0"/>
          <w:numId w:val="16"/>
        </w:numPr>
        <w:rPr>
          <w:rFonts w:ascii="Garamond" w:hAnsi="Garamond" w:cs="Arial"/>
          <w:b/>
          <w:bCs/>
        </w:rPr>
      </w:pPr>
      <w:r>
        <w:rPr>
          <w:rFonts w:ascii="Garamond" w:hAnsi="Garamond" w:cs="Arial"/>
          <w:b/>
          <w:bCs/>
        </w:rPr>
        <w:t>Sekcja B:</w:t>
      </w:r>
    </w:p>
    <w:p w14:paraId="2A7E3161" w14:textId="7F888CBA" w:rsidR="00B975C2" w:rsidRDefault="00B975C2" w:rsidP="008722A7">
      <w:pPr>
        <w:pStyle w:val="Bezodstpw"/>
        <w:numPr>
          <w:ilvl w:val="0"/>
          <w:numId w:val="16"/>
        </w:numPr>
        <w:rPr>
          <w:rFonts w:ascii="Garamond" w:hAnsi="Garamond" w:cs="Arial"/>
          <w:b/>
          <w:bCs/>
        </w:rPr>
      </w:pPr>
      <w:r>
        <w:rPr>
          <w:rFonts w:ascii="Garamond" w:hAnsi="Garamond" w:cs="Arial"/>
          <w:b/>
          <w:bCs/>
        </w:rPr>
        <w:t>Sekcja C:</w:t>
      </w:r>
    </w:p>
    <w:p w14:paraId="6EEED544" w14:textId="77777777" w:rsidR="00B975C2" w:rsidRDefault="00B975C2" w:rsidP="00B975C2">
      <w:pPr>
        <w:pStyle w:val="Bezodstpw"/>
        <w:ind w:left="360"/>
        <w:rPr>
          <w:rFonts w:ascii="Garamond" w:hAnsi="Garamond" w:cs="Arial"/>
          <w:b/>
          <w:bCs/>
        </w:rPr>
      </w:pPr>
    </w:p>
    <w:p w14:paraId="74E8942C" w14:textId="77777777" w:rsidR="00B975C2" w:rsidRPr="00D34AC7" w:rsidRDefault="00B975C2" w:rsidP="00B975C2">
      <w:pPr>
        <w:pStyle w:val="Bezodstpw"/>
        <w:ind w:left="360"/>
        <w:rPr>
          <w:rFonts w:ascii="Garamond" w:hAnsi="Garamond" w:cs="Arial"/>
          <w:b/>
          <w:bCs/>
        </w:rPr>
      </w:pPr>
    </w:p>
    <w:p w14:paraId="431F6D41" w14:textId="420C322A" w:rsidR="00DF30BB" w:rsidRPr="00D34AC7" w:rsidRDefault="00DF30BB" w:rsidP="00DF30BB">
      <w:pPr>
        <w:pStyle w:val="NormalnyWeb"/>
        <w:spacing w:before="0" w:beforeAutospacing="0" w:after="0" w:line="280" w:lineRule="atLeast"/>
        <w:ind w:left="284" w:hanging="284"/>
        <w:jc w:val="center"/>
        <w:rPr>
          <w:rFonts w:ascii="Garamond" w:hAnsi="Garamond" w:cs="Tahoma"/>
        </w:rPr>
      </w:pPr>
      <w:r w:rsidRPr="00D34AC7">
        <w:rPr>
          <w:rFonts w:ascii="Garamond" w:hAnsi="Garamond" w:cs="Tahoma"/>
        </w:rPr>
        <w:t>………………….………………..……………………………………………………….</w:t>
      </w:r>
    </w:p>
    <w:p w14:paraId="27AF3540" w14:textId="37CE134F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  <w:r w:rsidRPr="00D34AC7">
        <w:rPr>
          <w:rFonts w:ascii="Garamond" w:hAnsi="Garamond" w:cs="Tahoma"/>
        </w:rPr>
        <w:t xml:space="preserve">   (miejscowość, </w:t>
      </w:r>
      <w:proofErr w:type="gramStart"/>
      <w:r w:rsidRPr="00D34AC7">
        <w:rPr>
          <w:rFonts w:ascii="Garamond" w:hAnsi="Garamond" w:cs="Tahoma"/>
        </w:rPr>
        <w:t xml:space="preserve">data)   </w:t>
      </w:r>
      <w:proofErr w:type="gramEnd"/>
      <w:r w:rsidRPr="00D34AC7">
        <w:rPr>
          <w:rFonts w:ascii="Garamond" w:hAnsi="Garamond" w:cs="Tahoma"/>
        </w:rPr>
        <w:t xml:space="preserve">                     </w:t>
      </w:r>
      <w:proofErr w:type="gramStart"/>
      <w:r w:rsidRPr="00D34AC7">
        <w:rPr>
          <w:rFonts w:ascii="Garamond" w:hAnsi="Garamond" w:cs="Tahoma"/>
        </w:rPr>
        <w:t xml:space="preserve">   (</w:t>
      </w:r>
      <w:proofErr w:type="gramEnd"/>
      <w:r w:rsidRPr="00D34AC7">
        <w:rPr>
          <w:rFonts w:ascii="Garamond" w:hAnsi="Garamond" w:cs="Tahoma"/>
        </w:rPr>
        <w:t>podpis upoważnionego przedstawiciela Wykonawcy)</w:t>
      </w:r>
    </w:p>
    <w:p w14:paraId="514DB4F4" w14:textId="77777777" w:rsidR="00DF30BB" w:rsidRDefault="00DF30BB" w:rsidP="00DF30BB">
      <w:pPr>
        <w:pStyle w:val="Bezodstpw"/>
        <w:rPr>
          <w:rFonts w:ascii="Garamond" w:hAnsi="Garamond" w:cs="Tahoma"/>
          <w:b/>
        </w:rPr>
      </w:pPr>
    </w:p>
    <w:p w14:paraId="24932DF1" w14:textId="77777777" w:rsidR="00CD1058" w:rsidRDefault="00CD1058" w:rsidP="00DF30BB">
      <w:pPr>
        <w:pStyle w:val="Bezodstpw"/>
        <w:rPr>
          <w:rFonts w:ascii="Garamond" w:hAnsi="Garamond" w:cs="Tahoma"/>
          <w:b/>
        </w:rPr>
      </w:pPr>
    </w:p>
    <w:p w14:paraId="01A16ACD" w14:textId="77777777" w:rsidR="00B975C2" w:rsidRDefault="00B975C2" w:rsidP="00DF30BB">
      <w:pPr>
        <w:pStyle w:val="Bezodstpw"/>
        <w:rPr>
          <w:rFonts w:ascii="Garamond" w:hAnsi="Garamond" w:cs="Tahoma"/>
          <w:b/>
        </w:rPr>
      </w:pPr>
    </w:p>
    <w:p w14:paraId="31909ADD" w14:textId="77777777" w:rsidR="00CD1058" w:rsidRPr="00D34AC7" w:rsidRDefault="00CD1058" w:rsidP="00DF30BB">
      <w:pPr>
        <w:pStyle w:val="Bezodstpw"/>
        <w:rPr>
          <w:rFonts w:ascii="Garamond" w:hAnsi="Garamond" w:cs="Tahoma"/>
          <w:b/>
        </w:rPr>
      </w:pPr>
    </w:p>
    <w:p w14:paraId="71F70FA4" w14:textId="77777777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>CZĘŚĆ 4 ZAMÓWIENIA</w:t>
      </w:r>
    </w:p>
    <w:p w14:paraId="2E1FFAA5" w14:textId="77777777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10ED468D" w14:textId="6BFDB20C" w:rsidR="00DF30BB" w:rsidRPr="00D34AC7" w:rsidRDefault="00DF30BB" w:rsidP="006E66C2">
      <w:pPr>
        <w:jc w:val="center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>Ubezpieczenia komunikacyjne floty pojazdów</w:t>
      </w:r>
      <w:r w:rsidRPr="00D34AC7">
        <w:rPr>
          <w:rFonts w:ascii="Garamond" w:hAnsi="Garamond" w:cs="Tahoma"/>
          <w:b/>
          <w:bCs/>
          <w:u w:val="single"/>
        </w:rPr>
        <w:t>:</w:t>
      </w:r>
    </w:p>
    <w:p w14:paraId="2FD79CB0" w14:textId="77777777" w:rsidR="00DF30BB" w:rsidRPr="00D34AC7" w:rsidRDefault="00DF30BB" w:rsidP="00DF30BB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</w:rPr>
      </w:pPr>
      <w:r w:rsidRPr="00D34AC7">
        <w:rPr>
          <w:rFonts w:ascii="Garamond" w:hAnsi="Garamond" w:cs="Tahoma"/>
          <w:b/>
        </w:rPr>
        <w:t>Sekcja A:</w:t>
      </w:r>
      <w:r w:rsidRPr="00D34AC7">
        <w:rPr>
          <w:rFonts w:ascii="Garamond" w:hAnsi="Garamond" w:cs="Tahoma"/>
        </w:rPr>
        <w:t xml:space="preserve"> ubezpieczenie odpowiedzialności cywilnej posiadacza pojazdu mechanicznego, </w:t>
      </w:r>
    </w:p>
    <w:p w14:paraId="7DA2DBBC" w14:textId="77777777" w:rsidR="00DF30BB" w:rsidRPr="00D34AC7" w:rsidRDefault="00DF30BB" w:rsidP="00DF30BB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</w:rPr>
      </w:pPr>
      <w:r w:rsidRPr="00D34AC7">
        <w:rPr>
          <w:rFonts w:ascii="Garamond" w:hAnsi="Garamond" w:cs="Tahoma"/>
          <w:b/>
        </w:rPr>
        <w:t>Sekcja B:</w:t>
      </w:r>
      <w:r w:rsidRPr="00D34AC7">
        <w:rPr>
          <w:rFonts w:ascii="Garamond" w:hAnsi="Garamond" w:cs="Tahoma"/>
        </w:rPr>
        <w:t xml:space="preserve"> ubezpieczenie Autocasco, </w:t>
      </w:r>
    </w:p>
    <w:p w14:paraId="6BD4A64B" w14:textId="0A20BBF1" w:rsidR="00DF30BB" w:rsidRPr="00D34AC7" w:rsidRDefault="00DF30BB" w:rsidP="00DF30BB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</w:rPr>
      </w:pPr>
      <w:r w:rsidRPr="00D34AC7">
        <w:rPr>
          <w:rFonts w:ascii="Garamond" w:hAnsi="Garamond" w:cs="Tahoma"/>
          <w:b/>
        </w:rPr>
        <w:t xml:space="preserve">Sekcja C: </w:t>
      </w:r>
      <w:r w:rsidRPr="00D34AC7">
        <w:rPr>
          <w:rFonts w:ascii="Garamond" w:hAnsi="Garamond" w:cs="Tahoma"/>
        </w:rPr>
        <w:t>ubezpieczenie następstw nieszczęśliwych wypadków kierowcy i pasażerów,</w:t>
      </w:r>
    </w:p>
    <w:p w14:paraId="57FC73C5" w14:textId="77777777" w:rsidR="00DF30BB" w:rsidRPr="00D34AC7" w:rsidRDefault="00DF30BB" w:rsidP="00DF30BB">
      <w:pPr>
        <w:pStyle w:val="Bezodstpw"/>
        <w:numPr>
          <w:ilvl w:val="0"/>
          <w:numId w:val="15"/>
        </w:numPr>
        <w:jc w:val="both"/>
        <w:rPr>
          <w:rFonts w:ascii="Garamond" w:hAnsi="Garamond" w:cs="Tahoma"/>
        </w:rPr>
      </w:pPr>
      <w:r w:rsidRPr="00D34AC7">
        <w:rPr>
          <w:rFonts w:ascii="Garamond" w:hAnsi="Garamond" w:cs="Tahoma"/>
          <w:b/>
        </w:rPr>
        <w:t>Sekcja D:</w:t>
      </w:r>
      <w:r w:rsidRPr="00D34AC7">
        <w:rPr>
          <w:rFonts w:ascii="Garamond" w:hAnsi="Garamond" w:cs="Tahoma"/>
        </w:rPr>
        <w:t xml:space="preserve"> ubezpieczenie Assistance.</w:t>
      </w:r>
    </w:p>
    <w:p w14:paraId="0AF23565" w14:textId="77777777" w:rsidR="00DF30BB" w:rsidRDefault="00DF30BB" w:rsidP="00DF30BB">
      <w:pPr>
        <w:rPr>
          <w:rFonts w:ascii="Garamond" w:hAnsi="Garamond" w:cs="Tahoma"/>
          <w:b/>
          <w:lang w:eastAsia="en-US"/>
        </w:rPr>
      </w:pPr>
    </w:p>
    <w:tbl>
      <w:tblPr>
        <w:tblW w:w="88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5"/>
        <w:gridCol w:w="3827"/>
        <w:gridCol w:w="2440"/>
      </w:tblGrid>
      <w:tr w:rsidR="00DF30BB" w:rsidRPr="00D34AC7" w14:paraId="66522892" w14:textId="77777777" w:rsidTr="00725FBD">
        <w:trPr>
          <w:trHeight w:val="319"/>
          <w:jc w:val="center"/>
        </w:trPr>
        <w:tc>
          <w:tcPr>
            <w:tcW w:w="6412" w:type="dxa"/>
            <w:gridSpan w:val="2"/>
            <w:vAlign w:val="center"/>
          </w:tcPr>
          <w:p w14:paraId="08F71B97" w14:textId="77777777" w:rsidR="00DF30BB" w:rsidRPr="00D34AC7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ubezpieczenia</w:t>
            </w:r>
          </w:p>
        </w:tc>
        <w:tc>
          <w:tcPr>
            <w:tcW w:w="2440" w:type="dxa"/>
            <w:vAlign w:val="center"/>
          </w:tcPr>
          <w:p w14:paraId="0AEA36AB" w14:textId="77777777" w:rsidR="00DF30BB" w:rsidRPr="00D34AC7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</w:t>
            </w:r>
          </w:p>
          <w:p w14:paraId="6C21C367" w14:textId="39DB064F" w:rsidR="00DF30BB" w:rsidRPr="00D34AC7" w:rsidRDefault="00DF30BB" w:rsidP="008722A7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(PLN)</w:t>
            </w:r>
          </w:p>
        </w:tc>
      </w:tr>
      <w:tr w:rsidR="00DF30BB" w:rsidRPr="00D34AC7" w14:paraId="73F6F4C2" w14:textId="77777777" w:rsidTr="008722A7">
        <w:trPr>
          <w:trHeight w:val="539"/>
          <w:jc w:val="center"/>
        </w:trPr>
        <w:tc>
          <w:tcPr>
            <w:tcW w:w="8852" w:type="dxa"/>
            <w:gridSpan w:val="3"/>
            <w:vAlign w:val="center"/>
          </w:tcPr>
          <w:p w14:paraId="78050753" w14:textId="2247DC4C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Sekcja A: OC p.p.m./ZK</w:t>
            </w:r>
          </w:p>
        </w:tc>
      </w:tr>
      <w:tr w:rsidR="00DF30BB" w:rsidRPr="00D34AC7" w14:paraId="4A6DF44C" w14:textId="77777777" w:rsidTr="00725FBD">
        <w:trPr>
          <w:trHeight w:val="319"/>
          <w:jc w:val="center"/>
        </w:trPr>
        <w:tc>
          <w:tcPr>
            <w:tcW w:w="6412" w:type="dxa"/>
            <w:gridSpan w:val="2"/>
            <w:vAlign w:val="center"/>
          </w:tcPr>
          <w:p w14:paraId="6418AF2F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2440" w:type="dxa"/>
            <w:vAlign w:val="center"/>
          </w:tcPr>
          <w:p w14:paraId="22058FE4" w14:textId="77777777" w:rsidR="00DF30BB" w:rsidRPr="00D34AC7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DF30BB" w:rsidRPr="00D34AC7" w14:paraId="455790D1" w14:textId="77777777" w:rsidTr="00725FBD">
        <w:trPr>
          <w:trHeight w:val="319"/>
          <w:jc w:val="center"/>
        </w:trPr>
        <w:tc>
          <w:tcPr>
            <w:tcW w:w="6412" w:type="dxa"/>
            <w:gridSpan w:val="2"/>
            <w:vAlign w:val="center"/>
          </w:tcPr>
          <w:p w14:paraId="7741D29C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2440" w:type="dxa"/>
            <w:vAlign w:val="center"/>
          </w:tcPr>
          <w:p w14:paraId="3339A40F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0D4A6A12" w14:textId="77777777" w:rsidTr="008722A7">
        <w:trPr>
          <w:trHeight w:val="777"/>
          <w:jc w:val="center"/>
        </w:trPr>
        <w:tc>
          <w:tcPr>
            <w:tcW w:w="6412" w:type="dxa"/>
            <w:gridSpan w:val="2"/>
            <w:vAlign w:val="center"/>
          </w:tcPr>
          <w:p w14:paraId="16FC60FF" w14:textId="68E1D12D" w:rsidR="00DF30BB" w:rsidRPr="00D34AC7" w:rsidRDefault="00DF30BB" w:rsidP="008722A7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lastRenderedPageBreak/>
              <w:t>łączna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4 Sekcja A:</w:t>
            </w:r>
          </w:p>
        </w:tc>
        <w:tc>
          <w:tcPr>
            <w:tcW w:w="2440" w:type="dxa"/>
            <w:vAlign w:val="center"/>
          </w:tcPr>
          <w:p w14:paraId="6B21DDE4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48DABD4D" w14:textId="77777777" w:rsidTr="00725FBD">
        <w:trPr>
          <w:trHeight w:val="319"/>
          <w:jc w:val="center"/>
        </w:trPr>
        <w:tc>
          <w:tcPr>
            <w:tcW w:w="2585" w:type="dxa"/>
            <w:vAlign w:val="center"/>
          </w:tcPr>
          <w:p w14:paraId="2C5C4B71" w14:textId="30D77C60" w:rsidR="00DF30BB" w:rsidRPr="00D34AC7" w:rsidRDefault="00DF30BB" w:rsidP="00725FBD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6267" w:type="dxa"/>
            <w:gridSpan w:val="2"/>
            <w:vAlign w:val="center"/>
          </w:tcPr>
          <w:p w14:paraId="6BC6E8B8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6FCD9A68" w14:textId="77777777" w:rsidTr="008722A7">
        <w:trPr>
          <w:trHeight w:val="546"/>
          <w:jc w:val="center"/>
        </w:trPr>
        <w:tc>
          <w:tcPr>
            <w:tcW w:w="8852" w:type="dxa"/>
            <w:gridSpan w:val="3"/>
            <w:vAlign w:val="center"/>
          </w:tcPr>
          <w:p w14:paraId="17AD561F" w14:textId="2BE5060E" w:rsidR="00DF30BB" w:rsidRPr="008722A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Sekcja B: Autocasco </w:t>
            </w:r>
          </w:p>
        </w:tc>
      </w:tr>
      <w:tr w:rsidR="00DF30BB" w:rsidRPr="00D34AC7" w14:paraId="5E5A0F19" w14:textId="77777777" w:rsidTr="00725FBD">
        <w:trPr>
          <w:trHeight w:val="117"/>
          <w:jc w:val="center"/>
        </w:trPr>
        <w:tc>
          <w:tcPr>
            <w:tcW w:w="6412" w:type="dxa"/>
            <w:gridSpan w:val="2"/>
            <w:vAlign w:val="center"/>
          </w:tcPr>
          <w:p w14:paraId="3DA97BFF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2440" w:type="dxa"/>
            <w:vAlign w:val="center"/>
          </w:tcPr>
          <w:p w14:paraId="2A06B4FD" w14:textId="77777777" w:rsidR="00DF30BB" w:rsidRPr="00D34AC7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DF30BB" w:rsidRPr="00D34AC7" w14:paraId="232AEFA4" w14:textId="77777777" w:rsidTr="00725FBD">
        <w:trPr>
          <w:trHeight w:val="117"/>
          <w:jc w:val="center"/>
        </w:trPr>
        <w:tc>
          <w:tcPr>
            <w:tcW w:w="6412" w:type="dxa"/>
            <w:gridSpan w:val="2"/>
            <w:vAlign w:val="center"/>
          </w:tcPr>
          <w:p w14:paraId="40020CF8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2440" w:type="dxa"/>
            <w:vAlign w:val="center"/>
          </w:tcPr>
          <w:p w14:paraId="29B86C99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18A470B1" w14:textId="77777777" w:rsidTr="008722A7">
        <w:trPr>
          <w:trHeight w:val="878"/>
          <w:jc w:val="center"/>
        </w:trPr>
        <w:tc>
          <w:tcPr>
            <w:tcW w:w="6412" w:type="dxa"/>
            <w:gridSpan w:val="2"/>
            <w:vAlign w:val="center"/>
          </w:tcPr>
          <w:p w14:paraId="1C01F72F" w14:textId="7F9BA41A" w:rsidR="00DF30BB" w:rsidRPr="00D34AC7" w:rsidRDefault="00DF30BB" w:rsidP="008722A7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łączna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4 Sekcja B:</w:t>
            </w:r>
          </w:p>
        </w:tc>
        <w:tc>
          <w:tcPr>
            <w:tcW w:w="2440" w:type="dxa"/>
            <w:vAlign w:val="center"/>
          </w:tcPr>
          <w:p w14:paraId="12747475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2C2042E7" w14:textId="77777777" w:rsidTr="00725FBD">
        <w:trPr>
          <w:trHeight w:val="117"/>
          <w:jc w:val="center"/>
        </w:trPr>
        <w:tc>
          <w:tcPr>
            <w:tcW w:w="2585" w:type="dxa"/>
            <w:vAlign w:val="center"/>
          </w:tcPr>
          <w:p w14:paraId="1C5B7592" w14:textId="42F7CE22" w:rsidR="00DF30BB" w:rsidRPr="00D34AC7" w:rsidRDefault="00DF30BB" w:rsidP="00725FBD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6267" w:type="dxa"/>
            <w:gridSpan w:val="2"/>
            <w:vAlign w:val="center"/>
          </w:tcPr>
          <w:p w14:paraId="7BBA10B7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21347658" w14:textId="77777777" w:rsidTr="008722A7">
        <w:trPr>
          <w:trHeight w:val="647"/>
          <w:jc w:val="center"/>
        </w:trPr>
        <w:tc>
          <w:tcPr>
            <w:tcW w:w="8852" w:type="dxa"/>
            <w:gridSpan w:val="3"/>
            <w:vAlign w:val="center"/>
          </w:tcPr>
          <w:p w14:paraId="08BEF7C8" w14:textId="400AEEB5" w:rsidR="00DF30BB" w:rsidRPr="008722A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Sekcja C: Następstwa nieszczęśliwych wypadków</w:t>
            </w:r>
          </w:p>
        </w:tc>
      </w:tr>
      <w:tr w:rsidR="00DF30BB" w:rsidRPr="00D34AC7" w14:paraId="234F686E" w14:textId="77777777" w:rsidTr="00725FBD">
        <w:trPr>
          <w:trHeight w:val="251"/>
          <w:jc w:val="center"/>
        </w:trPr>
        <w:tc>
          <w:tcPr>
            <w:tcW w:w="6412" w:type="dxa"/>
            <w:gridSpan w:val="2"/>
            <w:vAlign w:val="center"/>
          </w:tcPr>
          <w:p w14:paraId="74ACDAC4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2440" w:type="dxa"/>
            <w:vAlign w:val="center"/>
          </w:tcPr>
          <w:p w14:paraId="26519860" w14:textId="77777777" w:rsidR="00DF30BB" w:rsidRPr="00D34AC7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DF30BB" w:rsidRPr="00D34AC7" w14:paraId="43DB19EC" w14:textId="77777777" w:rsidTr="00725FBD">
        <w:trPr>
          <w:trHeight w:val="251"/>
          <w:jc w:val="center"/>
        </w:trPr>
        <w:tc>
          <w:tcPr>
            <w:tcW w:w="6412" w:type="dxa"/>
            <w:gridSpan w:val="2"/>
            <w:vAlign w:val="center"/>
          </w:tcPr>
          <w:p w14:paraId="3865F75D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2440" w:type="dxa"/>
            <w:vAlign w:val="center"/>
          </w:tcPr>
          <w:p w14:paraId="3ACF757D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4E995CAB" w14:textId="77777777" w:rsidTr="008722A7">
        <w:trPr>
          <w:trHeight w:val="978"/>
          <w:jc w:val="center"/>
        </w:trPr>
        <w:tc>
          <w:tcPr>
            <w:tcW w:w="6412" w:type="dxa"/>
            <w:gridSpan w:val="2"/>
            <w:vAlign w:val="center"/>
          </w:tcPr>
          <w:p w14:paraId="4B3204C9" w14:textId="5C9B5C6A" w:rsidR="00DF30BB" w:rsidRPr="00D34AC7" w:rsidRDefault="00DF30BB" w:rsidP="008722A7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łączna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8722A7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4 Sekcja C:</w:t>
            </w:r>
          </w:p>
        </w:tc>
        <w:tc>
          <w:tcPr>
            <w:tcW w:w="2440" w:type="dxa"/>
            <w:vAlign w:val="center"/>
          </w:tcPr>
          <w:p w14:paraId="58EE7207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27233518" w14:textId="77777777" w:rsidTr="00725FBD">
        <w:trPr>
          <w:trHeight w:val="251"/>
          <w:jc w:val="center"/>
        </w:trPr>
        <w:tc>
          <w:tcPr>
            <w:tcW w:w="2585" w:type="dxa"/>
            <w:vAlign w:val="center"/>
          </w:tcPr>
          <w:p w14:paraId="44C6D9E3" w14:textId="7233A96E" w:rsidR="00DF30BB" w:rsidRPr="00D34AC7" w:rsidRDefault="00DF30BB" w:rsidP="00725FBD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6267" w:type="dxa"/>
            <w:gridSpan w:val="2"/>
            <w:vAlign w:val="center"/>
          </w:tcPr>
          <w:p w14:paraId="1BA1BED8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6C447BCE" w14:textId="77777777" w:rsidTr="008722A7">
        <w:trPr>
          <w:trHeight w:val="604"/>
          <w:jc w:val="center"/>
        </w:trPr>
        <w:tc>
          <w:tcPr>
            <w:tcW w:w="8852" w:type="dxa"/>
            <w:gridSpan w:val="3"/>
            <w:vAlign w:val="center"/>
          </w:tcPr>
          <w:p w14:paraId="1BFDA235" w14:textId="41A7F1BD" w:rsidR="00DF30BB" w:rsidRPr="008722A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Sekcja D: Assistance – wariant Podstawowy (o ile dotyczy)</w:t>
            </w:r>
          </w:p>
        </w:tc>
      </w:tr>
      <w:tr w:rsidR="00DF30BB" w:rsidRPr="00D34AC7" w14:paraId="2E097537" w14:textId="77777777" w:rsidTr="00725FBD">
        <w:trPr>
          <w:trHeight w:val="251"/>
          <w:jc w:val="center"/>
        </w:trPr>
        <w:tc>
          <w:tcPr>
            <w:tcW w:w="6412" w:type="dxa"/>
            <w:gridSpan w:val="2"/>
            <w:vAlign w:val="center"/>
          </w:tcPr>
          <w:p w14:paraId="1A4E82A7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2440" w:type="dxa"/>
            <w:vAlign w:val="center"/>
          </w:tcPr>
          <w:p w14:paraId="50F6FB09" w14:textId="77777777" w:rsidR="00DF30BB" w:rsidRPr="00D34AC7" w:rsidRDefault="00DF30BB" w:rsidP="00725FBD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</w:p>
        </w:tc>
      </w:tr>
      <w:tr w:rsidR="00DF30BB" w:rsidRPr="00D34AC7" w14:paraId="0719E9DB" w14:textId="77777777" w:rsidTr="00725FBD">
        <w:trPr>
          <w:trHeight w:val="251"/>
          <w:jc w:val="center"/>
        </w:trPr>
        <w:tc>
          <w:tcPr>
            <w:tcW w:w="6412" w:type="dxa"/>
            <w:gridSpan w:val="2"/>
            <w:vAlign w:val="center"/>
          </w:tcPr>
          <w:p w14:paraId="3BE29CDE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2440" w:type="dxa"/>
            <w:vAlign w:val="center"/>
          </w:tcPr>
          <w:p w14:paraId="7FA8BAF9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57E56D4C" w14:textId="77777777" w:rsidTr="00BC2CC5">
        <w:trPr>
          <w:trHeight w:val="589"/>
          <w:jc w:val="center"/>
        </w:trPr>
        <w:tc>
          <w:tcPr>
            <w:tcW w:w="8852" w:type="dxa"/>
            <w:gridSpan w:val="3"/>
            <w:vAlign w:val="center"/>
          </w:tcPr>
          <w:p w14:paraId="1AF22E42" w14:textId="4603F5F8" w:rsidR="00DF30BB" w:rsidRPr="00BC2CC5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Sekcja D: Assistance – wariant Rozszerzony (pojazdy wg Załącznika C)</w:t>
            </w:r>
          </w:p>
        </w:tc>
      </w:tr>
      <w:tr w:rsidR="00DF30BB" w:rsidRPr="00D34AC7" w14:paraId="7277850A" w14:textId="77777777" w:rsidTr="00725FBD">
        <w:trPr>
          <w:trHeight w:val="251"/>
          <w:jc w:val="center"/>
        </w:trPr>
        <w:tc>
          <w:tcPr>
            <w:tcW w:w="6412" w:type="dxa"/>
            <w:gridSpan w:val="2"/>
            <w:vAlign w:val="center"/>
          </w:tcPr>
          <w:p w14:paraId="179ED5DA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2440" w:type="dxa"/>
            <w:vAlign w:val="center"/>
          </w:tcPr>
          <w:p w14:paraId="437ECC7C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12DCDA4C" w14:textId="77777777" w:rsidTr="00725FBD">
        <w:trPr>
          <w:trHeight w:val="251"/>
          <w:jc w:val="center"/>
        </w:trPr>
        <w:tc>
          <w:tcPr>
            <w:tcW w:w="6412" w:type="dxa"/>
            <w:gridSpan w:val="2"/>
            <w:vAlign w:val="center"/>
          </w:tcPr>
          <w:p w14:paraId="6E37C239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2440" w:type="dxa"/>
            <w:vAlign w:val="center"/>
          </w:tcPr>
          <w:p w14:paraId="6C22ECA1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710CBB3A" w14:textId="77777777" w:rsidTr="00BC2CC5">
        <w:trPr>
          <w:trHeight w:val="636"/>
          <w:jc w:val="center"/>
        </w:trPr>
        <w:tc>
          <w:tcPr>
            <w:tcW w:w="6412" w:type="dxa"/>
            <w:gridSpan w:val="2"/>
            <w:vAlign w:val="center"/>
          </w:tcPr>
          <w:p w14:paraId="77873675" w14:textId="14D3B177" w:rsidR="00DF30BB" w:rsidRPr="00D34AC7" w:rsidRDefault="00DF30BB" w:rsidP="00BC2CC5">
            <w:pPr>
              <w:rPr>
                <w:rFonts w:ascii="Garamond" w:hAnsi="Garamond" w:cs="Tahoma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łączna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BC2CC5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BC2CC5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4 Sekcja D:</w:t>
            </w:r>
          </w:p>
        </w:tc>
        <w:tc>
          <w:tcPr>
            <w:tcW w:w="2440" w:type="dxa"/>
            <w:vAlign w:val="center"/>
          </w:tcPr>
          <w:p w14:paraId="19411699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  <w:tr w:rsidR="00DF30BB" w:rsidRPr="00D34AC7" w14:paraId="69CA5977" w14:textId="77777777" w:rsidTr="00BC2CC5">
        <w:trPr>
          <w:trHeight w:val="524"/>
          <w:jc w:val="center"/>
        </w:trPr>
        <w:tc>
          <w:tcPr>
            <w:tcW w:w="6412" w:type="dxa"/>
            <w:gridSpan w:val="2"/>
            <w:vAlign w:val="center"/>
          </w:tcPr>
          <w:p w14:paraId="58C809B0" w14:textId="27482541" w:rsidR="00DF30BB" w:rsidRPr="00D34AC7" w:rsidRDefault="00BC2CC5" w:rsidP="00725FBD">
            <w:pPr>
              <w:rPr>
                <w:rFonts w:ascii="Garamond" w:hAnsi="Garamond" w:cs="Tahoma"/>
                <w:b/>
                <w:i/>
                <w:lang w:eastAsia="en-US"/>
              </w:rPr>
            </w:pPr>
            <w:r>
              <w:rPr>
                <w:rFonts w:ascii="Garamond" w:hAnsi="Garamond" w:cs="Tahoma"/>
                <w:b/>
                <w:i/>
                <w:lang w:eastAsia="en-US"/>
              </w:rPr>
              <w:t>s</w:t>
            </w:r>
            <w:r w:rsidR="00DF30BB" w:rsidRPr="00D34AC7">
              <w:rPr>
                <w:rFonts w:ascii="Garamond" w:hAnsi="Garamond" w:cs="Tahoma"/>
                <w:b/>
                <w:i/>
                <w:lang w:eastAsia="en-US"/>
              </w:rPr>
              <w:t>łownie złotych</w:t>
            </w:r>
          </w:p>
        </w:tc>
        <w:tc>
          <w:tcPr>
            <w:tcW w:w="2440" w:type="dxa"/>
            <w:vAlign w:val="center"/>
          </w:tcPr>
          <w:p w14:paraId="0D289AE1" w14:textId="77777777" w:rsidR="00DF30BB" w:rsidRPr="00D34AC7" w:rsidRDefault="00DF30BB" w:rsidP="00725FBD">
            <w:pPr>
              <w:pStyle w:val="Bezodstpw"/>
              <w:rPr>
                <w:rFonts w:ascii="Garamond" w:hAnsi="Garamond" w:cs="Tahoma"/>
              </w:rPr>
            </w:pPr>
          </w:p>
        </w:tc>
      </w:tr>
    </w:tbl>
    <w:p w14:paraId="12D71F1F" w14:textId="77777777" w:rsidR="00DF30BB" w:rsidRPr="00D34AC7" w:rsidRDefault="00DF30BB" w:rsidP="00DF30BB">
      <w:pPr>
        <w:rPr>
          <w:rFonts w:ascii="Garamond" w:hAnsi="Garamond" w:cs="Tahoma"/>
          <w:b/>
          <w:lang w:eastAsia="en-US"/>
        </w:rPr>
      </w:pPr>
    </w:p>
    <w:p w14:paraId="61D1A986" w14:textId="77777777" w:rsidR="00DF30BB" w:rsidRPr="00E77356" w:rsidRDefault="00DF30BB" w:rsidP="00DF30BB">
      <w:pPr>
        <w:jc w:val="center"/>
        <w:rPr>
          <w:rFonts w:ascii="Garamond" w:hAnsi="Garamond" w:cs="Tahoma"/>
          <w:b/>
          <w:u w:val="single"/>
          <w:lang w:eastAsia="en-US"/>
        </w:rPr>
      </w:pPr>
      <w:r w:rsidRPr="00E77356">
        <w:rPr>
          <w:rFonts w:ascii="Garamond" w:hAnsi="Garamond" w:cs="Tahoma"/>
          <w:b/>
          <w:u w:val="single"/>
          <w:lang w:eastAsia="en-US"/>
        </w:rPr>
        <w:t>Łączna składka za realizację Części 4 Zamówienia:</w:t>
      </w:r>
    </w:p>
    <w:p w14:paraId="43615B89" w14:textId="77777777" w:rsidR="00DF30BB" w:rsidRPr="00D34AC7" w:rsidRDefault="00DF30BB" w:rsidP="00DF30BB">
      <w:pPr>
        <w:rPr>
          <w:rFonts w:ascii="Garamond" w:hAnsi="Garamond" w:cs="Tahoma"/>
          <w:b/>
          <w:lang w:eastAsia="en-US"/>
        </w:rPr>
      </w:pPr>
    </w:p>
    <w:tbl>
      <w:tblPr>
        <w:tblW w:w="978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6"/>
        <w:gridCol w:w="3289"/>
        <w:gridCol w:w="4366"/>
      </w:tblGrid>
      <w:tr w:rsidR="00DF30BB" w:rsidRPr="00D34AC7" w14:paraId="58BF5916" w14:textId="77777777" w:rsidTr="00BC2CC5">
        <w:trPr>
          <w:trHeight w:val="956"/>
        </w:trPr>
        <w:tc>
          <w:tcPr>
            <w:tcW w:w="5415" w:type="dxa"/>
            <w:gridSpan w:val="2"/>
            <w:vAlign w:val="center"/>
          </w:tcPr>
          <w:p w14:paraId="09017927" w14:textId="726BF0AE" w:rsidR="00DF30BB" w:rsidRPr="00D34AC7" w:rsidRDefault="00DF30BB" w:rsidP="00BC2CC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Razem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BC2CC5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BC2CC5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>CZĘŚĆ 4:</w:t>
            </w:r>
          </w:p>
          <w:p w14:paraId="23D84AE5" w14:textId="6D8D346C" w:rsidR="00BC2CC5" w:rsidRPr="00D34AC7" w:rsidRDefault="00DF30BB" w:rsidP="00BC2CC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(suma składek łącznych Sekcji A + B + C + D)</w:t>
            </w:r>
          </w:p>
        </w:tc>
        <w:tc>
          <w:tcPr>
            <w:tcW w:w="4366" w:type="dxa"/>
            <w:vAlign w:val="center"/>
          </w:tcPr>
          <w:p w14:paraId="25F590C3" w14:textId="020701EB" w:rsidR="00DF30BB" w:rsidRPr="00D34AC7" w:rsidRDefault="00DF30BB" w:rsidP="00BC2CC5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DF30BB" w:rsidRPr="00D34AC7" w14:paraId="38B9D757" w14:textId="77777777" w:rsidTr="00BC2CC5">
        <w:trPr>
          <w:trHeight w:val="556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8B7D" w14:textId="2A302A4E" w:rsidR="00DF30BB" w:rsidRPr="00D34AC7" w:rsidRDefault="00BC2CC5" w:rsidP="00BC2CC5">
            <w:pPr>
              <w:rPr>
                <w:rFonts w:ascii="Garamond" w:hAnsi="Garamond" w:cs="Tahoma"/>
                <w:b/>
                <w:i/>
                <w:lang w:eastAsia="en-US"/>
              </w:rPr>
            </w:pPr>
            <w:r>
              <w:rPr>
                <w:rFonts w:ascii="Garamond" w:hAnsi="Garamond" w:cs="Tahoma"/>
                <w:b/>
                <w:i/>
                <w:lang w:eastAsia="en-US"/>
              </w:rPr>
              <w:t>s</w:t>
            </w:r>
            <w:r w:rsidR="00DF30BB" w:rsidRPr="00D34AC7">
              <w:rPr>
                <w:rFonts w:ascii="Garamond" w:hAnsi="Garamond" w:cs="Tahoma"/>
                <w:b/>
                <w:i/>
                <w:lang w:eastAsia="en-US"/>
              </w:rPr>
              <w:t>łownie złotych</w:t>
            </w:r>
          </w:p>
        </w:tc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4A425" w14:textId="77777777" w:rsidR="00DF30BB" w:rsidRPr="00D34AC7" w:rsidRDefault="00DF30BB" w:rsidP="00BC2CC5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C86EB6A" w14:textId="77777777" w:rsidR="00DF30BB" w:rsidRPr="00D34AC7" w:rsidRDefault="00DF30BB" w:rsidP="00DF30BB">
      <w:pPr>
        <w:rPr>
          <w:rFonts w:ascii="Garamond" w:hAnsi="Garamond" w:cs="Tahoma"/>
          <w:b/>
          <w:lang w:eastAsia="en-US"/>
        </w:rPr>
      </w:pPr>
    </w:p>
    <w:p w14:paraId="6F020DEF" w14:textId="72BF356A" w:rsidR="00DF30BB" w:rsidRPr="00D34AC7" w:rsidRDefault="00DF30BB" w:rsidP="008722A7">
      <w:pPr>
        <w:pStyle w:val="Bezodstpw"/>
        <w:jc w:val="both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Warunki Ubezpieczenia (nazwa, nr, data zatwierdzenia), które będą zastosowane do</w:t>
      </w:r>
      <w:r w:rsidR="008722A7">
        <w:rPr>
          <w:rFonts w:ascii="Garamond" w:hAnsi="Garamond" w:cs="Tahoma"/>
          <w:b/>
        </w:rPr>
        <w:t> </w:t>
      </w:r>
      <w:r w:rsidRPr="00D34AC7">
        <w:rPr>
          <w:rFonts w:ascii="Garamond" w:hAnsi="Garamond" w:cs="Tahoma"/>
          <w:b/>
        </w:rPr>
        <w:t>ubezpieczenia, stanowiące integralną część niniejszej oferty:</w:t>
      </w:r>
    </w:p>
    <w:p w14:paraId="3CDD6E27" w14:textId="77777777" w:rsidR="00DF30BB" w:rsidRPr="00D34AC7" w:rsidRDefault="00DF30BB" w:rsidP="00DF30BB">
      <w:pPr>
        <w:pStyle w:val="Bezodstpw"/>
        <w:rPr>
          <w:rFonts w:ascii="Garamond" w:hAnsi="Garamond" w:cs="Tahoma"/>
          <w:b/>
        </w:rPr>
      </w:pPr>
    </w:p>
    <w:p w14:paraId="15D7B067" w14:textId="77777777" w:rsidR="00DF30BB" w:rsidRPr="00D34AC7" w:rsidRDefault="00DF30BB" w:rsidP="00DF30BB">
      <w:pPr>
        <w:pStyle w:val="Bezodstpw"/>
        <w:numPr>
          <w:ilvl w:val="0"/>
          <w:numId w:val="17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Załącznik C,</w:t>
      </w:r>
    </w:p>
    <w:p w14:paraId="0E9717EB" w14:textId="7554CF9E" w:rsidR="00DF30BB" w:rsidRPr="00D34AC7" w:rsidRDefault="00DF30BB" w:rsidP="00077DFF">
      <w:pPr>
        <w:pStyle w:val="Bezodstpw"/>
        <w:numPr>
          <w:ilvl w:val="0"/>
          <w:numId w:val="17"/>
        </w:numPr>
        <w:jc w:val="both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lastRenderedPageBreak/>
        <w:t xml:space="preserve">Sekcja </w:t>
      </w:r>
      <w:proofErr w:type="gramStart"/>
      <w:r w:rsidRPr="00D34AC7">
        <w:rPr>
          <w:rFonts w:ascii="Garamond" w:hAnsi="Garamond" w:cs="Tahoma"/>
          <w:b/>
        </w:rPr>
        <w:t>A :</w:t>
      </w:r>
      <w:proofErr w:type="gramEnd"/>
      <w:r w:rsidR="00BC2CC5">
        <w:rPr>
          <w:rFonts w:ascii="Garamond" w:hAnsi="Garamond" w:cs="Tahoma"/>
          <w:b/>
        </w:rPr>
        <w:t xml:space="preserve"> </w:t>
      </w:r>
      <w:r w:rsidR="00EB3DA7" w:rsidRPr="005A6AE2">
        <w:rPr>
          <w:rFonts w:ascii="Garamond" w:hAnsi="Garamond" w:cs="Tahoma"/>
          <w:b/>
          <w:sz w:val="22"/>
          <w:szCs w:val="22"/>
        </w:rPr>
        <w:t>Ustawa z dnia 22 maja 2003</w:t>
      </w:r>
      <w:r w:rsidR="00BC2CC5">
        <w:rPr>
          <w:rFonts w:ascii="Garamond" w:hAnsi="Garamond" w:cs="Tahoma"/>
          <w:b/>
          <w:sz w:val="22"/>
          <w:szCs w:val="22"/>
        </w:rPr>
        <w:t xml:space="preserve"> </w:t>
      </w:r>
      <w:r w:rsidR="00EB3DA7" w:rsidRPr="005A6AE2">
        <w:rPr>
          <w:rFonts w:ascii="Garamond" w:hAnsi="Garamond" w:cs="Tahoma"/>
          <w:b/>
          <w:sz w:val="22"/>
          <w:szCs w:val="22"/>
        </w:rPr>
        <w:t>r. o ubezpieczeniach obowiązkowych,</w:t>
      </w:r>
      <w:r w:rsidR="00EB3DA7">
        <w:rPr>
          <w:rFonts w:ascii="Garamond" w:hAnsi="Garamond" w:cs="Tahoma"/>
          <w:b/>
          <w:sz w:val="22"/>
          <w:szCs w:val="22"/>
        </w:rPr>
        <w:t xml:space="preserve"> </w:t>
      </w:r>
      <w:r w:rsidR="00EB3DA7" w:rsidRPr="005A6AE2">
        <w:rPr>
          <w:rFonts w:ascii="Garamond" w:hAnsi="Garamond" w:cs="Tahoma"/>
          <w:b/>
          <w:sz w:val="22"/>
          <w:szCs w:val="22"/>
        </w:rPr>
        <w:t xml:space="preserve">Ubezpieczeniowym Funduszu Gwarancyjnym i Polskim Biurze Ubezpieczycieli </w:t>
      </w:r>
      <w:proofErr w:type="gramStart"/>
      <w:r w:rsidR="00EB3DA7" w:rsidRPr="005A6AE2">
        <w:rPr>
          <w:rFonts w:ascii="Garamond" w:hAnsi="Garamond" w:cs="Tahoma"/>
          <w:b/>
          <w:sz w:val="22"/>
          <w:szCs w:val="22"/>
        </w:rPr>
        <w:t>Komunikacyjnych  (</w:t>
      </w:r>
      <w:proofErr w:type="gramEnd"/>
      <w:r w:rsidR="00EB3DA7" w:rsidRPr="005A6AE2">
        <w:rPr>
          <w:rFonts w:ascii="Garamond" w:hAnsi="Garamond" w:cs="Tahoma"/>
          <w:b/>
          <w:sz w:val="22"/>
          <w:szCs w:val="22"/>
        </w:rPr>
        <w:t>Dz.</w:t>
      </w:r>
      <w:r w:rsidR="00BC2CC5">
        <w:rPr>
          <w:rFonts w:ascii="Garamond" w:hAnsi="Garamond" w:cs="Tahoma"/>
          <w:b/>
          <w:sz w:val="22"/>
          <w:szCs w:val="22"/>
        </w:rPr>
        <w:t xml:space="preserve"> </w:t>
      </w:r>
      <w:r w:rsidR="00EB3DA7" w:rsidRPr="005A6AE2">
        <w:rPr>
          <w:rFonts w:ascii="Garamond" w:hAnsi="Garamond" w:cs="Tahoma"/>
          <w:b/>
          <w:sz w:val="22"/>
          <w:szCs w:val="22"/>
        </w:rPr>
        <w:t>U. z 2025</w:t>
      </w:r>
      <w:r w:rsidR="00BC2CC5">
        <w:rPr>
          <w:rFonts w:ascii="Garamond" w:hAnsi="Garamond" w:cs="Tahoma"/>
          <w:b/>
          <w:sz w:val="22"/>
          <w:szCs w:val="22"/>
        </w:rPr>
        <w:t xml:space="preserve"> </w:t>
      </w:r>
      <w:proofErr w:type="gramStart"/>
      <w:r w:rsidR="00EB3DA7" w:rsidRPr="005A6AE2">
        <w:rPr>
          <w:rFonts w:ascii="Garamond" w:hAnsi="Garamond" w:cs="Tahoma"/>
          <w:b/>
          <w:sz w:val="22"/>
          <w:szCs w:val="22"/>
        </w:rPr>
        <w:t>r.</w:t>
      </w:r>
      <w:r w:rsidR="00BC2CC5">
        <w:rPr>
          <w:rFonts w:ascii="Garamond" w:hAnsi="Garamond" w:cs="Tahoma"/>
          <w:b/>
          <w:sz w:val="22"/>
          <w:szCs w:val="22"/>
        </w:rPr>
        <w:t xml:space="preserve"> </w:t>
      </w:r>
      <w:r w:rsidR="00EB3DA7" w:rsidRPr="005A6AE2">
        <w:rPr>
          <w:rFonts w:ascii="Garamond" w:hAnsi="Garamond" w:cs="Tahoma"/>
          <w:b/>
          <w:sz w:val="22"/>
          <w:szCs w:val="22"/>
        </w:rPr>
        <w:t>,</w:t>
      </w:r>
      <w:proofErr w:type="gramEnd"/>
      <w:r w:rsidR="00EB3DA7" w:rsidRPr="005A6AE2">
        <w:rPr>
          <w:rFonts w:ascii="Garamond" w:hAnsi="Garamond" w:cs="Tahoma"/>
          <w:b/>
          <w:sz w:val="22"/>
          <w:szCs w:val="22"/>
        </w:rPr>
        <w:t xml:space="preserve"> poz. 367 t.j.). Warunków ubezpieczenia nie załącza się.</w:t>
      </w:r>
    </w:p>
    <w:p w14:paraId="557D4433" w14:textId="491A79B4" w:rsidR="00DF30BB" w:rsidRPr="00D34AC7" w:rsidRDefault="00DF30BB" w:rsidP="00DF30BB">
      <w:pPr>
        <w:pStyle w:val="Bezodstpw"/>
        <w:numPr>
          <w:ilvl w:val="0"/>
          <w:numId w:val="17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 xml:space="preserve">Sekcja </w:t>
      </w:r>
      <w:proofErr w:type="gramStart"/>
      <w:r w:rsidRPr="00D34AC7">
        <w:rPr>
          <w:rFonts w:ascii="Garamond" w:hAnsi="Garamond" w:cs="Tahoma"/>
          <w:b/>
        </w:rPr>
        <w:t>B:...............................................................................................................</w:t>
      </w:r>
      <w:proofErr w:type="gramEnd"/>
    </w:p>
    <w:p w14:paraId="41AE2A59" w14:textId="15DFE32A" w:rsidR="00DF30BB" w:rsidRPr="00D34AC7" w:rsidRDefault="00DF30BB" w:rsidP="00DF30BB">
      <w:pPr>
        <w:pStyle w:val="Bezodstpw"/>
        <w:numPr>
          <w:ilvl w:val="0"/>
          <w:numId w:val="17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 xml:space="preserve">Sekcja </w:t>
      </w:r>
      <w:proofErr w:type="gramStart"/>
      <w:r w:rsidRPr="00D34AC7">
        <w:rPr>
          <w:rFonts w:ascii="Garamond" w:hAnsi="Garamond" w:cs="Tahoma"/>
          <w:b/>
        </w:rPr>
        <w:t>C:...............................................................................................................</w:t>
      </w:r>
      <w:proofErr w:type="gramEnd"/>
    </w:p>
    <w:p w14:paraId="557D3C60" w14:textId="0845E44D" w:rsidR="00DF30BB" w:rsidRPr="00BC2CC5" w:rsidRDefault="00DF30BB" w:rsidP="00BC2CC5">
      <w:pPr>
        <w:pStyle w:val="Bezodstpw"/>
        <w:numPr>
          <w:ilvl w:val="0"/>
          <w:numId w:val="17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 xml:space="preserve">Sekcja </w:t>
      </w:r>
      <w:proofErr w:type="gramStart"/>
      <w:r w:rsidRPr="00D34AC7">
        <w:rPr>
          <w:rFonts w:ascii="Garamond" w:hAnsi="Garamond" w:cs="Tahoma"/>
          <w:b/>
        </w:rPr>
        <w:t>D:...............................................................................................................</w:t>
      </w:r>
      <w:proofErr w:type="gramEnd"/>
    </w:p>
    <w:p w14:paraId="5B553AF5" w14:textId="77777777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jc w:val="center"/>
        <w:rPr>
          <w:rFonts w:ascii="Garamond" w:hAnsi="Garamond" w:cs="Tahoma"/>
        </w:rPr>
      </w:pPr>
    </w:p>
    <w:p w14:paraId="6FC3A709" w14:textId="77777777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jc w:val="center"/>
        <w:rPr>
          <w:rFonts w:ascii="Garamond" w:hAnsi="Garamond" w:cs="Tahoma"/>
        </w:rPr>
      </w:pPr>
    </w:p>
    <w:p w14:paraId="3FEC02E6" w14:textId="78FE1D47" w:rsidR="00DF30BB" w:rsidRPr="00D34AC7" w:rsidRDefault="00DF30BB" w:rsidP="00F67D70">
      <w:pPr>
        <w:pStyle w:val="NormalnyWeb"/>
        <w:spacing w:before="0" w:beforeAutospacing="0" w:after="0" w:line="280" w:lineRule="atLeast"/>
        <w:ind w:firstLine="360"/>
        <w:rPr>
          <w:rFonts w:ascii="Garamond" w:hAnsi="Garamond" w:cs="Tahoma"/>
        </w:rPr>
      </w:pPr>
      <w:r w:rsidRPr="00D34AC7">
        <w:rPr>
          <w:rFonts w:ascii="Garamond" w:hAnsi="Garamond" w:cs="Tahoma"/>
        </w:rPr>
        <w:t>………….………………………</w:t>
      </w:r>
      <w:r w:rsidR="00F67D70">
        <w:rPr>
          <w:rFonts w:ascii="Garamond" w:hAnsi="Garamond" w:cs="Tahoma"/>
        </w:rPr>
        <w:t>…</w:t>
      </w:r>
      <w:r w:rsidRPr="00D34AC7">
        <w:rPr>
          <w:rFonts w:ascii="Garamond" w:hAnsi="Garamond" w:cs="Tahoma"/>
        </w:rPr>
        <w:t>……………</w:t>
      </w:r>
      <w:r w:rsidR="00F67D70">
        <w:rPr>
          <w:rFonts w:ascii="Garamond" w:hAnsi="Garamond" w:cs="Tahoma"/>
        </w:rPr>
        <w:t>………..</w:t>
      </w:r>
      <w:r w:rsidRPr="00D34AC7">
        <w:rPr>
          <w:rFonts w:ascii="Garamond" w:hAnsi="Garamond" w:cs="Tahoma"/>
        </w:rPr>
        <w:t>………………………………….</w:t>
      </w:r>
    </w:p>
    <w:p w14:paraId="5C380A7E" w14:textId="1596914B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  <w:r w:rsidRPr="00D34AC7">
        <w:rPr>
          <w:rFonts w:ascii="Garamond" w:hAnsi="Garamond" w:cs="Tahoma"/>
        </w:rPr>
        <w:t xml:space="preserve">   (miejscowość, </w:t>
      </w:r>
      <w:proofErr w:type="gramStart"/>
      <w:r w:rsidRPr="00D34AC7">
        <w:rPr>
          <w:rFonts w:ascii="Garamond" w:hAnsi="Garamond" w:cs="Tahoma"/>
        </w:rPr>
        <w:t xml:space="preserve">data)   </w:t>
      </w:r>
      <w:proofErr w:type="gramEnd"/>
      <w:r w:rsidRPr="00D34AC7">
        <w:rPr>
          <w:rFonts w:ascii="Garamond" w:hAnsi="Garamond" w:cs="Tahoma"/>
        </w:rPr>
        <w:t xml:space="preserve">                     </w:t>
      </w:r>
      <w:proofErr w:type="gramStart"/>
      <w:r w:rsidRPr="00D34AC7">
        <w:rPr>
          <w:rFonts w:ascii="Garamond" w:hAnsi="Garamond" w:cs="Tahoma"/>
        </w:rPr>
        <w:t xml:space="preserve">   (</w:t>
      </w:r>
      <w:proofErr w:type="gramEnd"/>
      <w:r w:rsidRPr="00D34AC7">
        <w:rPr>
          <w:rFonts w:ascii="Garamond" w:hAnsi="Garamond" w:cs="Tahoma"/>
        </w:rPr>
        <w:t>podpis upoważnionego przedstawiciela Wykonawcy)</w:t>
      </w:r>
    </w:p>
    <w:p w14:paraId="6CF774EA" w14:textId="77777777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</w:p>
    <w:p w14:paraId="2A7F879D" w14:textId="77777777" w:rsidR="00077DFF" w:rsidRDefault="00077DFF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</w:p>
    <w:p w14:paraId="08493356" w14:textId="77777777" w:rsidR="008722A7" w:rsidRPr="00D34AC7" w:rsidRDefault="008722A7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</w:p>
    <w:p w14:paraId="07A85C81" w14:textId="61AE58C5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  <w:r w:rsidRPr="00D34AC7">
        <w:rPr>
          <w:rFonts w:ascii="Garamond" w:hAnsi="Garamond" w:cs="Tahoma"/>
          <w:b/>
          <w:u w:val="single"/>
        </w:rPr>
        <w:t xml:space="preserve">CZĘŚĆ </w:t>
      </w:r>
      <w:r w:rsidR="00F67D70">
        <w:rPr>
          <w:rFonts w:ascii="Garamond" w:hAnsi="Garamond" w:cs="Tahoma"/>
          <w:b/>
          <w:u w:val="single"/>
        </w:rPr>
        <w:t>5</w:t>
      </w:r>
      <w:r w:rsidRPr="00D34AC7">
        <w:rPr>
          <w:rFonts w:ascii="Garamond" w:hAnsi="Garamond" w:cs="Tahoma"/>
          <w:b/>
          <w:u w:val="single"/>
        </w:rPr>
        <w:t xml:space="preserve"> ZAMÓWIENIA</w:t>
      </w:r>
    </w:p>
    <w:p w14:paraId="60F18413" w14:textId="77777777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2C64A41F" w14:textId="77777777" w:rsidR="00DF30BB" w:rsidRPr="00D34AC7" w:rsidRDefault="00DF30BB" w:rsidP="00DF30BB">
      <w:pPr>
        <w:jc w:val="center"/>
        <w:rPr>
          <w:rFonts w:ascii="Garamond" w:hAnsi="Garamond" w:cs="Tahoma"/>
          <w:b/>
          <w:bCs/>
          <w:u w:val="single"/>
        </w:rPr>
      </w:pPr>
      <w:r w:rsidRPr="00D34AC7">
        <w:rPr>
          <w:rFonts w:ascii="Garamond" w:hAnsi="Garamond" w:cs="Tahoma"/>
          <w:b/>
          <w:u w:val="single"/>
        </w:rPr>
        <w:t>Ubezpieczenie ryzyk cybernetycznych:</w:t>
      </w:r>
    </w:p>
    <w:p w14:paraId="2BF8FD39" w14:textId="77777777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</w:p>
    <w:tbl>
      <w:tblPr>
        <w:tblW w:w="9781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2268"/>
        <w:gridCol w:w="851"/>
        <w:gridCol w:w="1134"/>
        <w:gridCol w:w="1559"/>
        <w:gridCol w:w="1843"/>
      </w:tblGrid>
      <w:tr w:rsidR="00DF30BB" w:rsidRPr="00D34AC7" w14:paraId="59A8F108" w14:textId="77777777" w:rsidTr="00BC2CC5">
        <w:trPr>
          <w:trHeight w:val="300"/>
        </w:trPr>
        <w:tc>
          <w:tcPr>
            <w:tcW w:w="439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A1743E2" w14:textId="166C4E7C" w:rsidR="00DF30BB" w:rsidRPr="00D34AC7" w:rsidRDefault="00DF30BB" w:rsidP="00BC2CC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rodzaj ubezpieczenia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3F637" w14:textId="77777777" w:rsidR="00DF30BB" w:rsidRPr="00D34AC7" w:rsidRDefault="00DF30BB" w:rsidP="00BC2CC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suma ubezpieczenia (PLN)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C596FE6" w14:textId="77777777" w:rsidR="00DF30BB" w:rsidRPr="00D34AC7" w:rsidRDefault="00DF30BB" w:rsidP="00BC2CC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stawka</w:t>
            </w:r>
          </w:p>
          <w:p w14:paraId="0E26B52E" w14:textId="77777777" w:rsidR="00DF30BB" w:rsidRPr="00D34AC7" w:rsidRDefault="00DF30BB" w:rsidP="00BC2CC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  <w:bCs/>
              </w:rPr>
              <w:t>(‰)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7E016B77" w14:textId="540B9F92" w:rsidR="00DF30BB" w:rsidRPr="00D34AC7" w:rsidRDefault="00DF30BB" w:rsidP="00BC2CC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</w:t>
            </w:r>
          </w:p>
          <w:p w14:paraId="1784B88E" w14:textId="0F56F7C7" w:rsidR="00DF30BB" w:rsidRPr="00D34AC7" w:rsidRDefault="00DF30BB" w:rsidP="00BC2CC5">
            <w:pPr>
              <w:pStyle w:val="Bezodstpw"/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(PLN</w:t>
            </w:r>
            <w:r w:rsidR="00BC2CC5">
              <w:rPr>
                <w:rFonts w:ascii="Garamond" w:hAnsi="Garamond" w:cs="Tahoma"/>
                <w:b/>
              </w:rPr>
              <w:t>)</w:t>
            </w:r>
          </w:p>
        </w:tc>
      </w:tr>
      <w:tr w:rsidR="00DF30BB" w:rsidRPr="00D34AC7" w14:paraId="68416F0E" w14:textId="77777777" w:rsidTr="00BC2C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527"/>
        </w:trPr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A88B3" w14:textId="22C9EA51" w:rsidR="00BC2CC5" w:rsidRPr="00D34AC7" w:rsidRDefault="00DF30BB" w:rsidP="00BC2CC5">
            <w:pPr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Ubezpieczenie ryzyk cybernetycznych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4925D" w14:textId="77777777" w:rsidR="00DF30BB" w:rsidRPr="00D34AC7" w:rsidRDefault="00DF30BB" w:rsidP="00BC2CC5">
            <w:pPr>
              <w:jc w:val="center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1.000.000,00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6F07E" w14:textId="77777777" w:rsidR="00DF30BB" w:rsidRPr="00D34AC7" w:rsidRDefault="00DF30BB" w:rsidP="00BC2CC5">
            <w:pPr>
              <w:jc w:val="center"/>
              <w:rPr>
                <w:rFonts w:ascii="Garamond" w:hAnsi="Garamond" w:cs="Tahoma"/>
                <w:b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thinDiagStripe" w:color="auto" w:fill="auto"/>
          </w:tcPr>
          <w:p w14:paraId="1644CB8C" w14:textId="77777777" w:rsidR="00DF30BB" w:rsidRPr="00D34AC7" w:rsidRDefault="00DF30BB" w:rsidP="00725FB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DF30BB" w:rsidRPr="00D34AC7" w14:paraId="6E9CC2F1" w14:textId="77777777" w:rsidTr="00BC2C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E6AF1" w14:textId="77777777" w:rsidR="00DF30BB" w:rsidRPr="00D34AC7" w:rsidRDefault="00DF30BB" w:rsidP="00BC2CC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Sublimity zgodnie z Opisem Przedmiotu Zamówienia, klauzule dodatkowe</w:t>
            </w: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966E2" w14:textId="77777777" w:rsidR="00DF30BB" w:rsidRPr="00D34AC7" w:rsidRDefault="00DF30BB" w:rsidP="00725FB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DF30BB" w:rsidRPr="00D34AC7" w14:paraId="679D98F0" w14:textId="77777777" w:rsidTr="00BC2C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F8566" w14:textId="77777777" w:rsidR="00DF30BB" w:rsidRPr="00D34AC7" w:rsidRDefault="00DF30BB" w:rsidP="00BC2CC5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 xml:space="preserve">składka za I okres rozliczeniowy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D589F" w14:textId="77777777" w:rsidR="00DF30BB" w:rsidRPr="00D34AC7" w:rsidRDefault="00DF30BB" w:rsidP="00725FB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DF30BB" w:rsidRPr="00D34AC7" w14:paraId="0E2ED558" w14:textId="77777777" w:rsidTr="00BC2C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7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10C7A" w14:textId="77777777" w:rsidR="00DF30BB" w:rsidRPr="00D34AC7" w:rsidRDefault="00DF30BB" w:rsidP="00BC2CC5">
            <w:pPr>
              <w:pStyle w:val="Bezodstpw"/>
              <w:rPr>
                <w:rFonts w:ascii="Garamond" w:hAnsi="Garamond" w:cs="Tahoma"/>
                <w:b/>
              </w:rPr>
            </w:pPr>
            <w:r w:rsidRPr="00D34AC7">
              <w:rPr>
                <w:rFonts w:ascii="Garamond" w:hAnsi="Garamond" w:cs="Tahoma"/>
                <w:b/>
              </w:rPr>
              <w:t>składka za II okres rozliczeniowy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85D44" w14:textId="77777777" w:rsidR="00DF30BB" w:rsidRPr="00D34AC7" w:rsidRDefault="00DF30BB" w:rsidP="00725FB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  <w:tr w:rsidR="00DF30BB" w:rsidRPr="00D34AC7" w14:paraId="4F6FA487" w14:textId="77777777" w:rsidTr="00BC2C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47A2E" w14:textId="4AC55DA1" w:rsidR="00DF30BB" w:rsidRPr="00D34AC7" w:rsidRDefault="00DF30BB" w:rsidP="00BC2CC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</w:rPr>
              <w:t>łączna składka za okres ubezpieczenia –</w:t>
            </w:r>
            <w:r w:rsidR="00BC2CC5">
              <w:rPr>
                <w:rFonts w:ascii="Garamond" w:hAnsi="Garamond" w:cs="Tahoma"/>
                <w:b/>
              </w:rPr>
              <w:t> 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BC2CC5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CZĘŚĆ </w:t>
            </w:r>
            <w:r w:rsidR="00BC2CC5">
              <w:rPr>
                <w:rFonts w:ascii="Garamond" w:hAnsi="Garamond" w:cs="Tahoma"/>
                <w:b/>
                <w:lang w:eastAsia="en-US"/>
              </w:rPr>
              <w:t>5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02671" w14:textId="7C541FC2" w:rsidR="00DF30BB" w:rsidRPr="00D34AC7" w:rsidRDefault="00DF30BB" w:rsidP="00BC2CC5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DF30BB" w:rsidRPr="00D34AC7" w14:paraId="44FD57FF" w14:textId="77777777" w:rsidTr="00BC2C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426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3A1FE" w14:textId="3401F94A" w:rsidR="00DF30BB" w:rsidRPr="00BC2CC5" w:rsidRDefault="00DF30BB" w:rsidP="00BC2CC5">
            <w:pPr>
              <w:rPr>
                <w:rFonts w:ascii="Garamond" w:hAnsi="Garamond" w:cs="Tahoma"/>
                <w:b/>
                <w:i/>
                <w:lang w:eastAsia="en-US"/>
              </w:rPr>
            </w:pPr>
            <w:r w:rsidRPr="00D34AC7">
              <w:rPr>
                <w:rFonts w:ascii="Garamond" w:hAnsi="Garamond" w:cs="Tahoma"/>
                <w:b/>
                <w:i/>
                <w:lang w:eastAsia="en-US"/>
              </w:rPr>
              <w:t>słownie złotych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A52F4" w14:textId="77777777" w:rsidR="00DF30BB" w:rsidRPr="00D34AC7" w:rsidRDefault="00DF30BB" w:rsidP="00725FB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4625A721" w14:textId="77777777" w:rsidR="00DF30BB" w:rsidRPr="00D34AC7" w:rsidRDefault="00DF30BB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5BCC5BE6" w14:textId="1AC07C3F" w:rsidR="00077DFF" w:rsidRPr="00BC2CC5" w:rsidRDefault="00077DFF" w:rsidP="00077DFF">
      <w:pPr>
        <w:jc w:val="center"/>
        <w:rPr>
          <w:rFonts w:ascii="Garamond" w:hAnsi="Garamond" w:cs="Tahoma"/>
          <w:b/>
          <w:u w:val="single"/>
          <w:lang w:eastAsia="en-US"/>
        </w:rPr>
      </w:pPr>
      <w:r w:rsidRPr="00BC2CC5">
        <w:rPr>
          <w:rFonts w:ascii="Garamond" w:hAnsi="Garamond" w:cs="Tahoma"/>
          <w:b/>
          <w:u w:val="single"/>
          <w:lang w:eastAsia="en-US"/>
        </w:rPr>
        <w:t xml:space="preserve">Łączna składka za realizację Części </w:t>
      </w:r>
      <w:r w:rsidR="00F67D70" w:rsidRPr="00BC2CC5">
        <w:rPr>
          <w:rFonts w:ascii="Garamond" w:hAnsi="Garamond" w:cs="Tahoma"/>
          <w:b/>
          <w:u w:val="single"/>
          <w:lang w:eastAsia="en-US"/>
        </w:rPr>
        <w:t>5</w:t>
      </w:r>
      <w:r w:rsidRPr="00BC2CC5">
        <w:rPr>
          <w:rFonts w:ascii="Garamond" w:hAnsi="Garamond" w:cs="Tahoma"/>
          <w:b/>
          <w:u w:val="single"/>
          <w:lang w:eastAsia="en-US"/>
        </w:rPr>
        <w:t xml:space="preserve"> Zamówienia:</w:t>
      </w:r>
    </w:p>
    <w:p w14:paraId="49EE651D" w14:textId="77777777" w:rsidR="00077DFF" w:rsidRPr="00D34AC7" w:rsidRDefault="00077DFF" w:rsidP="00077DFF">
      <w:pPr>
        <w:rPr>
          <w:rFonts w:ascii="Garamond" w:hAnsi="Garamond" w:cs="Tahoma"/>
          <w:b/>
          <w:lang w:eastAsia="en-US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6"/>
        <w:gridCol w:w="3119"/>
        <w:gridCol w:w="4536"/>
      </w:tblGrid>
      <w:tr w:rsidR="00077DFF" w:rsidRPr="00D34AC7" w14:paraId="560B4724" w14:textId="77777777" w:rsidTr="00BC2CC5">
        <w:trPr>
          <w:trHeight w:val="600"/>
        </w:trPr>
        <w:tc>
          <w:tcPr>
            <w:tcW w:w="5245" w:type="dxa"/>
            <w:gridSpan w:val="2"/>
            <w:vAlign w:val="center"/>
          </w:tcPr>
          <w:p w14:paraId="022AC25A" w14:textId="52D0BC8E" w:rsidR="00077DFF" w:rsidRPr="00D34AC7" w:rsidRDefault="00077DFF" w:rsidP="00BC2CC5">
            <w:pPr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Razem składka</w:t>
            </w:r>
            <w:r w:rsidRPr="00D34AC7">
              <w:rPr>
                <w:rFonts w:ascii="Garamond" w:hAnsi="Garamond" w:cs="Tahoma"/>
                <w:b/>
              </w:rPr>
              <w:t xml:space="preserve"> za okres ubezpieczenia</w:t>
            </w:r>
            <w:r w:rsidR="00BC2CC5">
              <w:rPr>
                <w:rFonts w:ascii="Garamond" w:hAnsi="Garamond" w:cs="Tahoma"/>
                <w:b/>
              </w:rPr>
              <w:t xml:space="preserve"> – </w:t>
            </w:r>
            <w:r w:rsidRPr="00D34AC7">
              <w:rPr>
                <w:rFonts w:ascii="Garamond" w:hAnsi="Garamond" w:cs="Tahoma"/>
                <w:b/>
              </w:rPr>
              <w:t>realizację Zamówienia</w:t>
            </w:r>
            <w:r w:rsidR="00BC2CC5">
              <w:rPr>
                <w:rFonts w:ascii="Garamond" w:hAnsi="Garamond" w:cs="Tahoma"/>
                <w:b/>
              </w:rPr>
              <w:t xml:space="preserve"> – </w:t>
            </w:r>
            <w:r w:rsidRPr="00D34AC7">
              <w:rPr>
                <w:rFonts w:ascii="Garamond" w:hAnsi="Garamond" w:cs="Tahoma"/>
                <w:b/>
                <w:lang w:eastAsia="en-US"/>
              </w:rPr>
              <w:t xml:space="preserve">CZĘŚĆ </w:t>
            </w:r>
            <w:r w:rsidR="00F67D70">
              <w:rPr>
                <w:rFonts w:ascii="Garamond" w:hAnsi="Garamond" w:cs="Tahoma"/>
                <w:b/>
                <w:lang w:eastAsia="en-US"/>
              </w:rPr>
              <w:t>5</w:t>
            </w:r>
            <w:r w:rsidRPr="00D34AC7">
              <w:rPr>
                <w:rFonts w:ascii="Garamond" w:hAnsi="Garamond" w:cs="Tahoma"/>
                <w:b/>
                <w:lang w:eastAsia="en-US"/>
              </w:rPr>
              <w:t>:</w:t>
            </w:r>
          </w:p>
        </w:tc>
        <w:tc>
          <w:tcPr>
            <w:tcW w:w="4536" w:type="dxa"/>
            <w:vAlign w:val="center"/>
          </w:tcPr>
          <w:p w14:paraId="6D00E2D7" w14:textId="5CF58A8A" w:rsidR="00077DFF" w:rsidRPr="00D34AC7" w:rsidRDefault="00077DFF" w:rsidP="00BC2CC5">
            <w:pPr>
              <w:jc w:val="right"/>
              <w:rPr>
                <w:rFonts w:ascii="Garamond" w:hAnsi="Garamond" w:cs="Tahoma"/>
                <w:b/>
                <w:lang w:eastAsia="en-US"/>
              </w:rPr>
            </w:pPr>
            <w:r w:rsidRPr="00D34AC7">
              <w:rPr>
                <w:rFonts w:ascii="Garamond" w:hAnsi="Garamond" w:cs="Tahoma"/>
                <w:b/>
                <w:lang w:eastAsia="en-US"/>
              </w:rPr>
              <w:t>PLN</w:t>
            </w:r>
          </w:p>
        </w:tc>
      </w:tr>
      <w:tr w:rsidR="00077DFF" w:rsidRPr="00D34AC7" w14:paraId="1D6733F9" w14:textId="77777777" w:rsidTr="00BC2CC5">
        <w:trPr>
          <w:trHeight w:val="493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2B4B6" w14:textId="0C19D99F" w:rsidR="00077DFF" w:rsidRPr="00BC2CC5" w:rsidRDefault="00BC2CC5" w:rsidP="00BC2CC5">
            <w:pPr>
              <w:rPr>
                <w:rFonts w:ascii="Garamond" w:hAnsi="Garamond" w:cs="Tahoma"/>
                <w:b/>
                <w:i/>
                <w:lang w:eastAsia="en-US"/>
              </w:rPr>
            </w:pPr>
            <w:r>
              <w:rPr>
                <w:rFonts w:ascii="Garamond" w:hAnsi="Garamond" w:cs="Tahoma"/>
                <w:b/>
                <w:i/>
                <w:lang w:eastAsia="en-US"/>
              </w:rPr>
              <w:t>s</w:t>
            </w:r>
            <w:r w:rsidR="00077DFF" w:rsidRPr="00D34AC7">
              <w:rPr>
                <w:rFonts w:ascii="Garamond" w:hAnsi="Garamond" w:cs="Tahoma"/>
                <w:b/>
                <w:i/>
                <w:lang w:eastAsia="en-US"/>
              </w:rPr>
              <w:t>łownie złotych</w:t>
            </w:r>
          </w:p>
        </w:tc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10985" w14:textId="77777777" w:rsidR="00077DFF" w:rsidRPr="00D34AC7" w:rsidRDefault="00077DFF" w:rsidP="00725FBD">
            <w:pPr>
              <w:rPr>
                <w:rFonts w:ascii="Garamond" w:hAnsi="Garamond" w:cs="Tahoma"/>
                <w:b/>
                <w:lang w:eastAsia="en-US"/>
              </w:rPr>
            </w:pPr>
          </w:p>
        </w:tc>
      </w:tr>
    </w:tbl>
    <w:p w14:paraId="16EB4BEC" w14:textId="77777777" w:rsidR="00077DFF" w:rsidRPr="00D34AC7" w:rsidRDefault="00077DFF" w:rsidP="00DF30BB">
      <w:pPr>
        <w:pStyle w:val="Bezodstpw"/>
        <w:jc w:val="center"/>
        <w:rPr>
          <w:rFonts w:ascii="Garamond" w:hAnsi="Garamond" w:cs="Tahoma"/>
          <w:b/>
          <w:u w:val="single"/>
        </w:rPr>
      </w:pPr>
    </w:p>
    <w:p w14:paraId="2D89807F" w14:textId="6648DEAC" w:rsidR="00DF30BB" w:rsidRPr="00D34AC7" w:rsidRDefault="00DF30BB" w:rsidP="00BC2CC5">
      <w:pPr>
        <w:pStyle w:val="Bezodstpw"/>
        <w:jc w:val="both"/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Warunki Ubezpieczenia (nazwa, nr, data zatwierdzenia), które będą zastosowane do</w:t>
      </w:r>
      <w:r w:rsidR="00BC2CC5">
        <w:rPr>
          <w:rFonts w:ascii="Garamond" w:hAnsi="Garamond" w:cs="Tahoma"/>
          <w:b/>
        </w:rPr>
        <w:t> </w:t>
      </w:r>
      <w:r w:rsidRPr="00D34AC7">
        <w:rPr>
          <w:rFonts w:ascii="Garamond" w:hAnsi="Garamond" w:cs="Tahoma"/>
          <w:b/>
        </w:rPr>
        <w:t>ubezpieczenia, stanowiące integralną część niniejszej oferty:</w:t>
      </w:r>
    </w:p>
    <w:p w14:paraId="0F134402" w14:textId="77777777" w:rsidR="00DF30BB" w:rsidRPr="00D34AC7" w:rsidRDefault="00DF30BB" w:rsidP="00DF30BB">
      <w:pPr>
        <w:pStyle w:val="Bezodstpw"/>
        <w:rPr>
          <w:rFonts w:ascii="Garamond" w:hAnsi="Garamond" w:cs="Tahoma"/>
          <w:b/>
        </w:rPr>
      </w:pPr>
    </w:p>
    <w:p w14:paraId="7124B938" w14:textId="77777777" w:rsidR="00DF30BB" w:rsidRPr="00D34AC7" w:rsidRDefault="00DF30BB" w:rsidP="00BC2CC5">
      <w:pPr>
        <w:pStyle w:val="Bezodstpw"/>
        <w:numPr>
          <w:ilvl w:val="0"/>
          <w:numId w:val="16"/>
        </w:numPr>
        <w:rPr>
          <w:rFonts w:ascii="Garamond" w:hAnsi="Garamond" w:cs="Tahoma"/>
          <w:b/>
        </w:rPr>
      </w:pPr>
      <w:r w:rsidRPr="00D34AC7">
        <w:rPr>
          <w:rFonts w:ascii="Garamond" w:hAnsi="Garamond" w:cs="Tahoma"/>
          <w:b/>
        </w:rPr>
        <w:t>..............................................................................................................</w:t>
      </w:r>
    </w:p>
    <w:p w14:paraId="17EA2474" w14:textId="77777777" w:rsidR="00DF30BB" w:rsidRDefault="00DF30BB" w:rsidP="00DF30BB">
      <w:pPr>
        <w:autoSpaceDE w:val="0"/>
        <w:autoSpaceDN w:val="0"/>
        <w:adjustRightInd w:val="0"/>
        <w:rPr>
          <w:rFonts w:ascii="Garamond" w:hAnsi="Garamond" w:cs="Arial"/>
          <w:b/>
          <w:bCs/>
        </w:rPr>
      </w:pPr>
    </w:p>
    <w:p w14:paraId="1004A00C" w14:textId="77777777" w:rsidR="008722A7" w:rsidRPr="00D34AC7" w:rsidRDefault="008722A7" w:rsidP="00DF30BB">
      <w:pPr>
        <w:autoSpaceDE w:val="0"/>
        <w:autoSpaceDN w:val="0"/>
        <w:adjustRightInd w:val="0"/>
        <w:rPr>
          <w:rFonts w:ascii="Garamond" w:hAnsi="Garamond" w:cs="Arial"/>
          <w:b/>
          <w:bCs/>
        </w:rPr>
      </w:pPr>
    </w:p>
    <w:p w14:paraId="6EAB20C3" w14:textId="2D04A119" w:rsidR="00DF30BB" w:rsidRPr="00D34AC7" w:rsidRDefault="00DF30BB" w:rsidP="00DF30BB">
      <w:pPr>
        <w:pStyle w:val="NormalnyWeb"/>
        <w:spacing w:before="0" w:beforeAutospacing="0" w:after="0" w:line="280" w:lineRule="atLeast"/>
        <w:ind w:left="284" w:hanging="284"/>
        <w:jc w:val="center"/>
        <w:rPr>
          <w:rFonts w:ascii="Garamond" w:hAnsi="Garamond" w:cs="Tahoma"/>
        </w:rPr>
      </w:pPr>
      <w:r w:rsidRPr="00D34AC7">
        <w:rPr>
          <w:rFonts w:ascii="Garamond" w:hAnsi="Garamond" w:cs="Tahoma"/>
        </w:rPr>
        <w:t>………….…………………………..……………………………………………………….</w:t>
      </w:r>
    </w:p>
    <w:p w14:paraId="3614CC15" w14:textId="312FA3CE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Tahoma"/>
        </w:rPr>
      </w:pPr>
      <w:r w:rsidRPr="00D34AC7">
        <w:rPr>
          <w:rFonts w:ascii="Garamond" w:hAnsi="Garamond" w:cs="Tahoma"/>
        </w:rPr>
        <w:t xml:space="preserve">   (miejscowość, </w:t>
      </w:r>
      <w:proofErr w:type="gramStart"/>
      <w:r w:rsidRPr="00D34AC7">
        <w:rPr>
          <w:rFonts w:ascii="Garamond" w:hAnsi="Garamond" w:cs="Tahoma"/>
        </w:rPr>
        <w:t xml:space="preserve">data)   </w:t>
      </w:r>
      <w:proofErr w:type="gramEnd"/>
      <w:r w:rsidRPr="00D34AC7">
        <w:rPr>
          <w:rFonts w:ascii="Garamond" w:hAnsi="Garamond" w:cs="Tahoma"/>
        </w:rPr>
        <w:t xml:space="preserve">                    </w:t>
      </w:r>
      <w:proofErr w:type="gramStart"/>
      <w:r w:rsidRPr="00D34AC7">
        <w:rPr>
          <w:rFonts w:ascii="Garamond" w:hAnsi="Garamond" w:cs="Tahoma"/>
        </w:rPr>
        <w:t xml:space="preserve">   (</w:t>
      </w:r>
      <w:proofErr w:type="gramEnd"/>
      <w:r w:rsidRPr="00D34AC7">
        <w:rPr>
          <w:rFonts w:ascii="Garamond" w:hAnsi="Garamond" w:cs="Tahoma"/>
        </w:rPr>
        <w:t>podpis upoważnionego przedstawiciela Wykonawcy)</w:t>
      </w:r>
    </w:p>
    <w:p w14:paraId="56E60331" w14:textId="77777777" w:rsidR="00DF30BB" w:rsidRPr="00D34AC7" w:rsidRDefault="00DF30BB" w:rsidP="00DF30BB">
      <w:pPr>
        <w:pStyle w:val="NormalnyWeb"/>
        <w:spacing w:before="0" w:beforeAutospacing="0" w:after="0" w:line="280" w:lineRule="atLeast"/>
        <w:ind w:left="680" w:hanging="284"/>
        <w:rPr>
          <w:rFonts w:ascii="Garamond" w:hAnsi="Garamond" w:cs="Arial"/>
          <w:b/>
        </w:rPr>
      </w:pPr>
    </w:p>
    <w:p w14:paraId="0FAFA92B" w14:textId="77777777" w:rsidR="00DF30BB" w:rsidRPr="00405660" w:rsidRDefault="00DF30BB" w:rsidP="00E37E0F">
      <w:pPr>
        <w:pStyle w:val="Bezodstpw"/>
        <w:jc w:val="center"/>
        <w:rPr>
          <w:rFonts w:ascii="Tahoma" w:hAnsi="Tahoma" w:cs="Tahoma"/>
          <w:b/>
          <w:u w:val="single"/>
        </w:rPr>
      </w:pPr>
    </w:p>
    <w:sectPr w:rsidR="00DF30BB" w:rsidRPr="00405660" w:rsidSect="0068252A">
      <w:headerReference w:type="default" r:id="rId8"/>
      <w:footerReference w:type="even" r:id="rId9"/>
      <w:footerReference w:type="default" r:id="rId10"/>
      <w:footnotePr>
        <w:numFmt w:val="chicago"/>
      </w:footnotePr>
      <w:pgSz w:w="11906" w:h="16838"/>
      <w:pgMar w:top="426" w:right="1418" w:bottom="1134" w:left="1418" w:header="42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032805" w14:textId="77777777" w:rsidR="00514A38" w:rsidRDefault="00514A38">
      <w:r>
        <w:separator/>
      </w:r>
    </w:p>
  </w:endnote>
  <w:endnote w:type="continuationSeparator" w:id="0">
    <w:p w14:paraId="70A91AED" w14:textId="77777777" w:rsidR="00514A38" w:rsidRDefault="00514A38">
      <w:r>
        <w:continuationSeparator/>
      </w:r>
    </w:p>
  </w:endnote>
  <w:endnote w:type="continuationNotice" w:id="1">
    <w:p w14:paraId="619E2146" w14:textId="77777777" w:rsidR="00514A38" w:rsidRDefault="00514A3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 Web">
    <w:altName w:val="Corbel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187D8" w14:textId="77777777" w:rsidR="007B1902" w:rsidRDefault="007B19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9053F56" w14:textId="77777777" w:rsidR="007B1902" w:rsidRDefault="007B190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4CCB3" w14:textId="42025E74" w:rsidR="007B1902" w:rsidRPr="00BC2CC5" w:rsidRDefault="00832C2A">
    <w:pPr>
      <w:pStyle w:val="Stopka"/>
      <w:jc w:val="right"/>
      <w:rPr>
        <w:rFonts w:ascii="Garamond" w:hAnsi="Garamond"/>
        <w:bCs/>
        <w:iCs/>
        <w:sz w:val="22"/>
        <w:szCs w:val="22"/>
      </w:rPr>
    </w:pPr>
    <w:r>
      <w:rPr>
        <w:rFonts w:ascii="Garamond" w:hAnsi="Garamond"/>
        <w:bCs/>
        <w:iCs/>
        <w:sz w:val="22"/>
        <w:szCs w:val="22"/>
      </w:rPr>
      <w:t>Strona</w:t>
    </w:r>
    <w:r w:rsidR="007B1902" w:rsidRPr="00BC2CC5">
      <w:rPr>
        <w:rFonts w:ascii="Garamond" w:hAnsi="Garamond"/>
        <w:bCs/>
        <w:iCs/>
        <w:sz w:val="22"/>
        <w:szCs w:val="22"/>
      </w:rPr>
      <w:t xml:space="preserve"> </w:t>
    </w:r>
    <w:r w:rsidR="007B1902" w:rsidRPr="00BC2CC5">
      <w:rPr>
        <w:rFonts w:ascii="Garamond" w:hAnsi="Garamond"/>
        <w:bCs/>
        <w:iCs/>
        <w:sz w:val="22"/>
        <w:szCs w:val="22"/>
      </w:rPr>
      <w:fldChar w:fldCharType="begin"/>
    </w:r>
    <w:r w:rsidR="007B1902" w:rsidRPr="00BC2CC5">
      <w:rPr>
        <w:rFonts w:ascii="Garamond" w:hAnsi="Garamond"/>
        <w:bCs/>
        <w:iCs/>
        <w:sz w:val="22"/>
        <w:szCs w:val="22"/>
      </w:rPr>
      <w:instrText>PAGE</w:instrText>
    </w:r>
    <w:r w:rsidR="007B1902" w:rsidRPr="00BC2CC5">
      <w:rPr>
        <w:rFonts w:ascii="Garamond" w:hAnsi="Garamond"/>
        <w:bCs/>
        <w:iCs/>
        <w:sz w:val="22"/>
        <w:szCs w:val="22"/>
      </w:rPr>
      <w:fldChar w:fldCharType="separate"/>
    </w:r>
    <w:r w:rsidR="00321035" w:rsidRPr="00BC2CC5">
      <w:rPr>
        <w:rFonts w:ascii="Garamond" w:hAnsi="Garamond"/>
        <w:bCs/>
        <w:iCs/>
        <w:noProof/>
        <w:sz w:val="22"/>
        <w:szCs w:val="22"/>
      </w:rPr>
      <w:t>22</w:t>
    </w:r>
    <w:r w:rsidR="007B1902" w:rsidRPr="00BC2CC5">
      <w:rPr>
        <w:rFonts w:ascii="Garamond" w:hAnsi="Garamond"/>
        <w:bCs/>
        <w:iCs/>
        <w:sz w:val="22"/>
        <w:szCs w:val="22"/>
      </w:rPr>
      <w:fldChar w:fldCharType="end"/>
    </w:r>
    <w:r w:rsidR="007B1902" w:rsidRPr="00BC2CC5">
      <w:rPr>
        <w:rFonts w:ascii="Garamond" w:hAnsi="Garamond"/>
        <w:bCs/>
        <w:iCs/>
        <w:sz w:val="22"/>
        <w:szCs w:val="22"/>
      </w:rPr>
      <w:t xml:space="preserve"> z </w:t>
    </w:r>
    <w:r w:rsidR="007B1902" w:rsidRPr="00BC2CC5">
      <w:rPr>
        <w:rFonts w:ascii="Garamond" w:hAnsi="Garamond"/>
        <w:bCs/>
        <w:iCs/>
        <w:sz w:val="22"/>
        <w:szCs w:val="22"/>
      </w:rPr>
      <w:fldChar w:fldCharType="begin"/>
    </w:r>
    <w:r w:rsidR="007B1902" w:rsidRPr="00BC2CC5">
      <w:rPr>
        <w:rFonts w:ascii="Garamond" w:hAnsi="Garamond"/>
        <w:bCs/>
        <w:iCs/>
        <w:sz w:val="22"/>
        <w:szCs w:val="22"/>
      </w:rPr>
      <w:instrText>NUMPAGES</w:instrText>
    </w:r>
    <w:r w:rsidR="007B1902" w:rsidRPr="00BC2CC5">
      <w:rPr>
        <w:rFonts w:ascii="Garamond" w:hAnsi="Garamond"/>
        <w:bCs/>
        <w:iCs/>
        <w:sz w:val="22"/>
        <w:szCs w:val="22"/>
      </w:rPr>
      <w:fldChar w:fldCharType="separate"/>
    </w:r>
    <w:r w:rsidR="00321035" w:rsidRPr="00BC2CC5">
      <w:rPr>
        <w:rFonts w:ascii="Garamond" w:hAnsi="Garamond"/>
        <w:bCs/>
        <w:iCs/>
        <w:noProof/>
        <w:sz w:val="22"/>
        <w:szCs w:val="22"/>
      </w:rPr>
      <w:t>35</w:t>
    </w:r>
    <w:r w:rsidR="007B1902" w:rsidRPr="00BC2CC5">
      <w:rPr>
        <w:rFonts w:ascii="Garamond" w:hAnsi="Garamond"/>
        <w:bCs/>
        <w:iCs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ED33EC" w14:textId="77777777" w:rsidR="00514A38" w:rsidRDefault="00514A38">
      <w:r>
        <w:separator/>
      </w:r>
    </w:p>
  </w:footnote>
  <w:footnote w:type="continuationSeparator" w:id="0">
    <w:p w14:paraId="010F5726" w14:textId="77777777" w:rsidR="00514A38" w:rsidRDefault="00514A38">
      <w:r>
        <w:continuationSeparator/>
      </w:r>
    </w:p>
  </w:footnote>
  <w:footnote w:type="continuationNotice" w:id="1">
    <w:p w14:paraId="3DDC7264" w14:textId="77777777" w:rsidR="00514A38" w:rsidRDefault="00514A3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DACB2" w14:textId="77777777" w:rsidR="003B3874" w:rsidRPr="003B3874" w:rsidRDefault="003B3874" w:rsidP="003B3874">
    <w:pPr>
      <w:tabs>
        <w:tab w:val="center" w:pos="4153"/>
        <w:tab w:val="right" w:pos="9070"/>
      </w:tabs>
      <w:suppressAutoHyphens/>
      <w:spacing w:after="240"/>
      <w:jc w:val="center"/>
      <w:rPr>
        <w:rFonts w:ascii="Garamond" w:hAnsi="Garamond" w:cs="Tahoma"/>
        <w:b/>
        <w:bCs/>
        <w:lang w:eastAsia="ar-SA"/>
      </w:rPr>
    </w:pPr>
  </w:p>
  <w:p w14:paraId="75FD8EE8" w14:textId="77777777" w:rsidR="003B3874" w:rsidRDefault="003B3874" w:rsidP="003B3874">
    <w:pPr>
      <w:tabs>
        <w:tab w:val="center" w:pos="4153"/>
        <w:tab w:val="right" w:pos="9070"/>
      </w:tabs>
      <w:suppressAutoHyphens/>
      <w:spacing w:after="240"/>
      <w:jc w:val="center"/>
      <w:rPr>
        <w:rFonts w:ascii="Garamond" w:hAnsi="Garamond" w:cs="Tahoma"/>
        <w:b/>
        <w:bCs/>
        <w:lang w:eastAsia="ar-SA"/>
      </w:rPr>
    </w:pPr>
    <w:r w:rsidRPr="003B3874">
      <w:rPr>
        <w:rFonts w:ascii="Garamond" w:hAnsi="Garamond" w:cs="Tahoma"/>
        <w:b/>
        <w:bCs/>
        <w:lang w:eastAsia="ar-SA"/>
      </w:rPr>
      <w:t xml:space="preserve"> IF.271.15.2026.ZP </w:t>
    </w:r>
  </w:p>
  <w:p w14:paraId="04F1DD0B" w14:textId="0BCA9688" w:rsidR="00CC069B" w:rsidRPr="003C5947" w:rsidRDefault="00BC2CC5" w:rsidP="003B3874">
    <w:pPr>
      <w:tabs>
        <w:tab w:val="center" w:pos="4153"/>
        <w:tab w:val="right" w:pos="9070"/>
      </w:tabs>
      <w:suppressAutoHyphens/>
      <w:spacing w:after="240"/>
      <w:jc w:val="center"/>
      <w:rPr>
        <w:rFonts w:ascii="Garamond" w:hAnsi="Garamond" w:cs="Tahoma"/>
        <w:b/>
        <w:bCs/>
        <w:i/>
        <w:lang w:eastAsia="ar-SA"/>
      </w:rPr>
    </w:pPr>
    <w:r w:rsidRPr="003B1B8B">
      <w:rPr>
        <w:rFonts w:ascii="Garamond" w:hAnsi="Garamond"/>
        <w:b/>
        <w:bCs/>
        <w:i/>
      </w:rPr>
      <w:t>Ubezpieczenie mienia, odpowiedzialności cywilnej oraz ubezpieczenia osobowe</w:t>
    </w:r>
    <w:r>
      <w:rPr>
        <w:rFonts w:ascii="Garamond" w:hAnsi="Garamond"/>
        <w:b/>
        <w:bCs/>
        <w:i/>
      </w:rPr>
      <w:t xml:space="preserve"> </w:t>
    </w:r>
    <w:r w:rsidRPr="003B1B8B">
      <w:rPr>
        <w:rFonts w:ascii="Garamond" w:hAnsi="Garamond"/>
        <w:b/>
        <w:bCs/>
        <w:i/>
      </w:rPr>
      <w:t>i</w:t>
    </w:r>
    <w:r>
      <w:rPr>
        <w:rFonts w:ascii="Garamond" w:hAnsi="Garamond"/>
        <w:b/>
        <w:bCs/>
        <w:i/>
      </w:rPr>
      <w:t> </w:t>
    </w:r>
    <w:r w:rsidRPr="003B1B8B">
      <w:rPr>
        <w:rFonts w:ascii="Garamond" w:hAnsi="Garamond"/>
        <w:b/>
        <w:bCs/>
        <w:i/>
      </w:rPr>
      <w:t xml:space="preserve">komunikacyjne Gminy </w:t>
    </w:r>
    <w:r w:rsidR="00550C79">
      <w:rPr>
        <w:rFonts w:ascii="Garamond" w:hAnsi="Garamond"/>
        <w:b/>
        <w:bCs/>
        <w:i/>
      </w:rPr>
      <w:t>Brzozów</w:t>
    </w:r>
    <w:r w:rsidRPr="003B1B8B">
      <w:rPr>
        <w:rFonts w:ascii="Garamond" w:hAnsi="Garamond"/>
        <w:b/>
        <w:bCs/>
        <w:i/>
      </w:rPr>
      <w:t xml:space="preserve"> wraz z jednostkami organizacyjnymi i</w:t>
    </w:r>
    <w:r w:rsidR="00550C79">
      <w:rPr>
        <w:rFonts w:ascii="Garamond" w:hAnsi="Garamond"/>
        <w:b/>
        <w:bCs/>
        <w:i/>
      </w:rPr>
      <w:t> </w:t>
    </w:r>
    <w:r w:rsidRPr="003B1B8B">
      <w:rPr>
        <w:rFonts w:ascii="Garamond" w:hAnsi="Garamond"/>
        <w:b/>
        <w:bCs/>
        <w:i/>
      </w:rPr>
      <w:t>instytucjami</w:t>
    </w:r>
    <w:r w:rsidR="00550C79">
      <w:rPr>
        <w:rFonts w:ascii="Garamond" w:hAnsi="Garamond"/>
        <w:b/>
        <w:bCs/>
        <w:i/>
      </w:rPr>
      <w:t> </w:t>
    </w:r>
    <w:r w:rsidRPr="003B3823">
      <w:rPr>
        <w:rFonts w:ascii="Garamond" w:hAnsi="Garamond"/>
        <w:b/>
        <w:bCs/>
        <w:i/>
      </w:rPr>
      <w:t>kultury – 5</w:t>
    </w:r>
    <w:r w:rsidRPr="003B1B8B">
      <w:rPr>
        <w:rFonts w:ascii="Garamond" w:hAnsi="Garamond"/>
        <w:b/>
        <w:bCs/>
        <w:i/>
      </w:rPr>
      <w:t xml:space="preserve"> części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A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/>
        <w:color w:val="00000A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3" w15:restartNumberingAfterBreak="0">
    <w:nsid w:val="0B0A3BB1"/>
    <w:multiLevelType w:val="hybridMultilevel"/>
    <w:tmpl w:val="665C496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C65492"/>
    <w:multiLevelType w:val="hybridMultilevel"/>
    <w:tmpl w:val="5986F86E"/>
    <w:lvl w:ilvl="0" w:tplc="2E84092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48B3E4C"/>
    <w:multiLevelType w:val="hybridMultilevel"/>
    <w:tmpl w:val="675A6568"/>
    <w:lvl w:ilvl="0" w:tplc="04150017">
      <w:start w:val="1"/>
      <w:numFmt w:val="lowerLetter"/>
      <w:lvlText w:val="%1)"/>
      <w:lvlJc w:val="left"/>
      <w:pPr>
        <w:tabs>
          <w:tab w:val="num" w:pos="681"/>
        </w:tabs>
        <w:ind w:left="681" w:hanging="397"/>
      </w:pPr>
      <w:rPr>
        <w:rFonts w:hint="default"/>
      </w:rPr>
    </w:lvl>
    <w:lvl w:ilvl="1" w:tplc="9F0E7986">
      <w:start w:val="1"/>
      <w:numFmt w:val="decimal"/>
      <w:lvlText w:val="%2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6" w15:restartNumberingAfterBreak="0">
    <w:nsid w:val="14CD3DC1"/>
    <w:multiLevelType w:val="multilevel"/>
    <w:tmpl w:val="91CE160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>
      <w:start w:val="2"/>
      <w:numFmt w:val="decimal"/>
      <w:isLgl/>
      <w:lvlText w:val="%1.%2."/>
      <w:lvlJc w:val="left"/>
      <w:pPr>
        <w:ind w:left="92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56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2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88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92" w:hanging="2160"/>
      </w:pPr>
      <w:rPr>
        <w:rFonts w:hint="default"/>
      </w:rPr>
    </w:lvl>
  </w:abstractNum>
  <w:abstractNum w:abstractNumId="7" w15:restartNumberingAfterBreak="0">
    <w:nsid w:val="16783480"/>
    <w:multiLevelType w:val="hybridMultilevel"/>
    <w:tmpl w:val="C178B3D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CC3DD7"/>
    <w:multiLevelType w:val="hybridMultilevel"/>
    <w:tmpl w:val="320EBA2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90284F"/>
    <w:multiLevelType w:val="hybridMultilevel"/>
    <w:tmpl w:val="0CB2699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702249"/>
    <w:multiLevelType w:val="hybridMultilevel"/>
    <w:tmpl w:val="430EF1B8"/>
    <w:lvl w:ilvl="0" w:tplc="932C835E">
      <w:start w:val="45"/>
      <w:numFmt w:val="bullet"/>
      <w:lvlText w:val="-"/>
      <w:lvlJc w:val="left"/>
      <w:pPr>
        <w:tabs>
          <w:tab w:val="num" w:pos="726"/>
        </w:tabs>
        <w:ind w:left="726" w:hanging="360"/>
      </w:pPr>
      <w:rPr>
        <w:rFonts w:ascii="Arial" w:eastAsia="Times New Roman" w:hAnsi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6"/>
        </w:tabs>
        <w:ind w:left="18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6"/>
        </w:tabs>
        <w:ind w:left="25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6"/>
        </w:tabs>
        <w:ind w:left="32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6"/>
        </w:tabs>
        <w:ind w:left="39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6"/>
        </w:tabs>
        <w:ind w:left="46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6"/>
        </w:tabs>
        <w:ind w:left="54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6"/>
        </w:tabs>
        <w:ind w:left="61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6"/>
        </w:tabs>
        <w:ind w:left="6846" w:hanging="180"/>
      </w:pPr>
    </w:lvl>
  </w:abstractNum>
  <w:abstractNum w:abstractNumId="11" w15:restartNumberingAfterBreak="0">
    <w:nsid w:val="23B03DA9"/>
    <w:multiLevelType w:val="hybridMultilevel"/>
    <w:tmpl w:val="69E026EE"/>
    <w:lvl w:ilvl="0" w:tplc="6D362A28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FB4460"/>
    <w:multiLevelType w:val="hybridMultilevel"/>
    <w:tmpl w:val="46DE19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D39326B"/>
    <w:multiLevelType w:val="singleLevel"/>
    <w:tmpl w:val="6D362A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2"/>
      </w:rPr>
    </w:lvl>
  </w:abstractNum>
  <w:abstractNum w:abstractNumId="14" w15:restartNumberingAfterBreak="0">
    <w:nsid w:val="32B63602"/>
    <w:multiLevelType w:val="hybridMultilevel"/>
    <w:tmpl w:val="5BB6D3A2"/>
    <w:lvl w:ilvl="0" w:tplc="041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66499A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A0E054A4">
      <w:start w:val="1"/>
      <w:numFmt w:val="decimal"/>
      <w:lvlText w:val="%3."/>
      <w:lvlJc w:val="left"/>
      <w:pPr>
        <w:tabs>
          <w:tab w:val="num" w:pos="0"/>
        </w:tabs>
        <w:ind w:left="0" w:hanging="360"/>
      </w:pPr>
      <w:rPr>
        <w:rFonts w:hint="default"/>
      </w:rPr>
    </w:lvl>
    <w:lvl w:ilvl="3" w:tplc="25243E3E">
      <w:start w:val="8"/>
      <w:numFmt w:val="upperRoman"/>
      <w:lvlText w:val="%4."/>
      <w:lvlJc w:val="left"/>
      <w:pPr>
        <w:tabs>
          <w:tab w:val="num" w:pos="360"/>
        </w:tabs>
        <w:ind w:left="360" w:hanging="720"/>
      </w:pPr>
      <w:rPr>
        <w:rFonts w:hint="default"/>
      </w:rPr>
    </w:lvl>
    <w:lvl w:ilvl="4" w:tplc="566499AA">
      <w:start w:val="1"/>
      <w:numFmt w:val="decimal"/>
      <w:lvlText w:val="%5."/>
      <w:lvlJc w:val="left"/>
      <w:pPr>
        <w:tabs>
          <w:tab w:val="num" w:pos="0"/>
        </w:tabs>
        <w:ind w:left="0" w:hanging="360"/>
      </w:pPr>
      <w:rPr>
        <w:rFonts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72A140D"/>
    <w:multiLevelType w:val="hybridMultilevel"/>
    <w:tmpl w:val="CFC8D914"/>
    <w:lvl w:ilvl="0" w:tplc="6284E506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A8F387B"/>
    <w:multiLevelType w:val="hybridMultilevel"/>
    <w:tmpl w:val="026EA4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8949DC"/>
    <w:multiLevelType w:val="hybridMultilevel"/>
    <w:tmpl w:val="98825F0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DCC628D"/>
    <w:multiLevelType w:val="hybridMultilevel"/>
    <w:tmpl w:val="675A6568"/>
    <w:lvl w:ilvl="0" w:tplc="04150017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9F0E798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30233E5"/>
    <w:multiLevelType w:val="hybridMultilevel"/>
    <w:tmpl w:val="675A6568"/>
    <w:lvl w:ilvl="0" w:tplc="04150017">
      <w:start w:val="1"/>
      <w:numFmt w:val="lowerLetter"/>
      <w:lvlText w:val="%1)"/>
      <w:lvlJc w:val="left"/>
      <w:pPr>
        <w:tabs>
          <w:tab w:val="num" w:pos="681"/>
        </w:tabs>
        <w:ind w:left="681" w:hanging="397"/>
      </w:pPr>
      <w:rPr>
        <w:rFonts w:hint="default"/>
      </w:rPr>
    </w:lvl>
    <w:lvl w:ilvl="1" w:tplc="9F0E7986">
      <w:start w:val="1"/>
      <w:numFmt w:val="decimal"/>
      <w:lvlText w:val="%2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0" w15:restartNumberingAfterBreak="0">
    <w:nsid w:val="56816778"/>
    <w:multiLevelType w:val="hybridMultilevel"/>
    <w:tmpl w:val="675A6568"/>
    <w:lvl w:ilvl="0" w:tplc="04150017">
      <w:start w:val="1"/>
      <w:numFmt w:val="lowerLetter"/>
      <w:lvlText w:val="%1)"/>
      <w:lvlJc w:val="left"/>
      <w:pPr>
        <w:tabs>
          <w:tab w:val="num" w:pos="681"/>
        </w:tabs>
        <w:ind w:left="681" w:hanging="397"/>
      </w:pPr>
      <w:rPr>
        <w:rFonts w:hint="default"/>
      </w:rPr>
    </w:lvl>
    <w:lvl w:ilvl="1" w:tplc="9F0E7986">
      <w:start w:val="1"/>
      <w:numFmt w:val="decimal"/>
      <w:lvlText w:val="%2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1" w15:restartNumberingAfterBreak="0">
    <w:nsid w:val="5E164C53"/>
    <w:multiLevelType w:val="hybridMultilevel"/>
    <w:tmpl w:val="86D62D06"/>
    <w:lvl w:ilvl="0" w:tplc="932C835E">
      <w:start w:val="45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120134"/>
    <w:multiLevelType w:val="hybridMultilevel"/>
    <w:tmpl w:val="D892F968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66499A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0E054A4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 w:tplc="25243E3E">
      <w:start w:val="8"/>
      <w:numFmt w:val="upperRoman"/>
      <w:lvlText w:val="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 w:tplc="566499AA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7B36FCC"/>
    <w:multiLevelType w:val="hybridMultilevel"/>
    <w:tmpl w:val="7CDC7E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FD5682"/>
    <w:multiLevelType w:val="hybridMultilevel"/>
    <w:tmpl w:val="8342F226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2932837">
    <w:abstractNumId w:val="15"/>
  </w:num>
  <w:num w:numId="2" w16cid:durableId="1949771912">
    <w:abstractNumId w:val="22"/>
  </w:num>
  <w:num w:numId="3" w16cid:durableId="661618586">
    <w:abstractNumId w:val="10"/>
  </w:num>
  <w:num w:numId="4" w16cid:durableId="358118218">
    <w:abstractNumId w:val="13"/>
    <w:lvlOverride w:ilvl="0">
      <w:startOverride w:val="1"/>
    </w:lvlOverride>
  </w:num>
  <w:num w:numId="5" w16cid:durableId="1104617551">
    <w:abstractNumId w:val="23"/>
  </w:num>
  <w:num w:numId="6" w16cid:durableId="1002703601">
    <w:abstractNumId w:val="5"/>
  </w:num>
  <w:num w:numId="7" w16cid:durableId="1788114771">
    <w:abstractNumId w:val="18"/>
  </w:num>
  <w:num w:numId="8" w16cid:durableId="1927153551">
    <w:abstractNumId w:val="20"/>
  </w:num>
  <w:num w:numId="9" w16cid:durableId="608970376">
    <w:abstractNumId w:val="19"/>
  </w:num>
  <w:num w:numId="10" w16cid:durableId="1806659885">
    <w:abstractNumId w:val="21"/>
  </w:num>
  <w:num w:numId="11" w16cid:durableId="392579496">
    <w:abstractNumId w:val="21"/>
  </w:num>
  <w:num w:numId="12" w16cid:durableId="1777868758">
    <w:abstractNumId w:val="14"/>
  </w:num>
  <w:num w:numId="13" w16cid:durableId="427505889">
    <w:abstractNumId w:val="3"/>
  </w:num>
  <w:num w:numId="14" w16cid:durableId="1354651303">
    <w:abstractNumId w:val="9"/>
  </w:num>
  <w:num w:numId="15" w16cid:durableId="2051030307">
    <w:abstractNumId w:val="17"/>
  </w:num>
  <w:num w:numId="16" w16cid:durableId="670986603">
    <w:abstractNumId w:val="8"/>
  </w:num>
  <w:num w:numId="17" w16cid:durableId="1566258813">
    <w:abstractNumId w:val="7"/>
  </w:num>
  <w:num w:numId="18" w16cid:durableId="150565845">
    <w:abstractNumId w:val="11"/>
  </w:num>
  <w:num w:numId="19" w16cid:durableId="8871389">
    <w:abstractNumId w:val="0"/>
  </w:num>
  <w:num w:numId="20" w16cid:durableId="1097211565">
    <w:abstractNumId w:val="6"/>
  </w:num>
  <w:num w:numId="21" w16cid:durableId="7682885">
    <w:abstractNumId w:val="24"/>
  </w:num>
  <w:num w:numId="22" w16cid:durableId="184712508">
    <w:abstractNumId w:val="16"/>
  </w:num>
  <w:num w:numId="23" w16cid:durableId="760486330">
    <w:abstractNumId w:val="12"/>
  </w:num>
  <w:num w:numId="24" w16cid:durableId="1409881977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88B"/>
    <w:rsid w:val="00001E38"/>
    <w:rsid w:val="00005238"/>
    <w:rsid w:val="0000657C"/>
    <w:rsid w:val="00014311"/>
    <w:rsid w:val="0002597F"/>
    <w:rsid w:val="00025F8E"/>
    <w:rsid w:val="00030928"/>
    <w:rsid w:val="00030DE0"/>
    <w:rsid w:val="00033449"/>
    <w:rsid w:val="00034BC0"/>
    <w:rsid w:val="00036C35"/>
    <w:rsid w:val="0004493B"/>
    <w:rsid w:val="00051287"/>
    <w:rsid w:val="000568AA"/>
    <w:rsid w:val="00065653"/>
    <w:rsid w:val="00065807"/>
    <w:rsid w:val="0006584E"/>
    <w:rsid w:val="0007259E"/>
    <w:rsid w:val="00073A6D"/>
    <w:rsid w:val="000743FF"/>
    <w:rsid w:val="000754C2"/>
    <w:rsid w:val="00077DFF"/>
    <w:rsid w:val="00086BF7"/>
    <w:rsid w:val="00087E52"/>
    <w:rsid w:val="000A36AE"/>
    <w:rsid w:val="000A76C5"/>
    <w:rsid w:val="000A7DAA"/>
    <w:rsid w:val="000B0FB9"/>
    <w:rsid w:val="000B3A2D"/>
    <w:rsid w:val="000B7C38"/>
    <w:rsid w:val="000C001D"/>
    <w:rsid w:val="000C2851"/>
    <w:rsid w:val="000C5502"/>
    <w:rsid w:val="000D5868"/>
    <w:rsid w:val="000D629B"/>
    <w:rsid w:val="000D7914"/>
    <w:rsid w:val="000E0F7A"/>
    <w:rsid w:val="000F4A9E"/>
    <w:rsid w:val="000F6591"/>
    <w:rsid w:val="00101C2C"/>
    <w:rsid w:val="00113AEF"/>
    <w:rsid w:val="00115AB8"/>
    <w:rsid w:val="001206F8"/>
    <w:rsid w:val="00122574"/>
    <w:rsid w:val="001242D0"/>
    <w:rsid w:val="0013033F"/>
    <w:rsid w:val="0013091F"/>
    <w:rsid w:val="00134354"/>
    <w:rsid w:val="0014261B"/>
    <w:rsid w:val="001548F3"/>
    <w:rsid w:val="00154EA9"/>
    <w:rsid w:val="00155F00"/>
    <w:rsid w:val="00156929"/>
    <w:rsid w:val="0015781A"/>
    <w:rsid w:val="00157854"/>
    <w:rsid w:val="0016496A"/>
    <w:rsid w:val="0017183F"/>
    <w:rsid w:val="00174AC5"/>
    <w:rsid w:val="00177358"/>
    <w:rsid w:val="00177FC2"/>
    <w:rsid w:val="00186B6E"/>
    <w:rsid w:val="00191B4B"/>
    <w:rsid w:val="00192E36"/>
    <w:rsid w:val="00192EEB"/>
    <w:rsid w:val="0019470C"/>
    <w:rsid w:val="001958A4"/>
    <w:rsid w:val="0019714A"/>
    <w:rsid w:val="001A1F9E"/>
    <w:rsid w:val="001B38FA"/>
    <w:rsid w:val="001C1A22"/>
    <w:rsid w:val="001C287E"/>
    <w:rsid w:val="001C4DFE"/>
    <w:rsid w:val="001D0A17"/>
    <w:rsid w:val="001E0AC9"/>
    <w:rsid w:val="001F337B"/>
    <w:rsid w:val="001F5897"/>
    <w:rsid w:val="001F70F4"/>
    <w:rsid w:val="001F757A"/>
    <w:rsid w:val="00200110"/>
    <w:rsid w:val="00202A02"/>
    <w:rsid w:val="00202B7A"/>
    <w:rsid w:val="00204B91"/>
    <w:rsid w:val="00215582"/>
    <w:rsid w:val="0022403B"/>
    <w:rsid w:val="00225A39"/>
    <w:rsid w:val="00227455"/>
    <w:rsid w:val="002329BB"/>
    <w:rsid w:val="00233953"/>
    <w:rsid w:val="002346C2"/>
    <w:rsid w:val="002367CB"/>
    <w:rsid w:val="0024128F"/>
    <w:rsid w:val="002422D6"/>
    <w:rsid w:val="00243DB8"/>
    <w:rsid w:val="00245915"/>
    <w:rsid w:val="002462C1"/>
    <w:rsid w:val="00251BEE"/>
    <w:rsid w:val="00255082"/>
    <w:rsid w:val="00256F44"/>
    <w:rsid w:val="00260EB7"/>
    <w:rsid w:val="00271CD3"/>
    <w:rsid w:val="00272993"/>
    <w:rsid w:val="0028332A"/>
    <w:rsid w:val="00290690"/>
    <w:rsid w:val="00290B9E"/>
    <w:rsid w:val="002933D9"/>
    <w:rsid w:val="002A20CB"/>
    <w:rsid w:val="002A3019"/>
    <w:rsid w:val="002A4165"/>
    <w:rsid w:val="002A586E"/>
    <w:rsid w:val="002B0787"/>
    <w:rsid w:val="002B2435"/>
    <w:rsid w:val="002B42A7"/>
    <w:rsid w:val="002B4B11"/>
    <w:rsid w:val="002B4B8D"/>
    <w:rsid w:val="002B5B50"/>
    <w:rsid w:val="002D1E52"/>
    <w:rsid w:val="002D2BDE"/>
    <w:rsid w:val="002E4261"/>
    <w:rsid w:val="002E4593"/>
    <w:rsid w:val="002F3004"/>
    <w:rsid w:val="002F3BE4"/>
    <w:rsid w:val="00304613"/>
    <w:rsid w:val="00315AA5"/>
    <w:rsid w:val="00320B3A"/>
    <w:rsid w:val="00320E7B"/>
    <w:rsid w:val="00321035"/>
    <w:rsid w:val="00323C53"/>
    <w:rsid w:val="003254F5"/>
    <w:rsid w:val="00326CC5"/>
    <w:rsid w:val="00330EDA"/>
    <w:rsid w:val="00332455"/>
    <w:rsid w:val="00334CC8"/>
    <w:rsid w:val="003371B4"/>
    <w:rsid w:val="00351947"/>
    <w:rsid w:val="00352993"/>
    <w:rsid w:val="00353A6B"/>
    <w:rsid w:val="00363820"/>
    <w:rsid w:val="003643FA"/>
    <w:rsid w:val="00364A96"/>
    <w:rsid w:val="0036670E"/>
    <w:rsid w:val="00367AE8"/>
    <w:rsid w:val="00367B36"/>
    <w:rsid w:val="003703A3"/>
    <w:rsid w:val="00370982"/>
    <w:rsid w:val="00382330"/>
    <w:rsid w:val="003849B6"/>
    <w:rsid w:val="00392466"/>
    <w:rsid w:val="0039345B"/>
    <w:rsid w:val="003A3850"/>
    <w:rsid w:val="003A4052"/>
    <w:rsid w:val="003A5155"/>
    <w:rsid w:val="003A59B0"/>
    <w:rsid w:val="003A6927"/>
    <w:rsid w:val="003B0C22"/>
    <w:rsid w:val="003B3874"/>
    <w:rsid w:val="003B3A02"/>
    <w:rsid w:val="003B642A"/>
    <w:rsid w:val="003B7A87"/>
    <w:rsid w:val="003C283F"/>
    <w:rsid w:val="003C2E11"/>
    <w:rsid w:val="003C3E3F"/>
    <w:rsid w:val="003C5947"/>
    <w:rsid w:val="003C5D2D"/>
    <w:rsid w:val="003C7409"/>
    <w:rsid w:val="003D2CF4"/>
    <w:rsid w:val="003D2D77"/>
    <w:rsid w:val="003D3A58"/>
    <w:rsid w:val="003D597A"/>
    <w:rsid w:val="003D754B"/>
    <w:rsid w:val="003E1C8F"/>
    <w:rsid w:val="003E215E"/>
    <w:rsid w:val="003E3526"/>
    <w:rsid w:val="003E4BAB"/>
    <w:rsid w:val="003E50AA"/>
    <w:rsid w:val="003E6F60"/>
    <w:rsid w:val="003F3FFC"/>
    <w:rsid w:val="003F4196"/>
    <w:rsid w:val="004027EF"/>
    <w:rsid w:val="00405660"/>
    <w:rsid w:val="00410E24"/>
    <w:rsid w:val="00412561"/>
    <w:rsid w:val="00417E73"/>
    <w:rsid w:val="004229C6"/>
    <w:rsid w:val="00423CA6"/>
    <w:rsid w:val="00426F0E"/>
    <w:rsid w:val="00435A76"/>
    <w:rsid w:val="00444ECC"/>
    <w:rsid w:val="004471F4"/>
    <w:rsid w:val="00451D07"/>
    <w:rsid w:val="0045541E"/>
    <w:rsid w:val="004554BC"/>
    <w:rsid w:val="00457F45"/>
    <w:rsid w:val="00467CB7"/>
    <w:rsid w:val="004737FC"/>
    <w:rsid w:val="00475A16"/>
    <w:rsid w:val="00476CF2"/>
    <w:rsid w:val="00481F0D"/>
    <w:rsid w:val="004941D6"/>
    <w:rsid w:val="0049467A"/>
    <w:rsid w:val="00494D63"/>
    <w:rsid w:val="00495026"/>
    <w:rsid w:val="0049503B"/>
    <w:rsid w:val="00495127"/>
    <w:rsid w:val="004A055D"/>
    <w:rsid w:val="004A2566"/>
    <w:rsid w:val="004A486D"/>
    <w:rsid w:val="004A539A"/>
    <w:rsid w:val="004B26C8"/>
    <w:rsid w:val="004B694F"/>
    <w:rsid w:val="004C5A25"/>
    <w:rsid w:val="004D1977"/>
    <w:rsid w:val="004D3AA4"/>
    <w:rsid w:val="004D7C7B"/>
    <w:rsid w:val="004E79A4"/>
    <w:rsid w:val="004F07D4"/>
    <w:rsid w:val="004F2547"/>
    <w:rsid w:val="00502DA9"/>
    <w:rsid w:val="0050715D"/>
    <w:rsid w:val="00514A38"/>
    <w:rsid w:val="00525891"/>
    <w:rsid w:val="00537FC2"/>
    <w:rsid w:val="0054055B"/>
    <w:rsid w:val="00545773"/>
    <w:rsid w:val="00546018"/>
    <w:rsid w:val="00550C79"/>
    <w:rsid w:val="00552C1A"/>
    <w:rsid w:val="00556A5C"/>
    <w:rsid w:val="00561F3B"/>
    <w:rsid w:val="005662D9"/>
    <w:rsid w:val="00567BCD"/>
    <w:rsid w:val="00574DB9"/>
    <w:rsid w:val="00575748"/>
    <w:rsid w:val="0058464D"/>
    <w:rsid w:val="00586744"/>
    <w:rsid w:val="005877A9"/>
    <w:rsid w:val="00591D7E"/>
    <w:rsid w:val="005A430B"/>
    <w:rsid w:val="005A6E8B"/>
    <w:rsid w:val="005B0574"/>
    <w:rsid w:val="005B06FA"/>
    <w:rsid w:val="005B248C"/>
    <w:rsid w:val="005C4F37"/>
    <w:rsid w:val="005C773A"/>
    <w:rsid w:val="005D1793"/>
    <w:rsid w:val="005E577E"/>
    <w:rsid w:val="005E5C7D"/>
    <w:rsid w:val="005E6322"/>
    <w:rsid w:val="005E6CC9"/>
    <w:rsid w:val="005F0064"/>
    <w:rsid w:val="005F0605"/>
    <w:rsid w:val="005F1B21"/>
    <w:rsid w:val="005F3ADB"/>
    <w:rsid w:val="005F6A88"/>
    <w:rsid w:val="00605AA7"/>
    <w:rsid w:val="0060768B"/>
    <w:rsid w:val="006102F7"/>
    <w:rsid w:val="0061168A"/>
    <w:rsid w:val="00611A64"/>
    <w:rsid w:val="006145E5"/>
    <w:rsid w:val="00615BDF"/>
    <w:rsid w:val="00620BF5"/>
    <w:rsid w:val="00622D49"/>
    <w:rsid w:val="006248C3"/>
    <w:rsid w:val="006269B1"/>
    <w:rsid w:val="00633115"/>
    <w:rsid w:val="0063569B"/>
    <w:rsid w:val="00636387"/>
    <w:rsid w:val="00637A58"/>
    <w:rsid w:val="00642191"/>
    <w:rsid w:val="00644D4F"/>
    <w:rsid w:val="006559F5"/>
    <w:rsid w:val="00660BA5"/>
    <w:rsid w:val="0066322D"/>
    <w:rsid w:val="006652AC"/>
    <w:rsid w:val="00666B64"/>
    <w:rsid w:val="00667767"/>
    <w:rsid w:val="00671009"/>
    <w:rsid w:val="00674E14"/>
    <w:rsid w:val="006754ED"/>
    <w:rsid w:val="006770A9"/>
    <w:rsid w:val="00681452"/>
    <w:rsid w:val="00681939"/>
    <w:rsid w:val="0068252A"/>
    <w:rsid w:val="00687243"/>
    <w:rsid w:val="00691859"/>
    <w:rsid w:val="0069548C"/>
    <w:rsid w:val="00695A7F"/>
    <w:rsid w:val="006970C5"/>
    <w:rsid w:val="006A2888"/>
    <w:rsid w:val="006A4E65"/>
    <w:rsid w:val="006A699A"/>
    <w:rsid w:val="006A7658"/>
    <w:rsid w:val="006B465E"/>
    <w:rsid w:val="006C3D09"/>
    <w:rsid w:val="006C4E1C"/>
    <w:rsid w:val="006C66E7"/>
    <w:rsid w:val="006C6FD6"/>
    <w:rsid w:val="006D130E"/>
    <w:rsid w:val="006D7D9E"/>
    <w:rsid w:val="006E2FF0"/>
    <w:rsid w:val="006E33D6"/>
    <w:rsid w:val="006E3BC8"/>
    <w:rsid w:val="006E3F5E"/>
    <w:rsid w:val="006E4313"/>
    <w:rsid w:val="006E66C2"/>
    <w:rsid w:val="006E7361"/>
    <w:rsid w:val="006E7883"/>
    <w:rsid w:val="006F191C"/>
    <w:rsid w:val="0070091E"/>
    <w:rsid w:val="007009EA"/>
    <w:rsid w:val="007106A6"/>
    <w:rsid w:val="00716ED5"/>
    <w:rsid w:val="00732F07"/>
    <w:rsid w:val="007335B7"/>
    <w:rsid w:val="00746870"/>
    <w:rsid w:val="00747F72"/>
    <w:rsid w:val="00756178"/>
    <w:rsid w:val="00772786"/>
    <w:rsid w:val="00785AD8"/>
    <w:rsid w:val="00786E31"/>
    <w:rsid w:val="0079118A"/>
    <w:rsid w:val="007A67F7"/>
    <w:rsid w:val="007B1845"/>
    <w:rsid w:val="007B1902"/>
    <w:rsid w:val="007B6A78"/>
    <w:rsid w:val="007B6C8C"/>
    <w:rsid w:val="007C0441"/>
    <w:rsid w:val="007C43D0"/>
    <w:rsid w:val="007E790E"/>
    <w:rsid w:val="007F638D"/>
    <w:rsid w:val="00802955"/>
    <w:rsid w:val="008031BF"/>
    <w:rsid w:val="008041BA"/>
    <w:rsid w:val="00811C76"/>
    <w:rsid w:val="0081579A"/>
    <w:rsid w:val="008168EE"/>
    <w:rsid w:val="00823129"/>
    <w:rsid w:val="00825754"/>
    <w:rsid w:val="00832C2A"/>
    <w:rsid w:val="00835DEA"/>
    <w:rsid w:val="00847541"/>
    <w:rsid w:val="00847CDA"/>
    <w:rsid w:val="00850116"/>
    <w:rsid w:val="00851FBC"/>
    <w:rsid w:val="00855A86"/>
    <w:rsid w:val="008578FF"/>
    <w:rsid w:val="00863908"/>
    <w:rsid w:val="00867DB2"/>
    <w:rsid w:val="00870B4C"/>
    <w:rsid w:val="008722A7"/>
    <w:rsid w:val="00873F1E"/>
    <w:rsid w:val="00876FDD"/>
    <w:rsid w:val="0088148F"/>
    <w:rsid w:val="008854C8"/>
    <w:rsid w:val="008948B4"/>
    <w:rsid w:val="008A0339"/>
    <w:rsid w:val="008A1B16"/>
    <w:rsid w:val="008A2A4B"/>
    <w:rsid w:val="008A3247"/>
    <w:rsid w:val="008A6DF7"/>
    <w:rsid w:val="008B3068"/>
    <w:rsid w:val="008C2F8D"/>
    <w:rsid w:val="008D04E5"/>
    <w:rsid w:val="008D302A"/>
    <w:rsid w:val="008D4423"/>
    <w:rsid w:val="008D7D43"/>
    <w:rsid w:val="008E6A77"/>
    <w:rsid w:val="008F3EC4"/>
    <w:rsid w:val="008F59F6"/>
    <w:rsid w:val="008F75D9"/>
    <w:rsid w:val="008F7B95"/>
    <w:rsid w:val="00901127"/>
    <w:rsid w:val="00906F68"/>
    <w:rsid w:val="009075F2"/>
    <w:rsid w:val="009125B4"/>
    <w:rsid w:val="009127EB"/>
    <w:rsid w:val="00913AED"/>
    <w:rsid w:val="00914E0C"/>
    <w:rsid w:val="00915681"/>
    <w:rsid w:val="00916790"/>
    <w:rsid w:val="0091777D"/>
    <w:rsid w:val="00922009"/>
    <w:rsid w:val="009307CB"/>
    <w:rsid w:val="0093326F"/>
    <w:rsid w:val="00935646"/>
    <w:rsid w:val="0093714E"/>
    <w:rsid w:val="00944FD8"/>
    <w:rsid w:val="00945EAD"/>
    <w:rsid w:val="0095087C"/>
    <w:rsid w:val="00951359"/>
    <w:rsid w:val="00954050"/>
    <w:rsid w:val="00957DA1"/>
    <w:rsid w:val="00960D5D"/>
    <w:rsid w:val="00971329"/>
    <w:rsid w:val="00983465"/>
    <w:rsid w:val="00984184"/>
    <w:rsid w:val="0098529B"/>
    <w:rsid w:val="00990813"/>
    <w:rsid w:val="00994618"/>
    <w:rsid w:val="00997110"/>
    <w:rsid w:val="0099740E"/>
    <w:rsid w:val="009B1AF0"/>
    <w:rsid w:val="009C048F"/>
    <w:rsid w:val="009C219C"/>
    <w:rsid w:val="009C2ECF"/>
    <w:rsid w:val="009D129B"/>
    <w:rsid w:val="009D42EF"/>
    <w:rsid w:val="009D61FC"/>
    <w:rsid w:val="009E0735"/>
    <w:rsid w:val="009E0C0A"/>
    <w:rsid w:val="009F1127"/>
    <w:rsid w:val="00A05B25"/>
    <w:rsid w:val="00A06197"/>
    <w:rsid w:val="00A14018"/>
    <w:rsid w:val="00A14889"/>
    <w:rsid w:val="00A21938"/>
    <w:rsid w:val="00A23E0F"/>
    <w:rsid w:val="00A30475"/>
    <w:rsid w:val="00A34428"/>
    <w:rsid w:val="00A35B50"/>
    <w:rsid w:val="00A41355"/>
    <w:rsid w:val="00A46A27"/>
    <w:rsid w:val="00A50718"/>
    <w:rsid w:val="00A601D9"/>
    <w:rsid w:val="00A612A5"/>
    <w:rsid w:val="00A655AC"/>
    <w:rsid w:val="00A66A7E"/>
    <w:rsid w:val="00A6751E"/>
    <w:rsid w:val="00A67603"/>
    <w:rsid w:val="00A679E9"/>
    <w:rsid w:val="00A701EB"/>
    <w:rsid w:val="00A76DC7"/>
    <w:rsid w:val="00A7750F"/>
    <w:rsid w:val="00A8474B"/>
    <w:rsid w:val="00A9257A"/>
    <w:rsid w:val="00A95653"/>
    <w:rsid w:val="00A95C99"/>
    <w:rsid w:val="00AA0800"/>
    <w:rsid w:val="00AA2425"/>
    <w:rsid w:val="00AA35B9"/>
    <w:rsid w:val="00AA7E22"/>
    <w:rsid w:val="00AB00DF"/>
    <w:rsid w:val="00AC1A70"/>
    <w:rsid w:val="00AC3848"/>
    <w:rsid w:val="00AC688B"/>
    <w:rsid w:val="00AD0A98"/>
    <w:rsid w:val="00AD730C"/>
    <w:rsid w:val="00AD736A"/>
    <w:rsid w:val="00AE0DD5"/>
    <w:rsid w:val="00AE3081"/>
    <w:rsid w:val="00AF319D"/>
    <w:rsid w:val="00AF5328"/>
    <w:rsid w:val="00AF623A"/>
    <w:rsid w:val="00B103B0"/>
    <w:rsid w:val="00B152C0"/>
    <w:rsid w:val="00B20925"/>
    <w:rsid w:val="00B21943"/>
    <w:rsid w:val="00B27982"/>
    <w:rsid w:val="00B32816"/>
    <w:rsid w:val="00B35274"/>
    <w:rsid w:val="00B35A58"/>
    <w:rsid w:val="00B40FB2"/>
    <w:rsid w:val="00B53FC1"/>
    <w:rsid w:val="00B64B9C"/>
    <w:rsid w:val="00B65A7B"/>
    <w:rsid w:val="00B72186"/>
    <w:rsid w:val="00B75730"/>
    <w:rsid w:val="00B75C41"/>
    <w:rsid w:val="00B75C84"/>
    <w:rsid w:val="00B77FC2"/>
    <w:rsid w:val="00B822B0"/>
    <w:rsid w:val="00B957C3"/>
    <w:rsid w:val="00B95987"/>
    <w:rsid w:val="00B966F2"/>
    <w:rsid w:val="00B975C2"/>
    <w:rsid w:val="00BA2F2C"/>
    <w:rsid w:val="00BA3632"/>
    <w:rsid w:val="00BA55CE"/>
    <w:rsid w:val="00BB3BE9"/>
    <w:rsid w:val="00BB3D0C"/>
    <w:rsid w:val="00BC04E2"/>
    <w:rsid w:val="00BC0AD6"/>
    <w:rsid w:val="00BC2CC5"/>
    <w:rsid w:val="00BC57B2"/>
    <w:rsid w:val="00BD20EA"/>
    <w:rsid w:val="00BD692A"/>
    <w:rsid w:val="00BD771E"/>
    <w:rsid w:val="00BE2846"/>
    <w:rsid w:val="00BE2AEA"/>
    <w:rsid w:val="00BE4660"/>
    <w:rsid w:val="00BF35F7"/>
    <w:rsid w:val="00BF65DA"/>
    <w:rsid w:val="00C0090D"/>
    <w:rsid w:val="00C01A31"/>
    <w:rsid w:val="00C10A70"/>
    <w:rsid w:val="00C10EE0"/>
    <w:rsid w:val="00C130CC"/>
    <w:rsid w:val="00C15DEF"/>
    <w:rsid w:val="00C23900"/>
    <w:rsid w:val="00C24373"/>
    <w:rsid w:val="00C30241"/>
    <w:rsid w:val="00C33689"/>
    <w:rsid w:val="00C336F8"/>
    <w:rsid w:val="00C3736F"/>
    <w:rsid w:val="00C45F40"/>
    <w:rsid w:val="00C51A79"/>
    <w:rsid w:val="00C5555B"/>
    <w:rsid w:val="00C55C07"/>
    <w:rsid w:val="00C565A7"/>
    <w:rsid w:val="00C57168"/>
    <w:rsid w:val="00C66C12"/>
    <w:rsid w:val="00C67238"/>
    <w:rsid w:val="00C6774B"/>
    <w:rsid w:val="00C67A01"/>
    <w:rsid w:val="00C80393"/>
    <w:rsid w:val="00C82651"/>
    <w:rsid w:val="00C8414B"/>
    <w:rsid w:val="00C87EFC"/>
    <w:rsid w:val="00CA100D"/>
    <w:rsid w:val="00CC069B"/>
    <w:rsid w:val="00CC725D"/>
    <w:rsid w:val="00CC7A2A"/>
    <w:rsid w:val="00CD1058"/>
    <w:rsid w:val="00CD23AD"/>
    <w:rsid w:val="00CD41E0"/>
    <w:rsid w:val="00CD4267"/>
    <w:rsid w:val="00CD5856"/>
    <w:rsid w:val="00CE107F"/>
    <w:rsid w:val="00CE20C0"/>
    <w:rsid w:val="00CE5BCB"/>
    <w:rsid w:val="00CE6DD9"/>
    <w:rsid w:val="00CE7E0A"/>
    <w:rsid w:val="00CF36BA"/>
    <w:rsid w:val="00CF6AB4"/>
    <w:rsid w:val="00D021F3"/>
    <w:rsid w:val="00D0489B"/>
    <w:rsid w:val="00D05F66"/>
    <w:rsid w:val="00D12BB1"/>
    <w:rsid w:val="00D14EAD"/>
    <w:rsid w:val="00D17B8A"/>
    <w:rsid w:val="00D2312A"/>
    <w:rsid w:val="00D27142"/>
    <w:rsid w:val="00D3000F"/>
    <w:rsid w:val="00D32AB8"/>
    <w:rsid w:val="00D32B41"/>
    <w:rsid w:val="00D34AC7"/>
    <w:rsid w:val="00D35759"/>
    <w:rsid w:val="00D376EF"/>
    <w:rsid w:val="00D41C98"/>
    <w:rsid w:val="00D50F68"/>
    <w:rsid w:val="00D516EC"/>
    <w:rsid w:val="00D5373B"/>
    <w:rsid w:val="00D554BB"/>
    <w:rsid w:val="00D570E1"/>
    <w:rsid w:val="00D703C3"/>
    <w:rsid w:val="00D70CE5"/>
    <w:rsid w:val="00D760DD"/>
    <w:rsid w:val="00D816C7"/>
    <w:rsid w:val="00D84107"/>
    <w:rsid w:val="00D92275"/>
    <w:rsid w:val="00D95201"/>
    <w:rsid w:val="00D97DB2"/>
    <w:rsid w:val="00DA7E8B"/>
    <w:rsid w:val="00DB10E3"/>
    <w:rsid w:val="00DB78F4"/>
    <w:rsid w:val="00DC0C01"/>
    <w:rsid w:val="00DC4570"/>
    <w:rsid w:val="00DC5F07"/>
    <w:rsid w:val="00DC69BF"/>
    <w:rsid w:val="00DD44C6"/>
    <w:rsid w:val="00DD75EE"/>
    <w:rsid w:val="00DE25F9"/>
    <w:rsid w:val="00DE2C94"/>
    <w:rsid w:val="00DE53E0"/>
    <w:rsid w:val="00DE6123"/>
    <w:rsid w:val="00DF2B83"/>
    <w:rsid w:val="00DF30BB"/>
    <w:rsid w:val="00E018ED"/>
    <w:rsid w:val="00E05665"/>
    <w:rsid w:val="00E1167B"/>
    <w:rsid w:val="00E14E14"/>
    <w:rsid w:val="00E24460"/>
    <w:rsid w:val="00E24E9E"/>
    <w:rsid w:val="00E276EC"/>
    <w:rsid w:val="00E30414"/>
    <w:rsid w:val="00E31DFB"/>
    <w:rsid w:val="00E365BB"/>
    <w:rsid w:val="00E37E0F"/>
    <w:rsid w:val="00E40172"/>
    <w:rsid w:val="00E477EF"/>
    <w:rsid w:val="00E47C13"/>
    <w:rsid w:val="00E5010B"/>
    <w:rsid w:val="00E51009"/>
    <w:rsid w:val="00E51DB3"/>
    <w:rsid w:val="00E52E50"/>
    <w:rsid w:val="00E5318B"/>
    <w:rsid w:val="00E56605"/>
    <w:rsid w:val="00E63CB6"/>
    <w:rsid w:val="00E77356"/>
    <w:rsid w:val="00E831C3"/>
    <w:rsid w:val="00E87137"/>
    <w:rsid w:val="00E87512"/>
    <w:rsid w:val="00E93910"/>
    <w:rsid w:val="00E95970"/>
    <w:rsid w:val="00EA08D7"/>
    <w:rsid w:val="00EA2531"/>
    <w:rsid w:val="00EA310A"/>
    <w:rsid w:val="00EA6227"/>
    <w:rsid w:val="00EB08A2"/>
    <w:rsid w:val="00EB0AAF"/>
    <w:rsid w:val="00EB2C41"/>
    <w:rsid w:val="00EB31E1"/>
    <w:rsid w:val="00EB3DA7"/>
    <w:rsid w:val="00EC0484"/>
    <w:rsid w:val="00ED1BD7"/>
    <w:rsid w:val="00ED1CF8"/>
    <w:rsid w:val="00ED23AD"/>
    <w:rsid w:val="00ED3D4B"/>
    <w:rsid w:val="00ED6D81"/>
    <w:rsid w:val="00ED7F98"/>
    <w:rsid w:val="00EE3132"/>
    <w:rsid w:val="00EE3521"/>
    <w:rsid w:val="00EE4349"/>
    <w:rsid w:val="00EE6788"/>
    <w:rsid w:val="00EE6BFB"/>
    <w:rsid w:val="00EF4B33"/>
    <w:rsid w:val="00EF4FEF"/>
    <w:rsid w:val="00EF511B"/>
    <w:rsid w:val="00EF523D"/>
    <w:rsid w:val="00EF59B6"/>
    <w:rsid w:val="00EF59D4"/>
    <w:rsid w:val="00EF6C96"/>
    <w:rsid w:val="00F004D1"/>
    <w:rsid w:val="00F006E7"/>
    <w:rsid w:val="00F02E32"/>
    <w:rsid w:val="00F03F23"/>
    <w:rsid w:val="00F07B17"/>
    <w:rsid w:val="00F108E7"/>
    <w:rsid w:val="00F12BD5"/>
    <w:rsid w:val="00F13652"/>
    <w:rsid w:val="00F14A65"/>
    <w:rsid w:val="00F15A81"/>
    <w:rsid w:val="00F2588D"/>
    <w:rsid w:val="00F25971"/>
    <w:rsid w:val="00F34863"/>
    <w:rsid w:val="00F35837"/>
    <w:rsid w:val="00F433AF"/>
    <w:rsid w:val="00F44E43"/>
    <w:rsid w:val="00F462B3"/>
    <w:rsid w:val="00F56EAE"/>
    <w:rsid w:val="00F622A3"/>
    <w:rsid w:val="00F63834"/>
    <w:rsid w:val="00F67D70"/>
    <w:rsid w:val="00F73038"/>
    <w:rsid w:val="00F73576"/>
    <w:rsid w:val="00F74F44"/>
    <w:rsid w:val="00F81148"/>
    <w:rsid w:val="00F816A6"/>
    <w:rsid w:val="00F826AF"/>
    <w:rsid w:val="00F87594"/>
    <w:rsid w:val="00F92884"/>
    <w:rsid w:val="00F94D3D"/>
    <w:rsid w:val="00F979A9"/>
    <w:rsid w:val="00FA3CCD"/>
    <w:rsid w:val="00FB24AB"/>
    <w:rsid w:val="00FB4DD3"/>
    <w:rsid w:val="00FB6A3D"/>
    <w:rsid w:val="00FC2979"/>
    <w:rsid w:val="00FC7286"/>
    <w:rsid w:val="00FC7515"/>
    <w:rsid w:val="00FD528E"/>
    <w:rsid w:val="00FE4980"/>
    <w:rsid w:val="00FF1283"/>
    <w:rsid w:val="00FF2090"/>
    <w:rsid w:val="00FF56B9"/>
    <w:rsid w:val="00FF6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7F21ABE"/>
  <w15:docId w15:val="{7A149A4C-35C8-480E-8ADA-586F272DE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77358"/>
    <w:rPr>
      <w:rFonts w:ascii="Tahoma" w:hAnsi="Tahoma"/>
      <w:sz w:val="24"/>
      <w:szCs w:val="24"/>
    </w:rPr>
  </w:style>
  <w:style w:type="paragraph" w:styleId="Nagwek1">
    <w:name w:val="heading 1"/>
    <w:basedOn w:val="Normalny"/>
    <w:next w:val="Normalny"/>
    <w:qFormat/>
    <w:rsid w:val="000C5502"/>
    <w:pPr>
      <w:keepNext/>
      <w:tabs>
        <w:tab w:val="left" w:pos="360"/>
      </w:tabs>
      <w:suppressAutoHyphens/>
      <w:spacing w:line="336" w:lineRule="auto"/>
      <w:ind w:left="360" w:hanging="360"/>
      <w:jc w:val="both"/>
      <w:outlineLvl w:val="0"/>
    </w:pPr>
    <w:rPr>
      <w:rFonts w:ascii="Myriad Web" w:hAnsi="Myriad Web"/>
      <w:b/>
      <w:color w:val="FF0000"/>
      <w:sz w:val="1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unhideWhenUsed/>
    <w:qFormat/>
    <w:rsid w:val="00F9288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AC688B"/>
    <w:rPr>
      <w:color w:val="0000FF"/>
      <w:u w:val="single"/>
    </w:rPr>
  </w:style>
  <w:style w:type="paragraph" w:styleId="NormalnyWeb">
    <w:name w:val="Normal (Web)"/>
    <w:basedOn w:val="Normalny"/>
    <w:rsid w:val="00AC688B"/>
    <w:pPr>
      <w:spacing w:before="100" w:beforeAutospacing="1" w:after="119"/>
    </w:pPr>
  </w:style>
  <w:style w:type="character" w:styleId="Numerstrony">
    <w:name w:val="page number"/>
    <w:basedOn w:val="Domylnaczcionkaakapitu"/>
    <w:semiHidden/>
    <w:rsid w:val="00AC688B"/>
  </w:style>
  <w:style w:type="paragraph" w:styleId="Stopka">
    <w:name w:val="footer"/>
    <w:basedOn w:val="Normalny"/>
    <w:link w:val="StopkaZnak1"/>
    <w:uiPriority w:val="99"/>
    <w:rsid w:val="00AC688B"/>
    <w:pPr>
      <w:tabs>
        <w:tab w:val="center" w:pos="4536"/>
        <w:tab w:val="right" w:pos="9072"/>
      </w:tabs>
    </w:pPr>
  </w:style>
  <w:style w:type="paragraph" w:customStyle="1" w:styleId="WW-Domylnie">
    <w:name w:val="WW-Domyślnie"/>
    <w:rsid w:val="00AC688B"/>
    <w:pPr>
      <w:suppressAutoHyphens/>
    </w:pPr>
    <w:rPr>
      <w:sz w:val="24"/>
    </w:rPr>
  </w:style>
  <w:style w:type="paragraph" w:styleId="Nagwek">
    <w:name w:val="header"/>
    <w:basedOn w:val="Normalny"/>
    <w:link w:val="NagwekZnak"/>
    <w:rsid w:val="00AC688B"/>
    <w:pPr>
      <w:tabs>
        <w:tab w:val="center" w:pos="4153"/>
        <w:tab w:val="right" w:pos="8306"/>
      </w:tabs>
    </w:pPr>
    <w:rPr>
      <w:lang w:val="en-GB" w:eastAsia="en-GB"/>
    </w:rPr>
  </w:style>
  <w:style w:type="character" w:customStyle="1" w:styleId="NagwekZnak">
    <w:name w:val="Nagłówek Znak"/>
    <w:link w:val="Nagwek"/>
    <w:rsid w:val="00AC688B"/>
    <w:rPr>
      <w:sz w:val="24"/>
      <w:szCs w:val="24"/>
      <w:lang w:val="en-GB" w:eastAsia="en-GB" w:bidi="ar-SA"/>
    </w:rPr>
  </w:style>
  <w:style w:type="paragraph" w:styleId="Lista">
    <w:name w:val="List"/>
    <w:basedOn w:val="Tekstpodstawowy"/>
    <w:semiHidden/>
    <w:rsid w:val="00AC688B"/>
    <w:pPr>
      <w:suppressAutoHyphens/>
    </w:pPr>
    <w:rPr>
      <w:szCs w:val="20"/>
      <w:lang w:eastAsia="ar-SA"/>
    </w:rPr>
  </w:style>
  <w:style w:type="paragraph" w:customStyle="1" w:styleId="Zawartotabeli">
    <w:name w:val="Zawartość tabeli"/>
    <w:basedOn w:val="Normalny"/>
    <w:rsid w:val="00AC688B"/>
    <w:pPr>
      <w:suppressLineNumbers/>
      <w:suppressAutoHyphens/>
    </w:pPr>
    <w:rPr>
      <w:szCs w:val="20"/>
      <w:lang w:eastAsia="ar-SA"/>
    </w:rPr>
  </w:style>
  <w:style w:type="paragraph" w:styleId="Tekstpodstawowy">
    <w:name w:val="Body Text"/>
    <w:basedOn w:val="Normalny"/>
    <w:link w:val="TekstpodstawowyZnak"/>
    <w:rsid w:val="00AC688B"/>
    <w:pPr>
      <w:spacing w:after="120"/>
    </w:pPr>
  </w:style>
  <w:style w:type="paragraph" w:customStyle="1" w:styleId="Tekstpodstawowy21">
    <w:name w:val="Tekst podstawowy 21"/>
    <w:basedOn w:val="Normalny"/>
    <w:rsid w:val="0070091E"/>
    <w:pPr>
      <w:overflowPunct w:val="0"/>
      <w:autoSpaceDE w:val="0"/>
      <w:autoSpaceDN w:val="0"/>
      <w:adjustRightInd w:val="0"/>
      <w:spacing w:line="360" w:lineRule="auto"/>
      <w:ind w:left="2552" w:hanging="567"/>
      <w:textAlignment w:val="baseline"/>
    </w:pPr>
    <w:rPr>
      <w:rFonts w:ascii="Arial" w:hAnsi="Arial"/>
      <w:sz w:val="20"/>
      <w:szCs w:val="20"/>
    </w:rPr>
  </w:style>
  <w:style w:type="paragraph" w:styleId="Podtytu">
    <w:name w:val="Subtitle"/>
    <w:basedOn w:val="Normalny"/>
    <w:link w:val="PodtytuZnak"/>
    <w:qFormat/>
    <w:rsid w:val="0070091E"/>
    <w:pPr>
      <w:spacing w:after="60"/>
      <w:jc w:val="center"/>
    </w:pPr>
    <w:rPr>
      <w:rFonts w:ascii="Arial" w:hAnsi="Arial"/>
      <w:szCs w:val="20"/>
    </w:rPr>
  </w:style>
  <w:style w:type="paragraph" w:styleId="Tekstpodstawowywcity">
    <w:name w:val="Body Text Indent"/>
    <w:basedOn w:val="Normalny"/>
    <w:link w:val="TekstpodstawowywcityZnak"/>
    <w:rsid w:val="0070091E"/>
    <w:pPr>
      <w:overflowPunct w:val="0"/>
      <w:autoSpaceDE w:val="0"/>
      <w:autoSpaceDN w:val="0"/>
      <w:adjustRightInd w:val="0"/>
      <w:spacing w:after="120"/>
      <w:ind w:left="283"/>
      <w:textAlignment w:val="baseline"/>
    </w:pPr>
    <w:rPr>
      <w:szCs w:val="20"/>
    </w:rPr>
  </w:style>
  <w:style w:type="paragraph" w:styleId="Bezodstpw">
    <w:name w:val="No Spacing"/>
    <w:uiPriority w:val="1"/>
    <w:qFormat/>
    <w:rsid w:val="00667767"/>
    <w:rPr>
      <w:sz w:val="24"/>
      <w:szCs w:val="24"/>
    </w:rPr>
  </w:style>
  <w:style w:type="paragraph" w:styleId="Tekstdymka">
    <w:name w:val="Balloon Text"/>
    <w:basedOn w:val="Normalny"/>
    <w:link w:val="TekstdymkaZnak"/>
    <w:rsid w:val="00476CF2"/>
    <w:rPr>
      <w:rFonts w:cs="Tahoma"/>
      <w:sz w:val="16"/>
      <w:szCs w:val="16"/>
    </w:rPr>
  </w:style>
  <w:style w:type="character" w:customStyle="1" w:styleId="TekstdymkaZnak">
    <w:name w:val="Tekst dymka Znak"/>
    <w:link w:val="Tekstdymka"/>
    <w:rsid w:val="00476CF2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link w:val="Nagwek2"/>
    <w:rsid w:val="00F9288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WW8Num2z0">
    <w:name w:val="WW8Num2z0"/>
    <w:rsid w:val="00F92884"/>
    <w:rPr>
      <w:rFonts w:ascii="Symbol" w:hAnsi="Symbol"/>
      <w:color w:val="00000A"/>
    </w:rPr>
  </w:style>
  <w:style w:type="character" w:customStyle="1" w:styleId="WW8Num2z1">
    <w:name w:val="WW8Num2z1"/>
    <w:rsid w:val="00F92884"/>
    <w:rPr>
      <w:rFonts w:ascii="Courier New" w:hAnsi="Courier New" w:cs="Courier New"/>
    </w:rPr>
  </w:style>
  <w:style w:type="character" w:customStyle="1" w:styleId="WW8Num2z2">
    <w:name w:val="WW8Num2z2"/>
    <w:rsid w:val="00F92884"/>
    <w:rPr>
      <w:rFonts w:ascii="Wingdings" w:hAnsi="Wingdings"/>
    </w:rPr>
  </w:style>
  <w:style w:type="character" w:customStyle="1" w:styleId="WW8Num2z3">
    <w:name w:val="WW8Num2z3"/>
    <w:rsid w:val="00F92884"/>
    <w:rPr>
      <w:rFonts w:ascii="Symbol" w:hAnsi="Symbol"/>
    </w:rPr>
  </w:style>
  <w:style w:type="character" w:customStyle="1" w:styleId="WW8Num3z0">
    <w:name w:val="WW8Num3z0"/>
    <w:rsid w:val="00F92884"/>
    <w:rPr>
      <w:rFonts w:ascii="Calibri" w:hAnsi="Calibri"/>
      <w:color w:val="00000A"/>
    </w:rPr>
  </w:style>
  <w:style w:type="character" w:customStyle="1" w:styleId="WW8Num3z1">
    <w:name w:val="WW8Num3z1"/>
    <w:rsid w:val="00F92884"/>
    <w:rPr>
      <w:rFonts w:ascii="Courier New" w:hAnsi="Courier New" w:cs="Courier New"/>
    </w:rPr>
  </w:style>
  <w:style w:type="character" w:customStyle="1" w:styleId="WW8Num3z2">
    <w:name w:val="WW8Num3z2"/>
    <w:rsid w:val="00F92884"/>
    <w:rPr>
      <w:rFonts w:ascii="Wingdings" w:hAnsi="Wingdings"/>
    </w:rPr>
  </w:style>
  <w:style w:type="character" w:customStyle="1" w:styleId="WW8Num3z3">
    <w:name w:val="WW8Num3z3"/>
    <w:rsid w:val="00F92884"/>
    <w:rPr>
      <w:rFonts w:ascii="Symbol" w:hAnsi="Symbol"/>
    </w:rPr>
  </w:style>
  <w:style w:type="character" w:customStyle="1" w:styleId="WW8Num4z0">
    <w:name w:val="WW8Num4z0"/>
    <w:rsid w:val="00F92884"/>
    <w:rPr>
      <w:rFonts w:ascii="Calibri" w:hAnsi="Calibri"/>
    </w:rPr>
  </w:style>
  <w:style w:type="character" w:customStyle="1" w:styleId="WW8Num4z1">
    <w:name w:val="WW8Num4z1"/>
    <w:rsid w:val="00F92884"/>
    <w:rPr>
      <w:rFonts w:ascii="Courier New" w:hAnsi="Courier New" w:cs="Courier New"/>
    </w:rPr>
  </w:style>
  <w:style w:type="character" w:customStyle="1" w:styleId="WW8Num4z2">
    <w:name w:val="WW8Num4z2"/>
    <w:rsid w:val="00F92884"/>
    <w:rPr>
      <w:rFonts w:ascii="Wingdings" w:hAnsi="Wingdings"/>
    </w:rPr>
  </w:style>
  <w:style w:type="character" w:customStyle="1" w:styleId="WW8Num4z3">
    <w:name w:val="WW8Num4z3"/>
    <w:rsid w:val="00F92884"/>
    <w:rPr>
      <w:rFonts w:ascii="Symbol" w:hAnsi="Symbol"/>
    </w:rPr>
  </w:style>
  <w:style w:type="character" w:customStyle="1" w:styleId="Absatz-Standardschriftart">
    <w:name w:val="Absatz-Standardschriftart"/>
    <w:rsid w:val="00F92884"/>
  </w:style>
  <w:style w:type="character" w:customStyle="1" w:styleId="WW-Absatz-Standardschriftart">
    <w:name w:val="WW-Absatz-Standardschriftart"/>
    <w:rsid w:val="00F92884"/>
  </w:style>
  <w:style w:type="character" w:customStyle="1" w:styleId="WW8Num7z0">
    <w:name w:val="WW8Num7z0"/>
    <w:rsid w:val="00F92884"/>
    <w:rPr>
      <w:rFonts w:ascii="Wingdings" w:hAnsi="Wingdings"/>
    </w:rPr>
  </w:style>
  <w:style w:type="character" w:customStyle="1" w:styleId="WW8Num8z0">
    <w:name w:val="WW8Num8z0"/>
    <w:rsid w:val="00F92884"/>
    <w:rPr>
      <w:rFonts w:ascii="Wingdings" w:hAnsi="Wingdings"/>
    </w:rPr>
  </w:style>
  <w:style w:type="character" w:customStyle="1" w:styleId="WW8Num9z0">
    <w:name w:val="WW8Num9z0"/>
    <w:rsid w:val="00F92884"/>
    <w:rPr>
      <w:rFonts w:ascii="Symbol" w:hAnsi="Symbol"/>
    </w:rPr>
  </w:style>
  <w:style w:type="character" w:customStyle="1" w:styleId="WW8Num10z0">
    <w:name w:val="WW8Num10z0"/>
    <w:rsid w:val="00F92884"/>
    <w:rPr>
      <w:rFonts w:ascii="Wingdings" w:hAnsi="Wingdings"/>
    </w:rPr>
  </w:style>
  <w:style w:type="character" w:customStyle="1" w:styleId="WW8Num11z0">
    <w:name w:val="WW8Num11z0"/>
    <w:rsid w:val="00F92884"/>
    <w:rPr>
      <w:rFonts w:ascii="Symbol" w:hAnsi="Symbol"/>
    </w:rPr>
  </w:style>
  <w:style w:type="character" w:customStyle="1" w:styleId="WW8Num12z0">
    <w:name w:val="WW8Num12z0"/>
    <w:rsid w:val="00F92884"/>
    <w:rPr>
      <w:rFonts w:ascii="Symbol" w:hAnsi="Symbol"/>
      <w:color w:val="00000A"/>
    </w:rPr>
  </w:style>
  <w:style w:type="character" w:customStyle="1" w:styleId="WW8Num13z0">
    <w:name w:val="WW8Num13z0"/>
    <w:rsid w:val="00F92884"/>
    <w:rPr>
      <w:rFonts w:ascii="Symbol" w:hAnsi="Symbol"/>
    </w:rPr>
  </w:style>
  <w:style w:type="character" w:customStyle="1" w:styleId="WW8Num13z1">
    <w:name w:val="WW8Num13z1"/>
    <w:rsid w:val="00F92884"/>
    <w:rPr>
      <w:rFonts w:ascii="Courier New" w:hAnsi="Courier New" w:cs="Courier New"/>
    </w:rPr>
  </w:style>
  <w:style w:type="character" w:customStyle="1" w:styleId="WW8Num13z2">
    <w:name w:val="WW8Num13z2"/>
    <w:rsid w:val="00F92884"/>
    <w:rPr>
      <w:rFonts w:ascii="Wingdings" w:hAnsi="Wingdings"/>
    </w:rPr>
  </w:style>
  <w:style w:type="character" w:customStyle="1" w:styleId="WW8Num14z0">
    <w:name w:val="WW8Num14z0"/>
    <w:rsid w:val="00F92884"/>
    <w:rPr>
      <w:rFonts w:ascii="Symbol" w:hAnsi="Symbol"/>
      <w:color w:val="00000A"/>
    </w:rPr>
  </w:style>
  <w:style w:type="character" w:customStyle="1" w:styleId="WW8Num14z1">
    <w:name w:val="WW8Num14z1"/>
    <w:rsid w:val="00F92884"/>
    <w:rPr>
      <w:rFonts w:ascii="Courier New" w:hAnsi="Courier New" w:cs="Courier New"/>
    </w:rPr>
  </w:style>
  <w:style w:type="character" w:customStyle="1" w:styleId="WW8Num14z2">
    <w:name w:val="WW8Num14z2"/>
    <w:rsid w:val="00F92884"/>
    <w:rPr>
      <w:rFonts w:ascii="Wingdings" w:hAnsi="Wingdings"/>
    </w:rPr>
  </w:style>
  <w:style w:type="character" w:customStyle="1" w:styleId="WW8Num14z3">
    <w:name w:val="WW8Num14z3"/>
    <w:rsid w:val="00F92884"/>
    <w:rPr>
      <w:rFonts w:ascii="Symbol" w:hAnsi="Symbol"/>
    </w:rPr>
  </w:style>
  <w:style w:type="character" w:customStyle="1" w:styleId="WW8Num15z0">
    <w:name w:val="WW8Num15z0"/>
    <w:rsid w:val="00F92884"/>
    <w:rPr>
      <w:rFonts w:ascii="Symbol" w:hAnsi="Symbol"/>
      <w:color w:val="00000A"/>
    </w:rPr>
  </w:style>
  <w:style w:type="character" w:customStyle="1" w:styleId="WW8Num15z1">
    <w:name w:val="WW8Num15z1"/>
    <w:rsid w:val="00F92884"/>
    <w:rPr>
      <w:rFonts w:ascii="Courier New" w:hAnsi="Courier New" w:cs="Courier New"/>
    </w:rPr>
  </w:style>
  <w:style w:type="character" w:customStyle="1" w:styleId="WW8Num15z2">
    <w:name w:val="WW8Num15z2"/>
    <w:rsid w:val="00F92884"/>
    <w:rPr>
      <w:rFonts w:ascii="Wingdings" w:hAnsi="Wingdings"/>
    </w:rPr>
  </w:style>
  <w:style w:type="character" w:customStyle="1" w:styleId="WW8Num15z3">
    <w:name w:val="WW8Num15z3"/>
    <w:rsid w:val="00F92884"/>
    <w:rPr>
      <w:rFonts w:ascii="Symbol" w:hAnsi="Symbol"/>
    </w:rPr>
  </w:style>
  <w:style w:type="character" w:customStyle="1" w:styleId="WW8Num16z0">
    <w:name w:val="WW8Num16z0"/>
    <w:rsid w:val="00F92884"/>
    <w:rPr>
      <w:rFonts w:ascii="Calibri" w:hAnsi="Calibri"/>
      <w:color w:val="00000A"/>
    </w:rPr>
  </w:style>
  <w:style w:type="character" w:customStyle="1" w:styleId="WW8Num16z1">
    <w:name w:val="WW8Num16z1"/>
    <w:rsid w:val="00F92884"/>
    <w:rPr>
      <w:rFonts w:ascii="Courier New" w:hAnsi="Courier New" w:cs="Courier New"/>
    </w:rPr>
  </w:style>
  <w:style w:type="character" w:customStyle="1" w:styleId="WW8Num16z2">
    <w:name w:val="WW8Num16z2"/>
    <w:rsid w:val="00F92884"/>
    <w:rPr>
      <w:rFonts w:ascii="Wingdings" w:hAnsi="Wingdings"/>
    </w:rPr>
  </w:style>
  <w:style w:type="character" w:customStyle="1" w:styleId="WW8Num16z3">
    <w:name w:val="WW8Num16z3"/>
    <w:rsid w:val="00F92884"/>
    <w:rPr>
      <w:rFonts w:ascii="Symbol" w:hAnsi="Symbol"/>
    </w:rPr>
  </w:style>
  <w:style w:type="character" w:customStyle="1" w:styleId="WW8Num17z0">
    <w:name w:val="WW8Num17z0"/>
    <w:rsid w:val="00F92884"/>
    <w:rPr>
      <w:rFonts w:ascii="Calibri" w:hAnsi="Calibri"/>
      <w:color w:val="00000A"/>
    </w:rPr>
  </w:style>
  <w:style w:type="character" w:customStyle="1" w:styleId="WW8Num17z1">
    <w:name w:val="WW8Num17z1"/>
    <w:rsid w:val="00F92884"/>
    <w:rPr>
      <w:rFonts w:ascii="Courier New" w:hAnsi="Courier New" w:cs="Courier New"/>
    </w:rPr>
  </w:style>
  <w:style w:type="character" w:customStyle="1" w:styleId="WW8Num17z2">
    <w:name w:val="WW8Num17z2"/>
    <w:rsid w:val="00F92884"/>
    <w:rPr>
      <w:rFonts w:ascii="Wingdings" w:hAnsi="Wingdings"/>
    </w:rPr>
  </w:style>
  <w:style w:type="character" w:customStyle="1" w:styleId="WW8Num17z3">
    <w:name w:val="WW8Num17z3"/>
    <w:rsid w:val="00F92884"/>
    <w:rPr>
      <w:rFonts w:ascii="Symbol" w:hAnsi="Symbol"/>
    </w:rPr>
  </w:style>
  <w:style w:type="character" w:customStyle="1" w:styleId="WW8Num18z0">
    <w:name w:val="WW8Num18z0"/>
    <w:rsid w:val="00F92884"/>
    <w:rPr>
      <w:rFonts w:ascii="Symbol" w:hAnsi="Symbol"/>
      <w:sz w:val="20"/>
    </w:rPr>
  </w:style>
  <w:style w:type="character" w:customStyle="1" w:styleId="WW8Num18z1">
    <w:name w:val="WW8Num18z1"/>
    <w:rsid w:val="00F92884"/>
    <w:rPr>
      <w:rFonts w:ascii="Courier New" w:hAnsi="Courier New"/>
      <w:sz w:val="20"/>
    </w:rPr>
  </w:style>
  <w:style w:type="character" w:customStyle="1" w:styleId="WW8Num18z2">
    <w:name w:val="WW8Num18z2"/>
    <w:rsid w:val="00F92884"/>
    <w:rPr>
      <w:rFonts w:ascii="Wingdings" w:hAnsi="Wingdings"/>
      <w:sz w:val="20"/>
    </w:rPr>
  </w:style>
  <w:style w:type="character" w:customStyle="1" w:styleId="WW8Num19z0">
    <w:name w:val="WW8Num19z0"/>
    <w:rsid w:val="00F92884"/>
    <w:rPr>
      <w:rFonts w:ascii="Calibri" w:hAnsi="Calibri"/>
    </w:rPr>
  </w:style>
  <w:style w:type="character" w:customStyle="1" w:styleId="WW8Num19z1">
    <w:name w:val="WW8Num19z1"/>
    <w:rsid w:val="00F92884"/>
    <w:rPr>
      <w:rFonts w:ascii="Courier New" w:hAnsi="Courier New" w:cs="Courier New"/>
    </w:rPr>
  </w:style>
  <w:style w:type="character" w:customStyle="1" w:styleId="WW8Num19z2">
    <w:name w:val="WW8Num19z2"/>
    <w:rsid w:val="00F92884"/>
    <w:rPr>
      <w:rFonts w:ascii="Wingdings" w:hAnsi="Wingdings"/>
    </w:rPr>
  </w:style>
  <w:style w:type="character" w:customStyle="1" w:styleId="WW8Num19z3">
    <w:name w:val="WW8Num19z3"/>
    <w:rsid w:val="00F92884"/>
    <w:rPr>
      <w:rFonts w:ascii="Symbol" w:hAnsi="Symbol"/>
    </w:rPr>
  </w:style>
  <w:style w:type="character" w:customStyle="1" w:styleId="WW8Num20z0">
    <w:name w:val="WW8Num20z0"/>
    <w:rsid w:val="00F92884"/>
    <w:rPr>
      <w:rFonts w:ascii="Symbol" w:hAnsi="Symbol"/>
      <w:sz w:val="20"/>
    </w:rPr>
  </w:style>
  <w:style w:type="character" w:customStyle="1" w:styleId="WW8Num20z1">
    <w:name w:val="WW8Num20z1"/>
    <w:rsid w:val="00F92884"/>
    <w:rPr>
      <w:rFonts w:ascii="Courier New" w:hAnsi="Courier New"/>
      <w:sz w:val="20"/>
    </w:rPr>
  </w:style>
  <w:style w:type="character" w:customStyle="1" w:styleId="WW8Num20z2">
    <w:name w:val="WW8Num20z2"/>
    <w:rsid w:val="00F92884"/>
    <w:rPr>
      <w:rFonts w:ascii="Wingdings" w:hAnsi="Wingdings"/>
      <w:sz w:val="20"/>
    </w:rPr>
  </w:style>
  <w:style w:type="character" w:customStyle="1" w:styleId="WW8Num21z0">
    <w:name w:val="WW8Num21z0"/>
    <w:rsid w:val="00F92884"/>
    <w:rPr>
      <w:rFonts w:ascii="Calibri" w:hAnsi="Calibri"/>
      <w:sz w:val="20"/>
    </w:rPr>
  </w:style>
  <w:style w:type="character" w:customStyle="1" w:styleId="WW8Num21z1">
    <w:name w:val="WW8Num21z1"/>
    <w:rsid w:val="00F92884"/>
    <w:rPr>
      <w:rFonts w:ascii="Courier New" w:hAnsi="Courier New"/>
      <w:sz w:val="20"/>
    </w:rPr>
  </w:style>
  <w:style w:type="character" w:customStyle="1" w:styleId="WW8Num21z2">
    <w:name w:val="WW8Num21z2"/>
    <w:rsid w:val="00F92884"/>
    <w:rPr>
      <w:rFonts w:ascii="Wingdings" w:hAnsi="Wingdings"/>
      <w:sz w:val="20"/>
    </w:rPr>
  </w:style>
  <w:style w:type="character" w:customStyle="1" w:styleId="WW8Num22z0">
    <w:name w:val="WW8Num22z0"/>
    <w:rsid w:val="00F92884"/>
    <w:rPr>
      <w:rFonts w:ascii="Calibri" w:hAnsi="Calibri"/>
      <w:color w:val="00000A"/>
    </w:rPr>
  </w:style>
  <w:style w:type="character" w:customStyle="1" w:styleId="WW8Num23z0">
    <w:name w:val="WW8Num23z0"/>
    <w:rsid w:val="00F92884"/>
    <w:rPr>
      <w:rFonts w:ascii="Calibri" w:hAnsi="Calibri"/>
      <w:color w:val="00000A"/>
    </w:rPr>
  </w:style>
  <w:style w:type="character" w:customStyle="1" w:styleId="WW8Num24z0">
    <w:name w:val="WW8Num24z0"/>
    <w:rsid w:val="00F92884"/>
    <w:rPr>
      <w:rFonts w:ascii="Symbol" w:hAnsi="Symbol"/>
      <w:color w:val="00000A"/>
    </w:rPr>
  </w:style>
  <w:style w:type="character" w:customStyle="1" w:styleId="WW8Num25z0">
    <w:name w:val="WW8Num25z0"/>
    <w:rsid w:val="00F92884"/>
    <w:rPr>
      <w:rFonts w:ascii="Calibri" w:hAnsi="Calibri"/>
      <w:color w:val="00000A"/>
    </w:rPr>
  </w:style>
  <w:style w:type="character" w:customStyle="1" w:styleId="WW8Num25z1">
    <w:name w:val="WW8Num25z1"/>
    <w:rsid w:val="00F92884"/>
    <w:rPr>
      <w:rFonts w:ascii="Courier New" w:hAnsi="Courier New" w:cs="Courier New"/>
    </w:rPr>
  </w:style>
  <w:style w:type="character" w:customStyle="1" w:styleId="WW8Num25z2">
    <w:name w:val="WW8Num25z2"/>
    <w:rsid w:val="00F92884"/>
    <w:rPr>
      <w:rFonts w:ascii="Wingdings" w:hAnsi="Wingdings"/>
    </w:rPr>
  </w:style>
  <w:style w:type="character" w:customStyle="1" w:styleId="WW8Num25z3">
    <w:name w:val="WW8Num25z3"/>
    <w:rsid w:val="00F92884"/>
    <w:rPr>
      <w:rFonts w:ascii="Symbol" w:hAnsi="Symbol"/>
    </w:rPr>
  </w:style>
  <w:style w:type="character" w:customStyle="1" w:styleId="WW8Num26z0">
    <w:name w:val="WW8Num26z0"/>
    <w:rsid w:val="00F92884"/>
    <w:rPr>
      <w:rFonts w:ascii="Calibri" w:hAnsi="Calibri"/>
    </w:rPr>
  </w:style>
  <w:style w:type="character" w:customStyle="1" w:styleId="WW8Num26z1">
    <w:name w:val="WW8Num26z1"/>
    <w:rsid w:val="00F92884"/>
    <w:rPr>
      <w:rFonts w:ascii="Courier New" w:hAnsi="Courier New" w:cs="Courier New"/>
    </w:rPr>
  </w:style>
  <w:style w:type="character" w:customStyle="1" w:styleId="WW8Num26z2">
    <w:name w:val="WW8Num26z2"/>
    <w:rsid w:val="00F92884"/>
    <w:rPr>
      <w:rFonts w:ascii="Wingdings" w:hAnsi="Wingdings"/>
    </w:rPr>
  </w:style>
  <w:style w:type="character" w:customStyle="1" w:styleId="WW8Num26z3">
    <w:name w:val="WW8Num26z3"/>
    <w:rsid w:val="00F92884"/>
    <w:rPr>
      <w:rFonts w:ascii="Symbol" w:hAnsi="Symbol"/>
    </w:rPr>
  </w:style>
  <w:style w:type="character" w:customStyle="1" w:styleId="WW8Num27z0">
    <w:name w:val="WW8Num27z0"/>
    <w:rsid w:val="00F92884"/>
    <w:rPr>
      <w:rFonts w:ascii="Calibri" w:hAnsi="Calibri"/>
      <w:color w:val="00000A"/>
    </w:rPr>
  </w:style>
  <w:style w:type="character" w:customStyle="1" w:styleId="WW8Num27z1">
    <w:name w:val="WW8Num27z1"/>
    <w:rsid w:val="00F92884"/>
    <w:rPr>
      <w:rFonts w:ascii="Courier New" w:hAnsi="Courier New" w:cs="Courier New"/>
    </w:rPr>
  </w:style>
  <w:style w:type="character" w:customStyle="1" w:styleId="WW8Num27z2">
    <w:name w:val="WW8Num27z2"/>
    <w:rsid w:val="00F92884"/>
    <w:rPr>
      <w:rFonts w:ascii="Wingdings" w:hAnsi="Wingdings"/>
    </w:rPr>
  </w:style>
  <w:style w:type="character" w:customStyle="1" w:styleId="WW8Num27z3">
    <w:name w:val="WW8Num27z3"/>
    <w:rsid w:val="00F92884"/>
    <w:rPr>
      <w:rFonts w:ascii="Symbol" w:hAnsi="Symbol"/>
    </w:rPr>
  </w:style>
  <w:style w:type="character" w:customStyle="1" w:styleId="WW8Num28z0">
    <w:name w:val="WW8Num28z0"/>
    <w:rsid w:val="00F92884"/>
    <w:rPr>
      <w:rFonts w:ascii="Calibri" w:hAnsi="Calibri"/>
      <w:color w:val="00000A"/>
    </w:rPr>
  </w:style>
  <w:style w:type="character" w:customStyle="1" w:styleId="WW8Num29z0">
    <w:name w:val="WW8Num29z0"/>
    <w:rsid w:val="00F92884"/>
    <w:rPr>
      <w:rFonts w:ascii="Calibri" w:hAnsi="Calibri"/>
    </w:rPr>
  </w:style>
  <w:style w:type="character" w:customStyle="1" w:styleId="WW8Num29z1">
    <w:name w:val="WW8Num29z1"/>
    <w:rsid w:val="00F92884"/>
    <w:rPr>
      <w:rFonts w:ascii="Courier New" w:hAnsi="Courier New" w:cs="Courier New"/>
    </w:rPr>
  </w:style>
  <w:style w:type="character" w:customStyle="1" w:styleId="WW8Num29z2">
    <w:name w:val="WW8Num29z2"/>
    <w:rsid w:val="00F92884"/>
    <w:rPr>
      <w:rFonts w:ascii="Wingdings" w:hAnsi="Wingdings"/>
    </w:rPr>
  </w:style>
  <w:style w:type="character" w:customStyle="1" w:styleId="WW8Num29z3">
    <w:name w:val="WW8Num29z3"/>
    <w:rsid w:val="00F92884"/>
    <w:rPr>
      <w:rFonts w:ascii="Symbol" w:hAnsi="Symbol"/>
    </w:rPr>
  </w:style>
  <w:style w:type="character" w:customStyle="1" w:styleId="WW8Num30z0">
    <w:name w:val="WW8Num30z0"/>
    <w:rsid w:val="00F92884"/>
    <w:rPr>
      <w:rFonts w:ascii="Wingdings" w:hAnsi="Wingdings"/>
    </w:rPr>
  </w:style>
  <w:style w:type="character" w:customStyle="1" w:styleId="WW8Num30z1">
    <w:name w:val="WW8Num30z1"/>
    <w:rsid w:val="00F92884"/>
    <w:rPr>
      <w:rFonts w:ascii="Courier New" w:hAnsi="Courier New" w:cs="Courier New"/>
    </w:rPr>
  </w:style>
  <w:style w:type="character" w:customStyle="1" w:styleId="WW8Num30z3">
    <w:name w:val="WW8Num30z3"/>
    <w:rsid w:val="00F92884"/>
    <w:rPr>
      <w:rFonts w:ascii="Symbol" w:hAnsi="Symbol"/>
    </w:rPr>
  </w:style>
  <w:style w:type="character" w:customStyle="1" w:styleId="WW8Num31z0">
    <w:name w:val="WW8Num31z0"/>
    <w:rsid w:val="00F92884"/>
    <w:rPr>
      <w:rFonts w:ascii="Wingdings" w:hAnsi="Wingdings"/>
    </w:rPr>
  </w:style>
  <w:style w:type="character" w:customStyle="1" w:styleId="WW8Num31z1">
    <w:name w:val="WW8Num31z1"/>
    <w:rsid w:val="00F92884"/>
    <w:rPr>
      <w:rFonts w:ascii="Courier New" w:hAnsi="Courier New" w:cs="Courier New"/>
    </w:rPr>
  </w:style>
  <w:style w:type="character" w:customStyle="1" w:styleId="WW8Num31z3">
    <w:name w:val="WW8Num31z3"/>
    <w:rsid w:val="00F92884"/>
    <w:rPr>
      <w:rFonts w:ascii="Symbol" w:hAnsi="Symbol"/>
    </w:rPr>
  </w:style>
  <w:style w:type="character" w:customStyle="1" w:styleId="WW8Num32z0">
    <w:name w:val="WW8Num32z0"/>
    <w:rsid w:val="00F92884"/>
    <w:rPr>
      <w:rFonts w:ascii="Wingdings" w:hAnsi="Wingdings"/>
    </w:rPr>
  </w:style>
  <w:style w:type="character" w:customStyle="1" w:styleId="WW8Num32z1">
    <w:name w:val="WW8Num32z1"/>
    <w:rsid w:val="00F92884"/>
    <w:rPr>
      <w:rFonts w:ascii="Courier New" w:hAnsi="Courier New" w:cs="Courier New"/>
    </w:rPr>
  </w:style>
  <w:style w:type="character" w:customStyle="1" w:styleId="WW8Num32z3">
    <w:name w:val="WW8Num32z3"/>
    <w:rsid w:val="00F92884"/>
    <w:rPr>
      <w:rFonts w:ascii="Symbol" w:hAnsi="Symbol"/>
    </w:rPr>
  </w:style>
  <w:style w:type="character" w:customStyle="1" w:styleId="WW8Num34z0">
    <w:name w:val="WW8Num34z0"/>
    <w:rsid w:val="00F92884"/>
    <w:rPr>
      <w:rFonts w:ascii="Calibri" w:hAnsi="Calibri"/>
      <w:color w:val="00000A"/>
    </w:rPr>
  </w:style>
  <w:style w:type="character" w:customStyle="1" w:styleId="WW8Num35z0">
    <w:name w:val="WW8Num35z0"/>
    <w:rsid w:val="00F92884"/>
    <w:rPr>
      <w:rFonts w:ascii="Symbol" w:hAnsi="Symbol"/>
    </w:rPr>
  </w:style>
  <w:style w:type="character" w:customStyle="1" w:styleId="WW8Num36z0">
    <w:name w:val="WW8Num36z0"/>
    <w:rsid w:val="00F92884"/>
    <w:rPr>
      <w:rFonts w:ascii="Calibri" w:hAnsi="Calibri"/>
    </w:rPr>
  </w:style>
  <w:style w:type="character" w:customStyle="1" w:styleId="WW8Num37z0">
    <w:name w:val="WW8Num37z0"/>
    <w:rsid w:val="00F92884"/>
    <w:rPr>
      <w:rFonts w:ascii="Calibri" w:hAnsi="Calibri"/>
      <w:color w:val="00000A"/>
    </w:rPr>
  </w:style>
  <w:style w:type="character" w:customStyle="1" w:styleId="WW8Num38z0">
    <w:name w:val="WW8Num38z0"/>
    <w:rsid w:val="00F92884"/>
    <w:rPr>
      <w:rFonts w:ascii="Courier New" w:hAnsi="Courier New" w:cs="Courier New"/>
      <w:color w:val="00000A"/>
    </w:rPr>
  </w:style>
  <w:style w:type="character" w:customStyle="1" w:styleId="WW8Num39z0">
    <w:name w:val="WW8Num39z0"/>
    <w:rsid w:val="00F92884"/>
    <w:rPr>
      <w:rFonts w:ascii="Symbol" w:hAnsi="Symbol"/>
      <w:color w:val="00000A"/>
    </w:rPr>
  </w:style>
  <w:style w:type="character" w:customStyle="1" w:styleId="WW-Absatz-Standardschriftart1">
    <w:name w:val="WW-Absatz-Standardschriftart1"/>
    <w:rsid w:val="00F92884"/>
  </w:style>
  <w:style w:type="character" w:customStyle="1" w:styleId="WW-Absatz-Standardschriftart11">
    <w:name w:val="WW-Absatz-Standardschriftart11"/>
    <w:rsid w:val="00F92884"/>
  </w:style>
  <w:style w:type="character" w:customStyle="1" w:styleId="Domylnaczcionkaakapitu1">
    <w:name w:val="Domyślna czcionka akapitu1"/>
    <w:rsid w:val="00F92884"/>
  </w:style>
  <w:style w:type="character" w:customStyle="1" w:styleId="Nagwek1Znak">
    <w:name w:val="Nagłówek 1 Znak"/>
    <w:rsid w:val="00F92884"/>
    <w:rPr>
      <w:rFonts w:eastAsia="Times New Roman"/>
      <w:b/>
      <w:sz w:val="18"/>
    </w:rPr>
  </w:style>
  <w:style w:type="character" w:styleId="Uwydatnienie">
    <w:name w:val="Emphasis"/>
    <w:qFormat/>
    <w:rsid w:val="00F92884"/>
    <w:rPr>
      <w:b/>
      <w:bCs/>
      <w:i/>
      <w:iCs/>
    </w:rPr>
  </w:style>
  <w:style w:type="character" w:styleId="Pogrubienie">
    <w:name w:val="Strong"/>
    <w:qFormat/>
    <w:rsid w:val="00F92884"/>
    <w:rPr>
      <w:b/>
      <w:bCs/>
    </w:rPr>
  </w:style>
  <w:style w:type="character" w:customStyle="1" w:styleId="ZwykytekstZnak">
    <w:name w:val="Zwykły tekst Znak"/>
    <w:link w:val="Zwykytekst"/>
    <w:rsid w:val="00F92884"/>
    <w:rPr>
      <w:rFonts w:ascii="Courier New" w:hAnsi="Courier New" w:cs="Courier New"/>
    </w:rPr>
  </w:style>
  <w:style w:type="character" w:customStyle="1" w:styleId="StopkaZnak">
    <w:name w:val="Stopka Znak"/>
    <w:uiPriority w:val="99"/>
    <w:rsid w:val="00F92884"/>
    <w:rPr>
      <w:rFonts w:ascii="Calibri" w:hAnsi="Calibri"/>
      <w:sz w:val="22"/>
      <w:szCs w:val="22"/>
    </w:rPr>
  </w:style>
  <w:style w:type="character" w:customStyle="1" w:styleId="ListLabel1">
    <w:name w:val="ListLabel 1"/>
    <w:rsid w:val="00F92884"/>
    <w:rPr>
      <w:color w:val="00000A"/>
    </w:rPr>
  </w:style>
  <w:style w:type="character" w:customStyle="1" w:styleId="ListLabel2">
    <w:name w:val="ListLabel 2"/>
    <w:rsid w:val="00F92884"/>
    <w:rPr>
      <w:rFonts w:cs="Courier New"/>
    </w:rPr>
  </w:style>
  <w:style w:type="character" w:customStyle="1" w:styleId="ListLabel3">
    <w:name w:val="ListLabel 3"/>
    <w:rsid w:val="00F92884"/>
    <w:rPr>
      <w:sz w:val="20"/>
    </w:rPr>
  </w:style>
  <w:style w:type="character" w:customStyle="1" w:styleId="ListLabel4">
    <w:name w:val="ListLabel 4"/>
    <w:rsid w:val="00F92884"/>
    <w:rPr>
      <w:rFonts w:cs="Courier New"/>
      <w:color w:val="00000A"/>
    </w:rPr>
  </w:style>
  <w:style w:type="paragraph" w:customStyle="1" w:styleId="Nagwek10">
    <w:name w:val="Nagłówek1"/>
    <w:next w:val="Tekstpodstawowy"/>
    <w:rsid w:val="00F92884"/>
    <w:pPr>
      <w:keepNext/>
      <w:widowControl w:val="0"/>
      <w:tabs>
        <w:tab w:val="center" w:pos="4536"/>
        <w:tab w:val="right" w:pos="9072"/>
      </w:tabs>
      <w:suppressAutoHyphens/>
      <w:spacing w:before="240" w:after="120"/>
    </w:pPr>
    <w:rPr>
      <w:rFonts w:ascii="Arial" w:eastAsia="MS Mincho" w:hAnsi="Arial" w:cs="Tahoma"/>
      <w:kern w:val="1"/>
      <w:sz w:val="28"/>
      <w:szCs w:val="28"/>
      <w:lang w:eastAsia="ar-SA"/>
    </w:rPr>
  </w:style>
  <w:style w:type="paragraph" w:customStyle="1" w:styleId="Podpis1">
    <w:name w:val="Podpis1"/>
    <w:basedOn w:val="Normalny"/>
    <w:rsid w:val="00F92884"/>
    <w:pPr>
      <w:suppressLineNumbers/>
      <w:suppressAutoHyphens/>
      <w:spacing w:before="120" w:after="120" w:line="276" w:lineRule="auto"/>
    </w:pPr>
    <w:rPr>
      <w:rFonts w:ascii="Calibri" w:eastAsia="Calibri" w:hAnsi="Calibri" w:cs="Tahoma"/>
      <w:i/>
      <w:iCs/>
      <w:kern w:val="1"/>
      <w:lang w:eastAsia="ar-SA"/>
    </w:rPr>
  </w:style>
  <w:style w:type="paragraph" w:customStyle="1" w:styleId="Indeks">
    <w:name w:val="Indeks"/>
    <w:basedOn w:val="Normalny"/>
    <w:rsid w:val="00F92884"/>
    <w:pPr>
      <w:suppressLineNumbers/>
      <w:suppressAutoHyphens/>
      <w:spacing w:after="200" w:line="276" w:lineRule="auto"/>
    </w:pPr>
    <w:rPr>
      <w:rFonts w:ascii="Calibri" w:eastAsia="Calibri" w:hAnsi="Calibri" w:cs="Tahoma"/>
      <w:kern w:val="1"/>
      <w:sz w:val="22"/>
      <w:szCs w:val="22"/>
      <w:lang w:eastAsia="ar-SA"/>
    </w:rPr>
  </w:style>
  <w:style w:type="paragraph" w:customStyle="1" w:styleId="Akapitzlist1">
    <w:name w:val="Akapit z listą1"/>
    <w:rsid w:val="00F92884"/>
    <w:pPr>
      <w:widowControl w:val="0"/>
      <w:suppressAutoHyphens/>
      <w:ind w:left="720"/>
    </w:pPr>
    <w:rPr>
      <w:kern w:val="1"/>
      <w:lang w:eastAsia="ar-SA"/>
    </w:rPr>
  </w:style>
  <w:style w:type="paragraph" w:customStyle="1" w:styleId="Bezodstpw1">
    <w:name w:val="Bez odstępów1"/>
    <w:rsid w:val="00F92884"/>
    <w:pPr>
      <w:suppressAutoHyphens/>
    </w:pPr>
    <w:rPr>
      <w:rFonts w:ascii="Calibri" w:eastAsia="Calibri" w:hAnsi="Calibri"/>
      <w:kern w:val="1"/>
      <w:sz w:val="22"/>
      <w:szCs w:val="22"/>
      <w:lang w:eastAsia="ar-SA"/>
    </w:rPr>
  </w:style>
  <w:style w:type="paragraph" w:customStyle="1" w:styleId="NormalnyWeb1">
    <w:name w:val="Normalny (Web)1"/>
    <w:rsid w:val="00F92884"/>
    <w:pPr>
      <w:widowControl w:val="0"/>
      <w:suppressAutoHyphens/>
      <w:spacing w:before="100" w:after="119" w:line="100" w:lineRule="atLeast"/>
    </w:pPr>
    <w:rPr>
      <w:kern w:val="1"/>
      <w:sz w:val="24"/>
      <w:szCs w:val="24"/>
      <w:lang w:eastAsia="ar-SA"/>
    </w:rPr>
  </w:style>
  <w:style w:type="paragraph" w:customStyle="1" w:styleId="Zwykytekst1">
    <w:name w:val="Zwykły tekst1"/>
    <w:rsid w:val="00F92884"/>
    <w:pPr>
      <w:widowControl w:val="0"/>
      <w:suppressAutoHyphens/>
      <w:spacing w:line="100" w:lineRule="atLeast"/>
    </w:pPr>
    <w:rPr>
      <w:rFonts w:ascii="Courier New" w:hAnsi="Courier New" w:cs="Courier New"/>
      <w:kern w:val="1"/>
      <w:lang w:eastAsia="ar-SA"/>
    </w:rPr>
  </w:style>
  <w:style w:type="paragraph" w:customStyle="1" w:styleId="Tekstdymka1">
    <w:name w:val="Tekst dymka1"/>
    <w:rsid w:val="00F92884"/>
    <w:pPr>
      <w:widowControl w:val="0"/>
      <w:suppressAutoHyphens/>
      <w:spacing w:line="100" w:lineRule="atLeast"/>
    </w:pPr>
    <w:rPr>
      <w:rFonts w:ascii="Tahoma" w:eastAsia="Calibri" w:hAnsi="Tahoma" w:cs="Tahoma"/>
      <w:kern w:val="1"/>
      <w:sz w:val="16"/>
      <w:szCs w:val="16"/>
      <w:lang w:eastAsia="ar-SA"/>
    </w:rPr>
  </w:style>
  <w:style w:type="paragraph" w:customStyle="1" w:styleId="Nagwektabeli">
    <w:name w:val="Nagłówek tabeli"/>
    <w:basedOn w:val="Zawartotabeli"/>
    <w:rsid w:val="00F92884"/>
    <w:pPr>
      <w:spacing w:after="200" w:line="276" w:lineRule="auto"/>
      <w:jc w:val="center"/>
    </w:pPr>
    <w:rPr>
      <w:rFonts w:ascii="Calibri" w:eastAsia="Calibri" w:hAnsi="Calibri"/>
      <w:b/>
      <w:bCs/>
      <w:kern w:val="1"/>
      <w:sz w:val="22"/>
      <w:szCs w:val="22"/>
    </w:rPr>
  </w:style>
  <w:style w:type="paragraph" w:styleId="Akapitzlist">
    <w:name w:val="List Paragraph"/>
    <w:basedOn w:val="Normalny"/>
    <w:qFormat/>
    <w:rsid w:val="00F928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grame">
    <w:name w:val="grame"/>
    <w:rsid w:val="00F92884"/>
  </w:style>
  <w:style w:type="character" w:customStyle="1" w:styleId="spelle">
    <w:name w:val="spelle"/>
    <w:rsid w:val="00F92884"/>
  </w:style>
  <w:style w:type="paragraph" w:customStyle="1" w:styleId="listparagraph">
    <w:name w:val="listparagraph"/>
    <w:basedOn w:val="Normalny"/>
    <w:rsid w:val="00F92884"/>
    <w:pPr>
      <w:spacing w:before="100" w:beforeAutospacing="1" w:after="100" w:afterAutospacing="1"/>
    </w:pPr>
  </w:style>
  <w:style w:type="paragraph" w:customStyle="1" w:styleId="msonormalcxspdrugie">
    <w:name w:val="msonormalcxspdrugie"/>
    <w:basedOn w:val="Normalny"/>
    <w:rsid w:val="00F92884"/>
    <w:pPr>
      <w:spacing w:before="100" w:beforeAutospacing="1" w:after="100" w:afterAutospacing="1"/>
    </w:pPr>
  </w:style>
  <w:style w:type="table" w:styleId="Tabela-Siatka">
    <w:name w:val="Table Grid"/>
    <w:basedOn w:val="Standardowy"/>
    <w:uiPriority w:val="59"/>
    <w:rsid w:val="00F92884"/>
    <w:pPr>
      <w:spacing w:after="200" w:line="276" w:lineRule="auto"/>
    </w:pPr>
    <w:rPr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dymkaZnak1">
    <w:name w:val="Tekst dymka Znak1"/>
    <w:semiHidden/>
    <w:rsid w:val="00F92884"/>
    <w:rPr>
      <w:rFonts w:ascii="Tahoma" w:eastAsia="Calibri" w:hAnsi="Tahoma" w:cs="Tahoma"/>
      <w:kern w:val="1"/>
      <w:sz w:val="16"/>
      <w:szCs w:val="16"/>
      <w:lang w:eastAsia="ar-SA"/>
    </w:rPr>
  </w:style>
  <w:style w:type="paragraph" w:styleId="Zwykytekst">
    <w:name w:val="Plain Text"/>
    <w:basedOn w:val="Normalny"/>
    <w:link w:val="ZwykytekstZnak"/>
    <w:rsid w:val="00F92884"/>
    <w:rPr>
      <w:rFonts w:ascii="Courier New" w:hAnsi="Courier New" w:cs="Courier New"/>
      <w:sz w:val="20"/>
      <w:szCs w:val="20"/>
    </w:rPr>
  </w:style>
  <w:style w:type="character" w:customStyle="1" w:styleId="ZwykytekstZnak1">
    <w:name w:val="Zwykły tekst Znak1"/>
    <w:uiPriority w:val="99"/>
    <w:rsid w:val="00F92884"/>
    <w:rPr>
      <w:rFonts w:ascii="Courier New" w:hAnsi="Courier New" w:cs="Courier New"/>
    </w:rPr>
  </w:style>
  <w:style w:type="character" w:styleId="UyteHipercze">
    <w:name w:val="FollowedHyperlink"/>
    <w:uiPriority w:val="99"/>
    <w:unhideWhenUsed/>
    <w:rsid w:val="00F92884"/>
    <w:rPr>
      <w:color w:val="800080"/>
      <w:u w:val="single"/>
    </w:rPr>
  </w:style>
  <w:style w:type="paragraph" w:customStyle="1" w:styleId="xl65">
    <w:name w:val="xl65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6">
    <w:name w:val="xl66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cs="Tahoma"/>
      <w:sz w:val="20"/>
      <w:szCs w:val="20"/>
    </w:rPr>
  </w:style>
  <w:style w:type="paragraph" w:customStyle="1" w:styleId="xl67">
    <w:name w:val="xl67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cs="Tahoma"/>
      <w:sz w:val="20"/>
      <w:szCs w:val="20"/>
    </w:rPr>
  </w:style>
  <w:style w:type="paragraph" w:customStyle="1" w:styleId="xl68">
    <w:name w:val="xl68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cs="Tahoma"/>
      <w:sz w:val="20"/>
      <w:szCs w:val="20"/>
    </w:rPr>
  </w:style>
  <w:style w:type="paragraph" w:customStyle="1" w:styleId="xl69">
    <w:name w:val="xl69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cs="Tahoma"/>
      <w:sz w:val="20"/>
      <w:szCs w:val="20"/>
    </w:rPr>
  </w:style>
  <w:style w:type="paragraph" w:customStyle="1" w:styleId="xl70">
    <w:name w:val="xl70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cs="Tahoma"/>
      <w:sz w:val="20"/>
      <w:szCs w:val="20"/>
    </w:rPr>
  </w:style>
  <w:style w:type="paragraph" w:customStyle="1" w:styleId="xl71">
    <w:name w:val="xl71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</w:rPr>
  </w:style>
  <w:style w:type="paragraph" w:customStyle="1" w:styleId="xl72">
    <w:name w:val="xl72"/>
    <w:basedOn w:val="Normalny"/>
    <w:rsid w:val="00F92884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</w:rPr>
  </w:style>
  <w:style w:type="paragraph" w:customStyle="1" w:styleId="xl73">
    <w:name w:val="xl73"/>
    <w:basedOn w:val="Normalny"/>
    <w:rsid w:val="00F9288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</w:rPr>
  </w:style>
  <w:style w:type="paragraph" w:customStyle="1" w:styleId="xl74">
    <w:name w:val="xl74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cs="Tahoma"/>
      <w:sz w:val="20"/>
      <w:szCs w:val="20"/>
    </w:rPr>
  </w:style>
  <w:style w:type="paragraph" w:customStyle="1" w:styleId="xl75">
    <w:name w:val="xl75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cs="Tahoma"/>
      <w:sz w:val="20"/>
      <w:szCs w:val="20"/>
    </w:rPr>
  </w:style>
  <w:style w:type="paragraph" w:customStyle="1" w:styleId="xl76">
    <w:name w:val="xl76"/>
    <w:basedOn w:val="Normalny"/>
    <w:rsid w:val="00F9288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cs="Tahoma"/>
      <w:sz w:val="20"/>
      <w:szCs w:val="20"/>
    </w:rPr>
  </w:style>
  <w:style w:type="numbering" w:customStyle="1" w:styleId="Bezlisty1">
    <w:name w:val="Bez listy1"/>
    <w:next w:val="Bezlisty"/>
    <w:uiPriority w:val="99"/>
    <w:semiHidden/>
    <w:unhideWhenUsed/>
    <w:rsid w:val="00F92884"/>
  </w:style>
  <w:style w:type="paragraph" w:customStyle="1" w:styleId="Akapitzlist2">
    <w:name w:val="Akapit z listą2"/>
    <w:basedOn w:val="Normalny"/>
    <w:rsid w:val="00F92884"/>
    <w:pPr>
      <w:spacing w:after="200" w:line="276" w:lineRule="auto"/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Bezodstpw2">
    <w:name w:val="Bez odstępów2"/>
    <w:rsid w:val="00F92884"/>
    <w:rPr>
      <w:rFonts w:ascii="Calibri" w:eastAsia="Calibri" w:hAnsi="Calibri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F92884"/>
    <w:pPr>
      <w:spacing w:after="200" w:line="276" w:lineRule="auto"/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NoSpacing1">
    <w:name w:val="No Spacing1"/>
    <w:rsid w:val="00F92884"/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F92884"/>
    <w:rPr>
      <w:sz w:val="24"/>
      <w:szCs w:val="24"/>
    </w:rPr>
  </w:style>
  <w:style w:type="character" w:customStyle="1" w:styleId="StopkaZnak1">
    <w:name w:val="Stopka Znak1"/>
    <w:link w:val="Stopka"/>
    <w:uiPriority w:val="99"/>
    <w:locked/>
    <w:rsid w:val="00F92884"/>
    <w:rPr>
      <w:sz w:val="24"/>
      <w:szCs w:val="24"/>
    </w:rPr>
  </w:style>
  <w:style w:type="character" w:customStyle="1" w:styleId="NagwekZnak1">
    <w:name w:val="Nagłówek Znak1"/>
    <w:locked/>
    <w:rsid w:val="00F92884"/>
    <w:rPr>
      <w:rFonts w:ascii="Calibri" w:eastAsia="Calibri" w:hAnsi="Calibri"/>
      <w:kern w:val="1"/>
      <w:sz w:val="22"/>
      <w:szCs w:val="22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F92884"/>
    <w:rPr>
      <w:rFonts w:ascii="Calibri" w:eastAsia="Calibri" w:hAnsi="Calibr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">
    <w:name w:val="Bez listy2"/>
    <w:next w:val="Bezlisty"/>
    <w:uiPriority w:val="99"/>
    <w:semiHidden/>
    <w:unhideWhenUsed/>
    <w:rsid w:val="00F92884"/>
  </w:style>
  <w:style w:type="paragraph" w:customStyle="1" w:styleId="Bezodstpw3">
    <w:name w:val="Bez odstępów3"/>
    <w:rsid w:val="002B42A7"/>
    <w:pPr>
      <w:suppressAutoHyphens/>
    </w:pPr>
    <w:rPr>
      <w:rFonts w:ascii="Calibri" w:eastAsia="Calibri" w:hAnsi="Calibri"/>
      <w:kern w:val="1"/>
      <w:sz w:val="22"/>
      <w:szCs w:val="22"/>
      <w:lang w:eastAsia="ar-SA"/>
    </w:rPr>
  </w:style>
  <w:style w:type="paragraph" w:customStyle="1" w:styleId="bezodstpw10">
    <w:name w:val="bezodstpw1"/>
    <w:basedOn w:val="Normalny"/>
    <w:rsid w:val="00A66A7E"/>
    <w:pPr>
      <w:spacing w:before="100" w:beforeAutospacing="1" w:after="100" w:afterAutospacing="1"/>
    </w:pPr>
    <w:rPr>
      <w:rFonts w:ascii="Times New Roman" w:hAnsi="Times New Roman"/>
      <w:color w:val="000000"/>
    </w:rPr>
  </w:style>
  <w:style w:type="paragraph" w:customStyle="1" w:styleId="Standard">
    <w:name w:val="Standard"/>
    <w:rsid w:val="00E5318B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B75730"/>
    <w:rPr>
      <w:rFonts w:ascii="Tahoma" w:hAnsi="Tahoma"/>
      <w:sz w:val="24"/>
      <w:szCs w:val="24"/>
    </w:rPr>
  </w:style>
  <w:style w:type="paragraph" w:customStyle="1" w:styleId="Default">
    <w:name w:val="Default"/>
    <w:rsid w:val="00633115"/>
    <w:pPr>
      <w:suppressAutoHyphens/>
      <w:autoSpaceDE w:val="0"/>
    </w:pPr>
    <w:rPr>
      <w:color w:val="000000"/>
      <w:sz w:val="24"/>
      <w:szCs w:val="24"/>
      <w:lang w:eastAsia="zh-CN"/>
    </w:rPr>
  </w:style>
  <w:style w:type="character" w:customStyle="1" w:styleId="PodtytuZnak">
    <w:name w:val="Podtytuł Znak"/>
    <w:basedOn w:val="Domylnaczcionkaakapitu"/>
    <w:link w:val="Podtytu"/>
    <w:rsid w:val="008578FF"/>
    <w:rPr>
      <w:rFonts w:ascii="Arial" w:hAnsi="Arial"/>
      <w:sz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578FF"/>
    <w:rPr>
      <w:rFonts w:ascii="Tahoma" w:hAnsi="Tahoma"/>
      <w:sz w:val="24"/>
    </w:rPr>
  </w:style>
  <w:style w:type="character" w:styleId="Odwoaniedokomentarza">
    <w:name w:val="annotation reference"/>
    <w:basedOn w:val="Domylnaczcionkaakapitu"/>
    <w:semiHidden/>
    <w:unhideWhenUsed/>
    <w:rsid w:val="008F3EC4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8F3EC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8F3EC4"/>
    <w:rPr>
      <w:rFonts w:ascii="Tahoma" w:hAnsi="Tahoma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8F3EC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8F3EC4"/>
    <w:rPr>
      <w:rFonts w:ascii="Tahoma" w:hAnsi="Tahom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0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0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8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5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9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5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9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9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8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0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15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2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2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0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6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3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9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2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6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09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1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5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4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4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6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9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0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30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5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5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8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8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3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52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2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1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7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44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1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1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2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16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6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1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8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4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8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7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7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3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36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0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89DA70-4701-4EC4-B3B6-84710E613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5490</Words>
  <Characters>32942</Characters>
  <Application>Microsoft Office Word</Application>
  <DocSecurity>0</DocSecurity>
  <Lines>274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OFERTA</vt:lpstr>
    </vt:vector>
  </TitlesOfParts>
  <Company>Microsoft</Company>
  <LinksUpToDate>false</LinksUpToDate>
  <CharactersWithSpaces>38356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OFERTA</dc:title>
  <dc:subject/>
  <dc:creator>Grzegorz Kozak</dc:creator>
  <cp:keywords/>
  <cp:lastModifiedBy>Tomasz Ścibor</cp:lastModifiedBy>
  <cp:revision>5</cp:revision>
  <cp:lastPrinted>2021-09-15T12:35:00Z</cp:lastPrinted>
  <dcterms:created xsi:type="dcterms:W3CDTF">2026-03-04T10:20:00Z</dcterms:created>
  <dcterms:modified xsi:type="dcterms:W3CDTF">2026-03-04T12:39:00Z</dcterms:modified>
</cp:coreProperties>
</file>