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45385" w14:textId="7C8A9B11" w:rsidR="00AC688B" w:rsidRPr="00D34AC7" w:rsidRDefault="00AA35B9" w:rsidP="003D3A58">
      <w:pPr>
        <w:pStyle w:val="NormalnyWeb"/>
        <w:spacing w:before="0" w:beforeAutospacing="0" w:after="0" w:line="280" w:lineRule="atLeast"/>
        <w:jc w:val="right"/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`</w:t>
      </w:r>
      <w:r w:rsidR="003D3A58" w:rsidRPr="00D34AC7">
        <w:rPr>
          <w:rFonts w:ascii="Garamond" w:hAnsi="Garamond" w:cs="Arial"/>
          <w:b/>
          <w:bCs/>
        </w:rPr>
        <w:t xml:space="preserve">Załącznik nr </w:t>
      </w:r>
      <w:r w:rsidR="00AD7E9D">
        <w:rPr>
          <w:rFonts w:ascii="Garamond" w:hAnsi="Garamond" w:cs="Arial"/>
          <w:b/>
          <w:bCs/>
        </w:rPr>
        <w:t>4</w:t>
      </w:r>
      <w:r w:rsidR="00D34AC7" w:rsidRPr="00D34AC7">
        <w:rPr>
          <w:rFonts w:ascii="Garamond" w:hAnsi="Garamond" w:cs="Arial"/>
          <w:b/>
          <w:bCs/>
        </w:rPr>
        <w:t xml:space="preserve"> </w:t>
      </w:r>
      <w:r w:rsidR="003D3A58" w:rsidRPr="00D34AC7">
        <w:rPr>
          <w:rFonts w:ascii="Garamond" w:hAnsi="Garamond" w:cs="Arial"/>
          <w:b/>
          <w:bCs/>
        </w:rPr>
        <w:t>do SWZ</w:t>
      </w:r>
      <w:r w:rsidR="003D2CF4" w:rsidRPr="00D34AC7">
        <w:rPr>
          <w:rFonts w:ascii="Garamond" w:hAnsi="Garamond" w:cs="Arial"/>
          <w:b/>
          <w:bCs/>
        </w:rPr>
        <w:t xml:space="preserve"> </w:t>
      </w:r>
    </w:p>
    <w:p w14:paraId="2704C665" w14:textId="77777777" w:rsidR="003D3A58" w:rsidRPr="00D34AC7" w:rsidRDefault="003D3A58" w:rsidP="00AC688B">
      <w:pPr>
        <w:pStyle w:val="NormalnyWeb"/>
        <w:spacing w:before="0" w:beforeAutospacing="0" w:after="0" w:line="280" w:lineRule="atLeast"/>
        <w:jc w:val="center"/>
        <w:rPr>
          <w:rFonts w:ascii="Garamond" w:hAnsi="Garamond" w:cs="Tahoma"/>
          <w:b/>
        </w:rPr>
      </w:pPr>
    </w:p>
    <w:p w14:paraId="7D3BE98E" w14:textId="77777777" w:rsidR="00AC688B" w:rsidRPr="00D34AC7" w:rsidRDefault="00AC688B" w:rsidP="00AC688B">
      <w:pPr>
        <w:pStyle w:val="NormalnyWeb"/>
        <w:spacing w:before="0" w:beforeAutospacing="0" w:after="0" w:line="280" w:lineRule="atLeast"/>
        <w:jc w:val="center"/>
        <w:rPr>
          <w:rFonts w:ascii="Garamond" w:hAnsi="Garamond" w:cs="Tahoma"/>
          <w:b/>
          <w:sz w:val="28"/>
          <w:szCs w:val="28"/>
        </w:rPr>
      </w:pPr>
      <w:r w:rsidRPr="00D34AC7">
        <w:rPr>
          <w:rFonts w:ascii="Garamond" w:hAnsi="Garamond" w:cs="Tahoma"/>
          <w:b/>
          <w:sz w:val="28"/>
          <w:szCs w:val="28"/>
        </w:rPr>
        <w:t xml:space="preserve">FORMULARZ </w:t>
      </w:r>
      <w:r w:rsidR="0068252A" w:rsidRPr="00D34AC7">
        <w:rPr>
          <w:rFonts w:ascii="Garamond" w:hAnsi="Garamond" w:cs="Tahoma"/>
          <w:b/>
          <w:sz w:val="28"/>
          <w:szCs w:val="28"/>
        </w:rPr>
        <w:t>CENOWY</w:t>
      </w:r>
    </w:p>
    <w:p w14:paraId="7E7BD6C1" w14:textId="77777777" w:rsidR="00AC688B" w:rsidRPr="00D34AC7" w:rsidRDefault="00AC688B" w:rsidP="00AC688B">
      <w:pPr>
        <w:pStyle w:val="NormalnyWeb"/>
        <w:spacing w:before="0" w:beforeAutospacing="0" w:after="0" w:line="280" w:lineRule="atLeast"/>
        <w:jc w:val="center"/>
        <w:rPr>
          <w:rFonts w:ascii="Garamond" w:hAnsi="Garamond" w:cs="Tahoma"/>
        </w:rPr>
      </w:pPr>
    </w:p>
    <w:p w14:paraId="6FEAB926" w14:textId="4B4DC5EA" w:rsidR="00E47C13" w:rsidRPr="00D34AC7" w:rsidRDefault="00E47C13" w:rsidP="00E47C13">
      <w:p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Niniejszy formularz należy wypełniać z uwzględnieniem następujących zasad</w:t>
      </w:r>
      <w:r w:rsidR="001958A4" w:rsidRPr="00D34AC7">
        <w:rPr>
          <w:rFonts w:ascii="Garamond" w:hAnsi="Garamond" w:cs="Tahoma"/>
          <w:b/>
        </w:rPr>
        <w:t xml:space="preserve"> – dotyczy każdej z Części</w:t>
      </w:r>
      <w:r w:rsidRPr="00D34AC7">
        <w:rPr>
          <w:rFonts w:ascii="Garamond" w:hAnsi="Garamond" w:cs="Tahoma"/>
          <w:b/>
        </w:rPr>
        <w:t>:</w:t>
      </w:r>
      <w:r w:rsidR="003E50AA" w:rsidRPr="00D34AC7">
        <w:rPr>
          <w:rFonts w:ascii="Garamond" w:hAnsi="Garamond" w:cs="Tahoma"/>
          <w:b/>
        </w:rPr>
        <w:t xml:space="preserve"> </w:t>
      </w:r>
    </w:p>
    <w:p w14:paraId="1ACDDD92" w14:textId="756A0CAE" w:rsidR="00E47C13" w:rsidRPr="00D34AC7" w:rsidRDefault="00E47C13" w:rsidP="0093326F">
      <w:pPr>
        <w:numPr>
          <w:ilvl w:val="0"/>
          <w:numId w:val="12"/>
        </w:numPr>
        <w:autoSpaceDE w:val="0"/>
        <w:autoSpaceDN w:val="0"/>
        <w:adjustRightInd w:val="0"/>
        <w:ind w:right="281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  <w:iCs/>
        </w:rPr>
        <w:t xml:space="preserve">stawki </w:t>
      </w:r>
      <w:r w:rsidRPr="00D34AC7">
        <w:rPr>
          <w:rFonts w:ascii="Garamond" w:hAnsi="Garamond" w:cs="Tahoma"/>
          <w:b/>
          <w:bCs/>
          <w:iCs/>
        </w:rPr>
        <w:t>w promilach lub w procentach powinny być podane</w:t>
      </w:r>
      <w:r w:rsidR="00D34AC7">
        <w:rPr>
          <w:rFonts w:ascii="Garamond" w:hAnsi="Garamond" w:cs="Tahoma"/>
          <w:b/>
          <w:bCs/>
          <w:iCs/>
        </w:rPr>
        <w:t xml:space="preserve"> </w:t>
      </w:r>
      <w:r w:rsidRPr="00D34AC7">
        <w:rPr>
          <w:rFonts w:ascii="Garamond" w:hAnsi="Garamond" w:cs="Tahoma"/>
          <w:b/>
          <w:bCs/>
          <w:iCs/>
        </w:rPr>
        <w:t xml:space="preserve">z dokładnością </w:t>
      </w:r>
      <w:r w:rsidR="00405660" w:rsidRPr="00D34AC7">
        <w:rPr>
          <w:rFonts w:ascii="Garamond" w:hAnsi="Garamond" w:cs="Tahoma"/>
          <w:b/>
          <w:bCs/>
          <w:iCs/>
        </w:rPr>
        <w:t>do</w:t>
      </w:r>
      <w:r w:rsidRPr="00D34AC7">
        <w:rPr>
          <w:rFonts w:ascii="Garamond" w:hAnsi="Garamond" w:cs="Tahoma"/>
          <w:b/>
          <w:bCs/>
          <w:iCs/>
        </w:rPr>
        <w:t xml:space="preserve"> dwóch miejsc po przecinku</w:t>
      </w:r>
      <w:r w:rsidRPr="00D34AC7">
        <w:rPr>
          <w:rFonts w:ascii="Garamond" w:hAnsi="Garamond" w:cs="Tahoma"/>
          <w:b/>
          <w:iCs/>
        </w:rPr>
        <w:t>,</w:t>
      </w:r>
    </w:p>
    <w:p w14:paraId="66B9D9C4" w14:textId="22A25366" w:rsidR="0070091E" w:rsidRPr="00D34AC7" w:rsidRDefault="00E47C13" w:rsidP="0093326F">
      <w:pPr>
        <w:numPr>
          <w:ilvl w:val="0"/>
          <w:numId w:val="12"/>
        </w:numPr>
        <w:autoSpaceDE w:val="0"/>
        <w:autoSpaceDN w:val="0"/>
        <w:adjustRightInd w:val="0"/>
        <w:ind w:right="281"/>
        <w:jc w:val="both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iCs/>
        </w:rPr>
        <w:t>składki w kwotach powinny być podane w PLN z dokładnością</w:t>
      </w:r>
      <w:r w:rsidR="00D34AC7">
        <w:rPr>
          <w:rFonts w:ascii="Garamond" w:hAnsi="Garamond" w:cs="Tahoma"/>
          <w:b/>
          <w:iCs/>
        </w:rPr>
        <w:t xml:space="preserve"> </w:t>
      </w:r>
      <w:r w:rsidR="00BA2F2C" w:rsidRPr="00BA2F2C">
        <w:rPr>
          <w:rFonts w:ascii="Garamond" w:hAnsi="Garamond" w:cs="Tahoma"/>
          <w:b/>
          <w:iCs/>
        </w:rPr>
        <w:t>do dwóch miejsc po przecinku (z dokładnością do 1 grosza; przy zaokrąglaniu – kwoty zaokrągla się do pełnych groszy, przy czym końcówki poniżej 0,5 grosza pomija się, a końcówki od 0,5 grosza zaokrągla się do 1 grosza).</w:t>
      </w:r>
      <w:r w:rsidR="0093326F" w:rsidRPr="00D34AC7">
        <w:rPr>
          <w:rFonts w:ascii="Garamond" w:hAnsi="Garamond" w:cs="Tahoma"/>
          <w:b/>
          <w:iCs/>
        </w:rPr>
        <w:t xml:space="preserve"> </w:t>
      </w:r>
      <w:r w:rsidR="0093326F" w:rsidRPr="00D34AC7">
        <w:rPr>
          <w:rFonts w:ascii="Garamond" w:hAnsi="Garamond" w:cs="Tahoma"/>
          <w:b/>
          <w:iCs/>
          <w:u w:val="single"/>
        </w:rPr>
        <w:t>dla każdego okresu rozliczeniowego z osobna.</w:t>
      </w:r>
    </w:p>
    <w:p w14:paraId="02E42918" w14:textId="77777777" w:rsidR="00E47C13" w:rsidRPr="00D34AC7" w:rsidRDefault="00E47C13" w:rsidP="00E47C13">
      <w:pPr>
        <w:rPr>
          <w:rFonts w:ascii="Garamond" w:hAnsi="Garamond" w:cs="Tahoma"/>
          <w:b/>
        </w:rPr>
      </w:pPr>
    </w:p>
    <w:p w14:paraId="06093EFC" w14:textId="77777777" w:rsidR="0070091E" w:rsidRPr="00D34AC7" w:rsidRDefault="0070091E" w:rsidP="0070091E">
      <w:pPr>
        <w:rPr>
          <w:rFonts w:ascii="Garamond" w:hAnsi="Garamond" w:cs="Tahoma"/>
          <w:b/>
        </w:rPr>
      </w:pPr>
    </w:p>
    <w:p w14:paraId="2BC2050B" w14:textId="77777777" w:rsidR="0070091E" w:rsidRPr="00D34AC7" w:rsidRDefault="0070091E" w:rsidP="0079118A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 xml:space="preserve">CZĘŚĆ </w:t>
      </w:r>
      <w:r w:rsidR="0068252A" w:rsidRPr="00D34AC7">
        <w:rPr>
          <w:rFonts w:ascii="Garamond" w:hAnsi="Garamond" w:cs="Tahoma"/>
          <w:b/>
          <w:u w:val="single"/>
        </w:rPr>
        <w:t>1</w:t>
      </w:r>
      <w:r w:rsidRPr="00D34AC7">
        <w:rPr>
          <w:rFonts w:ascii="Garamond" w:hAnsi="Garamond" w:cs="Tahoma"/>
          <w:b/>
          <w:u w:val="single"/>
        </w:rPr>
        <w:t xml:space="preserve"> ZAMÓWIENIA</w:t>
      </w:r>
    </w:p>
    <w:p w14:paraId="4D484A02" w14:textId="77777777" w:rsidR="0002597F" w:rsidRPr="00D34AC7" w:rsidRDefault="0002597F" w:rsidP="0079118A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694C0335" w14:textId="6BAFC6E1" w:rsidR="00405660" w:rsidRPr="00D34AC7" w:rsidRDefault="0002597F" w:rsidP="00405660">
      <w:pPr>
        <w:jc w:val="center"/>
        <w:rPr>
          <w:rFonts w:ascii="Garamond" w:hAnsi="Garamond" w:cs="Tahoma"/>
          <w:b/>
          <w:bCs/>
          <w:u w:val="single"/>
        </w:rPr>
      </w:pPr>
      <w:r w:rsidRPr="00D34AC7">
        <w:rPr>
          <w:rFonts w:ascii="Garamond" w:hAnsi="Garamond" w:cs="Tahoma"/>
          <w:b/>
          <w:u w:val="single"/>
        </w:rPr>
        <w:t>Ubezpieczenie mienia od wszystkich ryzyk, sprzętu elektronicznego</w:t>
      </w:r>
      <w:r w:rsidR="0093326F" w:rsidRPr="00D34AC7">
        <w:rPr>
          <w:rFonts w:ascii="Garamond" w:hAnsi="Garamond" w:cs="Tahoma"/>
          <w:b/>
          <w:u w:val="single"/>
        </w:rPr>
        <w:t>:</w:t>
      </w:r>
      <w:r w:rsidR="0095087C" w:rsidRPr="00D34AC7">
        <w:rPr>
          <w:rFonts w:ascii="Garamond" w:hAnsi="Garamond" w:cs="Tahoma"/>
          <w:b/>
          <w:u w:val="single"/>
        </w:rPr>
        <w:t xml:space="preserve"> </w:t>
      </w:r>
    </w:p>
    <w:p w14:paraId="2423ED8F" w14:textId="77777777" w:rsidR="00405660" w:rsidRPr="00D34AC7" w:rsidRDefault="00405660" w:rsidP="00405660">
      <w:pPr>
        <w:jc w:val="center"/>
        <w:rPr>
          <w:rFonts w:ascii="Garamond" w:hAnsi="Garamond" w:cs="Tahoma"/>
          <w:b/>
        </w:rPr>
      </w:pPr>
    </w:p>
    <w:p w14:paraId="115D509B" w14:textId="6B91BFAF" w:rsidR="00405660" w:rsidRPr="00D34AC7" w:rsidRDefault="00EA6227" w:rsidP="00233953">
      <w:pPr>
        <w:pStyle w:val="Bezodstpw"/>
        <w:numPr>
          <w:ilvl w:val="0"/>
          <w:numId w:val="15"/>
        </w:numPr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A:</w:t>
      </w:r>
      <w:r w:rsidRPr="00D34AC7">
        <w:rPr>
          <w:rFonts w:ascii="Garamond" w:hAnsi="Garamond" w:cs="Tahoma"/>
        </w:rPr>
        <w:t xml:space="preserve"> </w:t>
      </w:r>
      <w:r w:rsidR="00304613" w:rsidRPr="00D34AC7">
        <w:rPr>
          <w:rFonts w:ascii="Garamond" w:hAnsi="Garamond" w:cs="Tahoma"/>
        </w:rPr>
        <w:t>u</w:t>
      </w:r>
      <w:r w:rsidR="0070091E" w:rsidRPr="00D34AC7">
        <w:rPr>
          <w:rFonts w:ascii="Garamond" w:hAnsi="Garamond" w:cs="Tahoma"/>
        </w:rPr>
        <w:t>bezpieczeni</w:t>
      </w:r>
      <w:r w:rsidR="00E24E9E" w:rsidRPr="00D34AC7">
        <w:rPr>
          <w:rFonts w:ascii="Garamond" w:hAnsi="Garamond" w:cs="Tahoma"/>
        </w:rPr>
        <w:t>e</w:t>
      </w:r>
      <w:r w:rsidR="0070091E" w:rsidRPr="00D34AC7">
        <w:rPr>
          <w:rFonts w:ascii="Garamond" w:hAnsi="Garamond" w:cs="Tahoma"/>
        </w:rPr>
        <w:t xml:space="preserve"> mienia od wszystkich ryzyk</w:t>
      </w:r>
      <w:r w:rsidR="00E77356">
        <w:rPr>
          <w:rFonts w:ascii="Garamond" w:hAnsi="Garamond" w:cs="Tahoma"/>
        </w:rPr>
        <w:t>;</w:t>
      </w:r>
    </w:p>
    <w:p w14:paraId="13798DB1" w14:textId="466F88FC" w:rsidR="00ED1BD7" w:rsidRDefault="00EA6227" w:rsidP="00E77356">
      <w:pPr>
        <w:pStyle w:val="Bezodstpw"/>
        <w:numPr>
          <w:ilvl w:val="0"/>
          <w:numId w:val="15"/>
        </w:numPr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B:</w:t>
      </w:r>
      <w:r w:rsidRPr="00D34AC7">
        <w:rPr>
          <w:rFonts w:ascii="Garamond" w:hAnsi="Garamond" w:cs="Tahoma"/>
        </w:rPr>
        <w:t xml:space="preserve"> </w:t>
      </w:r>
      <w:r w:rsidR="00304613" w:rsidRPr="00D34AC7">
        <w:rPr>
          <w:rFonts w:ascii="Garamond" w:hAnsi="Garamond" w:cs="Tahoma"/>
        </w:rPr>
        <w:t>u</w:t>
      </w:r>
      <w:r w:rsidR="00E24E9E" w:rsidRPr="00D34AC7">
        <w:rPr>
          <w:rFonts w:ascii="Garamond" w:hAnsi="Garamond" w:cs="Tahoma"/>
        </w:rPr>
        <w:t>bezpieczenie</w:t>
      </w:r>
      <w:r w:rsidR="0070091E" w:rsidRPr="00D34AC7">
        <w:rPr>
          <w:rFonts w:ascii="Garamond" w:hAnsi="Garamond" w:cs="Tahoma"/>
        </w:rPr>
        <w:t xml:space="preserve"> sprzętu elektronicznego od wszystkich ryzyk</w:t>
      </w:r>
    </w:p>
    <w:p w14:paraId="3611E9F2" w14:textId="77777777" w:rsidR="00E77356" w:rsidRPr="00E77356" w:rsidRDefault="00E77356" w:rsidP="00E77356">
      <w:pPr>
        <w:pStyle w:val="Bezodstpw"/>
        <w:rPr>
          <w:rFonts w:ascii="Garamond" w:hAnsi="Garamond" w:cs="Tahoma"/>
        </w:rPr>
      </w:pPr>
    </w:p>
    <w:p w14:paraId="00E6743A" w14:textId="77777777" w:rsidR="00F92884" w:rsidRPr="00D34AC7" w:rsidRDefault="00F92884" w:rsidP="00F92884">
      <w:pPr>
        <w:tabs>
          <w:tab w:val="left" w:pos="8085"/>
        </w:tabs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Sekcja A:</w:t>
      </w:r>
    </w:p>
    <w:p w14:paraId="38F95859" w14:textId="77777777" w:rsidR="00ED1BD7" w:rsidRPr="00D34AC7" w:rsidRDefault="00ED1BD7" w:rsidP="00F92884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tbl>
      <w:tblPr>
        <w:tblW w:w="970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7"/>
        <w:gridCol w:w="1479"/>
        <w:gridCol w:w="647"/>
        <w:gridCol w:w="1905"/>
        <w:gridCol w:w="1843"/>
      </w:tblGrid>
      <w:tr w:rsidR="003A3850" w:rsidRPr="00D34AC7" w14:paraId="013D8C97" w14:textId="77777777" w:rsidTr="008F3EC4">
        <w:trPr>
          <w:trHeight w:val="300"/>
        </w:trPr>
        <w:tc>
          <w:tcPr>
            <w:tcW w:w="970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4057A9D" w14:textId="455F315A" w:rsidR="003A3850" w:rsidRPr="00D34AC7" w:rsidRDefault="00AA35B9" w:rsidP="009C219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0" w:name="_Hlk491162377"/>
            <w:r w:rsidRPr="00AA35B9">
              <w:rPr>
                <w:rFonts w:ascii="Garamond" w:hAnsi="Garamond" w:cs="Tahoma"/>
                <w:b/>
              </w:rPr>
              <w:t>MIEJSKA BIBLIOTEKA PUBLICZNA W BRZOZOWIE</w:t>
            </w:r>
          </w:p>
        </w:tc>
      </w:tr>
      <w:bookmarkEnd w:id="0"/>
      <w:tr w:rsidR="00F81148" w:rsidRPr="00D34AC7" w14:paraId="404B28ED" w14:textId="77777777" w:rsidTr="008F3EC4">
        <w:trPr>
          <w:trHeight w:val="300"/>
        </w:trPr>
        <w:tc>
          <w:tcPr>
            <w:tcW w:w="38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1473AA3" w14:textId="77777777" w:rsidR="00F92884" w:rsidRPr="00D34AC7" w:rsidRDefault="00F92884" w:rsidP="00F928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13CC6" w14:textId="77777777" w:rsidR="00F92884" w:rsidRPr="00D34AC7" w:rsidRDefault="00F92884" w:rsidP="00F928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</w:t>
            </w:r>
            <w:r w:rsidR="00E63CB6" w:rsidRPr="00D34AC7">
              <w:rPr>
                <w:rFonts w:ascii="Garamond" w:hAnsi="Garamond" w:cs="Tahoma"/>
                <w:b/>
              </w:rPr>
              <w:t xml:space="preserve"> (PLN)</w:t>
            </w:r>
          </w:p>
        </w:tc>
        <w:tc>
          <w:tcPr>
            <w:tcW w:w="1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8A52C15" w14:textId="77777777" w:rsidR="005D1793" w:rsidRPr="00D34AC7" w:rsidRDefault="00732F07" w:rsidP="00F928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</w:t>
            </w:r>
            <w:r w:rsidR="005D1793" w:rsidRPr="00D34AC7">
              <w:rPr>
                <w:rFonts w:ascii="Garamond" w:hAnsi="Garamond" w:cs="Tahoma"/>
                <w:b/>
              </w:rPr>
              <w:t>tawka</w:t>
            </w:r>
          </w:p>
          <w:p w14:paraId="4398E54A" w14:textId="77777777" w:rsidR="00F92884" w:rsidRPr="00D34AC7" w:rsidRDefault="005D1793" w:rsidP="00F928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</w:t>
            </w:r>
            <w:r w:rsidR="00F92884" w:rsidRPr="00D34AC7">
              <w:rPr>
                <w:rFonts w:ascii="Garamond" w:hAnsi="Garamond" w:cs="Tahoma"/>
                <w:b/>
                <w:bCs/>
              </w:rPr>
              <w:t>‰</w:t>
            </w:r>
            <w:r w:rsidRPr="00D34AC7">
              <w:rPr>
                <w:rFonts w:ascii="Garamond" w:hAnsi="Garamond" w:cs="Tahoma"/>
                <w:b/>
                <w:bCs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BA1228B" w14:textId="77777777" w:rsidR="00101C2C" w:rsidRPr="00D34AC7" w:rsidRDefault="005D1793" w:rsidP="00E63C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</w:t>
            </w:r>
            <w:r w:rsidR="00F92884" w:rsidRPr="00D34AC7">
              <w:rPr>
                <w:rFonts w:ascii="Garamond" w:hAnsi="Garamond" w:cs="Tahoma"/>
                <w:b/>
              </w:rPr>
              <w:t xml:space="preserve">kładka </w:t>
            </w:r>
            <w:r w:rsidR="00101C2C" w:rsidRPr="00D34AC7">
              <w:rPr>
                <w:rFonts w:ascii="Garamond" w:hAnsi="Garamond" w:cs="Tahoma"/>
                <w:b/>
              </w:rPr>
              <w:t>za okres realizacji</w:t>
            </w:r>
          </w:p>
          <w:p w14:paraId="4FB72675" w14:textId="77777777" w:rsidR="00E63CB6" w:rsidRPr="00D34AC7" w:rsidRDefault="00E63CB6" w:rsidP="00E63C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7106A6" w:rsidRPr="00D34AC7" w14:paraId="4EBF569B" w14:textId="77777777" w:rsidTr="008F3EC4">
        <w:trPr>
          <w:trHeight w:val="300"/>
        </w:trPr>
        <w:tc>
          <w:tcPr>
            <w:tcW w:w="38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6DDE72" w14:textId="616849E4" w:rsidR="007106A6" w:rsidRPr="00D34AC7" w:rsidRDefault="007106A6" w:rsidP="00DB10E3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7FB86CA" w14:textId="1E99F2A2" w:rsidR="007106A6" w:rsidRPr="00D34AC7" w:rsidRDefault="009C219C" w:rsidP="004C5A25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1.391.000,00</w:t>
            </w:r>
          </w:p>
        </w:tc>
        <w:tc>
          <w:tcPr>
            <w:tcW w:w="190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6EE940" w14:textId="77777777" w:rsidR="007106A6" w:rsidRPr="00D34AC7" w:rsidRDefault="007106A6" w:rsidP="00F92884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4F6E516" w14:textId="77777777" w:rsidR="007106A6" w:rsidRPr="00D34AC7" w:rsidRDefault="007106A6" w:rsidP="00F9288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106A6" w:rsidRPr="00D34AC7" w14:paraId="08D6FB7B" w14:textId="77777777" w:rsidTr="008F3EC4">
        <w:trPr>
          <w:trHeight w:val="300"/>
        </w:trPr>
        <w:tc>
          <w:tcPr>
            <w:tcW w:w="38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6A5B71" w14:textId="3481A0B0" w:rsidR="007106A6" w:rsidRPr="00D34AC7" w:rsidRDefault="007106A6" w:rsidP="00DB10E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442BD71" w14:textId="2DBEC0F9" w:rsidR="007106A6" w:rsidRPr="00D34AC7" w:rsidRDefault="009C219C" w:rsidP="004C5A25">
            <w:pPr>
              <w:jc w:val="right"/>
              <w:rPr>
                <w:rFonts w:ascii="Garamond" w:hAnsi="Garamond" w:cs="Tahoma"/>
              </w:rPr>
            </w:pPr>
            <w:r w:rsidRPr="009C219C">
              <w:rPr>
                <w:rFonts w:ascii="Garamond" w:hAnsi="Garamond" w:cs="Tahoma"/>
              </w:rPr>
              <w:t>48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142,64</w:t>
            </w:r>
          </w:p>
        </w:tc>
        <w:tc>
          <w:tcPr>
            <w:tcW w:w="190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F6A6527" w14:textId="77777777" w:rsidR="007106A6" w:rsidRPr="00D34AC7" w:rsidRDefault="007106A6" w:rsidP="00F92884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FB75F7D" w14:textId="77777777" w:rsidR="007106A6" w:rsidRPr="00D34AC7" w:rsidRDefault="007106A6" w:rsidP="00F9288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106A6" w:rsidRPr="00D34AC7" w14:paraId="24682330" w14:textId="77777777" w:rsidTr="008F3EC4">
        <w:trPr>
          <w:trHeight w:val="300"/>
        </w:trPr>
        <w:tc>
          <w:tcPr>
            <w:tcW w:w="38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7A5295" w14:textId="681B480D" w:rsidR="007106A6" w:rsidRPr="00D34AC7" w:rsidRDefault="009C219C" w:rsidP="00591D7E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BF011D" w14:textId="404071BA" w:rsidR="007106A6" w:rsidRPr="00D34AC7" w:rsidRDefault="009C219C" w:rsidP="004C5A25">
            <w:pPr>
              <w:jc w:val="right"/>
              <w:rPr>
                <w:rFonts w:ascii="Garamond" w:hAnsi="Garamond" w:cs="Tahoma"/>
              </w:rPr>
            </w:pPr>
            <w:r w:rsidRPr="009C219C">
              <w:rPr>
                <w:rFonts w:ascii="Garamond" w:hAnsi="Garamond" w:cs="Tahoma"/>
              </w:rPr>
              <w:t>261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652,1</w:t>
            </w:r>
            <w:r>
              <w:rPr>
                <w:rFonts w:ascii="Garamond" w:hAnsi="Garamond" w:cs="Tahoma"/>
              </w:rPr>
              <w:t>0</w:t>
            </w:r>
          </w:p>
        </w:tc>
        <w:tc>
          <w:tcPr>
            <w:tcW w:w="190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79A66FE" w14:textId="77777777" w:rsidR="007106A6" w:rsidRPr="00D34AC7" w:rsidRDefault="007106A6" w:rsidP="00591D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96DCD42" w14:textId="77777777" w:rsidR="007106A6" w:rsidRPr="00D34AC7" w:rsidRDefault="007106A6" w:rsidP="00591D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106A6" w:rsidRPr="00D34AC7" w14:paraId="021E9243" w14:textId="77777777" w:rsidTr="008F3EC4">
        <w:trPr>
          <w:trHeight w:val="300"/>
        </w:trPr>
        <w:tc>
          <w:tcPr>
            <w:tcW w:w="7858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DAD1593" w14:textId="4E9B54B7" w:rsidR="007106A6" w:rsidRPr="00D34AC7" w:rsidRDefault="007106A6" w:rsidP="00D34AC7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42171FC" w14:textId="77777777" w:rsidR="007106A6" w:rsidRPr="00D34AC7" w:rsidRDefault="007106A6" w:rsidP="00E477E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477EF" w:rsidRPr="00D34AC7" w14:paraId="10EF5D4E" w14:textId="77777777" w:rsidTr="008F3EC4">
        <w:trPr>
          <w:trHeight w:val="300"/>
        </w:trPr>
        <w:tc>
          <w:tcPr>
            <w:tcW w:w="5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20251" w14:textId="5B370842" w:rsidR="00E477EF" w:rsidRPr="00D34AC7" w:rsidRDefault="00E477EF" w:rsidP="00E477EF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C9DA" w14:textId="77777777" w:rsidR="00E477EF" w:rsidRPr="00D34AC7" w:rsidRDefault="00E477EF" w:rsidP="00E477E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477EF" w:rsidRPr="00D34AC7" w14:paraId="4F25ECB9" w14:textId="77777777" w:rsidTr="008F3EC4">
        <w:trPr>
          <w:trHeight w:val="300"/>
        </w:trPr>
        <w:tc>
          <w:tcPr>
            <w:tcW w:w="5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B3A26" w14:textId="0A748AC6" w:rsidR="00E477EF" w:rsidRPr="00D34AC7" w:rsidRDefault="00E477EF" w:rsidP="00E477EF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2A236" w14:textId="77777777" w:rsidR="00E477EF" w:rsidRPr="00D34AC7" w:rsidRDefault="00E477EF" w:rsidP="00E477E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477EF" w:rsidRPr="00D34AC7" w14:paraId="3CEE20F4" w14:textId="77777777" w:rsidTr="008F3EC4">
        <w:trPr>
          <w:trHeight w:val="300"/>
        </w:trPr>
        <w:tc>
          <w:tcPr>
            <w:tcW w:w="5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F75FD4" w14:textId="4BBEC182" w:rsidR="00E477EF" w:rsidRPr="00D34AC7" w:rsidRDefault="00E477EF" w:rsidP="009C219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C5AC" w14:textId="77777777" w:rsidR="00E477EF" w:rsidRPr="009C219C" w:rsidRDefault="009C219C" w:rsidP="009C219C">
            <w:pPr>
              <w:pStyle w:val="Bezodstpw"/>
              <w:rPr>
                <w:rFonts w:ascii="Garamond" w:hAnsi="Garamond" w:cs="Tahoma"/>
                <w:b/>
                <w:bCs/>
              </w:rPr>
            </w:pPr>
            <w:r w:rsidRPr="009C219C">
              <w:rPr>
                <w:rFonts w:ascii="Garamond" w:hAnsi="Garamond" w:cs="Tahoma"/>
                <w:b/>
                <w:bCs/>
              </w:rPr>
              <w:t>PLN</w:t>
            </w:r>
          </w:p>
          <w:p w14:paraId="39243410" w14:textId="691E5564" w:rsidR="009C219C" w:rsidRPr="009C219C" w:rsidRDefault="009C219C" w:rsidP="009C219C">
            <w:pPr>
              <w:tabs>
                <w:tab w:val="left" w:pos="3120"/>
              </w:tabs>
            </w:pPr>
          </w:p>
        </w:tc>
      </w:tr>
      <w:tr w:rsidR="00E477EF" w:rsidRPr="00D34AC7" w14:paraId="66E42DFE" w14:textId="77777777" w:rsidTr="008F3E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81E90" w14:textId="70A74C20" w:rsidR="00E477EF" w:rsidRPr="009C219C" w:rsidRDefault="00E477EF" w:rsidP="00E477EF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231FB" w14:textId="41AEAD85" w:rsidR="00E477EF" w:rsidRPr="00D34AC7" w:rsidRDefault="00E477EF" w:rsidP="00E477EF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C7A1784" w14:textId="77777777" w:rsidR="003F3FFC" w:rsidRPr="00D34AC7" w:rsidRDefault="003F3FFC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3F3FFC" w:rsidRPr="00D34AC7" w14:paraId="12DFB47C" w14:textId="77777777" w:rsidTr="009C219C">
        <w:trPr>
          <w:trHeight w:val="415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8DDDFCF" w14:textId="2D9BA5DE" w:rsidR="003F3FFC" w:rsidRPr="009C219C" w:rsidRDefault="00AA35B9" w:rsidP="009C219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r w:rsidRPr="00AA35B9">
              <w:rPr>
                <w:rFonts w:ascii="Garamond" w:hAnsi="Garamond" w:cs="Tahoma"/>
                <w:b/>
              </w:rPr>
              <w:t>MIEJSKI OŚRODEK SPORTU I REKREACJI W BRZOZOWIE</w:t>
            </w:r>
          </w:p>
        </w:tc>
      </w:tr>
      <w:tr w:rsidR="003F3FFC" w:rsidRPr="00D34AC7" w14:paraId="56D41D0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B1BB9F0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8EB33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E23FA84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154E5E84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A8CA925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141DD51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F3FFC" w:rsidRPr="00D34AC7" w14:paraId="169B227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26B7782" w14:textId="586F38F0" w:rsidR="003F3FFC" w:rsidRPr="00D34AC7" w:rsidRDefault="003F3FFC" w:rsidP="008F795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D477DE" w14:textId="268BD882" w:rsidR="003F3FFC" w:rsidRPr="00D34AC7" w:rsidRDefault="009C219C" w:rsidP="008F795E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3.500.000,00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507379E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0ED9C89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23FADD6A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8850764" w14:textId="757AED34" w:rsidR="003F3FFC" w:rsidRPr="00D34AC7" w:rsidRDefault="009C219C" w:rsidP="008F795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7965F7" w14:textId="39784F1B" w:rsidR="003F3FFC" w:rsidRPr="00D34AC7" w:rsidRDefault="009C219C" w:rsidP="008F795E">
            <w:pPr>
              <w:pStyle w:val="Bezodstpw"/>
              <w:jc w:val="right"/>
              <w:rPr>
                <w:rFonts w:ascii="Garamond" w:hAnsi="Garamond" w:cs="Tahoma"/>
              </w:rPr>
            </w:pPr>
            <w:r w:rsidRPr="009C219C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552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824</w:t>
            </w:r>
            <w:r>
              <w:rPr>
                <w:rFonts w:ascii="Garamond" w:hAnsi="Garamond" w:cs="Tahoma"/>
              </w:rPr>
              <w:t>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6497805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B8E0FA4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3E8F6BB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E9E76C9" w14:textId="77777777" w:rsidR="003F3FFC" w:rsidRPr="00D34AC7" w:rsidRDefault="003F3FFC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03FE70B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58674436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4E3DD" w14:textId="77777777" w:rsidR="003F3FFC" w:rsidRPr="00D34AC7" w:rsidRDefault="003F3FFC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66395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1CC95900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0B9D7" w14:textId="77777777" w:rsidR="003F3FFC" w:rsidRPr="00D34AC7" w:rsidRDefault="003F3FFC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27FF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3ECB60D0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A8EC3" w14:textId="362A0913" w:rsidR="003F3FFC" w:rsidRPr="00D34AC7" w:rsidRDefault="003F3FFC" w:rsidP="008F795E">
            <w:pPr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łączna składka za okres ubezpieczenia – realizację Zamówienia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84D54" w14:textId="05AAE52A" w:rsidR="003F3FFC" w:rsidRPr="00D34AC7" w:rsidRDefault="003F3FFC" w:rsidP="008F795E">
            <w:pPr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PLN</w:t>
            </w:r>
          </w:p>
        </w:tc>
      </w:tr>
      <w:tr w:rsidR="003F3FFC" w:rsidRPr="00D34AC7" w14:paraId="290906E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C4CCA" w14:textId="178106F5" w:rsidR="003F3FFC" w:rsidRPr="009C219C" w:rsidRDefault="003F3FFC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AAB44" w14:textId="77777777" w:rsidR="003F3FFC" w:rsidRPr="00D34AC7" w:rsidRDefault="003F3FFC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D17C04D" w14:textId="77777777" w:rsidR="003F3FFC" w:rsidRPr="00D34AC7" w:rsidRDefault="003F3FFC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5B139F54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8ED87A" w14:textId="2FC0866B" w:rsidR="00E30414" w:rsidRPr="009C219C" w:rsidRDefault="00AA35B9" w:rsidP="009C219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" w:name="_Hlk491162386"/>
            <w:r w:rsidRPr="00AA35B9">
              <w:rPr>
                <w:rFonts w:ascii="Garamond" w:hAnsi="Garamond" w:cs="Tahoma"/>
                <w:b/>
              </w:rPr>
              <w:t>MUZEUM REGIONALNE IM. ADAMA FASTNACHTA W BRZOZOWIE</w:t>
            </w:r>
          </w:p>
        </w:tc>
      </w:tr>
      <w:bookmarkEnd w:id="1"/>
      <w:tr w:rsidR="00E30414" w:rsidRPr="00D34AC7" w14:paraId="3FD81577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AD43FA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A668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D5BE464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955B5A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825D18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DE330E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DE25F9" w:rsidRPr="00D34AC7" w14:paraId="4EC21CFB" w14:textId="77777777" w:rsidTr="00C51A79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91B3FB" w14:textId="68F10C37" w:rsidR="00DE25F9" w:rsidRPr="00D34AC7" w:rsidRDefault="009C219C" w:rsidP="00DE25F9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B2A5A9" w14:textId="2B93F29A" w:rsidR="00DE25F9" w:rsidRPr="00D34AC7" w:rsidRDefault="009C219C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 w:rsidRPr="009C219C">
              <w:rPr>
                <w:rFonts w:ascii="Garamond" w:hAnsi="Garamond" w:cs="Tahoma"/>
              </w:rPr>
              <w:t>28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671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086,42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38A1971" w14:textId="77777777" w:rsidR="00DE25F9" w:rsidRPr="00D34AC7" w:rsidRDefault="00DE25F9" w:rsidP="00DE25F9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3FEBDBF" w14:textId="77777777" w:rsidR="00DE25F9" w:rsidRPr="00D34AC7" w:rsidRDefault="00DE25F9" w:rsidP="00DE25F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C219C" w:rsidRPr="00D34AC7" w14:paraId="178CF466" w14:textId="77777777" w:rsidTr="00C51A79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4D7447C" w14:textId="41053B7F" w:rsidR="009C219C" w:rsidRPr="00D34AC7" w:rsidRDefault="009C219C" w:rsidP="00DE25F9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16B3578" w14:textId="207BD11F" w:rsidR="009C219C" w:rsidRPr="00D34AC7" w:rsidRDefault="009C219C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 w:rsidRPr="009C219C">
              <w:rPr>
                <w:rFonts w:ascii="Garamond" w:hAnsi="Garamond" w:cs="Tahoma"/>
              </w:rPr>
              <w:t>299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659,15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8EF1010" w14:textId="77777777" w:rsidR="009C219C" w:rsidRPr="00D34AC7" w:rsidRDefault="009C219C" w:rsidP="00DE25F9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6481CFE" w14:textId="77777777" w:rsidR="009C219C" w:rsidRPr="00D34AC7" w:rsidRDefault="009C219C" w:rsidP="00DE25F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03D8F6D" w14:textId="77777777" w:rsidTr="00C51A79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2D508B9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1BC4F5E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79134A0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4295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2688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4EAF974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CA455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93249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2A18F9A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52F2F" w14:textId="00C84418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583E5" w14:textId="765B897A" w:rsidR="00E30414" w:rsidRPr="00D34AC7" w:rsidRDefault="009C219C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39EBFE5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16CBD" w14:textId="30B60EC3" w:rsidR="00E30414" w:rsidRPr="009C219C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56D4B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C349261" w14:textId="77777777" w:rsidR="00E30414" w:rsidRPr="00D34AC7" w:rsidRDefault="00E30414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520C6D84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3DFF6D0" w14:textId="45CEFE88" w:rsidR="00E30414" w:rsidRPr="00D34AC7" w:rsidRDefault="00AA35B9" w:rsidP="009C219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2" w:name="_Hlk491162390"/>
            <w:r w:rsidRPr="00AA35B9">
              <w:rPr>
                <w:rFonts w:ascii="Garamond" w:hAnsi="Garamond" w:cs="Tahoma"/>
                <w:b/>
              </w:rPr>
              <w:t>PRZEDSZKOLE SAMORZĄDOWE NR 1 W BRZOZOWIE</w:t>
            </w:r>
          </w:p>
        </w:tc>
      </w:tr>
      <w:bookmarkEnd w:id="2"/>
      <w:tr w:rsidR="00E30414" w:rsidRPr="00D34AC7" w14:paraId="2F654E7A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D246A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7AF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D36EFF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FA1799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0C2E7B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040C22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66A7E" w:rsidRPr="00D34AC7" w14:paraId="0D7363D3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C805EE8" w14:textId="22D7F5F7" w:rsidR="00A66A7E" w:rsidRPr="00D34AC7" w:rsidRDefault="00984184" w:rsidP="00A66A7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</w:t>
            </w:r>
            <w:r w:rsidR="00A66A7E" w:rsidRPr="00D34AC7">
              <w:rPr>
                <w:rFonts w:ascii="Garamond" w:hAnsi="Garamond" w:cs="Tahoma"/>
              </w:rPr>
              <w:t>udynki</w:t>
            </w:r>
            <w:r>
              <w:rPr>
                <w:rFonts w:ascii="Garamond" w:hAnsi="Garamond" w:cs="Tahoma"/>
              </w:rPr>
              <w:t xml:space="preserve"> </w:t>
            </w:r>
            <w:proofErr w:type="gramStart"/>
            <w:r>
              <w:rPr>
                <w:rFonts w:ascii="Garamond" w:hAnsi="Garamond" w:cs="Tahoma"/>
              </w:rPr>
              <w:t>( w</w:t>
            </w:r>
            <w:proofErr w:type="gramEnd"/>
            <w:r>
              <w:rPr>
                <w:rFonts w:ascii="Garamond" w:hAnsi="Garamond" w:cs="Tahoma"/>
              </w:rPr>
              <w:t xml:space="preserve"> tym instalacje solarne o wartości </w:t>
            </w:r>
            <w:r w:rsidRPr="00984184">
              <w:rPr>
                <w:rFonts w:ascii="Garamond" w:hAnsi="Garamond" w:cs="Tahoma"/>
              </w:rPr>
              <w:t>674</w:t>
            </w:r>
            <w:r>
              <w:rPr>
                <w:rFonts w:ascii="Garamond" w:hAnsi="Garamond" w:cs="Tahoma"/>
              </w:rPr>
              <w:t>.</w:t>
            </w:r>
            <w:r w:rsidRPr="00984184">
              <w:rPr>
                <w:rFonts w:ascii="Garamond" w:hAnsi="Garamond" w:cs="Tahoma"/>
              </w:rPr>
              <w:t xml:space="preserve">831,98 </w:t>
            </w:r>
            <w:r>
              <w:rPr>
                <w:rFonts w:ascii="Garamond" w:hAnsi="Garamond" w:cs="Tahoma"/>
              </w:rPr>
              <w:t>PLN)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C5DA26" w14:textId="3B678495" w:rsidR="00A66A7E" w:rsidRPr="00D34AC7" w:rsidRDefault="009C219C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 w:rsidRPr="009C219C">
              <w:rPr>
                <w:rFonts w:ascii="Garamond" w:hAnsi="Garamond" w:cs="Tahoma"/>
              </w:rPr>
              <w:t>50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484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 xml:space="preserve">558,40 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184EC4EA" w14:textId="77777777" w:rsidR="00A66A7E" w:rsidRPr="00D34AC7" w:rsidRDefault="00A66A7E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0E50812" w14:textId="77777777" w:rsidR="00A66A7E" w:rsidRPr="00D34AC7" w:rsidRDefault="00A66A7E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5671DF96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B5E5E90" w14:textId="001099FD" w:rsidR="003F3FFC" w:rsidRPr="00D34AC7" w:rsidRDefault="003F3FFC" w:rsidP="00A66A7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E5E7F2D" w14:textId="6F28EF54" w:rsidR="003F3FFC" w:rsidRPr="00D34AC7" w:rsidRDefault="009C219C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 w:rsidRPr="009C219C">
              <w:rPr>
                <w:rFonts w:ascii="Garamond" w:hAnsi="Garamond" w:cs="Tahoma"/>
              </w:rPr>
              <w:t>28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723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302,11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A41920D" w14:textId="77777777" w:rsidR="003F3FFC" w:rsidRPr="00D34AC7" w:rsidRDefault="003F3FFC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08CD91D" w14:textId="77777777" w:rsidR="003F3FFC" w:rsidRPr="00D34AC7" w:rsidRDefault="003F3FFC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66A7E" w:rsidRPr="00D34AC7" w14:paraId="555C2CA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EC93B7E" w14:textId="77777777" w:rsidR="00A66A7E" w:rsidRPr="00D34AC7" w:rsidRDefault="00A66A7E" w:rsidP="00A66A7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8FC2033" w14:textId="20FD2F81" w:rsidR="00A66A7E" w:rsidRPr="00D34AC7" w:rsidRDefault="009C219C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 w:rsidRPr="009C219C">
              <w:rPr>
                <w:rFonts w:ascii="Garamond" w:hAnsi="Garamond" w:cs="Tahoma"/>
              </w:rPr>
              <w:t>8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814</w:t>
            </w:r>
            <w:r>
              <w:rPr>
                <w:rFonts w:ascii="Garamond" w:hAnsi="Garamond" w:cs="Tahoma"/>
              </w:rPr>
              <w:t>.</w:t>
            </w:r>
            <w:r w:rsidRPr="009C219C">
              <w:rPr>
                <w:rFonts w:ascii="Garamond" w:hAnsi="Garamond" w:cs="Tahoma"/>
              </w:rPr>
              <w:t>150,21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B6C0CAE" w14:textId="77777777" w:rsidR="00A66A7E" w:rsidRPr="00D34AC7" w:rsidRDefault="00A66A7E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B2F6C58" w14:textId="77777777" w:rsidR="00A66A7E" w:rsidRPr="00D34AC7" w:rsidRDefault="00A66A7E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82330" w:rsidRPr="00D34AC7" w14:paraId="64634F2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7DCE107" w14:textId="77777777" w:rsidR="00382330" w:rsidRPr="00D34AC7" w:rsidRDefault="00382330" w:rsidP="00A66A7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urządzenia i instalacje zewnętrzne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FB19E6F" w14:textId="64E22A7B" w:rsidR="00382330" w:rsidRPr="00D34AC7" w:rsidRDefault="00984184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 w:rsidRPr="00984184">
              <w:rPr>
                <w:rFonts w:ascii="Garamond" w:hAnsi="Garamond" w:cs="Tahoma"/>
              </w:rPr>
              <w:t>141</w:t>
            </w:r>
            <w:r>
              <w:rPr>
                <w:rFonts w:ascii="Garamond" w:hAnsi="Garamond" w:cs="Tahoma"/>
              </w:rPr>
              <w:t>.</w:t>
            </w:r>
            <w:r w:rsidRPr="00984184">
              <w:rPr>
                <w:rFonts w:ascii="Garamond" w:hAnsi="Garamond" w:cs="Tahoma"/>
              </w:rPr>
              <w:t>701,66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C1800CF" w14:textId="77777777" w:rsidR="00382330" w:rsidRPr="00D34AC7" w:rsidRDefault="00382330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FE3E208" w14:textId="77777777" w:rsidR="00382330" w:rsidRPr="00D34AC7" w:rsidRDefault="00382330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2ABE5ED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545FE14" w14:textId="06ED58F1" w:rsidR="003F3FFC" w:rsidRPr="00D34AC7" w:rsidRDefault="003F3FFC" w:rsidP="00A66A7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310D46" w14:textId="6F52FBB1" w:rsidR="003F3FFC" w:rsidRPr="00D34AC7" w:rsidRDefault="00984184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 w:rsidRPr="00984184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984184">
              <w:rPr>
                <w:rFonts w:ascii="Garamond" w:hAnsi="Garamond" w:cs="Tahoma"/>
              </w:rPr>
              <w:t>393</w:t>
            </w:r>
            <w:r>
              <w:rPr>
                <w:rFonts w:ascii="Garamond" w:hAnsi="Garamond" w:cs="Tahoma"/>
              </w:rPr>
              <w:t>.</w:t>
            </w:r>
            <w:r w:rsidRPr="00984184">
              <w:rPr>
                <w:rFonts w:ascii="Garamond" w:hAnsi="Garamond" w:cs="Tahoma"/>
              </w:rPr>
              <w:t>091,14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9D6FF43" w14:textId="77777777" w:rsidR="003F3FFC" w:rsidRPr="00D34AC7" w:rsidRDefault="003F3FFC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80B7619" w14:textId="77777777" w:rsidR="003F3FFC" w:rsidRPr="00D34AC7" w:rsidRDefault="003F3FFC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408E666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0DF998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D10AEA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3B519F7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BDDEE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DA523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F0CCB8F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1E21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B392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A8C06B9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73EC1" w14:textId="7AFFDA9B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B864E" w14:textId="55656041" w:rsidR="00E30414" w:rsidRPr="00D34AC7" w:rsidRDefault="00984184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34DD06E6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FE15E" w14:textId="2D2A7DF9" w:rsidR="00E30414" w:rsidRPr="00984184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5B6A8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E5E846B" w14:textId="77777777" w:rsidR="00E30414" w:rsidRPr="00D34AC7" w:rsidRDefault="00E30414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43F450E1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AC49E28" w14:textId="19E4E48F" w:rsidR="00E30414" w:rsidRPr="00D34AC7" w:rsidRDefault="00AA35B9" w:rsidP="0098418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3" w:name="_Hlk491162393"/>
            <w:r w:rsidRPr="00AA35B9">
              <w:rPr>
                <w:rFonts w:ascii="Garamond" w:hAnsi="Garamond" w:cs="Tahoma"/>
                <w:b/>
              </w:rPr>
              <w:t>PRZEDSZKOLE SAMORZĄDOWE NR 2 W HUMNISKACH</w:t>
            </w:r>
          </w:p>
        </w:tc>
      </w:tr>
      <w:bookmarkEnd w:id="3"/>
      <w:tr w:rsidR="00E30414" w:rsidRPr="00D34AC7" w14:paraId="1ED87436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ECF943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6D37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59B0D8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8633F66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28404D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DBAB5A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66A7E" w:rsidRPr="00D34AC7" w14:paraId="441D258D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0EEF53C" w14:textId="6D8B7A59" w:rsidR="00A66A7E" w:rsidRPr="00D34AC7" w:rsidRDefault="007106A6" w:rsidP="00A66A7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</w:t>
            </w:r>
            <w:r w:rsidR="00A66A7E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A42F2CA" w14:textId="46F56715" w:rsidR="00A66A7E" w:rsidRPr="00D34AC7" w:rsidRDefault="00984184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 w:rsidRPr="00984184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984184">
              <w:rPr>
                <w:rFonts w:ascii="Garamond" w:hAnsi="Garamond" w:cs="Tahoma"/>
              </w:rPr>
              <w:t>053</w:t>
            </w:r>
            <w:r>
              <w:rPr>
                <w:rFonts w:ascii="Garamond" w:hAnsi="Garamond" w:cs="Tahoma"/>
              </w:rPr>
              <w:t>.</w:t>
            </w:r>
            <w:r w:rsidRPr="00984184">
              <w:rPr>
                <w:rFonts w:ascii="Garamond" w:hAnsi="Garamond" w:cs="Tahoma"/>
              </w:rPr>
              <w:t>857,36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1568E9C1" w14:textId="77777777" w:rsidR="00A66A7E" w:rsidRPr="00D34AC7" w:rsidRDefault="00A66A7E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4DC57B1" w14:textId="77777777" w:rsidR="00A66A7E" w:rsidRPr="00D34AC7" w:rsidRDefault="00A66A7E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66A7E" w:rsidRPr="00D34AC7" w14:paraId="65F2787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0AFE916" w14:textId="77777777" w:rsidR="00A66A7E" w:rsidRPr="00D34AC7" w:rsidRDefault="00A66A7E" w:rsidP="00A66A7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 xml:space="preserve">maszyny, urządzenia, wyposażenie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78DF5FE" w14:textId="4F62880D" w:rsidR="00A66A7E" w:rsidRPr="00D34AC7" w:rsidRDefault="00A601D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 w:rsidRPr="00A601D9">
              <w:rPr>
                <w:rFonts w:ascii="Garamond" w:hAnsi="Garamond" w:cs="Tahoma"/>
              </w:rPr>
              <w:t>28</w:t>
            </w:r>
            <w:r>
              <w:rPr>
                <w:rFonts w:ascii="Garamond" w:hAnsi="Garamond" w:cs="Tahoma"/>
              </w:rPr>
              <w:t>.</w:t>
            </w:r>
            <w:r w:rsidRPr="00A601D9">
              <w:rPr>
                <w:rFonts w:ascii="Garamond" w:hAnsi="Garamond" w:cs="Tahoma"/>
              </w:rPr>
              <w:t>785,69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C22D4A3" w14:textId="77777777" w:rsidR="00A66A7E" w:rsidRPr="00D34AC7" w:rsidRDefault="00A66A7E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F443002" w14:textId="77777777" w:rsidR="00A66A7E" w:rsidRPr="00D34AC7" w:rsidRDefault="00A66A7E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4FB05CE7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C57316E" w14:textId="27634A96" w:rsidR="003F3FFC" w:rsidRPr="00D34AC7" w:rsidRDefault="003F3FFC" w:rsidP="003F3FFC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10153D" w14:textId="4635D628" w:rsidR="003F3FFC" w:rsidRPr="00D34AC7" w:rsidRDefault="00A601D9" w:rsidP="003F3FFC">
            <w:pPr>
              <w:pStyle w:val="Bezodstpw"/>
              <w:jc w:val="right"/>
              <w:rPr>
                <w:rFonts w:ascii="Garamond" w:hAnsi="Garamond" w:cs="Tahoma"/>
              </w:rPr>
            </w:pPr>
            <w:r w:rsidRPr="00A601D9">
              <w:rPr>
                <w:rFonts w:ascii="Garamond" w:hAnsi="Garamond" w:cs="Tahoma"/>
              </w:rPr>
              <w:t>13</w:t>
            </w:r>
            <w:r>
              <w:rPr>
                <w:rFonts w:ascii="Garamond" w:hAnsi="Garamond" w:cs="Tahoma"/>
              </w:rPr>
              <w:t>.</w:t>
            </w:r>
            <w:r w:rsidRPr="00A601D9">
              <w:rPr>
                <w:rFonts w:ascii="Garamond" w:hAnsi="Garamond" w:cs="Tahoma"/>
              </w:rPr>
              <w:t>776</w:t>
            </w:r>
            <w:r>
              <w:rPr>
                <w:rFonts w:ascii="Garamond" w:hAnsi="Garamond" w:cs="Tahoma"/>
              </w:rPr>
              <w:t>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C0B9B8E" w14:textId="77777777" w:rsidR="003F3FFC" w:rsidRPr="00D34AC7" w:rsidRDefault="003F3FFC" w:rsidP="003F3FF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45B5A9F" w14:textId="77777777" w:rsidR="003F3FFC" w:rsidRPr="00D34AC7" w:rsidRDefault="003F3FFC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601D9" w:rsidRPr="00D34AC7" w14:paraId="432138E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44DF149" w14:textId="0963C66D" w:rsidR="00A601D9" w:rsidRPr="00D34AC7" w:rsidRDefault="00A601D9" w:rsidP="003F3FF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osób trzecich – 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D2E5496" w14:textId="5F56916E" w:rsidR="00A601D9" w:rsidRPr="00A601D9" w:rsidRDefault="00A601D9" w:rsidP="003F3FF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45.000,00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56FDAE0" w14:textId="77777777" w:rsidR="00A601D9" w:rsidRPr="00D34AC7" w:rsidRDefault="00A601D9" w:rsidP="003F3FF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F2CC228" w14:textId="77777777" w:rsidR="00A601D9" w:rsidRPr="00D34AC7" w:rsidRDefault="00A601D9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601D9" w:rsidRPr="00D34AC7" w14:paraId="1BAAECA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98DAC3A" w14:textId="26CC640B" w:rsidR="00A601D9" w:rsidRPr="00D34AC7" w:rsidRDefault="00A601D9" w:rsidP="003F3FF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B151525" w14:textId="22E4AB80" w:rsidR="00A601D9" w:rsidRPr="00A601D9" w:rsidRDefault="00A601D9" w:rsidP="003F3FF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50.000,00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2D911BE" w14:textId="77777777" w:rsidR="00A601D9" w:rsidRPr="00D34AC7" w:rsidRDefault="00A601D9" w:rsidP="003F3FF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8A960A" w14:textId="77777777" w:rsidR="00A601D9" w:rsidRPr="00D34AC7" w:rsidRDefault="00A601D9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601D9" w:rsidRPr="00D34AC7" w14:paraId="4DF5853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418743F" w14:textId="49A16B0B" w:rsidR="00A601D9" w:rsidRDefault="00A601D9" w:rsidP="003F3FF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dobra kultury, depozyty muzealne w użyczeniu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9309B7E" w14:textId="7B04D014" w:rsidR="00A601D9" w:rsidRDefault="00A601D9" w:rsidP="003F3FFC">
            <w:pPr>
              <w:pStyle w:val="Bezodstpw"/>
              <w:jc w:val="right"/>
              <w:rPr>
                <w:rFonts w:ascii="Garamond" w:hAnsi="Garamond" w:cs="Tahoma"/>
              </w:rPr>
            </w:pPr>
            <w:r w:rsidRPr="00A601D9">
              <w:rPr>
                <w:rFonts w:ascii="Garamond" w:hAnsi="Garamond" w:cs="Tahoma"/>
              </w:rPr>
              <w:t>2</w:t>
            </w:r>
            <w:r>
              <w:rPr>
                <w:rFonts w:ascii="Garamond" w:hAnsi="Garamond" w:cs="Tahoma"/>
              </w:rPr>
              <w:t>.</w:t>
            </w:r>
            <w:r w:rsidRPr="00A601D9">
              <w:rPr>
                <w:rFonts w:ascii="Garamond" w:hAnsi="Garamond" w:cs="Tahoma"/>
              </w:rPr>
              <w:t>552</w:t>
            </w:r>
            <w:r>
              <w:rPr>
                <w:rFonts w:ascii="Garamond" w:hAnsi="Garamond" w:cs="Tahoma"/>
              </w:rPr>
              <w:t>.</w:t>
            </w:r>
            <w:r w:rsidRPr="00A601D9">
              <w:rPr>
                <w:rFonts w:ascii="Garamond" w:hAnsi="Garamond" w:cs="Tahoma"/>
              </w:rPr>
              <w:t>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8CA2A16" w14:textId="77777777" w:rsidR="00A601D9" w:rsidRPr="00D34AC7" w:rsidRDefault="00A601D9" w:rsidP="003F3FF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EBD4464" w14:textId="77777777" w:rsidR="00A601D9" w:rsidRPr="00D34AC7" w:rsidRDefault="00A601D9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521A838E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5D078B9" w14:textId="77777777" w:rsidR="003F3FFC" w:rsidRPr="00D34AC7" w:rsidRDefault="003F3FFC" w:rsidP="003F3FF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9B439CF" w14:textId="77777777" w:rsidR="003F3FFC" w:rsidRPr="00D34AC7" w:rsidRDefault="003F3FFC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5B03032F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5B1C1" w14:textId="77777777" w:rsidR="003F3FFC" w:rsidRPr="00D34AC7" w:rsidRDefault="003F3FFC" w:rsidP="003F3FF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12AC7" w14:textId="77777777" w:rsidR="003F3FFC" w:rsidRPr="00D34AC7" w:rsidRDefault="003F3FFC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64107B3D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E1BAF" w14:textId="77777777" w:rsidR="003F3FFC" w:rsidRPr="00D34AC7" w:rsidRDefault="003F3FFC" w:rsidP="003F3FF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8DAD8" w14:textId="77777777" w:rsidR="003F3FFC" w:rsidRPr="00D34AC7" w:rsidRDefault="003F3FFC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1F2A3CDF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8D4F8" w14:textId="02AF9B89" w:rsidR="003F3FFC" w:rsidRPr="00D34AC7" w:rsidRDefault="003F3FFC" w:rsidP="003F3FF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974FF" w14:textId="0990F78C" w:rsidR="003F3FFC" w:rsidRPr="00D34AC7" w:rsidRDefault="00A601D9" w:rsidP="003F3FFC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3F3FFC" w:rsidRPr="00D34AC7" w14:paraId="2F8475A1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266B" w14:textId="25EE8B72" w:rsidR="003F3FFC" w:rsidRPr="00A601D9" w:rsidRDefault="003F3FFC" w:rsidP="003F3FF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0A8B1" w14:textId="77777777" w:rsidR="003F3FFC" w:rsidRPr="00D34AC7" w:rsidRDefault="003F3FFC" w:rsidP="003F3FF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B6B12B6" w14:textId="77777777" w:rsidR="00756178" w:rsidRPr="00D34AC7" w:rsidRDefault="00756178" w:rsidP="00756178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756178" w:rsidRPr="00D34AC7" w14:paraId="7E2F05C8" w14:textId="77777777" w:rsidTr="00C355AC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643415" w14:textId="22C471A5" w:rsidR="00756178" w:rsidRPr="00D34AC7" w:rsidRDefault="00AA35B9" w:rsidP="00A601D9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r w:rsidRPr="00AA35B9">
              <w:rPr>
                <w:rFonts w:ascii="Garamond" w:hAnsi="Garamond" w:cs="Tahoma"/>
                <w:b/>
              </w:rPr>
              <w:t>PRZEDSZKOLE SAMORZĄDOWE NR 2 Z ODDZIAŁAMI INTEGRACYJNYMI W</w:t>
            </w:r>
            <w:r>
              <w:rPr>
                <w:rFonts w:ascii="Garamond" w:hAnsi="Garamond" w:cs="Tahoma"/>
                <w:b/>
              </w:rPr>
              <w:t> </w:t>
            </w:r>
            <w:r w:rsidRPr="00AA35B9">
              <w:rPr>
                <w:rFonts w:ascii="Garamond" w:hAnsi="Garamond" w:cs="Tahoma"/>
                <w:b/>
              </w:rPr>
              <w:t>BRZOZOWIE</w:t>
            </w:r>
          </w:p>
        </w:tc>
      </w:tr>
      <w:tr w:rsidR="00756178" w:rsidRPr="00D34AC7" w14:paraId="34221776" w14:textId="77777777" w:rsidTr="00C355AC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CFDC91B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90FF6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F8633A5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A7834A2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087EFB6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A03F02E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756178" w:rsidRPr="00D34AC7" w14:paraId="66E60C74" w14:textId="77777777" w:rsidTr="00C355AC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AEAE249" w14:textId="59C152EB" w:rsidR="00756178" w:rsidRPr="00D34AC7" w:rsidRDefault="007106A6" w:rsidP="00C355A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</w:t>
            </w:r>
            <w:r w:rsidR="00756178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FF7CAE2" w14:textId="1C2FFF09" w:rsidR="00756178" w:rsidRPr="00D34AC7" w:rsidRDefault="00A601D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1.858.000,00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202F1B11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A2E2248" w14:textId="77777777" w:rsidR="00756178" w:rsidRPr="00D34AC7" w:rsidRDefault="00756178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11A804D5" w14:textId="77777777" w:rsidTr="00C355AC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4B96AE2" w14:textId="30FA5CC5" w:rsidR="003F3FFC" w:rsidRPr="00D34AC7" w:rsidRDefault="003F3FFC" w:rsidP="00C355AC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46221D" w14:textId="36DB7907" w:rsidR="003F3FFC" w:rsidRPr="00D34AC7" w:rsidRDefault="00A601D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443.692,13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45978D59" w14:textId="77777777" w:rsidR="003F3FFC" w:rsidRPr="00D34AC7" w:rsidRDefault="003F3FFC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2166EDD" w14:textId="77777777" w:rsidR="003F3FFC" w:rsidRPr="00D34AC7" w:rsidRDefault="003F3FFC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56178" w:rsidRPr="00D34AC7" w14:paraId="1A8FCBA0" w14:textId="77777777" w:rsidTr="00C355AC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0F7BAF" w14:textId="77777777" w:rsidR="00756178" w:rsidRPr="00D34AC7" w:rsidRDefault="00756178" w:rsidP="00C355A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608CC3C" w14:textId="77777777" w:rsidR="00756178" w:rsidRPr="00D34AC7" w:rsidRDefault="00756178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56178" w:rsidRPr="00D34AC7" w14:paraId="637E0981" w14:textId="77777777" w:rsidTr="00C355AC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38AF3" w14:textId="77777777" w:rsidR="00756178" w:rsidRPr="00D34AC7" w:rsidRDefault="00756178" w:rsidP="00C355A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4D3D" w14:textId="77777777" w:rsidR="00756178" w:rsidRPr="00D34AC7" w:rsidRDefault="00756178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56178" w:rsidRPr="00D34AC7" w14:paraId="743C70AE" w14:textId="77777777" w:rsidTr="00C355AC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F8CBA" w14:textId="77777777" w:rsidR="00756178" w:rsidRPr="00D34AC7" w:rsidRDefault="00756178" w:rsidP="00C355A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6A6DF" w14:textId="77777777" w:rsidR="00756178" w:rsidRPr="00D34AC7" w:rsidRDefault="00756178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56178" w:rsidRPr="00D34AC7" w14:paraId="109BE7D8" w14:textId="77777777" w:rsidTr="00C355A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4D23" w14:textId="1CBED205" w:rsidR="00756178" w:rsidRPr="00D34AC7" w:rsidRDefault="00756178" w:rsidP="00C355A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573E5" w14:textId="5F8BC070" w:rsidR="00756178" w:rsidRPr="00D34AC7" w:rsidRDefault="00756178" w:rsidP="00C355A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756178" w:rsidRPr="00D34AC7" w14:paraId="6D93B50B" w14:textId="77777777" w:rsidTr="00C355A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53C07" w14:textId="0F62727D" w:rsidR="00756178" w:rsidRPr="00A601D9" w:rsidRDefault="00756178" w:rsidP="00C355A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C9A2F" w14:textId="77777777" w:rsidR="00756178" w:rsidRPr="00D34AC7" w:rsidRDefault="00756178" w:rsidP="00C355A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EB5902F" w14:textId="77777777" w:rsidR="00756178" w:rsidRPr="00D34AC7" w:rsidRDefault="00756178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50EB3E82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C73C8CE" w14:textId="66EB20E2" w:rsidR="00E30414" w:rsidRPr="00D34AC7" w:rsidRDefault="00AA35B9" w:rsidP="00FC2979">
            <w:pPr>
              <w:pStyle w:val="Bezodstpw1"/>
              <w:numPr>
                <w:ilvl w:val="0"/>
                <w:numId w:val="23"/>
              </w:numPr>
              <w:rPr>
                <w:rFonts w:ascii="Garamond" w:hAnsi="Garamond" w:cs="Tahoma"/>
                <w:b/>
                <w:sz w:val="24"/>
                <w:szCs w:val="24"/>
              </w:rPr>
            </w:pPr>
            <w:bookmarkStart w:id="4" w:name="_Hlk491162397"/>
            <w:r w:rsidRPr="00AA35B9">
              <w:rPr>
                <w:rFonts w:ascii="Garamond" w:hAnsi="Garamond" w:cs="Tahoma"/>
                <w:b/>
                <w:sz w:val="24"/>
                <w:szCs w:val="24"/>
              </w:rPr>
              <w:t>PRZEDSZKOLE SAMORZĄDOWE W GRABOWNICY STARZEŃSKIEJ</w:t>
            </w:r>
          </w:p>
        </w:tc>
      </w:tr>
      <w:bookmarkEnd w:id="4"/>
      <w:tr w:rsidR="00E30414" w:rsidRPr="00D34AC7" w14:paraId="7E495107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C9D97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98F9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F56A9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A07168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CF8BDB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D9312E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B27982" w:rsidRPr="00D34AC7" w14:paraId="0EB990A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DB67852" w14:textId="7741F798" w:rsidR="00B27982" w:rsidRPr="00D34AC7" w:rsidRDefault="00960D5D" w:rsidP="00B27982">
            <w:pPr>
              <w:spacing w:line="100" w:lineRule="atLeast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</w:t>
            </w:r>
            <w:r w:rsidR="00ED6D81" w:rsidRPr="00D34AC7">
              <w:rPr>
                <w:rFonts w:ascii="Garamond" w:hAnsi="Garamond" w:cs="Tahoma"/>
              </w:rPr>
              <w:t>udynki</w:t>
            </w:r>
            <w:r w:rsidRPr="00D34AC7">
              <w:rPr>
                <w:rFonts w:ascii="Garamond" w:hAnsi="Garamond" w:cs="Tahoma"/>
              </w:rPr>
              <w:t xml:space="preserve">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C32C884" w14:textId="0EA931C0" w:rsidR="00B27982" w:rsidRPr="00D34AC7" w:rsidRDefault="00FC2979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 w:rsidRPr="00FC2979">
              <w:rPr>
                <w:rFonts w:ascii="Garamond" w:hAnsi="Garamond" w:cs="Tahoma"/>
              </w:rPr>
              <w:t>995</w:t>
            </w:r>
            <w:r>
              <w:rPr>
                <w:rFonts w:ascii="Garamond" w:hAnsi="Garamond" w:cs="Tahoma"/>
              </w:rPr>
              <w:t>.</w:t>
            </w:r>
            <w:r w:rsidRPr="00FC2979">
              <w:rPr>
                <w:rFonts w:ascii="Garamond" w:hAnsi="Garamond" w:cs="Tahoma"/>
              </w:rPr>
              <w:t>252,92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3434AEC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79DE07A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27982" w:rsidRPr="00D34AC7" w14:paraId="749B6D14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92789D" w14:textId="6169AC76" w:rsidR="00B27982" w:rsidRPr="00D34AC7" w:rsidRDefault="00FC2979" w:rsidP="00B27982">
            <w:pPr>
              <w:spacing w:line="100" w:lineRule="atLeas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2A0696" w14:textId="03F64B4C" w:rsidR="00B27982" w:rsidRPr="00D34AC7" w:rsidRDefault="00FC2979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 w:rsidRPr="00FC2979">
              <w:rPr>
                <w:rFonts w:ascii="Garamond" w:hAnsi="Garamond" w:cs="Tahoma"/>
              </w:rPr>
              <w:t>270</w:t>
            </w:r>
            <w:r>
              <w:rPr>
                <w:rFonts w:ascii="Garamond" w:hAnsi="Garamond" w:cs="Tahoma"/>
              </w:rPr>
              <w:t>.</w:t>
            </w:r>
            <w:r w:rsidRPr="00FC2979">
              <w:rPr>
                <w:rFonts w:ascii="Garamond" w:hAnsi="Garamond" w:cs="Tahoma"/>
              </w:rPr>
              <w:t>885,58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64B8362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9FC06BE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27982" w:rsidRPr="00D34AC7" w14:paraId="03E46EEB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2EF8791" w14:textId="34EEDD31" w:rsidR="00B27982" w:rsidRPr="00D34AC7" w:rsidRDefault="00FC2979" w:rsidP="00B27982">
            <w:pPr>
              <w:spacing w:line="100" w:lineRule="atLeas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30C50D" w14:textId="16A123B4" w:rsidR="00B27982" w:rsidRPr="00D34AC7" w:rsidRDefault="00FC2979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 w:rsidRPr="00FC2979">
              <w:rPr>
                <w:rFonts w:ascii="Garamond" w:hAnsi="Garamond" w:cs="Tahoma"/>
              </w:rPr>
              <w:t>135</w:t>
            </w:r>
            <w:r>
              <w:rPr>
                <w:rFonts w:ascii="Garamond" w:hAnsi="Garamond" w:cs="Tahoma"/>
              </w:rPr>
              <w:t>.</w:t>
            </w:r>
            <w:r w:rsidRPr="00FC2979">
              <w:rPr>
                <w:rFonts w:ascii="Garamond" w:hAnsi="Garamond" w:cs="Tahoma"/>
              </w:rPr>
              <w:t>384,12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C047BD5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30F7ABE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D6D81" w:rsidRPr="00D34AC7" w14:paraId="4401C543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7FE112" w14:textId="5E67AEEF" w:rsidR="00ED6D81" w:rsidRPr="00D34AC7" w:rsidRDefault="00FC2979" w:rsidP="00B27982">
            <w:pPr>
              <w:spacing w:line="100" w:lineRule="atLeas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EA6D1C" w14:textId="76638935" w:rsidR="00ED6D81" w:rsidRPr="00D34AC7" w:rsidRDefault="00FC2979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 w:rsidRPr="00FC2979">
              <w:rPr>
                <w:rFonts w:ascii="Garamond" w:hAnsi="Garamond" w:cs="Tahoma"/>
              </w:rPr>
              <w:t>9</w:t>
            </w:r>
            <w:r>
              <w:rPr>
                <w:rFonts w:ascii="Garamond" w:hAnsi="Garamond" w:cs="Tahoma"/>
              </w:rPr>
              <w:t>.</w:t>
            </w:r>
            <w:r w:rsidRPr="00FC2979">
              <w:rPr>
                <w:rFonts w:ascii="Garamond" w:hAnsi="Garamond" w:cs="Tahoma"/>
              </w:rPr>
              <w:t>384,33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568A65D" w14:textId="77777777" w:rsidR="00ED6D81" w:rsidRPr="00D34AC7" w:rsidRDefault="00ED6D81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AC2F370" w14:textId="77777777" w:rsidR="00ED6D81" w:rsidRPr="00D34AC7" w:rsidRDefault="00ED6D81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AA5A119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2F9705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6565FCB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1A83BD3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21851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BCC44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DCC8DF9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CF7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1E7F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46CD1980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837E3" w14:textId="4AAEDF1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E3B12" w14:textId="448C74D0" w:rsidR="00E30414" w:rsidRPr="00D34AC7" w:rsidRDefault="00FC2979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0750126F" w14:textId="77777777" w:rsidTr="007106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50B0F3" w14:textId="5B6A2D39" w:rsidR="00E30414" w:rsidRPr="00FC2979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47E6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7106A6" w:rsidRPr="00D34AC7" w14:paraId="7F6E1544" w14:textId="77777777" w:rsidTr="007106A6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C309918" w14:textId="77777777" w:rsidR="007106A6" w:rsidRPr="00D34AC7" w:rsidRDefault="007106A6" w:rsidP="004F07D4">
            <w:pPr>
              <w:spacing w:before="28" w:line="100" w:lineRule="atLeast"/>
              <w:rPr>
                <w:rFonts w:ascii="Garamond" w:eastAsia="Calibri" w:hAnsi="Garamond" w:cs="Tahoma"/>
                <w:b/>
                <w:kern w:val="1"/>
                <w:lang w:eastAsia="ar-SA"/>
              </w:rPr>
            </w:pPr>
          </w:p>
        </w:tc>
      </w:tr>
      <w:tr w:rsidR="00E30414" w:rsidRPr="00D34AC7" w14:paraId="19B83C15" w14:textId="77777777" w:rsidTr="007106A6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069A" w14:textId="0CC36BB6" w:rsidR="00E30414" w:rsidRPr="00FC2979" w:rsidRDefault="00AA35B9" w:rsidP="00FC2979">
            <w:pPr>
              <w:pStyle w:val="Bezodstpw1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5" w:name="_Hlk491162400"/>
            <w:r w:rsidRPr="00AA35B9">
              <w:rPr>
                <w:rFonts w:ascii="Garamond" w:hAnsi="Garamond" w:cs="Tahoma"/>
                <w:b/>
                <w:sz w:val="24"/>
                <w:szCs w:val="24"/>
              </w:rPr>
              <w:t>PRZEDSZKOLE SAMORZĄDOWE W STAREJ WSI</w:t>
            </w:r>
          </w:p>
        </w:tc>
      </w:tr>
      <w:bookmarkEnd w:id="5"/>
      <w:tr w:rsidR="00E30414" w:rsidRPr="00D34AC7" w14:paraId="31AB1E10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BE5A81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EC94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2DA9B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17D4153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E3F9D8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98A174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B27982" w:rsidRPr="00D34AC7" w14:paraId="39FFB5F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CAD128C" w14:textId="13961679" w:rsidR="00B27982" w:rsidRPr="00D34AC7" w:rsidRDefault="00960D5D" w:rsidP="00B27982">
            <w:pPr>
              <w:spacing w:line="100" w:lineRule="atLeast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</w:t>
            </w:r>
            <w:r w:rsidR="00B27982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AD4A51" w14:textId="560F2AD9" w:rsidR="00B27982" w:rsidRPr="00D34AC7" w:rsidRDefault="00FC2979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729.217,20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2108EDE1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E9A8C27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27982" w:rsidRPr="00D34AC7" w14:paraId="1DF16057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A6798C5" w14:textId="77777777" w:rsidR="00B27982" w:rsidRPr="00D34AC7" w:rsidRDefault="00B27982" w:rsidP="00B27982">
            <w:pPr>
              <w:spacing w:line="100" w:lineRule="atLeast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35C79BD" w14:textId="1BAAB21C" w:rsidR="00B27982" w:rsidRPr="00D34AC7" w:rsidRDefault="00FC2979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237.190,82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DB6F5AA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EFB68D4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F9EA5CD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71325D9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49FC03C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96DC01C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B6171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62030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5CB8E40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FB097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65019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3036082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4601A" w14:textId="7E7FA9CB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E06B0" w14:textId="29EDD889" w:rsidR="00E30414" w:rsidRPr="00D34AC7" w:rsidRDefault="00FC2979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64B7E5E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9D3BA" w14:textId="02A1D7D9" w:rsidR="00E30414" w:rsidRPr="00FC2979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C56D2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7000BB2" w14:textId="77777777" w:rsidR="0068252A" w:rsidRPr="00D34AC7" w:rsidRDefault="0068252A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0FED8E9A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BADE44" w14:textId="3FB576F4" w:rsidR="00E30414" w:rsidRPr="00FC2979" w:rsidRDefault="00AA35B9" w:rsidP="00FC2979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6" w:name="_Hlk491162403"/>
            <w:r w:rsidRPr="00AA35B9">
              <w:rPr>
                <w:rFonts w:ascii="Garamond" w:hAnsi="Garamond" w:cs="Tahoma"/>
                <w:b/>
              </w:rPr>
              <w:t>SZKOŁA PODSTAWOWA IM. MARII KONOPNICKIEJ W GRABOWNICY STARZEŃSKIEJ</w:t>
            </w:r>
          </w:p>
        </w:tc>
      </w:tr>
      <w:bookmarkEnd w:id="6"/>
      <w:tr w:rsidR="00E30414" w:rsidRPr="00D34AC7" w14:paraId="37AD8FA5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78470C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6688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8455A7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7AC430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694151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9F92FD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B27982" w:rsidRPr="00D34AC7" w14:paraId="57190BD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6C716E" w14:textId="094E0A1F" w:rsidR="00B27982" w:rsidRPr="00D34AC7" w:rsidRDefault="00960D5D" w:rsidP="00B27982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</w:t>
            </w:r>
            <w:r w:rsidR="004A055D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3483D30" w14:textId="6BAD002B" w:rsidR="00B27982" w:rsidRPr="00D34AC7" w:rsidRDefault="00FC297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602.277,11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5602511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47AD3B7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A055D" w:rsidRPr="00D34AC7" w14:paraId="080840D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E71FD2" w14:textId="25C6E6F6" w:rsidR="004A055D" w:rsidRPr="00D34AC7" w:rsidRDefault="00FC2979" w:rsidP="00B27982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BBCC5C2" w14:textId="6F428B04" w:rsidR="004A055D" w:rsidRPr="00D34AC7" w:rsidRDefault="00FC297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230.780,36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3FB70BB" w14:textId="77777777" w:rsidR="004A055D" w:rsidRPr="00D34AC7" w:rsidRDefault="004A055D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02073D3" w14:textId="77777777" w:rsidR="004A055D" w:rsidRPr="00D34AC7" w:rsidRDefault="004A055D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60D5D" w:rsidRPr="00D34AC7" w14:paraId="24E69BDC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6720281" w14:textId="77777777" w:rsidR="00960D5D" w:rsidRPr="00D34AC7" w:rsidRDefault="00960D5D" w:rsidP="00960D5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ED6E39B" w14:textId="77777777" w:rsidR="00960D5D" w:rsidRPr="00D34AC7" w:rsidRDefault="00960D5D" w:rsidP="00960D5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60D5D" w:rsidRPr="00D34AC7" w14:paraId="032F8090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605A3" w14:textId="77777777" w:rsidR="00960D5D" w:rsidRPr="00D34AC7" w:rsidRDefault="00960D5D" w:rsidP="00960D5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31954" w14:textId="77777777" w:rsidR="00960D5D" w:rsidRPr="00D34AC7" w:rsidRDefault="00960D5D" w:rsidP="00960D5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60D5D" w:rsidRPr="00D34AC7" w14:paraId="6136F867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3CE02" w14:textId="77777777" w:rsidR="00960D5D" w:rsidRPr="00D34AC7" w:rsidRDefault="00960D5D" w:rsidP="00960D5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F753" w14:textId="77777777" w:rsidR="00960D5D" w:rsidRPr="00D34AC7" w:rsidRDefault="00960D5D" w:rsidP="00960D5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60D5D" w:rsidRPr="00D34AC7" w14:paraId="1898CB1B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C2280" w14:textId="66DC120F" w:rsidR="00960D5D" w:rsidRPr="00D34AC7" w:rsidRDefault="00960D5D" w:rsidP="00960D5D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E33DF" w14:textId="46E40023" w:rsidR="00960D5D" w:rsidRPr="00D34AC7" w:rsidRDefault="00FC2979" w:rsidP="00960D5D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960D5D" w:rsidRPr="00D34AC7" w14:paraId="450F0822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26A21" w14:textId="23ADC229" w:rsidR="00960D5D" w:rsidRPr="00FC2979" w:rsidRDefault="00960D5D" w:rsidP="00960D5D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E64D4" w14:textId="77777777" w:rsidR="00960D5D" w:rsidRPr="00D34AC7" w:rsidRDefault="00960D5D" w:rsidP="00960D5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70CAFFB" w14:textId="77777777" w:rsidR="006E66C2" w:rsidRPr="00D34AC7" w:rsidRDefault="006E66C2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30907D28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45D0B89" w14:textId="75ECC951" w:rsidR="00E30414" w:rsidRPr="00FC2979" w:rsidRDefault="00AA35B9" w:rsidP="00AA35B9">
            <w:pPr>
              <w:pStyle w:val="Bezodstpw"/>
              <w:numPr>
                <w:ilvl w:val="0"/>
                <w:numId w:val="23"/>
              </w:numPr>
              <w:jc w:val="both"/>
              <w:rPr>
                <w:rFonts w:ascii="Garamond" w:hAnsi="Garamond" w:cs="Tahoma"/>
                <w:b/>
              </w:rPr>
            </w:pPr>
            <w:bookmarkStart w:id="7" w:name="_Hlk491162406"/>
            <w:r w:rsidRPr="00AA35B9">
              <w:rPr>
                <w:rFonts w:ascii="Garamond" w:hAnsi="Garamond" w:cs="Tahoma"/>
                <w:b/>
              </w:rPr>
              <w:t>SZKOŁA PODSTAWOWA IM. PROF. WALERIANA PAŃKI W TURZYM POLU</w:t>
            </w:r>
          </w:p>
        </w:tc>
      </w:tr>
      <w:bookmarkEnd w:id="7"/>
      <w:tr w:rsidR="00E30414" w:rsidRPr="00D34AC7" w14:paraId="63EC99E7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1E411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32BB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A05BE6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BF279A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03188C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759325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95C99" w:rsidRPr="00D34AC7" w14:paraId="28999F3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228A34" w14:textId="4ABE59DE" w:rsidR="00A95C99" w:rsidRPr="00D34AC7" w:rsidRDefault="00FC2979" w:rsidP="00F94D3D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E1CDE69" w14:textId="6838FB9C" w:rsidR="00A95C99" w:rsidRPr="00D34AC7" w:rsidRDefault="00FC2979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579.842,61</w:t>
            </w:r>
          </w:p>
        </w:tc>
        <w:tc>
          <w:tcPr>
            <w:tcW w:w="1985" w:type="dxa"/>
            <w:vMerge w:val="restart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48D1CD1" w14:textId="77777777" w:rsidR="00A95C99" w:rsidRPr="00D34AC7" w:rsidRDefault="00A95C99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4973A05" w14:textId="77777777" w:rsidR="00A95C99" w:rsidRPr="00D34AC7" w:rsidRDefault="00A95C99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C2979" w:rsidRPr="00D34AC7" w14:paraId="6C830FC7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F3B9D08" w14:textId="65C94BD9" w:rsidR="00FC2979" w:rsidRDefault="00FC2979" w:rsidP="00F94D3D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043D88" w14:textId="07F22A22" w:rsidR="00FC2979" w:rsidRPr="00D34AC7" w:rsidRDefault="00FC2979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103.804,39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6B96D8A" w14:textId="77777777" w:rsidR="00FC2979" w:rsidRPr="00D34AC7" w:rsidRDefault="00FC2979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2AC0686" w14:textId="77777777" w:rsidR="00FC2979" w:rsidRPr="00D34AC7" w:rsidRDefault="00FC2979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94D3D" w:rsidRPr="00D34AC7" w14:paraId="2F8FF41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7DF32C" w14:textId="77777777" w:rsidR="00F94D3D" w:rsidRPr="00D34AC7" w:rsidRDefault="001C1A22" w:rsidP="00F94D3D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</w:t>
            </w:r>
            <w:r w:rsidR="00F94D3D" w:rsidRPr="00D34AC7">
              <w:rPr>
                <w:rFonts w:ascii="Garamond" w:hAnsi="Garamond" w:cs="Tahoma"/>
              </w:rPr>
              <w:t>aszyny</w:t>
            </w:r>
            <w:r w:rsidRPr="00D34AC7">
              <w:rPr>
                <w:rFonts w:ascii="Garamond" w:hAnsi="Garamond" w:cs="Tahoma"/>
              </w:rPr>
              <w:t>,</w:t>
            </w:r>
            <w:r w:rsidR="00F94D3D" w:rsidRPr="00D34AC7">
              <w:rPr>
                <w:rFonts w:ascii="Garamond" w:hAnsi="Garamond" w:cs="Tahoma"/>
              </w:rPr>
              <w:t xml:space="preserve"> urządzenia</w:t>
            </w:r>
            <w:r w:rsidRPr="00D34AC7">
              <w:rPr>
                <w:rFonts w:ascii="Garamond" w:hAnsi="Garamond" w:cs="Tahoma"/>
              </w:rPr>
              <w:t>,</w:t>
            </w:r>
            <w:r w:rsidR="00F94D3D" w:rsidRPr="00D34AC7">
              <w:rPr>
                <w:rFonts w:ascii="Garamond" w:hAnsi="Garamond" w:cs="Tahoma"/>
              </w:rPr>
              <w:t xml:space="preserve">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E6B1EF" w14:textId="60D500E5" w:rsidR="00F94D3D" w:rsidRPr="00D34AC7" w:rsidRDefault="00FC2979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23.005,00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744D438" w14:textId="77777777" w:rsidR="00F94D3D" w:rsidRPr="00D34AC7" w:rsidRDefault="00F94D3D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68E639A" w14:textId="77777777" w:rsidR="00F94D3D" w:rsidRPr="00D34AC7" w:rsidRDefault="00F94D3D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67AE8" w:rsidRPr="00D34AC7" w14:paraId="4557884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7B9CF88" w14:textId="3B3C5946" w:rsidR="00367AE8" w:rsidRPr="00D34AC7" w:rsidRDefault="00E24460" w:rsidP="00F94D3D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E5B84F4" w14:textId="39AF2ACA" w:rsidR="00367AE8" w:rsidRPr="00D34AC7" w:rsidRDefault="00FC2979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270.770,28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808315F" w14:textId="77777777" w:rsidR="00367AE8" w:rsidRPr="00D34AC7" w:rsidRDefault="00367AE8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D5AF436" w14:textId="77777777" w:rsidR="00367AE8" w:rsidRPr="00D34AC7" w:rsidRDefault="00367AE8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08E7" w:rsidRPr="00D34AC7" w14:paraId="0BCD013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BF9B8E" w14:textId="4668D6B6" w:rsidR="00F108E7" w:rsidRPr="00D34AC7" w:rsidRDefault="00FC2979" w:rsidP="00F94D3D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EBF68EE" w14:textId="0026346E" w:rsidR="00F108E7" w:rsidRPr="00D34AC7" w:rsidRDefault="00FC2979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2.488,52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0296434" w14:textId="77777777" w:rsidR="00F108E7" w:rsidRPr="00D34AC7" w:rsidRDefault="00F108E7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EF5EE8B" w14:textId="77777777" w:rsidR="00F108E7" w:rsidRPr="00D34AC7" w:rsidRDefault="00F108E7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49E6B34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1391F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BD279F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E54957C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3554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B3EC9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44A3334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7A889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97E9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2CB6C6F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EEA51" w14:textId="54B62292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A271D" w14:textId="4044E577" w:rsidR="00E30414" w:rsidRPr="00D34AC7" w:rsidRDefault="00FC2979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1B36433E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9E146" w14:textId="6A59273C" w:rsidR="00E30414" w:rsidRPr="00FC2979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4073B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827A124" w14:textId="77777777" w:rsidR="00001E38" w:rsidRDefault="00001E38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001E38" w:rsidRPr="00D34AC7" w14:paraId="75E04E37" w14:textId="77777777" w:rsidTr="00512135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ED89531" w14:textId="5E0A3685" w:rsidR="00001E38" w:rsidRPr="00D34AC7" w:rsidRDefault="00CD41E0" w:rsidP="00620BF5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1 IM. WŁ. SZAFERA W BRZOZOWIE A</w:t>
            </w:r>
          </w:p>
        </w:tc>
      </w:tr>
      <w:tr w:rsidR="00001E38" w:rsidRPr="00D34AC7" w14:paraId="45800399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2596E2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A1C2A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EB75CB5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B6C89DD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DF18B5F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67C9C2C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001E38" w:rsidRPr="00D34AC7" w14:paraId="27790C18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16E696" w14:textId="77777777" w:rsidR="00001E38" w:rsidRPr="00D34AC7" w:rsidRDefault="00001E38" w:rsidP="00512135">
            <w:pPr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b</w:t>
            </w:r>
            <w:r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98F8D0" w14:textId="2B11F010" w:rsidR="00001E38" w:rsidRPr="00D34AC7" w:rsidRDefault="00620BF5" w:rsidP="0051213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549.634,05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3F8E01C1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5E619D0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6C931F3A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9D1ABCA" w14:textId="77777777" w:rsidR="00001E38" w:rsidRPr="00D34AC7" w:rsidRDefault="00001E38" w:rsidP="00512135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B851A1" w14:textId="50F169E4" w:rsidR="00001E38" w:rsidRPr="00D34AC7" w:rsidRDefault="00620BF5" w:rsidP="0051213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57.296,89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92060E2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A319E4F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16D01C51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321EECD" w14:textId="77777777" w:rsidR="00001E38" w:rsidRPr="00D34AC7" w:rsidRDefault="00001E38" w:rsidP="00512135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7D31CB2" w14:textId="36868766" w:rsidR="00001E38" w:rsidRPr="00D34AC7" w:rsidRDefault="00620BF5" w:rsidP="0051213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288.072,30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900938E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629A5F2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7B67A70B" w14:textId="77777777" w:rsidTr="00512135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E12251F" w14:textId="77777777" w:rsidR="00001E38" w:rsidRPr="00D34AC7" w:rsidRDefault="00001E38" w:rsidP="0051213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9271544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5EEC20E4" w14:textId="77777777" w:rsidTr="00512135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04CED" w14:textId="77777777" w:rsidR="00001E38" w:rsidRPr="00D34AC7" w:rsidRDefault="00001E38" w:rsidP="0051213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40AB9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0BEF5E4B" w14:textId="77777777" w:rsidTr="00512135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6A1D2" w14:textId="77777777" w:rsidR="00001E38" w:rsidRPr="00D34AC7" w:rsidRDefault="00001E38" w:rsidP="0051213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ACAB5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58CDCFDA" w14:textId="77777777" w:rsidTr="005121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C0CF2" w14:textId="79CA525D" w:rsidR="00001E38" w:rsidRPr="00D34AC7" w:rsidRDefault="00001E38" w:rsidP="0051213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F333F" w14:textId="620520DB" w:rsidR="00001E38" w:rsidRPr="00D34AC7" w:rsidRDefault="00001E38" w:rsidP="0051213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001E38" w:rsidRPr="00D34AC7" w14:paraId="4E495553" w14:textId="77777777" w:rsidTr="005121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32A5" w14:textId="61C6ADB3" w:rsidR="00001E38" w:rsidRPr="00620BF5" w:rsidRDefault="00001E38" w:rsidP="00512135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CF2B" w14:textId="77777777" w:rsidR="00001E38" w:rsidRPr="00D34AC7" w:rsidRDefault="00001E38" w:rsidP="00512135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0B9789E" w14:textId="77777777" w:rsidR="00001E38" w:rsidRDefault="00001E38" w:rsidP="00620BF5">
      <w:pPr>
        <w:pStyle w:val="Bezodstpw"/>
        <w:ind w:left="360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905"/>
        <w:gridCol w:w="1214"/>
        <w:gridCol w:w="708"/>
        <w:gridCol w:w="1985"/>
        <w:gridCol w:w="1843"/>
      </w:tblGrid>
      <w:tr w:rsidR="00CD41E0" w:rsidRPr="00620BF5" w14:paraId="71B85121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EA25C8" w14:textId="08779B86" w:rsidR="00CD41E0" w:rsidRPr="00620BF5" w:rsidRDefault="00CD41E0" w:rsidP="00CD41E0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8" w:name="_Hlk491162414"/>
            <w:r w:rsidRPr="00CD41E0">
              <w:rPr>
                <w:rFonts w:ascii="Garamond" w:hAnsi="Garamond" w:cs="Tahoma"/>
                <w:b/>
              </w:rPr>
              <w:t>SZKOŁA PODSTAWOWA NR 1 IM. WŁ. SZAFERA W BRZOZOWIE B</w:t>
            </w:r>
          </w:p>
        </w:tc>
      </w:tr>
      <w:bookmarkEnd w:id="8"/>
      <w:tr w:rsidR="00E30414" w:rsidRPr="00D34AC7" w14:paraId="6CCD41B8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70D594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696B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16FC9F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8A49F8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E8946A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3674BA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F94D3D" w:rsidRPr="00D34AC7" w14:paraId="4BE75D83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5F0EB5" w14:textId="5978FC36" w:rsidR="00F94D3D" w:rsidRPr="00D34AC7" w:rsidRDefault="00001E38" w:rsidP="00F94D3D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</w:t>
            </w:r>
            <w:r w:rsidR="00915681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EC3E7BB" w14:textId="01CBAB44" w:rsidR="00F94D3D" w:rsidRPr="00D34AC7" w:rsidRDefault="00620BF5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673.863,50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6C9DD0B1" w14:textId="77777777" w:rsidR="00F94D3D" w:rsidRPr="00D34AC7" w:rsidRDefault="00F94D3D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D5BF588" w14:textId="77777777" w:rsidR="00F94D3D" w:rsidRPr="00D34AC7" w:rsidRDefault="00F94D3D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94D3D" w:rsidRPr="00D34AC7" w14:paraId="7C7BE127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5FB5537" w14:textId="2CA71FF5" w:rsidR="00F94D3D" w:rsidRPr="00D34AC7" w:rsidRDefault="00001E38" w:rsidP="00F94D3D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00E4AB" w14:textId="1B4390DF" w:rsidR="00F94D3D" w:rsidRPr="00D34AC7" w:rsidRDefault="00620BF5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241.382,20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B5124C0" w14:textId="77777777" w:rsidR="00F94D3D" w:rsidRPr="00D34AC7" w:rsidRDefault="00F94D3D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2FBAF2B" w14:textId="77777777" w:rsidR="00F94D3D" w:rsidRPr="00D34AC7" w:rsidRDefault="00F94D3D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94D3D" w:rsidRPr="00D34AC7" w14:paraId="15309526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0265611" w14:textId="6A3521F5" w:rsidR="00F94D3D" w:rsidRPr="00D34AC7" w:rsidRDefault="00620BF5" w:rsidP="00F94D3D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9C0AE35" w14:textId="3201BA6E" w:rsidR="00F94D3D" w:rsidRPr="00D34AC7" w:rsidRDefault="00620BF5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6.717,30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FE7ED9D" w14:textId="77777777" w:rsidR="00F94D3D" w:rsidRPr="00D34AC7" w:rsidRDefault="00F94D3D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F936904" w14:textId="77777777" w:rsidR="00F94D3D" w:rsidRPr="00D34AC7" w:rsidRDefault="00F94D3D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666A48D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3D68C5B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8D31F5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ADE5115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37B6F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0C5E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5B46D25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971C9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F203C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53EC048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CD24" w14:textId="131ACC3F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07468" w14:textId="2237871A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42F184A1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53E6C" w14:textId="061A3D85" w:rsidR="00E30414" w:rsidRPr="00AC6FD0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87872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13141BC" w14:textId="77777777" w:rsidR="00D376EF" w:rsidRDefault="00D376EF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CD41E0" w:rsidRPr="00D34AC7" w14:paraId="2D916FDA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B3B0C5" w14:textId="616B2E34" w:rsidR="00CD41E0" w:rsidRPr="00620BF5" w:rsidRDefault="00CD41E0" w:rsidP="00CD41E0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9" w:name="_Hlk491162417"/>
            <w:r w:rsidRPr="00CD41E0">
              <w:rPr>
                <w:rFonts w:ascii="Garamond" w:hAnsi="Garamond" w:cs="Tahoma"/>
                <w:b/>
              </w:rPr>
              <w:t>SZKOŁA PODSTAWOWA NR 2 IM. IGNACEGO ŁUKASIEWICZA W HUMNISKACH</w:t>
            </w:r>
          </w:p>
        </w:tc>
      </w:tr>
      <w:bookmarkEnd w:id="9"/>
      <w:tr w:rsidR="00E30414" w:rsidRPr="00D34AC7" w14:paraId="3FE044A4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F7CC27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CC83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D8B06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1F5416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8DA02C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EA94C4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23C53" w:rsidRPr="00D34AC7" w14:paraId="7CB06384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B6235E" w14:textId="029302D4" w:rsidR="00323C53" w:rsidRPr="00D34AC7" w:rsidRDefault="00620BF5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B77942D" w14:textId="767B16B8" w:rsidR="00323C53" w:rsidRPr="00D34AC7" w:rsidRDefault="00620BF5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106.761,12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357C8A0B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5C8A00A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20BF5" w:rsidRPr="00D34AC7" w14:paraId="6188005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4C9967C" w14:textId="683A7B7B" w:rsidR="00620BF5" w:rsidRPr="00D34AC7" w:rsidRDefault="00620BF5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49F090F" w14:textId="406978CE" w:rsidR="00620BF5" w:rsidRPr="00D34AC7" w:rsidRDefault="00620BF5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7.382,43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42B6182" w14:textId="77777777" w:rsidR="00620BF5" w:rsidRPr="00D34AC7" w:rsidRDefault="00620BF5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F48A8FE" w14:textId="77777777" w:rsidR="00620BF5" w:rsidRPr="00D34AC7" w:rsidRDefault="00620BF5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652AC" w:rsidRPr="00D34AC7" w14:paraId="30AB699C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1C1623" w14:textId="3E44C6AE" w:rsidR="006652AC" w:rsidRPr="00D34AC7" w:rsidRDefault="006652AC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A8A1594" w14:textId="27F19EE2" w:rsidR="006652AC" w:rsidRPr="00D34AC7" w:rsidRDefault="00620BF5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159.854,15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1E6AB8F1" w14:textId="77777777" w:rsidR="006652AC" w:rsidRPr="00D34AC7" w:rsidRDefault="006652AC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F45B7DC" w14:textId="77777777" w:rsidR="006652AC" w:rsidRPr="00D34AC7" w:rsidRDefault="006652AC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F70F4" w:rsidRPr="00D34AC7" w14:paraId="22468053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2D6AC65" w14:textId="572AB048" w:rsidR="001F70F4" w:rsidRPr="00D34AC7" w:rsidRDefault="00620BF5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0A0649A" w14:textId="371C7B52" w:rsidR="001F70F4" w:rsidRPr="00D34AC7" w:rsidRDefault="00620BF5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2.125,80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4402D7B" w14:textId="77777777" w:rsidR="001F70F4" w:rsidRPr="00D34AC7" w:rsidRDefault="001F70F4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D1D90BC" w14:textId="77777777" w:rsidR="001F70F4" w:rsidRPr="00D34AC7" w:rsidRDefault="001F70F4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4E7BD3B4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B635A7F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D937EFE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F3AF869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57CEC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67673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6FB3A67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8BDCC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5F315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7E9912C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CEB4C" w14:textId="5AB3B8C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C3E2A" w14:textId="7DC01600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1C2CF770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93A55" w14:textId="3BC488C7" w:rsidR="00E30414" w:rsidRPr="00620BF5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FB4EF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29A583E" w14:textId="77777777" w:rsidR="008D04E5" w:rsidRPr="00D34AC7" w:rsidRDefault="008D04E5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323C53" w:rsidRPr="00D34AC7" w14:paraId="557EE13F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383611" w14:textId="098636A1" w:rsidR="00323C53" w:rsidRPr="00D34AC7" w:rsidRDefault="00CD41E0" w:rsidP="00CD41E0">
            <w:pPr>
              <w:pStyle w:val="Bezodstpw"/>
              <w:numPr>
                <w:ilvl w:val="0"/>
                <w:numId w:val="23"/>
              </w:numPr>
              <w:jc w:val="both"/>
              <w:rPr>
                <w:rFonts w:ascii="Garamond" w:hAnsi="Garamond" w:cs="Tahoma"/>
                <w:b/>
              </w:rPr>
            </w:pPr>
            <w:bookmarkStart w:id="10" w:name="_Hlk491162420"/>
            <w:r w:rsidRPr="00CD41E0">
              <w:rPr>
                <w:rFonts w:ascii="Garamond" w:hAnsi="Garamond" w:cs="Tahoma"/>
                <w:b/>
              </w:rPr>
              <w:t>SZKOŁA PODSTAWOWA NR 2 IM. KS. PAWŁA KOMBORSKIEGO W PRZYSIETNICY</w:t>
            </w:r>
          </w:p>
        </w:tc>
      </w:tr>
      <w:bookmarkEnd w:id="10"/>
      <w:tr w:rsidR="00E30414" w:rsidRPr="00D34AC7" w14:paraId="331C78FD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941B2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1BAB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C611A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6A0B6B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E8DA1E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5A881F0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23C53" w:rsidRPr="00D34AC7" w14:paraId="57ADD6D4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5A4305" w14:textId="041EEF07" w:rsidR="00323C53" w:rsidRPr="00D34AC7" w:rsidRDefault="00D12BB1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CA111A" w14:textId="5BCE97B1" w:rsidR="00323C53" w:rsidRPr="00D34AC7" w:rsidRDefault="00620BF5" w:rsidP="004C5A25">
            <w:pPr>
              <w:jc w:val="right"/>
              <w:rPr>
                <w:rFonts w:ascii="Garamond" w:hAnsi="Garamond" w:cs="Tahoma"/>
              </w:rPr>
            </w:pPr>
            <w:r w:rsidRPr="00620BF5">
              <w:rPr>
                <w:rFonts w:ascii="Garamond" w:hAnsi="Garamond" w:cs="Tahoma"/>
              </w:rPr>
              <w:t>666</w:t>
            </w:r>
            <w:r>
              <w:rPr>
                <w:rFonts w:ascii="Garamond" w:hAnsi="Garamond" w:cs="Tahoma"/>
              </w:rPr>
              <w:t>.</w:t>
            </w:r>
            <w:r w:rsidRPr="00620BF5">
              <w:rPr>
                <w:rFonts w:ascii="Garamond" w:hAnsi="Garamond" w:cs="Tahoma"/>
              </w:rPr>
              <w:t>154,39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5FED6B4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C7FA370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3C53" w:rsidRPr="00D34AC7" w14:paraId="7E5C23FC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C2F0DE" w14:textId="77777777" w:rsidR="00323C53" w:rsidRPr="00D34AC7" w:rsidRDefault="00323C53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59F5D41" w14:textId="368C85A9" w:rsidR="00323C53" w:rsidRPr="00D34AC7" w:rsidRDefault="00620BF5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148.473,88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DC9299B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94DF27B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F70F4" w:rsidRPr="00D34AC7" w14:paraId="19BAD7D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A6D85FB" w14:textId="03EA8E66" w:rsidR="001F70F4" w:rsidRPr="00D34AC7" w:rsidRDefault="001F70F4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6B9E71F" w14:textId="27B99EF9" w:rsidR="001F70F4" w:rsidRPr="00D34AC7" w:rsidRDefault="00620BF5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182.070,00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4E44A2F" w14:textId="77777777" w:rsidR="001F70F4" w:rsidRPr="00D34AC7" w:rsidRDefault="001F70F4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4FEB035" w14:textId="77777777" w:rsidR="001F70F4" w:rsidRPr="00D34AC7" w:rsidRDefault="001F70F4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F70F4" w:rsidRPr="00D34AC7" w14:paraId="1E8EED4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04362D" w14:textId="5E2A3C73" w:rsidR="001F70F4" w:rsidRPr="00D34AC7" w:rsidRDefault="00620BF5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9F50CA" w14:textId="1A3F26E9" w:rsidR="001F70F4" w:rsidRPr="00D34AC7" w:rsidRDefault="00620BF5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3.750,00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4EB1359" w14:textId="77777777" w:rsidR="001F70F4" w:rsidRPr="00D34AC7" w:rsidRDefault="001F70F4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9521F7E" w14:textId="77777777" w:rsidR="001F70F4" w:rsidRPr="00D34AC7" w:rsidRDefault="001F70F4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4D775EC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DC5395E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236A152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01BAF75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39BE1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FD999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2BA74B9A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6CC0F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F29E8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9C2D3D3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BDCF6" w14:textId="155DDDA6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D7308" w14:textId="4D0CE2ED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195DE00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83ABC" w14:textId="026A6BBA" w:rsidR="00E30414" w:rsidRPr="00620BF5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1E689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D34A60E" w14:textId="77777777" w:rsidR="0068252A" w:rsidRDefault="0068252A" w:rsidP="00E30414">
      <w:pPr>
        <w:pStyle w:val="Bezodstpw"/>
        <w:rPr>
          <w:rFonts w:ascii="Garamond" w:hAnsi="Garamond" w:cs="Tahoma"/>
          <w:b/>
        </w:rPr>
      </w:pPr>
    </w:p>
    <w:tbl>
      <w:tblPr>
        <w:tblW w:w="978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22"/>
        <w:gridCol w:w="704"/>
        <w:gridCol w:w="1989"/>
        <w:gridCol w:w="1843"/>
      </w:tblGrid>
      <w:tr w:rsidR="00E30414" w:rsidRPr="00D34AC7" w14:paraId="5B04BD15" w14:textId="77777777" w:rsidTr="00F74F44">
        <w:trPr>
          <w:trHeight w:val="300"/>
        </w:trPr>
        <w:tc>
          <w:tcPr>
            <w:tcW w:w="9785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7D32A25" w14:textId="15A58ACD" w:rsidR="00E30414" w:rsidRPr="008F3EC4" w:rsidRDefault="00CD41E0" w:rsidP="008F3EC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1" w:name="_Hlk491162423"/>
            <w:r w:rsidRPr="00CD41E0">
              <w:rPr>
                <w:rFonts w:ascii="Garamond" w:hAnsi="Garamond" w:cs="Tahoma"/>
                <w:b/>
              </w:rPr>
              <w:t>SZKOŁA PODSTAWOWA W GÓRKACH</w:t>
            </w:r>
          </w:p>
        </w:tc>
      </w:tr>
      <w:bookmarkEnd w:id="11"/>
      <w:tr w:rsidR="00E30414" w:rsidRPr="00D34AC7" w14:paraId="3FC2AEEF" w14:textId="77777777" w:rsidTr="00255082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FD6C13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E6A96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0BEB0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443A8D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2B1C06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8304B3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23C53" w:rsidRPr="00D34AC7" w14:paraId="0687E779" w14:textId="77777777" w:rsidTr="00255082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BDEFE0" w14:textId="1581420F" w:rsidR="00323C53" w:rsidRPr="00D34AC7" w:rsidRDefault="008F3EC4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b</w:t>
            </w:r>
            <w:r w:rsidR="00F004D1" w:rsidRPr="00D34AC7">
              <w:rPr>
                <w:rFonts w:ascii="Garamond" w:hAnsi="Garamond" w:cs="Tahoma"/>
                <w:lang w:eastAsia="zh-CN"/>
              </w:rPr>
              <w:t>udynki</w:t>
            </w:r>
            <w:r>
              <w:rPr>
                <w:rFonts w:ascii="Garamond" w:hAnsi="Garamond" w:cs="Tahoma"/>
                <w:lang w:eastAsia="zh-CN"/>
              </w:rPr>
              <w:t xml:space="preserve"> (w tym panele fotowoltaiczne o wartości 31.488,00 PLN)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A8312D" w14:textId="6095B504" w:rsidR="00323C53" w:rsidRPr="00D34AC7" w:rsidRDefault="008F3EC4" w:rsidP="004C5A25">
            <w:pPr>
              <w:jc w:val="right"/>
              <w:rPr>
                <w:rFonts w:ascii="Garamond" w:hAnsi="Garamond" w:cs="Tahoma"/>
                <w:lang w:eastAsia="en-US"/>
              </w:rPr>
            </w:pPr>
            <w:r w:rsidRPr="008F3EC4">
              <w:rPr>
                <w:rFonts w:ascii="Garamond" w:hAnsi="Garamond" w:cs="Tahoma"/>
                <w:lang w:eastAsia="en-US"/>
              </w:rPr>
              <w:t>5</w:t>
            </w:r>
            <w:r>
              <w:rPr>
                <w:rFonts w:ascii="Garamond" w:hAnsi="Garamond" w:cs="Tahoma"/>
                <w:lang w:eastAsia="en-US"/>
              </w:rPr>
              <w:t>.</w:t>
            </w:r>
            <w:r w:rsidRPr="008F3EC4">
              <w:rPr>
                <w:rFonts w:ascii="Garamond" w:hAnsi="Garamond" w:cs="Tahoma"/>
                <w:lang w:eastAsia="en-US"/>
              </w:rPr>
              <w:t>628</w:t>
            </w:r>
            <w:r>
              <w:rPr>
                <w:rFonts w:ascii="Garamond" w:hAnsi="Garamond" w:cs="Tahoma"/>
                <w:lang w:eastAsia="en-US"/>
              </w:rPr>
              <w:t>.</w:t>
            </w:r>
            <w:r w:rsidRPr="008F3EC4">
              <w:rPr>
                <w:rFonts w:ascii="Garamond" w:hAnsi="Garamond" w:cs="Tahoma"/>
                <w:lang w:eastAsia="en-US"/>
              </w:rPr>
              <w:t>059,48</w:t>
            </w:r>
          </w:p>
        </w:tc>
        <w:tc>
          <w:tcPr>
            <w:tcW w:w="1989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6736C27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5090815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3C53" w:rsidRPr="00D34AC7" w14:paraId="00C91F7E" w14:textId="77777777" w:rsidTr="00255082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8222F8" w14:textId="77777777" w:rsidR="00323C53" w:rsidRPr="00D34AC7" w:rsidRDefault="001C1A22" w:rsidP="00323C53">
            <w:pPr>
              <w:rPr>
                <w:rFonts w:ascii="Garamond" w:hAnsi="Garamond" w:cs="Tahoma"/>
                <w:lang w:eastAsia="zh-CN"/>
              </w:rPr>
            </w:pPr>
            <w:r w:rsidRPr="00D34AC7">
              <w:rPr>
                <w:rFonts w:ascii="Garamond" w:hAnsi="Garamond" w:cs="Tahoma"/>
                <w:lang w:eastAsia="zh-CN"/>
              </w:rPr>
              <w:t>m</w:t>
            </w:r>
            <w:r w:rsidR="00323C53" w:rsidRPr="00D34AC7">
              <w:rPr>
                <w:rFonts w:ascii="Garamond" w:hAnsi="Garamond" w:cs="Tahoma"/>
                <w:lang w:eastAsia="zh-CN"/>
              </w:rPr>
              <w:t>aszyny</w:t>
            </w:r>
            <w:r w:rsidRPr="00D34AC7">
              <w:rPr>
                <w:rFonts w:ascii="Garamond" w:hAnsi="Garamond" w:cs="Tahoma"/>
                <w:lang w:eastAsia="zh-CN"/>
              </w:rPr>
              <w:t>,</w:t>
            </w:r>
            <w:r w:rsidR="00323C53" w:rsidRPr="00D34AC7">
              <w:rPr>
                <w:rFonts w:ascii="Garamond" w:hAnsi="Garamond" w:cs="Tahoma"/>
                <w:lang w:eastAsia="zh-CN"/>
              </w:rPr>
              <w:t xml:space="preserve"> urządzenia</w:t>
            </w:r>
            <w:r w:rsidRPr="00D34AC7">
              <w:rPr>
                <w:rFonts w:ascii="Garamond" w:hAnsi="Garamond" w:cs="Tahoma"/>
                <w:lang w:eastAsia="zh-CN"/>
              </w:rPr>
              <w:t>,</w:t>
            </w:r>
            <w:r w:rsidR="00323C53" w:rsidRPr="00D34AC7">
              <w:rPr>
                <w:rFonts w:ascii="Garamond" w:hAnsi="Garamond" w:cs="Tahoma"/>
                <w:lang w:eastAsia="zh-CN"/>
              </w:rPr>
              <w:t xml:space="preserve">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7843240" w14:textId="37C17E6E" w:rsidR="00323C53" w:rsidRPr="00D34AC7" w:rsidRDefault="008F3EC4" w:rsidP="004C5A25">
            <w:pPr>
              <w:jc w:val="right"/>
              <w:rPr>
                <w:rFonts w:ascii="Garamond" w:hAnsi="Garamond" w:cs="Tahoma"/>
                <w:lang w:eastAsia="en-US"/>
              </w:rPr>
            </w:pPr>
            <w:r w:rsidRPr="008F3EC4">
              <w:rPr>
                <w:rFonts w:ascii="Garamond" w:hAnsi="Garamond" w:cs="Tahoma"/>
                <w:lang w:eastAsia="en-US"/>
              </w:rPr>
              <w:t>424</w:t>
            </w:r>
            <w:r>
              <w:rPr>
                <w:rFonts w:ascii="Garamond" w:hAnsi="Garamond" w:cs="Tahoma"/>
                <w:lang w:eastAsia="en-US"/>
              </w:rPr>
              <w:t>.</w:t>
            </w:r>
            <w:r w:rsidRPr="008F3EC4">
              <w:rPr>
                <w:rFonts w:ascii="Garamond" w:hAnsi="Garamond" w:cs="Tahoma"/>
                <w:lang w:eastAsia="en-US"/>
              </w:rPr>
              <w:t>639,51</w:t>
            </w:r>
          </w:p>
        </w:tc>
        <w:tc>
          <w:tcPr>
            <w:tcW w:w="1989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588ADE6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7841291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04D1" w:rsidRPr="00D34AC7" w14:paraId="4460EACF" w14:textId="77777777" w:rsidTr="00F74F44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6F23DD" w14:textId="77777777" w:rsidR="00F004D1" w:rsidRPr="00D34AC7" w:rsidRDefault="00F004D1" w:rsidP="00F004D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ABF9FC4" w14:textId="77777777" w:rsidR="00F004D1" w:rsidRPr="00D34AC7" w:rsidRDefault="00F004D1" w:rsidP="00F004D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04D1" w:rsidRPr="00D34AC7" w14:paraId="3B7BB12E" w14:textId="77777777" w:rsidTr="00F74F44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CE169" w14:textId="77777777" w:rsidR="00F004D1" w:rsidRPr="00D34AC7" w:rsidRDefault="00F004D1" w:rsidP="00F004D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06DA8" w14:textId="77777777" w:rsidR="00F004D1" w:rsidRPr="00D34AC7" w:rsidRDefault="00F004D1" w:rsidP="00F004D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04D1" w:rsidRPr="00D34AC7" w14:paraId="4726F1CB" w14:textId="77777777" w:rsidTr="00F74F44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01D0" w14:textId="77777777" w:rsidR="00F004D1" w:rsidRPr="00D34AC7" w:rsidRDefault="00F004D1" w:rsidP="00F004D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742B4" w14:textId="77777777" w:rsidR="00F004D1" w:rsidRPr="00D34AC7" w:rsidRDefault="00F004D1" w:rsidP="00F004D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04D1" w:rsidRPr="00D34AC7" w14:paraId="30F8914A" w14:textId="77777777" w:rsidTr="00F74F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5A298" w14:textId="3F73D2CA" w:rsidR="00F004D1" w:rsidRPr="00D34AC7" w:rsidRDefault="00F004D1" w:rsidP="00F004D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9AA57" w14:textId="610EAFFE" w:rsidR="00F004D1" w:rsidRPr="00D34AC7" w:rsidRDefault="00F004D1" w:rsidP="00F004D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F004D1" w:rsidRPr="00D34AC7" w14:paraId="4621F082" w14:textId="77777777" w:rsidTr="00F74F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458CC" w14:textId="596A60C1" w:rsidR="00F004D1" w:rsidRPr="008F3EC4" w:rsidRDefault="00F004D1" w:rsidP="00F004D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F4048" w14:textId="77777777" w:rsidR="00F004D1" w:rsidRPr="00D34AC7" w:rsidRDefault="00F004D1" w:rsidP="00F004D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1F3E6D4" w14:textId="77777777" w:rsidR="006754ED" w:rsidRPr="00D34AC7" w:rsidRDefault="006754ED" w:rsidP="008F3EC4">
      <w:pPr>
        <w:pStyle w:val="Bezodstpw"/>
        <w:ind w:left="360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8"/>
        <w:gridCol w:w="1639"/>
        <w:gridCol w:w="1479"/>
        <w:gridCol w:w="647"/>
        <w:gridCol w:w="1985"/>
        <w:gridCol w:w="1843"/>
      </w:tblGrid>
      <w:tr w:rsidR="00E30414" w:rsidRPr="008F3EC4" w14:paraId="3F078994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4EB3972" w14:textId="08F8E650" w:rsidR="00E30414" w:rsidRPr="008F3EC4" w:rsidRDefault="00CD41E0" w:rsidP="008F3EC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2" w:name="_Hlk491162436"/>
            <w:r w:rsidRPr="00CD41E0">
              <w:rPr>
                <w:rFonts w:ascii="Garamond" w:hAnsi="Garamond" w:cs="Tahoma"/>
                <w:b/>
              </w:rPr>
              <w:t>SZKOŁA PODSTAWOWA W STAREJ WSI</w:t>
            </w:r>
          </w:p>
        </w:tc>
      </w:tr>
      <w:bookmarkEnd w:id="12"/>
      <w:tr w:rsidR="00E30414" w:rsidRPr="00D34AC7" w14:paraId="08F43D1E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F35D154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C3FD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119B0A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19C0F6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B07B67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1F0AB9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23C53" w:rsidRPr="00D34AC7" w14:paraId="35D8DB4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D95948" w14:textId="1A04E852" w:rsidR="00323C53" w:rsidRPr="00D34AC7" w:rsidRDefault="008F3EC4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942DE29" w14:textId="0C289336" w:rsidR="00323C53" w:rsidRPr="00D34AC7" w:rsidRDefault="008F3EC4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 w:rsidRPr="008F3EC4">
              <w:rPr>
                <w:rFonts w:ascii="Garamond" w:hAnsi="Garamond" w:cs="Tahoma"/>
                <w:lang w:eastAsia="zh-CN"/>
              </w:rPr>
              <w:t>802</w:t>
            </w:r>
            <w:r>
              <w:rPr>
                <w:rFonts w:ascii="Garamond" w:hAnsi="Garamond" w:cs="Tahoma"/>
                <w:lang w:eastAsia="zh-CN"/>
              </w:rPr>
              <w:t>.</w:t>
            </w:r>
            <w:r w:rsidRPr="008F3EC4">
              <w:rPr>
                <w:rFonts w:ascii="Garamond" w:hAnsi="Garamond" w:cs="Tahoma"/>
                <w:lang w:eastAsia="zh-CN"/>
              </w:rPr>
              <w:t>755,7</w:t>
            </w:r>
            <w:r>
              <w:rPr>
                <w:rFonts w:ascii="Garamond" w:hAnsi="Garamond" w:cs="Tahoma"/>
                <w:lang w:eastAsia="zh-CN"/>
              </w:rPr>
              <w:t>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551B2A1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A3ECA04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17AB67F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616592" w14:textId="7AC27143" w:rsidR="00F2588D" w:rsidRPr="00D34AC7" w:rsidRDefault="008F3EC4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827B04" w14:textId="64EB915E" w:rsidR="00F2588D" w:rsidRPr="00D34AC7" w:rsidRDefault="008F3EC4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 w:rsidRPr="008F3EC4">
              <w:rPr>
                <w:rFonts w:ascii="Garamond" w:hAnsi="Garamond" w:cs="Tahoma"/>
                <w:lang w:eastAsia="zh-CN"/>
              </w:rPr>
              <w:t>59</w:t>
            </w:r>
            <w:r>
              <w:rPr>
                <w:rFonts w:ascii="Garamond" w:hAnsi="Garamond" w:cs="Tahoma"/>
                <w:lang w:eastAsia="zh-CN"/>
              </w:rPr>
              <w:t>.</w:t>
            </w:r>
            <w:r w:rsidRPr="008F3EC4">
              <w:rPr>
                <w:rFonts w:ascii="Garamond" w:hAnsi="Garamond" w:cs="Tahoma"/>
                <w:lang w:eastAsia="zh-CN"/>
              </w:rPr>
              <w:t>786,7</w:t>
            </w:r>
            <w:r>
              <w:rPr>
                <w:rFonts w:ascii="Garamond" w:hAnsi="Garamond" w:cs="Tahoma"/>
                <w:lang w:eastAsia="zh-CN"/>
              </w:rPr>
              <w:t>0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22B60E4A" w14:textId="77777777" w:rsidR="00F2588D" w:rsidRPr="00D34AC7" w:rsidRDefault="00F2588D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D4EEB73" w14:textId="77777777" w:rsidR="00F2588D" w:rsidRPr="00D34AC7" w:rsidRDefault="00F2588D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41104C73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9379992" w14:textId="71C2CC2B" w:rsidR="00F2588D" w:rsidRPr="00D34AC7" w:rsidRDefault="008F3EC4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50B3BB9" w14:textId="0393C75E" w:rsidR="00F2588D" w:rsidRPr="00D34AC7" w:rsidRDefault="008F3EC4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 w:rsidRPr="008F3EC4">
              <w:rPr>
                <w:rFonts w:ascii="Garamond" w:hAnsi="Garamond" w:cs="Tahoma"/>
                <w:lang w:eastAsia="zh-CN"/>
              </w:rPr>
              <w:t>255</w:t>
            </w:r>
            <w:r>
              <w:rPr>
                <w:rFonts w:ascii="Garamond" w:hAnsi="Garamond" w:cs="Tahoma"/>
                <w:lang w:eastAsia="zh-CN"/>
              </w:rPr>
              <w:t>.</w:t>
            </w:r>
            <w:r w:rsidRPr="008F3EC4">
              <w:rPr>
                <w:rFonts w:ascii="Garamond" w:hAnsi="Garamond" w:cs="Tahoma"/>
                <w:lang w:eastAsia="zh-CN"/>
              </w:rPr>
              <w:t>478,03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AFEFF33" w14:textId="77777777" w:rsidR="00F2588D" w:rsidRPr="00D34AC7" w:rsidRDefault="00F2588D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3911CF3" w14:textId="77777777" w:rsidR="00F2588D" w:rsidRPr="00D34AC7" w:rsidRDefault="00F2588D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F3EC4" w:rsidRPr="00D34AC7" w14:paraId="1286F5B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05755E" w14:textId="59FCA010" w:rsidR="008F3EC4" w:rsidRDefault="008F3EC4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746A06" w14:textId="070E546A" w:rsidR="008F3EC4" w:rsidRPr="008F3EC4" w:rsidRDefault="008F3EC4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 w:rsidRPr="008F3EC4">
              <w:rPr>
                <w:rFonts w:ascii="Garamond" w:hAnsi="Garamond" w:cs="Tahoma"/>
                <w:lang w:eastAsia="zh-CN"/>
              </w:rPr>
              <w:t>2</w:t>
            </w:r>
            <w:r>
              <w:rPr>
                <w:rFonts w:ascii="Garamond" w:hAnsi="Garamond" w:cs="Tahoma"/>
                <w:lang w:eastAsia="zh-CN"/>
              </w:rPr>
              <w:t>.</w:t>
            </w:r>
            <w:r w:rsidRPr="008F3EC4">
              <w:rPr>
                <w:rFonts w:ascii="Garamond" w:hAnsi="Garamond" w:cs="Tahoma"/>
                <w:lang w:eastAsia="zh-CN"/>
              </w:rPr>
              <w:t>298,14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514179C" w14:textId="77777777" w:rsidR="008F3EC4" w:rsidRPr="00D34AC7" w:rsidRDefault="008F3EC4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EDA94B0" w14:textId="77777777" w:rsidR="008F3EC4" w:rsidRPr="00D34AC7" w:rsidRDefault="008F3EC4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92275" w:rsidRPr="00D34AC7" w14:paraId="16F22E83" w14:textId="77777777" w:rsidTr="00DC5F07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5D9B47A" w14:textId="77777777" w:rsidR="00D92275" w:rsidRPr="00D34AC7" w:rsidRDefault="00D92275" w:rsidP="00D92275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BEDA57A" w14:textId="77777777" w:rsidR="00D92275" w:rsidRPr="00D34AC7" w:rsidRDefault="00D92275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5278FD69" w14:textId="77777777" w:rsidTr="00D70CE5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0E5C" w14:textId="77777777" w:rsidR="00F2588D" w:rsidRPr="00D34AC7" w:rsidRDefault="00F2588D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6D728" w14:textId="77777777" w:rsidR="00F2588D" w:rsidRPr="00D34AC7" w:rsidRDefault="00F2588D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35EB2FA1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E83DC" w14:textId="77777777" w:rsidR="00F2588D" w:rsidRPr="00D34AC7" w:rsidRDefault="00F2588D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532D1" w14:textId="77777777" w:rsidR="00F2588D" w:rsidRPr="00D34AC7" w:rsidRDefault="00F2588D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1A5603A9" w14:textId="77777777" w:rsidTr="00C87EFC">
        <w:trPr>
          <w:trHeight w:val="300"/>
        </w:trPr>
        <w:tc>
          <w:tcPr>
            <w:tcW w:w="53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979139" w14:textId="00C673CE" w:rsidR="00F2588D" w:rsidRPr="00D34AC7" w:rsidRDefault="00F2588D" w:rsidP="008F3EC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4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E23F3" w14:textId="5D44A440" w:rsidR="00F2588D" w:rsidRPr="00D34AC7" w:rsidRDefault="00F2588D" w:rsidP="008F3EC4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F2588D" w:rsidRPr="00D34AC7" w14:paraId="6EF22C20" w14:textId="77777777" w:rsidTr="00C87E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904F8" w14:textId="58555903" w:rsidR="00F2588D" w:rsidRPr="008F3EC4" w:rsidRDefault="00F2588D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04A60" w14:textId="77777777" w:rsidR="00F2588D" w:rsidRPr="00D34AC7" w:rsidRDefault="00F2588D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C3FE0E0" w14:textId="77777777" w:rsidR="0068252A" w:rsidRPr="00D34AC7" w:rsidRDefault="0068252A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1A235790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A2EB23" w14:textId="0A436731" w:rsidR="00E30414" w:rsidRPr="00D34AC7" w:rsidRDefault="00CD41E0" w:rsidP="008F3EC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3" w:name="_Hlk491162441"/>
            <w:r w:rsidRPr="00CD41E0">
              <w:rPr>
                <w:rFonts w:ascii="Garamond" w:hAnsi="Garamond" w:cs="Tahoma"/>
                <w:b/>
              </w:rPr>
              <w:t>SZKOŁA PODSTAWOWA W ZMIENNICY</w:t>
            </w:r>
          </w:p>
        </w:tc>
      </w:tr>
      <w:bookmarkEnd w:id="13"/>
      <w:tr w:rsidR="00E30414" w:rsidRPr="00D34AC7" w14:paraId="42985FE4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8E2EB7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0A20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05BAC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6DBD11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29F0526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396932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5318B" w:rsidRPr="00D34AC7" w14:paraId="41C7D15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AA3790E" w14:textId="77777777" w:rsidR="00E5318B" w:rsidRPr="00D34AC7" w:rsidRDefault="00320B3A" w:rsidP="00E5318B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C67F604" w14:textId="2BD5FC38" w:rsidR="00E5318B" w:rsidRPr="00D34AC7" w:rsidRDefault="008F3EC4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 w:rsidRPr="008F3EC4">
              <w:rPr>
                <w:rFonts w:ascii="Garamond" w:eastAsia="Times New Roman" w:hAnsi="Garamond" w:cs="Tahoma"/>
              </w:rPr>
              <w:t>13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851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000</w:t>
            </w:r>
            <w:r>
              <w:rPr>
                <w:rFonts w:ascii="Garamond" w:eastAsia="Times New Roman" w:hAnsi="Garamond" w:cs="Tahoma"/>
              </w:rPr>
              <w:t>,00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B55A874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02C6268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3F23" w:rsidRPr="00D34AC7" w14:paraId="53F870B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27E1F6" w14:textId="3614DA8F" w:rsidR="00F03F23" w:rsidRPr="00D34AC7" w:rsidRDefault="00F03F23" w:rsidP="00E5318B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F147734" w14:textId="4B39C35D" w:rsidR="00F03F23" w:rsidRPr="00D34AC7" w:rsidRDefault="008F3EC4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 w:rsidRPr="008F3EC4">
              <w:rPr>
                <w:rFonts w:ascii="Garamond" w:eastAsia="Times New Roman" w:hAnsi="Garamond" w:cs="Tahoma"/>
              </w:rPr>
              <w:t>435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603,26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F2DE1C2" w14:textId="77777777" w:rsidR="00F03F23" w:rsidRPr="00D34AC7" w:rsidRDefault="00F03F23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E3A771C" w14:textId="77777777" w:rsidR="00F03F23" w:rsidRPr="00D34AC7" w:rsidRDefault="00F03F23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318B" w:rsidRPr="00D34AC7" w14:paraId="28F0614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9B72B8F" w14:textId="1D90EAF5" w:rsidR="00E5318B" w:rsidRPr="00D34AC7" w:rsidRDefault="00B53FC1" w:rsidP="00B53FC1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ma</w:t>
            </w:r>
            <w:r w:rsidR="00E5318B" w:rsidRPr="00D34AC7">
              <w:rPr>
                <w:rFonts w:ascii="Garamond" w:eastAsia="Times New Roman" w:hAnsi="Garamond" w:cs="Tahoma"/>
              </w:rPr>
              <w:t>szyny</w:t>
            </w:r>
            <w:r w:rsidR="001C1A22" w:rsidRPr="00D34AC7">
              <w:rPr>
                <w:rFonts w:ascii="Garamond" w:eastAsia="Times New Roman" w:hAnsi="Garamond" w:cs="Tahoma"/>
              </w:rPr>
              <w:t>,</w:t>
            </w:r>
            <w:r w:rsidR="00E5318B" w:rsidRPr="00D34AC7">
              <w:rPr>
                <w:rFonts w:ascii="Garamond" w:eastAsia="Times New Roman" w:hAnsi="Garamond" w:cs="Tahoma"/>
              </w:rPr>
              <w:t xml:space="preserve"> urządzenia</w:t>
            </w:r>
            <w:r w:rsidR="00F03F23" w:rsidRPr="00D34AC7">
              <w:rPr>
                <w:rFonts w:ascii="Garamond" w:eastAsia="Times New Roman" w:hAnsi="Garamond" w:cs="Tahoma"/>
              </w:rPr>
              <w:t>,</w:t>
            </w:r>
            <w:r w:rsidR="00E5318B" w:rsidRPr="00D34AC7">
              <w:rPr>
                <w:rFonts w:ascii="Garamond" w:eastAsia="Times New Roman" w:hAnsi="Garamond" w:cs="Tahoma"/>
              </w:rPr>
              <w:t xml:space="preserve">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30EE836" w14:textId="172782A5" w:rsidR="00E5318B" w:rsidRPr="00D34AC7" w:rsidRDefault="008F3EC4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 w:rsidRPr="008F3EC4">
              <w:rPr>
                <w:rFonts w:ascii="Garamond" w:eastAsia="Times New Roman" w:hAnsi="Garamond" w:cs="Tahoma"/>
              </w:rPr>
              <w:t>381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605,23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DEF429A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EDABF78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0B3A" w:rsidRPr="00D34AC7" w14:paraId="02952116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5FACF57" w14:textId="1A6CF3A6" w:rsidR="00320B3A" w:rsidRPr="00D34AC7" w:rsidRDefault="00F03F23" w:rsidP="00E5318B">
            <w:pPr>
              <w:pStyle w:val="Standard"/>
              <w:tabs>
                <w:tab w:val="left" w:pos="8085"/>
              </w:tabs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1F1127A" w14:textId="73C570D9" w:rsidR="00320B3A" w:rsidRPr="00D34AC7" w:rsidRDefault="008F3EC4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 w:rsidRPr="008F3EC4">
              <w:rPr>
                <w:rFonts w:ascii="Garamond" w:eastAsia="Times New Roman" w:hAnsi="Garamond" w:cs="Tahoma"/>
              </w:rPr>
              <w:t>1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461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904,32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85E8BF1" w14:textId="77777777" w:rsidR="00320B3A" w:rsidRPr="00D34AC7" w:rsidRDefault="00320B3A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E2B6A2E" w14:textId="77777777" w:rsidR="00320B3A" w:rsidRPr="00D34AC7" w:rsidRDefault="00320B3A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F3EC4" w:rsidRPr="00D34AC7" w14:paraId="4AAC617C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41C50E8" w14:textId="5D2C2817" w:rsidR="008F3EC4" w:rsidRPr="00D34AC7" w:rsidRDefault="008F3EC4" w:rsidP="00E5318B">
            <w:pPr>
              <w:pStyle w:val="Standard"/>
              <w:tabs>
                <w:tab w:val="left" w:pos="8085"/>
              </w:tabs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osób trzecich – 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58AAE7" w14:textId="3ABC63D0" w:rsidR="008F3EC4" w:rsidRPr="008F3EC4" w:rsidRDefault="008F3EC4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2.282,88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DA1127F" w14:textId="77777777" w:rsidR="008F3EC4" w:rsidRPr="00D34AC7" w:rsidRDefault="008F3EC4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74F5CEA" w14:textId="77777777" w:rsidR="008F3EC4" w:rsidRPr="00D34AC7" w:rsidRDefault="008F3EC4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3F23" w:rsidRPr="00D34AC7" w14:paraId="654590F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3295451" w14:textId="15DCCAC1" w:rsidR="00F03F23" w:rsidRPr="00D34AC7" w:rsidRDefault="00F03F23" w:rsidP="00E5318B">
            <w:pPr>
              <w:pStyle w:val="Standard"/>
              <w:tabs>
                <w:tab w:val="left" w:pos="8085"/>
              </w:tabs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9492A6" w14:textId="0AD40038" w:rsidR="00F03F23" w:rsidRPr="00D34AC7" w:rsidRDefault="008F3EC4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 w:rsidRPr="008F3EC4">
              <w:rPr>
                <w:rFonts w:ascii="Garamond" w:eastAsia="Times New Roman" w:hAnsi="Garamond" w:cs="Tahoma"/>
              </w:rPr>
              <w:t>286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733,76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5CAC15F" w14:textId="77777777" w:rsidR="00F03F23" w:rsidRPr="00D34AC7" w:rsidRDefault="00F03F23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E6935E6" w14:textId="77777777" w:rsidR="00F03F23" w:rsidRPr="00D34AC7" w:rsidRDefault="00F03F23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4892831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E22E93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C599A82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C92D378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7DE2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17B4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E6E15A8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76E6C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403AE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14D190D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4F75F" w14:textId="020AD2C6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0FC54" w14:textId="7444B64A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2BD1C8B9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0B31" w14:textId="0B123637" w:rsidR="00E30414" w:rsidRPr="008F3EC4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F12D2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3F93F85" w14:textId="77777777" w:rsidR="00087E52" w:rsidRPr="00D34AC7" w:rsidRDefault="00087E52" w:rsidP="00087E52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087E52" w:rsidRPr="00D34AC7" w14:paraId="01C50A0D" w14:textId="77777777" w:rsidTr="008719E8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C068910" w14:textId="607DEF27" w:rsidR="00087E52" w:rsidRPr="00D34AC7" w:rsidRDefault="00CD41E0" w:rsidP="008F3EC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URZĄD MIEJSKI W BRZOZOWIE</w:t>
            </w:r>
          </w:p>
        </w:tc>
      </w:tr>
      <w:tr w:rsidR="00087E52" w:rsidRPr="00D34AC7" w14:paraId="70A0510D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1F4306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B471F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1C47076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81B56FA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BE4952D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B3BCFD0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087E52" w:rsidRPr="00D34AC7" w14:paraId="56D61CC8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1524E8A" w14:textId="538B8CDF" w:rsidR="00087E52" w:rsidRPr="00D34AC7" w:rsidRDefault="00087E52" w:rsidP="008719E8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9BF6D9" w14:textId="09727A6A" w:rsidR="00087E52" w:rsidRPr="00D34AC7" w:rsidRDefault="008F3EC4" w:rsidP="008719E8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 w:rsidRPr="008F3EC4">
              <w:rPr>
                <w:rFonts w:ascii="Garamond" w:eastAsia="Times New Roman" w:hAnsi="Garamond" w:cs="Tahoma"/>
              </w:rPr>
              <w:t>3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299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625,1</w:t>
            </w:r>
            <w:r>
              <w:rPr>
                <w:rFonts w:ascii="Garamond" w:eastAsia="Times New Roman" w:hAnsi="Garamond" w:cs="Tahoma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4359C031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52EFE13" w14:textId="77777777" w:rsidR="00087E52" w:rsidRPr="00D34AC7" w:rsidRDefault="00087E52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E3521" w:rsidRPr="00D34AC7" w14:paraId="6ACEAE8F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5D3B760" w14:textId="3E26DAAE" w:rsidR="00EE3521" w:rsidRPr="00D34AC7" w:rsidRDefault="00EE3521" w:rsidP="008719E8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62EA1AF" w14:textId="5BE7ED56" w:rsidR="00EE3521" w:rsidRPr="00D34AC7" w:rsidRDefault="008F3EC4" w:rsidP="008719E8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 w:rsidRPr="008F3EC4">
              <w:rPr>
                <w:rFonts w:ascii="Garamond" w:eastAsia="Times New Roman" w:hAnsi="Garamond" w:cs="Tahoma"/>
              </w:rPr>
              <w:t>753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186,27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5FD9F2E" w14:textId="77777777" w:rsidR="00EE3521" w:rsidRPr="00D34AC7" w:rsidRDefault="00EE3521" w:rsidP="008719E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DD04AB3" w14:textId="77777777" w:rsidR="00EE3521" w:rsidRPr="00D34AC7" w:rsidRDefault="00EE3521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E3521" w:rsidRPr="00D34AC7" w14:paraId="44E6D306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3B972E" w14:textId="2832E54B" w:rsidR="00EE3521" w:rsidRPr="00D34AC7" w:rsidRDefault="00EE3521" w:rsidP="008719E8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E23700B" w14:textId="4B2D4F87" w:rsidR="00EE3521" w:rsidRPr="00D34AC7" w:rsidRDefault="008F3EC4" w:rsidP="008719E8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 w:rsidRPr="008F3EC4">
              <w:rPr>
                <w:rFonts w:ascii="Garamond" w:eastAsia="Times New Roman" w:hAnsi="Garamond" w:cs="Tahoma"/>
              </w:rPr>
              <w:t>126</w:t>
            </w:r>
            <w:r>
              <w:rPr>
                <w:rFonts w:ascii="Garamond" w:eastAsia="Times New Roman" w:hAnsi="Garamond" w:cs="Tahoma"/>
              </w:rPr>
              <w:t>.</w:t>
            </w:r>
            <w:r w:rsidRPr="008F3EC4">
              <w:rPr>
                <w:rFonts w:ascii="Garamond" w:eastAsia="Times New Roman" w:hAnsi="Garamond" w:cs="Tahoma"/>
              </w:rPr>
              <w:t>799,19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08E0F8A" w14:textId="77777777" w:rsidR="00EE3521" w:rsidRPr="00D34AC7" w:rsidRDefault="00EE3521" w:rsidP="008719E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4F70E27" w14:textId="77777777" w:rsidR="00EE3521" w:rsidRPr="00D34AC7" w:rsidRDefault="00EE3521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87E52" w:rsidRPr="00D34AC7" w14:paraId="7BD58284" w14:textId="77777777" w:rsidTr="008719E8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D71368A" w14:textId="77777777" w:rsidR="00087E52" w:rsidRPr="00D34AC7" w:rsidRDefault="00087E52" w:rsidP="008719E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B461D0E" w14:textId="77777777" w:rsidR="00087E52" w:rsidRPr="00D34AC7" w:rsidRDefault="00087E52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87E52" w:rsidRPr="00D34AC7" w14:paraId="5B05AAD5" w14:textId="77777777" w:rsidTr="008719E8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CF977" w14:textId="77777777" w:rsidR="00087E52" w:rsidRPr="00D34AC7" w:rsidRDefault="00087E52" w:rsidP="008719E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B1948" w14:textId="77777777" w:rsidR="00087E52" w:rsidRPr="00D34AC7" w:rsidRDefault="00087E52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87E52" w:rsidRPr="00D34AC7" w14:paraId="14A6DA43" w14:textId="77777777" w:rsidTr="008719E8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798C1" w14:textId="77777777" w:rsidR="00087E52" w:rsidRPr="00D34AC7" w:rsidRDefault="00087E52" w:rsidP="008719E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BE2C1" w14:textId="77777777" w:rsidR="00087E52" w:rsidRPr="00D34AC7" w:rsidRDefault="00087E52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87E52" w:rsidRPr="00D34AC7" w14:paraId="05B01B57" w14:textId="77777777" w:rsidTr="008719E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A6BF5" w14:textId="2450C530" w:rsidR="00087E52" w:rsidRPr="00D34AC7" w:rsidRDefault="00087E52" w:rsidP="008719E8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C9D02" w14:textId="5E299099" w:rsidR="00087E52" w:rsidRPr="00D34AC7" w:rsidRDefault="008F3EC4" w:rsidP="008719E8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087E52" w:rsidRPr="00D34AC7" w14:paraId="75E74478" w14:textId="77777777" w:rsidTr="008719E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B1074" w14:textId="49A97F6E" w:rsidR="00087E52" w:rsidRPr="008F3EC4" w:rsidRDefault="00087E52" w:rsidP="008719E8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323F6" w14:textId="77777777" w:rsidR="00087E52" w:rsidRPr="00D34AC7" w:rsidRDefault="00087E52" w:rsidP="008719E8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43AA0F6" w14:textId="77777777" w:rsidR="00087E52" w:rsidRPr="00D34AC7" w:rsidRDefault="00087E52" w:rsidP="00087E52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4E206825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3E2BBA" w14:textId="57FA6846" w:rsidR="00E30414" w:rsidRPr="00D34AC7" w:rsidRDefault="00CD41E0" w:rsidP="00D516E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4" w:name="_Hlk491162444"/>
            <w:r w:rsidRPr="00CD41E0">
              <w:rPr>
                <w:rFonts w:ascii="Garamond" w:hAnsi="Garamond" w:cs="Tahoma"/>
                <w:b/>
              </w:rPr>
              <w:t>WARSZTAT TERAPII ZAJĘCIOWEJ W STAREJ WSI</w:t>
            </w:r>
          </w:p>
        </w:tc>
      </w:tr>
      <w:bookmarkEnd w:id="14"/>
      <w:tr w:rsidR="00E30414" w:rsidRPr="00D34AC7" w14:paraId="563BAEDF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C482AA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9595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105C83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75DF66E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67BCC9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6639AF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5318B" w:rsidRPr="00D34AC7" w14:paraId="58393886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B07801" w14:textId="1388E8BD" w:rsidR="00E5318B" w:rsidRPr="00D34AC7" w:rsidRDefault="00D516EC" w:rsidP="00E5318B">
            <w:pPr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b</w:t>
            </w:r>
            <w:r w:rsidR="006E3F5E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EF893C7" w14:textId="6DC99480" w:rsidR="00E5318B" w:rsidRPr="00D34AC7" w:rsidRDefault="00D516EC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D516EC">
              <w:rPr>
                <w:rFonts w:ascii="Garamond" w:hAnsi="Garamond" w:cs="Tahoma"/>
                <w:kern w:val="2"/>
              </w:rPr>
              <w:t>4</w:t>
            </w:r>
            <w:r>
              <w:rPr>
                <w:rFonts w:ascii="Garamond" w:hAnsi="Garamond" w:cs="Tahoma"/>
                <w:kern w:val="2"/>
              </w:rPr>
              <w:t>.</w:t>
            </w:r>
            <w:r w:rsidRPr="00D516EC">
              <w:rPr>
                <w:rFonts w:ascii="Garamond" w:hAnsi="Garamond" w:cs="Tahoma"/>
                <w:kern w:val="2"/>
              </w:rPr>
              <w:t>301</w:t>
            </w:r>
            <w:r>
              <w:rPr>
                <w:rFonts w:ascii="Garamond" w:hAnsi="Garamond" w:cs="Tahoma"/>
                <w:kern w:val="2"/>
              </w:rPr>
              <w:t>.</w:t>
            </w:r>
            <w:r w:rsidRPr="00D516EC">
              <w:rPr>
                <w:rFonts w:ascii="Garamond" w:hAnsi="Garamond" w:cs="Tahoma"/>
                <w:kern w:val="2"/>
              </w:rPr>
              <w:t>039,61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14A3C31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7F40A3B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318B" w:rsidRPr="00D34AC7" w14:paraId="0C8E2737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3A4446" w14:textId="77777777" w:rsidR="00E5318B" w:rsidRPr="00D34AC7" w:rsidRDefault="00E5318B" w:rsidP="00E5318B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 xml:space="preserve">maszyny, urządzenia, wyposażenie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459F1DF" w14:textId="1C0A9061" w:rsidR="00E5318B" w:rsidRPr="00D34AC7" w:rsidRDefault="00D516EC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D516EC">
              <w:rPr>
                <w:rFonts w:ascii="Garamond" w:hAnsi="Garamond" w:cs="Tahoma"/>
                <w:kern w:val="2"/>
              </w:rPr>
              <w:t>456</w:t>
            </w:r>
            <w:r>
              <w:rPr>
                <w:rFonts w:ascii="Garamond" w:hAnsi="Garamond" w:cs="Tahoma"/>
                <w:kern w:val="2"/>
              </w:rPr>
              <w:t>.</w:t>
            </w:r>
            <w:r w:rsidRPr="00D516EC">
              <w:rPr>
                <w:rFonts w:ascii="Garamond" w:hAnsi="Garamond" w:cs="Tahoma"/>
                <w:kern w:val="2"/>
              </w:rPr>
              <w:t>649,98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9A0B395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5161E1E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A7E8B" w:rsidRPr="00D34AC7" w14:paraId="2BB52F9B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78DA69C" w14:textId="732A62D0" w:rsidR="00DA7E8B" w:rsidRPr="00D34AC7" w:rsidRDefault="00DA7E8B" w:rsidP="00E5318B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03D71A5" w14:textId="1683043C" w:rsidR="00DA7E8B" w:rsidRPr="00D34AC7" w:rsidRDefault="00D516EC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D516EC">
              <w:rPr>
                <w:rFonts w:ascii="Garamond" w:hAnsi="Garamond" w:cs="Tahoma"/>
                <w:kern w:val="2"/>
              </w:rPr>
              <w:t>1</w:t>
            </w:r>
            <w:r>
              <w:rPr>
                <w:rFonts w:ascii="Garamond" w:hAnsi="Garamond" w:cs="Tahoma"/>
                <w:kern w:val="2"/>
              </w:rPr>
              <w:t>.</w:t>
            </w:r>
            <w:r w:rsidRPr="00D516EC">
              <w:rPr>
                <w:rFonts w:ascii="Garamond" w:hAnsi="Garamond" w:cs="Tahoma"/>
                <w:kern w:val="2"/>
              </w:rPr>
              <w:t>915</w:t>
            </w:r>
            <w:r>
              <w:rPr>
                <w:rFonts w:ascii="Garamond" w:hAnsi="Garamond" w:cs="Tahoma"/>
                <w:kern w:val="2"/>
              </w:rPr>
              <w:t>.</w:t>
            </w:r>
            <w:r w:rsidRPr="00D516EC">
              <w:rPr>
                <w:rFonts w:ascii="Garamond" w:hAnsi="Garamond" w:cs="Tahoma"/>
                <w:kern w:val="2"/>
              </w:rPr>
              <w:t>571,32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03D98C3" w14:textId="77777777" w:rsidR="00DA7E8B" w:rsidRPr="00D34AC7" w:rsidRDefault="00DA7E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61A582B" w14:textId="77777777" w:rsidR="00DA7E8B" w:rsidRPr="00D34AC7" w:rsidRDefault="00DA7E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5631EDA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391BE9" w14:textId="01D67168" w:rsidR="00D516EC" w:rsidRPr="00D34AC7" w:rsidRDefault="00D516EC" w:rsidP="00D516EC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osób trzecich – 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F093B5" w14:textId="5CB630D3" w:rsidR="00D516EC" w:rsidRPr="00D516EC" w:rsidRDefault="00D516EC" w:rsidP="00D516EC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2.961,84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F5F6D55" w14:textId="77777777" w:rsidR="00D516EC" w:rsidRPr="00D34AC7" w:rsidRDefault="00D516EC" w:rsidP="00D516E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AF222E8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1766DF3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4F5D27" w14:textId="140A4379" w:rsidR="00D516EC" w:rsidRPr="00D34AC7" w:rsidRDefault="00D516EC" w:rsidP="00D516EC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7B579BB" w14:textId="247801D9" w:rsidR="00D516EC" w:rsidRPr="00D34AC7" w:rsidRDefault="00D516EC" w:rsidP="00D516EC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  <w:kern w:val="2"/>
              </w:rPr>
              <w:t>337.600,48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80BEF98" w14:textId="77777777" w:rsidR="00D516EC" w:rsidRPr="00D34AC7" w:rsidRDefault="00D516EC" w:rsidP="00D516E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CF3934E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0BB79596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7B8C705" w14:textId="1470D610" w:rsidR="00D516EC" w:rsidRPr="00D34AC7" w:rsidRDefault="00D516EC" w:rsidP="00D516EC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inne – ewidencja ilościowa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6B8057A" w14:textId="46C4951E" w:rsidR="00D516EC" w:rsidRPr="00D34AC7" w:rsidRDefault="00D516EC" w:rsidP="00D516EC">
            <w:pPr>
              <w:jc w:val="right"/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  <w:kern w:val="2"/>
              </w:rPr>
              <w:t>229.136,00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CB6DA22" w14:textId="77777777" w:rsidR="00D516EC" w:rsidRPr="00D34AC7" w:rsidRDefault="00D516EC" w:rsidP="00D516E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DDB28C2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36748382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1FADBFD" w14:textId="77777777" w:rsidR="00D516EC" w:rsidRPr="00D34AC7" w:rsidRDefault="00D516EC" w:rsidP="00D516E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FD62C76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168B37E5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5E77F" w14:textId="77777777" w:rsidR="00D516EC" w:rsidRPr="00D34AC7" w:rsidRDefault="00D516EC" w:rsidP="00D516E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EC1BD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25C40B9A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C038F" w14:textId="77777777" w:rsidR="00D516EC" w:rsidRPr="00D34AC7" w:rsidRDefault="00D516EC" w:rsidP="00D516E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18E11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06A8E814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7DBE5" w14:textId="2AEBA438" w:rsidR="00D516EC" w:rsidRPr="00D34AC7" w:rsidRDefault="00D516EC" w:rsidP="00D516E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B3C66" w14:textId="2D07CFA3" w:rsidR="00D516EC" w:rsidRPr="00D34AC7" w:rsidRDefault="00D516EC" w:rsidP="00D516E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516EC" w:rsidRPr="00D34AC7" w14:paraId="7450EC13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A8BA0" w14:textId="1FB56B25" w:rsidR="00D516EC" w:rsidRPr="00D516EC" w:rsidRDefault="00D516EC" w:rsidP="00D516E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B4B9E" w14:textId="77777777" w:rsidR="00D516EC" w:rsidRPr="00D34AC7" w:rsidRDefault="00D516EC" w:rsidP="00D516E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D051EA0" w14:textId="77777777" w:rsidR="00D376EF" w:rsidRDefault="00D376EF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35B7F4E2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874D90E" w14:textId="63EB5DF9" w:rsidR="00E30414" w:rsidRPr="00D34AC7" w:rsidRDefault="00CD41E0" w:rsidP="00D516E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5" w:name="_Hlk491162447"/>
            <w:r w:rsidRPr="00CD41E0">
              <w:rPr>
                <w:rFonts w:ascii="Garamond" w:hAnsi="Garamond" w:cs="Tahoma"/>
                <w:b/>
              </w:rPr>
              <w:t>ZAKŁAD GOSPODARKI MIESZKANIOWEJ W BRZOZOWIE</w:t>
            </w:r>
          </w:p>
        </w:tc>
      </w:tr>
      <w:bookmarkEnd w:id="15"/>
      <w:tr w:rsidR="00E30414" w:rsidRPr="00D34AC7" w14:paraId="5C95BFCE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3A533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88D3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6EAEE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539B79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245724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D3EC84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5318B" w:rsidRPr="00D34AC7" w14:paraId="13CB69E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EC1946" w14:textId="1A5B213E" w:rsidR="00E5318B" w:rsidRPr="00D34AC7" w:rsidRDefault="00320B3A" w:rsidP="00E5318B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 xml:space="preserve">budynki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79291A9" w14:textId="719CE5E1" w:rsidR="00E5318B" w:rsidRPr="00D34AC7" w:rsidRDefault="00D516EC" w:rsidP="004C5A25">
            <w:pPr>
              <w:jc w:val="right"/>
              <w:rPr>
                <w:rFonts w:ascii="Garamond" w:hAnsi="Garamond" w:cs="Tahoma"/>
              </w:rPr>
            </w:pPr>
            <w:r w:rsidRPr="00D516EC">
              <w:rPr>
                <w:rFonts w:ascii="Garamond" w:hAnsi="Garamond" w:cs="Tahoma"/>
              </w:rPr>
              <w:t>3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366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300,29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CEAC45C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57BA73C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318B" w:rsidRPr="00D34AC7" w14:paraId="00C9495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12D766" w14:textId="77777777" w:rsidR="00E5318B" w:rsidRPr="00D34AC7" w:rsidRDefault="00E5318B" w:rsidP="00E5318B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lastRenderedPageBreak/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7DE2085" w14:textId="3AF1F6F6" w:rsidR="00E5318B" w:rsidRPr="00D34AC7" w:rsidRDefault="00D516EC" w:rsidP="004C5A25">
            <w:pPr>
              <w:jc w:val="right"/>
              <w:rPr>
                <w:rFonts w:ascii="Garamond" w:hAnsi="Garamond" w:cs="Tahoma"/>
              </w:rPr>
            </w:pPr>
            <w:r w:rsidRPr="00D516EC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015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439,43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F927E90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20E11AF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318B" w:rsidRPr="00D34AC7" w14:paraId="51800D47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223B400" w14:textId="0734AB59" w:rsidR="00E5318B" w:rsidRPr="00D34AC7" w:rsidRDefault="00272993" w:rsidP="00E5318B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EBD4569" w14:textId="7CE79CAD" w:rsidR="00E5318B" w:rsidRPr="00D34AC7" w:rsidRDefault="00D516EC" w:rsidP="004C5A25">
            <w:pPr>
              <w:jc w:val="right"/>
              <w:rPr>
                <w:rFonts w:ascii="Garamond" w:hAnsi="Garamond" w:cs="Tahoma"/>
              </w:rPr>
            </w:pPr>
            <w:r w:rsidRPr="00D516EC">
              <w:rPr>
                <w:rFonts w:ascii="Garamond" w:hAnsi="Garamond" w:cs="Tahoma"/>
              </w:rPr>
              <w:t>60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 xml:space="preserve">436,60 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E1C85B8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7429CA3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979A9" w:rsidRPr="00D34AC7" w14:paraId="413E12E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B04F61" w14:textId="1C056C24" w:rsidR="00F979A9" w:rsidRPr="00D34AC7" w:rsidRDefault="00272993" w:rsidP="00E5318B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4E201B2" w14:textId="4839571E" w:rsidR="00F979A9" w:rsidRPr="00D34AC7" w:rsidRDefault="00D516EC" w:rsidP="004C5A25">
            <w:pPr>
              <w:jc w:val="right"/>
              <w:rPr>
                <w:rFonts w:ascii="Garamond" w:hAnsi="Garamond" w:cs="Tahoma"/>
              </w:rPr>
            </w:pPr>
            <w:r w:rsidRPr="00D516EC">
              <w:rPr>
                <w:rFonts w:ascii="Garamond" w:hAnsi="Garamond" w:cs="Tahoma"/>
              </w:rPr>
              <w:t>252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900,5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D67F21C" w14:textId="77777777" w:rsidR="00F979A9" w:rsidRPr="00D34AC7" w:rsidRDefault="00F979A9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7C02452" w14:textId="77777777" w:rsidR="00F979A9" w:rsidRPr="00D34AC7" w:rsidRDefault="00F979A9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ECCB448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3D81DA8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4F67AA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41146768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D16E7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49992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807F2A9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FD3CD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D4334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07ABAE4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55B8" w14:textId="5ACFEE7E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1B572" w14:textId="0DCF80ED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3F3FD129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6A963" w14:textId="75FD3462" w:rsidR="00E30414" w:rsidRPr="00D516EC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F1AB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A4AA486" w14:textId="77777777" w:rsidR="00D376EF" w:rsidRPr="00D34AC7" w:rsidRDefault="00D376EF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BC04E2" w:rsidRPr="00D34AC7" w14:paraId="590AECBE" w14:textId="77777777" w:rsidTr="00E51009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969CD2" w14:textId="1CAD8E07" w:rsidR="00BC04E2" w:rsidRPr="00D34AC7" w:rsidRDefault="00CD41E0" w:rsidP="00D516E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6" w:name="_Hlk491162451"/>
            <w:r w:rsidRPr="00CD41E0">
              <w:rPr>
                <w:rFonts w:ascii="Garamond" w:hAnsi="Garamond" w:cs="Tahoma"/>
                <w:b/>
              </w:rPr>
              <w:t>ZESPÓŁ EKONOMICZNO-ADMINISTRACYJNY SZKÓŁ W BRZOZOWIE</w:t>
            </w:r>
          </w:p>
        </w:tc>
      </w:tr>
      <w:bookmarkEnd w:id="16"/>
      <w:tr w:rsidR="00BC04E2" w:rsidRPr="00D34AC7" w14:paraId="5F8E7EF4" w14:textId="77777777" w:rsidTr="00E51009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32927AB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7B27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DF84B34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969E109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DEAD342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4B785A3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BC04E2" w:rsidRPr="00D34AC7" w14:paraId="1248481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8A92E14" w14:textId="4B5B9C87" w:rsidR="00BC04E2" w:rsidRPr="00D34AC7" w:rsidRDefault="00435A76" w:rsidP="00E51009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59B47F" w14:textId="73354B4A" w:rsidR="00BC04E2" w:rsidRPr="00D34AC7" w:rsidRDefault="00D516EC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D516EC">
              <w:rPr>
                <w:rFonts w:ascii="Garamond" w:hAnsi="Garamond" w:cs="Tahoma"/>
              </w:rPr>
              <w:t>8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770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004,85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456E3019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F37FF42" w14:textId="77777777" w:rsidR="00BC04E2" w:rsidRPr="00D34AC7" w:rsidRDefault="00BC04E2" w:rsidP="00E5100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04E2" w:rsidRPr="00D34AC7" w14:paraId="2476BE5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6AFE9E2" w14:textId="54D6E9ED" w:rsidR="00BC04E2" w:rsidRPr="00D34AC7" w:rsidRDefault="00435A76" w:rsidP="00E51009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5AC8C4B" w14:textId="5CD68084" w:rsidR="00BC04E2" w:rsidRPr="00D34AC7" w:rsidRDefault="00D516EC" w:rsidP="004C5A25">
            <w:pPr>
              <w:jc w:val="right"/>
              <w:rPr>
                <w:rFonts w:ascii="Garamond" w:hAnsi="Garamond" w:cs="Tahoma"/>
              </w:rPr>
            </w:pPr>
            <w:r w:rsidRPr="00D516EC">
              <w:rPr>
                <w:rFonts w:ascii="Garamond" w:hAnsi="Garamond" w:cs="Tahoma"/>
              </w:rPr>
              <w:t>680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669,10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78F0990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56EBDDE" w14:textId="77777777" w:rsidR="00BC04E2" w:rsidRPr="00D34AC7" w:rsidRDefault="00BC04E2" w:rsidP="00E5100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18AEFC1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7CB99EE" w14:textId="08FDB781" w:rsidR="00435A76" w:rsidRPr="00D34AC7" w:rsidRDefault="00435A76" w:rsidP="00435A76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DD0B37" w14:textId="0758A6E5" w:rsidR="00435A76" w:rsidRPr="00D34AC7" w:rsidRDefault="00D516EC" w:rsidP="00435A76">
            <w:pPr>
              <w:jc w:val="right"/>
              <w:rPr>
                <w:rFonts w:ascii="Garamond" w:hAnsi="Garamond" w:cs="Tahoma"/>
              </w:rPr>
            </w:pPr>
            <w:r w:rsidRPr="00D516EC">
              <w:rPr>
                <w:rFonts w:ascii="Garamond" w:hAnsi="Garamond" w:cs="Tahoma"/>
              </w:rPr>
              <w:t>608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036,59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30408F4" w14:textId="77777777" w:rsidR="00435A76" w:rsidRPr="00D34AC7" w:rsidRDefault="00435A76" w:rsidP="00435A76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CD87FE2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5575446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803FE23" w14:textId="3CA2E657" w:rsidR="00435A76" w:rsidRPr="00D34AC7" w:rsidRDefault="00435A76" w:rsidP="00435A76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C3940F5" w14:textId="4BE74512" w:rsidR="00435A76" w:rsidRPr="00D34AC7" w:rsidRDefault="00D516EC" w:rsidP="00435A76">
            <w:pPr>
              <w:jc w:val="right"/>
              <w:rPr>
                <w:rFonts w:ascii="Garamond" w:hAnsi="Garamond" w:cs="Tahoma"/>
              </w:rPr>
            </w:pPr>
            <w:r w:rsidRPr="00D516EC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115</w:t>
            </w:r>
            <w:r>
              <w:rPr>
                <w:rFonts w:ascii="Garamond" w:hAnsi="Garamond" w:cs="Tahoma"/>
              </w:rPr>
              <w:t>.</w:t>
            </w:r>
            <w:r w:rsidRPr="00D516EC">
              <w:rPr>
                <w:rFonts w:ascii="Garamond" w:hAnsi="Garamond" w:cs="Tahoma"/>
              </w:rPr>
              <w:t>082,03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B7DD257" w14:textId="77777777" w:rsidR="00435A76" w:rsidRPr="00D34AC7" w:rsidRDefault="00435A76" w:rsidP="00435A76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4FB3D8E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5D0640B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1C6DC66" w14:textId="50A64F6A" w:rsidR="00435A76" w:rsidRPr="00D34AC7" w:rsidRDefault="00435A76" w:rsidP="00435A76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50215CA" w14:textId="6AE67FAE" w:rsidR="00435A76" w:rsidRPr="00D34AC7" w:rsidRDefault="003D2D77" w:rsidP="00435A76">
            <w:pPr>
              <w:jc w:val="right"/>
              <w:rPr>
                <w:rFonts w:ascii="Garamond" w:hAnsi="Garamond" w:cs="Tahoma"/>
              </w:rPr>
            </w:pPr>
            <w:r w:rsidRPr="003D2D77">
              <w:rPr>
                <w:rFonts w:ascii="Garamond" w:hAnsi="Garamond" w:cs="Tahoma"/>
              </w:rPr>
              <w:t>238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635,5</w:t>
            </w:r>
            <w:r>
              <w:rPr>
                <w:rFonts w:ascii="Garamond" w:hAnsi="Garamond" w:cs="Tahoma"/>
              </w:rPr>
              <w:t>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C0AACF7" w14:textId="77777777" w:rsidR="00435A76" w:rsidRPr="00D34AC7" w:rsidRDefault="00435A76" w:rsidP="00435A76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09A5D9E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2CEBDB80" w14:textId="77777777" w:rsidTr="00E51009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8DBD0E3" w14:textId="77777777" w:rsidR="00435A76" w:rsidRPr="00D34AC7" w:rsidRDefault="00435A76" w:rsidP="00435A7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3E96C49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4B12077D" w14:textId="77777777" w:rsidTr="00E51009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09311" w14:textId="77777777" w:rsidR="00435A76" w:rsidRPr="00D34AC7" w:rsidRDefault="00435A76" w:rsidP="00435A7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6DDA7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747D2B4B" w14:textId="77777777" w:rsidTr="00E51009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2C9E" w14:textId="77777777" w:rsidR="00435A76" w:rsidRPr="00D34AC7" w:rsidRDefault="00435A76" w:rsidP="00435A7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A5F0D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22E6E474" w14:textId="77777777" w:rsidTr="00E51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66705" w14:textId="27BD1EAA" w:rsidR="00435A76" w:rsidRPr="00D34AC7" w:rsidRDefault="00435A76" w:rsidP="00435A76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92B18" w14:textId="587B2880" w:rsidR="00435A76" w:rsidRPr="00D34AC7" w:rsidRDefault="00435A76" w:rsidP="00435A76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435A76" w:rsidRPr="00D34AC7" w14:paraId="622FB94F" w14:textId="77777777" w:rsidTr="00E51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3E6F8" w14:textId="1D4E1B54" w:rsidR="00435A76" w:rsidRPr="003D2D77" w:rsidRDefault="00435A76" w:rsidP="00435A76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0B153" w14:textId="77777777" w:rsidR="00435A76" w:rsidRPr="00D34AC7" w:rsidRDefault="00435A76" w:rsidP="00435A76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729F218" w14:textId="77777777" w:rsidR="00D376EF" w:rsidRPr="00D34AC7" w:rsidRDefault="00D376EF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B0AAF" w:rsidRPr="00D34AC7" w14:paraId="6288B08A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CBC6557" w14:textId="5F6A8BE6" w:rsidR="00EB0AAF" w:rsidRPr="003D2D77" w:rsidRDefault="00CD41E0" w:rsidP="003D2D77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7" w:name="_Hlk491162454"/>
            <w:r w:rsidRPr="00CD41E0">
              <w:rPr>
                <w:rFonts w:ascii="Garamond" w:hAnsi="Garamond" w:cs="Tahoma"/>
                <w:b/>
              </w:rPr>
              <w:t>ZESPÓŁ SZKOLNO-PRZEDSZKOLNY W HUMNISKACH</w:t>
            </w:r>
          </w:p>
        </w:tc>
      </w:tr>
      <w:bookmarkEnd w:id="17"/>
      <w:tr w:rsidR="00E30414" w:rsidRPr="00D34AC7" w14:paraId="7A13573A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0E99AB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212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A1D81A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903798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55ACB3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732271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B0AAF" w:rsidRPr="00D34AC7" w14:paraId="405A788D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3064827" w14:textId="25C65665" w:rsidR="00EB0AAF" w:rsidRPr="00D34AC7" w:rsidRDefault="007106A6" w:rsidP="00EB0AAF">
            <w:pPr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b</w:t>
            </w:r>
            <w:r w:rsidR="00EB0AAF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30AD237" w14:textId="16463D51" w:rsidR="00EB0AAF" w:rsidRPr="00D34AC7" w:rsidRDefault="003D2D77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3D2D77">
              <w:rPr>
                <w:rFonts w:ascii="Garamond" w:hAnsi="Garamond" w:cs="Tahoma"/>
              </w:rPr>
              <w:t>7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690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204,92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412F5DD9" w14:textId="77777777" w:rsidR="00EB0AAF" w:rsidRPr="00D34AC7" w:rsidRDefault="00EB0AAF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1302DD0" w14:textId="77777777" w:rsidR="00EB0AAF" w:rsidRPr="00D34AC7" w:rsidRDefault="00EB0AAF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04E2" w:rsidRPr="00D34AC7" w14:paraId="52C434B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CF99F4" w14:textId="502FF918" w:rsidR="00BC04E2" w:rsidRPr="00D34AC7" w:rsidRDefault="00F979A9" w:rsidP="00EB0AAF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521296" w14:textId="26814B22" w:rsidR="00BC04E2" w:rsidRPr="00D34AC7" w:rsidRDefault="003D2D77" w:rsidP="004C5A25">
            <w:pPr>
              <w:jc w:val="right"/>
              <w:rPr>
                <w:rFonts w:ascii="Garamond" w:hAnsi="Garamond" w:cs="Tahoma"/>
              </w:rPr>
            </w:pPr>
            <w:r w:rsidRPr="003D2D77">
              <w:rPr>
                <w:rFonts w:ascii="Garamond" w:hAnsi="Garamond" w:cs="Tahoma"/>
              </w:rPr>
              <w:t>69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673,91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39FE260" w14:textId="77777777" w:rsidR="00BC04E2" w:rsidRPr="00D34AC7" w:rsidRDefault="00BC04E2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7BC6D91" w14:textId="77777777" w:rsidR="00BC04E2" w:rsidRPr="00D34AC7" w:rsidRDefault="00BC04E2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B0AAF" w:rsidRPr="00D34AC7" w14:paraId="28781F3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C26E636" w14:textId="77777777" w:rsidR="00EB0AAF" w:rsidRPr="00D34AC7" w:rsidRDefault="00EB0AAF" w:rsidP="00EB0AAF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 xml:space="preserve">maszyny, urządzenia, wyposażenie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B5A7306" w14:textId="53E8D8A7" w:rsidR="00EB0AAF" w:rsidRPr="00D34AC7" w:rsidRDefault="003D2D77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3D2D77">
              <w:rPr>
                <w:rFonts w:ascii="Garamond" w:hAnsi="Garamond" w:cs="Tahoma"/>
              </w:rPr>
              <w:t>494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899,25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7FB52A5" w14:textId="77777777" w:rsidR="00EB0AAF" w:rsidRPr="00D34AC7" w:rsidRDefault="00EB0AAF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F9E56E2" w14:textId="77777777" w:rsidR="00EB0AAF" w:rsidRPr="00D34AC7" w:rsidRDefault="00EB0AAF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278DED5B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A235465" w14:textId="70C957D9" w:rsidR="00435A76" w:rsidRPr="00D34AC7" w:rsidRDefault="00435A76" w:rsidP="00EB0AAF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869A3AB" w14:textId="7531C884" w:rsidR="00435A76" w:rsidRPr="00D34AC7" w:rsidRDefault="003D2D77" w:rsidP="004C5A25">
            <w:pPr>
              <w:jc w:val="right"/>
              <w:rPr>
                <w:rFonts w:ascii="Garamond" w:hAnsi="Garamond" w:cs="Tahoma"/>
              </w:rPr>
            </w:pPr>
            <w:r w:rsidRPr="003D2D77">
              <w:rPr>
                <w:rFonts w:ascii="Garamond" w:hAnsi="Garamond" w:cs="Tahoma"/>
              </w:rPr>
              <w:t>141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651,95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7B8D66D" w14:textId="77777777" w:rsidR="00435A76" w:rsidRPr="00D34AC7" w:rsidRDefault="00435A76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906DE60" w14:textId="77777777" w:rsidR="00435A76" w:rsidRPr="00D34AC7" w:rsidRDefault="00435A76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11F22FB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F17DA02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1136BE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A7B0148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DDB84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B12C0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027768A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CDD1A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B2641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6B5FA02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85379" w14:textId="11E6588E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52128" w14:textId="49C3D8B9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1041DD71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17BFF" w14:textId="4CE008F1" w:rsidR="00E30414" w:rsidRPr="003D2D77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ED1C3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9D8E2FC" w14:textId="77777777" w:rsidR="00E30414" w:rsidRPr="00D34AC7" w:rsidRDefault="00E30414" w:rsidP="003D2D77">
      <w:pPr>
        <w:pStyle w:val="Bezodstpw"/>
        <w:ind w:left="360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B0AAF" w:rsidRPr="003D2D77" w14:paraId="3BB4961F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65FD56" w14:textId="05AC4E63" w:rsidR="00EB0AAF" w:rsidRPr="003D2D77" w:rsidRDefault="00CD41E0" w:rsidP="003D2D77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8" w:name="_Hlk491162458"/>
            <w:r w:rsidRPr="00CD41E0">
              <w:rPr>
                <w:rFonts w:ascii="Garamond" w:hAnsi="Garamond" w:cs="Tahoma"/>
                <w:b/>
              </w:rPr>
              <w:t>ZESPÓŁ SZKÓŁ NR 1 W PRZYSIETNICY</w:t>
            </w:r>
          </w:p>
        </w:tc>
      </w:tr>
      <w:bookmarkEnd w:id="18"/>
      <w:tr w:rsidR="00E30414" w:rsidRPr="00D34AC7" w14:paraId="72776781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F000D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D59A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34526D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EEF273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7C1776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40D6F6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61168A" w:rsidRPr="00D34AC7" w14:paraId="1114B86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9CABCB1" w14:textId="3D81F605" w:rsidR="0061168A" w:rsidRPr="00D34AC7" w:rsidRDefault="003B3A02" w:rsidP="0061168A">
            <w:pPr>
              <w:spacing w:before="100" w:beforeAutospacing="1"/>
              <w:rPr>
                <w:rFonts w:ascii="Garamond" w:hAnsi="Garamond" w:cs="Tahoma"/>
                <w:b/>
                <w:bCs/>
              </w:rPr>
            </w:pPr>
            <w:r w:rsidRPr="00D34AC7">
              <w:rPr>
                <w:rFonts w:ascii="Garamond" w:hAnsi="Garamond" w:cs="Tahoma"/>
              </w:rPr>
              <w:t>b</w:t>
            </w:r>
            <w:r w:rsidR="0061168A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1B5C3D2" w14:textId="7BBF73A5" w:rsidR="0061168A" w:rsidRPr="00D34AC7" w:rsidRDefault="003D2D77" w:rsidP="004C5A25">
            <w:pPr>
              <w:spacing w:before="100" w:beforeAutospacing="1"/>
              <w:jc w:val="right"/>
              <w:rPr>
                <w:rFonts w:ascii="Garamond" w:hAnsi="Garamond" w:cs="Tahoma"/>
                <w:b/>
                <w:bCs/>
              </w:rPr>
            </w:pPr>
            <w:r w:rsidRPr="003D2D77">
              <w:rPr>
                <w:rFonts w:ascii="Garamond" w:hAnsi="Garamond" w:cs="Tahoma"/>
              </w:rPr>
              <w:t>939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904,06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52609E2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F55FE97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1168A" w:rsidRPr="00D34AC7" w14:paraId="3493523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82B9260" w14:textId="77777777" w:rsidR="0061168A" w:rsidRPr="00D34AC7" w:rsidRDefault="0061168A" w:rsidP="0061168A">
            <w:pPr>
              <w:spacing w:before="100" w:beforeAutospacing="1"/>
              <w:rPr>
                <w:rFonts w:ascii="Garamond" w:hAnsi="Garamond" w:cs="Tahoma"/>
                <w:bCs/>
              </w:rPr>
            </w:pPr>
            <w:r w:rsidRPr="00D34AC7">
              <w:rPr>
                <w:rFonts w:ascii="Garamond" w:hAnsi="Garamond" w:cs="Tahoma"/>
                <w:bCs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A9B3FBE" w14:textId="4A4F14E5" w:rsidR="0061168A" w:rsidRPr="00D34AC7" w:rsidRDefault="003D2D77" w:rsidP="004C5A25">
            <w:pPr>
              <w:spacing w:before="100" w:beforeAutospacing="1"/>
              <w:jc w:val="right"/>
              <w:rPr>
                <w:rFonts w:ascii="Garamond" w:hAnsi="Garamond" w:cs="Tahoma"/>
                <w:bCs/>
              </w:rPr>
            </w:pPr>
            <w:r w:rsidRPr="003D2D77">
              <w:rPr>
                <w:rFonts w:ascii="Garamond" w:hAnsi="Garamond" w:cs="Tahoma"/>
                <w:bCs/>
              </w:rPr>
              <w:t>500</w:t>
            </w:r>
            <w:r>
              <w:rPr>
                <w:rFonts w:ascii="Garamond" w:hAnsi="Garamond" w:cs="Tahoma"/>
                <w:bCs/>
              </w:rPr>
              <w:t>.</w:t>
            </w:r>
            <w:r w:rsidRPr="003D2D77">
              <w:rPr>
                <w:rFonts w:ascii="Garamond" w:hAnsi="Garamond" w:cs="Tahoma"/>
                <w:bCs/>
              </w:rPr>
              <w:t>727,25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0E9582E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2E8B5CE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B3A02" w:rsidRPr="00D34AC7" w14:paraId="5D818D8F" w14:textId="77777777" w:rsidTr="003D2D77">
        <w:trPr>
          <w:trHeight w:val="23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50C6E75" w14:textId="79400EEA" w:rsidR="003B3A02" w:rsidRPr="00D34AC7" w:rsidRDefault="00435A76" w:rsidP="00CF36BA">
            <w:pPr>
              <w:tabs>
                <w:tab w:val="left" w:pos="8085"/>
              </w:tabs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8F6836C" w14:textId="3320D196" w:rsidR="003B3A02" w:rsidRPr="003D2D77" w:rsidRDefault="003D2D77" w:rsidP="003D2D77">
            <w:pPr>
              <w:spacing w:before="100" w:beforeAutospacing="1"/>
              <w:jc w:val="right"/>
              <w:rPr>
                <w:rFonts w:ascii="Garamond" w:hAnsi="Garamond" w:cs="Tahoma"/>
                <w:bCs/>
              </w:rPr>
            </w:pPr>
            <w:r w:rsidRPr="003D2D77">
              <w:rPr>
                <w:rFonts w:ascii="Garamond" w:hAnsi="Garamond" w:cs="Tahoma"/>
                <w:bCs/>
              </w:rPr>
              <w:t>232.088,29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41CCF6E" w14:textId="77777777" w:rsidR="003B3A02" w:rsidRPr="00D34AC7" w:rsidRDefault="003B3A02" w:rsidP="00CF36B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04E78EB" w14:textId="77777777" w:rsidR="003B3A02" w:rsidRPr="00D34AC7" w:rsidRDefault="003B3A02" w:rsidP="00CF36B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F36BA" w:rsidRPr="00D34AC7" w14:paraId="32CAA1A5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7BEFC60" w14:textId="77777777" w:rsidR="00CF36BA" w:rsidRPr="00D34AC7" w:rsidRDefault="00CF36BA" w:rsidP="00CF36BA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4E4A63F" w14:textId="77777777" w:rsidR="00CF36BA" w:rsidRPr="00D34AC7" w:rsidRDefault="00CF36BA" w:rsidP="00CF36B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F36BA" w:rsidRPr="00D34AC7" w14:paraId="3D3ACF5D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7F9DB" w14:textId="77777777" w:rsidR="00CF36BA" w:rsidRPr="00D34AC7" w:rsidRDefault="00CF36BA" w:rsidP="00CF36BA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901E7" w14:textId="77777777" w:rsidR="00CF36BA" w:rsidRPr="00D34AC7" w:rsidRDefault="00CF36BA" w:rsidP="00CF36B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F36BA" w:rsidRPr="00D34AC7" w14:paraId="04FA64CB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1F176" w14:textId="77777777" w:rsidR="00CF36BA" w:rsidRPr="00D34AC7" w:rsidRDefault="00CF36BA" w:rsidP="00CF36BA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90B11" w14:textId="77777777" w:rsidR="00CF36BA" w:rsidRPr="00D34AC7" w:rsidRDefault="00CF36BA" w:rsidP="00CF36B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F36BA" w:rsidRPr="00D34AC7" w14:paraId="542FE52C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36411" w14:textId="0D153652" w:rsidR="00CF36BA" w:rsidRPr="00D34AC7" w:rsidRDefault="00CF36BA" w:rsidP="00CF36BA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FA0FD" w14:textId="61BCCBAF" w:rsidR="00CF36BA" w:rsidRPr="00D34AC7" w:rsidRDefault="00CF36BA" w:rsidP="00CF36BA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CF36BA" w:rsidRPr="00D34AC7" w14:paraId="75FF7A75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CFA8C" w14:textId="01D19E91" w:rsidR="00CF36BA" w:rsidRPr="003D2D77" w:rsidRDefault="00CF36BA" w:rsidP="00CF36BA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4A234" w14:textId="77777777" w:rsidR="00CF36BA" w:rsidRPr="00D34AC7" w:rsidRDefault="00CF36BA" w:rsidP="00CF36BA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509C4FA" w14:textId="77777777" w:rsidR="00E30414" w:rsidRPr="00D34AC7" w:rsidRDefault="00E30414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61168A" w:rsidRPr="00D34AC7" w14:paraId="733E7839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B52D191" w14:textId="5395AF78" w:rsidR="0061168A" w:rsidRPr="00D34AC7" w:rsidRDefault="00CD41E0" w:rsidP="003D2D77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9" w:name="_Hlk491162462"/>
            <w:r w:rsidRPr="00CD41E0">
              <w:rPr>
                <w:rFonts w:ascii="Garamond" w:hAnsi="Garamond" w:cs="Tahoma"/>
                <w:b/>
              </w:rPr>
              <w:t>ZESPÓŁ ŚWIETLIC ŚRODOWISKOWYCH W BRZOZOWIE</w:t>
            </w:r>
          </w:p>
        </w:tc>
      </w:tr>
      <w:bookmarkEnd w:id="19"/>
      <w:tr w:rsidR="00E30414" w:rsidRPr="00D34AC7" w14:paraId="333D4CA8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E9706A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7673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26FC9C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59CA97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61F0436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EF189B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61168A" w:rsidRPr="00D34AC7" w14:paraId="413F8E6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1B2A9B0" w14:textId="5B5B970B" w:rsidR="0061168A" w:rsidRPr="00D34AC7" w:rsidRDefault="007106A6" w:rsidP="0061168A">
            <w:pPr>
              <w:pStyle w:val="Bezodstpw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b</w:t>
            </w:r>
            <w:r w:rsidR="00CF36BA" w:rsidRPr="00D34AC7">
              <w:rPr>
                <w:rFonts w:ascii="Garamond" w:hAnsi="Garamond" w:cs="Tahoma"/>
                <w:bCs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24AAEA" w14:textId="575A92FA" w:rsidR="0061168A" w:rsidRPr="00D34AC7" w:rsidRDefault="003D2D77" w:rsidP="004C5A25">
            <w:pPr>
              <w:pStyle w:val="Bezodstpw"/>
              <w:jc w:val="right"/>
              <w:rPr>
                <w:rFonts w:ascii="Garamond" w:hAnsi="Garamond" w:cs="Tahoma"/>
                <w:bCs/>
              </w:rPr>
            </w:pPr>
            <w:r w:rsidRPr="003D2D77">
              <w:rPr>
                <w:rFonts w:ascii="Garamond" w:hAnsi="Garamond" w:cs="Tahoma"/>
                <w:bCs/>
              </w:rPr>
              <w:t>4</w:t>
            </w:r>
            <w:r>
              <w:rPr>
                <w:rFonts w:ascii="Garamond" w:hAnsi="Garamond" w:cs="Tahoma"/>
                <w:bCs/>
              </w:rPr>
              <w:t>.</w:t>
            </w:r>
            <w:r w:rsidRPr="003D2D77">
              <w:rPr>
                <w:rFonts w:ascii="Garamond" w:hAnsi="Garamond" w:cs="Tahoma"/>
                <w:bCs/>
              </w:rPr>
              <w:t>313</w:t>
            </w:r>
            <w:r>
              <w:rPr>
                <w:rFonts w:ascii="Garamond" w:hAnsi="Garamond" w:cs="Tahoma"/>
                <w:bCs/>
              </w:rPr>
              <w:t>.</w:t>
            </w:r>
            <w:r w:rsidRPr="003D2D77">
              <w:rPr>
                <w:rFonts w:ascii="Garamond" w:hAnsi="Garamond" w:cs="Tahoma"/>
                <w:bCs/>
              </w:rPr>
              <w:t>295,00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6FBDB503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BD62468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F36BA" w:rsidRPr="00D34AC7" w14:paraId="786935B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E4729D0" w14:textId="77777777" w:rsidR="00CF36BA" w:rsidRPr="00D34AC7" w:rsidRDefault="00CF36BA" w:rsidP="0061168A">
            <w:pPr>
              <w:pStyle w:val="Bezodstpw"/>
              <w:rPr>
                <w:rFonts w:ascii="Garamond" w:hAnsi="Garamond" w:cs="Tahoma"/>
                <w:bCs/>
              </w:rPr>
            </w:pPr>
            <w:r w:rsidRPr="00D34AC7">
              <w:rPr>
                <w:rFonts w:ascii="Garamond" w:hAnsi="Garamond" w:cs="Tahoma"/>
                <w:bCs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1BD7F8" w14:textId="55012EA0" w:rsidR="00CF36BA" w:rsidRPr="00D34AC7" w:rsidRDefault="003D2D77" w:rsidP="004C5A25">
            <w:pPr>
              <w:pStyle w:val="Bezodstpw"/>
              <w:jc w:val="right"/>
              <w:rPr>
                <w:rFonts w:ascii="Garamond" w:hAnsi="Garamond" w:cs="Tahoma"/>
                <w:bCs/>
              </w:rPr>
            </w:pPr>
            <w:r w:rsidRPr="003D2D77">
              <w:rPr>
                <w:rFonts w:ascii="Garamond" w:hAnsi="Garamond" w:cs="Tahoma"/>
                <w:bCs/>
              </w:rPr>
              <w:t>5</w:t>
            </w:r>
            <w:r>
              <w:rPr>
                <w:rFonts w:ascii="Garamond" w:hAnsi="Garamond" w:cs="Tahoma"/>
                <w:bCs/>
              </w:rPr>
              <w:t>.</w:t>
            </w:r>
            <w:r w:rsidRPr="003D2D77">
              <w:rPr>
                <w:rFonts w:ascii="Garamond" w:hAnsi="Garamond" w:cs="Tahoma"/>
                <w:bCs/>
              </w:rPr>
              <w:t>819,91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63922E8" w14:textId="77777777" w:rsidR="00CF36BA" w:rsidRPr="00D34AC7" w:rsidRDefault="00CF36B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8FCE1A4" w14:textId="77777777" w:rsidR="00CF36BA" w:rsidRPr="00D34AC7" w:rsidRDefault="00CF36B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1168A" w:rsidRPr="00D34AC7" w14:paraId="377CFF08" w14:textId="77777777" w:rsidTr="003D2D77">
        <w:trPr>
          <w:trHeight w:val="336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73F2903" w14:textId="77777777" w:rsidR="0061168A" w:rsidRPr="00D34AC7" w:rsidRDefault="0061168A" w:rsidP="006B465E">
            <w:pPr>
              <w:pStyle w:val="Bezodstpw"/>
              <w:rPr>
                <w:rFonts w:ascii="Garamond" w:hAnsi="Garamond" w:cs="Tahoma"/>
                <w:bCs/>
              </w:rPr>
            </w:pPr>
            <w:r w:rsidRPr="00D34AC7">
              <w:rPr>
                <w:rFonts w:ascii="Garamond" w:hAnsi="Garamond" w:cs="Tahoma"/>
                <w:bCs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D154F73" w14:textId="015D23FB" w:rsidR="0061168A" w:rsidRPr="00D34AC7" w:rsidRDefault="003D2D77" w:rsidP="004C5A25">
            <w:pPr>
              <w:pStyle w:val="Bezodstpw"/>
              <w:jc w:val="right"/>
              <w:rPr>
                <w:rFonts w:ascii="Garamond" w:hAnsi="Garamond" w:cs="Tahoma"/>
                <w:bCs/>
              </w:rPr>
            </w:pPr>
            <w:r w:rsidRPr="003D2D77">
              <w:rPr>
                <w:rFonts w:ascii="Garamond" w:hAnsi="Garamond" w:cs="Tahoma"/>
                <w:bCs/>
              </w:rPr>
              <w:t>640</w:t>
            </w:r>
            <w:r>
              <w:rPr>
                <w:rFonts w:ascii="Garamond" w:hAnsi="Garamond" w:cs="Tahoma"/>
                <w:bCs/>
              </w:rPr>
              <w:t>.</w:t>
            </w:r>
            <w:r w:rsidRPr="003D2D77">
              <w:rPr>
                <w:rFonts w:ascii="Garamond" w:hAnsi="Garamond" w:cs="Tahoma"/>
                <w:bCs/>
              </w:rPr>
              <w:t>722,41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595D641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0494F89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C2F8D" w:rsidRPr="00D34AC7" w14:paraId="005CB10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57C9EFF" w14:textId="3F3526B1" w:rsidR="008C2F8D" w:rsidRPr="00D34AC7" w:rsidRDefault="002E4261" w:rsidP="0061168A">
            <w:pPr>
              <w:tabs>
                <w:tab w:val="left" w:pos="8085"/>
              </w:tabs>
              <w:rPr>
                <w:rFonts w:ascii="Garamond" w:hAnsi="Garamond" w:cs="Tahoma"/>
                <w:bCs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8EC7859" w14:textId="72EA5E7A" w:rsidR="008C2F8D" w:rsidRPr="00D34AC7" w:rsidRDefault="003D2D77" w:rsidP="004C5A25">
            <w:pPr>
              <w:pStyle w:val="Bezodstpw"/>
              <w:jc w:val="right"/>
              <w:rPr>
                <w:rFonts w:ascii="Garamond" w:hAnsi="Garamond" w:cs="Tahoma"/>
                <w:bCs/>
              </w:rPr>
            </w:pPr>
            <w:r w:rsidRPr="003D2D77">
              <w:rPr>
                <w:rFonts w:ascii="Garamond" w:hAnsi="Garamond" w:cs="Tahoma"/>
                <w:bCs/>
              </w:rPr>
              <w:t>350</w:t>
            </w:r>
            <w:r>
              <w:rPr>
                <w:rFonts w:ascii="Garamond" w:hAnsi="Garamond" w:cs="Tahoma"/>
                <w:bCs/>
              </w:rPr>
              <w:t>.</w:t>
            </w:r>
            <w:r w:rsidRPr="003D2D77">
              <w:rPr>
                <w:rFonts w:ascii="Garamond" w:hAnsi="Garamond" w:cs="Tahoma"/>
                <w:bCs/>
              </w:rPr>
              <w:t>000</w:t>
            </w:r>
            <w:r>
              <w:rPr>
                <w:rFonts w:ascii="Garamond" w:hAnsi="Garamond" w:cs="Tahoma"/>
                <w:bCs/>
              </w:rPr>
              <w:t>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2D1D4C3" w14:textId="77777777" w:rsidR="008C2F8D" w:rsidRPr="00D34AC7" w:rsidRDefault="008C2F8D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6DBFBEE" w14:textId="77777777" w:rsidR="008C2F8D" w:rsidRPr="00D34AC7" w:rsidRDefault="008C2F8D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1168A" w:rsidRPr="00D34AC7" w14:paraId="5DE9394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013D86" w14:textId="6697A033" w:rsidR="0061168A" w:rsidRPr="00D34AC7" w:rsidRDefault="003D2D77" w:rsidP="0061168A">
            <w:pPr>
              <w:tabs>
                <w:tab w:val="left" w:pos="8085"/>
              </w:tabs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DA23CE8" w14:textId="2655948F" w:rsidR="0061168A" w:rsidRPr="00D34AC7" w:rsidRDefault="003D2D77" w:rsidP="004C5A25">
            <w:pPr>
              <w:tabs>
                <w:tab w:val="left" w:pos="8085"/>
              </w:tabs>
              <w:snapToGrid w:val="0"/>
              <w:jc w:val="right"/>
              <w:rPr>
                <w:rFonts w:ascii="Garamond" w:hAnsi="Garamond" w:cs="Tahoma"/>
                <w:bCs/>
              </w:rPr>
            </w:pPr>
            <w:r w:rsidRPr="003D2D77">
              <w:rPr>
                <w:rFonts w:ascii="Garamond" w:hAnsi="Garamond" w:cs="Tahoma"/>
                <w:bCs/>
              </w:rPr>
              <w:t>269</w:t>
            </w:r>
            <w:r>
              <w:rPr>
                <w:rFonts w:ascii="Garamond" w:hAnsi="Garamond" w:cs="Tahoma"/>
                <w:bCs/>
              </w:rPr>
              <w:t>.</w:t>
            </w:r>
            <w:r w:rsidRPr="003D2D77">
              <w:rPr>
                <w:rFonts w:ascii="Garamond" w:hAnsi="Garamond" w:cs="Tahoma"/>
                <w:bCs/>
              </w:rPr>
              <w:t>043,45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40788D8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01983FC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1009" w:rsidRPr="00D34AC7" w14:paraId="1EADAB6C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E47448" w14:textId="77777777" w:rsidR="00E51009" w:rsidRPr="00D34AC7" w:rsidRDefault="00E51009" w:rsidP="00E51009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74DCC92" w14:textId="77777777" w:rsidR="00E51009" w:rsidRPr="00D34AC7" w:rsidRDefault="00E51009" w:rsidP="00E5100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1009" w:rsidRPr="00D34AC7" w14:paraId="6DFF8063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6126C" w14:textId="77777777" w:rsidR="00E51009" w:rsidRPr="00D34AC7" w:rsidRDefault="00E51009" w:rsidP="00E51009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D77F4" w14:textId="77777777" w:rsidR="00E51009" w:rsidRPr="00D34AC7" w:rsidRDefault="00E51009" w:rsidP="00E5100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1009" w:rsidRPr="00D34AC7" w14:paraId="7D485A93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D515E" w14:textId="77777777" w:rsidR="00E51009" w:rsidRPr="00D34AC7" w:rsidRDefault="00E51009" w:rsidP="00E51009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789A6" w14:textId="77777777" w:rsidR="00E51009" w:rsidRPr="00D34AC7" w:rsidRDefault="00E51009" w:rsidP="00E5100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1009" w:rsidRPr="00D34AC7" w14:paraId="4721E639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7C1E" w14:textId="5F1ED7C3" w:rsidR="00E51009" w:rsidRPr="00D34AC7" w:rsidRDefault="00E51009" w:rsidP="00E51009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7EC52" w14:textId="61E9BDAF" w:rsidR="00E51009" w:rsidRPr="00D34AC7" w:rsidRDefault="00E51009" w:rsidP="00E51009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51009" w:rsidRPr="00D34AC7" w14:paraId="77E2907A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65AA" w14:textId="3D4830FA" w:rsidR="00E51009" w:rsidRPr="003D2D77" w:rsidRDefault="00E51009" w:rsidP="00E51009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AF3AA" w14:textId="77777777" w:rsidR="00E51009" w:rsidRPr="00D34AC7" w:rsidRDefault="00E51009" w:rsidP="00E51009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0E80CD6" w14:textId="77777777" w:rsidR="006B465E" w:rsidRPr="00D34AC7" w:rsidRDefault="006B465E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139CEBD6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1415D17" w14:textId="3B42895E" w:rsidR="00E30414" w:rsidRPr="00D34AC7" w:rsidRDefault="00CD41E0" w:rsidP="003D2D77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20" w:name="_Hlk491162466"/>
            <w:r w:rsidRPr="00CD41E0">
              <w:rPr>
                <w:rFonts w:ascii="Garamond" w:hAnsi="Garamond" w:cs="Tahoma"/>
                <w:b/>
              </w:rPr>
              <w:t>ŚRODOWISKOWY DOM SAMOPOMOCY IM. JANA PAWŁA II W BRZOZOWIE</w:t>
            </w:r>
          </w:p>
        </w:tc>
      </w:tr>
      <w:bookmarkEnd w:id="20"/>
      <w:tr w:rsidR="00E30414" w:rsidRPr="00D34AC7" w14:paraId="30963AB2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610383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9C77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476C5A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7B8956D4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ED507F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D9E650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51009" w:rsidRPr="00D34AC7" w14:paraId="58B0F70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1680D6" w14:textId="390AC78F" w:rsidR="00E51009" w:rsidRPr="00D34AC7" w:rsidRDefault="002E4261" w:rsidP="0061168A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596344" w14:textId="2AF103F8" w:rsidR="00E51009" w:rsidRPr="00D34AC7" w:rsidRDefault="003D2D77" w:rsidP="004C5A25">
            <w:pPr>
              <w:jc w:val="right"/>
              <w:rPr>
                <w:rFonts w:ascii="Garamond" w:hAnsi="Garamond" w:cs="Tahoma"/>
              </w:rPr>
            </w:pPr>
            <w:r w:rsidRPr="003D2D77">
              <w:rPr>
                <w:rFonts w:ascii="Garamond" w:hAnsi="Garamond" w:cs="Tahoma"/>
              </w:rPr>
              <w:t>5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853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158,21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341F329" w14:textId="77777777" w:rsidR="00E51009" w:rsidRPr="00D34AC7" w:rsidRDefault="00E51009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41A1BFF" w14:textId="77777777" w:rsidR="00E51009" w:rsidRPr="00D34AC7" w:rsidRDefault="00E51009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E4261" w:rsidRPr="00D34AC7" w14:paraId="67E8730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8C6E4CE" w14:textId="44F8CF59" w:rsidR="002E4261" w:rsidRPr="00D34AC7" w:rsidRDefault="002E4261" w:rsidP="0061168A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1445D65" w14:textId="7790F96B" w:rsidR="002E4261" w:rsidRPr="00D34AC7" w:rsidRDefault="003D2D77" w:rsidP="003D2D77">
            <w:pPr>
              <w:jc w:val="right"/>
              <w:rPr>
                <w:rFonts w:ascii="Garamond" w:hAnsi="Garamond" w:cs="Tahoma"/>
              </w:rPr>
            </w:pPr>
            <w:r w:rsidRPr="003D2D77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242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 xml:space="preserve">158,76 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6BFCC20" w14:textId="77777777" w:rsidR="002E4261" w:rsidRPr="00D34AC7" w:rsidRDefault="002E4261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706B8B3" w14:textId="77777777" w:rsidR="002E4261" w:rsidRPr="00D34AC7" w:rsidRDefault="002E4261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E4261" w:rsidRPr="00D34AC7" w14:paraId="53EFABF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90EBEE0" w14:textId="18912518" w:rsidR="002E4261" w:rsidRPr="00D34AC7" w:rsidRDefault="003D2D77" w:rsidP="0061168A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BD4E99" w14:textId="74ACBD63" w:rsidR="002E4261" w:rsidRPr="00D34AC7" w:rsidRDefault="003D2D77" w:rsidP="004C5A25">
            <w:pPr>
              <w:jc w:val="right"/>
              <w:rPr>
                <w:rFonts w:ascii="Garamond" w:hAnsi="Garamond" w:cs="Tahoma"/>
              </w:rPr>
            </w:pPr>
            <w:r w:rsidRPr="003D2D77">
              <w:rPr>
                <w:rFonts w:ascii="Garamond" w:hAnsi="Garamond" w:cs="Tahoma"/>
              </w:rPr>
              <w:t>104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109,2</w:t>
            </w:r>
            <w:r>
              <w:rPr>
                <w:rFonts w:ascii="Garamond" w:hAnsi="Garamond" w:cs="Tahoma"/>
              </w:rPr>
              <w:t>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A7D1867" w14:textId="77777777" w:rsidR="002E4261" w:rsidRPr="00D34AC7" w:rsidRDefault="002E4261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1DF292" w14:textId="77777777" w:rsidR="002E4261" w:rsidRPr="00D34AC7" w:rsidRDefault="002E4261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56148A7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800B463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E14F754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10E7F97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D015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84151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3E7D6BE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1A26B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09F30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A29A91C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DAB56" w14:textId="77777777" w:rsidR="00E30414" w:rsidRPr="00D34AC7" w:rsidRDefault="00E30414" w:rsidP="00D376EF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7C266" w14:textId="1348D09B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8D04F1C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7220E" w14:textId="6B777757" w:rsidR="00E30414" w:rsidRPr="003D2D77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26101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07627B3" w14:textId="77777777" w:rsidR="00C87EFC" w:rsidRPr="00D34AC7" w:rsidRDefault="00C87EFC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CD41E0" w:rsidRPr="00D34AC7" w14:paraId="3B9F436B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29EE14" w14:textId="13897EB1" w:rsidR="00CD41E0" w:rsidRPr="00D34AC7" w:rsidRDefault="00CD41E0" w:rsidP="00CD41E0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21" w:name="_Hlk491162469"/>
            <w:r w:rsidRPr="00CD41E0">
              <w:rPr>
                <w:rFonts w:ascii="Garamond" w:hAnsi="Garamond" w:cs="Tahoma"/>
                <w:b/>
              </w:rPr>
              <w:t>ŻŁOBEK SAMORZĄDOWY W BRZOZOWIE</w:t>
            </w:r>
          </w:p>
        </w:tc>
      </w:tr>
      <w:bookmarkEnd w:id="21"/>
      <w:tr w:rsidR="00E30414" w:rsidRPr="00D34AC7" w14:paraId="78A40981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7EA24A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D112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AD6FF7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514832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EF93FA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B0C79A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61168A" w:rsidRPr="00D34AC7" w14:paraId="4369776D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0D9425" w14:textId="3BE59616" w:rsidR="0061168A" w:rsidRPr="00D34AC7" w:rsidRDefault="006C4E1C" w:rsidP="0061168A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F93A10" w14:textId="7E9B433B" w:rsidR="0061168A" w:rsidRPr="00D34AC7" w:rsidRDefault="003D2D77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3D2D77">
              <w:rPr>
                <w:rFonts w:ascii="Garamond" w:hAnsi="Garamond" w:cs="Tahoma"/>
              </w:rPr>
              <w:t>4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965</w:t>
            </w:r>
            <w:r>
              <w:rPr>
                <w:rFonts w:ascii="Garamond" w:hAnsi="Garamond" w:cs="Tahoma"/>
              </w:rPr>
              <w:t>.</w:t>
            </w:r>
            <w:r w:rsidRPr="003D2D77">
              <w:rPr>
                <w:rFonts w:ascii="Garamond" w:hAnsi="Garamond" w:cs="Tahoma"/>
              </w:rPr>
              <w:t>470,99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333563DC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244C5EA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1168A" w:rsidRPr="00D34AC7" w14:paraId="42788E7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B52753" w14:textId="77777777" w:rsidR="0061168A" w:rsidRPr="00D34AC7" w:rsidRDefault="0061168A" w:rsidP="0061168A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B272BE" w14:textId="21F3DD22" w:rsidR="0061168A" w:rsidRPr="00D34AC7" w:rsidRDefault="003D2D77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3D2D77">
              <w:rPr>
                <w:rFonts w:ascii="Garamond" w:hAnsi="Garamond" w:cs="Tahoma"/>
                <w:kern w:val="2"/>
              </w:rPr>
              <w:t>626</w:t>
            </w:r>
            <w:r>
              <w:rPr>
                <w:rFonts w:ascii="Garamond" w:hAnsi="Garamond" w:cs="Tahoma"/>
                <w:kern w:val="2"/>
              </w:rPr>
              <w:t>.</w:t>
            </w:r>
            <w:r w:rsidRPr="003D2D77">
              <w:rPr>
                <w:rFonts w:ascii="Garamond" w:hAnsi="Garamond" w:cs="Tahoma"/>
                <w:kern w:val="2"/>
              </w:rPr>
              <w:t>425,12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BE8C9D4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C938595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E4261" w:rsidRPr="00D34AC7" w14:paraId="7E1BC7F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321858" w14:textId="316EECA3" w:rsidR="002E4261" w:rsidRPr="00D34AC7" w:rsidRDefault="002E4261" w:rsidP="0061168A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DCBA2A" w14:textId="2F1F1AF0" w:rsidR="002E4261" w:rsidRPr="00D34AC7" w:rsidRDefault="003D2D77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3D2D77">
              <w:rPr>
                <w:rFonts w:ascii="Garamond" w:hAnsi="Garamond" w:cs="Tahoma"/>
                <w:kern w:val="2"/>
              </w:rPr>
              <w:t>200</w:t>
            </w:r>
            <w:r>
              <w:rPr>
                <w:rFonts w:ascii="Garamond" w:hAnsi="Garamond" w:cs="Tahoma"/>
                <w:kern w:val="2"/>
              </w:rPr>
              <w:t>.</w:t>
            </w:r>
            <w:r w:rsidRPr="003D2D77">
              <w:rPr>
                <w:rFonts w:ascii="Garamond" w:hAnsi="Garamond" w:cs="Tahoma"/>
                <w:kern w:val="2"/>
              </w:rPr>
              <w:t>856,33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1DEC110" w14:textId="77777777" w:rsidR="002E4261" w:rsidRPr="00D34AC7" w:rsidRDefault="002E4261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9A15A8E" w14:textId="77777777" w:rsidR="002E4261" w:rsidRPr="00D34AC7" w:rsidRDefault="002E4261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E4261" w:rsidRPr="00D34AC7" w14:paraId="4D466FD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6B791A" w14:textId="5DF29D27" w:rsidR="002E4261" w:rsidRPr="00D34AC7" w:rsidRDefault="002E4261" w:rsidP="0061168A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A11877B" w14:textId="7D48966F" w:rsidR="002E4261" w:rsidRPr="00D34AC7" w:rsidRDefault="003D2D77" w:rsidP="004C5A25">
            <w:pPr>
              <w:jc w:val="right"/>
              <w:rPr>
                <w:rFonts w:ascii="Garamond" w:hAnsi="Garamond" w:cs="Tahoma"/>
                <w:kern w:val="2"/>
              </w:rPr>
            </w:pPr>
            <w:r w:rsidRPr="003D2D77">
              <w:rPr>
                <w:rFonts w:ascii="Garamond" w:hAnsi="Garamond" w:cs="Tahoma"/>
                <w:kern w:val="2"/>
              </w:rPr>
              <w:t>83</w:t>
            </w:r>
            <w:r>
              <w:rPr>
                <w:rFonts w:ascii="Garamond" w:hAnsi="Garamond" w:cs="Tahoma"/>
                <w:kern w:val="2"/>
              </w:rPr>
              <w:t>.</w:t>
            </w:r>
            <w:r w:rsidRPr="003D2D77">
              <w:rPr>
                <w:rFonts w:ascii="Garamond" w:hAnsi="Garamond" w:cs="Tahoma"/>
                <w:kern w:val="2"/>
              </w:rPr>
              <w:t>885,1</w:t>
            </w:r>
            <w:r>
              <w:rPr>
                <w:rFonts w:ascii="Garamond" w:hAnsi="Garamond" w:cs="Tahoma"/>
                <w:kern w:val="2"/>
              </w:rPr>
              <w:t>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D873386" w14:textId="77777777" w:rsidR="002E4261" w:rsidRPr="00D34AC7" w:rsidRDefault="002E4261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6D0A493" w14:textId="77777777" w:rsidR="002E4261" w:rsidRPr="00D34AC7" w:rsidRDefault="002E4261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C690863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E2CD44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8D77324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26147E3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3B5C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157C8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BA7684C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F73BA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7A37B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448AC74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C4A5C" w14:textId="04767F18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26711" w14:textId="372D6371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BC502E4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2C25F" w14:textId="01FF38A9" w:rsidR="00E30414" w:rsidRPr="00330EDA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8DBA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00CDB5E" w14:textId="77777777" w:rsidR="00192EEB" w:rsidRPr="00D34AC7" w:rsidRDefault="00192EEB" w:rsidP="00E30414">
      <w:pPr>
        <w:pStyle w:val="Bezodstpw"/>
        <w:rPr>
          <w:rFonts w:ascii="Garamond" w:hAnsi="Garamond" w:cs="Tahoma"/>
          <w:b/>
        </w:rPr>
      </w:pPr>
    </w:p>
    <w:p w14:paraId="500E284D" w14:textId="77777777" w:rsidR="00C87EFC" w:rsidRPr="00D34AC7" w:rsidRDefault="00C87EFC" w:rsidP="00E30414">
      <w:pPr>
        <w:pStyle w:val="Bezodstpw"/>
        <w:rPr>
          <w:rFonts w:ascii="Garamond" w:hAnsi="Garamond" w:cs="Tahoma"/>
          <w:b/>
        </w:rPr>
      </w:pPr>
    </w:p>
    <w:p w14:paraId="17DE3B56" w14:textId="09B3FBE1" w:rsidR="00F92884" w:rsidRPr="00D34AC7" w:rsidRDefault="00F92884" w:rsidP="00F92884">
      <w:pPr>
        <w:tabs>
          <w:tab w:val="left" w:pos="8085"/>
        </w:tabs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Sekcja B:</w:t>
      </w:r>
    </w:p>
    <w:p w14:paraId="230D59D4" w14:textId="77777777" w:rsidR="00C87EFC" w:rsidRDefault="00C87EFC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D5373B" w:rsidRPr="00D34AC7" w14:paraId="44A16A8C" w14:textId="77777777" w:rsidTr="005723B6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2DD08A5" w14:textId="4CC7760A" w:rsidR="00D5373B" w:rsidRPr="00D5373B" w:rsidRDefault="00CD41E0" w:rsidP="00D5373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MIEJSKA BIBLIOTEKA PUBLICZNA W BRZOZOWIE</w:t>
            </w:r>
          </w:p>
        </w:tc>
      </w:tr>
      <w:tr w:rsidR="00D5373B" w:rsidRPr="00D34AC7" w14:paraId="52ED87DE" w14:textId="77777777" w:rsidTr="005723B6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815712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6420E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550D7F2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97935FB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A18BA92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31BA4B75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D5373B" w:rsidRPr="00D34AC7" w14:paraId="6E1C812C" w14:textId="77777777" w:rsidTr="00A9602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D822A9C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5A99025" w14:textId="319011BF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  <w:r w:rsidRPr="00D5373B">
              <w:rPr>
                <w:rFonts w:ascii="Garamond" w:hAnsi="Garamond" w:cs="Tahoma"/>
              </w:rPr>
              <w:t>21</w:t>
            </w:r>
            <w:r>
              <w:rPr>
                <w:rFonts w:ascii="Garamond" w:hAnsi="Garamond" w:cs="Tahoma"/>
              </w:rPr>
              <w:t>.</w:t>
            </w:r>
            <w:r w:rsidRPr="00D5373B">
              <w:rPr>
                <w:rFonts w:ascii="Garamond" w:hAnsi="Garamond" w:cs="Tahoma"/>
              </w:rPr>
              <w:t>232,68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50B9D74" w14:textId="77777777" w:rsidR="00D5373B" w:rsidRPr="00D34AC7" w:rsidRDefault="00D5373B" w:rsidP="00D5373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9A445F4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65F7172B" w14:textId="77777777" w:rsidTr="00A9602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6946587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07BF4B" w14:textId="13D5B2A1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  <w:r w:rsidRPr="00D5373B">
              <w:rPr>
                <w:rFonts w:ascii="Garamond" w:hAnsi="Garamond" w:cs="Tahoma"/>
              </w:rPr>
              <w:t>12</w:t>
            </w:r>
            <w:r>
              <w:rPr>
                <w:rFonts w:ascii="Garamond" w:hAnsi="Garamond" w:cs="Tahoma"/>
              </w:rPr>
              <w:t>.</w:t>
            </w:r>
            <w:r w:rsidRPr="00D5373B">
              <w:rPr>
                <w:rFonts w:ascii="Garamond" w:hAnsi="Garamond" w:cs="Tahoma"/>
              </w:rPr>
              <w:t>379,53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2424C27" w14:textId="77777777" w:rsidR="00D5373B" w:rsidRPr="00D34AC7" w:rsidRDefault="00D5373B" w:rsidP="00D5373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4705EF2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218AC939" w14:textId="77777777" w:rsidTr="00A9602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340C1BC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6551F76" w14:textId="14DAB59C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  <w:r w:rsidRPr="00D5373B">
              <w:rPr>
                <w:rFonts w:ascii="Garamond" w:hAnsi="Garamond" w:cs="Tahoma"/>
              </w:rPr>
              <w:t>2</w:t>
            </w:r>
            <w:r>
              <w:rPr>
                <w:rFonts w:ascii="Garamond" w:hAnsi="Garamond" w:cs="Tahoma"/>
              </w:rPr>
              <w:t>.</w:t>
            </w:r>
            <w:r w:rsidRPr="00D5373B">
              <w:rPr>
                <w:rFonts w:ascii="Garamond" w:hAnsi="Garamond" w:cs="Tahoma"/>
              </w:rPr>
              <w:t>569,00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AA4EDB9" w14:textId="77777777" w:rsidR="00D5373B" w:rsidRPr="00D34AC7" w:rsidRDefault="00D5373B" w:rsidP="00D5373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440B5C9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0386F678" w14:textId="77777777" w:rsidTr="005723B6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4564414" w14:textId="77777777" w:rsidR="00D5373B" w:rsidRPr="00D34AC7" w:rsidRDefault="00D5373B" w:rsidP="005723B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C7EB231" w14:textId="77777777" w:rsidR="00D5373B" w:rsidRPr="00D34AC7" w:rsidRDefault="00D5373B" w:rsidP="005723B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184BCE79" w14:textId="77777777" w:rsidTr="005723B6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A05F3" w14:textId="77777777" w:rsidR="00D5373B" w:rsidRPr="00D34AC7" w:rsidRDefault="00D5373B" w:rsidP="005723B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3297E" w14:textId="77777777" w:rsidR="00D5373B" w:rsidRPr="00D34AC7" w:rsidRDefault="00D5373B" w:rsidP="005723B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733F2CA6" w14:textId="77777777" w:rsidTr="005723B6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CA9A3" w14:textId="77777777" w:rsidR="00D5373B" w:rsidRPr="00D34AC7" w:rsidRDefault="00D5373B" w:rsidP="005723B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4961A" w14:textId="77777777" w:rsidR="00D5373B" w:rsidRPr="00D34AC7" w:rsidRDefault="00D5373B" w:rsidP="005723B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1147E904" w14:textId="77777777" w:rsidTr="005723B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0C7E7" w14:textId="77777777" w:rsidR="00D5373B" w:rsidRPr="00D34AC7" w:rsidRDefault="00D5373B" w:rsidP="005723B6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1BC77" w14:textId="77777777" w:rsidR="00D5373B" w:rsidRPr="00D34AC7" w:rsidRDefault="00D5373B" w:rsidP="005723B6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5373B" w:rsidRPr="00D34AC7" w14:paraId="15B9B217" w14:textId="77777777" w:rsidTr="005723B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2F262" w14:textId="77777777" w:rsidR="00D5373B" w:rsidRPr="00D5373B" w:rsidRDefault="00D5373B" w:rsidP="005723B6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9485B" w14:textId="77777777" w:rsidR="00D5373B" w:rsidRPr="00D34AC7" w:rsidRDefault="00D5373B" w:rsidP="005723B6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0DFC032" w14:textId="77777777" w:rsidR="00D5373B" w:rsidRPr="00D34AC7" w:rsidRDefault="00D5373B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4141D35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532735" w14:textId="3C0A5098" w:rsidR="008578FF" w:rsidRPr="00D5373B" w:rsidRDefault="00CD41E0" w:rsidP="00D5373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MIEJSKI OŚRODEK SPORTU I REKREACJI W BRZOZOWIE</w:t>
            </w:r>
          </w:p>
        </w:tc>
      </w:tr>
      <w:tr w:rsidR="008578FF" w:rsidRPr="00D34AC7" w14:paraId="2A144DA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2B144F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F488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07DBDC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2E76E1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378260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358A08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177358" w:rsidRPr="00D34AC7" w14:paraId="7D9FBB58" w14:textId="77777777" w:rsidTr="00CA43DD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7F34F56" w14:textId="571DD51D" w:rsidR="00177358" w:rsidRPr="00D34AC7" w:rsidRDefault="00177358" w:rsidP="00177358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C37905F" w14:textId="0CCD1D70" w:rsidR="00177358" w:rsidRPr="00D34AC7" w:rsidRDefault="00D5373B" w:rsidP="00177358">
            <w:pPr>
              <w:pStyle w:val="Bezodstpw"/>
              <w:jc w:val="right"/>
              <w:rPr>
                <w:rFonts w:ascii="Garamond" w:hAnsi="Garamond" w:cs="Tahoma"/>
              </w:rPr>
            </w:pPr>
            <w:r w:rsidRPr="00D5373B">
              <w:rPr>
                <w:rFonts w:ascii="Garamond" w:hAnsi="Garamond" w:cs="Tahoma"/>
              </w:rPr>
              <w:t>16</w:t>
            </w:r>
            <w:r>
              <w:rPr>
                <w:rFonts w:ascii="Garamond" w:hAnsi="Garamond" w:cs="Tahoma"/>
              </w:rPr>
              <w:t>.</w:t>
            </w:r>
            <w:r w:rsidRPr="00D5373B">
              <w:rPr>
                <w:rFonts w:ascii="Garamond" w:hAnsi="Garamond" w:cs="Tahoma"/>
              </w:rPr>
              <w:t>596,00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AAA8F8F" w14:textId="77777777" w:rsidR="00177358" w:rsidRPr="00D34AC7" w:rsidRDefault="00177358" w:rsidP="0017735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C52554F" w14:textId="77777777" w:rsidR="00177358" w:rsidRPr="00D34AC7" w:rsidRDefault="00177358" w:rsidP="0017735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15DF50F8" w14:textId="77777777" w:rsidTr="00CA43DD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3E324B7" w14:textId="1FB25C88" w:rsidR="00177358" w:rsidRPr="00D34AC7" w:rsidRDefault="00177358" w:rsidP="00177358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C046329" w14:textId="1F4CFF44" w:rsidR="00177358" w:rsidRPr="00D34AC7" w:rsidRDefault="00D5373B" w:rsidP="00177358">
            <w:pPr>
              <w:pStyle w:val="Bezodstpw"/>
              <w:jc w:val="right"/>
              <w:rPr>
                <w:rFonts w:ascii="Garamond" w:hAnsi="Garamond" w:cs="Tahoma"/>
              </w:rPr>
            </w:pPr>
            <w:r w:rsidRPr="00D5373B">
              <w:rPr>
                <w:rFonts w:ascii="Garamond" w:hAnsi="Garamond" w:cs="Tahoma"/>
              </w:rPr>
              <w:t>11</w:t>
            </w:r>
            <w:r>
              <w:rPr>
                <w:rFonts w:ascii="Garamond" w:hAnsi="Garamond" w:cs="Tahoma"/>
              </w:rPr>
              <w:t>.</w:t>
            </w:r>
            <w:r w:rsidRPr="00D5373B">
              <w:rPr>
                <w:rFonts w:ascii="Garamond" w:hAnsi="Garamond" w:cs="Tahoma"/>
              </w:rPr>
              <w:t>513,64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F5CFE46" w14:textId="77777777" w:rsidR="00177358" w:rsidRPr="00D34AC7" w:rsidRDefault="00177358" w:rsidP="0017735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D93B04D" w14:textId="77777777" w:rsidR="00177358" w:rsidRPr="00D34AC7" w:rsidRDefault="00177358" w:rsidP="0017735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26DB5E20" w14:textId="77777777" w:rsidTr="00CA43DD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331E926" w14:textId="70E2FB0E" w:rsidR="00177358" w:rsidRPr="00D34AC7" w:rsidRDefault="00177358" w:rsidP="00177358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CCA3358" w14:textId="5B56FD5C" w:rsidR="00177358" w:rsidRPr="00D34AC7" w:rsidRDefault="00D5373B" w:rsidP="00177358">
            <w:pPr>
              <w:pStyle w:val="Bezodstpw"/>
              <w:jc w:val="right"/>
              <w:rPr>
                <w:rFonts w:ascii="Garamond" w:hAnsi="Garamond" w:cs="Tahoma"/>
              </w:rPr>
            </w:pPr>
            <w:r w:rsidRPr="00D5373B">
              <w:rPr>
                <w:rFonts w:ascii="Garamond" w:hAnsi="Garamond" w:cs="Tahoma"/>
              </w:rPr>
              <w:t>5</w:t>
            </w:r>
            <w:r>
              <w:rPr>
                <w:rFonts w:ascii="Garamond" w:hAnsi="Garamond" w:cs="Tahoma"/>
              </w:rPr>
              <w:t>.</w:t>
            </w:r>
            <w:r w:rsidRPr="00D5373B">
              <w:rPr>
                <w:rFonts w:ascii="Garamond" w:hAnsi="Garamond" w:cs="Tahoma"/>
              </w:rPr>
              <w:t>584,45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42076F6" w14:textId="77777777" w:rsidR="00177358" w:rsidRPr="00D34AC7" w:rsidRDefault="00177358" w:rsidP="0017735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C80737D" w14:textId="77777777" w:rsidR="00177358" w:rsidRPr="00D34AC7" w:rsidRDefault="00177358" w:rsidP="0017735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E814E4B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37F2C4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0D3200D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37E14B6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5563D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A099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6F264A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D53ED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95B5A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33240C6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7CD8" w14:textId="3342867E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76DF6" w14:textId="00714AE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18A35604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7AE29" w14:textId="1A2E61F9" w:rsidR="008578FF" w:rsidRPr="00D5373B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lastRenderedPageBreak/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1291E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4B593D9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1D21548E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4F599FD" w14:textId="5C2A0BBA" w:rsidR="008578FF" w:rsidRPr="00D5373B" w:rsidRDefault="00CD41E0" w:rsidP="00D5373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MUZEUM REGIONALNE IM. ADAMA FASTNACHTA W BRZOZOWIE</w:t>
            </w:r>
          </w:p>
        </w:tc>
      </w:tr>
      <w:tr w:rsidR="008578FF" w:rsidRPr="00D34AC7" w14:paraId="3CA1E176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2B596A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D1C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2B86BF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813E6C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E897BF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B66AA5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177358" w:rsidRPr="00D34AC7" w14:paraId="4779CD38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A2C9A4" w14:textId="77777777" w:rsidR="00177358" w:rsidRPr="00D34AC7" w:rsidRDefault="0017735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81E4E01" w14:textId="4F9E8D93" w:rsidR="00177358" w:rsidRPr="00D34AC7" w:rsidRDefault="001548F3" w:rsidP="008F795E">
            <w:pPr>
              <w:jc w:val="right"/>
              <w:rPr>
                <w:rFonts w:ascii="Garamond" w:hAnsi="Garamond"/>
              </w:rPr>
            </w:pPr>
            <w:r w:rsidRPr="001548F3">
              <w:rPr>
                <w:rFonts w:ascii="Garamond" w:hAnsi="Garamond" w:cs="Tahoma"/>
              </w:rPr>
              <w:t>3</w:t>
            </w:r>
            <w:r>
              <w:rPr>
                <w:rFonts w:ascii="Garamond" w:hAnsi="Garamond" w:cs="Tahoma"/>
              </w:rPr>
              <w:t>.</w:t>
            </w:r>
            <w:r w:rsidRPr="001548F3">
              <w:rPr>
                <w:rFonts w:ascii="Garamond" w:hAnsi="Garamond" w:cs="Tahoma"/>
              </w:rPr>
              <w:t>423,30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DA34364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B5D5B05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3D6C89F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6C9361" w14:textId="4A1E7F64" w:rsidR="00D5373B" w:rsidRPr="00D34AC7" w:rsidRDefault="00D5373B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F5EC895" w14:textId="3C7902A2" w:rsidR="00D5373B" w:rsidRPr="00D34AC7" w:rsidRDefault="001548F3" w:rsidP="008F795E">
            <w:pPr>
              <w:jc w:val="right"/>
              <w:rPr>
                <w:rFonts w:ascii="Garamond" w:hAnsi="Garamond" w:cs="Tahoma"/>
              </w:rPr>
            </w:pPr>
            <w:r w:rsidRPr="001548F3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1548F3">
              <w:rPr>
                <w:rFonts w:ascii="Garamond" w:hAnsi="Garamond" w:cs="Tahoma"/>
              </w:rPr>
              <w:t>184</w:t>
            </w:r>
            <w:r>
              <w:rPr>
                <w:rFonts w:ascii="Garamond" w:hAnsi="Garamond" w:cs="Tahoma"/>
              </w:rPr>
              <w:t>.</w:t>
            </w:r>
            <w:r w:rsidRPr="001548F3">
              <w:rPr>
                <w:rFonts w:ascii="Garamond" w:hAnsi="Garamond" w:cs="Tahoma"/>
              </w:rPr>
              <w:t>826,33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241B587" w14:textId="77777777" w:rsidR="00D5373B" w:rsidRPr="00D34AC7" w:rsidRDefault="00D5373B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DDDB4C3" w14:textId="77777777" w:rsidR="00D5373B" w:rsidRPr="00D34AC7" w:rsidRDefault="00D5373B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421E673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F98EEE" w14:textId="06731832" w:rsidR="00D5373B" w:rsidRPr="00D34AC7" w:rsidRDefault="00D5373B" w:rsidP="00D5373B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EED3DD2" w14:textId="5A6D7506" w:rsidR="00D5373B" w:rsidRPr="00D34AC7" w:rsidRDefault="001548F3" w:rsidP="00D5373B">
            <w:pPr>
              <w:jc w:val="right"/>
              <w:rPr>
                <w:rFonts w:ascii="Garamond" w:hAnsi="Garamond" w:cs="Tahoma"/>
              </w:rPr>
            </w:pPr>
            <w:r w:rsidRPr="001548F3">
              <w:rPr>
                <w:rFonts w:ascii="Garamond" w:hAnsi="Garamond" w:cs="Tahoma"/>
              </w:rPr>
              <w:t>30</w:t>
            </w:r>
            <w:r>
              <w:rPr>
                <w:rFonts w:ascii="Garamond" w:hAnsi="Garamond" w:cs="Tahoma"/>
              </w:rPr>
              <w:t>.</w:t>
            </w:r>
            <w:r w:rsidRPr="001548F3">
              <w:rPr>
                <w:rFonts w:ascii="Garamond" w:hAnsi="Garamond" w:cs="Tahoma"/>
              </w:rPr>
              <w:t>041,74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E695058" w14:textId="77777777" w:rsidR="00D5373B" w:rsidRPr="00D34AC7" w:rsidRDefault="00D5373B" w:rsidP="00D5373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93C1C81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0739DC8E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47675FD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F994D5F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795F6EE1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ED90D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99AAC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45C79F2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DA8FE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910D5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3D6DEF42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490A9" w14:textId="0DE0E338" w:rsidR="00D5373B" w:rsidRPr="00D34AC7" w:rsidRDefault="00D5373B" w:rsidP="00D5373B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6FC68" w14:textId="335CE599" w:rsidR="00D5373B" w:rsidRPr="00D34AC7" w:rsidRDefault="00D5373B" w:rsidP="00D5373B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5373B" w:rsidRPr="00D34AC7" w14:paraId="6D10E49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23FC2" w14:textId="07799D82" w:rsidR="00D5373B" w:rsidRPr="00546018" w:rsidRDefault="00D5373B" w:rsidP="00D5373B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4AC40" w14:textId="77777777" w:rsidR="00D5373B" w:rsidRPr="00D34AC7" w:rsidRDefault="00D5373B" w:rsidP="00D5373B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C1F8BA4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A044E02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13CF15D" w14:textId="408945A4" w:rsidR="008578FF" w:rsidRPr="00D34AC7" w:rsidRDefault="00CD41E0" w:rsidP="00546018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PRZEDSZKOLE SAMORZĄDOWE NR 1 W BRZOZOWIE</w:t>
            </w:r>
          </w:p>
        </w:tc>
      </w:tr>
      <w:tr w:rsidR="008578FF" w:rsidRPr="00D34AC7" w14:paraId="2AFBFA6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23178A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F1F1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687E56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678A7E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DCD98E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36F2C1C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177358" w:rsidRPr="00D34AC7" w14:paraId="180CC25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154F80" w14:textId="77777777" w:rsidR="00177358" w:rsidRPr="00D34AC7" w:rsidRDefault="0017735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697B1C0" w14:textId="54D22195" w:rsidR="00177358" w:rsidRPr="00D34AC7" w:rsidRDefault="00546018" w:rsidP="008F795E">
            <w:pPr>
              <w:jc w:val="right"/>
              <w:rPr>
                <w:rFonts w:ascii="Garamond" w:hAnsi="Garamond"/>
              </w:rPr>
            </w:pPr>
            <w:r w:rsidRPr="00546018">
              <w:rPr>
                <w:rFonts w:ascii="Garamond" w:hAnsi="Garamond" w:cs="Tahoma"/>
              </w:rPr>
              <w:t>18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695,00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48ADAD5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DF9ED2E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5555180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88927F" w14:textId="77777777" w:rsidR="00177358" w:rsidRPr="00D34AC7" w:rsidRDefault="0017735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E68D486" w14:textId="3B128A42" w:rsidR="00177358" w:rsidRPr="00D34AC7" w:rsidRDefault="00546018" w:rsidP="008F795E">
            <w:pPr>
              <w:jc w:val="right"/>
              <w:rPr>
                <w:rFonts w:ascii="Garamond" w:hAnsi="Garamond" w:cs="Tahoma"/>
              </w:rPr>
            </w:pPr>
            <w:r w:rsidRPr="00546018">
              <w:rPr>
                <w:rFonts w:ascii="Garamond" w:hAnsi="Garamond" w:cs="Tahoma"/>
              </w:rPr>
              <w:t>27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614,70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6ADEFF8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9DBEE64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5B77260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87394E" w14:textId="77777777" w:rsidR="00177358" w:rsidRPr="00D34AC7" w:rsidRDefault="0017735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AAE35BC" w14:textId="5888B6A2" w:rsidR="00177358" w:rsidRPr="00D34AC7" w:rsidRDefault="00546018" w:rsidP="008F795E">
            <w:pPr>
              <w:jc w:val="right"/>
              <w:rPr>
                <w:rFonts w:ascii="Garamond" w:hAnsi="Garamond" w:cs="Tahoma"/>
              </w:rPr>
            </w:pPr>
            <w:r w:rsidRPr="00546018">
              <w:rPr>
                <w:rFonts w:ascii="Garamond" w:hAnsi="Garamond" w:cs="Tahoma"/>
              </w:rPr>
              <w:t>4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674,00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8504350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A3341FC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572D8C1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E8A081" w14:textId="03F61693" w:rsidR="00546018" w:rsidRPr="00D34AC7" w:rsidRDefault="00546018" w:rsidP="00546018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2625D16" w14:textId="33C1F83C" w:rsidR="00546018" w:rsidRPr="00546018" w:rsidRDefault="00546018" w:rsidP="00546018">
            <w:pPr>
              <w:jc w:val="right"/>
              <w:rPr>
                <w:rFonts w:ascii="Garamond" w:hAnsi="Garamond" w:cs="Tahoma"/>
              </w:rPr>
            </w:pPr>
            <w:r w:rsidRPr="00546018">
              <w:rPr>
                <w:rFonts w:ascii="Garamond" w:hAnsi="Garamond" w:cs="Tahoma"/>
              </w:rPr>
              <w:t>13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776,00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29A083B" w14:textId="77777777" w:rsidR="00546018" w:rsidRPr="00D34AC7" w:rsidRDefault="00546018" w:rsidP="0054601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A3AA736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79EFF30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C2516AE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5E41469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626E013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A7F07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7E738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1A5AC57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A6AE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1E0D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6566E223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89566" w14:textId="094DCC55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FB81D" w14:textId="5F9C469D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546018" w:rsidRPr="00D34AC7" w14:paraId="733CA1E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072F6" w14:textId="08A47D73" w:rsidR="00546018" w:rsidRPr="00546018" w:rsidRDefault="00546018" w:rsidP="00546018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3296" w14:textId="77777777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81CB745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70459F4C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0AFB87F" w14:textId="1AED5D5F" w:rsidR="008578FF" w:rsidRPr="00D34AC7" w:rsidRDefault="00CD41E0" w:rsidP="00546018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PRZEDSZKOLE SAMORZĄDOWE NR 2 W HUMNISKACH</w:t>
            </w:r>
          </w:p>
        </w:tc>
      </w:tr>
      <w:tr w:rsidR="008578FF" w:rsidRPr="00D34AC7" w14:paraId="350AC5C6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FD2B8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BEEA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7E516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204ED9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21BEE0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488895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177358" w:rsidRPr="00D34AC7" w14:paraId="25FB716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7E9829" w14:textId="77777777" w:rsidR="00177358" w:rsidRPr="00D34AC7" w:rsidRDefault="0017735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7A0383C" w14:textId="0B2BEF85" w:rsidR="00177358" w:rsidRPr="00D34AC7" w:rsidRDefault="00546018" w:rsidP="008F795E">
            <w:pPr>
              <w:jc w:val="right"/>
              <w:rPr>
                <w:rFonts w:ascii="Garamond" w:hAnsi="Garamond"/>
              </w:rPr>
            </w:pPr>
            <w:r w:rsidRPr="00546018">
              <w:rPr>
                <w:rFonts w:ascii="Garamond" w:hAnsi="Garamond" w:cs="Tahoma"/>
              </w:rPr>
              <w:t>9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581,73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89A1961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ACC984C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7305C74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3A556F" w14:textId="77777777" w:rsidR="00177358" w:rsidRPr="00D34AC7" w:rsidRDefault="0017735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EC5512" w14:textId="777D36AD" w:rsidR="00177358" w:rsidRPr="00D34AC7" w:rsidRDefault="00546018" w:rsidP="008F795E">
            <w:pPr>
              <w:jc w:val="right"/>
              <w:rPr>
                <w:rFonts w:ascii="Garamond" w:hAnsi="Garamond" w:cs="Tahoma"/>
              </w:rPr>
            </w:pPr>
            <w:r w:rsidRPr="00546018">
              <w:rPr>
                <w:rFonts w:ascii="Garamond" w:hAnsi="Garamond" w:cs="Tahoma"/>
              </w:rPr>
              <w:t>7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234,50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8873E7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8D308D0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472BAA2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FBA3BEB" w14:textId="3AFA1744" w:rsidR="00546018" w:rsidRPr="00D34AC7" w:rsidRDefault="00546018" w:rsidP="00546018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997378" w14:textId="5B51B45F" w:rsidR="00546018" w:rsidRPr="00D34AC7" w:rsidRDefault="00546018" w:rsidP="00546018">
            <w:pPr>
              <w:jc w:val="right"/>
              <w:rPr>
                <w:rFonts w:ascii="Garamond" w:hAnsi="Garamond" w:cs="Tahoma"/>
              </w:rPr>
            </w:pPr>
            <w:r w:rsidRPr="00546018">
              <w:rPr>
                <w:rFonts w:ascii="Garamond" w:hAnsi="Garamond" w:cs="Tahoma"/>
              </w:rPr>
              <w:t>2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441,14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7EFBF47" w14:textId="77777777" w:rsidR="00546018" w:rsidRPr="00D34AC7" w:rsidRDefault="00546018" w:rsidP="0054601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389C3DC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1CEE166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DD8252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816E7FE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5806E6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9F600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F1FB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389816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8EEE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1698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C34530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99CD" w14:textId="275B5A4E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A0F92" w14:textId="1301DA6A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54F6A15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AB92C" w14:textId="76A42A90" w:rsidR="008578FF" w:rsidRPr="00546018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EB79C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B4A8324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03A3E56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95D89E" w14:textId="49502ADA" w:rsidR="008578FF" w:rsidRPr="00D34AC7" w:rsidRDefault="00CD41E0" w:rsidP="00546018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PRZEDSZKOLE SAMORZĄDOWE NR 2 Z ODDZIAŁAMI INTEGRACYJNYMI W</w:t>
            </w:r>
            <w:r>
              <w:rPr>
                <w:rFonts w:ascii="Garamond" w:hAnsi="Garamond" w:cs="Tahoma"/>
                <w:b/>
              </w:rPr>
              <w:t> </w:t>
            </w:r>
            <w:r w:rsidRPr="00CD41E0">
              <w:rPr>
                <w:rFonts w:ascii="Garamond" w:hAnsi="Garamond" w:cs="Tahoma"/>
                <w:b/>
              </w:rPr>
              <w:t>BRZOZOWIE</w:t>
            </w:r>
          </w:p>
        </w:tc>
      </w:tr>
      <w:tr w:rsidR="008578FF" w:rsidRPr="00D34AC7" w14:paraId="7D87E5F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A3E57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6487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137C9D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446FC3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245E1C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DF28FE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546018" w:rsidRPr="00D34AC7" w14:paraId="659E0AE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889413" w14:textId="5DAD896F" w:rsidR="00546018" w:rsidRPr="00D34AC7" w:rsidRDefault="00546018" w:rsidP="00546018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1A58FC5" w14:textId="1A37FC64" w:rsidR="00546018" w:rsidRPr="00D34AC7" w:rsidRDefault="00546018" w:rsidP="00546018">
            <w:pPr>
              <w:jc w:val="right"/>
              <w:rPr>
                <w:rFonts w:ascii="Garamond" w:hAnsi="Garamond" w:cs="Tahoma"/>
              </w:rPr>
            </w:pPr>
            <w:r w:rsidRPr="00546018">
              <w:rPr>
                <w:rFonts w:ascii="Garamond" w:hAnsi="Garamond" w:cs="Tahoma"/>
              </w:rPr>
              <w:t>6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366,00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893D94" w14:textId="77777777" w:rsidR="00546018" w:rsidRPr="00D34AC7" w:rsidRDefault="00546018" w:rsidP="0054601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70C1568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70F5440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441C9E" w14:textId="657E3CD1" w:rsidR="00546018" w:rsidRPr="00D34AC7" w:rsidRDefault="00546018" w:rsidP="00546018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C0AD329" w14:textId="2269FAC1" w:rsidR="00546018" w:rsidRPr="00D34AC7" w:rsidRDefault="00546018" w:rsidP="00546018">
            <w:pPr>
              <w:jc w:val="right"/>
              <w:rPr>
                <w:rFonts w:ascii="Garamond" w:hAnsi="Garamond" w:cs="Tahoma"/>
              </w:rPr>
            </w:pPr>
            <w:r w:rsidRPr="00546018">
              <w:rPr>
                <w:rFonts w:ascii="Garamond" w:hAnsi="Garamond" w:cs="Tahoma"/>
              </w:rPr>
              <w:t>12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865,95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65385D1" w14:textId="77777777" w:rsidR="00546018" w:rsidRPr="00D34AC7" w:rsidRDefault="00546018" w:rsidP="0054601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D416610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13FB8E06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A830B6" w14:textId="36F0016E" w:rsidR="00546018" w:rsidRPr="00D34AC7" w:rsidRDefault="00546018" w:rsidP="00546018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961706A" w14:textId="6484BCB9" w:rsidR="00546018" w:rsidRPr="00D34AC7" w:rsidRDefault="00546018" w:rsidP="00546018">
            <w:pPr>
              <w:jc w:val="right"/>
              <w:rPr>
                <w:rFonts w:ascii="Garamond" w:hAnsi="Garamond" w:cs="Tahoma"/>
              </w:rPr>
            </w:pPr>
            <w:r w:rsidRPr="00546018">
              <w:rPr>
                <w:rFonts w:ascii="Garamond" w:hAnsi="Garamond" w:cs="Tahoma"/>
              </w:rPr>
              <w:t>6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247,55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A225220" w14:textId="77777777" w:rsidR="00546018" w:rsidRPr="00D34AC7" w:rsidRDefault="00546018" w:rsidP="0054601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1B55145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4362DE4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2768B60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8CD9F3E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6A717FE1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6DC1B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6D120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3EF95DA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3D0FA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4D26D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71D7752C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3DFB7" w14:textId="2F0EB09C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C5F0E" w14:textId="5348E890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546018" w:rsidRPr="00D34AC7" w14:paraId="6B88665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2FA0D" w14:textId="619A1168" w:rsidR="00546018" w:rsidRPr="00546018" w:rsidRDefault="00546018" w:rsidP="00546018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F8F48" w14:textId="77777777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E4BEB20" w14:textId="77777777" w:rsidR="008578FF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477F792A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187F2EF" w14:textId="06FCE469" w:rsidR="008578FF" w:rsidRPr="00D34AC7" w:rsidRDefault="00CD41E0" w:rsidP="00546018">
            <w:pPr>
              <w:pStyle w:val="Bezodstpw1"/>
              <w:numPr>
                <w:ilvl w:val="0"/>
                <w:numId w:val="24"/>
              </w:numPr>
              <w:rPr>
                <w:rFonts w:ascii="Garamond" w:hAnsi="Garamond" w:cs="Tahoma"/>
                <w:b/>
                <w:sz w:val="24"/>
                <w:szCs w:val="24"/>
              </w:rPr>
            </w:pPr>
            <w:r w:rsidRPr="00CD41E0">
              <w:rPr>
                <w:rFonts w:ascii="Garamond" w:hAnsi="Garamond" w:cs="Tahoma"/>
                <w:b/>
                <w:sz w:val="24"/>
                <w:szCs w:val="24"/>
              </w:rPr>
              <w:t>PRZEDSZKOLE SAMORZĄDOWE W GRABOWNICY STARZEŃSKIEJ</w:t>
            </w:r>
          </w:p>
        </w:tc>
      </w:tr>
      <w:tr w:rsidR="008578FF" w:rsidRPr="00D34AC7" w14:paraId="030B1582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0581EE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5FA7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D86F88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DF8617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2CBF6AE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6749F2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C82651" w:rsidRPr="00D34AC7" w14:paraId="3A3F2B5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0047ED" w14:textId="3A4EC488" w:rsidR="00C82651" w:rsidRPr="00D34AC7" w:rsidRDefault="00C82651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FD41860" w14:textId="6CAF4E61" w:rsidR="00C82651" w:rsidRPr="00D34AC7" w:rsidRDefault="00C82651" w:rsidP="008F795E">
            <w:pPr>
              <w:jc w:val="right"/>
              <w:rPr>
                <w:rFonts w:ascii="Garamond" w:hAnsi="Garamond"/>
              </w:rPr>
            </w:pPr>
            <w:r w:rsidRPr="00546018">
              <w:rPr>
                <w:rFonts w:ascii="Garamond" w:hAnsi="Garamond" w:cs="Tahoma"/>
              </w:rPr>
              <w:t>5</w:t>
            </w:r>
            <w:r>
              <w:rPr>
                <w:rFonts w:ascii="Garamond" w:hAnsi="Garamond" w:cs="Tahoma"/>
              </w:rPr>
              <w:t>.</w:t>
            </w:r>
            <w:r w:rsidRPr="00546018">
              <w:rPr>
                <w:rFonts w:ascii="Garamond" w:hAnsi="Garamond" w:cs="Tahoma"/>
              </w:rPr>
              <w:t>885,25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6B80D72" w14:textId="77777777" w:rsidR="00C82651" w:rsidRPr="00D34AC7" w:rsidRDefault="00C82651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DE8778C" w14:textId="77777777" w:rsidR="00C82651" w:rsidRPr="00D34AC7" w:rsidRDefault="00C82651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1936EA1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F6CA4FD" w14:textId="77777777" w:rsidR="00C82651" w:rsidRPr="00D34AC7" w:rsidRDefault="00C82651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60281B6" w14:textId="77777777" w:rsidR="00C82651" w:rsidRPr="00D34AC7" w:rsidRDefault="00C82651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04AFA14B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EB54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CCDCB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E94A53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B64B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4336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BBA68F0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97264" w14:textId="1C5EE13E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40D2D" w14:textId="683436D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6D4596EE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FDAE6" w14:textId="7EF3C0B1" w:rsidR="008578FF" w:rsidRPr="00546018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DA1D0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D534645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B8D415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EBB8940" w14:textId="4638AED8" w:rsidR="008578FF" w:rsidRPr="00546018" w:rsidRDefault="00CD41E0" w:rsidP="00546018">
            <w:pPr>
              <w:pStyle w:val="Bezodstpw1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  <w:sz w:val="24"/>
                <w:szCs w:val="24"/>
              </w:rPr>
              <w:t>PRZEDSZKOLE SAMORZĄDOWE W STAREJ WSI</w:t>
            </w:r>
          </w:p>
        </w:tc>
      </w:tr>
      <w:tr w:rsidR="008578FF" w:rsidRPr="00D34AC7" w14:paraId="05E608C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5100EA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E0B8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DD407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7FEE9D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95D204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4AB97A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C82651" w:rsidRPr="00D34AC7" w14:paraId="2CA8DF8D" w14:textId="77777777" w:rsidTr="00D6499B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6B1F6F0" w14:textId="736BBEA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B2F53" w14:textId="713F093D" w:rsidR="00C82651" w:rsidRPr="00D34AC7" w:rsidRDefault="00C82651" w:rsidP="00C82651">
            <w:pPr>
              <w:jc w:val="right"/>
              <w:rPr>
                <w:rFonts w:ascii="Garamond" w:hAnsi="Garamond" w:cs="Tahoma"/>
                <w:b/>
              </w:rPr>
            </w:pPr>
            <w:r w:rsidRPr="00C82651">
              <w:rPr>
                <w:rFonts w:ascii="Garamond" w:hAnsi="Garamond" w:cs="Tahoma"/>
              </w:rPr>
              <w:t>12</w:t>
            </w:r>
            <w:r>
              <w:rPr>
                <w:rFonts w:ascii="Garamond" w:hAnsi="Garamond" w:cs="Tahoma"/>
              </w:rPr>
              <w:t>.</w:t>
            </w:r>
            <w:r w:rsidRPr="00C82651">
              <w:rPr>
                <w:rFonts w:ascii="Garamond" w:hAnsi="Garamond" w:cs="Tahoma"/>
              </w:rPr>
              <w:t>892,52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  <w:noWrap/>
            <w:vAlign w:val="center"/>
          </w:tcPr>
          <w:p w14:paraId="193370B3" w14:textId="77777777" w:rsidR="00C82651" w:rsidRPr="00D34AC7" w:rsidRDefault="00C82651" w:rsidP="00C82651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</w:tcPr>
          <w:p w14:paraId="65774BEE" w14:textId="77777777" w:rsidR="00C82651" w:rsidRPr="00C82651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768DD8B3" w14:textId="77777777" w:rsidTr="00D6499B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19F08E" w14:textId="077DF14D" w:rsidR="00C82651" w:rsidRPr="00C82651" w:rsidRDefault="00C82651" w:rsidP="00C82651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E50AC" w14:textId="41ADF318" w:rsidR="00C82651" w:rsidRPr="00C82651" w:rsidRDefault="00C82651" w:rsidP="00C82651">
            <w:pPr>
              <w:jc w:val="right"/>
              <w:rPr>
                <w:rFonts w:ascii="Garamond" w:hAnsi="Garamond" w:cs="Tahoma"/>
              </w:rPr>
            </w:pPr>
            <w:r w:rsidRPr="00C82651">
              <w:rPr>
                <w:rFonts w:ascii="Garamond" w:hAnsi="Garamond" w:cs="Tahoma"/>
              </w:rPr>
              <w:t>1.960,00</w:t>
            </w: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3D9D591" w14:textId="77777777" w:rsidR="00C82651" w:rsidRPr="00D34AC7" w:rsidRDefault="00C82651" w:rsidP="00C82651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000000"/>
            </w:tcBorders>
          </w:tcPr>
          <w:p w14:paraId="76E2D18C" w14:textId="77777777" w:rsidR="00C82651" w:rsidRPr="00D34AC7" w:rsidRDefault="00C82651" w:rsidP="00C82651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C82651" w:rsidRPr="00D34AC7" w14:paraId="0753C01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B0FF5C7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E54D3F2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571E6EC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DB9CE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DE030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281C8585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D6E63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0A37B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3D5268B0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7970" w14:textId="7B7B0140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D5493" w14:textId="4E5B9FE8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C82651" w:rsidRPr="00D34AC7" w14:paraId="1EFB9B4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DD786" w14:textId="38EBEFCF" w:rsidR="00C82651" w:rsidRPr="00C82651" w:rsidRDefault="00C82651" w:rsidP="00C8265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20F23" w14:textId="77777777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5813D1A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58C1AFF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A11D268" w14:textId="22E58869" w:rsidR="008578FF" w:rsidRPr="00C82651" w:rsidRDefault="00CD41E0" w:rsidP="00CD41E0">
            <w:pPr>
              <w:pStyle w:val="Bezodstpw1"/>
              <w:numPr>
                <w:ilvl w:val="0"/>
                <w:numId w:val="24"/>
              </w:numPr>
              <w:jc w:val="both"/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  <w:sz w:val="24"/>
                <w:szCs w:val="24"/>
              </w:rPr>
              <w:t>SZKOŁA PODSTAWOWA IM. MARII KONOPNICKIEJ W GRABOWNICY STARZEŃSKIEJ</w:t>
            </w:r>
          </w:p>
        </w:tc>
      </w:tr>
      <w:tr w:rsidR="008578FF" w:rsidRPr="00D34AC7" w14:paraId="5DB6555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880B1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F51D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392A98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1C7F4BE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A8FDA4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5BB584D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177358" w:rsidRPr="00D34AC7" w14:paraId="753E090B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AB7986" w14:textId="77777777" w:rsidR="00177358" w:rsidRPr="00D34AC7" w:rsidRDefault="0017735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A61FECB" w14:textId="77FDB08B" w:rsidR="00177358" w:rsidRPr="00D34AC7" w:rsidRDefault="00C82651" w:rsidP="008F795E">
            <w:pPr>
              <w:jc w:val="right"/>
              <w:rPr>
                <w:rFonts w:ascii="Garamond" w:hAnsi="Garamond"/>
              </w:rPr>
            </w:pPr>
            <w:r w:rsidRPr="00C82651">
              <w:rPr>
                <w:rFonts w:ascii="Garamond" w:hAnsi="Garamond"/>
              </w:rPr>
              <w:t>20</w:t>
            </w:r>
            <w:r>
              <w:rPr>
                <w:rFonts w:ascii="Garamond" w:hAnsi="Garamond"/>
              </w:rPr>
              <w:t>.</w:t>
            </w:r>
            <w:r w:rsidRPr="00C82651">
              <w:rPr>
                <w:rFonts w:ascii="Garamond" w:hAnsi="Garamond"/>
              </w:rPr>
              <w:t>396,99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C7887FC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705D15F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185BA49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EDDB89" w14:textId="77777777" w:rsidR="00177358" w:rsidRPr="00D34AC7" w:rsidRDefault="0017735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0C1061" w14:textId="75C5D4BC" w:rsidR="00177358" w:rsidRPr="00D34AC7" w:rsidRDefault="00C82651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8.758,34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8DD2B83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7DB0500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4F0F2E68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7A4F58" w14:textId="522F7F02" w:rsidR="00C82651" w:rsidRPr="00D34AC7" w:rsidRDefault="00C82651" w:rsidP="00C82651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42AF18" w14:textId="3748AF55" w:rsidR="00C82651" w:rsidRPr="00D34AC7" w:rsidRDefault="00C82651" w:rsidP="00C82651">
            <w:pPr>
              <w:jc w:val="right"/>
              <w:rPr>
                <w:rFonts w:ascii="Garamond" w:hAnsi="Garamond" w:cs="Tahoma"/>
              </w:rPr>
            </w:pPr>
            <w:r w:rsidRPr="00C82651">
              <w:rPr>
                <w:rFonts w:ascii="Garamond" w:hAnsi="Garamond" w:cs="Tahoma"/>
              </w:rPr>
              <w:t>4</w:t>
            </w:r>
            <w:r>
              <w:rPr>
                <w:rFonts w:ascii="Garamond" w:hAnsi="Garamond" w:cs="Tahoma"/>
              </w:rPr>
              <w:t>.</w:t>
            </w:r>
            <w:r w:rsidRPr="00C82651">
              <w:rPr>
                <w:rFonts w:ascii="Garamond" w:hAnsi="Garamond" w:cs="Tahoma"/>
              </w:rPr>
              <w:t>871,16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E441A8B" w14:textId="77777777" w:rsidR="00C82651" w:rsidRPr="00D34AC7" w:rsidRDefault="00C82651" w:rsidP="00C82651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5BAEC7C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1D0D87F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53504AD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E0125A2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3565A1B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555C9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8D80F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44F17E7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9193C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9D807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3AAF053C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32457" w14:textId="7A7B1BEE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1D4D6" w14:textId="64010A9C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C82651" w:rsidRPr="00D34AC7" w14:paraId="1C3DFBFC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83444" w14:textId="5FEB614F" w:rsidR="00C82651" w:rsidRPr="00C82651" w:rsidRDefault="00C82651" w:rsidP="00C8265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9DC1C" w14:textId="77777777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0F8B5E9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0A6B0669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0676A70" w14:textId="26177BA6" w:rsidR="008578FF" w:rsidRPr="00D34AC7" w:rsidRDefault="00CD41E0" w:rsidP="00C8265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IM. PROF. WALERIANA PAŃKI W TURZYM POLU</w:t>
            </w:r>
          </w:p>
        </w:tc>
      </w:tr>
      <w:tr w:rsidR="008578FF" w:rsidRPr="00D34AC7" w14:paraId="4B0A319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6E194B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9DD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03D78B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14D3F9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B8CD99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58499B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02F8591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109EDA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2AAD2C2" w14:textId="64C4097C" w:rsidR="00A14018" w:rsidRPr="00D34AC7" w:rsidRDefault="00C82651" w:rsidP="008F795E">
            <w:pPr>
              <w:jc w:val="right"/>
              <w:rPr>
                <w:rFonts w:ascii="Garamond" w:hAnsi="Garamond"/>
              </w:rPr>
            </w:pPr>
            <w:r w:rsidRPr="00C82651">
              <w:rPr>
                <w:rFonts w:ascii="Garamond" w:hAnsi="Garamond" w:cs="Tahoma"/>
              </w:rPr>
              <w:t>16</w:t>
            </w:r>
            <w:r>
              <w:rPr>
                <w:rFonts w:ascii="Garamond" w:hAnsi="Garamond" w:cs="Tahoma"/>
              </w:rPr>
              <w:t>.</w:t>
            </w:r>
            <w:r w:rsidRPr="00C82651">
              <w:rPr>
                <w:rFonts w:ascii="Garamond" w:hAnsi="Garamond" w:cs="Tahoma"/>
              </w:rPr>
              <w:t>599,72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E6433D9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525B75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1A0D71E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7E3C7F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1E37AA7" w14:textId="335A6F26" w:rsidR="00A14018" w:rsidRPr="00D34AC7" w:rsidRDefault="00C82651" w:rsidP="008F795E">
            <w:pPr>
              <w:jc w:val="right"/>
              <w:rPr>
                <w:rFonts w:ascii="Garamond" w:hAnsi="Garamond" w:cs="Tahoma"/>
              </w:rPr>
            </w:pPr>
            <w:r w:rsidRPr="00C82651">
              <w:rPr>
                <w:rFonts w:ascii="Garamond" w:hAnsi="Garamond" w:cs="Tahoma"/>
              </w:rPr>
              <w:t>17</w:t>
            </w:r>
            <w:r>
              <w:rPr>
                <w:rFonts w:ascii="Garamond" w:hAnsi="Garamond" w:cs="Tahoma"/>
              </w:rPr>
              <w:t>.</w:t>
            </w:r>
            <w:r w:rsidRPr="00C82651">
              <w:rPr>
                <w:rFonts w:ascii="Garamond" w:hAnsi="Garamond" w:cs="Tahoma"/>
              </w:rPr>
              <w:t>935,98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EE53112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9987D57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F061FC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D7C26D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4A8DB7" w14:textId="74442135" w:rsidR="00A14018" w:rsidRPr="00D34AC7" w:rsidRDefault="00C82651" w:rsidP="008F795E">
            <w:pPr>
              <w:jc w:val="right"/>
              <w:rPr>
                <w:rFonts w:ascii="Garamond" w:hAnsi="Garamond" w:cs="Tahoma"/>
              </w:rPr>
            </w:pPr>
            <w:r w:rsidRPr="00C82651">
              <w:rPr>
                <w:rFonts w:ascii="Garamond" w:hAnsi="Garamond" w:cs="Tahoma"/>
              </w:rPr>
              <w:t>2</w:t>
            </w:r>
            <w:r>
              <w:rPr>
                <w:rFonts w:ascii="Garamond" w:hAnsi="Garamond" w:cs="Tahoma"/>
              </w:rPr>
              <w:t>.</w:t>
            </w:r>
            <w:r w:rsidRPr="00C82651">
              <w:rPr>
                <w:rFonts w:ascii="Garamond" w:hAnsi="Garamond" w:cs="Tahoma"/>
              </w:rPr>
              <w:t>201,45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2B6F37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8563A45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7270ED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33AB6F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E895FA6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0CFBB80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11609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73F7F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077316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F32DE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F381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2B6C481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089F0" w14:textId="74BADFC2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74AA0" w14:textId="354113ED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62F873E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60599" w14:textId="40270D96" w:rsidR="008578FF" w:rsidRPr="00C8265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188C3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0848285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01755ED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901B55" w14:textId="57ADAE3D" w:rsidR="008578FF" w:rsidRPr="00C82651" w:rsidRDefault="00CD41E0" w:rsidP="00C8265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1 IM. WŁ. SZAFERA W BRZOZOWIE A</w:t>
            </w:r>
          </w:p>
        </w:tc>
      </w:tr>
      <w:tr w:rsidR="008578FF" w:rsidRPr="00D34AC7" w14:paraId="0E12211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EC3A16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346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C2B310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005382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346CA2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DC5887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2129120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0DD72C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3047A77" w14:textId="2BD2D09E" w:rsidR="00A14018" w:rsidRPr="00D34AC7" w:rsidRDefault="00C82651" w:rsidP="008F795E">
            <w:pPr>
              <w:jc w:val="right"/>
              <w:rPr>
                <w:rFonts w:ascii="Garamond" w:hAnsi="Garamond"/>
              </w:rPr>
            </w:pPr>
            <w:r w:rsidRPr="00C82651">
              <w:rPr>
                <w:rFonts w:ascii="Garamond" w:hAnsi="Garamond" w:cs="Tahoma"/>
              </w:rPr>
              <w:t>4</w:t>
            </w:r>
            <w:r>
              <w:rPr>
                <w:rFonts w:ascii="Garamond" w:hAnsi="Garamond" w:cs="Tahoma"/>
              </w:rPr>
              <w:t>.</w:t>
            </w:r>
            <w:r w:rsidRPr="00C82651">
              <w:rPr>
                <w:rFonts w:ascii="Garamond" w:hAnsi="Garamond" w:cs="Tahoma"/>
              </w:rPr>
              <w:t>270,00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DDB0C02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7688E55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C2C70A8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FA60E8E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0894044" w14:textId="67ECB0CE" w:rsidR="00A14018" w:rsidRPr="00D34AC7" w:rsidRDefault="00C82651" w:rsidP="008F795E">
            <w:pPr>
              <w:jc w:val="right"/>
              <w:rPr>
                <w:rFonts w:ascii="Garamond" w:hAnsi="Garamond" w:cs="Tahoma"/>
              </w:rPr>
            </w:pPr>
            <w:r w:rsidRPr="00C82651">
              <w:rPr>
                <w:rFonts w:ascii="Garamond" w:hAnsi="Garamond" w:cs="Tahoma"/>
              </w:rPr>
              <w:t>10</w:t>
            </w:r>
            <w:r>
              <w:rPr>
                <w:rFonts w:ascii="Garamond" w:hAnsi="Garamond" w:cs="Tahoma"/>
              </w:rPr>
              <w:t>.</w:t>
            </w:r>
            <w:r w:rsidRPr="00C82651">
              <w:rPr>
                <w:rFonts w:ascii="Garamond" w:hAnsi="Garamond" w:cs="Tahoma"/>
              </w:rPr>
              <w:t>311,00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C735303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F44598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23FC54B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C79375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F70B796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083B51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092E2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FAA4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2CFC2D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70AA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04D3C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D67BBBE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2E6B0" w14:textId="77777777" w:rsidR="008578FF" w:rsidRPr="00D34AC7" w:rsidRDefault="008578FF" w:rsidP="008F795E">
            <w:pPr>
              <w:rPr>
                <w:rFonts w:ascii="Garamond" w:hAnsi="Garamond" w:cs="Tahoma"/>
                <w:b/>
              </w:rPr>
            </w:pPr>
          </w:p>
          <w:p w14:paraId="5E0897F9" w14:textId="5C4A5669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  <w:p w14:paraId="0ABB017A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46CE1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</w:t>
            </w:r>
          </w:p>
          <w:p w14:paraId="4D41B91F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PLN</w:t>
            </w:r>
          </w:p>
        </w:tc>
      </w:tr>
      <w:tr w:rsidR="008578FF" w:rsidRPr="00D34AC7" w14:paraId="4FCA9D90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A4DED" w14:textId="77777777" w:rsidR="008578FF" w:rsidRPr="00D34AC7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  <w:p w14:paraId="1DAC5823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04C9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B0B719C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618B4996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1122E68" w14:textId="3AA33BAD" w:rsidR="008578FF" w:rsidRPr="00C82651" w:rsidRDefault="00CD41E0" w:rsidP="00C8265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1 IM. WŁ. SZAFERA W BRZOZOWIE B</w:t>
            </w:r>
          </w:p>
        </w:tc>
      </w:tr>
      <w:tr w:rsidR="008578FF" w:rsidRPr="00D34AC7" w14:paraId="49EF4FB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792D86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5E51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6B2FAE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1B511FD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23ED7A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FE471D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6D81966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89809DC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BEE7C8" w14:textId="32CF8D57" w:rsidR="00A14018" w:rsidRPr="00D34AC7" w:rsidRDefault="00C82651" w:rsidP="008F795E">
            <w:pPr>
              <w:jc w:val="right"/>
              <w:rPr>
                <w:rFonts w:ascii="Garamond" w:hAnsi="Garamond"/>
              </w:rPr>
            </w:pPr>
            <w:r w:rsidRPr="00C82651">
              <w:rPr>
                <w:rFonts w:ascii="Garamond" w:hAnsi="Garamond" w:cs="Tahoma"/>
              </w:rPr>
              <w:t>14</w:t>
            </w:r>
            <w:r>
              <w:rPr>
                <w:rFonts w:ascii="Garamond" w:hAnsi="Garamond" w:cs="Tahoma"/>
              </w:rPr>
              <w:t>.</w:t>
            </w:r>
            <w:r w:rsidRPr="00C82651">
              <w:rPr>
                <w:rFonts w:ascii="Garamond" w:hAnsi="Garamond" w:cs="Tahoma"/>
              </w:rPr>
              <w:t>660,00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5CEB999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6B30989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F15F00B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749C48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79C3120" w14:textId="11418CB7" w:rsidR="00A14018" w:rsidRPr="00D34AC7" w:rsidRDefault="00C82651" w:rsidP="008F795E">
            <w:pPr>
              <w:jc w:val="right"/>
              <w:rPr>
                <w:rFonts w:ascii="Garamond" w:hAnsi="Garamond" w:cs="Tahoma"/>
              </w:rPr>
            </w:pPr>
            <w:r w:rsidRPr="00C82651">
              <w:rPr>
                <w:rFonts w:ascii="Garamond" w:hAnsi="Garamond" w:cs="Tahoma"/>
              </w:rPr>
              <w:t>47</w:t>
            </w:r>
            <w:r>
              <w:rPr>
                <w:rFonts w:ascii="Garamond" w:hAnsi="Garamond" w:cs="Tahoma"/>
              </w:rPr>
              <w:t>.</w:t>
            </w:r>
            <w:r w:rsidRPr="00C82651">
              <w:rPr>
                <w:rFonts w:ascii="Garamond" w:hAnsi="Garamond" w:cs="Tahoma"/>
              </w:rPr>
              <w:t>797,00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E157098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78D3423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7A71B9B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AECFF8F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114EA6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9FB0ED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DF605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41087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7E601F7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53B6E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59EF7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FE8770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F9BB8" w14:textId="1AC00194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BC244" w14:textId="2701470A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1CD1D6B1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1C8D7" w14:textId="53094DFA" w:rsidR="008578FF" w:rsidRPr="00C8265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2C590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92612AD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21C981DF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A7508A" w14:textId="0F52F274" w:rsidR="008578FF" w:rsidRPr="00D34AC7" w:rsidRDefault="00CD41E0" w:rsidP="00C8265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2 IM. IGNACEGO ŁUKASIEWICZA W HUMNISKACH</w:t>
            </w:r>
          </w:p>
        </w:tc>
      </w:tr>
      <w:tr w:rsidR="008578FF" w:rsidRPr="00D34AC7" w14:paraId="33CF4E8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88034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2AEA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F224FA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256622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6FF692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F70C20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1A9861A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2AD9DD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2F4C8DB" w14:textId="3C40A882" w:rsidR="00A14018" w:rsidRPr="00D34AC7" w:rsidRDefault="00BC57B2" w:rsidP="008F795E">
            <w:pPr>
              <w:jc w:val="right"/>
              <w:rPr>
                <w:rFonts w:ascii="Garamond" w:hAnsi="Garamond"/>
              </w:rPr>
            </w:pPr>
            <w:r w:rsidRPr="00BC57B2">
              <w:rPr>
                <w:rFonts w:ascii="Garamond" w:hAnsi="Garamond"/>
              </w:rPr>
              <w:t>12</w:t>
            </w:r>
            <w:r>
              <w:rPr>
                <w:rFonts w:ascii="Garamond" w:hAnsi="Garamond"/>
              </w:rPr>
              <w:t>.</w:t>
            </w:r>
            <w:r w:rsidRPr="00BC57B2">
              <w:rPr>
                <w:rFonts w:ascii="Garamond" w:hAnsi="Garamond"/>
              </w:rPr>
              <w:t>411,24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3CA3DA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0ACA73C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A839B1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E7B1CA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D9C75F6" w14:textId="2588A33A" w:rsidR="00A14018" w:rsidRPr="00D34AC7" w:rsidRDefault="00BC57B2" w:rsidP="008F795E">
            <w:pPr>
              <w:jc w:val="right"/>
              <w:rPr>
                <w:rFonts w:ascii="Garamond" w:hAnsi="Garamond" w:cs="Tahoma"/>
              </w:rPr>
            </w:pPr>
            <w:r w:rsidRPr="00BC57B2">
              <w:rPr>
                <w:rFonts w:ascii="Garamond" w:hAnsi="Garamond" w:cs="Tahoma"/>
              </w:rPr>
              <w:t>29</w:t>
            </w:r>
            <w:r>
              <w:rPr>
                <w:rFonts w:ascii="Garamond" w:hAnsi="Garamond" w:cs="Tahoma"/>
              </w:rPr>
              <w:t>.</w:t>
            </w:r>
            <w:r w:rsidRPr="00BC57B2">
              <w:rPr>
                <w:rFonts w:ascii="Garamond" w:hAnsi="Garamond" w:cs="Tahoma"/>
              </w:rPr>
              <w:t>062,26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6664792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CD4606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4D30783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B76C5F" w14:textId="5587E1AE" w:rsidR="00BC57B2" w:rsidRPr="00D34AC7" w:rsidRDefault="00BC57B2" w:rsidP="00BC57B2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AC5294A" w14:textId="1A011A9D" w:rsidR="00BC57B2" w:rsidRPr="00D34AC7" w:rsidRDefault="00BC57B2" w:rsidP="00BC57B2">
            <w:pPr>
              <w:jc w:val="right"/>
              <w:rPr>
                <w:rFonts w:ascii="Garamond" w:hAnsi="Garamond" w:cs="Tahoma"/>
              </w:rPr>
            </w:pPr>
            <w:r w:rsidRPr="00BC57B2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BC57B2">
              <w:rPr>
                <w:rFonts w:ascii="Garamond" w:hAnsi="Garamond" w:cs="Tahoma"/>
              </w:rPr>
              <w:t>550,00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8CDDF3D" w14:textId="77777777" w:rsidR="00BC57B2" w:rsidRPr="00D34AC7" w:rsidRDefault="00BC57B2" w:rsidP="00BC57B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F9FB74" w14:textId="77777777" w:rsidR="00BC57B2" w:rsidRPr="00D34AC7" w:rsidRDefault="00BC57B2" w:rsidP="00BC57B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4B8930F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2FF476" w14:textId="58E9B271" w:rsidR="00BC57B2" w:rsidRPr="00D34AC7" w:rsidRDefault="00BC57B2" w:rsidP="00BC57B2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C253E6" w14:textId="7950EB1F" w:rsidR="00BC57B2" w:rsidRPr="00D34AC7" w:rsidRDefault="00BC57B2" w:rsidP="00BC57B2">
            <w:pPr>
              <w:jc w:val="right"/>
              <w:rPr>
                <w:rFonts w:ascii="Garamond" w:hAnsi="Garamond" w:cs="Tahoma"/>
              </w:rPr>
            </w:pPr>
            <w:r w:rsidRPr="00BC57B2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BC57B2">
              <w:rPr>
                <w:rFonts w:ascii="Garamond" w:hAnsi="Garamond" w:cs="Tahoma"/>
              </w:rPr>
              <w:t>465,50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A1949F1" w14:textId="77777777" w:rsidR="00BC57B2" w:rsidRPr="00D34AC7" w:rsidRDefault="00BC57B2" w:rsidP="00BC57B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7365C8D" w14:textId="77777777" w:rsidR="00BC57B2" w:rsidRPr="00D34AC7" w:rsidRDefault="00BC57B2" w:rsidP="00BC57B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3005460A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B704B70" w14:textId="77777777" w:rsidR="00BC57B2" w:rsidRPr="00D34AC7" w:rsidRDefault="00BC57B2" w:rsidP="00BC57B2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E0AD11D" w14:textId="77777777" w:rsidR="00BC57B2" w:rsidRPr="00D34AC7" w:rsidRDefault="00BC57B2" w:rsidP="00BC57B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3701EAF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CB4E3" w14:textId="77777777" w:rsidR="00BC57B2" w:rsidRPr="00D34AC7" w:rsidRDefault="00BC57B2" w:rsidP="00BC57B2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45EB3" w14:textId="77777777" w:rsidR="00BC57B2" w:rsidRPr="00D34AC7" w:rsidRDefault="00BC57B2" w:rsidP="00BC57B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30EAAB3A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0F6AD" w14:textId="77777777" w:rsidR="00BC57B2" w:rsidRPr="00D34AC7" w:rsidRDefault="00BC57B2" w:rsidP="00BC57B2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433F9" w14:textId="77777777" w:rsidR="00BC57B2" w:rsidRPr="00D34AC7" w:rsidRDefault="00BC57B2" w:rsidP="00BC57B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5DB74C28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4B1A9" w14:textId="3058F33B" w:rsidR="00BC57B2" w:rsidRPr="00D34AC7" w:rsidRDefault="00BC57B2" w:rsidP="00BC57B2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2BCF1" w14:textId="188DA654" w:rsidR="00BC57B2" w:rsidRPr="00D34AC7" w:rsidRDefault="00BC57B2" w:rsidP="00BC57B2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BC57B2" w:rsidRPr="00D34AC7" w14:paraId="6511FD82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3AF99" w14:textId="5F77F8B8" w:rsidR="00BC57B2" w:rsidRPr="00BC57B2" w:rsidRDefault="00BC57B2" w:rsidP="00BC57B2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45448" w14:textId="77777777" w:rsidR="00BC57B2" w:rsidRPr="00D34AC7" w:rsidRDefault="00BC57B2" w:rsidP="00BC57B2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CE9AF16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22"/>
        <w:gridCol w:w="704"/>
        <w:gridCol w:w="1989"/>
        <w:gridCol w:w="1843"/>
      </w:tblGrid>
      <w:tr w:rsidR="008578FF" w:rsidRPr="00D34AC7" w14:paraId="2B674C67" w14:textId="77777777" w:rsidTr="00A14018">
        <w:trPr>
          <w:trHeight w:val="300"/>
        </w:trPr>
        <w:tc>
          <w:tcPr>
            <w:tcW w:w="9785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BEE98C4" w14:textId="2A876166" w:rsidR="008578FF" w:rsidRPr="00BC57B2" w:rsidRDefault="00CD41E0" w:rsidP="00CD41E0">
            <w:pPr>
              <w:pStyle w:val="Bezodstpw"/>
              <w:numPr>
                <w:ilvl w:val="0"/>
                <w:numId w:val="24"/>
              </w:numPr>
              <w:jc w:val="both"/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2 IM. KS. PAWŁA KOMBORSKIEGO W PRZYSIETNICY</w:t>
            </w:r>
          </w:p>
        </w:tc>
      </w:tr>
      <w:tr w:rsidR="008578FF" w:rsidRPr="00D34AC7" w14:paraId="3CDD88E9" w14:textId="77777777" w:rsidTr="00A1401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4EAE3E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628F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2CED5A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3E7A23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847E2F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58D9F6C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78AECD79" w14:textId="77777777" w:rsidTr="00A1401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1F4203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0345277" w14:textId="290DA02A" w:rsidR="00A14018" w:rsidRPr="00BC57B2" w:rsidRDefault="00BC57B2" w:rsidP="00BC57B2">
            <w:pPr>
              <w:jc w:val="right"/>
              <w:rPr>
                <w:rFonts w:ascii="Garamond" w:hAnsi="Garamond" w:cs="Tahoma"/>
              </w:rPr>
            </w:pPr>
            <w:r w:rsidRPr="00BC57B2">
              <w:rPr>
                <w:rFonts w:ascii="Garamond" w:hAnsi="Garamond" w:cs="Tahoma"/>
              </w:rPr>
              <w:t>7</w:t>
            </w:r>
            <w:r>
              <w:rPr>
                <w:rFonts w:ascii="Garamond" w:hAnsi="Garamond" w:cs="Tahoma"/>
              </w:rPr>
              <w:t>.</w:t>
            </w:r>
            <w:r w:rsidRPr="00BC57B2">
              <w:rPr>
                <w:rFonts w:ascii="Garamond" w:hAnsi="Garamond" w:cs="Tahoma"/>
              </w:rPr>
              <w:t>210,82</w:t>
            </w:r>
          </w:p>
        </w:tc>
        <w:tc>
          <w:tcPr>
            <w:tcW w:w="1989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24C9638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F2BA6E7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4DF26BEA" w14:textId="77777777" w:rsidTr="00A1401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50D87FA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2666BF" w14:textId="2B5E4C4A" w:rsidR="00A14018" w:rsidRPr="00D34AC7" w:rsidRDefault="00BC57B2" w:rsidP="008F795E">
            <w:pPr>
              <w:jc w:val="right"/>
              <w:rPr>
                <w:rFonts w:ascii="Garamond" w:hAnsi="Garamond" w:cs="Tahoma"/>
              </w:rPr>
            </w:pPr>
            <w:r w:rsidRPr="00BC57B2">
              <w:rPr>
                <w:rFonts w:ascii="Garamond" w:hAnsi="Garamond" w:cs="Tahoma"/>
              </w:rPr>
              <w:t>30</w:t>
            </w:r>
            <w:r>
              <w:rPr>
                <w:rFonts w:ascii="Garamond" w:hAnsi="Garamond" w:cs="Tahoma"/>
              </w:rPr>
              <w:t>.</w:t>
            </w:r>
            <w:r w:rsidRPr="00BC57B2">
              <w:rPr>
                <w:rFonts w:ascii="Garamond" w:hAnsi="Garamond" w:cs="Tahoma"/>
              </w:rPr>
              <w:t>267,98</w:t>
            </w:r>
          </w:p>
        </w:tc>
        <w:tc>
          <w:tcPr>
            <w:tcW w:w="1989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340A0EE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16A8162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6043EA0" w14:textId="77777777" w:rsidTr="00A14018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F843F8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F8680B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7EFCC24" w14:textId="77777777" w:rsidTr="00A14018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353A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DB54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6D44EF0" w14:textId="77777777" w:rsidTr="00A14018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7642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94B2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826A359" w14:textId="77777777" w:rsidTr="00A140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BDA0E" w14:textId="5BA183E1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13D39" w14:textId="5322D00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3B160260" w14:textId="77777777" w:rsidTr="00A140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869FB" w14:textId="5E4D3623" w:rsidR="008578FF" w:rsidRPr="00BC57B2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68A57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665DD63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8"/>
        <w:gridCol w:w="1639"/>
        <w:gridCol w:w="1338"/>
        <w:gridCol w:w="788"/>
        <w:gridCol w:w="1985"/>
        <w:gridCol w:w="1843"/>
      </w:tblGrid>
      <w:tr w:rsidR="008578FF" w:rsidRPr="00D34AC7" w14:paraId="7F998E82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EB07DE" w14:textId="6B02D5A1" w:rsidR="008578FF" w:rsidRPr="00914E0C" w:rsidRDefault="00CD41E0" w:rsidP="00914E0C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W GÓRKACH</w:t>
            </w:r>
          </w:p>
        </w:tc>
      </w:tr>
      <w:tr w:rsidR="008578FF" w:rsidRPr="00D34AC7" w14:paraId="031A013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FD20A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A0087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B5329C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076EFB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DD633D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D8E9C97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6DFE8C4D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1A197A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lastRenderedPageBreak/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3502D31" w14:textId="6B075C34" w:rsidR="00A14018" w:rsidRPr="00D34AC7" w:rsidRDefault="00914E0C" w:rsidP="008F795E">
            <w:pPr>
              <w:jc w:val="right"/>
              <w:rPr>
                <w:rFonts w:ascii="Garamond" w:hAnsi="Garamond"/>
              </w:rPr>
            </w:pPr>
            <w:r w:rsidRPr="00914E0C">
              <w:rPr>
                <w:rFonts w:ascii="Garamond" w:hAnsi="Garamond" w:cs="Tahoma"/>
              </w:rPr>
              <w:t>229</w:t>
            </w:r>
            <w:r>
              <w:rPr>
                <w:rFonts w:ascii="Garamond" w:hAnsi="Garamond" w:cs="Tahoma"/>
              </w:rPr>
              <w:t>.</w:t>
            </w:r>
            <w:r w:rsidRPr="00914E0C">
              <w:rPr>
                <w:rFonts w:ascii="Garamond" w:hAnsi="Garamond" w:cs="Tahoma"/>
              </w:rPr>
              <w:t>195,35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5E2A2C4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28B1DAF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1C66BA7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595BFC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42AAFAF" w14:textId="3919F2FD" w:rsidR="00A14018" w:rsidRPr="00D34AC7" w:rsidRDefault="00914E0C" w:rsidP="008F795E">
            <w:pPr>
              <w:jc w:val="right"/>
              <w:rPr>
                <w:rFonts w:ascii="Garamond" w:hAnsi="Garamond" w:cs="Tahoma"/>
              </w:rPr>
            </w:pPr>
            <w:r w:rsidRPr="00914E0C">
              <w:rPr>
                <w:rFonts w:ascii="Garamond" w:hAnsi="Garamond" w:cs="Tahoma"/>
              </w:rPr>
              <w:t>84</w:t>
            </w:r>
            <w:r>
              <w:rPr>
                <w:rFonts w:ascii="Garamond" w:hAnsi="Garamond" w:cs="Tahoma"/>
              </w:rPr>
              <w:t>.</w:t>
            </w:r>
            <w:r w:rsidRPr="00914E0C">
              <w:rPr>
                <w:rFonts w:ascii="Garamond" w:hAnsi="Garamond" w:cs="Tahoma"/>
              </w:rPr>
              <w:t>492,50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4A29DF3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D9230CB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6D3613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976DF0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6144DD" w14:textId="3D8C335B" w:rsidR="00A14018" w:rsidRPr="00D34AC7" w:rsidRDefault="00914E0C" w:rsidP="008F795E">
            <w:pPr>
              <w:jc w:val="right"/>
              <w:rPr>
                <w:rFonts w:ascii="Garamond" w:hAnsi="Garamond" w:cs="Tahoma"/>
              </w:rPr>
            </w:pPr>
            <w:r w:rsidRPr="00914E0C">
              <w:rPr>
                <w:rFonts w:ascii="Garamond" w:hAnsi="Garamond" w:cs="Tahoma"/>
              </w:rPr>
              <w:t>5</w:t>
            </w:r>
            <w:r>
              <w:rPr>
                <w:rFonts w:ascii="Garamond" w:hAnsi="Garamond" w:cs="Tahoma"/>
              </w:rPr>
              <w:t>.</w:t>
            </w:r>
            <w:r w:rsidRPr="00914E0C">
              <w:rPr>
                <w:rFonts w:ascii="Garamond" w:hAnsi="Garamond" w:cs="Tahoma"/>
              </w:rPr>
              <w:t>880,38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E9BA05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363CD99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358F38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D26EAF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9119A4A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66EFB17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1937C" w14:textId="66BE1705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3D930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2FFC9EE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A4964" w14:textId="77777777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E4150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0596255F" w14:textId="77777777" w:rsidTr="00030DE0">
        <w:trPr>
          <w:trHeight w:val="300"/>
        </w:trPr>
        <w:tc>
          <w:tcPr>
            <w:tcW w:w="51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6F3564" w14:textId="469B0A1E" w:rsidR="00914E0C" w:rsidRPr="00D34AC7" w:rsidRDefault="00914E0C" w:rsidP="00914E0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6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C186" w14:textId="5ED9BF62" w:rsidR="00914E0C" w:rsidRPr="00D34AC7" w:rsidRDefault="00914E0C" w:rsidP="00914E0C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914E0C" w:rsidRPr="00D34AC7" w14:paraId="285E3754" w14:textId="77777777" w:rsidTr="00C87E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47D94" w14:textId="44DFF57E" w:rsidR="00914E0C" w:rsidRPr="00914E0C" w:rsidRDefault="00914E0C" w:rsidP="00914E0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2734D" w14:textId="77777777" w:rsidR="00914E0C" w:rsidRPr="00D34AC7" w:rsidRDefault="00914E0C" w:rsidP="00914E0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D5B7136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56ADFA3E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812DCD1" w14:textId="78CBEDCF" w:rsidR="008578FF" w:rsidRPr="00D34AC7" w:rsidRDefault="00CD41E0" w:rsidP="00914E0C">
            <w:pPr>
              <w:pStyle w:val="Bezodstpw"/>
              <w:numPr>
                <w:ilvl w:val="0"/>
                <w:numId w:val="24"/>
              </w:numPr>
              <w:jc w:val="both"/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W STAREJ WSI</w:t>
            </w:r>
          </w:p>
        </w:tc>
      </w:tr>
      <w:tr w:rsidR="008578FF" w:rsidRPr="00D34AC7" w14:paraId="7611300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65FED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DF0D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D3D629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76FCFA3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217563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34532DC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5F24F5B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22CA74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5BDAAB7" w14:textId="4F201CED" w:rsidR="00A14018" w:rsidRPr="00914E0C" w:rsidRDefault="00914E0C" w:rsidP="008F795E">
            <w:pPr>
              <w:jc w:val="right"/>
              <w:rPr>
                <w:rFonts w:ascii="Garamond" w:hAnsi="Garamond" w:cs="Tahoma"/>
              </w:rPr>
            </w:pPr>
            <w:r w:rsidRPr="00914E0C">
              <w:rPr>
                <w:rFonts w:ascii="Garamond" w:hAnsi="Garamond" w:cs="Tahoma"/>
              </w:rPr>
              <w:t>107</w:t>
            </w:r>
            <w:r>
              <w:rPr>
                <w:rFonts w:ascii="Garamond" w:hAnsi="Garamond" w:cs="Tahoma"/>
              </w:rPr>
              <w:t>.</w:t>
            </w:r>
            <w:r w:rsidRPr="00914E0C">
              <w:rPr>
                <w:rFonts w:ascii="Garamond" w:hAnsi="Garamond" w:cs="Tahoma"/>
              </w:rPr>
              <w:t>416,56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84B21F3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562174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CAEEDFD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7F40471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75B200B" w14:textId="2FE273DA" w:rsidR="00A14018" w:rsidRPr="00D34AC7" w:rsidRDefault="00914E0C" w:rsidP="008F795E">
            <w:pPr>
              <w:jc w:val="right"/>
              <w:rPr>
                <w:rFonts w:ascii="Garamond" w:hAnsi="Garamond" w:cs="Tahoma"/>
              </w:rPr>
            </w:pPr>
            <w:r w:rsidRPr="00914E0C">
              <w:rPr>
                <w:rFonts w:ascii="Garamond" w:hAnsi="Garamond" w:cs="Tahoma"/>
              </w:rPr>
              <w:t>145</w:t>
            </w:r>
            <w:r>
              <w:rPr>
                <w:rFonts w:ascii="Garamond" w:hAnsi="Garamond" w:cs="Tahoma"/>
              </w:rPr>
              <w:t>.</w:t>
            </w:r>
            <w:r w:rsidRPr="00914E0C">
              <w:rPr>
                <w:rFonts w:ascii="Garamond" w:hAnsi="Garamond" w:cs="Tahoma"/>
              </w:rPr>
              <w:t>666,66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DE91A4A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2A26FFC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64D5884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CE06AD0" w14:textId="1CA0168E" w:rsidR="00914E0C" w:rsidRPr="00D34AC7" w:rsidRDefault="00914E0C" w:rsidP="00914E0C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6EA12D" w14:textId="3F0F5A3C" w:rsidR="00914E0C" w:rsidRPr="00914E0C" w:rsidRDefault="00914E0C" w:rsidP="00914E0C">
            <w:pPr>
              <w:jc w:val="right"/>
              <w:rPr>
                <w:rFonts w:ascii="Garamond" w:hAnsi="Garamond" w:cs="Tahoma"/>
              </w:rPr>
            </w:pPr>
            <w:r w:rsidRPr="00914E0C">
              <w:rPr>
                <w:rFonts w:ascii="Garamond" w:hAnsi="Garamond" w:cs="Tahoma"/>
              </w:rPr>
              <w:t>12</w:t>
            </w:r>
            <w:r>
              <w:rPr>
                <w:rFonts w:ascii="Garamond" w:hAnsi="Garamond" w:cs="Tahoma"/>
              </w:rPr>
              <w:t>.</w:t>
            </w:r>
            <w:r w:rsidRPr="00914E0C">
              <w:rPr>
                <w:rFonts w:ascii="Garamond" w:hAnsi="Garamond" w:cs="Tahoma"/>
              </w:rPr>
              <w:t>582,14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72A1FAD" w14:textId="77777777" w:rsidR="00914E0C" w:rsidRPr="00D34AC7" w:rsidRDefault="00914E0C" w:rsidP="00914E0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60E1202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599BB91A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912C3E" w14:textId="448DF8E9" w:rsidR="00914E0C" w:rsidRPr="00D34AC7" w:rsidRDefault="00914E0C" w:rsidP="00914E0C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A5AEC84" w14:textId="352BF16C" w:rsidR="00914E0C" w:rsidRPr="00914E0C" w:rsidRDefault="00914E0C" w:rsidP="00914E0C">
            <w:pPr>
              <w:jc w:val="right"/>
              <w:rPr>
                <w:rFonts w:ascii="Garamond" w:hAnsi="Garamond" w:cs="Tahoma"/>
              </w:rPr>
            </w:pPr>
            <w:r w:rsidRPr="00914E0C">
              <w:rPr>
                <w:rFonts w:ascii="Garamond" w:hAnsi="Garamond" w:cs="Tahoma"/>
              </w:rPr>
              <w:t>37</w:t>
            </w:r>
            <w:r>
              <w:rPr>
                <w:rFonts w:ascii="Garamond" w:hAnsi="Garamond" w:cs="Tahoma"/>
              </w:rPr>
              <w:t>.</w:t>
            </w:r>
            <w:r w:rsidRPr="00914E0C">
              <w:rPr>
                <w:rFonts w:ascii="Garamond" w:hAnsi="Garamond" w:cs="Tahoma"/>
              </w:rPr>
              <w:t>595,25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D303AF3" w14:textId="77777777" w:rsidR="00914E0C" w:rsidRPr="00D34AC7" w:rsidRDefault="00914E0C" w:rsidP="00914E0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E52628F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71960D80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28F5BAA" w14:textId="6DDB9072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0BC4454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279B5B6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0D02D" w14:textId="77777777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F1EBE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0B356D65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E6C57" w14:textId="77777777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F0AFD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0DBD67B3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E2D08" w14:textId="1E029388" w:rsidR="00914E0C" w:rsidRPr="00D34AC7" w:rsidRDefault="00914E0C" w:rsidP="00914E0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2D04A" w14:textId="02EDFC52" w:rsidR="00914E0C" w:rsidRPr="00D34AC7" w:rsidRDefault="00914E0C" w:rsidP="00914E0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914E0C" w:rsidRPr="00D34AC7" w14:paraId="3C9BD77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00BA5" w14:textId="63E27D4E" w:rsidR="00914E0C" w:rsidRPr="00914E0C" w:rsidRDefault="00914E0C" w:rsidP="00914E0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A37E" w14:textId="77777777" w:rsidR="00914E0C" w:rsidRPr="00D34AC7" w:rsidRDefault="00914E0C" w:rsidP="00914E0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1A6B186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04413745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F536B9" w14:textId="2FA35C94" w:rsidR="008578FF" w:rsidRPr="00D34AC7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W ZMIENNICY</w:t>
            </w:r>
          </w:p>
        </w:tc>
      </w:tr>
      <w:tr w:rsidR="008578FF" w:rsidRPr="00D34AC7" w14:paraId="1980F80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4F2004C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2403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86691A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1EF011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90ADE5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100DF3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07F8E40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37A9D0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27A86A7" w14:textId="32FFA6F5" w:rsidR="00A14018" w:rsidRPr="00D34AC7" w:rsidRDefault="00F15A81" w:rsidP="008F795E">
            <w:pPr>
              <w:jc w:val="right"/>
              <w:rPr>
                <w:rFonts w:ascii="Garamond" w:hAnsi="Garamond"/>
              </w:rPr>
            </w:pPr>
            <w:r w:rsidRPr="00F15A81">
              <w:rPr>
                <w:rFonts w:ascii="Garamond" w:hAnsi="Garamond" w:cs="Tahoma"/>
              </w:rPr>
              <w:t>165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939,60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18C7255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40B1387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2CB26AE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51C7E5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66EA217" w14:textId="37D40870" w:rsidR="00A14018" w:rsidRPr="00D34AC7" w:rsidRDefault="00F15A81" w:rsidP="008F795E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430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689,75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D4D169D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16938BD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29B4FF0A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B423CA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CDF219" w14:textId="1F1EDA71" w:rsidR="00A14018" w:rsidRPr="00D34AC7" w:rsidRDefault="00F15A81" w:rsidP="008F795E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67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356,24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1CD6A59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07593D4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E4836AE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C5BF98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F80765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19BDB4E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7399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D8BE0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C366E5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90B6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6BCD0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B7D6992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1A2C4" w14:textId="14B4CD50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0AEC4" w14:textId="4F28320D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546BF9BE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CA97E" w14:textId="77353466" w:rsidR="008578FF" w:rsidRPr="00F15A8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F2004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D58C204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71865EEB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118050B" w14:textId="63BB2691" w:rsidR="008578FF" w:rsidRPr="00D34AC7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URZĄD MIEJSKI W BRZOZOWIE</w:t>
            </w:r>
          </w:p>
        </w:tc>
      </w:tr>
      <w:tr w:rsidR="008578FF" w:rsidRPr="00D34AC7" w14:paraId="7E365C5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F45B1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7C67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166A5A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9ED649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337B5F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5B4B98E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4CE82C7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7695BA3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lastRenderedPageBreak/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ED511D" w14:textId="092B20FF" w:rsidR="00A14018" w:rsidRPr="00D34AC7" w:rsidRDefault="00F15A81" w:rsidP="008F795E">
            <w:pPr>
              <w:jc w:val="right"/>
              <w:rPr>
                <w:rFonts w:ascii="Garamond" w:hAnsi="Garamond"/>
              </w:rPr>
            </w:pPr>
            <w:r w:rsidRPr="00F15A81">
              <w:rPr>
                <w:rFonts w:ascii="Garamond" w:hAnsi="Garamond" w:cs="Tahoma"/>
              </w:rPr>
              <w:t>271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109,66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E4D714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C002716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B46ECD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1FFABC7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6DA824" w14:textId="73809AF3" w:rsidR="00A14018" w:rsidRPr="00D34AC7" w:rsidRDefault="00F15A81" w:rsidP="008F795E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93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730,01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1D8456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0EC10A2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03B970A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F9EE92" w14:textId="410DF905" w:rsidR="00F15A81" w:rsidRPr="00D34AC7" w:rsidRDefault="00F15A81" w:rsidP="00F15A81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1421C6D" w14:textId="5512DF20" w:rsidR="00F15A81" w:rsidRPr="00D34AC7" w:rsidRDefault="00F15A81" w:rsidP="00F15A81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19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898,72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0493CB8" w14:textId="77777777" w:rsidR="00F15A81" w:rsidRPr="00D34AC7" w:rsidRDefault="00F15A81" w:rsidP="00F15A81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4AB1E63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1F3EC5A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8427ED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4FC667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0A95ACE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EFB9A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74B0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08BEC07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6C23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620A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800D2F6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F5674" w14:textId="50171686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46C06" w14:textId="2FFA854D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795B0B91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A71B8" w14:textId="20C7E720" w:rsidR="008578FF" w:rsidRPr="00F15A8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96095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4D7B8E8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11C1FAB3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2DD603E" w14:textId="7905D5EE" w:rsidR="008578FF" w:rsidRPr="00D34AC7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WARSZTAT TERAPII ZAJĘCIOWEJ W STAREJ WSI</w:t>
            </w:r>
          </w:p>
        </w:tc>
      </w:tr>
      <w:tr w:rsidR="008578FF" w:rsidRPr="00D34AC7" w14:paraId="6ECD18F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9BB662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A470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D928F4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A8EC30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1DC942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62D3167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5F29396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652181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2C32110" w14:textId="4BB0620C" w:rsidR="00A14018" w:rsidRPr="00F15A81" w:rsidRDefault="00F15A81" w:rsidP="00F15A81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201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 xml:space="preserve">387,23 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2D83C6D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9304B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0BCC39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BD233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0BC7B1" w14:textId="0DCB1385" w:rsidR="00A14018" w:rsidRPr="00D34AC7" w:rsidRDefault="00F15A81" w:rsidP="008F795E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200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376,63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4F8B0F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3AA8BA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C024CA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4A9231E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7B521DF" w14:textId="714D8B97" w:rsidR="00A14018" w:rsidRPr="00D34AC7" w:rsidRDefault="00F15A81" w:rsidP="008F795E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32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149,57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AE14381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EE75705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76AB4CB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A59979" w14:textId="1A9DB374" w:rsidR="00F15A81" w:rsidRPr="00D34AC7" w:rsidRDefault="00F15A81" w:rsidP="00F15A81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9FD89D4" w14:textId="160521AB" w:rsidR="00F15A81" w:rsidRPr="00D34AC7" w:rsidRDefault="00F15A81" w:rsidP="00F15A81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41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186,84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E9D5FCE" w14:textId="77777777" w:rsidR="00F15A81" w:rsidRPr="00D34AC7" w:rsidRDefault="00F15A81" w:rsidP="00F15A81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6716136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25ED76E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2F8FB99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4D90DA6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5E2C0D76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6DDA6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1F476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25D7DE95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435A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DCB95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3BBA8EC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27583" w14:textId="5DE966C6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64890" w14:textId="731739A3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F15A81" w:rsidRPr="00D34AC7" w14:paraId="6CE3033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3B337" w14:textId="5E18A8F9" w:rsidR="00F15A81" w:rsidRPr="00F15A81" w:rsidRDefault="00F15A81" w:rsidP="00F15A8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EE92" w14:textId="77777777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C00682B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CBFCF90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1B80C61" w14:textId="2912C17F" w:rsidR="008578FF" w:rsidRPr="00D34AC7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ZAKŁAD GOSPODARKI MIESZKANIOWEJ W BRZOZOWIE</w:t>
            </w:r>
          </w:p>
        </w:tc>
      </w:tr>
      <w:tr w:rsidR="008578FF" w:rsidRPr="00D34AC7" w14:paraId="3C2F614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58A979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5376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8AED7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0C5BF6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D4CE14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96C561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2E209362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962C01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622C7E7" w14:textId="4D26E727" w:rsidR="00A14018" w:rsidRPr="00D34AC7" w:rsidRDefault="00F15A81" w:rsidP="008F795E">
            <w:pPr>
              <w:jc w:val="right"/>
              <w:rPr>
                <w:rFonts w:ascii="Garamond" w:hAnsi="Garamond"/>
              </w:rPr>
            </w:pPr>
            <w:r w:rsidRPr="00F15A81">
              <w:rPr>
                <w:rFonts w:ascii="Garamond" w:hAnsi="Garamond" w:cs="Tahoma"/>
              </w:rPr>
              <w:t>152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590,66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F5BC2D6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E4E5506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4588E16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C2E607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FF62B2" w14:textId="3B4D3EA1" w:rsidR="00A14018" w:rsidRPr="00D34AC7" w:rsidRDefault="00F15A81" w:rsidP="008F795E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93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356,52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57A43CB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E87A9C6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67D4E1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3C0968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D419E38" w14:textId="3D83750B" w:rsidR="00A14018" w:rsidRPr="00D34AC7" w:rsidRDefault="00F15A81" w:rsidP="008F795E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2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500,00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95F901A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2281367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2ED0381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A63402F" w14:textId="1D8EA342" w:rsidR="00F15A81" w:rsidRPr="00D34AC7" w:rsidRDefault="00F15A81" w:rsidP="00F15A81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A2322D" w14:textId="0BBB7901" w:rsidR="00F15A81" w:rsidRPr="00D34AC7" w:rsidRDefault="00F15A81" w:rsidP="00F15A81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38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166,68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56BBFCB" w14:textId="77777777" w:rsidR="00F15A81" w:rsidRPr="00D34AC7" w:rsidRDefault="00F15A81" w:rsidP="00F15A81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1A98140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31FDC0B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1B5D50B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7BABD51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404D32A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702B8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04FAB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74391BE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D2135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FE7B6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73E6CD13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7A837" w14:textId="687EA1F3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416AD" w14:textId="77CD9A3A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F15A81" w:rsidRPr="00D34AC7" w14:paraId="5ED185A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C1EC3" w14:textId="5D17DEDD" w:rsidR="00F15A81" w:rsidRPr="00F15A81" w:rsidRDefault="00F15A81" w:rsidP="00F15A8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4F396" w14:textId="77777777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70222EE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B8821A9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802B937" w14:textId="09F4BBE0" w:rsidR="008578FF" w:rsidRPr="00F15A81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ZESPÓŁ EKONOMICZNO-ADMINISTRACYJNY SZKÓŁ W BRZOZOWIE</w:t>
            </w:r>
          </w:p>
        </w:tc>
      </w:tr>
      <w:tr w:rsidR="008578FF" w:rsidRPr="00D34AC7" w14:paraId="6244559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080307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FA6B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3C56FC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AE1CF7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23E136A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1FAEC3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1A15986D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28D602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A6E9BD" w14:textId="11C11E01" w:rsidR="00A14018" w:rsidRPr="00D34AC7" w:rsidRDefault="00F15A81" w:rsidP="008F795E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156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367,94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161B76D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C69A2D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33EEA30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9854C9D" w14:textId="37600CFA" w:rsidR="00F15A81" w:rsidRPr="00D34AC7" w:rsidRDefault="00F15A81" w:rsidP="00F15A81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dane, programy, nośniki danych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9D8F3A9" w14:textId="78C8E2F1" w:rsidR="00F15A81" w:rsidRPr="00D34AC7" w:rsidRDefault="00F15A81" w:rsidP="00F15A81">
            <w:pPr>
              <w:jc w:val="right"/>
              <w:rPr>
                <w:rFonts w:ascii="Garamond" w:hAnsi="Garamond" w:cs="Tahoma"/>
              </w:rPr>
            </w:pPr>
            <w:r w:rsidRPr="00F15A81">
              <w:rPr>
                <w:rFonts w:ascii="Garamond" w:hAnsi="Garamond" w:cs="Tahoma"/>
              </w:rPr>
              <w:t>69</w:t>
            </w:r>
            <w:r>
              <w:rPr>
                <w:rFonts w:ascii="Garamond" w:hAnsi="Garamond" w:cs="Tahoma"/>
              </w:rPr>
              <w:t>.</w:t>
            </w:r>
            <w:r w:rsidRPr="00F15A81">
              <w:rPr>
                <w:rFonts w:ascii="Garamond" w:hAnsi="Garamond" w:cs="Tahoma"/>
              </w:rPr>
              <w:t>127,85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3085EF4" w14:textId="77777777" w:rsidR="00F15A81" w:rsidRPr="00D34AC7" w:rsidRDefault="00F15A81" w:rsidP="00F15A81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32F9832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EA8CCE0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19062C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A0EA3A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D16372E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8A8B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D00D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F4139F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FE251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9E19D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306F2D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020CB" w14:textId="4DB736EE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2CE09" w14:textId="3FD1439D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2EA3260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78654" w14:textId="08C31A36" w:rsidR="008578FF" w:rsidRPr="00F15A8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93CEE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3F73496" w14:textId="77777777" w:rsidR="008578FF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60E2BB0A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DA93EFF" w14:textId="4E40FE9E" w:rsidR="008578FF" w:rsidRPr="00AF623A" w:rsidRDefault="00CD41E0" w:rsidP="00AF623A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</w:rPr>
            </w:pPr>
            <w:r w:rsidRPr="00CD41E0">
              <w:rPr>
                <w:rFonts w:ascii="Garamond" w:hAnsi="Garamond" w:cs="Tahoma"/>
                <w:b/>
              </w:rPr>
              <w:t>ZESPÓŁ SZKOLNO-PRZEDSZKOLNY W HUMNISKACH</w:t>
            </w:r>
          </w:p>
        </w:tc>
      </w:tr>
      <w:tr w:rsidR="008578FF" w:rsidRPr="00D34AC7" w14:paraId="1E2E3CC8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52E58F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77F2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676C8F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608DA5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CAC117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02608D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42A2AE8A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C45660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B326789" w14:textId="4A87A563" w:rsidR="00A14018" w:rsidRPr="00D34AC7" w:rsidRDefault="00AF623A" w:rsidP="008F795E">
            <w:pPr>
              <w:jc w:val="right"/>
              <w:rPr>
                <w:rFonts w:ascii="Garamond" w:hAnsi="Garamond"/>
              </w:rPr>
            </w:pPr>
            <w:r w:rsidRPr="00AF623A">
              <w:rPr>
                <w:rFonts w:ascii="Garamond" w:hAnsi="Garamond" w:cs="Tahoma"/>
              </w:rPr>
              <w:t>164</w:t>
            </w:r>
            <w:r>
              <w:rPr>
                <w:rFonts w:ascii="Garamond" w:hAnsi="Garamond" w:cs="Tahoma"/>
              </w:rPr>
              <w:t>.</w:t>
            </w:r>
            <w:r w:rsidRPr="00AF623A">
              <w:rPr>
                <w:rFonts w:ascii="Garamond" w:hAnsi="Garamond" w:cs="Tahoma"/>
              </w:rPr>
              <w:t>147,88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7BABCBA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1E6E9C2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190CBDE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0EAFBC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C78A3B4" w14:textId="6D71398A" w:rsidR="00A14018" w:rsidRPr="00D34AC7" w:rsidRDefault="00AF623A" w:rsidP="008F795E">
            <w:pPr>
              <w:jc w:val="right"/>
              <w:rPr>
                <w:rFonts w:ascii="Garamond" w:hAnsi="Garamond" w:cs="Tahoma"/>
              </w:rPr>
            </w:pPr>
            <w:r w:rsidRPr="00AF623A">
              <w:rPr>
                <w:rFonts w:ascii="Garamond" w:hAnsi="Garamond" w:cs="Tahoma"/>
              </w:rPr>
              <w:t>120</w:t>
            </w:r>
            <w:r>
              <w:rPr>
                <w:rFonts w:ascii="Garamond" w:hAnsi="Garamond" w:cs="Tahoma"/>
              </w:rPr>
              <w:t>.</w:t>
            </w:r>
            <w:r w:rsidRPr="00AF623A">
              <w:rPr>
                <w:rFonts w:ascii="Garamond" w:hAnsi="Garamond" w:cs="Tahoma"/>
              </w:rPr>
              <w:t>249,56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B2CF327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678F2EF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F623A" w:rsidRPr="00D34AC7" w14:paraId="4AAEFEF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04AFCA" w14:textId="4AC3FEDF" w:rsidR="00AF623A" w:rsidRPr="00D34AC7" w:rsidRDefault="00AF623A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D8AC73" w14:textId="4696ACD2" w:rsidR="00AF623A" w:rsidRPr="00AF623A" w:rsidRDefault="00AF623A" w:rsidP="008F795E">
            <w:pPr>
              <w:jc w:val="right"/>
              <w:rPr>
                <w:rFonts w:ascii="Garamond" w:hAnsi="Garamond" w:cs="Tahoma"/>
              </w:rPr>
            </w:pPr>
            <w:r w:rsidRPr="00AF623A">
              <w:rPr>
                <w:rFonts w:ascii="Garamond" w:hAnsi="Garamond" w:cs="Tahoma"/>
              </w:rPr>
              <w:t>2</w:t>
            </w:r>
            <w:r>
              <w:rPr>
                <w:rFonts w:ascii="Garamond" w:hAnsi="Garamond" w:cs="Tahoma"/>
              </w:rPr>
              <w:t>.</w:t>
            </w:r>
            <w:r w:rsidRPr="00AF623A">
              <w:rPr>
                <w:rFonts w:ascii="Garamond" w:hAnsi="Garamond" w:cs="Tahoma"/>
              </w:rPr>
              <w:t>760,12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55CB057" w14:textId="77777777" w:rsidR="00AF623A" w:rsidRPr="00D34AC7" w:rsidRDefault="00AF623A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FE5B720" w14:textId="77777777" w:rsidR="00AF623A" w:rsidRPr="00D34AC7" w:rsidRDefault="00AF623A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AADB7C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A4BF31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EB96D9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FE8454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F640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CE5C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C1F0100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6BF5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1A7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DCAE3C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5440F" w14:textId="1D70D33A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BC615" w14:textId="75E7E259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2AC558F5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73C45" w14:textId="0C6410DF" w:rsidR="008578FF" w:rsidRPr="00AF623A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014A9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FF2865E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645DD026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619BC69" w14:textId="08DCCCF0" w:rsidR="008578FF" w:rsidRPr="00D34AC7" w:rsidRDefault="00CD41E0" w:rsidP="002367C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ZESPÓŁ SZKÓŁ NR 1 W PRZYSIETNICY</w:t>
            </w:r>
          </w:p>
        </w:tc>
      </w:tr>
      <w:tr w:rsidR="008578FF" w:rsidRPr="00D34AC7" w14:paraId="29BADF0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E0730F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F95C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50F557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AE0D78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EBA515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CCEEF2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34C4A6B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D6A125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F0E967" w14:textId="72AA9698" w:rsidR="00A14018" w:rsidRPr="00D34AC7" w:rsidRDefault="002367CB" w:rsidP="008F795E">
            <w:pPr>
              <w:jc w:val="right"/>
              <w:rPr>
                <w:rFonts w:ascii="Garamond" w:hAnsi="Garamond"/>
              </w:rPr>
            </w:pPr>
            <w:r w:rsidRPr="002367CB">
              <w:rPr>
                <w:rFonts w:ascii="Garamond" w:hAnsi="Garamond" w:cs="Tahoma"/>
              </w:rPr>
              <w:t>165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939,60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536E08D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5512351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45C37A0B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3C1DC8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84F6C0E" w14:textId="27A20570" w:rsidR="00A14018" w:rsidRPr="00D34AC7" w:rsidRDefault="002367CB" w:rsidP="008F795E">
            <w:pPr>
              <w:jc w:val="right"/>
              <w:rPr>
                <w:rFonts w:ascii="Garamond" w:hAnsi="Garamond" w:cs="Tahoma"/>
              </w:rPr>
            </w:pPr>
            <w:r w:rsidRPr="002367CB">
              <w:rPr>
                <w:rFonts w:ascii="Garamond" w:hAnsi="Garamond" w:cs="Tahoma"/>
              </w:rPr>
              <w:t>430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689,75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9F12C39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43A906D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17C1605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7CFE6D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A3940E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70F817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57C74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68A6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9F7DC7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6B847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853E8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393A876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30C78" w14:textId="0DB7552F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3C183" w14:textId="6A7C6726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5D5C0B9E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EF5D7" w14:textId="4D4BA817" w:rsidR="008578FF" w:rsidRPr="002367CB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A3124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2DF1E72" w14:textId="77777777" w:rsidR="00C87EFC" w:rsidRPr="00D34AC7" w:rsidRDefault="00C87EFC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41A2391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BC8CE61" w14:textId="3F4810F0" w:rsidR="008578FF" w:rsidRPr="00D34AC7" w:rsidRDefault="00CD41E0" w:rsidP="002367C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ZESPÓŁ ŚWIETLIC ŚRODOWISKOWYCH W BRZOZOWIE</w:t>
            </w:r>
          </w:p>
        </w:tc>
      </w:tr>
      <w:tr w:rsidR="008578FF" w:rsidRPr="00D34AC7" w14:paraId="09DC080D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77485F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3219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66BF8F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73BF40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220D7C8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A6EDB3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40F9E3A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B708D0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5D9FE08" w14:textId="22C25F31" w:rsidR="00A14018" w:rsidRPr="00D34AC7" w:rsidRDefault="002367CB" w:rsidP="008F795E">
            <w:pPr>
              <w:jc w:val="right"/>
              <w:rPr>
                <w:rFonts w:ascii="Garamond" w:hAnsi="Garamond"/>
              </w:rPr>
            </w:pPr>
            <w:r w:rsidRPr="002367CB">
              <w:rPr>
                <w:rFonts w:ascii="Garamond" w:hAnsi="Garamond" w:cs="Tahoma"/>
              </w:rPr>
              <w:t>90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590,29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6F37D61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61DD17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EC6415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9E54B4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lastRenderedPageBreak/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246697" w14:textId="6B50185B" w:rsidR="00A14018" w:rsidRPr="00D34AC7" w:rsidRDefault="002367CB" w:rsidP="008F795E">
            <w:pPr>
              <w:jc w:val="right"/>
              <w:rPr>
                <w:rFonts w:ascii="Garamond" w:hAnsi="Garamond" w:cs="Tahoma"/>
              </w:rPr>
            </w:pPr>
            <w:r w:rsidRPr="002367CB">
              <w:rPr>
                <w:rFonts w:ascii="Garamond" w:hAnsi="Garamond" w:cs="Tahoma"/>
              </w:rPr>
              <w:t>45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568,19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5808997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F2B64C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7666D16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C4B982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40D9E73" w14:textId="7D64F128" w:rsidR="00A14018" w:rsidRPr="00D34AC7" w:rsidRDefault="002367CB" w:rsidP="008F795E">
            <w:pPr>
              <w:jc w:val="right"/>
              <w:rPr>
                <w:rFonts w:ascii="Garamond" w:hAnsi="Garamond" w:cs="Tahoma"/>
              </w:rPr>
            </w:pPr>
            <w:r w:rsidRPr="002367CB">
              <w:rPr>
                <w:rFonts w:ascii="Garamond" w:hAnsi="Garamond" w:cs="Tahoma"/>
              </w:rPr>
              <w:t>7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341,47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9845CA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5E4037C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872436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2270C7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44D66ED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347599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08DD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DB577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F887F1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4DB0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2BDCF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BEC3B67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185BE" w14:textId="4239FF9F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347F4" w14:textId="099E77BE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7632EB57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606CF" w14:textId="24847C3A" w:rsidR="008578FF" w:rsidRPr="002367CB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01F05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A7B515C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2679F25E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7ECE781" w14:textId="0D88829E" w:rsidR="008578FF" w:rsidRPr="00D34AC7" w:rsidRDefault="00CD41E0" w:rsidP="002367C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ŚRODOWISKOWY DOM SAMOPOMOCY IM. JANA PAWŁA II W BRZOZOWIE</w:t>
            </w:r>
          </w:p>
        </w:tc>
      </w:tr>
      <w:tr w:rsidR="008578FF" w:rsidRPr="00D34AC7" w14:paraId="6EBD4B8B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F53C3F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1769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67FE1A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30109E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9E6BAC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397B9B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0986BAA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5FB671E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8AFD724" w14:textId="7C56F534" w:rsidR="00A14018" w:rsidRPr="00D34AC7" w:rsidRDefault="002367CB" w:rsidP="008F795E">
            <w:pPr>
              <w:jc w:val="right"/>
              <w:rPr>
                <w:rFonts w:ascii="Garamond" w:hAnsi="Garamond"/>
              </w:rPr>
            </w:pPr>
            <w:r w:rsidRPr="002367CB">
              <w:rPr>
                <w:rFonts w:ascii="Garamond" w:hAnsi="Garamond" w:cs="Tahoma"/>
              </w:rPr>
              <w:t>29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995,45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CDD79D7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797E707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28573F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B47576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60AF7F2" w14:textId="212AC9DA" w:rsidR="00A14018" w:rsidRPr="00D34AC7" w:rsidRDefault="002367CB" w:rsidP="008F795E">
            <w:pPr>
              <w:jc w:val="right"/>
              <w:rPr>
                <w:rFonts w:ascii="Garamond" w:hAnsi="Garamond" w:cs="Tahoma"/>
              </w:rPr>
            </w:pPr>
            <w:r w:rsidRPr="002367CB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069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198,29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DD6F514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A84C4F9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32D995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BE15E8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5B3CF2" w14:textId="1767CD59" w:rsidR="00A14018" w:rsidRPr="00D34AC7" w:rsidRDefault="002367CB" w:rsidP="008F795E">
            <w:pPr>
              <w:jc w:val="right"/>
              <w:rPr>
                <w:rFonts w:ascii="Garamond" w:hAnsi="Garamond" w:cs="Tahoma"/>
              </w:rPr>
            </w:pPr>
            <w:r w:rsidRPr="002367CB">
              <w:rPr>
                <w:rFonts w:ascii="Garamond" w:hAnsi="Garamond" w:cs="Tahoma"/>
              </w:rPr>
              <w:t>1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521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706,3</w:t>
            </w:r>
            <w:r>
              <w:rPr>
                <w:rFonts w:ascii="Garamond" w:hAnsi="Garamond" w:cs="Tahoma"/>
              </w:rPr>
              <w:t>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63DFDB0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33A0063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95BDCE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02B6469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7BB7E868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133789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A01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5F922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B58369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57679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EB5FA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5891DE5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30FDE" w14:textId="043D9C96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94356" w14:textId="65C25ECA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15C05C2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020B" w14:textId="4AACE462" w:rsidR="008578FF" w:rsidRPr="002367CB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71293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F9D3531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4BE6CB0E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D0E6288" w14:textId="2185DB74" w:rsidR="008578FF" w:rsidRPr="002367CB" w:rsidRDefault="00CD41E0" w:rsidP="002367C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ŻŁOBEK SAMORZĄDOWY W BRZOZOWIE</w:t>
            </w:r>
          </w:p>
        </w:tc>
      </w:tr>
      <w:tr w:rsidR="008578FF" w:rsidRPr="00D34AC7" w14:paraId="2C7B166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008B52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A3D3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EAB025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18535D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E6E82F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0A2469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41741AA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F7ECFC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C4B5678" w14:textId="7F8DDE33" w:rsidR="00A14018" w:rsidRPr="00D34AC7" w:rsidRDefault="002367CB" w:rsidP="008F795E">
            <w:pPr>
              <w:jc w:val="right"/>
              <w:rPr>
                <w:rFonts w:ascii="Garamond" w:hAnsi="Garamond"/>
              </w:rPr>
            </w:pPr>
            <w:r w:rsidRPr="002367CB">
              <w:rPr>
                <w:rFonts w:ascii="Garamond" w:hAnsi="Garamond" w:cs="Tahoma"/>
              </w:rPr>
              <w:t>47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293,89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140E1AE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11EB0D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1DC138D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2E4E35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17B182C" w14:textId="2FC3C6AE" w:rsidR="00A14018" w:rsidRPr="00D34AC7" w:rsidRDefault="002367CB" w:rsidP="008F795E">
            <w:pPr>
              <w:jc w:val="right"/>
              <w:rPr>
                <w:rFonts w:ascii="Garamond" w:hAnsi="Garamond" w:cs="Tahoma"/>
              </w:rPr>
            </w:pPr>
            <w:r w:rsidRPr="002367CB">
              <w:rPr>
                <w:rFonts w:ascii="Garamond" w:hAnsi="Garamond" w:cs="Tahoma"/>
              </w:rPr>
              <w:t>14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942,91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A5B56C8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D1D07C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41A4C2E2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AD4846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ABA6E8F" w14:textId="47D6F914" w:rsidR="00A14018" w:rsidRPr="00D34AC7" w:rsidRDefault="002367CB" w:rsidP="008F795E">
            <w:pPr>
              <w:jc w:val="right"/>
              <w:rPr>
                <w:rFonts w:ascii="Garamond" w:hAnsi="Garamond" w:cs="Tahoma"/>
              </w:rPr>
            </w:pPr>
            <w:r w:rsidRPr="002367CB">
              <w:rPr>
                <w:rFonts w:ascii="Garamond" w:hAnsi="Garamond" w:cs="Tahoma"/>
              </w:rPr>
              <w:t>5</w:t>
            </w:r>
            <w:r>
              <w:rPr>
                <w:rFonts w:ascii="Garamond" w:hAnsi="Garamond" w:cs="Tahoma"/>
              </w:rPr>
              <w:t>.</w:t>
            </w:r>
            <w:r w:rsidRPr="002367CB">
              <w:rPr>
                <w:rFonts w:ascii="Garamond" w:hAnsi="Garamond" w:cs="Tahoma"/>
              </w:rPr>
              <w:t>717,04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D304893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05D2D6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F949841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0A9D597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E73E7E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1F86A2A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E1CF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0A720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CC50F4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DAAB2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A358C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DBA0972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08EA9" w14:textId="0092394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005C5" w14:textId="5451A7EA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691A33B9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3F62" w14:textId="04ABF7E4" w:rsidR="008578FF" w:rsidRPr="002367CB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68431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8812307" w14:textId="77777777" w:rsidR="00C87EFC" w:rsidRDefault="00C87EFC" w:rsidP="0093326F">
      <w:pPr>
        <w:jc w:val="center"/>
        <w:rPr>
          <w:rFonts w:ascii="Garamond" w:hAnsi="Garamond" w:cs="Tahoma"/>
          <w:b/>
          <w:u w:val="single"/>
          <w:lang w:eastAsia="en-US"/>
        </w:rPr>
      </w:pPr>
    </w:p>
    <w:p w14:paraId="714362AB" w14:textId="77777777" w:rsidR="002367CB" w:rsidRPr="00E77356" w:rsidRDefault="002367CB" w:rsidP="0093326F">
      <w:pPr>
        <w:jc w:val="center"/>
        <w:rPr>
          <w:rFonts w:ascii="Garamond" w:hAnsi="Garamond" w:cs="Tahoma"/>
          <w:b/>
          <w:u w:val="single"/>
          <w:lang w:eastAsia="en-US"/>
        </w:rPr>
      </w:pPr>
    </w:p>
    <w:p w14:paraId="7B7E2D08" w14:textId="1FB11BB8" w:rsidR="0093326F" w:rsidRPr="00E77356" w:rsidRDefault="0093326F" w:rsidP="0093326F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E77356">
        <w:rPr>
          <w:rFonts w:ascii="Garamond" w:hAnsi="Garamond" w:cs="Tahoma"/>
          <w:b/>
          <w:u w:val="single"/>
          <w:lang w:eastAsia="en-US"/>
        </w:rPr>
        <w:t>Łączna składka za realizację Części 1 Zamówienia:</w:t>
      </w:r>
    </w:p>
    <w:p w14:paraId="32928EE2" w14:textId="77777777" w:rsidR="0093326F" w:rsidRPr="00D34AC7" w:rsidRDefault="0093326F" w:rsidP="0093326F">
      <w:pPr>
        <w:rPr>
          <w:rFonts w:ascii="Garamond" w:hAnsi="Garamond" w:cs="Tahoma"/>
          <w:b/>
          <w:lang w:eastAsia="en-US"/>
        </w:rPr>
      </w:pPr>
    </w:p>
    <w:tbl>
      <w:tblPr>
        <w:tblW w:w="9780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2664"/>
        <w:gridCol w:w="4990"/>
      </w:tblGrid>
      <w:tr w:rsidR="0093326F" w:rsidRPr="00D34AC7" w14:paraId="0195B88F" w14:textId="77777777" w:rsidTr="00FC7286">
        <w:trPr>
          <w:trHeight w:val="272"/>
        </w:trPr>
        <w:tc>
          <w:tcPr>
            <w:tcW w:w="4790" w:type="dxa"/>
            <w:gridSpan w:val="2"/>
          </w:tcPr>
          <w:p w14:paraId="416688D0" w14:textId="2F4538C8" w:rsidR="0093326F" w:rsidRPr="00D34AC7" w:rsidRDefault="0093326F" w:rsidP="00725FBD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FC7286">
              <w:rPr>
                <w:rFonts w:ascii="Garamond" w:hAnsi="Garamond" w:cs="Tahoma"/>
                <w:b/>
              </w:rPr>
              <w:t xml:space="preserve"> – 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FC7286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1:</w:t>
            </w:r>
          </w:p>
          <w:p w14:paraId="07171637" w14:textId="11132F36" w:rsidR="0093326F" w:rsidRPr="00D34AC7" w:rsidRDefault="0093326F" w:rsidP="00725FBD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lastRenderedPageBreak/>
              <w:t>(suma składek łącznych Sekcji A + B)</w:t>
            </w:r>
          </w:p>
        </w:tc>
        <w:tc>
          <w:tcPr>
            <w:tcW w:w="4990" w:type="dxa"/>
            <w:vAlign w:val="center"/>
          </w:tcPr>
          <w:p w14:paraId="1C764DDC" w14:textId="0DA02C26" w:rsidR="0093326F" w:rsidRPr="00D34AC7" w:rsidRDefault="0093326F" w:rsidP="00FC7286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lastRenderedPageBreak/>
              <w:t>PLN</w:t>
            </w:r>
          </w:p>
        </w:tc>
      </w:tr>
      <w:tr w:rsidR="0093326F" w:rsidRPr="00D34AC7" w14:paraId="100EACE1" w14:textId="77777777" w:rsidTr="00E77356">
        <w:trPr>
          <w:trHeight w:val="378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B739B" w14:textId="17F19A60" w:rsidR="0093326F" w:rsidRPr="00E77356" w:rsidRDefault="00E77356" w:rsidP="00E77356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93326F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B8F8C" w14:textId="77777777" w:rsidR="0093326F" w:rsidRPr="00D34AC7" w:rsidRDefault="0093326F" w:rsidP="00E77356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E0ADE00" w14:textId="77777777" w:rsidR="0093326F" w:rsidRPr="00D34AC7" w:rsidRDefault="0093326F" w:rsidP="0093326F">
      <w:pPr>
        <w:rPr>
          <w:rFonts w:ascii="Garamond" w:hAnsi="Garamond" w:cs="Tahoma"/>
          <w:b/>
          <w:lang w:eastAsia="en-US"/>
        </w:rPr>
      </w:pPr>
    </w:p>
    <w:p w14:paraId="0B9924B1" w14:textId="086C073A" w:rsidR="0093326F" w:rsidRPr="00D34AC7" w:rsidRDefault="0093326F" w:rsidP="00E77356">
      <w:pPr>
        <w:pStyle w:val="Bezodstpw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</w:t>
      </w:r>
      <w:r w:rsidR="00E77356">
        <w:rPr>
          <w:rFonts w:ascii="Garamond" w:hAnsi="Garamond" w:cs="Tahoma"/>
          <w:b/>
        </w:rPr>
        <w:t> </w:t>
      </w:r>
      <w:r w:rsidRPr="00D34AC7">
        <w:rPr>
          <w:rFonts w:ascii="Garamond" w:hAnsi="Garamond" w:cs="Tahoma"/>
          <w:b/>
        </w:rPr>
        <w:t>ubezpieczenia, stanowiące integralną część niniejszej oferty:</w:t>
      </w:r>
    </w:p>
    <w:p w14:paraId="0D215C17" w14:textId="77777777" w:rsidR="0093326F" w:rsidRPr="00D34AC7" w:rsidRDefault="0093326F" w:rsidP="0093326F">
      <w:pPr>
        <w:pStyle w:val="Bezodstpw"/>
        <w:rPr>
          <w:rFonts w:ascii="Garamond" w:hAnsi="Garamond" w:cs="Tahoma"/>
          <w:b/>
        </w:rPr>
      </w:pPr>
    </w:p>
    <w:p w14:paraId="53D6A443" w14:textId="7DB76ECF" w:rsidR="0093326F" w:rsidRPr="00D34AC7" w:rsidRDefault="0093326F" w:rsidP="0093326F">
      <w:pPr>
        <w:pStyle w:val="Bezodstpw"/>
        <w:numPr>
          <w:ilvl w:val="0"/>
          <w:numId w:val="16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A:...............................................................................................................</w:t>
      </w:r>
      <w:proofErr w:type="gramEnd"/>
    </w:p>
    <w:p w14:paraId="6C688A3C" w14:textId="1B494857" w:rsidR="0093326F" w:rsidRPr="00D34AC7" w:rsidRDefault="0093326F" w:rsidP="0093326F">
      <w:pPr>
        <w:pStyle w:val="Bezodstpw"/>
        <w:numPr>
          <w:ilvl w:val="0"/>
          <w:numId w:val="16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B:...............................................................................................................</w:t>
      </w:r>
      <w:proofErr w:type="gramEnd"/>
    </w:p>
    <w:p w14:paraId="7CE4F853" w14:textId="77777777" w:rsidR="0093326F" w:rsidRDefault="0093326F" w:rsidP="0093326F">
      <w:pPr>
        <w:autoSpaceDE w:val="0"/>
        <w:autoSpaceDN w:val="0"/>
        <w:adjustRightInd w:val="0"/>
        <w:rPr>
          <w:rFonts w:ascii="Garamond" w:hAnsi="Garamond" w:cs="Tahoma"/>
          <w:b/>
          <w:bCs/>
        </w:rPr>
      </w:pPr>
    </w:p>
    <w:p w14:paraId="5F45BA91" w14:textId="77777777" w:rsidR="00FC7286" w:rsidRPr="00D34AC7" w:rsidRDefault="00FC7286" w:rsidP="0093326F">
      <w:pPr>
        <w:autoSpaceDE w:val="0"/>
        <w:autoSpaceDN w:val="0"/>
        <w:adjustRightInd w:val="0"/>
        <w:rPr>
          <w:rFonts w:ascii="Garamond" w:hAnsi="Garamond" w:cs="Tahoma"/>
          <w:b/>
          <w:bCs/>
        </w:rPr>
      </w:pPr>
    </w:p>
    <w:p w14:paraId="5EA887DA" w14:textId="7A43157E" w:rsidR="0093326F" w:rsidRPr="00D34AC7" w:rsidRDefault="0093326F" w:rsidP="0093326F">
      <w:pPr>
        <w:pStyle w:val="NormalnyWeb"/>
        <w:spacing w:before="0" w:beforeAutospacing="0" w:after="0" w:line="280" w:lineRule="atLeast"/>
        <w:ind w:left="284" w:hanging="284"/>
        <w:jc w:val="center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…………………….………………..……………………………………………………….</w:t>
      </w:r>
    </w:p>
    <w:p w14:paraId="0270AD8F" w14:textId="5688B02A" w:rsidR="0093326F" w:rsidRPr="00D34AC7" w:rsidRDefault="0093326F" w:rsidP="0093326F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50A4049E" w14:textId="77777777" w:rsidR="0093326F" w:rsidRPr="00D34AC7" w:rsidRDefault="0093326F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6F3EC80F" w14:textId="77777777" w:rsidR="00030DE0" w:rsidRDefault="00030DE0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19568D86" w14:textId="77777777" w:rsidR="00030DE0" w:rsidRDefault="00030DE0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196DFA54" w14:textId="77777777" w:rsidR="0093326F" w:rsidRPr="00D34AC7" w:rsidRDefault="0093326F" w:rsidP="0093326F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CZĘŚĆ 2 ZAMÓWIENIA</w:t>
      </w:r>
    </w:p>
    <w:p w14:paraId="000D4DCA" w14:textId="77777777" w:rsidR="0093326F" w:rsidRPr="00D34AC7" w:rsidRDefault="0093326F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50150F40" w14:textId="322AB075" w:rsidR="0093326F" w:rsidRPr="00D34AC7" w:rsidRDefault="0093326F" w:rsidP="0093326F">
      <w:pPr>
        <w:jc w:val="center"/>
        <w:rPr>
          <w:rFonts w:ascii="Garamond" w:hAnsi="Garamond" w:cs="Tahoma"/>
          <w:b/>
          <w:bCs/>
          <w:u w:val="single"/>
        </w:rPr>
      </w:pPr>
      <w:r w:rsidRPr="00D34AC7">
        <w:rPr>
          <w:rFonts w:ascii="Garamond" w:hAnsi="Garamond" w:cs="Tahoma"/>
          <w:b/>
          <w:u w:val="single"/>
        </w:rPr>
        <w:t>Ubezpieczenie odpowiedzialności cywilnej:</w:t>
      </w:r>
    </w:p>
    <w:p w14:paraId="4D47A1C0" w14:textId="77777777" w:rsidR="0093326F" w:rsidRPr="00D34AC7" w:rsidRDefault="0093326F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2859E47D" w14:textId="77777777" w:rsidR="0093326F" w:rsidRPr="00D34AC7" w:rsidRDefault="0093326F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tbl>
      <w:tblPr>
        <w:tblW w:w="9781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1134"/>
        <w:gridCol w:w="1559"/>
        <w:gridCol w:w="1843"/>
      </w:tblGrid>
      <w:tr w:rsidR="005D1793" w:rsidRPr="00D34AC7" w14:paraId="6B76AFB7" w14:textId="77777777" w:rsidTr="00642191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A1B64BC" w14:textId="77777777" w:rsidR="005D1793" w:rsidRPr="00D34AC7" w:rsidRDefault="005D1793" w:rsidP="005D1793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rodzaj ubezpieczenia 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44306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0BBFA48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67D8E16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9C0AFC5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3023E0E0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5D1793" w:rsidRPr="00D34AC7" w14:paraId="12AD05D0" w14:textId="77777777" w:rsidTr="00872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8E843" w14:textId="5C180CBD" w:rsidR="0093326F" w:rsidRPr="00D34AC7" w:rsidRDefault="005D1793" w:rsidP="008722A7">
            <w:pPr>
              <w:rPr>
                <w:rFonts w:ascii="Garamond" w:hAnsi="Garamond" w:cs="Tahoma"/>
                <w:b/>
                <w:bCs/>
              </w:rPr>
            </w:pPr>
            <w:r w:rsidRPr="00D34AC7">
              <w:rPr>
                <w:rFonts w:ascii="Garamond" w:hAnsi="Garamond" w:cs="Tahoma"/>
                <w:b/>
                <w:bCs/>
              </w:rPr>
              <w:t>Odpowiedzialność cywilna</w:t>
            </w:r>
            <w:r w:rsidR="0093326F" w:rsidRPr="00D34AC7">
              <w:rPr>
                <w:rFonts w:ascii="Garamond" w:hAnsi="Garamond" w:cs="Tahoma"/>
                <w:b/>
                <w:bCs/>
              </w:rPr>
              <w:t xml:space="preserve"> </w:t>
            </w:r>
            <w:r w:rsidRPr="00D34AC7">
              <w:rPr>
                <w:rFonts w:ascii="Garamond" w:hAnsi="Garamond" w:cs="Tahoma"/>
                <w:b/>
                <w:bCs/>
              </w:rPr>
              <w:t xml:space="preserve">z tytułu </w:t>
            </w:r>
            <w:r w:rsidR="0093326F" w:rsidRPr="00D34AC7">
              <w:rPr>
                <w:rFonts w:ascii="Garamond" w:hAnsi="Garamond" w:cs="Tahoma"/>
                <w:b/>
                <w:bCs/>
              </w:rPr>
              <w:t xml:space="preserve">posiadanego mienia i </w:t>
            </w:r>
            <w:r w:rsidRPr="00D34AC7">
              <w:rPr>
                <w:rFonts w:ascii="Garamond" w:hAnsi="Garamond" w:cs="Tahoma"/>
                <w:b/>
                <w:bCs/>
              </w:rPr>
              <w:t>prowadzonej działalności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50112" w14:textId="79E5070C" w:rsidR="005D1793" w:rsidRPr="00D34AC7" w:rsidRDefault="00AC6FD0" w:rsidP="008722A7">
            <w:pPr>
              <w:jc w:val="center"/>
              <w:rPr>
                <w:rFonts w:ascii="Garamond" w:hAnsi="Garamond" w:cs="Tahoma"/>
                <w:b/>
                <w:bCs/>
              </w:rPr>
            </w:pPr>
            <w:r>
              <w:rPr>
                <w:rFonts w:ascii="Garamond" w:hAnsi="Garamond" w:cs="Tahoma"/>
                <w:b/>
                <w:bCs/>
              </w:rPr>
              <w:t>2</w:t>
            </w:r>
            <w:r w:rsidR="005D1793" w:rsidRPr="00D34AC7">
              <w:rPr>
                <w:rFonts w:ascii="Garamond" w:hAnsi="Garamond" w:cs="Tahoma"/>
                <w:b/>
                <w:bCs/>
              </w:rPr>
              <w:t>.000.000,00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D4A5E" w14:textId="77777777" w:rsidR="005D1793" w:rsidRPr="00D34AC7" w:rsidRDefault="005D1793" w:rsidP="008722A7">
            <w:pPr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65AC10D" w14:textId="77777777" w:rsidR="005D1793" w:rsidRPr="00D34AC7" w:rsidRDefault="005D1793" w:rsidP="008722A7">
            <w:pPr>
              <w:jc w:val="center"/>
              <w:rPr>
                <w:rFonts w:ascii="Garamond" w:hAnsi="Garamond" w:cs="Tahoma"/>
                <w:lang w:eastAsia="en-US"/>
              </w:rPr>
            </w:pPr>
          </w:p>
        </w:tc>
      </w:tr>
      <w:tr w:rsidR="003B642A" w:rsidRPr="00D34AC7" w14:paraId="671867DB" w14:textId="77777777" w:rsidTr="006421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4BA3B" w14:textId="77777777" w:rsidR="003B642A" w:rsidRPr="00D34AC7" w:rsidRDefault="005D1793" w:rsidP="005D1793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Sub</w:t>
            </w:r>
            <w:r w:rsidR="003B642A" w:rsidRPr="00D34AC7">
              <w:rPr>
                <w:rFonts w:ascii="Garamond" w:hAnsi="Garamond" w:cs="Tahoma"/>
                <w:b/>
              </w:rPr>
              <w:t>limity zgodnie z</w:t>
            </w:r>
            <w:r w:rsidRPr="00D34AC7">
              <w:rPr>
                <w:rFonts w:ascii="Garamond" w:hAnsi="Garamond" w:cs="Tahoma"/>
                <w:b/>
              </w:rPr>
              <w:t xml:space="preserve"> Opisem Przedmiotu Zamówienia, </w:t>
            </w:r>
            <w:r w:rsidR="003B642A" w:rsidRPr="00D34AC7">
              <w:rPr>
                <w:rFonts w:ascii="Garamond" w:hAnsi="Garamond" w:cs="Tahoma"/>
                <w:b/>
              </w:rPr>
              <w:t>klauzul</w:t>
            </w:r>
            <w:r w:rsidRPr="00D34AC7">
              <w:rPr>
                <w:rFonts w:ascii="Garamond" w:hAnsi="Garamond" w:cs="Tahoma"/>
                <w:b/>
              </w:rPr>
              <w:t xml:space="preserve">e </w:t>
            </w:r>
            <w:r w:rsidR="003B642A" w:rsidRPr="00D34AC7">
              <w:rPr>
                <w:rFonts w:ascii="Garamond" w:hAnsi="Garamond" w:cs="Tahoma"/>
                <w:b/>
              </w:rPr>
              <w:t>dodatkow</w:t>
            </w:r>
            <w:r w:rsidRPr="00D34AC7">
              <w:rPr>
                <w:rFonts w:ascii="Garamond" w:hAnsi="Garamond" w:cs="Tahoma"/>
                <w:b/>
              </w:rPr>
              <w:t>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92FB8" w14:textId="77777777" w:rsidR="003B642A" w:rsidRPr="00D34AC7" w:rsidRDefault="003B642A" w:rsidP="00DD75E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3B642A" w:rsidRPr="00D34AC7" w14:paraId="55D9D18A" w14:textId="77777777" w:rsidTr="006421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1760" w14:textId="77777777" w:rsidR="003B642A" w:rsidRPr="00D34AC7" w:rsidRDefault="003B642A" w:rsidP="00EC048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E770C" w14:textId="77777777" w:rsidR="003B642A" w:rsidRPr="00D34AC7" w:rsidRDefault="003B642A" w:rsidP="00DD75E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3B642A" w:rsidRPr="00D34AC7" w14:paraId="0B19FF39" w14:textId="77777777" w:rsidTr="006421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86E3B" w14:textId="77777777" w:rsidR="003B642A" w:rsidRPr="00D34AC7" w:rsidRDefault="003B642A" w:rsidP="00EC048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991C5" w14:textId="77777777" w:rsidR="003B642A" w:rsidRPr="00D34AC7" w:rsidRDefault="003B642A" w:rsidP="00DD75E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5D1793" w:rsidRPr="00D34AC7" w14:paraId="2282F36C" w14:textId="77777777" w:rsidTr="00872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710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19605" w14:textId="3B9D9D0B" w:rsidR="00E30414" w:rsidRPr="00D34AC7" w:rsidRDefault="006A7658" w:rsidP="008722A7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</w:t>
            </w:r>
            <w:r w:rsidR="005D1793" w:rsidRPr="00D34AC7">
              <w:rPr>
                <w:rFonts w:ascii="Garamond" w:hAnsi="Garamond" w:cs="Tahoma"/>
                <w:b/>
              </w:rPr>
              <w:t>ączna składka za okres ubezpieczenia –</w:t>
            </w:r>
            <w:r w:rsidR="008722A7">
              <w:rPr>
                <w:rFonts w:ascii="Garamond" w:hAnsi="Garamond" w:cs="Tahoma"/>
                <w:b/>
              </w:rPr>
              <w:t> </w:t>
            </w:r>
            <w:r w:rsidR="005D1793"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="005D1793" w:rsidRPr="00D34AC7">
              <w:rPr>
                <w:rFonts w:ascii="Garamond" w:hAnsi="Garamond" w:cs="Tahoma"/>
                <w:b/>
                <w:lang w:eastAsia="en-US"/>
              </w:rPr>
              <w:t xml:space="preserve">CZĘŚĆ </w:t>
            </w:r>
            <w:r w:rsidR="0093326F" w:rsidRPr="00D34AC7">
              <w:rPr>
                <w:rFonts w:ascii="Garamond" w:hAnsi="Garamond" w:cs="Tahoma"/>
                <w:b/>
                <w:lang w:eastAsia="en-US"/>
              </w:rPr>
              <w:t>2</w:t>
            </w:r>
            <w:r w:rsidR="005D1793"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E3BA5" w14:textId="4F835116" w:rsidR="005D1793" w:rsidRPr="00D34AC7" w:rsidRDefault="005D1793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5D1793" w:rsidRPr="00D34AC7" w14:paraId="319B9556" w14:textId="77777777" w:rsidTr="00FC72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422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49851" w14:textId="57524FA7" w:rsidR="005D1793" w:rsidRPr="00FC7286" w:rsidRDefault="006A7658" w:rsidP="00FC7286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5D1793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44FF0" w14:textId="77777777" w:rsidR="005D1793" w:rsidRPr="00D34AC7" w:rsidRDefault="005D1793" w:rsidP="00FC7286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8BCD457" w14:textId="77777777" w:rsidR="00E30414" w:rsidRPr="00D34AC7" w:rsidRDefault="00E30414" w:rsidP="00F92884">
      <w:pPr>
        <w:rPr>
          <w:rFonts w:ascii="Garamond" w:hAnsi="Garamond" w:cs="Tahoma"/>
          <w:b/>
          <w:u w:val="single"/>
          <w:lang w:eastAsia="en-US"/>
        </w:rPr>
      </w:pPr>
    </w:p>
    <w:p w14:paraId="4C68C3F2" w14:textId="77777777" w:rsidR="00304613" w:rsidRPr="00E77356" w:rsidRDefault="00304613" w:rsidP="00F92884">
      <w:pPr>
        <w:rPr>
          <w:rFonts w:ascii="Garamond" w:hAnsi="Garamond" w:cs="Tahoma"/>
          <w:b/>
          <w:sz w:val="22"/>
          <w:szCs w:val="22"/>
          <w:lang w:eastAsia="en-US"/>
        </w:rPr>
      </w:pPr>
    </w:p>
    <w:p w14:paraId="6A3201A3" w14:textId="66113086" w:rsidR="00304613" w:rsidRPr="00E77356" w:rsidRDefault="00304613" w:rsidP="00304613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E77356">
        <w:rPr>
          <w:rFonts w:ascii="Garamond" w:hAnsi="Garamond" w:cs="Tahoma"/>
          <w:b/>
          <w:u w:val="single"/>
          <w:lang w:eastAsia="en-US"/>
        </w:rPr>
        <w:t xml:space="preserve">Łączna składka za realizację Części </w:t>
      </w:r>
      <w:r w:rsidR="0093326F" w:rsidRPr="00E77356">
        <w:rPr>
          <w:rFonts w:ascii="Garamond" w:hAnsi="Garamond" w:cs="Tahoma"/>
          <w:b/>
          <w:u w:val="single"/>
          <w:lang w:eastAsia="en-US"/>
        </w:rPr>
        <w:t>2</w:t>
      </w:r>
      <w:r w:rsidRPr="00E77356">
        <w:rPr>
          <w:rFonts w:ascii="Garamond" w:hAnsi="Garamond" w:cs="Tahoma"/>
          <w:b/>
          <w:u w:val="single"/>
          <w:lang w:eastAsia="en-US"/>
        </w:rPr>
        <w:t xml:space="preserve"> Zamówienia:</w:t>
      </w:r>
    </w:p>
    <w:p w14:paraId="1B75CB8B" w14:textId="77777777" w:rsidR="00304613" w:rsidRPr="00D34AC7" w:rsidRDefault="00304613" w:rsidP="00F92884">
      <w:pPr>
        <w:rPr>
          <w:rFonts w:ascii="Garamond" w:hAnsi="Garamond" w:cs="Tahoma"/>
          <w:b/>
          <w:lang w:eastAsia="en-US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3119"/>
        <w:gridCol w:w="4536"/>
      </w:tblGrid>
      <w:tr w:rsidR="00304613" w:rsidRPr="00D34AC7" w14:paraId="617AF841" w14:textId="77777777" w:rsidTr="00642191">
        <w:trPr>
          <w:trHeight w:val="272"/>
        </w:trPr>
        <w:tc>
          <w:tcPr>
            <w:tcW w:w="5245" w:type="dxa"/>
            <w:gridSpan w:val="2"/>
          </w:tcPr>
          <w:p w14:paraId="110E5A9B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  <w:p w14:paraId="6EB6AE3E" w14:textId="00AF9F95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</w:t>
            </w:r>
            <w:r w:rsidR="006A7658" w:rsidRPr="00D34AC7">
              <w:rPr>
                <w:rFonts w:ascii="Garamond" w:hAnsi="Garamond" w:cs="Tahoma"/>
                <w:b/>
                <w:lang w:eastAsia="en-US"/>
              </w:rPr>
              <w:t xml:space="preserve">- 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CZĘŚĆ </w:t>
            </w:r>
            <w:r w:rsidR="0093326F" w:rsidRPr="00D34AC7">
              <w:rPr>
                <w:rFonts w:ascii="Garamond" w:hAnsi="Garamond" w:cs="Tahoma"/>
                <w:b/>
                <w:lang w:eastAsia="en-US"/>
              </w:rPr>
              <w:t>2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  <w:p w14:paraId="5E3C3BA9" w14:textId="77777777" w:rsidR="00304613" w:rsidRPr="00D34AC7" w:rsidRDefault="00304613" w:rsidP="0093326F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4536" w:type="dxa"/>
          </w:tcPr>
          <w:p w14:paraId="47C9B99B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</w:t>
            </w:r>
          </w:p>
          <w:p w14:paraId="20E248C6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</w:t>
            </w:r>
          </w:p>
          <w:p w14:paraId="240EA920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PLN</w:t>
            </w:r>
          </w:p>
        </w:tc>
      </w:tr>
      <w:tr w:rsidR="00304613" w:rsidRPr="00D34AC7" w14:paraId="7971A063" w14:textId="77777777" w:rsidTr="00642191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2C854" w14:textId="77777777" w:rsidR="00304613" w:rsidRPr="00D34AC7" w:rsidRDefault="00304613" w:rsidP="00EC0484">
            <w:pPr>
              <w:rPr>
                <w:rFonts w:ascii="Garamond" w:hAnsi="Garamond" w:cs="Tahoma"/>
                <w:b/>
                <w:i/>
                <w:lang w:eastAsia="en-US"/>
              </w:rPr>
            </w:pPr>
          </w:p>
          <w:p w14:paraId="2B1C1BE1" w14:textId="77777777" w:rsidR="00304613" w:rsidRPr="00D34AC7" w:rsidRDefault="00304613" w:rsidP="00EC048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  <w:p w14:paraId="706646A6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14C30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  <w:p w14:paraId="12C486E9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  <w:p w14:paraId="18785856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  <w:p w14:paraId="5BE19DDA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7230142" w14:textId="77777777" w:rsidR="00304613" w:rsidRPr="00D34AC7" w:rsidRDefault="00304613" w:rsidP="00F92884">
      <w:pPr>
        <w:rPr>
          <w:rFonts w:ascii="Garamond" w:hAnsi="Garamond" w:cs="Tahoma"/>
          <w:b/>
          <w:lang w:eastAsia="en-US"/>
        </w:rPr>
      </w:pPr>
    </w:p>
    <w:p w14:paraId="626A5CB5" w14:textId="34209207" w:rsidR="00BE2AEA" w:rsidRPr="00D34AC7" w:rsidRDefault="00BE2AEA" w:rsidP="00E77356">
      <w:pPr>
        <w:pStyle w:val="Bezodstpw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</w:t>
      </w:r>
      <w:r w:rsidR="00E77356">
        <w:rPr>
          <w:rFonts w:ascii="Garamond" w:hAnsi="Garamond" w:cs="Tahoma"/>
          <w:b/>
        </w:rPr>
        <w:t> </w:t>
      </w:r>
      <w:r w:rsidRPr="00D34AC7">
        <w:rPr>
          <w:rFonts w:ascii="Garamond" w:hAnsi="Garamond" w:cs="Tahoma"/>
          <w:b/>
        </w:rPr>
        <w:t>ubezpieczenia</w:t>
      </w:r>
      <w:r w:rsidR="00B35274" w:rsidRPr="00D34AC7">
        <w:rPr>
          <w:rFonts w:ascii="Garamond" w:hAnsi="Garamond" w:cs="Tahoma"/>
          <w:b/>
        </w:rPr>
        <w:t>,</w:t>
      </w:r>
      <w:r w:rsidRPr="00D34AC7">
        <w:rPr>
          <w:rFonts w:ascii="Garamond" w:hAnsi="Garamond" w:cs="Tahoma"/>
          <w:b/>
        </w:rPr>
        <w:t xml:space="preserve"> </w:t>
      </w:r>
      <w:r w:rsidR="0079118A" w:rsidRPr="00D34AC7">
        <w:rPr>
          <w:rFonts w:ascii="Garamond" w:hAnsi="Garamond" w:cs="Tahoma"/>
          <w:b/>
        </w:rPr>
        <w:t>stanowiące integralną część</w:t>
      </w:r>
      <w:r w:rsidRPr="00D34AC7">
        <w:rPr>
          <w:rFonts w:ascii="Garamond" w:hAnsi="Garamond" w:cs="Tahoma"/>
          <w:b/>
        </w:rPr>
        <w:t xml:space="preserve"> niniejszej oferty:</w:t>
      </w:r>
    </w:p>
    <w:p w14:paraId="2573648C" w14:textId="77777777" w:rsidR="0079118A" w:rsidRPr="00D34AC7" w:rsidRDefault="0079118A" w:rsidP="00BE2AEA">
      <w:pPr>
        <w:pStyle w:val="Bezodstpw"/>
        <w:rPr>
          <w:rFonts w:ascii="Garamond" w:hAnsi="Garamond" w:cs="Tahoma"/>
          <w:b/>
        </w:rPr>
      </w:pPr>
    </w:p>
    <w:p w14:paraId="4378F1ED" w14:textId="043CE2D5" w:rsidR="006C3D09" w:rsidRDefault="00BE2AEA" w:rsidP="008722A7">
      <w:pPr>
        <w:pStyle w:val="Bezodstpw"/>
        <w:numPr>
          <w:ilvl w:val="0"/>
          <w:numId w:val="16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...............................................................................................................</w:t>
      </w:r>
    </w:p>
    <w:p w14:paraId="7E61BC85" w14:textId="77777777" w:rsidR="008722A7" w:rsidRPr="008722A7" w:rsidRDefault="008722A7" w:rsidP="008722A7">
      <w:pPr>
        <w:pStyle w:val="Bezodstpw"/>
        <w:rPr>
          <w:rFonts w:ascii="Garamond" w:hAnsi="Garamond" w:cs="Tahoma"/>
          <w:b/>
        </w:rPr>
      </w:pPr>
    </w:p>
    <w:p w14:paraId="11E5F607" w14:textId="77777777" w:rsidR="00F13652" w:rsidRPr="00D34AC7" w:rsidRDefault="00F13652" w:rsidP="0054055B">
      <w:pPr>
        <w:autoSpaceDE w:val="0"/>
        <w:autoSpaceDN w:val="0"/>
        <w:adjustRightInd w:val="0"/>
        <w:rPr>
          <w:rFonts w:ascii="Garamond" w:hAnsi="Garamond" w:cs="Tahoma"/>
          <w:b/>
          <w:bCs/>
        </w:rPr>
      </w:pPr>
    </w:p>
    <w:p w14:paraId="5B926B21" w14:textId="10A0A91A" w:rsidR="008031BF" w:rsidRPr="00D34AC7" w:rsidRDefault="008031BF" w:rsidP="00304613">
      <w:pPr>
        <w:pStyle w:val="NormalnyWeb"/>
        <w:spacing w:before="0" w:beforeAutospacing="0" w:after="0" w:line="280" w:lineRule="atLeast"/>
        <w:ind w:left="284" w:hanging="284"/>
        <w:jc w:val="center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………………….………………</w:t>
      </w:r>
      <w:r w:rsidR="00304613" w:rsidRPr="00D34AC7">
        <w:rPr>
          <w:rFonts w:ascii="Garamond" w:hAnsi="Garamond" w:cs="Tahoma"/>
        </w:rPr>
        <w:t>..</w:t>
      </w:r>
      <w:r w:rsidRPr="00D34AC7">
        <w:rPr>
          <w:rFonts w:ascii="Garamond" w:hAnsi="Garamond" w:cs="Tahoma"/>
        </w:rPr>
        <w:t>……………………………………………………….</w:t>
      </w:r>
    </w:p>
    <w:p w14:paraId="7419FA77" w14:textId="2A367EB7" w:rsidR="00CD1058" w:rsidRPr="00E77356" w:rsidRDefault="008031BF" w:rsidP="00E77356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61FAC0B2" w14:textId="77777777" w:rsidR="00CD1058" w:rsidRDefault="00CD1058" w:rsidP="00E37E0F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62EB7C56" w14:textId="77777777" w:rsidR="00E77356" w:rsidRDefault="00E77356" w:rsidP="00E37E0F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534629FE" w14:textId="77777777" w:rsidR="00E77356" w:rsidRDefault="00E77356" w:rsidP="00E37E0F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101E86C1" w14:textId="23AA93F4" w:rsidR="00E37E0F" w:rsidRPr="00D34AC7" w:rsidRDefault="00E37E0F" w:rsidP="00E37E0F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 xml:space="preserve">CZĘŚĆ </w:t>
      </w:r>
      <w:r w:rsidR="00DF30BB" w:rsidRPr="00D34AC7">
        <w:rPr>
          <w:rFonts w:ascii="Garamond" w:hAnsi="Garamond" w:cs="Tahoma"/>
          <w:b/>
          <w:u w:val="single"/>
        </w:rPr>
        <w:t>3</w:t>
      </w:r>
      <w:r w:rsidRPr="00D34AC7">
        <w:rPr>
          <w:rFonts w:ascii="Garamond" w:hAnsi="Garamond" w:cs="Tahoma"/>
          <w:b/>
          <w:u w:val="single"/>
        </w:rPr>
        <w:t xml:space="preserve"> ZAMÓWIENIA</w:t>
      </w:r>
    </w:p>
    <w:p w14:paraId="1C427482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3C7C4D75" w14:textId="77777777" w:rsidR="00DF30BB" w:rsidRDefault="00DF30BB" w:rsidP="00DF30BB">
      <w:pPr>
        <w:jc w:val="center"/>
        <w:rPr>
          <w:rFonts w:ascii="Garamond" w:hAnsi="Garamond" w:cs="Tahoma"/>
          <w:b/>
          <w:bCs/>
          <w:u w:val="single"/>
        </w:rPr>
      </w:pPr>
      <w:r w:rsidRPr="00B975C2">
        <w:rPr>
          <w:rFonts w:ascii="Garamond" w:hAnsi="Garamond" w:cs="Tahoma"/>
          <w:b/>
          <w:u w:val="single"/>
        </w:rPr>
        <w:t>Ubezpieczenia następstw nieszczęśliwych wypadków</w:t>
      </w:r>
      <w:r w:rsidRPr="00B975C2">
        <w:rPr>
          <w:rFonts w:ascii="Garamond" w:hAnsi="Garamond" w:cs="Tahoma"/>
          <w:b/>
          <w:bCs/>
          <w:u w:val="single"/>
        </w:rPr>
        <w:t>:</w:t>
      </w:r>
    </w:p>
    <w:p w14:paraId="4558065B" w14:textId="77777777" w:rsidR="00B975C2" w:rsidRPr="00B975C2" w:rsidRDefault="00B975C2" w:rsidP="00DF30BB">
      <w:pPr>
        <w:jc w:val="center"/>
        <w:rPr>
          <w:rFonts w:ascii="Garamond" w:hAnsi="Garamond" w:cs="Tahoma"/>
          <w:b/>
          <w:bCs/>
          <w:u w:val="single"/>
        </w:rPr>
      </w:pPr>
    </w:p>
    <w:p w14:paraId="0790996C" w14:textId="5356EC0C" w:rsidR="00B975C2" w:rsidRPr="00832C2A" w:rsidRDefault="00B975C2" w:rsidP="00832C2A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  <w:bCs/>
        </w:rPr>
      </w:pPr>
      <w:r>
        <w:rPr>
          <w:rFonts w:ascii="Garamond" w:hAnsi="Garamond" w:cs="Tahoma"/>
          <w:b/>
          <w:spacing w:val="-2"/>
        </w:rPr>
        <w:t xml:space="preserve">Sekcja A: 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  <w:spacing w:val="1"/>
        </w:rPr>
        <w:t>z</w:t>
      </w:r>
      <w:r w:rsidRPr="00832C2A">
        <w:rPr>
          <w:rFonts w:ascii="Garamond" w:hAnsi="Garamond" w:cs="Tahoma"/>
          <w:bCs/>
          <w:spacing w:val="-2"/>
        </w:rPr>
        <w:t>ł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5"/>
        </w:rPr>
        <w:t>n</w:t>
      </w:r>
      <w:r w:rsidRPr="00832C2A">
        <w:rPr>
          <w:rFonts w:ascii="Garamond" w:hAnsi="Garamond" w:cs="Tahoma"/>
          <w:bCs/>
          <w:spacing w:val="2"/>
        </w:rPr>
        <w:t>k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6"/>
        </w:rPr>
        <w:t>w</w:t>
      </w:r>
      <w:r w:rsidRPr="00832C2A">
        <w:rPr>
          <w:rFonts w:ascii="Garamond" w:hAnsi="Garamond" w:cs="Tahoma"/>
          <w:bCs/>
        </w:rPr>
        <w:t xml:space="preserve">ie </w:t>
      </w:r>
      <w:r w:rsidRPr="00832C2A">
        <w:rPr>
          <w:rFonts w:ascii="Garamond" w:hAnsi="Garamond" w:cs="Tahoma"/>
          <w:bCs/>
          <w:spacing w:val="-1"/>
        </w:rPr>
        <w:t>Oc</w:t>
      </w:r>
      <w:r w:rsidRPr="00832C2A">
        <w:rPr>
          <w:rFonts w:ascii="Garamond" w:hAnsi="Garamond" w:cs="Tahoma"/>
          <w:bCs/>
          <w:spacing w:val="-5"/>
        </w:rPr>
        <w:t>h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</w:rPr>
        <w:t>ni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  <w:spacing w:val="1"/>
        </w:rPr>
        <w:t>y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</w:rPr>
        <w:t>h S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  <w:spacing w:val="1"/>
        </w:rPr>
        <w:t>r</w:t>
      </w:r>
      <w:r w:rsidRPr="00832C2A">
        <w:rPr>
          <w:rFonts w:ascii="Garamond" w:hAnsi="Garamond" w:cs="Tahoma"/>
          <w:bCs/>
          <w:spacing w:val="-7"/>
        </w:rPr>
        <w:t>a</w:t>
      </w:r>
      <w:r w:rsidRPr="00832C2A">
        <w:rPr>
          <w:rFonts w:ascii="Garamond" w:hAnsi="Garamond" w:cs="Tahoma"/>
          <w:bCs/>
          <w:spacing w:val="2"/>
        </w:rPr>
        <w:t>ż</w:t>
      </w:r>
      <w:r w:rsidRPr="00832C2A">
        <w:rPr>
          <w:rFonts w:ascii="Garamond" w:hAnsi="Garamond" w:cs="Tahoma"/>
          <w:bCs/>
        </w:rPr>
        <w:t xml:space="preserve">y </w:t>
      </w:r>
      <w:r w:rsidRPr="00832C2A">
        <w:rPr>
          <w:rFonts w:ascii="Garamond" w:hAnsi="Garamond" w:cs="Tahoma"/>
          <w:bCs/>
          <w:spacing w:val="1"/>
        </w:rPr>
        <w:t>P</w:t>
      </w:r>
      <w:r w:rsidRPr="00832C2A">
        <w:rPr>
          <w:rFonts w:ascii="Garamond" w:hAnsi="Garamond" w:cs="Tahoma"/>
          <w:bCs/>
          <w:spacing w:val="-5"/>
        </w:rPr>
        <w:t>o</w:t>
      </w:r>
      <w:r w:rsidRPr="00832C2A">
        <w:rPr>
          <w:rFonts w:ascii="Garamond" w:hAnsi="Garamond" w:cs="Tahoma"/>
          <w:bCs/>
          <w:spacing w:val="2"/>
        </w:rPr>
        <w:t>ż</w:t>
      </w:r>
      <w:r w:rsidRPr="00832C2A">
        <w:rPr>
          <w:rFonts w:ascii="Garamond" w:hAnsi="Garamond" w:cs="Tahoma"/>
          <w:bCs/>
          <w:spacing w:val="-2"/>
        </w:rPr>
        <w:t>a</w:t>
      </w:r>
      <w:r w:rsidRPr="00832C2A">
        <w:rPr>
          <w:rFonts w:ascii="Garamond" w:hAnsi="Garamond" w:cs="Tahoma"/>
          <w:bCs/>
          <w:spacing w:val="-4"/>
        </w:rPr>
        <w:t>r</w:t>
      </w:r>
      <w:r w:rsidRPr="00832C2A">
        <w:rPr>
          <w:rFonts w:ascii="Garamond" w:hAnsi="Garamond" w:cs="Tahoma"/>
          <w:bCs/>
        </w:rPr>
        <w:t>n</w:t>
      </w:r>
      <w:r w:rsidRPr="00832C2A">
        <w:rPr>
          <w:rFonts w:ascii="Garamond" w:hAnsi="Garamond" w:cs="Tahoma"/>
          <w:bCs/>
          <w:spacing w:val="1"/>
        </w:rPr>
        <w:t>y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</w:rPr>
        <w:t xml:space="preserve">h, Młodzieżowych i Dziecięcych Drużyn Pożarniczych z 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  <w:spacing w:val="-6"/>
        </w:rPr>
        <w:t>e</w:t>
      </w:r>
      <w:r w:rsidRPr="00832C2A">
        <w:rPr>
          <w:rFonts w:ascii="Garamond" w:hAnsi="Garamond" w:cs="Tahoma"/>
          <w:bCs/>
          <w:spacing w:val="1"/>
        </w:rPr>
        <w:t>r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</w:rPr>
        <w:t xml:space="preserve">nu </w:t>
      </w:r>
      <w:r w:rsidRPr="00832C2A">
        <w:rPr>
          <w:rFonts w:ascii="Garamond" w:hAnsi="Garamond" w:cs="Tahoma"/>
          <w:bCs/>
          <w:spacing w:val="1"/>
        </w:rPr>
        <w:t>G</w:t>
      </w:r>
      <w:r w:rsidRPr="00832C2A">
        <w:rPr>
          <w:rFonts w:ascii="Garamond" w:hAnsi="Garamond" w:cs="Tahoma"/>
          <w:bCs/>
          <w:spacing w:val="-1"/>
        </w:rPr>
        <w:t>m</w:t>
      </w:r>
      <w:r w:rsidRPr="00832C2A">
        <w:rPr>
          <w:rFonts w:ascii="Garamond" w:hAnsi="Garamond" w:cs="Tahoma"/>
          <w:bCs/>
          <w:spacing w:val="-5"/>
        </w:rPr>
        <w:t>i</w:t>
      </w:r>
      <w:r w:rsidRPr="00832C2A">
        <w:rPr>
          <w:rFonts w:ascii="Garamond" w:hAnsi="Garamond" w:cs="Tahoma"/>
          <w:bCs/>
        </w:rPr>
        <w:t>ny Mi</w:t>
      </w:r>
      <w:r w:rsidRPr="00832C2A">
        <w:rPr>
          <w:rFonts w:ascii="Garamond" w:hAnsi="Garamond" w:cs="Tahoma"/>
          <w:bCs/>
          <w:spacing w:val="-7"/>
        </w:rPr>
        <w:t>a</w:t>
      </w:r>
      <w:r w:rsidRPr="00832C2A">
        <w:rPr>
          <w:rFonts w:ascii="Garamond" w:hAnsi="Garamond" w:cs="Tahoma"/>
          <w:bCs/>
          <w:spacing w:val="2"/>
        </w:rPr>
        <w:t>s</w:t>
      </w:r>
      <w:r w:rsidRPr="00832C2A">
        <w:rPr>
          <w:rFonts w:ascii="Garamond" w:hAnsi="Garamond" w:cs="Tahoma"/>
          <w:bCs/>
          <w:spacing w:val="-2"/>
        </w:rPr>
        <w:t xml:space="preserve">ta </w:t>
      </w:r>
      <w:r w:rsidRPr="00832C2A">
        <w:rPr>
          <w:rFonts w:ascii="Garamond" w:hAnsi="Garamond" w:cs="Tahoma"/>
          <w:bCs/>
          <w:spacing w:val="-3"/>
        </w:rPr>
        <w:t xml:space="preserve">Dębica </w:t>
      </w:r>
      <w:r w:rsidRPr="00832C2A">
        <w:rPr>
          <w:rFonts w:ascii="Garamond" w:hAnsi="Garamond" w:cs="Tahoma"/>
          <w:bCs/>
          <w:spacing w:val="2"/>
        </w:rPr>
        <w:t>(</w:t>
      </w:r>
      <w:r w:rsidRPr="00832C2A">
        <w:rPr>
          <w:rFonts w:ascii="Garamond" w:hAnsi="Garamond" w:cs="Tahoma"/>
          <w:bCs/>
          <w:spacing w:val="-5"/>
        </w:rPr>
        <w:t>u</w:t>
      </w:r>
      <w:r w:rsidRPr="00832C2A">
        <w:rPr>
          <w:rFonts w:ascii="Garamond" w:hAnsi="Garamond" w:cs="Tahoma"/>
          <w:bCs/>
          <w:spacing w:val="2"/>
        </w:rPr>
        <w:t>b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  <w:spacing w:val="2"/>
        </w:rPr>
        <w:t>p</w:t>
      </w:r>
      <w:r w:rsidRPr="00832C2A">
        <w:rPr>
          <w:rFonts w:ascii="Garamond" w:hAnsi="Garamond" w:cs="Tahoma"/>
          <w:bCs/>
        </w:rPr>
        <w:t>i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6"/>
        </w:rPr>
        <w:t>c</w:t>
      </w:r>
      <w:r w:rsidRPr="00832C2A">
        <w:rPr>
          <w:rFonts w:ascii="Garamond" w:hAnsi="Garamond" w:cs="Tahoma"/>
          <w:bCs/>
          <w:spacing w:val="2"/>
        </w:rPr>
        <w:t>z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5"/>
        </w:rPr>
        <w:t>n</w:t>
      </w:r>
      <w:r w:rsidRPr="00832C2A">
        <w:rPr>
          <w:rFonts w:ascii="Garamond" w:hAnsi="Garamond" w:cs="Tahoma"/>
          <w:bCs/>
        </w:rPr>
        <w:t>ie</w:t>
      </w:r>
      <w:r w:rsidRPr="00832C2A">
        <w:rPr>
          <w:rFonts w:ascii="Garamond" w:hAnsi="Garamond" w:cs="Tahoma"/>
          <w:bCs/>
          <w:spacing w:val="-6"/>
        </w:rPr>
        <w:t xml:space="preserve"> </w:t>
      </w:r>
      <w:r w:rsidRPr="00832C2A">
        <w:rPr>
          <w:rFonts w:ascii="Garamond" w:hAnsi="Garamond" w:cs="Tahoma"/>
          <w:bCs/>
          <w:spacing w:val="2"/>
        </w:rPr>
        <w:t>b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</w:rPr>
        <w:t>i</w:t>
      </w:r>
      <w:r w:rsidRPr="00832C2A">
        <w:rPr>
          <w:rFonts w:ascii="Garamond" w:hAnsi="Garamond" w:cs="Tahoma"/>
          <w:bCs/>
          <w:spacing w:val="-1"/>
        </w:rPr>
        <w:t>m</w:t>
      </w:r>
      <w:r w:rsidRPr="00832C2A">
        <w:rPr>
          <w:rFonts w:ascii="Garamond" w:hAnsi="Garamond" w:cs="Tahoma"/>
          <w:bCs/>
        </w:rPr>
        <w:t>i</w:t>
      </w:r>
      <w:r w:rsidRPr="00832C2A">
        <w:rPr>
          <w:rFonts w:ascii="Garamond" w:hAnsi="Garamond" w:cs="Tahoma"/>
          <w:bCs/>
          <w:spacing w:val="-6"/>
        </w:rPr>
        <w:t>e</w:t>
      </w:r>
      <w:r w:rsidRPr="00832C2A">
        <w:rPr>
          <w:rFonts w:ascii="Garamond" w:hAnsi="Garamond" w:cs="Tahoma"/>
          <w:bCs/>
        </w:rPr>
        <w:t>nn</w:t>
      </w:r>
      <w:r w:rsidRPr="00832C2A">
        <w:rPr>
          <w:rFonts w:ascii="Garamond" w:hAnsi="Garamond" w:cs="Tahoma"/>
          <w:bCs/>
          <w:spacing w:val="-6"/>
        </w:rPr>
        <w:t>e)</w:t>
      </w:r>
    </w:p>
    <w:p w14:paraId="401ECCF4" w14:textId="54E10508" w:rsidR="00B975C2" w:rsidRPr="00832C2A" w:rsidRDefault="00B975C2" w:rsidP="00832C2A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  <w:bCs/>
        </w:rPr>
      </w:pPr>
      <w:r>
        <w:rPr>
          <w:rFonts w:ascii="Garamond" w:hAnsi="Garamond" w:cs="Tahoma"/>
          <w:b/>
          <w:spacing w:val="-2"/>
        </w:rPr>
        <w:t xml:space="preserve">Sekcja B: 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  <w:spacing w:val="1"/>
        </w:rPr>
        <w:t>z</w:t>
      </w:r>
      <w:r w:rsidRPr="00832C2A">
        <w:rPr>
          <w:rFonts w:ascii="Garamond" w:hAnsi="Garamond" w:cs="Tahoma"/>
          <w:bCs/>
          <w:spacing w:val="-2"/>
        </w:rPr>
        <w:t>ł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5"/>
        </w:rPr>
        <w:t>n</w:t>
      </w:r>
      <w:r w:rsidRPr="00832C2A">
        <w:rPr>
          <w:rFonts w:ascii="Garamond" w:hAnsi="Garamond" w:cs="Tahoma"/>
          <w:bCs/>
          <w:spacing w:val="2"/>
        </w:rPr>
        <w:t>k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6"/>
        </w:rPr>
        <w:t>w</w:t>
      </w:r>
      <w:r w:rsidRPr="00832C2A">
        <w:rPr>
          <w:rFonts w:ascii="Garamond" w:hAnsi="Garamond" w:cs="Tahoma"/>
          <w:bCs/>
        </w:rPr>
        <w:t xml:space="preserve">ie </w:t>
      </w:r>
      <w:r w:rsidRPr="00832C2A">
        <w:rPr>
          <w:rFonts w:ascii="Garamond" w:hAnsi="Garamond" w:cs="Tahoma"/>
          <w:bCs/>
          <w:spacing w:val="-1"/>
        </w:rPr>
        <w:t>Oc</w:t>
      </w:r>
      <w:r w:rsidRPr="00832C2A">
        <w:rPr>
          <w:rFonts w:ascii="Garamond" w:hAnsi="Garamond" w:cs="Tahoma"/>
          <w:bCs/>
          <w:spacing w:val="-5"/>
        </w:rPr>
        <w:t>h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</w:rPr>
        <w:t>ni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  <w:spacing w:val="1"/>
        </w:rPr>
        <w:t>y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</w:rPr>
        <w:t>h S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  <w:spacing w:val="1"/>
        </w:rPr>
        <w:t>r</w:t>
      </w:r>
      <w:r w:rsidRPr="00832C2A">
        <w:rPr>
          <w:rFonts w:ascii="Garamond" w:hAnsi="Garamond" w:cs="Tahoma"/>
          <w:bCs/>
          <w:spacing w:val="-7"/>
        </w:rPr>
        <w:t>a</w:t>
      </w:r>
      <w:r w:rsidRPr="00832C2A">
        <w:rPr>
          <w:rFonts w:ascii="Garamond" w:hAnsi="Garamond" w:cs="Tahoma"/>
          <w:bCs/>
          <w:spacing w:val="2"/>
        </w:rPr>
        <w:t>ż</w:t>
      </w:r>
      <w:r w:rsidRPr="00832C2A">
        <w:rPr>
          <w:rFonts w:ascii="Garamond" w:hAnsi="Garamond" w:cs="Tahoma"/>
          <w:bCs/>
        </w:rPr>
        <w:t xml:space="preserve">y </w:t>
      </w:r>
      <w:r w:rsidRPr="00832C2A">
        <w:rPr>
          <w:rFonts w:ascii="Garamond" w:hAnsi="Garamond" w:cs="Tahoma"/>
          <w:bCs/>
          <w:spacing w:val="1"/>
        </w:rPr>
        <w:t>P</w:t>
      </w:r>
      <w:r w:rsidRPr="00832C2A">
        <w:rPr>
          <w:rFonts w:ascii="Garamond" w:hAnsi="Garamond" w:cs="Tahoma"/>
          <w:bCs/>
          <w:spacing w:val="-5"/>
        </w:rPr>
        <w:t>o</w:t>
      </w:r>
      <w:r w:rsidRPr="00832C2A">
        <w:rPr>
          <w:rFonts w:ascii="Garamond" w:hAnsi="Garamond" w:cs="Tahoma"/>
          <w:bCs/>
          <w:spacing w:val="2"/>
        </w:rPr>
        <w:t>ż</w:t>
      </w:r>
      <w:r w:rsidRPr="00832C2A">
        <w:rPr>
          <w:rFonts w:ascii="Garamond" w:hAnsi="Garamond" w:cs="Tahoma"/>
          <w:bCs/>
          <w:spacing w:val="-2"/>
        </w:rPr>
        <w:t>a</w:t>
      </w:r>
      <w:r w:rsidRPr="00832C2A">
        <w:rPr>
          <w:rFonts w:ascii="Garamond" w:hAnsi="Garamond" w:cs="Tahoma"/>
          <w:bCs/>
          <w:spacing w:val="-4"/>
        </w:rPr>
        <w:t>r</w:t>
      </w:r>
      <w:r w:rsidRPr="00832C2A">
        <w:rPr>
          <w:rFonts w:ascii="Garamond" w:hAnsi="Garamond" w:cs="Tahoma"/>
          <w:bCs/>
        </w:rPr>
        <w:t>n</w:t>
      </w:r>
      <w:r w:rsidRPr="00832C2A">
        <w:rPr>
          <w:rFonts w:ascii="Garamond" w:hAnsi="Garamond" w:cs="Tahoma"/>
          <w:bCs/>
          <w:spacing w:val="1"/>
        </w:rPr>
        <w:t>y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</w:rPr>
        <w:t xml:space="preserve">h, Młodzieżowych i Dziecięcych Drużyn Pożarniczych z 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  <w:spacing w:val="-6"/>
        </w:rPr>
        <w:t>e</w:t>
      </w:r>
      <w:r w:rsidRPr="00832C2A">
        <w:rPr>
          <w:rFonts w:ascii="Garamond" w:hAnsi="Garamond" w:cs="Tahoma"/>
          <w:bCs/>
          <w:spacing w:val="1"/>
        </w:rPr>
        <w:t>r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</w:rPr>
        <w:t xml:space="preserve">nu </w:t>
      </w:r>
      <w:r w:rsidRPr="00832C2A">
        <w:rPr>
          <w:rFonts w:ascii="Garamond" w:hAnsi="Garamond" w:cs="Tahoma"/>
          <w:bCs/>
          <w:spacing w:val="1"/>
        </w:rPr>
        <w:t>G</w:t>
      </w:r>
      <w:r w:rsidRPr="00832C2A">
        <w:rPr>
          <w:rFonts w:ascii="Garamond" w:hAnsi="Garamond" w:cs="Tahoma"/>
          <w:bCs/>
          <w:spacing w:val="-1"/>
        </w:rPr>
        <w:t>m</w:t>
      </w:r>
      <w:r w:rsidRPr="00832C2A">
        <w:rPr>
          <w:rFonts w:ascii="Garamond" w:hAnsi="Garamond" w:cs="Tahoma"/>
          <w:bCs/>
          <w:spacing w:val="-5"/>
        </w:rPr>
        <w:t>i</w:t>
      </w:r>
      <w:r w:rsidRPr="00832C2A">
        <w:rPr>
          <w:rFonts w:ascii="Garamond" w:hAnsi="Garamond" w:cs="Tahoma"/>
          <w:bCs/>
        </w:rPr>
        <w:t>ny Mi</w:t>
      </w:r>
      <w:r w:rsidRPr="00832C2A">
        <w:rPr>
          <w:rFonts w:ascii="Garamond" w:hAnsi="Garamond" w:cs="Tahoma"/>
          <w:bCs/>
          <w:spacing w:val="-7"/>
        </w:rPr>
        <w:t>a</w:t>
      </w:r>
      <w:r w:rsidRPr="00832C2A">
        <w:rPr>
          <w:rFonts w:ascii="Garamond" w:hAnsi="Garamond" w:cs="Tahoma"/>
          <w:bCs/>
          <w:spacing w:val="2"/>
        </w:rPr>
        <w:t>s</w:t>
      </w:r>
      <w:r w:rsidRPr="00832C2A">
        <w:rPr>
          <w:rFonts w:ascii="Garamond" w:hAnsi="Garamond" w:cs="Tahoma"/>
          <w:bCs/>
          <w:spacing w:val="-2"/>
        </w:rPr>
        <w:t xml:space="preserve">ta </w:t>
      </w:r>
      <w:r w:rsidRPr="00832C2A">
        <w:rPr>
          <w:rFonts w:ascii="Garamond" w:hAnsi="Garamond" w:cs="Tahoma"/>
          <w:bCs/>
          <w:spacing w:val="-3"/>
        </w:rPr>
        <w:t xml:space="preserve">Dębica </w:t>
      </w:r>
      <w:r w:rsidRPr="00832C2A">
        <w:rPr>
          <w:rFonts w:ascii="Garamond" w:hAnsi="Garamond" w:cs="Tahoma"/>
          <w:bCs/>
          <w:spacing w:val="2"/>
        </w:rPr>
        <w:t>(</w:t>
      </w:r>
      <w:r w:rsidRPr="00832C2A">
        <w:rPr>
          <w:rFonts w:ascii="Garamond" w:hAnsi="Garamond" w:cs="Tahoma"/>
          <w:bCs/>
          <w:spacing w:val="-5"/>
        </w:rPr>
        <w:t>u</w:t>
      </w:r>
      <w:r w:rsidRPr="00832C2A">
        <w:rPr>
          <w:rFonts w:ascii="Garamond" w:hAnsi="Garamond" w:cs="Tahoma"/>
          <w:bCs/>
          <w:spacing w:val="2"/>
        </w:rPr>
        <w:t>b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  <w:spacing w:val="2"/>
        </w:rPr>
        <w:t>p</w:t>
      </w:r>
      <w:r w:rsidRPr="00832C2A">
        <w:rPr>
          <w:rFonts w:ascii="Garamond" w:hAnsi="Garamond" w:cs="Tahoma"/>
          <w:bCs/>
        </w:rPr>
        <w:t>i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6"/>
        </w:rPr>
        <w:t>c</w:t>
      </w:r>
      <w:r w:rsidRPr="00832C2A">
        <w:rPr>
          <w:rFonts w:ascii="Garamond" w:hAnsi="Garamond" w:cs="Tahoma"/>
          <w:bCs/>
          <w:spacing w:val="2"/>
        </w:rPr>
        <w:t>z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5"/>
        </w:rPr>
        <w:t>n</w:t>
      </w:r>
      <w:r w:rsidRPr="00832C2A">
        <w:rPr>
          <w:rFonts w:ascii="Garamond" w:hAnsi="Garamond" w:cs="Tahoma"/>
          <w:bCs/>
        </w:rPr>
        <w:t>ie</w:t>
      </w:r>
      <w:r w:rsidRPr="00832C2A">
        <w:rPr>
          <w:rFonts w:ascii="Garamond" w:hAnsi="Garamond" w:cs="Tahoma"/>
          <w:bCs/>
          <w:spacing w:val="-6"/>
        </w:rPr>
        <w:t xml:space="preserve"> </w:t>
      </w:r>
      <w:r w:rsidRPr="00832C2A">
        <w:rPr>
          <w:rFonts w:ascii="Garamond" w:hAnsi="Garamond" w:cs="Tahoma"/>
          <w:bCs/>
          <w:spacing w:val="2"/>
        </w:rPr>
        <w:t>imienne</w:t>
      </w:r>
      <w:r w:rsidRPr="00832C2A">
        <w:rPr>
          <w:rFonts w:ascii="Garamond" w:hAnsi="Garamond" w:cs="Tahoma"/>
          <w:bCs/>
          <w:spacing w:val="-6"/>
        </w:rPr>
        <w:t>)</w:t>
      </w:r>
    </w:p>
    <w:p w14:paraId="47926A32" w14:textId="167909E0" w:rsidR="00DF30BB" w:rsidRPr="00832C2A" w:rsidRDefault="00B975C2" w:rsidP="00832C2A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B975C2">
        <w:rPr>
          <w:rFonts w:ascii="Garamond" w:hAnsi="Garamond" w:cs="Tahoma"/>
          <w:b/>
          <w:bCs/>
        </w:rPr>
        <w:t xml:space="preserve">Sekcja C: </w:t>
      </w:r>
      <w:r w:rsidR="007F638D" w:rsidRPr="002E4593">
        <w:rPr>
          <w:rFonts w:ascii="Garamond" w:hAnsi="Garamond" w:cs="Tahoma"/>
          <w:bCs/>
          <w:color w:val="000000" w:themeColor="text1"/>
        </w:rPr>
        <w:t>Uczestnicy zajęć organizowanych przez Warsztat Terapii Zajęciowej w Starej Wsi (ubezpieczenie imienne)</w:t>
      </w:r>
    </w:p>
    <w:p w14:paraId="5700D103" w14:textId="77777777" w:rsidR="00DF30BB" w:rsidRPr="00B975C2" w:rsidRDefault="00DF30BB" w:rsidP="00DF30BB">
      <w:pPr>
        <w:pStyle w:val="Bezodstpw"/>
        <w:rPr>
          <w:rFonts w:ascii="Garamond" w:hAnsi="Garamond" w:cs="Tahoma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1383"/>
        <w:gridCol w:w="1779"/>
        <w:gridCol w:w="233"/>
        <w:gridCol w:w="1085"/>
        <w:gridCol w:w="1503"/>
        <w:gridCol w:w="1754"/>
      </w:tblGrid>
      <w:tr w:rsidR="00B975C2" w:rsidRPr="00B975C2" w14:paraId="3C303799" w14:textId="77777777" w:rsidTr="00725FBD">
        <w:trPr>
          <w:trHeight w:val="532"/>
        </w:trPr>
        <w:tc>
          <w:tcPr>
            <w:tcW w:w="3427" w:type="dxa"/>
            <w:gridSpan w:val="2"/>
            <w:vAlign w:val="center"/>
          </w:tcPr>
          <w:p w14:paraId="7F1492D2" w14:textId="77777777" w:rsidR="00DF30BB" w:rsidRPr="00B975C2" w:rsidRDefault="00DF30BB" w:rsidP="00725FBD">
            <w:pPr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Ubezpieczeni</w:t>
            </w:r>
          </w:p>
        </w:tc>
        <w:tc>
          <w:tcPr>
            <w:tcW w:w="1779" w:type="dxa"/>
            <w:vAlign w:val="center"/>
          </w:tcPr>
          <w:p w14:paraId="53518826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 xml:space="preserve">suma ubezpieczenia </w:t>
            </w:r>
          </w:p>
          <w:p w14:paraId="79E0F3CA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(PLN)</w:t>
            </w:r>
          </w:p>
        </w:tc>
        <w:tc>
          <w:tcPr>
            <w:tcW w:w="1318" w:type="dxa"/>
            <w:gridSpan w:val="2"/>
            <w:vAlign w:val="center"/>
          </w:tcPr>
          <w:p w14:paraId="45F5925B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liczba osób</w:t>
            </w:r>
          </w:p>
        </w:tc>
        <w:tc>
          <w:tcPr>
            <w:tcW w:w="1503" w:type="dxa"/>
            <w:vAlign w:val="center"/>
          </w:tcPr>
          <w:p w14:paraId="78FC7E34" w14:textId="77777777" w:rsidR="00DF30BB" w:rsidRPr="00B975C2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 xml:space="preserve">składka za osobę </w:t>
            </w:r>
          </w:p>
          <w:p w14:paraId="0982863B" w14:textId="77777777" w:rsidR="00DF30BB" w:rsidRPr="00B975C2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  <w:bCs/>
              </w:rPr>
              <w:t>(PLN)</w:t>
            </w:r>
          </w:p>
        </w:tc>
        <w:tc>
          <w:tcPr>
            <w:tcW w:w="1754" w:type="dxa"/>
          </w:tcPr>
          <w:p w14:paraId="6F644A4A" w14:textId="77777777" w:rsidR="00DF30BB" w:rsidRPr="00B975C2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składka łączna</w:t>
            </w:r>
          </w:p>
          <w:p w14:paraId="7582F64F" w14:textId="77777777" w:rsidR="00DF30BB" w:rsidRPr="00B975C2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(PLN)</w:t>
            </w:r>
          </w:p>
        </w:tc>
      </w:tr>
      <w:tr w:rsidR="00B975C2" w:rsidRPr="00B975C2" w14:paraId="2A0CC464" w14:textId="77777777" w:rsidTr="00725FBD">
        <w:trPr>
          <w:trHeight w:val="532"/>
        </w:trPr>
        <w:tc>
          <w:tcPr>
            <w:tcW w:w="3427" w:type="dxa"/>
            <w:gridSpan w:val="2"/>
            <w:vAlign w:val="center"/>
          </w:tcPr>
          <w:p w14:paraId="7B044471" w14:textId="7530B25C" w:rsidR="00B975C2" w:rsidRPr="00B975C2" w:rsidRDefault="00B975C2" w:rsidP="00B975C2">
            <w:pPr>
              <w:rPr>
                <w:rFonts w:ascii="Garamond" w:hAnsi="Garamond" w:cs="Tahoma"/>
                <w:bCs/>
              </w:rPr>
            </w:pP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  <w:spacing w:val="1"/>
              </w:rPr>
              <w:t>z</w:t>
            </w:r>
            <w:r w:rsidRPr="00B975C2">
              <w:rPr>
                <w:rFonts w:ascii="Garamond" w:hAnsi="Garamond" w:cs="Tahoma"/>
                <w:bCs/>
                <w:spacing w:val="-2"/>
              </w:rPr>
              <w:t>ł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5"/>
              </w:rPr>
              <w:t>n</w:t>
            </w:r>
            <w:r w:rsidRPr="00B975C2">
              <w:rPr>
                <w:rFonts w:ascii="Garamond" w:hAnsi="Garamond" w:cs="Tahoma"/>
                <w:bCs/>
                <w:spacing w:val="2"/>
              </w:rPr>
              <w:t>k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6"/>
              </w:rPr>
              <w:t>w</w:t>
            </w:r>
            <w:r w:rsidRPr="00B975C2">
              <w:rPr>
                <w:rFonts w:ascii="Garamond" w:hAnsi="Garamond" w:cs="Tahoma"/>
                <w:bCs/>
              </w:rPr>
              <w:t xml:space="preserve">ie </w:t>
            </w:r>
            <w:r w:rsidRPr="00B975C2">
              <w:rPr>
                <w:rFonts w:ascii="Garamond" w:hAnsi="Garamond" w:cs="Tahoma"/>
                <w:bCs/>
                <w:spacing w:val="-1"/>
              </w:rPr>
              <w:t>Oc</w:t>
            </w:r>
            <w:r w:rsidRPr="00B975C2">
              <w:rPr>
                <w:rFonts w:ascii="Garamond" w:hAnsi="Garamond" w:cs="Tahoma"/>
                <w:bCs/>
                <w:spacing w:val="-5"/>
              </w:rPr>
              <w:t>h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</w:rPr>
              <w:t>ni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  <w:spacing w:val="-3"/>
              </w:rPr>
              <w:t>z</w:t>
            </w:r>
            <w:r w:rsidRPr="00B975C2">
              <w:rPr>
                <w:rFonts w:ascii="Garamond" w:hAnsi="Garamond" w:cs="Tahoma"/>
                <w:bCs/>
                <w:spacing w:val="1"/>
              </w:rPr>
              <w:t>y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</w:rPr>
              <w:t>h S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  <w:spacing w:val="1"/>
              </w:rPr>
              <w:t>r</w:t>
            </w:r>
            <w:r w:rsidRPr="00B975C2">
              <w:rPr>
                <w:rFonts w:ascii="Garamond" w:hAnsi="Garamond" w:cs="Tahoma"/>
                <w:bCs/>
                <w:spacing w:val="-7"/>
              </w:rPr>
              <w:t>a</w:t>
            </w:r>
            <w:r w:rsidRPr="00B975C2">
              <w:rPr>
                <w:rFonts w:ascii="Garamond" w:hAnsi="Garamond" w:cs="Tahoma"/>
                <w:bCs/>
                <w:spacing w:val="2"/>
              </w:rPr>
              <w:t>ż</w:t>
            </w:r>
            <w:r w:rsidRPr="00B975C2">
              <w:rPr>
                <w:rFonts w:ascii="Garamond" w:hAnsi="Garamond" w:cs="Tahoma"/>
                <w:bCs/>
              </w:rPr>
              <w:t xml:space="preserve">y </w:t>
            </w:r>
            <w:r w:rsidRPr="00B975C2">
              <w:rPr>
                <w:rFonts w:ascii="Garamond" w:hAnsi="Garamond" w:cs="Tahoma"/>
                <w:bCs/>
                <w:spacing w:val="1"/>
              </w:rPr>
              <w:t>P</w:t>
            </w:r>
            <w:r w:rsidRPr="00B975C2">
              <w:rPr>
                <w:rFonts w:ascii="Garamond" w:hAnsi="Garamond" w:cs="Tahoma"/>
                <w:bCs/>
                <w:spacing w:val="-5"/>
              </w:rPr>
              <w:t>o</w:t>
            </w:r>
            <w:r w:rsidRPr="00B975C2">
              <w:rPr>
                <w:rFonts w:ascii="Garamond" w:hAnsi="Garamond" w:cs="Tahoma"/>
                <w:bCs/>
                <w:spacing w:val="2"/>
              </w:rPr>
              <w:t>ż</w:t>
            </w:r>
            <w:r w:rsidRPr="00B975C2">
              <w:rPr>
                <w:rFonts w:ascii="Garamond" w:hAnsi="Garamond" w:cs="Tahoma"/>
                <w:bCs/>
                <w:spacing w:val="-2"/>
              </w:rPr>
              <w:t>a</w:t>
            </w:r>
            <w:r w:rsidRPr="00B975C2">
              <w:rPr>
                <w:rFonts w:ascii="Garamond" w:hAnsi="Garamond" w:cs="Tahoma"/>
                <w:bCs/>
                <w:spacing w:val="-4"/>
              </w:rPr>
              <w:t>r</w:t>
            </w:r>
            <w:r w:rsidRPr="00B975C2">
              <w:rPr>
                <w:rFonts w:ascii="Garamond" w:hAnsi="Garamond" w:cs="Tahoma"/>
                <w:bCs/>
              </w:rPr>
              <w:t>n</w:t>
            </w:r>
            <w:r w:rsidRPr="00B975C2">
              <w:rPr>
                <w:rFonts w:ascii="Garamond" w:hAnsi="Garamond" w:cs="Tahoma"/>
                <w:bCs/>
                <w:spacing w:val="1"/>
              </w:rPr>
              <w:t>y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</w:rPr>
              <w:t>h</w:t>
            </w:r>
            <w:r w:rsidR="002E4593">
              <w:rPr>
                <w:rFonts w:ascii="Garamond" w:hAnsi="Garamond" w:cs="Tahoma"/>
                <w:bCs/>
              </w:rPr>
              <w:t xml:space="preserve"> i </w:t>
            </w:r>
            <w:r w:rsidRPr="00B975C2">
              <w:rPr>
                <w:rFonts w:ascii="Garamond" w:hAnsi="Garamond" w:cs="Tahoma"/>
                <w:bCs/>
              </w:rPr>
              <w:t xml:space="preserve">Młodzieżowych Drużyn Pożarniczych z 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  <w:spacing w:val="-6"/>
              </w:rPr>
              <w:t>e</w:t>
            </w:r>
            <w:r w:rsidRPr="00B975C2">
              <w:rPr>
                <w:rFonts w:ascii="Garamond" w:hAnsi="Garamond" w:cs="Tahoma"/>
                <w:bCs/>
                <w:spacing w:val="1"/>
              </w:rPr>
              <w:t>r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</w:rPr>
              <w:t xml:space="preserve">nu </w:t>
            </w:r>
            <w:r w:rsidRPr="00B975C2">
              <w:rPr>
                <w:rFonts w:ascii="Garamond" w:hAnsi="Garamond" w:cs="Tahoma"/>
                <w:bCs/>
                <w:spacing w:val="1"/>
              </w:rPr>
              <w:t>G</w:t>
            </w:r>
            <w:r w:rsidRPr="00B975C2">
              <w:rPr>
                <w:rFonts w:ascii="Garamond" w:hAnsi="Garamond" w:cs="Tahoma"/>
                <w:bCs/>
                <w:spacing w:val="-1"/>
              </w:rPr>
              <w:t>m</w:t>
            </w:r>
            <w:r w:rsidRPr="00B975C2">
              <w:rPr>
                <w:rFonts w:ascii="Garamond" w:hAnsi="Garamond" w:cs="Tahoma"/>
                <w:bCs/>
                <w:spacing w:val="-5"/>
              </w:rPr>
              <w:t>i</w:t>
            </w:r>
            <w:r w:rsidRPr="00B975C2">
              <w:rPr>
                <w:rFonts w:ascii="Garamond" w:hAnsi="Garamond" w:cs="Tahoma"/>
                <w:bCs/>
              </w:rPr>
              <w:t xml:space="preserve">ny </w:t>
            </w:r>
            <w:r w:rsidR="002E4593">
              <w:rPr>
                <w:rFonts w:ascii="Garamond" w:hAnsi="Garamond" w:cs="Tahoma"/>
                <w:bCs/>
              </w:rPr>
              <w:t>Brzozów</w:t>
            </w:r>
            <w:r w:rsidRPr="00B975C2">
              <w:rPr>
                <w:rFonts w:ascii="Garamond" w:hAnsi="Garamond" w:cs="Tahoma"/>
                <w:bCs/>
                <w:spacing w:val="-3"/>
              </w:rPr>
              <w:t xml:space="preserve"> </w:t>
            </w:r>
            <w:r w:rsidRPr="00B975C2">
              <w:rPr>
                <w:rFonts w:ascii="Garamond" w:hAnsi="Garamond" w:cs="Tahoma"/>
                <w:bCs/>
                <w:spacing w:val="2"/>
              </w:rPr>
              <w:t>(</w:t>
            </w:r>
            <w:r w:rsidRPr="00B975C2">
              <w:rPr>
                <w:rFonts w:ascii="Garamond" w:hAnsi="Garamond" w:cs="Tahoma"/>
                <w:bCs/>
                <w:spacing w:val="-5"/>
              </w:rPr>
              <w:t>u</w:t>
            </w:r>
            <w:r w:rsidRPr="00B975C2">
              <w:rPr>
                <w:rFonts w:ascii="Garamond" w:hAnsi="Garamond" w:cs="Tahoma"/>
                <w:bCs/>
                <w:spacing w:val="2"/>
              </w:rPr>
              <w:t>b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3"/>
              </w:rPr>
              <w:t>z</w:t>
            </w:r>
            <w:r w:rsidRPr="00B975C2">
              <w:rPr>
                <w:rFonts w:ascii="Garamond" w:hAnsi="Garamond" w:cs="Tahoma"/>
                <w:bCs/>
                <w:spacing w:val="2"/>
              </w:rPr>
              <w:t>p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6"/>
              </w:rPr>
              <w:t>c</w:t>
            </w:r>
            <w:r w:rsidRPr="00B975C2">
              <w:rPr>
                <w:rFonts w:ascii="Garamond" w:hAnsi="Garamond" w:cs="Tahoma"/>
                <w:bCs/>
                <w:spacing w:val="2"/>
              </w:rPr>
              <w:t>z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5"/>
              </w:rPr>
              <w:t>n</w:t>
            </w:r>
            <w:r w:rsidRPr="00B975C2">
              <w:rPr>
                <w:rFonts w:ascii="Garamond" w:hAnsi="Garamond" w:cs="Tahoma"/>
                <w:bCs/>
              </w:rPr>
              <w:t>ie</w:t>
            </w:r>
            <w:r w:rsidRPr="00B975C2">
              <w:rPr>
                <w:rFonts w:ascii="Garamond" w:hAnsi="Garamond" w:cs="Tahoma"/>
                <w:bCs/>
                <w:spacing w:val="-6"/>
              </w:rPr>
              <w:t xml:space="preserve"> 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1"/>
              </w:rPr>
              <w:t>m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6"/>
              </w:rPr>
              <w:t>e</w:t>
            </w:r>
            <w:r w:rsidRPr="00B975C2">
              <w:rPr>
                <w:rFonts w:ascii="Garamond" w:hAnsi="Garamond" w:cs="Tahoma"/>
                <w:bCs/>
              </w:rPr>
              <w:t>nn</w:t>
            </w:r>
            <w:r w:rsidRPr="00B975C2">
              <w:rPr>
                <w:rFonts w:ascii="Garamond" w:hAnsi="Garamond" w:cs="Tahoma"/>
                <w:bCs/>
                <w:spacing w:val="-6"/>
              </w:rPr>
              <w:t>e)</w:t>
            </w:r>
          </w:p>
        </w:tc>
        <w:tc>
          <w:tcPr>
            <w:tcW w:w="1779" w:type="dxa"/>
            <w:vAlign w:val="center"/>
          </w:tcPr>
          <w:p w14:paraId="6DC2965D" w14:textId="0B294163" w:rsidR="00B975C2" w:rsidRPr="00B975C2" w:rsidRDefault="002E4593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>2</w:t>
            </w:r>
            <w:r w:rsidR="00B975C2" w:rsidRPr="00B975C2">
              <w:rPr>
                <w:rFonts w:ascii="Garamond" w:hAnsi="Garamond" w:cs="Tahoma"/>
                <w:b/>
              </w:rPr>
              <w:t>0.000 PLN</w:t>
            </w:r>
          </w:p>
        </w:tc>
        <w:tc>
          <w:tcPr>
            <w:tcW w:w="1318" w:type="dxa"/>
            <w:gridSpan w:val="2"/>
            <w:vAlign w:val="center"/>
          </w:tcPr>
          <w:p w14:paraId="5D0F5C9A" w14:textId="5980F46F" w:rsidR="00B975C2" w:rsidRPr="00B975C2" w:rsidRDefault="002E4593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>386</w:t>
            </w:r>
          </w:p>
        </w:tc>
        <w:tc>
          <w:tcPr>
            <w:tcW w:w="1503" w:type="dxa"/>
            <w:vAlign w:val="center"/>
          </w:tcPr>
          <w:p w14:paraId="316072A9" w14:textId="77777777" w:rsidR="00B975C2" w:rsidRPr="00B975C2" w:rsidRDefault="00B975C2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754" w:type="dxa"/>
          </w:tcPr>
          <w:p w14:paraId="5C1B9AC1" w14:textId="77777777" w:rsidR="00B975C2" w:rsidRPr="00B975C2" w:rsidRDefault="00B975C2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7A93C4C4" w14:textId="77777777" w:rsidTr="00725FBD">
        <w:trPr>
          <w:trHeight w:val="532"/>
        </w:trPr>
        <w:tc>
          <w:tcPr>
            <w:tcW w:w="3427" w:type="dxa"/>
            <w:gridSpan w:val="2"/>
            <w:vAlign w:val="center"/>
          </w:tcPr>
          <w:p w14:paraId="6767EA34" w14:textId="0DD2376A" w:rsidR="00B975C2" w:rsidRPr="00B975C2" w:rsidRDefault="002E4593" w:rsidP="00B975C2">
            <w:pPr>
              <w:rPr>
                <w:rFonts w:ascii="Garamond" w:hAnsi="Garamond" w:cs="Tahoma"/>
                <w:bCs/>
              </w:rPr>
            </w:pP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  <w:spacing w:val="1"/>
              </w:rPr>
              <w:t>z</w:t>
            </w:r>
            <w:r w:rsidRPr="00B975C2">
              <w:rPr>
                <w:rFonts w:ascii="Garamond" w:hAnsi="Garamond" w:cs="Tahoma"/>
                <w:bCs/>
                <w:spacing w:val="-2"/>
              </w:rPr>
              <w:t>ł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5"/>
              </w:rPr>
              <w:t>n</w:t>
            </w:r>
            <w:r w:rsidRPr="00B975C2">
              <w:rPr>
                <w:rFonts w:ascii="Garamond" w:hAnsi="Garamond" w:cs="Tahoma"/>
                <w:bCs/>
                <w:spacing w:val="2"/>
              </w:rPr>
              <w:t>k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6"/>
              </w:rPr>
              <w:t>w</w:t>
            </w:r>
            <w:r w:rsidRPr="00B975C2">
              <w:rPr>
                <w:rFonts w:ascii="Garamond" w:hAnsi="Garamond" w:cs="Tahoma"/>
                <w:bCs/>
              </w:rPr>
              <w:t xml:space="preserve">ie </w:t>
            </w:r>
            <w:r w:rsidRPr="00B975C2">
              <w:rPr>
                <w:rFonts w:ascii="Garamond" w:hAnsi="Garamond" w:cs="Tahoma"/>
                <w:bCs/>
                <w:spacing w:val="-1"/>
              </w:rPr>
              <w:t>Oc</w:t>
            </w:r>
            <w:r w:rsidRPr="00B975C2">
              <w:rPr>
                <w:rFonts w:ascii="Garamond" w:hAnsi="Garamond" w:cs="Tahoma"/>
                <w:bCs/>
                <w:spacing w:val="-5"/>
              </w:rPr>
              <w:t>h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</w:rPr>
              <w:t>ni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  <w:spacing w:val="-3"/>
              </w:rPr>
              <w:t>z</w:t>
            </w:r>
            <w:r w:rsidRPr="00B975C2">
              <w:rPr>
                <w:rFonts w:ascii="Garamond" w:hAnsi="Garamond" w:cs="Tahoma"/>
                <w:bCs/>
                <w:spacing w:val="1"/>
              </w:rPr>
              <w:t>y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</w:rPr>
              <w:t>h S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  <w:spacing w:val="1"/>
              </w:rPr>
              <w:t>r</w:t>
            </w:r>
            <w:r w:rsidRPr="00B975C2">
              <w:rPr>
                <w:rFonts w:ascii="Garamond" w:hAnsi="Garamond" w:cs="Tahoma"/>
                <w:bCs/>
                <w:spacing w:val="-7"/>
              </w:rPr>
              <w:t>a</w:t>
            </w:r>
            <w:r w:rsidRPr="00B975C2">
              <w:rPr>
                <w:rFonts w:ascii="Garamond" w:hAnsi="Garamond" w:cs="Tahoma"/>
                <w:bCs/>
                <w:spacing w:val="2"/>
              </w:rPr>
              <w:t>ż</w:t>
            </w:r>
            <w:r w:rsidRPr="00B975C2">
              <w:rPr>
                <w:rFonts w:ascii="Garamond" w:hAnsi="Garamond" w:cs="Tahoma"/>
                <w:bCs/>
              </w:rPr>
              <w:t xml:space="preserve">y </w:t>
            </w:r>
            <w:r w:rsidRPr="00B975C2">
              <w:rPr>
                <w:rFonts w:ascii="Garamond" w:hAnsi="Garamond" w:cs="Tahoma"/>
                <w:bCs/>
                <w:spacing w:val="1"/>
              </w:rPr>
              <w:t>P</w:t>
            </w:r>
            <w:r w:rsidRPr="00B975C2">
              <w:rPr>
                <w:rFonts w:ascii="Garamond" w:hAnsi="Garamond" w:cs="Tahoma"/>
                <w:bCs/>
                <w:spacing w:val="-5"/>
              </w:rPr>
              <w:t>o</w:t>
            </w:r>
            <w:r w:rsidRPr="00B975C2">
              <w:rPr>
                <w:rFonts w:ascii="Garamond" w:hAnsi="Garamond" w:cs="Tahoma"/>
                <w:bCs/>
                <w:spacing w:val="2"/>
              </w:rPr>
              <w:t>ż</w:t>
            </w:r>
            <w:r w:rsidRPr="00B975C2">
              <w:rPr>
                <w:rFonts w:ascii="Garamond" w:hAnsi="Garamond" w:cs="Tahoma"/>
                <w:bCs/>
                <w:spacing w:val="-2"/>
              </w:rPr>
              <w:t>a</w:t>
            </w:r>
            <w:r w:rsidRPr="00B975C2">
              <w:rPr>
                <w:rFonts w:ascii="Garamond" w:hAnsi="Garamond" w:cs="Tahoma"/>
                <w:bCs/>
                <w:spacing w:val="-4"/>
              </w:rPr>
              <w:t>r</w:t>
            </w:r>
            <w:r w:rsidRPr="00B975C2">
              <w:rPr>
                <w:rFonts w:ascii="Garamond" w:hAnsi="Garamond" w:cs="Tahoma"/>
                <w:bCs/>
              </w:rPr>
              <w:t>n</w:t>
            </w:r>
            <w:r w:rsidRPr="00B975C2">
              <w:rPr>
                <w:rFonts w:ascii="Garamond" w:hAnsi="Garamond" w:cs="Tahoma"/>
                <w:bCs/>
                <w:spacing w:val="1"/>
              </w:rPr>
              <w:t>y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</w:rPr>
              <w:t>h</w:t>
            </w:r>
            <w:r>
              <w:rPr>
                <w:rFonts w:ascii="Garamond" w:hAnsi="Garamond" w:cs="Tahoma"/>
                <w:bCs/>
              </w:rPr>
              <w:t xml:space="preserve"> i </w:t>
            </w:r>
            <w:r w:rsidRPr="00B975C2">
              <w:rPr>
                <w:rFonts w:ascii="Garamond" w:hAnsi="Garamond" w:cs="Tahoma"/>
                <w:bCs/>
              </w:rPr>
              <w:t xml:space="preserve">Młodzieżowych Drużyn Pożarniczych z 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  <w:spacing w:val="-6"/>
              </w:rPr>
              <w:t>e</w:t>
            </w:r>
            <w:r w:rsidRPr="00B975C2">
              <w:rPr>
                <w:rFonts w:ascii="Garamond" w:hAnsi="Garamond" w:cs="Tahoma"/>
                <w:bCs/>
                <w:spacing w:val="1"/>
              </w:rPr>
              <w:t>r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</w:rPr>
              <w:t xml:space="preserve">nu </w:t>
            </w:r>
            <w:r w:rsidRPr="00B975C2">
              <w:rPr>
                <w:rFonts w:ascii="Garamond" w:hAnsi="Garamond" w:cs="Tahoma"/>
                <w:bCs/>
                <w:spacing w:val="1"/>
              </w:rPr>
              <w:t>G</w:t>
            </w:r>
            <w:r w:rsidRPr="00B975C2">
              <w:rPr>
                <w:rFonts w:ascii="Garamond" w:hAnsi="Garamond" w:cs="Tahoma"/>
                <w:bCs/>
                <w:spacing w:val="-1"/>
              </w:rPr>
              <w:t>m</w:t>
            </w:r>
            <w:r w:rsidRPr="00B975C2">
              <w:rPr>
                <w:rFonts w:ascii="Garamond" w:hAnsi="Garamond" w:cs="Tahoma"/>
                <w:bCs/>
                <w:spacing w:val="-5"/>
              </w:rPr>
              <w:t>i</w:t>
            </w:r>
            <w:r w:rsidRPr="00B975C2">
              <w:rPr>
                <w:rFonts w:ascii="Garamond" w:hAnsi="Garamond" w:cs="Tahoma"/>
                <w:bCs/>
              </w:rPr>
              <w:t xml:space="preserve">ny </w:t>
            </w:r>
            <w:r>
              <w:rPr>
                <w:rFonts w:ascii="Garamond" w:hAnsi="Garamond" w:cs="Tahoma"/>
                <w:bCs/>
              </w:rPr>
              <w:t>Brzozów</w:t>
            </w:r>
            <w:r w:rsidRPr="00B975C2">
              <w:rPr>
                <w:rFonts w:ascii="Garamond" w:hAnsi="Garamond" w:cs="Tahoma"/>
                <w:bCs/>
                <w:spacing w:val="-3"/>
              </w:rPr>
              <w:t xml:space="preserve"> </w:t>
            </w:r>
            <w:r w:rsidRPr="00B975C2">
              <w:rPr>
                <w:rFonts w:ascii="Garamond" w:hAnsi="Garamond" w:cs="Tahoma"/>
                <w:bCs/>
                <w:spacing w:val="2"/>
              </w:rPr>
              <w:t>(</w:t>
            </w:r>
            <w:r w:rsidRPr="00B975C2">
              <w:rPr>
                <w:rFonts w:ascii="Garamond" w:hAnsi="Garamond" w:cs="Tahoma"/>
                <w:bCs/>
                <w:spacing w:val="-5"/>
              </w:rPr>
              <w:t>u</w:t>
            </w:r>
            <w:r w:rsidRPr="00B975C2">
              <w:rPr>
                <w:rFonts w:ascii="Garamond" w:hAnsi="Garamond" w:cs="Tahoma"/>
                <w:bCs/>
                <w:spacing w:val="2"/>
              </w:rPr>
              <w:t>b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3"/>
              </w:rPr>
              <w:t>z</w:t>
            </w:r>
            <w:r w:rsidRPr="00B975C2">
              <w:rPr>
                <w:rFonts w:ascii="Garamond" w:hAnsi="Garamond" w:cs="Tahoma"/>
                <w:bCs/>
                <w:spacing w:val="2"/>
              </w:rPr>
              <w:t>p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6"/>
              </w:rPr>
              <w:t>c</w:t>
            </w:r>
            <w:r w:rsidRPr="00B975C2">
              <w:rPr>
                <w:rFonts w:ascii="Garamond" w:hAnsi="Garamond" w:cs="Tahoma"/>
                <w:bCs/>
                <w:spacing w:val="2"/>
              </w:rPr>
              <w:t>z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5"/>
              </w:rPr>
              <w:t>n</w:t>
            </w:r>
            <w:r w:rsidRPr="00B975C2">
              <w:rPr>
                <w:rFonts w:ascii="Garamond" w:hAnsi="Garamond" w:cs="Tahoma"/>
                <w:bCs/>
              </w:rPr>
              <w:t>ie</w:t>
            </w:r>
            <w:r w:rsidRPr="00B975C2">
              <w:rPr>
                <w:rFonts w:ascii="Garamond" w:hAnsi="Garamond" w:cs="Tahoma"/>
                <w:bCs/>
                <w:spacing w:val="-6"/>
              </w:rPr>
              <w:t xml:space="preserve"> 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1"/>
              </w:rPr>
              <w:t>m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6"/>
              </w:rPr>
              <w:t>e</w:t>
            </w:r>
            <w:r w:rsidRPr="00B975C2">
              <w:rPr>
                <w:rFonts w:ascii="Garamond" w:hAnsi="Garamond" w:cs="Tahoma"/>
                <w:bCs/>
              </w:rPr>
              <w:t>nn</w:t>
            </w:r>
            <w:r w:rsidRPr="00B975C2">
              <w:rPr>
                <w:rFonts w:ascii="Garamond" w:hAnsi="Garamond" w:cs="Tahoma"/>
                <w:bCs/>
                <w:spacing w:val="-6"/>
              </w:rPr>
              <w:t>e)</w:t>
            </w:r>
          </w:p>
        </w:tc>
        <w:tc>
          <w:tcPr>
            <w:tcW w:w="1779" w:type="dxa"/>
            <w:vAlign w:val="center"/>
          </w:tcPr>
          <w:p w14:paraId="1890CD65" w14:textId="73D64377" w:rsidR="00B975C2" w:rsidRPr="00B975C2" w:rsidRDefault="00B975C2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zgodnie z ustawą</w:t>
            </w:r>
          </w:p>
        </w:tc>
        <w:tc>
          <w:tcPr>
            <w:tcW w:w="1318" w:type="dxa"/>
            <w:gridSpan w:val="2"/>
            <w:vAlign w:val="center"/>
          </w:tcPr>
          <w:p w14:paraId="062462E1" w14:textId="781AE4E9" w:rsidR="00B975C2" w:rsidRPr="00B975C2" w:rsidRDefault="002E4593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>240</w:t>
            </w:r>
          </w:p>
        </w:tc>
        <w:tc>
          <w:tcPr>
            <w:tcW w:w="1503" w:type="dxa"/>
            <w:vAlign w:val="center"/>
          </w:tcPr>
          <w:p w14:paraId="3CF1F448" w14:textId="77777777" w:rsidR="00B975C2" w:rsidRPr="00B975C2" w:rsidRDefault="00B975C2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754" w:type="dxa"/>
          </w:tcPr>
          <w:p w14:paraId="29353DE2" w14:textId="77777777" w:rsidR="00B975C2" w:rsidRPr="00B975C2" w:rsidRDefault="00B975C2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5ED82B45" w14:textId="77777777" w:rsidTr="00725FBD">
        <w:trPr>
          <w:trHeight w:val="780"/>
        </w:trPr>
        <w:tc>
          <w:tcPr>
            <w:tcW w:w="3427" w:type="dxa"/>
            <w:gridSpan w:val="2"/>
            <w:vAlign w:val="center"/>
          </w:tcPr>
          <w:p w14:paraId="20D1CF03" w14:textId="35191ED4" w:rsidR="00DF30BB" w:rsidRPr="002E4593" w:rsidRDefault="002E4593" w:rsidP="00B975C2">
            <w:pPr>
              <w:rPr>
                <w:rFonts w:ascii="Garamond" w:hAnsi="Garamond" w:cs="Tahoma"/>
                <w:bCs/>
              </w:rPr>
            </w:pPr>
            <w:r w:rsidRPr="002E4593">
              <w:rPr>
                <w:rFonts w:ascii="Garamond" w:hAnsi="Garamond" w:cs="Tahoma"/>
                <w:bCs/>
                <w:color w:val="000000" w:themeColor="text1"/>
              </w:rPr>
              <w:t>Uczestnicy zajęć organizowanych przez Warsztat Terapii Zajęciowej w Starej Wsi (ubezpieczenie imienne)</w:t>
            </w:r>
          </w:p>
        </w:tc>
        <w:tc>
          <w:tcPr>
            <w:tcW w:w="1779" w:type="dxa"/>
            <w:vAlign w:val="center"/>
          </w:tcPr>
          <w:p w14:paraId="2BFF652E" w14:textId="45EF21F0" w:rsidR="00DF30BB" w:rsidRPr="00B975C2" w:rsidRDefault="002E4593" w:rsidP="00725FBD">
            <w:pPr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>10</w:t>
            </w:r>
            <w:r w:rsidR="00B975C2" w:rsidRPr="00B975C2">
              <w:rPr>
                <w:rFonts w:ascii="Garamond" w:hAnsi="Garamond" w:cs="Tahoma"/>
                <w:b/>
              </w:rPr>
              <w:t>.000</w:t>
            </w:r>
            <w:r w:rsidR="008722A7" w:rsidRPr="00B975C2">
              <w:rPr>
                <w:rFonts w:ascii="Garamond" w:hAnsi="Garamond" w:cs="Tahoma"/>
                <w:b/>
              </w:rPr>
              <w:t xml:space="preserve"> PLN</w:t>
            </w:r>
            <w:r w:rsidR="00DF30BB" w:rsidRPr="00B975C2">
              <w:rPr>
                <w:rFonts w:ascii="Garamond" w:hAnsi="Garamond" w:cs="Tahoma"/>
                <w:b/>
              </w:rPr>
              <w:t xml:space="preserve"> </w:t>
            </w:r>
          </w:p>
        </w:tc>
        <w:tc>
          <w:tcPr>
            <w:tcW w:w="1318" w:type="dxa"/>
            <w:gridSpan w:val="2"/>
            <w:vAlign w:val="center"/>
          </w:tcPr>
          <w:p w14:paraId="7FD96D4C" w14:textId="73C913ED" w:rsidR="00DF30BB" w:rsidRPr="00B975C2" w:rsidRDefault="00B975C2" w:rsidP="00725FBD">
            <w:pPr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>5</w:t>
            </w:r>
            <w:r w:rsidR="007F638D">
              <w:rPr>
                <w:rFonts w:ascii="Garamond" w:hAnsi="Garamond" w:cs="Tahoma"/>
                <w:b/>
              </w:rPr>
              <w:t>1</w:t>
            </w:r>
          </w:p>
        </w:tc>
        <w:tc>
          <w:tcPr>
            <w:tcW w:w="1503" w:type="dxa"/>
            <w:vAlign w:val="center"/>
          </w:tcPr>
          <w:p w14:paraId="534309C6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754" w:type="dxa"/>
            <w:shd w:val="clear" w:color="auto" w:fill="D9D9D9"/>
            <w:vAlign w:val="center"/>
          </w:tcPr>
          <w:p w14:paraId="4DDAD2DC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6B1BFF31" w14:textId="77777777" w:rsidTr="00725FBD">
        <w:trPr>
          <w:trHeight w:val="260"/>
        </w:trPr>
        <w:tc>
          <w:tcPr>
            <w:tcW w:w="8027" w:type="dxa"/>
            <w:gridSpan w:val="6"/>
            <w:vAlign w:val="center"/>
          </w:tcPr>
          <w:p w14:paraId="1C18F7ED" w14:textId="77777777" w:rsidR="00DF30BB" w:rsidRPr="00B975C2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 xml:space="preserve">łączna składka za I okres rozliczeniowy </w:t>
            </w:r>
          </w:p>
        </w:tc>
        <w:tc>
          <w:tcPr>
            <w:tcW w:w="1754" w:type="dxa"/>
            <w:vAlign w:val="center"/>
          </w:tcPr>
          <w:p w14:paraId="04EBF4D3" w14:textId="77777777" w:rsidR="00DF30BB" w:rsidRPr="00B975C2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3E4A9AA7" w14:textId="77777777" w:rsidTr="00725FBD">
        <w:trPr>
          <w:trHeight w:val="260"/>
        </w:trPr>
        <w:tc>
          <w:tcPr>
            <w:tcW w:w="8027" w:type="dxa"/>
            <w:gridSpan w:val="6"/>
            <w:vAlign w:val="center"/>
          </w:tcPr>
          <w:p w14:paraId="2C19F203" w14:textId="77777777" w:rsidR="00DF30BB" w:rsidRPr="00B975C2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łączna składka za II okres rozliczeniowy</w:t>
            </w:r>
          </w:p>
        </w:tc>
        <w:tc>
          <w:tcPr>
            <w:tcW w:w="1754" w:type="dxa"/>
            <w:vAlign w:val="center"/>
          </w:tcPr>
          <w:p w14:paraId="7A6636A0" w14:textId="77777777" w:rsidR="00DF30BB" w:rsidRPr="00B975C2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296C5980" w14:textId="77777777" w:rsidTr="008722A7">
        <w:trPr>
          <w:trHeight w:val="272"/>
        </w:trPr>
        <w:tc>
          <w:tcPr>
            <w:tcW w:w="5439" w:type="dxa"/>
            <w:gridSpan w:val="4"/>
          </w:tcPr>
          <w:p w14:paraId="14AA5F50" w14:textId="0BF35215" w:rsidR="00DF30BB" w:rsidRPr="00B975C2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  <w:r w:rsidRPr="00B975C2">
              <w:rPr>
                <w:rFonts w:ascii="Garamond" w:hAnsi="Garamond" w:cs="Tahoma"/>
                <w:b/>
                <w:lang w:eastAsia="en-US"/>
              </w:rPr>
              <w:t>łączna składka</w:t>
            </w:r>
            <w:r w:rsidRPr="00B975C2">
              <w:rPr>
                <w:rFonts w:ascii="Garamond" w:hAnsi="Garamond" w:cs="Tahoma"/>
                <w:b/>
              </w:rPr>
              <w:t xml:space="preserve"> za okres ubezpieczenia</w:t>
            </w:r>
            <w:r w:rsidR="008722A7" w:rsidRPr="00B975C2">
              <w:rPr>
                <w:rFonts w:ascii="Garamond" w:hAnsi="Garamond" w:cs="Tahoma"/>
                <w:b/>
              </w:rPr>
              <w:t xml:space="preserve"> – </w:t>
            </w:r>
            <w:r w:rsidRPr="00B975C2">
              <w:rPr>
                <w:rFonts w:ascii="Garamond" w:hAnsi="Garamond" w:cs="Tahoma"/>
                <w:b/>
              </w:rPr>
              <w:t>realizację Zamówienia</w:t>
            </w:r>
            <w:r w:rsidR="008722A7" w:rsidRPr="00B975C2">
              <w:rPr>
                <w:rFonts w:ascii="Garamond" w:hAnsi="Garamond" w:cs="Tahoma"/>
                <w:b/>
              </w:rPr>
              <w:t xml:space="preserve"> – </w:t>
            </w:r>
            <w:r w:rsidRPr="00B975C2">
              <w:rPr>
                <w:rFonts w:ascii="Garamond" w:hAnsi="Garamond" w:cs="Tahoma"/>
                <w:b/>
                <w:lang w:eastAsia="en-US"/>
              </w:rPr>
              <w:t>CZĘŚĆ 3</w:t>
            </w:r>
          </w:p>
        </w:tc>
        <w:tc>
          <w:tcPr>
            <w:tcW w:w="4342" w:type="dxa"/>
            <w:gridSpan w:val="3"/>
            <w:vAlign w:val="center"/>
          </w:tcPr>
          <w:p w14:paraId="571A5CF0" w14:textId="7BFD950A" w:rsidR="00DF30BB" w:rsidRPr="00B975C2" w:rsidRDefault="00DF30BB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B975C2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B975C2" w:rsidRPr="00B975C2" w14:paraId="215FA2A2" w14:textId="77777777" w:rsidTr="008722A7">
        <w:trPr>
          <w:trHeight w:val="574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CD0D3" w14:textId="5115B2B2" w:rsidR="00DF30BB" w:rsidRPr="00B975C2" w:rsidRDefault="00DF30BB" w:rsidP="008722A7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B975C2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73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F1CA" w14:textId="77777777" w:rsidR="00DF30BB" w:rsidRPr="00B975C2" w:rsidRDefault="00DF30BB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CEEE8EE" w14:textId="77777777" w:rsidR="00DF30BB" w:rsidRPr="00B975C2" w:rsidRDefault="00DF30BB" w:rsidP="00DF30BB">
      <w:pPr>
        <w:rPr>
          <w:rFonts w:ascii="Garamond" w:hAnsi="Garamond" w:cs="Tahoma"/>
          <w:b/>
          <w:lang w:eastAsia="en-US"/>
        </w:rPr>
      </w:pPr>
    </w:p>
    <w:p w14:paraId="7DEFCF36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p w14:paraId="246AE8A0" w14:textId="41F38A67" w:rsidR="00DF30BB" w:rsidRPr="008722A7" w:rsidRDefault="00DF30BB" w:rsidP="00DF30BB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8722A7">
        <w:rPr>
          <w:rFonts w:ascii="Garamond" w:hAnsi="Garamond" w:cs="Tahoma"/>
          <w:b/>
          <w:u w:val="single"/>
          <w:lang w:eastAsia="en-US"/>
        </w:rPr>
        <w:t>Łączna składka za realizację Części 3 Zamówienia:</w:t>
      </w:r>
    </w:p>
    <w:p w14:paraId="346B06D6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3119"/>
        <w:gridCol w:w="4536"/>
      </w:tblGrid>
      <w:tr w:rsidR="00DF30BB" w:rsidRPr="00D34AC7" w14:paraId="10899FC8" w14:textId="77777777" w:rsidTr="008722A7">
        <w:trPr>
          <w:trHeight w:val="840"/>
        </w:trPr>
        <w:tc>
          <w:tcPr>
            <w:tcW w:w="5245" w:type="dxa"/>
            <w:gridSpan w:val="2"/>
            <w:vAlign w:val="center"/>
          </w:tcPr>
          <w:p w14:paraId="5939464B" w14:textId="2CF0467F" w:rsidR="00DF30BB" w:rsidRPr="00D34AC7" w:rsidRDefault="00DF30BB" w:rsidP="008722A7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8722A7">
              <w:rPr>
                <w:rFonts w:ascii="Garamond" w:hAnsi="Garamond" w:cs="Tahoma"/>
                <w:b/>
              </w:rPr>
              <w:t xml:space="preserve"> – 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3:</w:t>
            </w:r>
          </w:p>
        </w:tc>
        <w:tc>
          <w:tcPr>
            <w:tcW w:w="4536" w:type="dxa"/>
            <w:vAlign w:val="center"/>
          </w:tcPr>
          <w:p w14:paraId="0F96355B" w14:textId="290BC5A4" w:rsidR="00DF30BB" w:rsidRPr="00D34AC7" w:rsidRDefault="00DF30BB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F30BB" w:rsidRPr="00D34AC7" w14:paraId="29FA6759" w14:textId="77777777" w:rsidTr="008722A7">
        <w:trPr>
          <w:trHeight w:val="568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5AF94" w14:textId="5D22334D" w:rsidR="00DF30BB" w:rsidRPr="008722A7" w:rsidRDefault="008722A7" w:rsidP="008722A7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DF30BB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93030" w14:textId="77777777" w:rsidR="00DF30BB" w:rsidRPr="00D34AC7" w:rsidRDefault="00DF30BB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65B86DF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p w14:paraId="49FA94C9" w14:textId="77777777" w:rsidR="00DF30BB" w:rsidRPr="00D34AC7" w:rsidRDefault="00DF30BB" w:rsidP="00DF30BB">
      <w:pPr>
        <w:pStyle w:val="Bezodstpw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 ubezpieczenia, stanowiące integralną część niniejszej oferty:</w:t>
      </w:r>
    </w:p>
    <w:p w14:paraId="2D2ABEBC" w14:textId="77777777" w:rsidR="00DF30BB" w:rsidRPr="00D34AC7" w:rsidRDefault="00DF30BB" w:rsidP="00DF30BB">
      <w:pPr>
        <w:pStyle w:val="Bezodstpw"/>
        <w:rPr>
          <w:rFonts w:ascii="Garamond" w:hAnsi="Garamond" w:cs="Tahoma"/>
          <w:b/>
        </w:rPr>
      </w:pPr>
    </w:p>
    <w:p w14:paraId="016A0A89" w14:textId="48C007FC" w:rsidR="00DF30BB" w:rsidRDefault="00B975C2" w:rsidP="008722A7">
      <w:pPr>
        <w:pStyle w:val="Bezodstpw"/>
        <w:numPr>
          <w:ilvl w:val="0"/>
          <w:numId w:val="16"/>
        </w:numPr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Sekcja A:</w:t>
      </w:r>
    </w:p>
    <w:p w14:paraId="1AC34667" w14:textId="761BA35C" w:rsidR="00B975C2" w:rsidRDefault="00B975C2" w:rsidP="008722A7">
      <w:pPr>
        <w:pStyle w:val="Bezodstpw"/>
        <w:numPr>
          <w:ilvl w:val="0"/>
          <w:numId w:val="16"/>
        </w:numPr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Sekcja B:</w:t>
      </w:r>
    </w:p>
    <w:p w14:paraId="2A7E3161" w14:textId="7F888CBA" w:rsidR="00B975C2" w:rsidRDefault="00B975C2" w:rsidP="008722A7">
      <w:pPr>
        <w:pStyle w:val="Bezodstpw"/>
        <w:numPr>
          <w:ilvl w:val="0"/>
          <w:numId w:val="16"/>
        </w:numPr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Sekcja C:</w:t>
      </w:r>
    </w:p>
    <w:p w14:paraId="6EEED544" w14:textId="77777777" w:rsidR="00B975C2" w:rsidRDefault="00B975C2" w:rsidP="00B975C2">
      <w:pPr>
        <w:pStyle w:val="Bezodstpw"/>
        <w:ind w:left="360"/>
        <w:rPr>
          <w:rFonts w:ascii="Garamond" w:hAnsi="Garamond" w:cs="Arial"/>
          <w:b/>
          <w:bCs/>
        </w:rPr>
      </w:pPr>
    </w:p>
    <w:p w14:paraId="74E8942C" w14:textId="77777777" w:rsidR="00B975C2" w:rsidRPr="00D34AC7" w:rsidRDefault="00B975C2" w:rsidP="00B975C2">
      <w:pPr>
        <w:pStyle w:val="Bezodstpw"/>
        <w:ind w:left="360"/>
        <w:rPr>
          <w:rFonts w:ascii="Garamond" w:hAnsi="Garamond" w:cs="Arial"/>
          <w:b/>
          <w:bCs/>
        </w:rPr>
      </w:pPr>
    </w:p>
    <w:p w14:paraId="431F6D41" w14:textId="420C322A" w:rsidR="00DF30BB" w:rsidRPr="00D34AC7" w:rsidRDefault="00DF30BB" w:rsidP="00DF30BB">
      <w:pPr>
        <w:pStyle w:val="NormalnyWeb"/>
        <w:spacing w:before="0" w:beforeAutospacing="0" w:after="0" w:line="280" w:lineRule="atLeast"/>
        <w:ind w:left="284" w:hanging="284"/>
        <w:jc w:val="center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………………….………………..……………………………………………………….</w:t>
      </w:r>
    </w:p>
    <w:p w14:paraId="27AF3540" w14:textId="37CE134F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514DB4F4" w14:textId="77777777" w:rsidR="00DF30BB" w:rsidRDefault="00DF30BB" w:rsidP="00DF30BB">
      <w:pPr>
        <w:pStyle w:val="Bezodstpw"/>
        <w:rPr>
          <w:rFonts w:ascii="Garamond" w:hAnsi="Garamond" w:cs="Tahoma"/>
          <w:b/>
        </w:rPr>
      </w:pPr>
    </w:p>
    <w:p w14:paraId="24932DF1" w14:textId="77777777" w:rsidR="00CD1058" w:rsidRDefault="00CD1058" w:rsidP="00DF30BB">
      <w:pPr>
        <w:pStyle w:val="Bezodstpw"/>
        <w:rPr>
          <w:rFonts w:ascii="Garamond" w:hAnsi="Garamond" w:cs="Tahoma"/>
          <w:b/>
        </w:rPr>
      </w:pPr>
    </w:p>
    <w:p w14:paraId="01A16ACD" w14:textId="77777777" w:rsidR="00B975C2" w:rsidRDefault="00B975C2" w:rsidP="00DF30BB">
      <w:pPr>
        <w:pStyle w:val="Bezodstpw"/>
        <w:rPr>
          <w:rFonts w:ascii="Garamond" w:hAnsi="Garamond" w:cs="Tahoma"/>
          <w:b/>
        </w:rPr>
      </w:pPr>
    </w:p>
    <w:p w14:paraId="31909ADD" w14:textId="77777777" w:rsidR="00CD1058" w:rsidRPr="00D34AC7" w:rsidRDefault="00CD1058" w:rsidP="00DF30BB">
      <w:pPr>
        <w:pStyle w:val="Bezodstpw"/>
        <w:rPr>
          <w:rFonts w:ascii="Garamond" w:hAnsi="Garamond" w:cs="Tahoma"/>
          <w:b/>
        </w:rPr>
      </w:pPr>
    </w:p>
    <w:p w14:paraId="71F70FA4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CZĘŚĆ 4 ZAMÓWIENIA</w:t>
      </w:r>
    </w:p>
    <w:p w14:paraId="2E1FFAA5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10ED468D" w14:textId="6BFDB20C" w:rsidR="00DF30BB" w:rsidRPr="00D34AC7" w:rsidRDefault="00DF30BB" w:rsidP="006E66C2">
      <w:pPr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Ubezpieczenia komunikacyjne floty pojazdów</w:t>
      </w:r>
      <w:r w:rsidRPr="00D34AC7">
        <w:rPr>
          <w:rFonts w:ascii="Garamond" w:hAnsi="Garamond" w:cs="Tahoma"/>
          <w:b/>
          <w:bCs/>
          <w:u w:val="single"/>
        </w:rPr>
        <w:t>:</w:t>
      </w:r>
    </w:p>
    <w:p w14:paraId="2FD79CB0" w14:textId="77777777" w:rsidR="00DF30BB" w:rsidRPr="00D34AC7" w:rsidRDefault="00DF30BB" w:rsidP="00DF30BB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A:</w:t>
      </w:r>
      <w:r w:rsidRPr="00D34AC7">
        <w:rPr>
          <w:rFonts w:ascii="Garamond" w:hAnsi="Garamond" w:cs="Tahoma"/>
        </w:rPr>
        <w:t xml:space="preserve"> ubezpieczenie odpowiedzialności cywilnej posiadacza pojazdu mechanicznego, </w:t>
      </w:r>
    </w:p>
    <w:p w14:paraId="7DA2DBBC" w14:textId="77777777" w:rsidR="00DF30BB" w:rsidRPr="00D34AC7" w:rsidRDefault="00DF30BB" w:rsidP="00DF30BB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B:</w:t>
      </w:r>
      <w:r w:rsidRPr="00D34AC7">
        <w:rPr>
          <w:rFonts w:ascii="Garamond" w:hAnsi="Garamond" w:cs="Tahoma"/>
        </w:rPr>
        <w:t xml:space="preserve"> ubezpieczenie Autocasco, </w:t>
      </w:r>
    </w:p>
    <w:p w14:paraId="6BD4A64B" w14:textId="0A20BBF1" w:rsidR="00DF30BB" w:rsidRPr="00D34AC7" w:rsidRDefault="00DF30BB" w:rsidP="00DF30BB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 xml:space="preserve">Sekcja C: </w:t>
      </w:r>
      <w:r w:rsidRPr="00D34AC7">
        <w:rPr>
          <w:rFonts w:ascii="Garamond" w:hAnsi="Garamond" w:cs="Tahoma"/>
        </w:rPr>
        <w:t>ubezpieczenie następstw nieszczęśliwych wypadków kierowcy i pasażerów,</w:t>
      </w:r>
    </w:p>
    <w:p w14:paraId="57FC73C5" w14:textId="77777777" w:rsidR="00DF30BB" w:rsidRPr="00D34AC7" w:rsidRDefault="00DF30BB" w:rsidP="00DF30BB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D:</w:t>
      </w:r>
      <w:r w:rsidRPr="00D34AC7">
        <w:rPr>
          <w:rFonts w:ascii="Garamond" w:hAnsi="Garamond" w:cs="Tahoma"/>
        </w:rPr>
        <w:t xml:space="preserve"> ubezpieczenie Assistance.</w:t>
      </w:r>
    </w:p>
    <w:p w14:paraId="0AF23565" w14:textId="77777777" w:rsidR="00DF30BB" w:rsidRDefault="00DF30BB" w:rsidP="00DF30BB">
      <w:pPr>
        <w:rPr>
          <w:rFonts w:ascii="Garamond" w:hAnsi="Garamond" w:cs="Tahoma"/>
          <w:b/>
          <w:lang w:eastAsia="en-US"/>
        </w:rPr>
      </w:pPr>
    </w:p>
    <w:tbl>
      <w:tblPr>
        <w:tblW w:w="88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5"/>
        <w:gridCol w:w="3827"/>
        <w:gridCol w:w="2440"/>
      </w:tblGrid>
      <w:tr w:rsidR="00DF30BB" w:rsidRPr="00D34AC7" w14:paraId="66522892" w14:textId="77777777" w:rsidTr="00725FBD">
        <w:trPr>
          <w:trHeight w:val="319"/>
          <w:jc w:val="center"/>
        </w:trPr>
        <w:tc>
          <w:tcPr>
            <w:tcW w:w="6412" w:type="dxa"/>
            <w:gridSpan w:val="2"/>
            <w:vAlign w:val="center"/>
          </w:tcPr>
          <w:p w14:paraId="08F71B97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ubezpieczenia</w:t>
            </w:r>
          </w:p>
        </w:tc>
        <w:tc>
          <w:tcPr>
            <w:tcW w:w="2440" w:type="dxa"/>
            <w:vAlign w:val="center"/>
          </w:tcPr>
          <w:p w14:paraId="0AEA36AB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</w:t>
            </w:r>
          </w:p>
          <w:p w14:paraId="6C21C367" w14:textId="39DB064F" w:rsidR="00DF30BB" w:rsidRPr="00D34AC7" w:rsidRDefault="00DF30BB" w:rsidP="008722A7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DF30BB" w:rsidRPr="00D34AC7" w14:paraId="73F6F4C2" w14:textId="77777777" w:rsidTr="008722A7">
        <w:trPr>
          <w:trHeight w:val="539"/>
          <w:jc w:val="center"/>
        </w:trPr>
        <w:tc>
          <w:tcPr>
            <w:tcW w:w="8852" w:type="dxa"/>
            <w:gridSpan w:val="3"/>
            <w:vAlign w:val="center"/>
          </w:tcPr>
          <w:p w14:paraId="78050753" w14:textId="2247DC4C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Sekcja A: OC p.p.m./ZK</w:t>
            </w:r>
          </w:p>
        </w:tc>
      </w:tr>
      <w:tr w:rsidR="00DF30BB" w:rsidRPr="00D34AC7" w14:paraId="4A6DF44C" w14:textId="77777777" w:rsidTr="00725FBD">
        <w:trPr>
          <w:trHeight w:val="319"/>
          <w:jc w:val="center"/>
        </w:trPr>
        <w:tc>
          <w:tcPr>
            <w:tcW w:w="6412" w:type="dxa"/>
            <w:gridSpan w:val="2"/>
            <w:vAlign w:val="center"/>
          </w:tcPr>
          <w:p w14:paraId="6418AF2F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22058FE4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DF30BB" w:rsidRPr="00D34AC7" w14:paraId="455790D1" w14:textId="77777777" w:rsidTr="00725FBD">
        <w:trPr>
          <w:trHeight w:val="319"/>
          <w:jc w:val="center"/>
        </w:trPr>
        <w:tc>
          <w:tcPr>
            <w:tcW w:w="6412" w:type="dxa"/>
            <w:gridSpan w:val="2"/>
            <w:vAlign w:val="center"/>
          </w:tcPr>
          <w:p w14:paraId="7741D29C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3339A40F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0D4A6A12" w14:textId="77777777" w:rsidTr="008722A7">
        <w:trPr>
          <w:trHeight w:val="777"/>
          <w:jc w:val="center"/>
        </w:trPr>
        <w:tc>
          <w:tcPr>
            <w:tcW w:w="6412" w:type="dxa"/>
            <w:gridSpan w:val="2"/>
            <w:vAlign w:val="center"/>
          </w:tcPr>
          <w:p w14:paraId="16FC60FF" w14:textId="68E1D12D" w:rsidR="00DF30BB" w:rsidRPr="00D34AC7" w:rsidRDefault="00DF30BB" w:rsidP="008722A7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łączna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 Sekcja A:</w:t>
            </w:r>
          </w:p>
        </w:tc>
        <w:tc>
          <w:tcPr>
            <w:tcW w:w="2440" w:type="dxa"/>
            <w:vAlign w:val="center"/>
          </w:tcPr>
          <w:p w14:paraId="6B21DDE4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48DABD4D" w14:textId="77777777" w:rsidTr="00725FBD">
        <w:trPr>
          <w:trHeight w:val="319"/>
          <w:jc w:val="center"/>
        </w:trPr>
        <w:tc>
          <w:tcPr>
            <w:tcW w:w="2585" w:type="dxa"/>
            <w:vAlign w:val="center"/>
          </w:tcPr>
          <w:p w14:paraId="2C5C4B71" w14:textId="30D77C60" w:rsidR="00DF30BB" w:rsidRPr="00D34AC7" w:rsidRDefault="00DF30BB" w:rsidP="00725FBD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6267" w:type="dxa"/>
            <w:gridSpan w:val="2"/>
            <w:vAlign w:val="center"/>
          </w:tcPr>
          <w:p w14:paraId="6BC6E8B8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6FCD9A68" w14:textId="77777777" w:rsidTr="008722A7">
        <w:trPr>
          <w:trHeight w:val="546"/>
          <w:jc w:val="center"/>
        </w:trPr>
        <w:tc>
          <w:tcPr>
            <w:tcW w:w="8852" w:type="dxa"/>
            <w:gridSpan w:val="3"/>
            <w:vAlign w:val="center"/>
          </w:tcPr>
          <w:p w14:paraId="17AD561F" w14:textId="2BE5060E" w:rsidR="00DF30BB" w:rsidRPr="008722A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Sekcja B: Autocasco </w:t>
            </w:r>
          </w:p>
        </w:tc>
      </w:tr>
      <w:tr w:rsidR="00DF30BB" w:rsidRPr="00D34AC7" w14:paraId="5E5A0F19" w14:textId="77777777" w:rsidTr="00725FBD">
        <w:trPr>
          <w:trHeight w:val="117"/>
          <w:jc w:val="center"/>
        </w:trPr>
        <w:tc>
          <w:tcPr>
            <w:tcW w:w="6412" w:type="dxa"/>
            <w:gridSpan w:val="2"/>
            <w:vAlign w:val="center"/>
          </w:tcPr>
          <w:p w14:paraId="3DA97BFF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2A06B4FD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DF30BB" w:rsidRPr="00D34AC7" w14:paraId="232AEFA4" w14:textId="77777777" w:rsidTr="00725FBD">
        <w:trPr>
          <w:trHeight w:val="117"/>
          <w:jc w:val="center"/>
        </w:trPr>
        <w:tc>
          <w:tcPr>
            <w:tcW w:w="6412" w:type="dxa"/>
            <w:gridSpan w:val="2"/>
            <w:vAlign w:val="center"/>
          </w:tcPr>
          <w:p w14:paraId="40020CF8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29B86C99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18A470B1" w14:textId="77777777" w:rsidTr="008722A7">
        <w:trPr>
          <w:trHeight w:val="878"/>
          <w:jc w:val="center"/>
        </w:trPr>
        <w:tc>
          <w:tcPr>
            <w:tcW w:w="6412" w:type="dxa"/>
            <w:gridSpan w:val="2"/>
            <w:vAlign w:val="center"/>
          </w:tcPr>
          <w:p w14:paraId="1C01F72F" w14:textId="7F9BA41A" w:rsidR="00DF30BB" w:rsidRPr="00D34AC7" w:rsidRDefault="00DF30BB" w:rsidP="008722A7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łączna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 Sekcja B:</w:t>
            </w:r>
          </w:p>
        </w:tc>
        <w:tc>
          <w:tcPr>
            <w:tcW w:w="2440" w:type="dxa"/>
            <w:vAlign w:val="center"/>
          </w:tcPr>
          <w:p w14:paraId="12747475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2C2042E7" w14:textId="77777777" w:rsidTr="00725FBD">
        <w:trPr>
          <w:trHeight w:val="117"/>
          <w:jc w:val="center"/>
        </w:trPr>
        <w:tc>
          <w:tcPr>
            <w:tcW w:w="2585" w:type="dxa"/>
            <w:vAlign w:val="center"/>
          </w:tcPr>
          <w:p w14:paraId="1C5B7592" w14:textId="42F7CE22" w:rsidR="00DF30BB" w:rsidRPr="00D34AC7" w:rsidRDefault="00DF30BB" w:rsidP="00725FBD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6267" w:type="dxa"/>
            <w:gridSpan w:val="2"/>
            <w:vAlign w:val="center"/>
          </w:tcPr>
          <w:p w14:paraId="7BBA10B7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21347658" w14:textId="77777777" w:rsidTr="008722A7">
        <w:trPr>
          <w:trHeight w:val="647"/>
          <w:jc w:val="center"/>
        </w:trPr>
        <w:tc>
          <w:tcPr>
            <w:tcW w:w="8852" w:type="dxa"/>
            <w:gridSpan w:val="3"/>
            <w:vAlign w:val="center"/>
          </w:tcPr>
          <w:p w14:paraId="08BEF7C8" w14:textId="400AEEB5" w:rsidR="00DF30BB" w:rsidRPr="008722A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Sekcja C: Następstwa nieszczęśliwych wypadków</w:t>
            </w:r>
          </w:p>
        </w:tc>
      </w:tr>
      <w:tr w:rsidR="00DF30BB" w:rsidRPr="00D34AC7" w14:paraId="234F686E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74ACDAC4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26519860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DF30BB" w:rsidRPr="00D34AC7" w14:paraId="43DB19EC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3865F75D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3ACF757D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4E995CAB" w14:textId="77777777" w:rsidTr="008722A7">
        <w:trPr>
          <w:trHeight w:val="978"/>
          <w:jc w:val="center"/>
        </w:trPr>
        <w:tc>
          <w:tcPr>
            <w:tcW w:w="6412" w:type="dxa"/>
            <w:gridSpan w:val="2"/>
            <w:vAlign w:val="center"/>
          </w:tcPr>
          <w:p w14:paraId="4B3204C9" w14:textId="5C9B5C6A" w:rsidR="00DF30BB" w:rsidRPr="00D34AC7" w:rsidRDefault="00DF30BB" w:rsidP="008722A7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łączna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 Sekcja C:</w:t>
            </w:r>
          </w:p>
        </w:tc>
        <w:tc>
          <w:tcPr>
            <w:tcW w:w="2440" w:type="dxa"/>
            <w:vAlign w:val="center"/>
          </w:tcPr>
          <w:p w14:paraId="58EE7207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27233518" w14:textId="77777777" w:rsidTr="00725FBD">
        <w:trPr>
          <w:trHeight w:val="251"/>
          <w:jc w:val="center"/>
        </w:trPr>
        <w:tc>
          <w:tcPr>
            <w:tcW w:w="2585" w:type="dxa"/>
            <w:vAlign w:val="center"/>
          </w:tcPr>
          <w:p w14:paraId="44C6D9E3" w14:textId="7233A96E" w:rsidR="00DF30BB" w:rsidRPr="00D34AC7" w:rsidRDefault="00DF30BB" w:rsidP="00725FBD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lastRenderedPageBreak/>
              <w:t>słownie złotych</w:t>
            </w:r>
          </w:p>
        </w:tc>
        <w:tc>
          <w:tcPr>
            <w:tcW w:w="6267" w:type="dxa"/>
            <w:gridSpan w:val="2"/>
            <w:vAlign w:val="center"/>
          </w:tcPr>
          <w:p w14:paraId="1BA1BED8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6C447BCE" w14:textId="77777777" w:rsidTr="008722A7">
        <w:trPr>
          <w:trHeight w:val="604"/>
          <w:jc w:val="center"/>
        </w:trPr>
        <w:tc>
          <w:tcPr>
            <w:tcW w:w="8852" w:type="dxa"/>
            <w:gridSpan w:val="3"/>
            <w:vAlign w:val="center"/>
          </w:tcPr>
          <w:p w14:paraId="1BFDA235" w14:textId="41A7F1BD" w:rsidR="00DF30BB" w:rsidRPr="008722A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Sekcja D: Assistance – wariant Podstawowy (o ile dotyczy)</w:t>
            </w:r>
          </w:p>
        </w:tc>
      </w:tr>
      <w:tr w:rsidR="00DF30BB" w:rsidRPr="00D34AC7" w14:paraId="2E097537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1A4E82A7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50F6FB09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DF30BB" w:rsidRPr="00D34AC7" w14:paraId="0719E9DB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3BE29CDE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7FA8BAF9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57E56D4C" w14:textId="77777777" w:rsidTr="00BC2CC5">
        <w:trPr>
          <w:trHeight w:val="589"/>
          <w:jc w:val="center"/>
        </w:trPr>
        <w:tc>
          <w:tcPr>
            <w:tcW w:w="8852" w:type="dxa"/>
            <w:gridSpan w:val="3"/>
            <w:vAlign w:val="center"/>
          </w:tcPr>
          <w:p w14:paraId="1AF22E42" w14:textId="4603F5F8" w:rsidR="00DF30BB" w:rsidRPr="00BC2CC5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Sekcja D: Assistance – wariant Rozszerzony (pojazdy wg Załącznika C)</w:t>
            </w:r>
          </w:p>
        </w:tc>
      </w:tr>
      <w:tr w:rsidR="00DF30BB" w:rsidRPr="00D34AC7" w14:paraId="7277850A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179ED5DA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437ECC7C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12DCDA4C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6E37C239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6C22ECA1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710CBB3A" w14:textId="77777777" w:rsidTr="00BC2CC5">
        <w:trPr>
          <w:trHeight w:val="636"/>
          <w:jc w:val="center"/>
        </w:trPr>
        <w:tc>
          <w:tcPr>
            <w:tcW w:w="6412" w:type="dxa"/>
            <w:gridSpan w:val="2"/>
            <w:vAlign w:val="center"/>
          </w:tcPr>
          <w:p w14:paraId="77873675" w14:textId="14D3B177" w:rsidR="00DF30BB" w:rsidRPr="00D34AC7" w:rsidRDefault="00DF30BB" w:rsidP="00BC2CC5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łączna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 Sekcja D:</w:t>
            </w:r>
          </w:p>
        </w:tc>
        <w:tc>
          <w:tcPr>
            <w:tcW w:w="2440" w:type="dxa"/>
            <w:vAlign w:val="center"/>
          </w:tcPr>
          <w:p w14:paraId="19411699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69CA5977" w14:textId="77777777" w:rsidTr="00BC2CC5">
        <w:trPr>
          <w:trHeight w:val="524"/>
          <w:jc w:val="center"/>
        </w:trPr>
        <w:tc>
          <w:tcPr>
            <w:tcW w:w="6412" w:type="dxa"/>
            <w:gridSpan w:val="2"/>
            <w:vAlign w:val="center"/>
          </w:tcPr>
          <w:p w14:paraId="58C809B0" w14:textId="27482541" w:rsidR="00DF30BB" w:rsidRPr="00D34AC7" w:rsidRDefault="00BC2CC5" w:rsidP="00725FBD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DF30BB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2440" w:type="dxa"/>
            <w:vAlign w:val="center"/>
          </w:tcPr>
          <w:p w14:paraId="0D289AE1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</w:tbl>
    <w:p w14:paraId="12D71F1F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p w14:paraId="61D1A986" w14:textId="77777777" w:rsidR="00DF30BB" w:rsidRPr="00E77356" w:rsidRDefault="00DF30BB" w:rsidP="00DF30BB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E77356">
        <w:rPr>
          <w:rFonts w:ascii="Garamond" w:hAnsi="Garamond" w:cs="Tahoma"/>
          <w:b/>
          <w:u w:val="single"/>
          <w:lang w:eastAsia="en-US"/>
        </w:rPr>
        <w:t>Łączna składka za realizację Części 4 Zamówienia:</w:t>
      </w:r>
    </w:p>
    <w:p w14:paraId="43615B89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tbl>
      <w:tblPr>
        <w:tblW w:w="978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3289"/>
        <w:gridCol w:w="4366"/>
      </w:tblGrid>
      <w:tr w:rsidR="00DF30BB" w:rsidRPr="00D34AC7" w14:paraId="58BF5916" w14:textId="77777777" w:rsidTr="00BC2CC5">
        <w:trPr>
          <w:trHeight w:val="956"/>
        </w:trPr>
        <w:tc>
          <w:tcPr>
            <w:tcW w:w="5415" w:type="dxa"/>
            <w:gridSpan w:val="2"/>
            <w:vAlign w:val="center"/>
          </w:tcPr>
          <w:p w14:paraId="09017927" w14:textId="726BF0AE" w:rsidR="00DF30BB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4:</w:t>
            </w:r>
          </w:p>
          <w:p w14:paraId="23D84AE5" w14:textId="6D8D346C" w:rsidR="00BC2CC5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(suma składek łącznych Sekcji A + B + C + D)</w:t>
            </w:r>
          </w:p>
        </w:tc>
        <w:tc>
          <w:tcPr>
            <w:tcW w:w="4366" w:type="dxa"/>
            <w:vAlign w:val="center"/>
          </w:tcPr>
          <w:p w14:paraId="25F590C3" w14:textId="020701EB" w:rsidR="00DF30BB" w:rsidRPr="00D34AC7" w:rsidRDefault="00DF30BB" w:rsidP="00BC2CC5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F30BB" w:rsidRPr="00D34AC7" w14:paraId="38B9D757" w14:textId="77777777" w:rsidTr="00BC2CC5">
        <w:trPr>
          <w:trHeight w:val="556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8B7D" w14:textId="2A302A4E" w:rsidR="00DF30BB" w:rsidRPr="00D34AC7" w:rsidRDefault="00BC2CC5" w:rsidP="00BC2CC5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DF30BB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A425" w14:textId="77777777" w:rsidR="00DF30BB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C86EB6A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p w14:paraId="6F020DEF" w14:textId="72BF356A" w:rsidR="00DF30BB" w:rsidRPr="00D34AC7" w:rsidRDefault="00DF30BB" w:rsidP="008722A7">
      <w:pPr>
        <w:pStyle w:val="Bezodstpw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</w:t>
      </w:r>
      <w:r w:rsidR="008722A7">
        <w:rPr>
          <w:rFonts w:ascii="Garamond" w:hAnsi="Garamond" w:cs="Tahoma"/>
          <w:b/>
        </w:rPr>
        <w:t> </w:t>
      </w:r>
      <w:r w:rsidRPr="00D34AC7">
        <w:rPr>
          <w:rFonts w:ascii="Garamond" w:hAnsi="Garamond" w:cs="Tahoma"/>
          <w:b/>
        </w:rPr>
        <w:t>ubezpieczenia, stanowiące integralną część niniejszej oferty:</w:t>
      </w:r>
    </w:p>
    <w:p w14:paraId="3CDD6E27" w14:textId="77777777" w:rsidR="00DF30BB" w:rsidRPr="00D34AC7" w:rsidRDefault="00DF30BB" w:rsidP="00DF30BB">
      <w:pPr>
        <w:pStyle w:val="Bezodstpw"/>
        <w:rPr>
          <w:rFonts w:ascii="Garamond" w:hAnsi="Garamond" w:cs="Tahoma"/>
          <w:b/>
        </w:rPr>
      </w:pPr>
    </w:p>
    <w:p w14:paraId="15D7B067" w14:textId="77777777" w:rsidR="00DF30BB" w:rsidRPr="00D34AC7" w:rsidRDefault="00DF30BB" w:rsidP="00DF30BB">
      <w:pPr>
        <w:pStyle w:val="Bezodstpw"/>
        <w:numPr>
          <w:ilvl w:val="0"/>
          <w:numId w:val="17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Załącznik C,</w:t>
      </w:r>
    </w:p>
    <w:p w14:paraId="0E9717EB" w14:textId="7554CF9E" w:rsidR="00DF30BB" w:rsidRPr="00D34AC7" w:rsidRDefault="00DF30BB" w:rsidP="00077DFF">
      <w:pPr>
        <w:pStyle w:val="Bezodstpw"/>
        <w:numPr>
          <w:ilvl w:val="0"/>
          <w:numId w:val="17"/>
        </w:numPr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A :</w:t>
      </w:r>
      <w:proofErr w:type="gramEnd"/>
      <w:r w:rsidR="00BC2CC5">
        <w:rPr>
          <w:rFonts w:ascii="Garamond" w:hAnsi="Garamond" w:cs="Tahoma"/>
          <w:b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>Ustawa z dnia 22 maja 2003</w:t>
      </w:r>
      <w:r w:rsidR="00BC2CC5">
        <w:rPr>
          <w:rFonts w:ascii="Garamond" w:hAnsi="Garamond" w:cs="Tahoma"/>
          <w:b/>
          <w:sz w:val="22"/>
          <w:szCs w:val="22"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>r. o ubezpieczeniach obowiązkowych,</w:t>
      </w:r>
      <w:r w:rsidR="00EB3DA7">
        <w:rPr>
          <w:rFonts w:ascii="Garamond" w:hAnsi="Garamond" w:cs="Tahoma"/>
          <w:b/>
          <w:sz w:val="22"/>
          <w:szCs w:val="22"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 xml:space="preserve">Ubezpieczeniowym Funduszu Gwarancyjnym i Polskim Biurze Ubezpieczycieli </w:t>
      </w:r>
      <w:proofErr w:type="gramStart"/>
      <w:r w:rsidR="00EB3DA7" w:rsidRPr="005A6AE2">
        <w:rPr>
          <w:rFonts w:ascii="Garamond" w:hAnsi="Garamond" w:cs="Tahoma"/>
          <w:b/>
          <w:sz w:val="22"/>
          <w:szCs w:val="22"/>
        </w:rPr>
        <w:t>Komunikacyjnych  (</w:t>
      </w:r>
      <w:proofErr w:type="gramEnd"/>
      <w:r w:rsidR="00EB3DA7" w:rsidRPr="005A6AE2">
        <w:rPr>
          <w:rFonts w:ascii="Garamond" w:hAnsi="Garamond" w:cs="Tahoma"/>
          <w:b/>
          <w:sz w:val="22"/>
          <w:szCs w:val="22"/>
        </w:rPr>
        <w:t>Dz.</w:t>
      </w:r>
      <w:r w:rsidR="00BC2CC5">
        <w:rPr>
          <w:rFonts w:ascii="Garamond" w:hAnsi="Garamond" w:cs="Tahoma"/>
          <w:b/>
          <w:sz w:val="22"/>
          <w:szCs w:val="22"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>U. z 2025</w:t>
      </w:r>
      <w:r w:rsidR="00BC2CC5">
        <w:rPr>
          <w:rFonts w:ascii="Garamond" w:hAnsi="Garamond" w:cs="Tahoma"/>
          <w:b/>
          <w:sz w:val="22"/>
          <w:szCs w:val="22"/>
        </w:rPr>
        <w:t xml:space="preserve"> </w:t>
      </w:r>
      <w:proofErr w:type="gramStart"/>
      <w:r w:rsidR="00EB3DA7" w:rsidRPr="005A6AE2">
        <w:rPr>
          <w:rFonts w:ascii="Garamond" w:hAnsi="Garamond" w:cs="Tahoma"/>
          <w:b/>
          <w:sz w:val="22"/>
          <w:szCs w:val="22"/>
        </w:rPr>
        <w:t>r.</w:t>
      </w:r>
      <w:r w:rsidR="00BC2CC5">
        <w:rPr>
          <w:rFonts w:ascii="Garamond" w:hAnsi="Garamond" w:cs="Tahoma"/>
          <w:b/>
          <w:sz w:val="22"/>
          <w:szCs w:val="22"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>,</w:t>
      </w:r>
      <w:proofErr w:type="gramEnd"/>
      <w:r w:rsidR="00EB3DA7" w:rsidRPr="005A6AE2">
        <w:rPr>
          <w:rFonts w:ascii="Garamond" w:hAnsi="Garamond" w:cs="Tahoma"/>
          <w:b/>
          <w:sz w:val="22"/>
          <w:szCs w:val="22"/>
        </w:rPr>
        <w:t xml:space="preserve"> poz. 367 t.j.). Warunków ubezpieczenia nie załącza się.</w:t>
      </w:r>
    </w:p>
    <w:p w14:paraId="557D4433" w14:textId="491A79B4" w:rsidR="00DF30BB" w:rsidRPr="00D34AC7" w:rsidRDefault="00DF30BB" w:rsidP="00DF30BB">
      <w:pPr>
        <w:pStyle w:val="Bezodstpw"/>
        <w:numPr>
          <w:ilvl w:val="0"/>
          <w:numId w:val="17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B:...............................................................................................................</w:t>
      </w:r>
      <w:proofErr w:type="gramEnd"/>
    </w:p>
    <w:p w14:paraId="41AE2A59" w14:textId="15DFE32A" w:rsidR="00DF30BB" w:rsidRPr="00D34AC7" w:rsidRDefault="00DF30BB" w:rsidP="00DF30BB">
      <w:pPr>
        <w:pStyle w:val="Bezodstpw"/>
        <w:numPr>
          <w:ilvl w:val="0"/>
          <w:numId w:val="17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C:...............................................................................................................</w:t>
      </w:r>
      <w:proofErr w:type="gramEnd"/>
    </w:p>
    <w:p w14:paraId="557D3C60" w14:textId="0845E44D" w:rsidR="00DF30BB" w:rsidRPr="00BC2CC5" w:rsidRDefault="00DF30BB" w:rsidP="00BC2CC5">
      <w:pPr>
        <w:pStyle w:val="Bezodstpw"/>
        <w:numPr>
          <w:ilvl w:val="0"/>
          <w:numId w:val="17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D:...............................................................................................................</w:t>
      </w:r>
      <w:proofErr w:type="gramEnd"/>
    </w:p>
    <w:p w14:paraId="5B553AF5" w14:textId="77777777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jc w:val="center"/>
        <w:rPr>
          <w:rFonts w:ascii="Garamond" w:hAnsi="Garamond" w:cs="Tahoma"/>
        </w:rPr>
      </w:pPr>
    </w:p>
    <w:p w14:paraId="6FC3A709" w14:textId="77777777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jc w:val="center"/>
        <w:rPr>
          <w:rFonts w:ascii="Garamond" w:hAnsi="Garamond" w:cs="Tahoma"/>
        </w:rPr>
      </w:pPr>
    </w:p>
    <w:p w14:paraId="3FEC02E6" w14:textId="78FE1D47" w:rsidR="00DF30BB" w:rsidRPr="00D34AC7" w:rsidRDefault="00DF30BB" w:rsidP="00F67D70">
      <w:pPr>
        <w:pStyle w:val="NormalnyWeb"/>
        <w:spacing w:before="0" w:beforeAutospacing="0" w:after="0" w:line="280" w:lineRule="atLeast"/>
        <w:ind w:firstLine="360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………….………………………</w:t>
      </w:r>
      <w:r w:rsidR="00F67D70">
        <w:rPr>
          <w:rFonts w:ascii="Garamond" w:hAnsi="Garamond" w:cs="Tahoma"/>
        </w:rPr>
        <w:t>…</w:t>
      </w:r>
      <w:r w:rsidRPr="00D34AC7">
        <w:rPr>
          <w:rFonts w:ascii="Garamond" w:hAnsi="Garamond" w:cs="Tahoma"/>
        </w:rPr>
        <w:t>……………</w:t>
      </w:r>
      <w:r w:rsidR="00F67D70">
        <w:rPr>
          <w:rFonts w:ascii="Garamond" w:hAnsi="Garamond" w:cs="Tahoma"/>
        </w:rPr>
        <w:t>………..</w:t>
      </w:r>
      <w:r w:rsidRPr="00D34AC7">
        <w:rPr>
          <w:rFonts w:ascii="Garamond" w:hAnsi="Garamond" w:cs="Tahoma"/>
        </w:rPr>
        <w:t>………………………………….</w:t>
      </w:r>
    </w:p>
    <w:p w14:paraId="5C380A7E" w14:textId="1596914B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6CF774EA" w14:textId="77777777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</w:p>
    <w:p w14:paraId="2A7F879D" w14:textId="77777777" w:rsidR="00077DFF" w:rsidRDefault="00077DFF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</w:p>
    <w:p w14:paraId="08493356" w14:textId="77777777" w:rsidR="008722A7" w:rsidRPr="00D34AC7" w:rsidRDefault="008722A7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</w:p>
    <w:p w14:paraId="07A85C81" w14:textId="61AE58C5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 xml:space="preserve">CZĘŚĆ </w:t>
      </w:r>
      <w:r w:rsidR="00F67D70">
        <w:rPr>
          <w:rFonts w:ascii="Garamond" w:hAnsi="Garamond" w:cs="Tahoma"/>
          <w:b/>
          <w:u w:val="single"/>
        </w:rPr>
        <w:t>5</w:t>
      </w:r>
      <w:r w:rsidRPr="00D34AC7">
        <w:rPr>
          <w:rFonts w:ascii="Garamond" w:hAnsi="Garamond" w:cs="Tahoma"/>
          <w:b/>
          <w:u w:val="single"/>
        </w:rPr>
        <w:t xml:space="preserve"> ZAMÓWIENIA</w:t>
      </w:r>
    </w:p>
    <w:p w14:paraId="60F18413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2C64A41F" w14:textId="77777777" w:rsidR="00DF30BB" w:rsidRPr="00D34AC7" w:rsidRDefault="00DF30BB" w:rsidP="00DF30BB">
      <w:pPr>
        <w:jc w:val="center"/>
        <w:rPr>
          <w:rFonts w:ascii="Garamond" w:hAnsi="Garamond" w:cs="Tahoma"/>
          <w:b/>
          <w:bCs/>
          <w:u w:val="single"/>
        </w:rPr>
      </w:pPr>
      <w:r w:rsidRPr="00D34AC7">
        <w:rPr>
          <w:rFonts w:ascii="Garamond" w:hAnsi="Garamond" w:cs="Tahoma"/>
          <w:b/>
          <w:u w:val="single"/>
        </w:rPr>
        <w:t>Ubezpieczenie ryzyk cybernetycznych:</w:t>
      </w:r>
    </w:p>
    <w:p w14:paraId="2BF8FD39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tbl>
      <w:tblPr>
        <w:tblW w:w="9781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2268"/>
        <w:gridCol w:w="851"/>
        <w:gridCol w:w="1134"/>
        <w:gridCol w:w="1559"/>
        <w:gridCol w:w="1843"/>
      </w:tblGrid>
      <w:tr w:rsidR="00DF30BB" w:rsidRPr="00D34AC7" w14:paraId="59A8F108" w14:textId="77777777" w:rsidTr="00BC2CC5">
        <w:trPr>
          <w:trHeight w:val="300"/>
        </w:trPr>
        <w:tc>
          <w:tcPr>
            <w:tcW w:w="439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A1743E2" w14:textId="166C4E7C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ubezpieczenia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3F637" w14:textId="77777777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C596FE6" w14:textId="77777777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E26B52E" w14:textId="77777777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7E016B77" w14:textId="540B9F92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</w:t>
            </w:r>
          </w:p>
          <w:p w14:paraId="1784B88E" w14:textId="0F56F7C7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</w:t>
            </w:r>
            <w:r w:rsidR="00BC2CC5">
              <w:rPr>
                <w:rFonts w:ascii="Garamond" w:hAnsi="Garamond" w:cs="Tahoma"/>
                <w:b/>
              </w:rPr>
              <w:t>)</w:t>
            </w:r>
          </w:p>
        </w:tc>
      </w:tr>
      <w:tr w:rsidR="00DF30BB" w:rsidRPr="00D34AC7" w14:paraId="68416F0E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527"/>
        </w:trPr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A88B3" w14:textId="22C9EA51" w:rsidR="00BC2CC5" w:rsidRPr="00D34AC7" w:rsidRDefault="00DF30BB" w:rsidP="00BC2CC5">
            <w:pPr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Ubezpieczenie ryzyk cybernetycznych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4925D" w14:textId="77777777" w:rsidR="00DF30BB" w:rsidRPr="00D34AC7" w:rsidRDefault="00DF30BB" w:rsidP="00BC2CC5">
            <w:pPr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1.000.000,00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6F07E" w14:textId="77777777" w:rsidR="00DF30BB" w:rsidRPr="00D34AC7" w:rsidRDefault="00DF30BB" w:rsidP="00BC2CC5">
            <w:pPr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thinDiagStripe" w:color="auto" w:fill="auto"/>
          </w:tcPr>
          <w:p w14:paraId="1644CB8C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DF30BB" w:rsidRPr="00D34AC7" w14:paraId="6E9CC2F1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E6AF1" w14:textId="77777777" w:rsidR="00DF30BB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Sublimity zgodnie z Opisem Przedmiotu Zamówienia, klauzule dodatkowe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966E2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DF30BB" w:rsidRPr="00D34AC7" w14:paraId="679D98F0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F8566" w14:textId="77777777" w:rsidR="00DF30BB" w:rsidRPr="00D34AC7" w:rsidRDefault="00DF30BB" w:rsidP="00BC2CC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D589F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DF30BB" w:rsidRPr="00D34AC7" w14:paraId="0E2ED558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10C7A" w14:textId="77777777" w:rsidR="00DF30BB" w:rsidRPr="00D34AC7" w:rsidRDefault="00DF30BB" w:rsidP="00BC2CC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85D44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DF30BB" w:rsidRPr="00D34AC7" w14:paraId="4F6FA487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47A2E" w14:textId="4AC55DA1" w:rsidR="00DF30BB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</w:t>
            </w:r>
            <w:r w:rsidR="00BC2CC5">
              <w:rPr>
                <w:rFonts w:ascii="Garamond" w:hAnsi="Garamond" w:cs="Tahoma"/>
                <w:b/>
              </w:rPr>
              <w:t> 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CZĘŚĆ </w:t>
            </w:r>
            <w:r w:rsidR="00BC2CC5">
              <w:rPr>
                <w:rFonts w:ascii="Garamond" w:hAnsi="Garamond" w:cs="Tahoma"/>
                <w:b/>
                <w:lang w:eastAsia="en-US"/>
              </w:rPr>
              <w:t>5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02671" w14:textId="7C541FC2" w:rsidR="00DF30BB" w:rsidRPr="00D34AC7" w:rsidRDefault="00DF30BB" w:rsidP="00BC2CC5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F30BB" w:rsidRPr="00D34AC7" w14:paraId="44FD57FF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426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3A1FE" w14:textId="3401F94A" w:rsidR="00DF30BB" w:rsidRPr="00BC2CC5" w:rsidRDefault="00DF30BB" w:rsidP="00BC2CC5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A52F4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625A721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5BCC5BE6" w14:textId="1AC07C3F" w:rsidR="00077DFF" w:rsidRPr="00BC2CC5" w:rsidRDefault="00077DFF" w:rsidP="00077DFF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BC2CC5">
        <w:rPr>
          <w:rFonts w:ascii="Garamond" w:hAnsi="Garamond" w:cs="Tahoma"/>
          <w:b/>
          <w:u w:val="single"/>
          <w:lang w:eastAsia="en-US"/>
        </w:rPr>
        <w:t xml:space="preserve">Łączna składka za realizację Części </w:t>
      </w:r>
      <w:r w:rsidR="00F67D70" w:rsidRPr="00BC2CC5">
        <w:rPr>
          <w:rFonts w:ascii="Garamond" w:hAnsi="Garamond" w:cs="Tahoma"/>
          <w:b/>
          <w:u w:val="single"/>
          <w:lang w:eastAsia="en-US"/>
        </w:rPr>
        <w:t>5</w:t>
      </w:r>
      <w:r w:rsidRPr="00BC2CC5">
        <w:rPr>
          <w:rFonts w:ascii="Garamond" w:hAnsi="Garamond" w:cs="Tahoma"/>
          <w:b/>
          <w:u w:val="single"/>
          <w:lang w:eastAsia="en-US"/>
        </w:rPr>
        <w:t xml:space="preserve"> Zamówienia:</w:t>
      </w:r>
    </w:p>
    <w:p w14:paraId="49EE651D" w14:textId="77777777" w:rsidR="00077DFF" w:rsidRPr="00D34AC7" w:rsidRDefault="00077DFF" w:rsidP="00077DFF">
      <w:pPr>
        <w:rPr>
          <w:rFonts w:ascii="Garamond" w:hAnsi="Garamond" w:cs="Tahoma"/>
          <w:b/>
          <w:lang w:eastAsia="en-US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3119"/>
        <w:gridCol w:w="4536"/>
      </w:tblGrid>
      <w:tr w:rsidR="00077DFF" w:rsidRPr="00D34AC7" w14:paraId="560B4724" w14:textId="77777777" w:rsidTr="00BC2CC5">
        <w:trPr>
          <w:trHeight w:val="600"/>
        </w:trPr>
        <w:tc>
          <w:tcPr>
            <w:tcW w:w="5245" w:type="dxa"/>
            <w:gridSpan w:val="2"/>
            <w:vAlign w:val="center"/>
          </w:tcPr>
          <w:p w14:paraId="022AC25A" w14:textId="52D0BC8E" w:rsidR="00077DFF" w:rsidRPr="00D34AC7" w:rsidRDefault="00077DFF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BC2CC5">
              <w:rPr>
                <w:rFonts w:ascii="Garamond" w:hAnsi="Garamond" w:cs="Tahoma"/>
                <w:b/>
              </w:rPr>
              <w:t xml:space="preserve"> – 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CZĘŚĆ </w:t>
            </w:r>
            <w:r w:rsidR="00F67D70">
              <w:rPr>
                <w:rFonts w:ascii="Garamond" w:hAnsi="Garamond" w:cs="Tahoma"/>
                <w:b/>
                <w:lang w:eastAsia="en-US"/>
              </w:rPr>
              <w:t>5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vAlign w:val="center"/>
          </w:tcPr>
          <w:p w14:paraId="6D00E2D7" w14:textId="5CF58A8A" w:rsidR="00077DFF" w:rsidRPr="00D34AC7" w:rsidRDefault="00077DFF" w:rsidP="00BC2CC5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077DFF" w:rsidRPr="00D34AC7" w14:paraId="1D6733F9" w14:textId="77777777" w:rsidTr="00BC2CC5">
        <w:trPr>
          <w:trHeight w:val="493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2B4B6" w14:textId="0C19D99F" w:rsidR="00077DFF" w:rsidRPr="00BC2CC5" w:rsidRDefault="00BC2CC5" w:rsidP="00BC2CC5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077DFF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10985" w14:textId="77777777" w:rsidR="00077DFF" w:rsidRPr="00D34AC7" w:rsidRDefault="00077DFF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6EB4BEC" w14:textId="77777777" w:rsidR="00077DFF" w:rsidRPr="00D34AC7" w:rsidRDefault="00077DFF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2D89807F" w14:textId="6648DEAC" w:rsidR="00DF30BB" w:rsidRPr="00D34AC7" w:rsidRDefault="00DF30BB" w:rsidP="00BC2CC5">
      <w:pPr>
        <w:pStyle w:val="Bezodstpw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</w:t>
      </w:r>
      <w:r w:rsidR="00BC2CC5">
        <w:rPr>
          <w:rFonts w:ascii="Garamond" w:hAnsi="Garamond" w:cs="Tahoma"/>
          <w:b/>
        </w:rPr>
        <w:t> </w:t>
      </w:r>
      <w:r w:rsidRPr="00D34AC7">
        <w:rPr>
          <w:rFonts w:ascii="Garamond" w:hAnsi="Garamond" w:cs="Tahoma"/>
          <w:b/>
        </w:rPr>
        <w:t>ubezpieczenia, stanowiące integralną część niniejszej oferty:</w:t>
      </w:r>
    </w:p>
    <w:p w14:paraId="0F134402" w14:textId="77777777" w:rsidR="00DF30BB" w:rsidRPr="00D34AC7" w:rsidRDefault="00DF30BB" w:rsidP="00DF30BB">
      <w:pPr>
        <w:pStyle w:val="Bezodstpw"/>
        <w:rPr>
          <w:rFonts w:ascii="Garamond" w:hAnsi="Garamond" w:cs="Tahoma"/>
          <w:b/>
        </w:rPr>
      </w:pPr>
    </w:p>
    <w:p w14:paraId="7124B938" w14:textId="77777777" w:rsidR="00DF30BB" w:rsidRPr="00D34AC7" w:rsidRDefault="00DF30BB" w:rsidP="00BC2CC5">
      <w:pPr>
        <w:pStyle w:val="Bezodstpw"/>
        <w:numPr>
          <w:ilvl w:val="0"/>
          <w:numId w:val="16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..............................................................................................................</w:t>
      </w:r>
    </w:p>
    <w:p w14:paraId="17EA2474" w14:textId="77777777" w:rsidR="00DF30BB" w:rsidRDefault="00DF30BB" w:rsidP="00DF30BB">
      <w:pPr>
        <w:autoSpaceDE w:val="0"/>
        <w:autoSpaceDN w:val="0"/>
        <w:adjustRightInd w:val="0"/>
        <w:rPr>
          <w:rFonts w:ascii="Garamond" w:hAnsi="Garamond" w:cs="Arial"/>
          <w:b/>
          <w:bCs/>
        </w:rPr>
      </w:pPr>
    </w:p>
    <w:p w14:paraId="1004A00C" w14:textId="77777777" w:rsidR="008722A7" w:rsidRPr="00D34AC7" w:rsidRDefault="008722A7" w:rsidP="00DF30BB">
      <w:pPr>
        <w:autoSpaceDE w:val="0"/>
        <w:autoSpaceDN w:val="0"/>
        <w:adjustRightInd w:val="0"/>
        <w:rPr>
          <w:rFonts w:ascii="Garamond" w:hAnsi="Garamond" w:cs="Arial"/>
          <w:b/>
          <w:bCs/>
        </w:rPr>
      </w:pPr>
    </w:p>
    <w:p w14:paraId="6EAB20C3" w14:textId="2D04A119" w:rsidR="00DF30BB" w:rsidRPr="00D34AC7" w:rsidRDefault="00DF30BB" w:rsidP="00DF30BB">
      <w:pPr>
        <w:pStyle w:val="NormalnyWeb"/>
        <w:spacing w:before="0" w:beforeAutospacing="0" w:after="0" w:line="280" w:lineRule="atLeast"/>
        <w:ind w:left="284" w:hanging="284"/>
        <w:jc w:val="center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………….…………………………..……………………………………………………….</w:t>
      </w:r>
    </w:p>
    <w:p w14:paraId="3614CC15" w14:textId="312FA3CE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56E60331" w14:textId="77777777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Arial"/>
          <w:b/>
        </w:rPr>
      </w:pPr>
    </w:p>
    <w:p w14:paraId="0FAFA92B" w14:textId="77777777" w:rsidR="00DF30BB" w:rsidRPr="00405660" w:rsidRDefault="00DF30BB" w:rsidP="00E37E0F">
      <w:pPr>
        <w:pStyle w:val="Bezodstpw"/>
        <w:jc w:val="center"/>
        <w:rPr>
          <w:rFonts w:ascii="Tahoma" w:hAnsi="Tahoma" w:cs="Tahoma"/>
          <w:b/>
          <w:u w:val="single"/>
        </w:rPr>
      </w:pPr>
    </w:p>
    <w:sectPr w:rsidR="00DF30BB" w:rsidRPr="00405660" w:rsidSect="0068252A">
      <w:headerReference w:type="default" r:id="rId8"/>
      <w:footerReference w:type="even" r:id="rId9"/>
      <w:footerReference w:type="default" r:id="rId10"/>
      <w:footnotePr>
        <w:numFmt w:val="chicago"/>
      </w:footnotePr>
      <w:pgSz w:w="11906" w:h="16838"/>
      <w:pgMar w:top="426" w:right="1418" w:bottom="1134" w:left="1418" w:header="42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D5A85" w14:textId="77777777" w:rsidR="00C014E8" w:rsidRDefault="00C014E8">
      <w:r>
        <w:separator/>
      </w:r>
    </w:p>
  </w:endnote>
  <w:endnote w:type="continuationSeparator" w:id="0">
    <w:p w14:paraId="15B6EE8D" w14:textId="77777777" w:rsidR="00C014E8" w:rsidRDefault="00C014E8">
      <w:r>
        <w:continuationSeparator/>
      </w:r>
    </w:p>
  </w:endnote>
  <w:endnote w:type="continuationNotice" w:id="1">
    <w:p w14:paraId="29689961" w14:textId="77777777" w:rsidR="00C014E8" w:rsidRDefault="00C014E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Web">
    <w:altName w:val="Corbel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187D8" w14:textId="77777777" w:rsidR="007B1902" w:rsidRDefault="007B19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9053F56" w14:textId="77777777" w:rsidR="007B1902" w:rsidRDefault="007B190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4CCB3" w14:textId="42025E74" w:rsidR="007B1902" w:rsidRPr="00BC2CC5" w:rsidRDefault="00832C2A">
    <w:pPr>
      <w:pStyle w:val="Stopka"/>
      <w:jc w:val="right"/>
      <w:rPr>
        <w:rFonts w:ascii="Garamond" w:hAnsi="Garamond"/>
        <w:bCs/>
        <w:iCs/>
        <w:sz w:val="22"/>
        <w:szCs w:val="22"/>
      </w:rPr>
    </w:pPr>
    <w:r>
      <w:rPr>
        <w:rFonts w:ascii="Garamond" w:hAnsi="Garamond"/>
        <w:bCs/>
        <w:iCs/>
        <w:sz w:val="22"/>
        <w:szCs w:val="22"/>
      </w:rPr>
      <w:t>Strona</w:t>
    </w:r>
    <w:r w:rsidR="007B1902" w:rsidRPr="00BC2CC5">
      <w:rPr>
        <w:rFonts w:ascii="Garamond" w:hAnsi="Garamond"/>
        <w:bCs/>
        <w:iCs/>
        <w:sz w:val="22"/>
        <w:szCs w:val="22"/>
      </w:rPr>
      <w:t xml:space="preserve"> </w:t>
    </w:r>
    <w:r w:rsidR="007B1902" w:rsidRPr="00BC2CC5">
      <w:rPr>
        <w:rFonts w:ascii="Garamond" w:hAnsi="Garamond"/>
        <w:bCs/>
        <w:iCs/>
        <w:sz w:val="22"/>
        <w:szCs w:val="22"/>
      </w:rPr>
      <w:fldChar w:fldCharType="begin"/>
    </w:r>
    <w:r w:rsidR="007B1902" w:rsidRPr="00BC2CC5">
      <w:rPr>
        <w:rFonts w:ascii="Garamond" w:hAnsi="Garamond"/>
        <w:bCs/>
        <w:iCs/>
        <w:sz w:val="22"/>
        <w:szCs w:val="22"/>
      </w:rPr>
      <w:instrText>PAGE</w:instrText>
    </w:r>
    <w:r w:rsidR="007B1902" w:rsidRPr="00BC2CC5">
      <w:rPr>
        <w:rFonts w:ascii="Garamond" w:hAnsi="Garamond"/>
        <w:bCs/>
        <w:iCs/>
        <w:sz w:val="22"/>
        <w:szCs w:val="22"/>
      </w:rPr>
      <w:fldChar w:fldCharType="separate"/>
    </w:r>
    <w:r w:rsidR="00321035" w:rsidRPr="00BC2CC5">
      <w:rPr>
        <w:rFonts w:ascii="Garamond" w:hAnsi="Garamond"/>
        <w:bCs/>
        <w:iCs/>
        <w:noProof/>
        <w:sz w:val="22"/>
        <w:szCs w:val="22"/>
      </w:rPr>
      <w:t>22</w:t>
    </w:r>
    <w:r w:rsidR="007B1902" w:rsidRPr="00BC2CC5">
      <w:rPr>
        <w:rFonts w:ascii="Garamond" w:hAnsi="Garamond"/>
        <w:bCs/>
        <w:iCs/>
        <w:sz w:val="22"/>
        <w:szCs w:val="22"/>
      </w:rPr>
      <w:fldChar w:fldCharType="end"/>
    </w:r>
    <w:r w:rsidR="007B1902" w:rsidRPr="00BC2CC5">
      <w:rPr>
        <w:rFonts w:ascii="Garamond" w:hAnsi="Garamond"/>
        <w:bCs/>
        <w:iCs/>
        <w:sz w:val="22"/>
        <w:szCs w:val="22"/>
      </w:rPr>
      <w:t xml:space="preserve"> z </w:t>
    </w:r>
    <w:r w:rsidR="007B1902" w:rsidRPr="00BC2CC5">
      <w:rPr>
        <w:rFonts w:ascii="Garamond" w:hAnsi="Garamond"/>
        <w:bCs/>
        <w:iCs/>
        <w:sz w:val="22"/>
        <w:szCs w:val="22"/>
      </w:rPr>
      <w:fldChar w:fldCharType="begin"/>
    </w:r>
    <w:r w:rsidR="007B1902" w:rsidRPr="00BC2CC5">
      <w:rPr>
        <w:rFonts w:ascii="Garamond" w:hAnsi="Garamond"/>
        <w:bCs/>
        <w:iCs/>
        <w:sz w:val="22"/>
        <w:szCs w:val="22"/>
      </w:rPr>
      <w:instrText>NUMPAGES</w:instrText>
    </w:r>
    <w:r w:rsidR="007B1902" w:rsidRPr="00BC2CC5">
      <w:rPr>
        <w:rFonts w:ascii="Garamond" w:hAnsi="Garamond"/>
        <w:bCs/>
        <w:iCs/>
        <w:sz w:val="22"/>
        <w:szCs w:val="22"/>
      </w:rPr>
      <w:fldChar w:fldCharType="separate"/>
    </w:r>
    <w:r w:rsidR="00321035" w:rsidRPr="00BC2CC5">
      <w:rPr>
        <w:rFonts w:ascii="Garamond" w:hAnsi="Garamond"/>
        <w:bCs/>
        <w:iCs/>
        <w:noProof/>
        <w:sz w:val="22"/>
        <w:szCs w:val="22"/>
      </w:rPr>
      <w:t>35</w:t>
    </w:r>
    <w:r w:rsidR="007B1902" w:rsidRPr="00BC2CC5">
      <w:rPr>
        <w:rFonts w:ascii="Garamond" w:hAnsi="Garamond"/>
        <w:bCs/>
        <w:iCs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89FA7C" w14:textId="77777777" w:rsidR="00C014E8" w:rsidRDefault="00C014E8">
      <w:r>
        <w:separator/>
      </w:r>
    </w:p>
  </w:footnote>
  <w:footnote w:type="continuationSeparator" w:id="0">
    <w:p w14:paraId="796A63E6" w14:textId="77777777" w:rsidR="00C014E8" w:rsidRDefault="00C014E8">
      <w:r>
        <w:continuationSeparator/>
      </w:r>
    </w:p>
  </w:footnote>
  <w:footnote w:type="continuationNotice" w:id="1">
    <w:p w14:paraId="42CAE492" w14:textId="77777777" w:rsidR="00C014E8" w:rsidRDefault="00C014E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E8004" w14:textId="3CA95AC6" w:rsidR="00CC069B" w:rsidRPr="00BC2CC5" w:rsidRDefault="00AD7E9D" w:rsidP="00CC069B">
    <w:pPr>
      <w:tabs>
        <w:tab w:val="center" w:pos="4153"/>
        <w:tab w:val="right" w:pos="9070"/>
      </w:tabs>
      <w:suppressAutoHyphens/>
      <w:spacing w:before="40" w:after="40"/>
      <w:jc w:val="center"/>
      <w:rPr>
        <w:rFonts w:ascii="Garamond" w:hAnsi="Garamond" w:cs="Tahoma"/>
        <w:b/>
        <w:bCs/>
        <w:lang w:eastAsia="ar-SA"/>
      </w:rPr>
    </w:pPr>
    <w:r>
      <w:rPr>
        <w:rFonts w:ascii="Garamond" w:hAnsi="Garamond" w:cs="Tahoma"/>
        <w:b/>
        <w:bCs/>
        <w:lang w:eastAsia="ar-SA"/>
      </w:rPr>
      <w:t>IF.271.15.</w:t>
    </w:r>
    <w:r w:rsidR="00D34AC7" w:rsidRPr="00BC2CC5">
      <w:rPr>
        <w:rFonts w:ascii="Garamond" w:hAnsi="Garamond" w:cs="Tahoma"/>
        <w:b/>
        <w:bCs/>
        <w:lang w:eastAsia="ar-SA"/>
      </w:rPr>
      <w:t>202</w:t>
    </w:r>
    <w:r w:rsidR="00BC2CC5">
      <w:rPr>
        <w:rFonts w:ascii="Garamond" w:hAnsi="Garamond" w:cs="Tahoma"/>
        <w:b/>
        <w:bCs/>
        <w:lang w:eastAsia="ar-SA"/>
      </w:rPr>
      <w:t>6</w:t>
    </w:r>
    <w:r>
      <w:rPr>
        <w:rFonts w:ascii="Garamond" w:hAnsi="Garamond" w:cs="Tahoma"/>
        <w:b/>
        <w:bCs/>
        <w:lang w:eastAsia="ar-SA"/>
      </w:rPr>
      <w:t>.ZP</w:t>
    </w:r>
  </w:p>
  <w:p w14:paraId="04F1DD0B" w14:textId="5106C680" w:rsidR="00CC069B" w:rsidRPr="003C5947" w:rsidRDefault="00BC2CC5" w:rsidP="00BC2CC5">
    <w:pPr>
      <w:tabs>
        <w:tab w:val="center" w:pos="4153"/>
        <w:tab w:val="right" w:pos="9070"/>
      </w:tabs>
      <w:suppressAutoHyphens/>
      <w:spacing w:after="240"/>
      <w:jc w:val="center"/>
      <w:rPr>
        <w:rFonts w:ascii="Garamond" w:hAnsi="Garamond" w:cs="Tahoma"/>
        <w:b/>
        <w:bCs/>
        <w:i/>
        <w:lang w:eastAsia="ar-SA"/>
      </w:rPr>
    </w:pPr>
    <w:r w:rsidRPr="003B1B8B">
      <w:rPr>
        <w:rFonts w:ascii="Garamond" w:hAnsi="Garamond"/>
        <w:b/>
        <w:bCs/>
        <w:i/>
      </w:rPr>
      <w:t>Ubezpieczenie mienia, odpowiedzialności cywilnej oraz ubezpieczenia osobowe</w:t>
    </w:r>
    <w:r>
      <w:rPr>
        <w:rFonts w:ascii="Garamond" w:hAnsi="Garamond"/>
        <w:b/>
        <w:bCs/>
        <w:i/>
      </w:rPr>
      <w:t xml:space="preserve"> </w:t>
    </w:r>
    <w:r w:rsidRPr="003B1B8B">
      <w:rPr>
        <w:rFonts w:ascii="Garamond" w:hAnsi="Garamond"/>
        <w:b/>
        <w:bCs/>
        <w:i/>
      </w:rPr>
      <w:t>i</w:t>
    </w:r>
    <w:r>
      <w:rPr>
        <w:rFonts w:ascii="Garamond" w:hAnsi="Garamond"/>
        <w:b/>
        <w:bCs/>
        <w:i/>
      </w:rPr>
      <w:t> </w:t>
    </w:r>
    <w:r w:rsidRPr="003B1B8B">
      <w:rPr>
        <w:rFonts w:ascii="Garamond" w:hAnsi="Garamond"/>
        <w:b/>
        <w:bCs/>
        <w:i/>
      </w:rPr>
      <w:t xml:space="preserve">komunikacyjne Gminy </w:t>
    </w:r>
    <w:r w:rsidR="00550C79">
      <w:rPr>
        <w:rFonts w:ascii="Garamond" w:hAnsi="Garamond"/>
        <w:b/>
        <w:bCs/>
        <w:i/>
      </w:rPr>
      <w:t>Brzozów</w:t>
    </w:r>
    <w:r w:rsidRPr="003B1B8B">
      <w:rPr>
        <w:rFonts w:ascii="Garamond" w:hAnsi="Garamond"/>
        <w:b/>
        <w:bCs/>
        <w:i/>
      </w:rPr>
      <w:t xml:space="preserve"> wraz z jednostkami organizacyjnymi i</w:t>
    </w:r>
    <w:r w:rsidR="00550C79">
      <w:rPr>
        <w:rFonts w:ascii="Garamond" w:hAnsi="Garamond"/>
        <w:b/>
        <w:bCs/>
        <w:i/>
      </w:rPr>
      <w:t> </w:t>
    </w:r>
    <w:r w:rsidRPr="003B1B8B">
      <w:rPr>
        <w:rFonts w:ascii="Garamond" w:hAnsi="Garamond"/>
        <w:b/>
        <w:bCs/>
        <w:i/>
      </w:rPr>
      <w:t>instytucjami</w:t>
    </w:r>
    <w:r w:rsidR="00550C79">
      <w:rPr>
        <w:rFonts w:ascii="Garamond" w:hAnsi="Garamond"/>
        <w:b/>
        <w:bCs/>
        <w:i/>
      </w:rPr>
      <w:t> </w:t>
    </w:r>
    <w:r w:rsidRPr="003B3823">
      <w:rPr>
        <w:rFonts w:ascii="Garamond" w:hAnsi="Garamond"/>
        <w:b/>
        <w:bCs/>
        <w:i/>
      </w:rPr>
      <w:t>kultury – 5</w:t>
    </w:r>
    <w:r w:rsidRPr="003B1B8B">
      <w:rPr>
        <w:rFonts w:ascii="Garamond" w:hAnsi="Garamond"/>
        <w:b/>
        <w:bCs/>
        <w:i/>
      </w:rPr>
      <w:t xml:space="preserve"> części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A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/>
        <w:color w:val="00000A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3" w15:restartNumberingAfterBreak="0">
    <w:nsid w:val="0B0A3BB1"/>
    <w:multiLevelType w:val="hybridMultilevel"/>
    <w:tmpl w:val="665C496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C65492"/>
    <w:multiLevelType w:val="hybridMultilevel"/>
    <w:tmpl w:val="5986F86E"/>
    <w:lvl w:ilvl="0" w:tplc="2E84092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8B3E4C"/>
    <w:multiLevelType w:val="hybridMultilevel"/>
    <w:tmpl w:val="675A6568"/>
    <w:lvl w:ilvl="0" w:tplc="04150017">
      <w:start w:val="1"/>
      <w:numFmt w:val="lowerLetter"/>
      <w:lvlText w:val="%1)"/>
      <w:lvlJc w:val="left"/>
      <w:pPr>
        <w:tabs>
          <w:tab w:val="num" w:pos="681"/>
        </w:tabs>
        <w:ind w:left="681" w:hanging="397"/>
      </w:pPr>
      <w:rPr>
        <w:rFonts w:hint="default"/>
      </w:rPr>
    </w:lvl>
    <w:lvl w:ilvl="1" w:tplc="9F0E7986">
      <w:start w:val="1"/>
      <w:numFmt w:val="decimal"/>
      <w:lvlText w:val="%2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6" w15:restartNumberingAfterBreak="0">
    <w:nsid w:val="14CD3DC1"/>
    <w:multiLevelType w:val="multilevel"/>
    <w:tmpl w:val="91CE160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>
      <w:start w:val="2"/>
      <w:numFmt w:val="decimal"/>
      <w:isLgl/>
      <w:lvlText w:val="%1.%2."/>
      <w:lvlJc w:val="left"/>
      <w:pPr>
        <w:ind w:left="92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56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2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88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92" w:hanging="2160"/>
      </w:pPr>
      <w:rPr>
        <w:rFonts w:hint="default"/>
      </w:rPr>
    </w:lvl>
  </w:abstractNum>
  <w:abstractNum w:abstractNumId="7" w15:restartNumberingAfterBreak="0">
    <w:nsid w:val="16783480"/>
    <w:multiLevelType w:val="hybridMultilevel"/>
    <w:tmpl w:val="C178B3D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CC3DD7"/>
    <w:multiLevelType w:val="hybridMultilevel"/>
    <w:tmpl w:val="320EBA2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90284F"/>
    <w:multiLevelType w:val="hybridMultilevel"/>
    <w:tmpl w:val="0CB2699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702249"/>
    <w:multiLevelType w:val="hybridMultilevel"/>
    <w:tmpl w:val="430EF1B8"/>
    <w:lvl w:ilvl="0" w:tplc="932C835E">
      <w:start w:val="45"/>
      <w:numFmt w:val="bullet"/>
      <w:lvlText w:val="-"/>
      <w:lvlJc w:val="left"/>
      <w:pPr>
        <w:tabs>
          <w:tab w:val="num" w:pos="726"/>
        </w:tabs>
        <w:ind w:left="726" w:hanging="360"/>
      </w:pPr>
      <w:rPr>
        <w:rFonts w:ascii="Arial" w:eastAsia="Times New Roman" w:hAnsi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6"/>
        </w:tabs>
        <w:ind w:left="18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6"/>
        </w:tabs>
        <w:ind w:left="25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6"/>
        </w:tabs>
        <w:ind w:left="32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6"/>
        </w:tabs>
        <w:ind w:left="39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6"/>
        </w:tabs>
        <w:ind w:left="46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6"/>
        </w:tabs>
        <w:ind w:left="54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6"/>
        </w:tabs>
        <w:ind w:left="61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6"/>
        </w:tabs>
        <w:ind w:left="6846" w:hanging="180"/>
      </w:pPr>
    </w:lvl>
  </w:abstractNum>
  <w:abstractNum w:abstractNumId="11" w15:restartNumberingAfterBreak="0">
    <w:nsid w:val="23B03DA9"/>
    <w:multiLevelType w:val="hybridMultilevel"/>
    <w:tmpl w:val="69E026EE"/>
    <w:lvl w:ilvl="0" w:tplc="6D362A28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FB4460"/>
    <w:multiLevelType w:val="hybridMultilevel"/>
    <w:tmpl w:val="46DE19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D39326B"/>
    <w:multiLevelType w:val="singleLevel"/>
    <w:tmpl w:val="6D362A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</w:rPr>
    </w:lvl>
  </w:abstractNum>
  <w:abstractNum w:abstractNumId="14" w15:restartNumberingAfterBreak="0">
    <w:nsid w:val="32B63602"/>
    <w:multiLevelType w:val="hybridMultilevel"/>
    <w:tmpl w:val="5BB6D3A2"/>
    <w:lvl w:ilvl="0" w:tplc="041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66499A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A0E054A4">
      <w:start w:val="1"/>
      <w:numFmt w:val="decimal"/>
      <w:lvlText w:val="%3."/>
      <w:lvlJc w:val="left"/>
      <w:pPr>
        <w:tabs>
          <w:tab w:val="num" w:pos="0"/>
        </w:tabs>
        <w:ind w:left="0" w:hanging="360"/>
      </w:pPr>
      <w:rPr>
        <w:rFonts w:hint="default"/>
      </w:rPr>
    </w:lvl>
    <w:lvl w:ilvl="3" w:tplc="25243E3E">
      <w:start w:val="8"/>
      <w:numFmt w:val="upperRoman"/>
      <w:lvlText w:val="%4."/>
      <w:lvlJc w:val="left"/>
      <w:pPr>
        <w:tabs>
          <w:tab w:val="num" w:pos="360"/>
        </w:tabs>
        <w:ind w:left="360" w:hanging="720"/>
      </w:pPr>
      <w:rPr>
        <w:rFonts w:hint="default"/>
      </w:rPr>
    </w:lvl>
    <w:lvl w:ilvl="4" w:tplc="566499AA">
      <w:start w:val="1"/>
      <w:numFmt w:val="decimal"/>
      <w:lvlText w:val="%5."/>
      <w:lvlJc w:val="left"/>
      <w:pPr>
        <w:tabs>
          <w:tab w:val="num" w:pos="0"/>
        </w:tabs>
        <w:ind w:left="0" w:hanging="360"/>
      </w:pPr>
      <w:rPr>
        <w:rFonts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72A140D"/>
    <w:multiLevelType w:val="hybridMultilevel"/>
    <w:tmpl w:val="CFC8D914"/>
    <w:lvl w:ilvl="0" w:tplc="6284E50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A8F387B"/>
    <w:multiLevelType w:val="hybridMultilevel"/>
    <w:tmpl w:val="026EA4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8949DC"/>
    <w:multiLevelType w:val="hybridMultilevel"/>
    <w:tmpl w:val="98825F0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DCC628D"/>
    <w:multiLevelType w:val="hybridMultilevel"/>
    <w:tmpl w:val="675A6568"/>
    <w:lvl w:ilvl="0" w:tplc="04150017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9F0E798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30233E5"/>
    <w:multiLevelType w:val="hybridMultilevel"/>
    <w:tmpl w:val="675A6568"/>
    <w:lvl w:ilvl="0" w:tplc="04150017">
      <w:start w:val="1"/>
      <w:numFmt w:val="lowerLetter"/>
      <w:lvlText w:val="%1)"/>
      <w:lvlJc w:val="left"/>
      <w:pPr>
        <w:tabs>
          <w:tab w:val="num" w:pos="681"/>
        </w:tabs>
        <w:ind w:left="681" w:hanging="397"/>
      </w:pPr>
      <w:rPr>
        <w:rFonts w:hint="default"/>
      </w:rPr>
    </w:lvl>
    <w:lvl w:ilvl="1" w:tplc="9F0E7986">
      <w:start w:val="1"/>
      <w:numFmt w:val="decimal"/>
      <w:lvlText w:val="%2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0" w15:restartNumberingAfterBreak="0">
    <w:nsid w:val="56816778"/>
    <w:multiLevelType w:val="hybridMultilevel"/>
    <w:tmpl w:val="675A6568"/>
    <w:lvl w:ilvl="0" w:tplc="04150017">
      <w:start w:val="1"/>
      <w:numFmt w:val="lowerLetter"/>
      <w:lvlText w:val="%1)"/>
      <w:lvlJc w:val="left"/>
      <w:pPr>
        <w:tabs>
          <w:tab w:val="num" w:pos="681"/>
        </w:tabs>
        <w:ind w:left="681" w:hanging="397"/>
      </w:pPr>
      <w:rPr>
        <w:rFonts w:hint="default"/>
      </w:rPr>
    </w:lvl>
    <w:lvl w:ilvl="1" w:tplc="9F0E7986">
      <w:start w:val="1"/>
      <w:numFmt w:val="decimal"/>
      <w:lvlText w:val="%2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1" w15:restartNumberingAfterBreak="0">
    <w:nsid w:val="5E164C53"/>
    <w:multiLevelType w:val="hybridMultilevel"/>
    <w:tmpl w:val="86D62D06"/>
    <w:lvl w:ilvl="0" w:tplc="932C835E">
      <w:start w:val="45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120134"/>
    <w:multiLevelType w:val="hybridMultilevel"/>
    <w:tmpl w:val="D892F968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66499A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0E054A4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 w:tplc="25243E3E">
      <w:start w:val="8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 w:tplc="566499AA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B36FCC"/>
    <w:multiLevelType w:val="hybridMultilevel"/>
    <w:tmpl w:val="7CDC7E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FD5682"/>
    <w:multiLevelType w:val="hybridMultilevel"/>
    <w:tmpl w:val="8342F226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2932837">
    <w:abstractNumId w:val="15"/>
  </w:num>
  <w:num w:numId="2" w16cid:durableId="1949771912">
    <w:abstractNumId w:val="22"/>
  </w:num>
  <w:num w:numId="3" w16cid:durableId="661618586">
    <w:abstractNumId w:val="10"/>
  </w:num>
  <w:num w:numId="4" w16cid:durableId="358118218">
    <w:abstractNumId w:val="13"/>
    <w:lvlOverride w:ilvl="0">
      <w:startOverride w:val="1"/>
    </w:lvlOverride>
  </w:num>
  <w:num w:numId="5" w16cid:durableId="1104617551">
    <w:abstractNumId w:val="23"/>
  </w:num>
  <w:num w:numId="6" w16cid:durableId="1002703601">
    <w:abstractNumId w:val="5"/>
  </w:num>
  <w:num w:numId="7" w16cid:durableId="1788114771">
    <w:abstractNumId w:val="18"/>
  </w:num>
  <w:num w:numId="8" w16cid:durableId="1927153551">
    <w:abstractNumId w:val="20"/>
  </w:num>
  <w:num w:numId="9" w16cid:durableId="608970376">
    <w:abstractNumId w:val="19"/>
  </w:num>
  <w:num w:numId="10" w16cid:durableId="1806659885">
    <w:abstractNumId w:val="21"/>
  </w:num>
  <w:num w:numId="11" w16cid:durableId="392579496">
    <w:abstractNumId w:val="21"/>
  </w:num>
  <w:num w:numId="12" w16cid:durableId="1777868758">
    <w:abstractNumId w:val="14"/>
  </w:num>
  <w:num w:numId="13" w16cid:durableId="427505889">
    <w:abstractNumId w:val="3"/>
  </w:num>
  <w:num w:numId="14" w16cid:durableId="1354651303">
    <w:abstractNumId w:val="9"/>
  </w:num>
  <w:num w:numId="15" w16cid:durableId="2051030307">
    <w:abstractNumId w:val="17"/>
  </w:num>
  <w:num w:numId="16" w16cid:durableId="670986603">
    <w:abstractNumId w:val="8"/>
  </w:num>
  <w:num w:numId="17" w16cid:durableId="1566258813">
    <w:abstractNumId w:val="7"/>
  </w:num>
  <w:num w:numId="18" w16cid:durableId="150565845">
    <w:abstractNumId w:val="11"/>
  </w:num>
  <w:num w:numId="19" w16cid:durableId="8871389">
    <w:abstractNumId w:val="0"/>
  </w:num>
  <w:num w:numId="20" w16cid:durableId="1097211565">
    <w:abstractNumId w:val="6"/>
  </w:num>
  <w:num w:numId="21" w16cid:durableId="7682885">
    <w:abstractNumId w:val="24"/>
  </w:num>
  <w:num w:numId="22" w16cid:durableId="184712508">
    <w:abstractNumId w:val="16"/>
  </w:num>
  <w:num w:numId="23" w16cid:durableId="760486330">
    <w:abstractNumId w:val="12"/>
  </w:num>
  <w:num w:numId="24" w16cid:durableId="1409881977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88B"/>
    <w:rsid w:val="00001E38"/>
    <w:rsid w:val="00005238"/>
    <w:rsid w:val="0000657C"/>
    <w:rsid w:val="00014311"/>
    <w:rsid w:val="0002597F"/>
    <w:rsid w:val="00025F8E"/>
    <w:rsid w:val="00030928"/>
    <w:rsid w:val="00030DE0"/>
    <w:rsid w:val="00033449"/>
    <w:rsid w:val="00034BC0"/>
    <w:rsid w:val="00036C35"/>
    <w:rsid w:val="00051287"/>
    <w:rsid w:val="000568AA"/>
    <w:rsid w:val="00065653"/>
    <w:rsid w:val="00065807"/>
    <w:rsid w:val="0006584E"/>
    <w:rsid w:val="0007259E"/>
    <w:rsid w:val="00073A6D"/>
    <w:rsid w:val="000743FF"/>
    <w:rsid w:val="000754C2"/>
    <w:rsid w:val="00077DFF"/>
    <w:rsid w:val="00087E52"/>
    <w:rsid w:val="000A36AE"/>
    <w:rsid w:val="000A76C5"/>
    <w:rsid w:val="000A7DAA"/>
    <w:rsid w:val="000B0FB9"/>
    <w:rsid w:val="000B3A2D"/>
    <w:rsid w:val="000B7C38"/>
    <w:rsid w:val="000C2851"/>
    <w:rsid w:val="000C5502"/>
    <w:rsid w:val="000D5868"/>
    <w:rsid w:val="000D629B"/>
    <w:rsid w:val="000D7914"/>
    <w:rsid w:val="000E0F7A"/>
    <w:rsid w:val="000F4A9E"/>
    <w:rsid w:val="000F6591"/>
    <w:rsid w:val="00101C2C"/>
    <w:rsid w:val="00113AEF"/>
    <w:rsid w:val="00115AB8"/>
    <w:rsid w:val="001206F8"/>
    <w:rsid w:val="00122574"/>
    <w:rsid w:val="001242D0"/>
    <w:rsid w:val="0013091F"/>
    <w:rsid w:val="00134354"/>
    <w:rsid w:val="0014261B"/>
    <w:rsid w:val="001548F3"/>
    <w:rsid w:val="00154EA9"/>
    <w:rsid w:val="00155F00"/>
    <w:rsid w:val="00156929"/>
    <w:rsid w:val="0015781A"/>
    <w:rsid w:val="00157854"/>
    <w:rsid w:val="0016496A"/>
    <w:rsid w:val="0017183F"/>
    <w:rsid w:val="00174AC5"/>
    <w:rsid w:val="00177358"/>
    <w:rsid w:val="00177FC2"/>
    <w:rsid w:val="00186B6E"/>
    <w:rsid w:val="00191B4B"/>
    <w:rsid w:val="00192E36"/>
    <w:rsid w:val="00192EEB"/>
    <w:rsid w:val="0019470C"/>
    <w:rsid w:val="001958A4"/>
    <w:rsid w:val="0019714A"/>
    <w:rsid w:val="001A1F9E"/>
    <w:rsid w:val="001B38FA"/>
    <w:rsid w:val="001C1A22"/>
    <w:rsid w:val="001C287E"/>
    <w:rsid w:val="001C4DFE"/>
    <w:rsid w:val="001E0AC9"/>
    <w:rsid w:val="001F337B"/>
    <w:rsid w:val="001F5897"/>
    <w:rsid w:val="001F70F4"/>
    <w:rsid w:val="001F757A"/>
    <w:rsid w:val="00200110"/>
    <w:rsid w:val="00202A02"/>
    <w:rsid w:val="00202B7A"/>
    <w:rsid w:val="00204B91"/>
    <w:rsid w:val="00215582"/>
    <w:rsid w:val="0022403B"/>
    <w:rsid w:val="00225A39"/>
    <w:rsid w:val="00227455"/>
    <w:rsid w:val="002329BB"/>
    <w:rsid w:val="00233953"/>
    <w:rsid w:val="002346C2"/>
    <w:rsid w:val="002367CB"/>
    <w:rsid w:val="0024128F"/>
    <w:rsid w:val="002422D6"/>
    <w:rsid w:val="00243DB8"/>
    <w:rsid w:val="00245915"/>
    <w:rsid w:val="002462C1"/>
    <w:rsid w:val="00251BEE"/>
    <w:rsid w:val="00255082"/>
    <w:rsid w:val="00256F44"/>
    <w:rsid w:val="00260EB7"/>
    <w:rsid w:val="00271CD3"/>
    <w:rsid w:val="00272993"/>
    <w:rsid w:val="00290690"/>
    <w:rsid w:val="00290B9E"/>
    <w:rsid w:val="002933D9"/>
    <w:rsid w:val="002A20CB"/>
    <w:rsid w:val="002A3019"/>
    <w:rsid w:val="002A4165"/>
    <w:rsid w:val="002A586E"/>
    <w:rsid w:val="002B0787"/>
    <w:rsid w:val="002B2435"/>
    <w:rsid w:val="002B42A7"/>
    <w:rsid w:val="002B4B11"/>
    <w:rsid w:val="002B4B8D"/>
    <w:rsid w:val="002B5B50"/>
    <w:rsid w:val="002D2BDE"/>
    <w:rsid w:val="002E4261"/>
    <w:rsid w:val="002E4593"/>
    <w:rsid w:val="002F3004"/>
    <w:rsid w:val="002F3BE4"/>
    <w:rsid w:val="00304613"/>
    <w:rsid w:val="00315AA5"/>
    <w:rsid w:val="00320B3A"/>
    <w:rsid w:val="00321035"/>
    <w:rsid w:val="00323C53"/>
    <w:rsid w:val="003254F5"/>
    <w:rsid w:val="00326CC5"/>
    <w:rsid w:val="00330EDA"/>
    <w:rsid w:val="00332455"/>
    <w:rsid w:val="00334CC8"/>
    <w:rsid w:val="003371B4"/>
    <w:rsid w:val="00351947"/>
    <w:rsid w:val="00352993"/>
    <w:rsid w:val="00353A6B"/>
    <w:rsid w:val="00363820"/>
    <w:rsid w:val="003643FA"/>
    <w:rsid w:val="00364A96"/>
    <w:rsid w:val="0036670E"/>
    <w:rsid w:val="00367AE8"/>
    <w:rsid w:val="00367B36"/>
    <w:rsid w:val="003703A3"/>
    <w:rsid w:val="00370982"/>
    <w:rsid w:val="00382330"/>
    <w:rsid w:val="003849B6"/>
    <w:rsid w:val="00392466"/>
    <w:rsid w:val="0039345B"/>
    <w:rsid w:val="003A3850"/>
    <w:rsid w:val="003A4052"/>
    <w:rsid w:val="003A5155"/>
    <w:rsid w:val="003A59B0"/>
    <w:rsid w:val="003A6927"/>
    <w:rsid w:val="003B0C22"/>
    <w:rsid w:val="003B3A02"/>
    <w:rsid w:val="003B642A"/>
    <w:rsid w:val="003B7A87"/>
    <w:rsid w:val="003C283F"/>
    <w:rsid w:val="003C2E11"/>
    <w:rsid w:val="003C3E3F"/>
    <w:rsid w:val="003C5947"/>
    <w:rsid w:val="003C5D2D"/>
    <w:rsid w:val="003C7409"/>
    <w:rsid w:val="003D2CF4"/>
    <w:rsid w:val="003D2D77"/>
    <w:rsid w:val="003D3A58"/>
    <w:rsid w:val="003D754B"/>
    <w:rsid w:val="003E1C8F"/>
    <w:rsid w:val="003E215E"/>
    <w:rsid w:val="003E4BAB"/>
    <w:rsid w:val="003E50AA"/>
    <w:rsid w:val="003E6F60"/>
    <w:rsid w:val="003F3FFC"/>
    <w:rsid w:val="003F4196"/>
    <w:rsid w:val="004027EF"/>
    <w:rsid w:val="00405660"/>
    <w:rsid w:val="00410E24"/>
    <w:rsid w:val="00412561"/>
    <w:rsid w:val="00417E73"/>
    <w:rsid w:val="004229C6"/>
    <w:rsid w:val="00423CA6"/>
    <w:rsid w:val="00426F0E"/>
    <w:rsid w:val="00435A76"/>
    <w:rsid w:val="00444ECC"/>
    <w:rsid w:val="004471F4"/>
    <w:rsid w:val="00451D07"/>
    <w:rsid w:val="0045541E"/>
    <w:rsid w:val="004554BC"/>
    <w:rsid w:val="00457F45"/>
    <w:rsid w:val="00467CB7"/>
    <w:rsid w:val="004737FC"/>
    <w:rsid w:val="00475A16"/>
    <w:rsid w:val="00476CF2"/>
    <w:rsid w:val="00481F0D"/>
    <w:rsid w:val="004941D6"/>
    <w:rsid w:val="0049467A"/>
    <w:rsid w:val="00494D63"/>
    <w:rsid w:val="00495026"/>
    <w:rsid w:val="0049503B"/>
    <w:rsid w:val="00495127"/>
    <w:rsid w:val="004A055D"/>
    <w:rsid w:val="004A2566"/>
    <w:rsid w:val="004A486D"/>
    <w:rsid w:val="004A539A"/>
    <w:rsid w:val="004B26C8"/>
    <w:rsid w:val="004B694F"/>
    <w:rsid w:val="004C5A25"/>
    <w:rsid w:val="004D1977"/>
    <w:rsid w:val="004D3AA4"/>
    <w:rsid w:val="004D7C7B"/>
    <w:rsid w:val="004E79A4"/>
    <w:rsid w:val="004F07D4"/>
    <w:rsid w:val="004F2547"/>
    <w:rsid w:val="00502DA9"/>
    <w:rsid w:val="0050715D"/>
    <w:rsid w:val="00525891"/>
    <w:rsid w:val="00537FC2"/>
    <w:rsid w:val="0054055B"/>
    <w:rsid w:val="00545773"/>
    <w:rsid w:val="00546018"/>
    <w:rsid w:val="00550C79"/>
    <w:rsid w:val="00552C1A"/>
    <w:rsid w:val="00556A5C"/>
    <w:rsid w:val="00561F3B"/>
    <w:rsid w:val="005662D9"/>
    <w:rsid w:val="00567BCD"/>
    <w:rsid w:val="00574DB9"/>
    <w:rsid w:val="00575748"/>
    <w:rsid w:val="0058464D"/>
    <w:rsid w:val="00586744"/>
    <w:rsid w:val="005877A9"/>
    <w:rsid w:val="00591D7E"/>
    <w:rsid w:val="005A430B"/>
    <w:rsid w:val="005A6E8B"/>
    <w:rsid w:val="005B0574"/>
    <w:rsid w:val="005B06FA"/>
    <w:rsid w:val="005B248C"/>
    <w:rsid w:val="005C4F37"/>
    <w:rsid w:val="005C773A"/>
    <w:rsid w:val="005D1793"/>
    <w:rsid w:val="005E577E"/>
    <w:rsid w:val="005E5C7D"/>
    <w:rsid w:val="005E6322"/>
    <w:rsid w:val="005F0064"/>
    <w:rsid w:val="005F0605"/>
    <w:rsid w:val="005F1B21"/>
    <w:rsid w:val="005F3ADB"/>
    <w:rsid w:val="005F6A88"/>
    <w:rsid w:val="00605AA7"/>
    <w:rsid w:val="0060768B"/>
    <w:rsid w:val="006102F7"/>
    <w:rsid w:val="0061168A"/>
    <w:rsid w:val="00611A64"/>
    <w:rsid w:val="006145E5"/>
    <w:rsid w:val="00615BDF"/>
    <w:rsid w:val="00620BF5"/>
    <w:rsid w:val="00622D49"/>
    <w:rsid w:val="006248C3"/>
    <w:rsid w:val="006269B1"/>
    <w:rsid w:val="00633115"/>
    <w:rsid w:val="0063569B"/>
    <w:rsid w:val="00636387"/>
    <w:rsid w:val="00637A58"/>
    <w:rsid w:val="00642191"/>
    <w:rsid w:val="00644D4F"/>
    <w:rsid w:val="006559F5"/>
    <w:rsid w:val="00660BA5"/>
    <w:rsid w:val="0066322D"/>
    <w:rsid w:val="006652AC"/>
    <w:rsid w:val="00666B64"/>
    <w:rsid w:val="00667767"/>
    <w:rsid w:val="00671009"/>
    <w:rsid w:val="00674E14"/>
    <w:rsid w:val="006754ED"/>
    <w:rsid w:val="006770A9"/>
    <w:rsid w:val="00681452"/>
    <w:rsid w:val="00681939"/>
    <w:rsid w:val="0068252A"/>
    <w:rsid w:val="00687243"/>
    <w:rsid w:val="00691859"/>
    <w:rsid w:val="0069548C"/>
    <w:rsid w:val="00695A7F"/>
    <w:rsid w:val="006970C5"/>
    <w:rsid w:val="006A2888"/>
    <w:rsid w:val="006A4E65"/>
    <w:rsid w:val="006A699A"/>
    <w:rsid w:val="006A7658"/>
    <w:rsid w:val="006B465E"/>
    <w:rsid w:val="006C3D09"/>
    <w:rsid w:val="006C4E1C"/>
    <w:rsid w:val="006C66E7"/>
    <w:rsid w:val="006C6FD6"/>
    <w:rsid w:val="006D130E"/>
    <w:rsid w:val="006D7D9E"/>
    <w:rsid w:val="006E2FF0"/>
    <w:rsid w:val="006E33D6"/>
    <w:rsid w:val="006E3BC8"/>
    <w:rsid w:val="006E3F5E"/>
    <w:rsid w:val="006E4313"/>
    <w:rsid w:val="006E66C2"/>
    <w:rsid w:val="006E7361"/>
    <w:rsid w:val="006E7883"/>
    <w:rsid w:val="006F191C"/>
    <w:rsid w:val="0070091E"/>
    <w:rsid w:val="007106A6"/>
    <w:rsid w:val="00716ED5"/>
    <w:rsid w:val="00732F07"/>
    <w:rsid w:val="007335B7"/>
    <w:rsid w:val="00746870"/>
    <w:rsid w:val="00747F72"/>
    <w:rsid w:val="00756178"/>
    <w:rsid w:val="00772786"/>
    <w:rsid w:val="00785AD8"/>
    <w:rsid w:val="00786E31"/>
    <w:rsid w:val="0079118A"/>
    <w:rsid w:val="007A67F7"/>
    <w:rsid w:val="007B1845"/>
    <w:rsid w:val="007B1902"/>
    <w:rsid w:val="007B6A78"/>
    <w:rsid w:val="007B6C8C"/>
    <w:rsid w:val="007C0441"/>
    <w:rsid w:val="007C43D0"/>
    <w:rsid w:val="007E790E"/>
    <w:rsid w:val="007F638D"/>
    <w:rsid w:val="00802955"/>
    <w:rsid w:val="008031BF"/>
    <w:rsid w:val="008041BA"/>
    <w:rsid w:val="00811C76"/>
    <w:rsid w:val="0081579A"/>
    <w:rsid w:val="008168EE"/>
    <w:rsid w:val="00823129"/>
    <w:rsid w:val="00825754"/>
    <w:rsid w:val="00832C2A"/>
    <w:rsid w:val="00835DEA"/>
    <w:rsid w:val="00847541"/>
    <w:rsid w:val="00847CDA"/>
    <w:rsid w:val="00850116"/>
    <w:rsid w:val="00851FBC"/>
    <w:rsid w:val="00855A86"/>
    <w:rsid w:val="008578FF"/>
    <w:rsid w:val="00863908"/>
    <w:rsid w:val="00867DB2"/>
    <w:rsid w:val="00870B4C"/>
    <w:rsid w:val="008722A7"/>
    <w:rsid w:val="00873F1E"/>
    <w:rsid w:val="00876FDD"/>
    <w:rsid w:val="0088148F"/>
    <w:rsid w:val="008854C8"/>
    <w:rsid w:val="008948B4"/>
    <w:rsid w:val="008A0339"/>
    <w:rsid w:val="008A1B16"/>
    <w:rsid w:val="008A2A4B"/>
    <w:rsid w:val="008A6DF7"/>
    <w:rsid w:val="008B3068"/>
    <w:rsid w:val="008C2F8D"/>
    <w:rsid w:val="008D04E5"/>
    <w:rsid w:val="008D302A"/>
    <w:rsid w:val="008D4423"/>
    <w:rsid w:val="008D7D43"/>
    <w:rsid w:val="008F3EC4"/>
    <w:rsid w:val="008F59F6"/>
    <w:rsid w:val="008F75D9"/>
    <w:rsid w:val="008F7B95"/>
    <w:rsid w:val="00901127"/>
    <w:rsid w:val="00906F68"/>
    <w:rsid w:val="009075F2"/>
    <w:rsid w:val="009125B4"/>
    <w:rsid w:val="009127EB"/>
    <w:rsid w:val="00913AED"/>
    <w:rsid w:val="00914E0C"/>
    <w:rsid w:val="00915681"/>
    <w:rsid w:val="00916790"/>
    <w:rsid w:val="0091777D"/>
    <w:rsid w:val="00922009"/>
    <w:rsid w:val="009307CB"/>
    <w:rsid w:val="0093326F"/>
    <w:rsid w:val="00935646"/>
    <w:rsid w:val="0093714E"/>
    <w:rsid w:val="00944FD8"/>
    <w:rsid w:val="00945EAD"/>
    <w:rsid w:val="0095087C"/>
    <w:rsid w:val="00951359"/>
    <w:rsid w:val="00954050"/>
    <w:rsid w:val="00957DA1"/>
    <w:rsid w:val="00960D5D"/>
    <w:rsid w:val="00971329"/>
    <w:rsid w:val="00983465"/>
    <w:rsid w:val="00984184"/>
    <w:rsid w:val="0098529B"/>
    <w:rsid w:val="00990813"/>
    <w:rsid w:val="00994618"/>
    <w:rsid w:val="00997110"/>
    <w:rsid w:val="0099740E"/>
    <w:rsid w:val="009B1AF0"/>
    <w:rsid w:val="009C048F"/>
    <w:rsid w:val="009C219C"/>
    <w:rsid w:val="009C2ECF"/>
    <w:rsid w:val="009D129B"/>
    <w:rsid w:val="009D42EF"/>
    <w:rsid w:val="009D61FC"/>
    <w:rsid w:val="009E0735"/>
    <w:rsid w:val="009E0C0A"/>
    <w:rsid w:val="009F1127"/>
    <w:rsid w:val="00A05B25"/>
    <w:rsid w:val="00A06197"/>
    <w:rsid w:val="00A14018"/>
    <w:rsid w:val="00A14889"/>
    <w:rsid w:val="00A21938"/>
    <w:rsid w:val="00A23E0F"/>
    <w:rsid w:val="00A30475"/>
    <w:rsid w:val="00A34428"/>
    <w:rsid w:val="00A35B50"/>
    <w:rsid w:val="00A41355"/>
    <w:rsid w:val="00A46A27"/>
    <w:rsid w:val="00A601D9"/>
    <w:rsid w:val="00A612A5"/>
    <w:rsid w:val="00A655AC"/>
    <w:rsid w:val="00A66A7E"/>
    <w:rsid w:val="00A6751E"/>
    <w:rsid w:val="00A67603"/>
    <w:rsid w:val="00A679E9"/>
    <w:rsid w:val="00A701EB"/>
    <w:rsid w:val="00A76DC7"/>
    <w:rsid w:val="00A7750F"/>
    <w:rsid w:val="00A8474B"/>
    <w:rsid w:val="00A95653"/>
    <w:rsid w:val="00A95C99"/>
    <w:rsid w:val="00AA0800"/>
    <w:rsid w:val="00AA2425"/>
    <w:rsid w:val="00AA35B9"/>
    <w:rsid w:val="00AA7E22"/>
    <w:rsid w:val="00AB00DF"/>
    <w:rsid w:val="00AC1A70"/>
    <w:rsid w:val="00AC3848"/>
    <w:rsid w:val="00AC688B"/>
    <w:rsid w:val="00AC6FD0"/>
    <w:rsid w:val="00AD0A98"/>
    <w:rsid w:val="00AD730C"/>
    <w:rsid w:val="00AD736A"/>
    <w:rsid w:val="00AD7E9D"/>
    <w:rsid w:val="00AE0DD5"/>
    <w:rsid w:val="00AF319D"/>
    <w:rsid w:val="00AF5328"/>
    <w:rsid w:val="00AF623A"/>
    <w:rsid w:val="00B103B0"/>
    <w:rsid w:val="00B152C0"/>
    <w:rsid w:val="00B20925"/>
    <w:rsid w:val="00B21943"/>
    <w:rsid w:val="00B27982"/>
    <w:rsid w:val="00B32816"/>
    <w:rsid w:val="00B35274"/>
    <w:rsid w:val="00B35A58"/>
    <w:rsid w:val="00B40FB2"/>
    <w:rsid w:val="00B53FC1"/>
    <w:rsid w:val="00B64B9C"/>
    <w:rsid w:val="00B65A7B"/>
    <w:rsid w:val="00B72186"/>
    <w:rsid w:val="00B75730"/>
    <w:rsid w:val="00B75C41"/>
    <w:rsid w:val="00B75C84"/>
    <w:rsid w:val="00B77FC2"/>
    <w:rsid w:val="00B822B0"/>
    <w:rsid w:val="00B957C3"/>
    <w:rsid w:val="00B966F2"/>
    <w:rsid w:val="00B975C2"/>
    <w:rsid w:val="00BA2F2C"/>
    <w:rsid w:val="00BA3632"/>
    <w:rsid w:val="00BA55CE"/>
    <w:rsid w:val="00BB3BE9"/>
    <w:rsid w:val="00BB3D0C"/>
    <w:rsid w:val="00BC04E2"/>
    <w:rsid w:val="00BC0AD6"/>
    <w:rsid w:val="00BC2CC5"/>
    <w:rsid w:val="00BC57B2"/>
    <w:rsid w:val="00BD20EA"/>
    <w:rsid w:val="00BD692A"/>
    <w:rsid w:val="00BD771E"/>
    <w:rsid w:val="00BE2846"/>
    <w:rsid w:val="00BE2AEA"/>
    <w:rsid w:val="00BE4660"/>
    <w:rsid w:val="00BF35F7"/>
    <w:rsid w:val="00BF65DA"/>
    <w:rsid w:val="00C0090D"/>
    <w:rsid w:val="00C014E8"/>
    <w:rsid w:val="00C01A31"/>
    <w:rsid w:val="00C10A70"/>
    <w:rsid w:val="00C10EE0"/>
    <w:rsid w:val="00C130CC"/>
    <w:rsid w:val="00C15DEF"/>
    <w:rsid w:val="00C23900"/>
    <w:rsid w:val="00C24373"/>
    <w:rsid w:val="00C30241"/>
    <w:rsid w:val="00C33689"/>
    <w:rsid w:val="00C336F8"/>
    <w:rsid w:val="00C3736F"/>
    <w:rsid w:val="00C45F40"/>
    <w:rsid w:val="00C51A79"/>
    <w:rsid w:val="00C5555B"/>
    <w:rsid w:val="00C55C07"/>
    <w:rsid w:val="00C565A7"/>
    <w:rsid w:val="00C57168"/>
    <w:rsid w:val="00C66C12"/>
    <w:rsid w:val="00C6774B"/>
    <w:rsid w:val="00C67A01"/>
    <w:rsid w:val="00C80393"/>
    <w:rsid w:val="00C82651"/>
    <w:rsid w:val="00C8414B"/>
    <w:rsid w:val="00C87EFC"/>
    <w:rsid w:val="00CA100D"/>
    <w:rsid w:val="00CC069B"/>
    <w:rsid w:val="00CC725D"/>
    <w:rsid w:val="00CC7A2A"/>
    <w:rsid w:val="00CD1058"/>
    <w:rsid w:val="00CD23AD"/>
    <w:rsid w:val="00CD41E0"/>
    <w:rsid w:val="00CD4267"/>
    <w:rsid w:val="00CD5856"/>
    <w:rsid w:val="00CE107F"/>
    <w:rsid w:val="00CE20C0"/>
    <w:rsid w:val="00CE5BCB"/>
    <w:rsid w:val="00CE6DD9"/>
    <w:rsid w:val="00CE7E0A"/>
    <w:rsid w:val="00CF36BA"/>
    <w:rsid w:val="00CF6AB4"/>
    <w:rsid w:val="00D0489B"/>
    <w:rsid w:val="00D05F66"/>
    <w:rsid w:val="00D12BB1"/>
    <w:rsid w:val="00D14EAD"/>
    <w:rsid w:val="00D17B8A"/>
    <w:rsid w:val="00D2312A"/>
    <w:rsid w:val="00D27142"/>
    <w:rsid w:val="00D3000F"/>
    <w:rsid w:val="00D32AB8"/>
    <w:rsid w:val="00D32B41"/>
    <w:rsid w:val="00D34AC7"/>
    <w:rsid w:val="00D376EF"/>
    <w:rsid w:val="00D41C98"/>
    <w:rsid w:val="00D50F68"/>
    <w:rsid w:val="00D516EC"/>
    <w:rsid w:val="00D5373B"/>
    <w:rsid w:val="00D554BB"/>
    <w:rsid w:val="00D570E1"/>
    <w:rsid w:val="00D703C3"/>
    <w:rsid w:val="00D70CE5"/>
    <w:rsid w:val="00D760DD"/>
    <w:rsid w:val="00D816C7"/>
    <w:rsid w:val="00D84107"/>
    <w:rsid w:val="00D92275"/>
    <w:rsid w:val="00D95201"/>
    <w:rsid w:val="00D97DB2"/>
    <w:rsid w:val="00DA7E8B"/>
    <w:rsid w:val="00DB10E3"/>
    <w:rsid w:val="00DB78F4"/>
    <w:rsid w:val="00DC0C01"/>
    <w:rsid w:val="00DC4570"/>
    <w:rsid w:val="00DC5F07"/>
    <w:rsid w:val="00DC69BF"/>
    <w:rsid w:val="00DD0B7C"/>
    <w:rsid w:val="00DD44C6"/>
    <w:rsid w:val="00DD75EE"/>
    <w:rsid w:val="00DE25F9"/>
    <w:rsid w:val="00DE2C94"/>
    <w:rsid w:val="00DE53E0"/>
    <w:rsid w:val="00DE6123"/>
    <w:rsid w:val="00DF2B83"/>
    <w:rsid w:val="00DF30BB"/>
    <w:rsid w:val="00E018ED"/>
    <w:rsid w:val="00E05665"/>
    <w:rsid w:val="00E1167B"/>
    <w:rsid w:val="00E14E14"/>
    <w:rsid w:val="00E24460"/>
    <w:rsid w:val="00E24E9E"/>
    <w:rsid w:val="00E276EC"/>
    <w:rsid w:val="00E30414"/>
    <w:rsid w:val="00E31DFB"/>
    <w:rsid w:val="00E365BB"/>
    <w:rsid w:val="00E37E0F"/>
    <w:rsid w:val="00E40172"/>
    <w:rsid w:val="00E477EF"/>
    <w:rsid w:val="00E47C13"/>
    <w:rsid w:val="00E5010B"/>
    <w:rsid w:val="00E51009"/>
    <w:rsid w:val="00E52E50"/>
    <w:rsid w:val="00E5318B"/>
    <w:rsid w:val="00E56605"/>
    <w:rsid w:val="00E63CB6"/>
    <w:rsid w:val="00E77356"/>
    <w:rsid w:val="00E831C3"/>
    <w:rsid w:val="00E87137"/>
    <w:rsid w:val="00E87512"/>
    <w:rsid w:val="00E93910"/>
    <w:rsid w:val="00E95970"/>
    <w:rsid w:val="00EA08D7"/>
    <w:rsid w:val="00EA2531"/>
    <w:rsid w:val="00EA310A"/>
    <w:rsid w:val="00EA6227"/>
    <w:rsid w:val="00EB08A2"/>
    <w:rsid w:val="00EB0AAF"/>
    <w:rsid w:val="00EB2C41"/>
    <w:rsid w:val="00EB31E1"/>
    <w:rsid w:val="00EB3DA7"/>
    <w:rsid w:val="00EC0484"/>
    <w:rsid w:val="00ED1BD7"/>
    <w:rsid w:val="00ED1CF8"/>
    <w:rsid w:val="00ED23AD"/>
    <w:rsid w:val="00ED3D4B"/>
    <w:rsid w:val="00ED6D81"/>
    <w:rsid w:val="00ED7F98"/>
    <w:rsid w:val="00EE3132"/>
    <w:rsid w:val="00EE3521"/>
    <w:rsid w:val="00EE4349"/>
    <w:rsid w:val="00EE6788"/>
    <w:rsid w:val="00EE6BFB"/>
    <w:rsid w:val="00EF4B33"/>
    <w:rsid w:val="00EF4FEF"/>
    <w:rsid w:val="00EF511B"/>
    <w:rsid w:val="00EF523D"/>
    <w:rsid w:val="00EF59B6"/>
    <w:rsid w:val="00EF59D4"/>
    <w:rsid w:val="00EF6C96"/>
    <w:rsid w:val="00F004D1"/>
    <w:rsid w:val="00F006E7"/>
    <w:rsid w:val="00F02E32"/>
    <w:rsid w:val="00F03F23"/>
    <w:rsid w:val="00F07B17"/>
    <w:rsid w:val="00F108E7"/>
    <w:rsid w:val="00F12BD5"/>
    <w:rsid w:val="00F13652"/>
    <w:rsid w:val="00F14A65"/>
    <w:rsid w:val="00F15A81"/>
    <w:rsid w:val="00F2588D"/>
    <w:rsid w:val="00F25971"/>
    <w:rsid w:val="00F34863"/>
    <w:rsid w:val="00F414CA"/>
    <w:rsid w:val="00F433AF"/>
    <w:rsid w:val="00F44E43"/>
    <w:rsid w:val="00F462B3"/>
    <w:rsid w:val="00F56EAE"/>
    <w:rsid w:val="00F622A3"/>
    <w:rsid w:val="00F63834"/>
    <w:rsid w:val="00F67D70"/>
    <w:rsid w:val="00F73038"/>
    <w:rsid w:val="00F73576"/>
    <w:rsid w:val="00F74F44"/>
    <w:rsid w:val="00F81148"/>
    <w:rsid w:val="00F826AF"/>
    <w:rsid w:val="00F87594"/>
    <w:rsid w:val="00F92884"/>
    <w:rsid w:val="00F94D3D"/>
    <w:rsid w:val="00F979A9"/>
    <w:rsid w:val="00FA3CCD"/>
    <w:rsid w:val="00FB24AB"/>
    <w:rsid w:val="00FB6A3D"/>
    <w:rsid w:val="00FC2979"/>
    <w:rsid w:val="00FC7286"/>
    <w:rsid w:val="00FC7515"/>
    <w:rsid w:val="00FD528E"/>
    <w:rsid w:val="00FE4980"/>
    <w:rsid w:val="00FF1283"/>
    <w:rsid w:val="00FF2090"/>
    <w:rsid w:val="00FF56B9"/>
    <w:rsid w:val="00FF6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7F21ABE"/>
  <w15:docId w15:val="{7A149A4C-35C8-480E-8ADA-586F272DE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77358"/>
    <w:rPr>
      <w:rFonts w:ascii="Tahoma" w:hAnsi="Tahoma"/>
      <w:sz w:val="24"/>
      <w:szCs w:val="24"/>
    </w:rPr>
  </w:style>
  <w:style w:type="paragraph" w:styleId="Nagwek1">
    <w:name w:val="heading 1"/>
    <w:basedOn w:val="Normalny"/>
    <w:next w:val="Normalny"/>
    <w:qFormat/>
    <w:rsid w:val="000C5502"/>
    <w:pPr>
      <w:keepNext/>
      <w:tabs>
        <w:tab w:val="left" w:pos="360"/>
      </w:tabs>
      <w:suppressAutoHyphens/>
      <w:spacing w:line="336" w:lineRule="auto"/>
      <w:ind w:left="360" w:hanging="360"/>
      <w:jc w:val="both"/>
      <w:outlineLvl w:val="0"/>
    </w:pPr>
    <w:rPr>
      <w:rFonts w:ascii="Myriad Web" w:hAnsi="Myriad Web"/>
      <w:b/>
      <w:color w:val="FF0000"/>
      <w:sz w:val="1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nhideWhenUsed/>
    <w:qFormat/>
    <w:rsid w:val="00F9288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AC688B"/>
    <w:rPr>
      <w:color w:val="0000FF"/>
      <w:u w:val="single"/>
    </w:rPr>
  </w:style>
  <w:style w:type="paragraph" w:styleId="NormalnyWeb">
    <w:name w:val="Normal (Web)"/>
    <w:basedOn w:val="Normalny"/>
    <w:rsid w:val="00AC688B"/>
    <w:pPr>
      <w:spacing w:before="100" w:beforeAutospacing="1" w:after="119"/>
    </w:pPr>
  </w:style>
  <w:style w:type="character" w:styleId="Numerstrony">
    <w:name w:val="page number"/>
    <w:basedOn w:val="Domylnaczcionkaakapitu"/>
    <w:semiHidden/>
    <w:rsid w:val="00AC688B"/>
  </w:style>
  <w:style w:type="paragraph" w:styleId="Stopka">
    <w:name w:val="footer"/>
    <w:basedOn w:val="Normalny"/>
    <w:link w:val="StopkaZnak1"/>
    <w:uiPriority w:val="99"/>
    <w:rsid w:val="00AC688B"/>
    <w:pPr>
      <w:tabs>
        <w:tab w:val="center" w:pos="4536"/>
        <w:tab w:val="right" w:pos="9072"/>
      </w:tabs>
    </w:pPr>
  </w:style>
  <w:style w:type="paragraph" w:customStyle="1" w:styleId="WW-Domylnie">
    <w:name w:val="WW-Domyślnie"/>
    <w:rsid w:val="00AC688B"/>
    <w:pPr>
      <w:suppressAutoHyphens/>
    </w:pPr>
    <w:rPr>
      <w:sz w:val="24"/>
    </w:rPr>
  </w:style>
  <w:style w:type="paragraph" w:styleId="Nagwek">
    <w:name w:val="header"/>
    <w:basedOn w:val="Normalny"/>
    <w:link w:val="NagwekZnak"/>
    <w:rsid w:val="00AC688B"/>
    <w:pPr>
      <w:tabs>
        <w:tab w:val="center" w:pos="4153"/>
        <w:tab w:val="right" w:pos="8306"/>
      </w:tabs>
    </w:pPr>
    <w:rPr>
      <w:lang w:val="en-GB" w:eastAsia="en-GB"/>
    </w:rPr>
  </w:style>
  <w:style w:type="character" w:customStyle="1" w:styleId="NagwekZnak">
    <w:name w:val="Nagłówek Znak"/>
    <w:link w:val="Nagwek"/>
    <w:rsid w:val="00AC688B"/>
    <w:rPr>
      <w:sz w:val="24"/>
      <w:szCs w:val="24"/>
      <w:lang w:val="en-GB" w:eastAsia="en-GB" w:bidi="ar-SA"/>
    </w:rPr>
  </w:style>
  <w:style w:type="paragraph" w:styleId="Lista">
    <w:name w:val="List"/>
    <w:basedOn w:val="Tekstpodstawowy"/>
    <w:semiHidden/>
    <w:rsid w:val="00AC688B"/>
    <w:pPr>
      <w:suppressAutoHyphens/>
    </w:pPr>
    <w:rPr>
      <w:szCs w:val="20"/>
      <w:lang w:eastAsia="ar-SA"/>
    </w:rPr>
  </w:style>
  <w:style w:type="paragraph" w:customStyle="1" w:styleId="Zawartotabeli">
    <w:name w:val="Zawartość tabeli"/>
    <w:basedOn w:val="Normalny"/>
    <w:rsid w:val="00AC688B"/>
    <w:pPr>
      <w:suppressLineNumbers/>
      <w:suppressAutoHyphens/>
    </w:pPr>
    <w:rPr>
      <w:szCs w:val="20"/>
      <w:lang w:eastAsia="ar-SA"/>
    </w:rPr>
  </w:style>
  <w:style w:type="paragraph" w:styleId="Tekstpodstawowy">
    <w:name w:val="Body Text"/>
    <w:basedOn w:val="Normalny"/>
    <w:link w:val="TekstpodstawowyZnak"/>
    <w:rsid w:val="00AC688B"/>
    <w:pPr>
      <w:spacing w:after="120"/>
    </w:pPr>
  </w:style>
  <w:style w:type="paragraph" w:customStyle="1" w:styleId="Tekstpodstawowy21">
    <w:name w:val="Tekst podstawowy 21"/>
    <w:basedOn w:val="Normalny"/>
    <w:rsid w:val="0070091E"/>
    <w:pPr>
      <w:overflowPunct w:val="0"/>
      <w:autoSpaceDE w:val="0"/>
      <w:autoSpaceDN w:val="0"/>
      <w:adjustRightInd w:val="0"/>
      <w:spacing w:line="360" w:lineRule="auto"/>
      <w:ind w:left="2552" w:hanging="567"/>
      <w:textAlignment w:val="baseline"/>
    </w:pPr>
    <w:rPr>
      <w:rFonts w:ascii="Arial" w:hAnsi="Arial"/>
      <w:sz w:val="20"/>
      <w:szCs w:val="20"/>
    </w:rPr>
  </w:style>
  <w:style w:type="paragraph" w:styleId="Podtytu">
    <w:name w:val="Subtitle"/>
    <w:basedOn w:val="Normalny"/>
    <w:link w:val="PodtytuZnak"/>
    <w:qFormat/>
    <w:rsid w:val="0070091E"/>
    <w:pPr>
      <w:spacing w:after="60"/>
      <w:jc w:val="center"/>
    </w:pPr>
    <w:rPr>
      <w:rFonts w:ascii="Arial" w:hAnsi="Arial"/>
      <w:szCs w:val="20"/>
    </w:rPr>
  </w:style>
  <w:style w:type="paragraph" w:styleId="Tekstpodstawowywcity">
    <w:name w:val="Body Text Indent"/>
    <w:basedOn w:val="Normalny"/>
    <w:link w:val="TekstpodstawowywcityZnak"/>
    <w:rsid w:val="0070091E"/>
    <w:pPr>
      <w:overflowPunct w:val="0"/>
      <w:autoSpaceDE w:val="0"/>
      <w:autoSpaceDN w:val="0"/>
      <w:adjustRightInd w:val="0"/>
      <w:spacing w:after="120"/>
      <w:ind w:left="283"/>
      <w:textAlignment w:val="baseline"/>
    </w:pPr>
    <w:rPr>
      <w:szCs w:val="20"/>
    </w:rPr>
  </w:style>
  <w:style w:type="paragraph" w:styleId="Bezodstpw">
    <w:name w:val="No Spacing"/>
    <w:uiPriority w:val="1"/>
    <w:qFormat/>
    <w:rsid w:val="00667767"/>
    <w:rPr>
      <w:sz w:val="24"/>
      <w:szCs w:val="24"/>
    </w:rPr>
  </w:style>
  <w:style w:type="paragraph" w:styleId="Tekstdymka">
    <w:name w:val="Balloon Text"/>
    <w:basedOn w:val="Normalny"/>
    <w:link w:val="TekstdymkaZnak"/>
    <w:rsid w:val="00476CF2"/>
    <w:rPr>
      <w:rFonts w:cs="Tahoma"/>
      <w:sz w:val="16"/>
      <w:szCs w:val="16"/>
    </w:rPr>
  </w:style>
  <w:style w:type="character" w:customStyle="1" w:styleId="TekstdymkaZnak">
    <w:name w:val="Tekst dymka Znak"/>
    <w:link w:val="Tekstdymka"/>
    <w:rsid w:val="00476CF2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link w:val="Nagwek2"/>
    <w:rsid w:val="00F9288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WW8Num2z0">
    <w:name w:val="WW8Num2z0"/>
    <w:rsid w:val="00F92884"/>
    <w:rPr>
      <w:rFonts w:ascii="Symbol" w:hAnsi="Symbol"/>
      <w:color w:val="00000A"/>
    </w:rPr>
  </w:style>
  <w:style w:type="character" w:customStyle="1" w:styleId="WW8Num2z1">
    <w:name w:val="WW8Num2z1"/>
    <w:rsid w:val="00F92884"/>
    <w:rPr>
      <w:rFonts w:ascii="Courier New" w:hAnsi="Courier New" w:cs="Courier New"/>
    </w:rPr>
  </w:style>
  <w:style w:type="character" w:customStyle="1" w:styleId="WW8Num2z2">
    <w:name w:val="WW8Num2z2"/>
    <w:rsid w:val="00F92884"/>
    <w:rPr>
      <w:rFonts w:ascii="Wingdings" w:hAnsi="Wingdings"/>
    </w:rPr>
  </w:style>
  <w:style w:type="character" w:customStyle="1" w:styleId="WW8Num2z3">
    <w:name w:val="WW8Num2z3"/>
    <w:rsid w:val="00F92884"/>
    <w:rPr>
      <w:rFonts w:ascii="Symbol" w:hAnsi="Symbol"/>
    </w:rPr>
  </w:style>
  <w:style w:type="character" w:customStyle="1" w:styleId="WW8Num3z0">
    <w:name w:val="WW8Num3z0"/>
    <w:rsid w:val="00F92884"/>
    <w:rPr>
      <w:rFonts w:ascii="Calibri" w:hAnsi="Calibri"/>
      <w:color w:val="00000A"/>
    </w:rPr>
  </w:style>
  <w:style w:type="character" w:customStyle="1" w:styleId="WW8Num3z1">
    <w:name w:val="WW8Num3z1"/>
    <w:rsid w:val="00F92884"/>
    <w:rPr>
      <w:rFonts w:ascii="Courier New" w:hAnsi="Courier New" w:cs="Courier New"/>
    </w:rPr>
  </w:style>
  <w:style w:type="character" w:customStyle="1" w:styleId="WW8Num3z2">
    <w:name w:val="WW8Num3z2"/>
    <w:rsid w:val="00F92884"/>
    <w:rPr>
      <w:rFonts w:ascii="Wingdings" w:hAnsi="Wingdings"/>
    </w:rPr>
  </w:style>
  <w:style w:type="character" w:customStyle="1" w:styleId="WW8Num3z3">
    <w:name w:val="WW8Num3z3"/>
    <w:rsid w:val="00F92884"/>
    <w:rPr>
      <w:rFonts w:ascii="Symbol" w:hAnsi="Symbol"/>
    </w:rPr>
  </w:style>
  <w:style w:type="character" w:customStyle="1" w:styleId="WW8Num4z0">
    <w:name w:val="WW8Num4z0"/>
    <w:rsid w:val="00F92884"/>
    <w:rPr>
      <w:rFonts w:ascii="Calibri" w:hAnsi="Calibri"/>
    </w:rPr>
  </w:style>
  <w:style w:type="character" w:customStyle="1" w:styleId="WW8Num4z1">
    <w:name w:val="WW8Num4z1"/>
    <w:rsid w:val="00F92884"/>
    <w:rPr>
      <w:rFonts w:ascii="Courier New" w:hAnsi="Courier New" w:cs="Courier New"/>
    </w:rPr>
  </w:style>
  <w:style w:type="character" w:customStyle="1" w:styleId="WW8Num4z2">
    <w:name w:val="WW8Num4z2"/>
    <w:rsid w:val="00F92884"/>
    <w:rPr>
      <w:rFonts w:ascii="Wingdings" w:hAnsi="Wingdings"/>
    </w:rPr>
  </w:style>
  <w:style w:type="character" w:customStyle="1" w:styleId="WW8Num4z3">
    <w:name w:val="WW8Num4z3"/>
    <w:rsid w:val="00F92884"/>
    <w:rPr>
      <w:rFonts w:ascii="Symbol" w:hAnsi="Symbol"/>
    </w:rPr>
  </w:style>
  <w:style w:type="character" w:customStyle="1" w:styleId="Absatz-Standardschriftart">
    <w:name w:val="Absatz-Standardschriftart"/>
    <w:rsid w:val="00F92884"/>
  </w:style>
  <w:style w:type="character" w:customStyle="1" w:styleId="WW-Absatz-Standardschriftart">
    <w:name w:val="WW-Absatz-Standardschriftart"/>
    <w:rsid w:val="00F92884"/>
  </w:style>
  <w:style w:type="character" w:customStyle="1" w:styleId="WW8Num7z0">
    <w:name w:val="WW8Num7z0"/>
    <w:rsid w:val="00F92884"/>
    <w:rPr>
      <w:rFonts w:ascii="Wingdings" w:hAnsi="Wingdings"/>
    </w:rPr>
  </w:style>
  <w:style w:type="character" w:customStyle="1" w:styleId="WW8Num8z0">
    <w:name w:val="WW8Num8z0"/>
    <w:rsid w:val="00F92884"/>
    <w:rPr>
      <w:rFonts w:ascii="Wingdings" w:hAnsi="Wingdings"/>
    </w:rPr>
  </w:style>
  <w:style w:type="character" w:customStyle="1" w:styleId="WW8Num9z0">
    <w:name w:val="WW8Num9z0"/>
    <w:rsid w:val="00F92884"/>
    <w:rPr>
      <w:rFonts w:ascii="Symbol" w:hAnsi="Symbol"/>
    </w:rPr>
  </w:style>
  <w:style w:type="character" w:customStyle="1" w:styleId="WW8Num10z0">
    <w:name w:val="WW8Num10z0"/>
    <w:rsid w:val="00F92884"/>
    <w:rPr>
      <w:rFonts w:ascii="Wingdings" w:hAnsi="Wingdings"/>
    </w:rPr>
  </w:style>
  <w:style w:type="character" w:customStyle="1" w:styleId="WW8Num11z0">
    <w:name w:val="WW8Num11z0"/>
    <w:rsid w:val="00F92884"/>
    <w:rPr>
      <w:rFonts w:ascii="Symbol" w:hAnsi="Symbol"/>
    </w:rPr>
  </w:style>
  <w:style w:type="character" w:customStyle="1" w:styleId="WW8Num12z0">
    <w:name w:val="WW8Num12z0"/>
    <w:rsid w:val="00F92884"/>
    <w:rPr>
      <w:rFonts w:ascii="Symbol" w:hAnsi="Symbol"/>
      <w:color w:val="00000A"/>
    </w:rPr>
  </w:style>
  <w:style w:type="character" w:customStyle="1" w:styleId="WW8Num13z0">
    <w:name w:val="WW8Num13z0"/>
    <w:rsid w:val="00F92884"/>
    <w:rPr>
      <w:rFonts w:ascii="Symbol" w:hAnsi="Symbol"/>
    </w:rPr>
  </w:style>
  <w:style w:type="character" w:customStyle="1" w:styleId="WW8Num13z1">
    <w:name w:val="WW8Num13z1"/>
    <w:rsid w:val="00F92884"/>
    <w:rPr>
      <w:rFonts w:ascii="Courier New" w:hAnsi="Courier New" w:cs="Courier New"/>
    </w:rPr>
  </w:style>
  <w:style w:type="character" w:customStyle="1" w:styleId="WW8Num13z2">
    <w:name w:val="WW8Num13z2"/>
    <w:rsid w:val="00F92884"/>
    <w:rPr>
      <w:rFonts w:ascii="Wingdings" w:hAnsi="Wingdings"/>
    </w:rPr>
  </w:style>
  <w:style w:type="character" w:customStyle="1" w:styleId="WW8Num14z0">
    <w:name w:val="WW8Num14z0"/>
    <w:rsid w:val="00F92884"/>
    <w:rPr>
      <w:rFonts w:ascii="Symbol" w:hAnsi="Symbol"/>
      <w:color w:val="00000A"/>
    </w:rPr>
  </w:style>
  <w:style w:type="character" w:customStyle="1" w:styleId="WW8Num14z1">
    <w:name w:val="WW8Num14z1"/>
    <w:rsid w:val="00F92884"/>
    <w:rPr>
      <w:rFonts w:ascii="Courier New" w:hAnsi="Courier New" w:cs="Courier New"/>
    </w:rPr>
  </w:style>
  <w:style w:type="character" w:customStyle="1" w:styleId="WW8Num14z2">
    <w:name w:val="WW8Num14z2"/>
    <w:rsid w:val="00F92884"/>
    <w:rPr>
      <w:rFonts w:ascii="Wingdings" w:hAnsi="Wingdings"/>
    </w:rPr>
  </w:style>
  <w:style w:type="character" w:customStyle="1" w:styleId="WW8Num14z3">
    <w:name w:val="WW8Num14z3"/>
    <w:rsid w:val="00F92884"/>
    <w:rPr>
      <w:rFonts w:ascii="Symbol" w:hAnsi="Symbol"/>
    </w:rPr>
  </w:style>
  <w:style w:type="character" w:customStyle="1" w:styleId="WW8Num15z0">
    <w:name w:val="WW8Num15z0"/>
    <w:rsid w:val="00F92884"/>
    <w:rPr>
      <w:rFonts w:ascii="Symbol" w:hAnsi="Symbol"/>
      <w:color w:val="00000A"/>
    </w:rPr>
  </w:style>
  <w:style w:type="character" w:customStyle="1" w:styleId="WW8Num15z1">
    <w:name w:val="WW8Num15z1"/>
    <w:rsid w:val="00F92884"/>
    <w:rPr>
      <w:rFonts w:ascii="Courier New" w:hAnsi="Courier New" w:cs="Courier New"/>
    </w:rPr>
  </w:style>
  <w:style w:type="character" w:customStyle="1" w:styleId="WW8Num15z2">
    <w:name w:val="WW8Num15z2"/>
    <w:rsid w:val="00F92884"/>
    <w:rPr>
      <w:rFonts w:ascii="Wingdings" w:hAnsi="Wingdings"/>
    </w:rPr>
  </w:style>
  <w:style w:type="character" w:customStyle="1" w:styleId="WW8Num15z3">
    <w:name w:val="WW8Num15z3"/>
    <w:rsid w:val="00F92884"/>
    <w:rPr>
      <w:rFonts w:ascii="Symbol" w:hAnsi="Symbol"/>
    </w:rPr>
  </w:style>
  <w:style w:type="character" w:customStyle="1" w:styleId="WW8Num16z0">
    <w:name w:val="WW8Num16z0"/>
    <w:rsid w:val="00F92884"/>
    <w:rPr>
      <w:rFonts w:ascii="Calibri" w:hAnsi="Calibri"/>
      <w:color w:val="00000A"/>
    </w:rPr>
  </w:style>
  <w:style w:type="character" w:customStyle="1" w:styleId="WW8Num16z1">
    <w:name w:val="WW8Num16z1"/>
    <w:rsid w:val="00F92884"/>
    <w:rPr>
      <w:rFonts w:ascii="Courier New" w:hAnsi="Courier New" w:cs="Courier New"/>
    </w:rPr>
  </w:style>
  <w:style w:type="character" w:customStyle="1" w:styleId="WW8Num16z2">
    <w:name w:val="WW8Num16z2"/>
    <w:rsid w:val="00F92884"/>
    <w:rPr>
      <w:rFonts w:ascii="Wingdings" w:hAnsi="Wingdings"/>
    </w:rPr>
  </w:style>
  <w:style w:type="character" w:customStyle="1" w:styleId="WW8Num16z3">
    <w:name w:val="WW8Num16z3"/>
    <w:rsid w:val="00F92884"/>
    <w:rPr>
      <w:rFonts w:ascii="Symbol" w:hAnsi="Symbol"/>
    </w:rPr>
  </w:style>
  <w:style w:type="character" w:customStyle="1" w:styleId="WW8Num17z0">
    <w:name w:val="WW8Num17z0"/>
    <w:rsid w:val="00F92884"/>
    <w:rPr>
      <w:rFonts w:ascii="Calibri" w:hAnsi="Calibri"/>
      <w:color w:val="00000A"/>
    </w:rPr>
  </w:style>
  <w:style w:type="character" w:customStyle="1" w:styleId="WW8Num17z1">
    <w:name w:val="WW8Num17z1"/>
    <w:rsid w:val="00F92884"/>
    <w:rPr>
      <w:rFonts w:ascii="Courier New" w:hAnsi="Courier New" w:cs="Courier New"/>
    </w:rPr>
  </w:style>
  <w:style w:type="character" w:customStyle="1" w:styleId="WW8Num17z2">
    <w:name w:val="WW8Num17z2"/>
    <w:rsid w:val="00F92884"/>
    <w:rPr>
      <w:rFonts w:ascii="Wingdings" w:hAnsi="Wingdings"/>
    </w:rPr>
  </w:style>
  <w:style w:type="character" w:customStyle="1" w:styleId="WW8Num17z3">
    <w:name w:val="WW8Num17z3"/>
    <w:rsid w:val="00F92884"/>
    <w:rPr>
      <w:rFonts w:ascii="Symbol" w:hAnsi="Symbol"/>
    </w:rPr>
  </w:style>
  <w:style w:type="character" w:customStyle="1" w:styleId="WW8Num18z0">
    <w:name w:val="WW8Num18z0"/>
    <w:rsid w:val="00F92884"/>
    <w:rPr>
      <w:rFonts w:ascii="Symbol" w:hAnsi="Symbol"/>
      <w:sz w:val="20"/>
    </w:rPr>
  </w:style>
  <w:style w:type="character" w:customStyle="1" w:styleId="WW8Num18z1">
    <w:name w:val="WW8Num18z1"/>
    <w:rsid w:val="00F92884"/>
    <w:rPr>
      <w:rFonts w:ascii="Courier New" w:hAnsi="Courier New"/>
      <w:sz w:val="20"/>
    </w:rPr>
  </w:style>
  <w:style w:type="character" w:customStyle="1" w:styleId="WW8Num18z2">
    <w:name w:val="WW8Num18z2"/>
    <w:rsid w:val="00F92884"/>
    <w:rPr>
      <w:rFonts w:ascii="Wingdings" w:hAnsi="Wingdings"/>
      <w:sz w:val="20"/>
    </w:rPr>
  </w:style>
  <w:style w:type="character" w:customStyle="1" w:styleId="WW8Num19z0">
    <w:name w:val="WW8Num19z0"/>
    <w:rsid w:val="00F92884"/>
    <w:rPr>
      <w:rFonts w:ascii="Calibri" w:hAnsi="Calibri"/>
    </w:rPr>
  </w:style>
  <w:style w:type="character" w:customStyle="1" w:styleId="WW8Num19z1">
    <w:name w:val="WW8Num19z1"/>
    <w:rsid w:val="00F92884"/>
    <w:rPr>
      <w:rFonts w:ascii="Courier New" w:hAnsi="Courier New" w:cs="Courier New"/>
    </w:rPr>
  </w:style>
  <w:style w:type="character" w:customStyle="1" w:styleId="WW8Num19z2">
    <w:name w:val="WW8Num19z2"/>
    <w:rsid w:val="00F92884"/>
    <w:rPr>
      <w:rFonts w:ascii="Wingdings" w:hAnsi="Wingdings"/>
    </w:rPr>
  </w:style>
  <w:style w:type="character" w:customStyle="1" w:styleId="WW8Num19z3">
    <w:name w:val="WW8Num19z3"/>
    <w:rsid w:val="00F92884"/>
    <w:rPr>
      <w:rFonts w:ascii="Symbol" w:hAnsi="Symbol"/>
    </w:rPr>
  </w:style>
  <w:style w:type="character" w:customStyle="1" w:styleId="WW8Num20z0">
    <w:name w:val="WW8Num20z0"/>
    <w:rsid w:val="00F92884"/>
    <w:rPr>
      <w:rFonts w:ascii="Symbol" w:hAnsi="Symbol"/>
      <w:sz w:val="20"/>
    </w:rPr>
  </w:style>
  <w:style w:type="character" w:customStyle="1" w:styleId="WW8Num20z1">
    <w:name w:val="WW8Num20z1"/>
    <w:rsid w:val="00F92884"/>
    <w:rPr>
      <w:rFonts w:ascii="Courier New" w:hAnsi="Courier New"/>
      <w:sz w:val="20"/>
    </w:rPr>
  </w:style>
  <w:style w:type="character" w:customStyle="1" w:styleId="WW8Num20z2">
    <w:name w:val="WW8Num20z2"/>
    <w:rsid w:val="00F92884"/>
    <w:rPr>
      <w:rFonts w:ascii="Wingdings" w:hAnsi="Wingdings"/>
      <w:sz w:val="20"/>
    </w:rPr>
  </w:style>
  <w:style w:type="character" w:customStyle="1" w:styleId="WW8Num21z0">
    <w:name w:val="WW8Num21z0"/>
    <w:rsid w:val="00F92884"/>
    <w:rPr>
      <w:rFonts w:ascii="Calibri" w:hAnsi="Calibri"/>
      <w:sz w:val="20"/>
    </w:rPr>
  </w:style>
  <w:style w:type="character" w:customStyle="1" w:styleId="WW8Num21z1">
    <w:name w:val="WW8Num21z1"/>
    <w:rsid w:val="00F92884"/>
    <w:rPr>
      <w:rFonts w:ascii="Courier New" w:hAnsi="Courier New"/>
      <w:sz w:val="20"/>
    </w:rPr>
  </w:style>
  <w:style w:type="character" w:customStyle="1" w:styleId="WW8Num21z2">
    <w:name w:val="WW8Num21z2"/>
    <w:rsid w:val="00F92884"/>
    <w:rPr>
      <w:rFonts w:ascii="Wingdings" w:hAnsi="Wingdings"/>
      <w:sz w:val="20"/>
    </w:rPr>
  </w:style>
  <w:style w:type="character" w:customStyle="1" w:styleId="WW8Num22z0">
    <w:name w:val="WW8Num22z0"/>
    <w:rsid w:val="00F92884"/>
    <w:rPr>
      <w:rFonts w:ascii="Calibri" w:hAnsi="Calibri"/>
      <w:color w:val="00000A"/>
    </w:rPr>
  </w:style>
  <w:style w:type="character" w:customStyle="1" w:styleId="WW8Num23z0">
    <w:name w:val="WW8Num23z0"/>
    <w:rsid w:val="00F92884"/>
    <w:rPr>
      <w:rFonts w:ascii="Calibri" w:hAnsi="Calibri"/>
      <w:color w:val="00000A"/>
    </w:rPr>
  </w:style>
  <w:style w:type="character" w:customStyle="1" w:styleId="WW8Num24z0">
    <w:name w:val="WW8Num24z0"/>
    <w:rsid w:val="00F92884"/>
    <w:rPr>
      <w:rFonts w:ascii="Symbol" w:hAnsi="Symbol"/>
      <w:color w:val="00000A"/>
    </w:rPr>
  </w:style>
  <w:style w:type="character" w:customStyle="1" w:styleId="WW8Num25z0">
    <w:name w:val="WW8Num25z0"/>
    <w:rsid w:val="00F92884"/>
    <w:rPr>
      <w:rFonts w:ascii="Calibri" w:hAnsi="Calibri"/>
      <w:color w:val="00000A"/>
    </w:rPr>
  </w:style>
  <w:style w:type="character" w:customStyle="1" w:styleId="WW8Num25z1">
    <w:name w:val="WW8Num25z1"/>
    <w:rsid w:val="00F92884"/>
    <w:rPr>
      <w:rFonts w:ascii="Courier New" w:hAnsi="Courier New" w:cs="Courier New"/>
    </w:rPr>
  </w:style>
  <w:style w:type="character" w:customStyle="1" w:styleId="WW8Num25z2">
    <w:name w:val="WW8Num25z2"/>
    <w:rsid w:val="00F92884"/>
    <w:rPr>
      <w:rFonts w:ascii="Wingdings" w:hAnsi="Wingdings"/>
    </w:rPr>
  </w:style>
  <w:style w:type="character" w:customStyle="1" w:styleId="WW8Num25z3">
    <w:name w:val="WW8Num25z3"/>
    <w:rsid w:val="00F92884"/>
    <w:rPr>
      <w:rFonts w:ascii="Symbol" w:hAnsi="Symbol"/>
    </w:rPr>
  </w:style>
  <w:style w:type="character" w:customStyle="1" w:styleId="WW8Num26z0">
    <w:name w:val="WW8Num26z0"/>
    <w:rsid w:val="00F92884"/>
    <w:rPr>
      <w:rFonts w:ascii="Calibri" w:hAnsi="Calibri"/>
    </w:rPr>
  </w:style>
  <w:style w:type="character" w:customStyle="1" w:styleId="WW8Num26z1">
    <w:name w:val="WW8Num26z1"/>
    <w:rsid w:val="00F92884"/>
    <w:rPr>
      <w:rFonts w:ascii="Courier New" w:hAnsi="Courier New" w:cs="Courier New"/>
    </w:rPr>
  </w:style>
  <w:style w:type="character" w:customStyle="1" w:styleId="WW8Num26z2">
    <w:name w:val="WW8Num26z2"/>
    <w:rsid w:val="00F92884"/>
    <w:rPr>
      <w:rFonts w:ascii="Wingdings" w:hAnsi="Wingdings"/>
    </w:rPr>
  </w:style>
  <w:style w:type="character" w:customStyle="1" w:styleId="WW8Num26z3">
    <w:name w:val="WW8Num26z3"/>
    <w:rsid w:val="00F92884"/>
    <w:rPr>
      <w:rFonts w:ascii="Symbol" w:hAnsi="Symbol"/>
    </w:rPr>
  </w:style>
  <w:style w:type="character" w:customStyle="1" w:styleId="WW8Num27z0">
    <w:name w:val="WW8Num27z0"/>
    <w:rsid w:val="00F92884"/>
    <w:rPr>
      <w:rFonts w:ascii="Calibri" w:hAnsi="Calibri"/>
      <w:color w:val="00000A"/>
    </w:rPr>
  </w:style>
  <w:style w:type="character" w:customStyle="1" w:styleId="WW8Num27z1">
    <w:name w:val="WW8Num27z1"/>
    <w:rsid w:val="00F92884"/>
    <w:rPr>
      <w:rFonts w:ascii="Courier New" w:hAnsi="Courier New" w:cs="Courier New"/>
    </w:rPr>
  </w:style>
  <w:style w:type="character" w:customStyle="1" w:styleId="WW8Num27z2">
    <w:name w:val="WW8Num27z2"/>
    <w:rsid w:val="00F92884"/>
    <w:rPr>
      <w:rFonts w:ascii="Wingdings" w:hAnsi="Wingdings"/>
    </w:rPr>
  </w:style>
  <w:style w:type="character" w:customStyle="1" w:styleId="WW8Num27z3">
    <w:name w:val="WW8Num27z3"/>
    <w:rsid w:val="00F92884"/>
    <w:rPr>
      <w:rFonts w:ascii="Symbol" w:hAnsi="Symbol"/>
    </w:rPr>
  </w:style>
  <w:style w:type="character" w:customStyle="1" w:styleId="WW8Num28z0">
    <w:name w:val="WW8Num28z0"/>
    <w:rsid w:val="00F92884"/>
    <w:rPr>
      <w:rFonts w:ascii="Calibri" w:hAnsi="Calibri"/>
      <w:color w:val="00000A"/>
    </w:rPr>
  </w:style>
  <w:style w:type="character" w:customStyle="1" w:styleId="WW8Num29z0">
    <w:name w:val="WW8Num29z0"/>
    <w:rsid w:val="00F92884"/>
    <w:rPr>
      <w:rFonts w:ascii="Calibri" w:hAnsi="Calibri"/>
    </w:rPr>
  </w:style>
  <w:style w:type="character" w:customStyle="1" w:styleId="WW8Num29z1">
    <w:name w:val="WW8Num29z1"/>
    <w:rsid w:val="00F92884"/>
    <w:rPr>
      <w:rFonts w:ascii="Courier New" w:hAnsi="Courier New" w:cs="Courier New"/>
    </w:rPr>
  </w:style>
  <w:style w:type="character" w:customStyle="1" w:styleId="WW8Num29z2">
    <w:name w:val="WW8Num29z2"/>
    <w:rsid w:val="00F92884"/>
    <w:rPr>
      <w:rFonts w:ascii="Wingdings" w:hAnsi="Wingdings"/>
    </w:rPr>
  </w:style>
  <w:style w:type="character" w:customStyle="1" w:styleId="WW8Num29z3">
    <w:name w:val="WW8Num29z3"/>
    <w:rsid w:val="00F92884"/>
    <w:rPr>
      <w:rFonts w:ascii="Symbol" w:hAnsi="Symbol"/>
    </w:rPr>
  </w:style>
  <w:style w:type="character" w:customStyle="1" w:styleId="WW8Num30z0">
    <w:name w:val="WW8Num30z0"/>
    <w:rsid w:val="00F92884"/>
    <w:rPr>
      <w:rFonts w:ascii="Wingdings" w:hAnsi="Wingdings"/>
    </w:rPr>
  </w:style>
  <w:style w:type="character" w:customStyle="1" w:styleId="WW8Num30z1">
    <w:name w:val="WW8Num30z1"/>
    <w:rsid w:val="00F92884"/>
    <w:rPr>
      <w:rFonts w:ascii="Courier New" w:hAnsi="Courier New" w:cs="Courier New"/>
    </w:rPr>
  </w:style>
  <w:style w:type="character" w:customStyle="1" w:styleId="WW8Num30z3">
    <w:name w:val="WW8Num30z3"/>
    <w:rsid w:val="00F92884"/>
    <w:rPr>
      <w:rFonts w:ascii="Symbol" w:hAnsi="Symbol"/>
    </w:rPr>
  </w:style>
  <w:style w:type="character" w:customStyle="1" w:styleId="WW8Num31z0">
    <w:name w:val="WW8Num31z0"/>
    <w:rsid w:val="00F92884"/>
    <w:rPr>
      <w:rFonts w:ascii="Wingdings" w:hAnsi="Wingdings"/>
    </w:rPr>
  </w:style>
  <w:style w:type="character" w:customStyle="1" w:styleId="WW8Num31z1">
    <w:name w:val="WW8Num31z1"/>
    <w:rsid w:val="00F92884"/>
    <w:rPr>
      <w:rFonts w:ascii="Courier New" w:hAnsi="Courier New" w:cs="Courier New"/>
    </w:rPr>
  </w:style>
  <w:style w:type="character" w:customStyle="1" w:styleId="WW8Num31z3">
    <w:name w:val="WW8Num31z3"/>
    <w:rsid w:val="00F92884"/>
    <w:rPr>
      <w:rFonts w:ascii="Symbol" w:hAnsi="Symbol"/>
    </w:rPr>
  </w:style>
  <w:style w:type="character" w:customStyle="1" w:styleId="WW8Num32z0">
    <w:name w:val="WW8Num32z0"/>
    <w:rsid w:val="00F92884"/>
    <w:rPr>
      <w:rFonts w:ascii="Wingdings" w:hAnsi="Wingdings"/>
    </w:rPr>
  </w:style>
  <w:style w:type="character" w:customStyle="1" w:styleId="WW8Num32z1">
    <w:name w:val="WW8Num32z1"/>
    <w:rsid w:val="00F92884"/>
    <w:rPr>
      <w:rFonts w:ascii="Courier New" w:hAnsi="Courier New" w:cs="Courier New"/>
    </w:rPr>
  </w:style>
  <w:style w:type="character" w:customStyle="1" w:styleId="WW8Num32z3">
    <w:name w:val="WW8Num32z3"/>
    <w:rsid w:val="00F92884"/>
    <w:rPr>
      <w:rFonts w:ascii="Symbol" w:hAnsi="Symbol"/>
    </w:rPr>
  </w:style>
  <w:style w:type="character" w:customStyle="1" w:styleId="WW8Num34z0">
    <w:name w:val="WW8Num34z0"/>
    <w:rsid w:val="00F92884"/>
    <w:rPr>
      <w:rFonts w:ascii="Calibri" w:hAnsi="Calibri"/>
      <w:color w:val="00000A"/>
    </w:rPr>
  </w:style>
  <w:style w:type="character" w:customStyle="1" w:styleId="WW8Num35z0">
    <w:name w:val="WW8Num35z0"/>
    <w:rsid w:val="00F92884"/>
    <w:rPr>
      <w:rFonts w:ascii="Symbol" w:hAnsi="Symbol"/>
    </w:rPr>
  </w:style>
  <w:style w:type="character" w:customStyle="1" w:styleId="WW8Num36z0">
    <w:name w:val="WW8Num36z0"/>
    <w:rsid w:val="00F92884"/>
    <w:rPr>
      <w:rFonts w:ascii="Calibri" w:hAnsi="Calibri"/>
    </w:rPr>
  </w:style>
  <w:style w:type="character" w:customStyle="1" w:styleId="WW8Num37z0">
    <w:name w:val="WW8Num37z0"/>
    <w:rsid w:val="00F92884"/>
    <w:rPr>
      <w:rFonts w:ascii="Calibri" w:hAnsi="Calibri"/>
      <w:color w:val="00000A"/>
    </w:rPr>
  </w:style>
  <w:style w:type="character" w:customStyle="1" w:styleId="WW8Num38z0">
    <w:name w:val="WW8Num38z0"/>
    <w:rsid w:val="00F92884"/>
    <w:rPr>
      <w:rFonts w:ascii="Courier New" w:hAnsi="Courier New" w:cs="Courier New"/>
      <w:color w:val="00000A"/>
    </w:rPr>
  </w:style>
  <w:style w:type="character" w:customStyle="1" w:styleId="WW8Num39z0">
    <w:name w:val="WW8Num39z0"/>
    <w:rsid w:val="00F92884"/>
    <w:rPr>
      <w:rFonts w:ascii="Symbol" w:hAnsi="Symbol"/>
      <w:color w:val="00000A"/>
    </w:rPr>
  </w:style>
  <w:style w:type="character" w:customStyle="1" w:styleId="WW-Absatz-Standardschriftart1">
    <w:name w:val="WW-Absatz-Standardschriftart1"/>
    <w:rsid w:val="00F92884"/>
  </w:style>
  <w:style w:type="character" w:customStyle="1" w:styleId="WW-Absatz-Standardschriftart11">
    <w:name w:val="WW-Absatz-Standardschriftart11"/>
    <w:rsid w:val="00F92884"/>
  </w:style>
  <w:style w:type="character" w:customStyle="1" w:styleId="Domylnaczcionkaakapitu1">
    <w:name w:val="Domyślna czcionka akapitu1"/>
    <w:rsid w:val="00F92884"/>
  </w:style>
  <w:style w:type="character" w:customStyle="1" w:styleId="Nagwek1Znak">
    <w:name w:val="Nagłówek 1 Znak"/>
    <w:rsid w:val="00F92884"/>
    <w:rPr>
      <w:rFonts w:eastAsia="Times New Roman"/>
      <w:b/>
      <w:sz w:val="18"/>
    </w:rPr>
  </w:style>
  <w:style w:type="character" w:styleId="Uwydatnienie">
    <w:name w:val="Emphasis"/>
    <w:qFormat/>
    <w:rsid w:val="00F92884"/>
    <w:rPr>
      <w:b/>
      <w:bCs/>
      <w:i/>
      <w:iCs/>
    </w:rPr>
  </w:style>
  <w:style w:type="character" w:styleId="Pogrubienie">
    <w:name w:val="Strong"/>
    <w:qFormat/>
    <w:rsid w:val="00F92884"/>
    <w:rPr>
      <w:b/>
      <w:bCs/>
    </w:rPr>
  </w:style>
  <w:style w:type="character" w:customStyle="1" w:styleId="ZwykytekstZnak">
    <w:name w:val="Zwykły tekst Znak"/>
    <w:link w:val="Zwykytekst"/>
    <w:rsid w:val="00F92884"/>
    <w:rPr>
      <w:rFonts w:ascii="Courier New" w:hAnsi="Courier New" w:cs="Courier New"/>
    </w:rPr>
  </w:style>
  <w:style w:type="character" w:customStyle="1" w:styleId="StopkaZnak">
    <w:name w:val="Stopka Znak"/>
    <w:uiPriority w:val="99"/>
    <w:rsid w:val="00F92884"/>
    <w:rPr>
      <w:rFonts w:ascii="Calibri" w:hAnsi="Calibri"/>
      <w:sz w:val="22"/>
      <w:szCs w:val="22"/>
    </w:rPr>
  </w:style>
  <w:style w:type="character" w:customStyle="1" w:styleId="ListLabel1">
    <w:name w:val="ListLabel 1"/>
    <w:rsid w:val="00F92884"/>
    <w:rPr>
      <w:color w:val="00000A"/>
    </w:rPr>
  </w:style>
  <w:style w:type="character" w:customStyle="1" w:styleId="ListLabel2">
    <w:name w:val="ListLabel 2"/>
    <w:rsid w:val="00F92884"/>
    <w:rPr>
      <w:rFonts w:cs="Courier New"/>
    </w:rPr>
  </w:style>
  <w:style w:type="character" w:customStyle="1" w:styleId="ListLabel3">
    <w:name w:val="ListLabel 3"/>
    <w:rsid w:val="00F92884"/>
    <w:rPr>
      <w:sz w:val="20"/>
    </w:rPr>
  </w:style>
  <w:style w:type="character" w:customStyle="1" w:styleId="ListLabel4">
    <w:name w:val="ListLabel 4"/>
    <w:rsid w:val="00F92884"/>
    <w:rPr>
      <w:rFonts w:cs="Courier New"/>
      <w:color w:val="00000A"/>
    </w:rPr>
  </w:style>
  <w:style w:type="paragraph" w:customStyle="1" w:styleId="Nagwek10">
    <w:name w:val="Nagłówek1"/>
    <w:next w:val="Tekstpodstawowy"/>
    <w:rsid w:val="00F92884"/>
    <w:pPr>
      <w:keepNext/>
      <w:widowControl w:val="0"/>
      <w:tabs>
        <w:tab w:val="center" w:pos="4536"/>
        <w:tab w:val="right" w:pos="9072"/>
      </w:tabs>
      <w:suppressAutoHyphens/>
      <w:spacing w:before="240" w:after="120"/>
    </w:pPr>
    <w:rPr>
      <w:rFonts w:ascii="Arial" w:eastAsia="MS Mincho" w:hAnsi="Arial" w:cs="Tahoma"/>
      <w:kern w:val="1"/>
      <w:sz w:val="28"/>
      <w:szCs w:val="28"/>
      <w:lang w:eastAsia="ar-SA"/>
    </w:rPr>
  </w:style>
  <w:style w:type="paragraph" w:customStyle="1" w:styleId="Podpis1">
    <w:name w:val="Podpis1"/>
    <w:basedOn w:val="Normalny"/>
    <w:rsid w:val="00F92884"/>
    <w:pPr>
      <w:suppressLineNumbers/>
      <w:suppressAutoHyphens/>
      <w:spacing w:before="120" w:after="120" w:line="276" w:lineRule="auto"/>
    </w:pPr>
    <w:rPr>
      <w:rFonts w:ascii="Calibri" w:eastAsia="Calibri" w:hAnsi="Calibri" w:cs="Tahoma"/>
      <w:i/>
      <w:iCs/>
      <w:kern w:val="1"/>
      <w:lang w:eastAsia="ar-SA"/>
    </w:rPr>
  </w:style>
  <w:style w:type="paragraph" w:customStyle="1" w:styleId="Indeks">
    <w:name w:val="Indeks"/>
    <w:basedOn w:val="Normalny"/>
    <w:rsid w:val="00F92884"/>
    <w:pPr>
      <w:suppressLineNumbers/>
      <w:suppressAutoHyphens/>
      <w:spacing w:after="200" w:line="276" w:lineRule="auto"/>
    </w:pPr>
    <w:rPr>
      <w:rFonts w:ascii="Calibri" w:eastAsia="Calibri" w:hAnsi="Calibri" w:cs="Tahoma"/>
      <w:kern w:val="1"/>
      <w:sz w:val="22"/>
      <w:szCs w:val="22"/>
      <w:lang w:eastAsia="ar-SA"/>
    </w:rPr>
  </w:style>
  <w:style w:type="paragraph" w:customStyle="1" w:styleId="Akapitzlist1">
    <w:name w:val="Akapit z listą1"/>
    <w:rsid w:val="00F92884"/>
    <w:pPr>
      <w:widowControl w:val="0"/>
      <w:suppressAutoHyphens/>
      <w:ind w:left="720"/>
    </w:pPr>
    <w:rPr>
      <w:kern w:val="1"/>
      <w:lang w:eastAsia="ar-SA"/>
    </w:rPr>
  </w:style>
  <w:style w:type="paragraph" w:customStyle="1" w:styleId="Bezodstpw1">
    <w:name w:val="Bez odstępów1"/>
    <w:rsid w:val="00F92884"/>
    <w:pPr>
      <w:suppressAutoHyphens/>
    </w:pPr>
    <w:rPr>
      <w:rFonts w:ascii="Calibri" w:eastAsia="Calibri" w:hAnsi="Calibri"/>
      <w:kern w:val="1"/>
      <w:sz w:val="22"/>
      <w:szCs w:val="22"/>
      <w:lang w:eastAsia="ar-SA"/>
    </w:rPr>
  </w:style>
  <w:style w:type="paragraph" w:customStyle="1" w:styleId="NormalnyWeb1">
    <w:name w:val="Normalny (Web)1"/>
    <w:rsid w:val="00F92884"/>
    <w:pPr>
      <w:widowControl w:val="0"/>
      <w:suppressAutoHyphens/>
      <w:spacing w:before="100" w:after="119" w:line="100" w:lineRule="atLeast"/>
    </w:pPr>
    <w:rPr>
      <w:kern w:val="1"/>
      <w:sz w:val="24"/>
      <w:szCs w:val="24"/>
      <w:lang w:eastAsia="ar-SA"/>
    </w:rPr>
  </w:style>
  <w:style w:type="paragraph" w:customStyle="1" w:styleId="Zwykytekst1">
    <w:name w:val="Zwykły tekst1"/>
    <w:rsid w:val="00F92884"/>
    <w:pPr>
      <w:widowControl w:val="0"/>
      <w:suppressAutoHyphens/>
      <w:spacing w:line="100" w:lineRule="atLeast"/>
    </w:pPr>
    <w:rPr>
      <w:rFonts w:ascii="Courier New" w:hAnsi="Courier New" w:cs="Courier New"/>
      <w:kern w:val="1"/>
      <w:lang w:eastAsia="ar-SA"/>
    </w:rPr>
  </w:style>
  <w:style w:type="paragraph" w:customStyle="1" w:styleId="Tekstdymka1">
    <w:name w:val="Tekst dymka1"/>
    <w:rsid w:val="00F92884"/>
    <w:pPr>
      <w:widowControl w:val="0"/>
      <w:suppressAutoHyphens/>
      <w:spacing w:line="100" w:lineRule="atLeast"/>
    </w:pPr>
    <w:rPr>
      <w:rFonts w:ascii="Tahoma" w:eastAsia="Calibri" w:hAnsi="Tahoma" w:cs="Tahoma"/>
      <w:kern w:val="1"/>
      <w:sz w:val="16"/>
      <w:szCs w:val="16"/>
      <w:lang w:eastAsia="ar-SA"/>
    </w:rPr>
  </w:style>
  <w:style w:type="paragraph" w:customStyle="1" w:styleId="Nagwektabeli">
    <w:name w:val="Nagłówek tabeli"/>
    <w:basedOn w:val="Zawartotabeli"/>
    <w:rsid w:val="00F92884"/>
    <w:pPr>
      <w:spacing w:after="200" w:line="276" w:lineRule="auto"/>
      <w:jc w:val="center"/>
    </w:pPr>
    <w:rPr>
      <w:rFonts w:ascii="Calibri" w:eastAsia="Calibri" w:hAnsi="Calibri"/>
      <w:b/>
      <w:bCs/>
      <w:kern w:val="1"/>
      <w:sz w:val="22"/>
      <w:szCs w:val="22"/>
    </w:rPr>
  </w:style>
  <w:style w:type="paragraph" w:styleId="Akapitzlist">
    <w:name w:val="List Paragraph"/>
    <w:basedOn w:val="Normalny"/>
    <w:qFormat/>
    <w:rsid w:val="00F928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grame">
    <w:name w:val="grame"/>
    <w:rsid w:val="00F92884"/>
  </w:style>
  <w:style w:type="character" w:customStyle="1" w:styleId="spelle">
    <w:name w:val="spelle"/>
    <w:rsid w:val="00F92884"/>
  </w:style>
  <w:style w:type="paragraph" w:customStyle="1" w:styleId="listparagraph">
    <w:name w:val="listparagraph"/>
    <w:basedOn w:val="Normalny"/>
    <w:rsid w:val="00F92884"/>
    <w:pPr>
      <w:spacing w:before="100" w:beforeAutospacing="1" w:after="100" w:afterAutospacing="1"/>
    </w:pPr>
  </w:style>
  <w:style w:type="paragraph" w:customStyle="1" w:styleId="msonormalcxspdrugie">
    <w:name w:val="msonormalcxspdrugie"/>
    <w:basedOn w:val="Normalny"/>
    <w:rsid w:val="00F92884"/>
    <w:pPr>
      <w:spacing w:before="100" w:beforeAutospacing="1" w:after="100" w:afterAutospacing="1"/>
    </w:pPr>
  </w:style>
  <w:style w:type="table" w:styleId="Tabela-Siatka">
    <w:name w:val="Table Grid"/>
    <w:basedOn w:val="Standardowy"/>
    <w:uiPriority w:val="59"/>
    <w:rsid w:val="00F92884"/>
    <w:pPr>
      <w:spacing w:after="200" w:line="276" w:lineRule="auto"/>
    </w:pPr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dymkaZnak1">
    <w:name w:val="Tekst dymka Znak1"/>
    <w:semiHidden/>
    <w:rsid w:val="00F92884"/>
    <w:rPr>
      <w:rFonts w:ascii="Tahoma" w:eastAsia="Calibri" w:hAnsi="Tahoma" w:cs="Tahoma"/>
      <w:kern w:val="1"/>
      <w:sz w:val="16"/>
      <w:szCs w:val="16"/>
      <w:lang w:eastAsia="ar-SA"/>
    </w:rPr>
  </w:style>
  <w:style w:type="paragraph" w:styleId="Zwykytekst">
    <w:name w:val="Plain Text"/>
    <w:basedOn w:val="Normalny"/>
    <w:link w:val="ZwykytekstZnak"/>
    <w:rsid w:val="00F92884"/>
    <w:rPr>
      <w:rFonts w:ascii="Courier New" w:hAnsi="Courier New" w:cs="Courier New"/>
      <w:sz w:val="20"/>
      <w:szCs w:val="20"/>
    </w:rPr>
  </w:style>
  <w:style w:type="character" w:customStyle="1" w:styleId="ZwykytekstZnak1">
    <w:name w:val="Zwykły tekst Znak1"/>
    <w:uiPriority w:val="99"/>
    <w:rsid w:val="00F92884"/>
    <w:rPr>
      <w:rFonts w:ascii="Courier New" w:hAnsi="Courier New" w:cs="Courier New"/>
    </w:rPr>
  </w:style>
  <w:style w:type="character" w:styleId="UyteHipercze">
    <w:name w:val="FollowedHyperlink"/>
    <w:uiPriority w:val="99"/>
    <w:unhideWhenUsed/>
    <w:rsid w:val="00F92884"/>
    <w:rPr>
      <w:color w:val="800080"/>
      <w:u w:val="single"/>
    </w:rPr>
  </w:style>
  <w:style w:type="paragraph" w:customStyle="1" w:styleId="xl65">
    <w:name w:val="xl65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6">
    <w:name w:val="xl66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paragraph" w:customStyle="1" w:styleId="xl67">
    <w:name w:val="xl67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cs="Tahoma"/>
      <w:sz w:val="20"/>
      <w:szCs w:val="20"/>
    </w:rPr>
  </w:style>
  <w:style w:type="paragraph" w:customStyle="1" w:styleId="xl68">
    <w:name w:val="xl68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paragraph" w:customStyle="1" w:styleId="xl69">
    <w:name w:val="xl69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cs="Tahoma"/>
      <w:sz w:val="20"/>
      <w:szCs w:val="20"/>
    </w:rPr>
  </w:style>
  <w:style w:type="paragraph" w:customStyle="1" w:styleId="xl70">
    <w:name w:val="xl70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cs="Tahoma"/>
      <w:sz w:val="20"/>
      <w:szCs w:val="20"/>
    </w:rPr>
  </w:style>
  <w:style w:type="paragraph" w:customStyle="1" w:styleId="xl71">
    <w:name w:val="xl71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</w:rPr>
  </w:style>
  <w:style w:type="paragraph" w:customStyle="1" w:styleId="xl72">
    <w:name w:val="xl72"/>
    <w:basedOn w:val="Normalny"/>
    <w:rsid w:val="00F92884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</w:rPr>
  </w:style>
  <w:style w:type="paragraph" w:customStyle="1" w:styleId="xl73">
    <w:name w:val="xl73"/>
    <w:basedOn w:val="Normalny"/>
    <w:rsid w:val="00F9288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</w:rPr>
  </w:style>
  <w:style w:type="paragraph" w:customStyle="1" w:styleId="xl74">
    <w:name w:val="xl74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paragraph" w:customStyle="1" w:styleId="xl75">
    <w:name w:val="xl75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paragraph" w:customStyle="1" w:styleId="xl76">
    <w:name w:val="xl76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numbering" w:customStyle="1" w:styleId="Bezlisty1">
    <w:name w:val="Bez listy1"/>
    <w:next w:val="Bezlisty"/>
    <w:uiPriority w:val="99"/>
    <w:semiHidden/>
    <w:unhideWhenUsed/>
    <w:rsid w:val="00F92884"/>
  </w:style>
  <w:style w:type="paragraph" w:customStyle="1" w:styleId="Akapitzlist2">
    <w:name w:val="Akapit z listą2"/>
    <w:basedOn w:val="Normalny"/>
    <w:rsid w:val="00F92884"/>
    <w:pPr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Bezodstpw2">
    <w:name w:val="Bez odstępów2"/>
    <w:rsid w:val="00F92884"/>
    <w:rPr>
      <w:rFonts w:ascii="Calibri" w:eastAsia="Calibri" w:hAnsi="Calibri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F92884"/>
    <w:pPr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NoSpacing1">
    <w:name w:val="No Spacing1"/>
    <w:rsid w:val="00F92884"/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F92884"/>
    <w:rPr>
      <w:sz w:val="24"/>
      <w:szCs w:val="24"/>
    </w:rPr>
  </w:style>
  <w:style w:type="character" w:customStyle="1" w:styleId="StopkaZnak1">
    <w:name w:val="Stopka Znak1"/>
    <w:link w:val="Stopka"/>
    <w:uiPriority w:val="99"/>
    <w:locked/>
    <w:rsid w:val="00F92884"/>
    <w:rPr>
      <w:sz w:val="24"/>
      <w:szCs w:val="24"/>
    </w:rPr>
  </w:style>
  <w:style w:type="character" w:customStyle="1" w:styleId="NagwekZnak1">
    <w:name w:val="Nagłówek Znak1"/>
    <w:locked/>
    <w:rsid w:val="00F92884"/>
    <w:rPr>
      <w:rFonts w:ascii="Calibri" w:eastAsia="Calibri" w:hAnsi="Calibri"/>
      <w:kern w:val="1"/>
      <w:sz w:val="22"/>
      <w:szCs w:val="22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F92884"/>
    <w:rPr>
      <w:rFonts w:ascii="Calibri" w:eastAsia="Calibri" w:hAnsi="Calibr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">
    <w:name w:val="Bez listy2"/>
    <w:next w:val="Bezlisty"/>
    <w:uiPriority w:val="99"/>
    <w:semiHidden/>
    <w:unhideWhenUsed/>
    <w:rsid w:val="00F92884"/>
  </w:style>
  <w:style w:type="paragraph" w:customStyle="1" w:styleId="Bezodstpw3">
    <w:name w:val="Bez odstępów3"/>
    <w:rsid w:val="002B42A7"/>
    <w:pPr>
      <w:suppressAutoHyphens/>
    </w:pPr>
    <w:rPr>
      <w:rFonts w:ascii="Calibri" w:eastAsia="Calibri" w:hAnsi="Calibri"/>
      <w:kern w:val="1"/>
      <w:sz w:val="22"/>
      <w:szCs w:val="22"/>
      <w:lang w:eastAsia="ar-SA"/>
    </w:rPr>
  </w:style>
  <w:style w:type="paragraph" w:customStyle="1" w:styleId="bezodstpw10">
    <w:name w:val="bezodstpw1"/>
    <w:basedOn w:val="Normalny"/>
    <w:rsid w:val="00A66A7E"/>
    <w:pPr>
      <w:spacing w:before="100" w:beforeAutospacing="1" w:after="100" w:afterAutospacing="1"/>
    </w:pPr>
    <w:rPr>
      <w:rFonts w:ascii="Times New Roman" w:hAnsi="Times New Roman"/>
      <w:color w:val="000000"/>
    </w:rPr>
  </w:style>
  <w:style w:type="paragraph" w:customStyle="1" w:styleId="Standard">
    <w:name w:val="Standard"/>
    <w:rsid w:val="00E5318B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B75730"/>
    <w:rPr>
      <w:rFonts w:ascii="Tahoma" w:hAnsi="Tahoma"/>
      <w:sz w:val="24"/>
      <w:szCs w:val="24"/>
    </w:rPr>
  </w:style>
  <w:style w:type="paragraph" w:customStyle="1" w:styleId="Default">
    <w:name w:val="Default"/>
    <w:rsid w:val="00633115"/>
    <w:pPr>
      <w:suppressAutoHyphens/>
      <w:autoSpaceDE w:val="0"/>
    </w:pPr>
    <w:rPr>
      <w:color w:val="000000"/>
      <w:sz w:val="24"/>
      <w:szCs w:val="24"/>
      <w:lang w:eastAsia="zh-CN"/>
    </w:rPr>
  </w:style>
  <w:style w:type="character" w:customStyle="1" w:styleId="PodtytuZnak">
    <w:name w:val="Podtytuł Znak"/>
    <w:basedOn w:val="Domylnaczcionkaakapitu"/>
    <w:link w:val="Podtytu"/>
    <w:rsid w:val="008578FF"/>
    <w:rPr>
      <w:rFonts w:ascii="Arial" w:hAnsi="Arial"/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578FF"/>
    <w:rPr>
      <w:rFonts w:ascii="Tahoma" w:hAnsi="Tahoma"/>
      <w:sz w:val="24"/>
    </w:rPr>
  </w:style>
  <w:style w:type="character" w:styleId="Odwoaniedokomentarza">
    <w:name w:val="annotation reference"/>
    <w:basedOn w:val="Domylnaczcionkaakapitu"/>
    <w:semiHidden/>
    <w:unhideWhenUsed/>
    <w:rsid w:val="008F3EC4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8F3EC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8F3EC4"/>
    <w:rPr>
      <w:rFonts w:ascii="Tahoma" w:hAnsi="Tahoma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8F3EC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8F3EC4"/>
    <w:rPr>
      <w:rFonts w:ascii="Tahoma" w:hAnsi="Tahom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0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0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5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9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5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9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9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8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0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15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2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0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6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3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9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2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6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9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1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5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4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4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6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9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0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30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5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5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8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3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2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1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1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1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2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16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8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4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8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7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3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6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0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89DA70-4701-4EC4-B3B6-84710E613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1</Pages>
  <Words>4999</Words>
  <Characters>29996</Characters>
  <Application>Microsoft Office Word</Application>
  <DocSecurity>0</DocSecurity>
  <Lines>249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OFERTA</vt:lpstr>
    </vt:vector>
  </TitlesOfParts>
  <Company>Microsoft</Company>
  <LinksUpToDate>false</LinksUpToDate>
  <CharactersWithSpaces>34926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OFERTA</dc:title>
  <dc:subject/>
  <dc:creator>Grzegorz Kozak</dc:creator>
  <cp:keywords/>
  <cp:lastModifiedBy>Tomasz Ścibor</cp:lastModifiedBy>
  <cp:revision>46</cp:revision>
  <cp:lastPrinted>2021-09-15T12:35:00Z</cp:lastPrinted>
  <dcterms:created xsi:type="dcterms:W3CDTF">2025-09-04T10:10:00Z</dcterms:created>
  <dcterms:modified xsi:type="dcterms:W3CDTF">2026-02-19T14:45:00Z</dcterms:modified>
</cp:coreProperties>
</file>