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966D19" w14:textId="77777777" w:rsidR="004C6F0A" w:rsidRPr="00FD26E6" w:rsidRDefault="00DA4AB7" w:rsidP="004C6F0A">
      <w:pPr>
        <w:pBdr>
          <w:top w:val="single" w:sz="4" w:space="0" w:color="000000"/>
          <w:left w:val="single" w:sz="4" w:space="5" w:color="000000"/>
          <w:right w:val="single" w:sz="4" w:space="4" w:color="000000"/>
        </w:pBdr>
        <w:tabs>
          <w:tab w:val="left" w:pos="3118"/>
        </w:tabs>
        <w:jc w:val="both"/>
        <w:rPr>
          <w:color w:val="EE0000"/>
          <w:sz w:val="22"/>
          <w:u w:val="single"/>
        </w:rPr>
      </w:pPr>
      <w:r w:rsidRPr="00FD26E6">
        <w:rPr>
          <w:color w:val="EE0000"/>
          <w:sz w:val="22"/>
          <w:u w:val="single"/>
        </w:rPr>
        <w:t xml:space="preserve"> </w:t>
      </w:r>
    </w:p>
    <w:p w14:paraId="72E41E83" w14:textId="77777777" w:rsidR="004C6F0A" w:rsidRPr="002C5BA4" w:rsidRDefault="004C6F0A" w:rsidP="004C6F0A">
      <w:pPr>
        <w:pBdr>
          <w:top w:val="single" w:sz="4" w:space="0" w:color="000000"/>
          <w:left w:val="single" w:sz="4" w:space="5" w:color="000000"/>
          <w:right w:val="single" w:sz="4" w:space="4" w:color="000000"/>
        </w:pBdr>
        <w:tabs>
          <w:tab w:val="left" w:pos="3118"/>
        </w:tabs>
        <w:jc w:val="both"/>
        <w:rPr>
          <w:color w:val="388600"/>
          <w:sz w:val="22"/>
          <w:u w:val="single"/>
        </w:rPr>
      </w:pPr>
    </w:p>
    <w:p w14:paraId="34737DE7" w14:textId="77777777" w:rsidR="004C6F0A" w:rsidRPr="00186AF4" w:rsidRDefault="004C6F0A" w:rsidP="006C0538">
      <w:pPr>
        <w:pStyle w:val="Nagwek2"/>
        <w:widowControl w:val="0"/>
        <w:pBdr>
          <w:top w:val="none" w:sz="0" w:space="0" w:color="auto"/>
          <w:left w:val="single" w:sz="4" w:space="5" w:color="000000"/>
          <w:bottom w:val="none" w:sz="0" w:space="0" w:color="auto"/>
          <w:right w:val="single" w:sz="4" w:space="4" w:color="000000"/>
        </w:pBdr>
        <w:ind w:left="0" w:firstLine="0"/>
        <w:rPr>
          <w:sz w:val="24"/>
        </w:rPr>
      </w:pPr>
      <w:r w:rsidRPr="00186AF4">
        <w:rPr>
          <w:sz w:val="24"/>
        </w:rPr>
        <w:t>ZESPÓŁ  OPIEKI  ZDROWOTNEJ  W  NYSIE</w:t>
      </w:r>
    </w:p>
    <w:p w14:paraId="4DB1D990" w14:textId="77777777" w:rsidR="004C6F0A" w:rsidRPr="00186AF4" w:rsidRDefault="004C6F0A" w:rsidP="004C6F0A">
      <w:pPr>
        <w:pBdr>
          <w:left w:val="single" w:sz="4" w:space="5" w:color="000000"/>
          <w:right w:val="single" w:sz="4" w:space="4" w:color="000000"/>
        </w:pBdr>
        <w:tabs>
          <w:tab w:val="left" w:pos="3118"/>
        </w:tabs>
        <w:jc w:val="center"/>
        <w:rPr>
          <w:sz w:val="22"/>
        </w:rPr>
      </w:pPr>
      <w:r w:rsidRPr="00186AF4">
        <w:rPr>
          <w:sz w:val="22"/>
        </w:rPr>
        <w:t xml:space="preserve">ul. Bohaterów Warszawy 34 </w:t>
      </w:r>
    </w:p>
    <w:p w14:paraId="3AF45090" w14:textId="77777777" w:rsidR="004C6F0A" w:rsidRPr="00186AF4" w:rsidRDefault="004C6F0A" w:rsidP="004C6F0A">
      <w:pPr>
        <w:pBdr>
          <w:left w:val="single" w:sz="4" w:space="5" w:color="000000"/>
          <w:right w:val="single" w:sz="4" w:space="4" w:color="000000"/>
        </w:pBdr>
        <w:tabs>
          <w:tab w:val="left" w:pos="3118"/>
        </w:tabs>
        <w:jc w:val="center"/>
        <w:rPr>
          <w:sz w:val="22"/>
        </w:rPr>
      </w:pPr>
      <w:r w:rsidRPr="00186AF4">
        <w:rPr>
          <w:sz w:val="22"/>
        </w:rPr>
        <w:t>48 - 300 Nysa</w:t>
      </w:r>
    </w:p>
    <w:p w14:paraId="49C389B1" w14:textId="77777777" w:rsidR="004C6F0A" w:rsidRPr="00186AF4" w:rsidRDefault="004C6F0A" w:rsidP="004C6F0A">
      <w:pPr>
        <w:pBdr>
          <w:left w:val="single" w:sz="4" w:space="5" w:color="000000"/>
          <w:right w:val="single" w:sz="4" w:space="4" w:color="000000"/>
        </w:pBdr>
        <w:tabs>
          <w:tab w:val="left" w:pos="3118"/>
        </w:tabs>
        <w:jc w:val="both"/>
        <w:rPr>
          <w:sz w:val="22"/>
          <w:u w:val="single"/>
        </w:rPr>
      </w:pPr>
    </w:p>
    <w:p w14:paraId="6D861BEC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bottom w:val="single" w:sz="4" w:space="1" w:color="000000"/>
          <w:right w:val="single" w:sz="4" w:space="4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   </w:t>
      </w:r>
    </w:p>
    <w:p w14:paraId="4CEA17A8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bottom w:val="single" w:sz="4" w:space="1" w:color="000000"/>
          <w:right w:val="single" w:sz="4" w:space="4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   NIP                        </w:t>
      </w:r>
      <w:r w:rsidRPr="00186AF4">
        <w:rPr>
          <w:sz w:val="22"/>
        </w:rPr>
        <w:tab/>
        <w:t>753-19-67-997</w:t>
      </w:r>
    </w:p>
    <w:p w14:paraId="4B9A69AA" w14:textId="6289DFDD" w:rsidR="004C6F0A" w:rsidRPr="00186AF4" w:rsidRDefault="004C6F0A" w:rsidP="004C6F0A">
      <w:pPr>
        <w:pBdr>
          <w:top w:val="single" w:sz="4" w:space="0" w:color="000000"/>
          <w:left w:val="single" w:sz="4" w:space="5" w:color="000000"/>
          <w:bottom w:val="single" w:sz="4" w:space="1" w:color="000000"/>
          <w:right w:val="single" w:sz="4" w:space="4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  </w:t>
      </w:r>
    </w:p>
    <w:p w14:paraId="7DD46C3B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bottom w:val="single" w:sz="4" w:space="1" w:color="000000"/>
          <w:right w:val="single" w:sz="4" w:space="4" w:color="000000"/>
        </w:pBdr>
        <w:tabs>
          <w:tab w:val="left" w:pos="3118"/>
        </w:tabs>
        <w:jc w:val="both"/>
        <w:rPr>
          <w:sz w:val="22"/>
          <w:lang w:val="en-US"/>
        </w:rPr>
      </w:pPr>
      <w:r w:rsidRPr="00186AF4">
        <w:rPr>
          <w:sz w:val="22"/>
        </w:rPr>
        <w:t xml:space="preserve">    </w:t>
      </w:r>
      <w:r w:rsidRPr="00186AF4">
        <w:rPr>
          <w:sz w:val="22"/>
          <w:lang w:val="en-US"/>
        </w:rPr>
        <w:t xml:space="preserve">REGON                      </w:t>
      </w:r>
      <w:r w:rsidRPr="00186AF4">
        <w:rPr>
          <w:sz w:val="22"/>
          <w:lang w:val="en-US"/>
        </w:rPr>
        <w:tab/>
        <w:t xml:space="preserve">000313443   </w:t>
      </w:r>
    </w:p>
    <w:p w14:paraId="59490C97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bottom w:val="single" w:sz="4" w:space="1" w:color="000000"/>
          <w:right w:val="single" w:sz="4" w:space="4" w:color="000000"/>
        </w:pBdr>
        <w:tabs>
          <w:tab w:val="left" w:pos="3118"/>
        </w:tabs>
        <w:jc w:val="both"/>
        <w:rPr>
          <w:sz w:val="22"/>
          <w:lang w:val="en-US"/>
        </w:rPr>
      </w:pPr>
      <w:r w:rsidRPr="00186AF4">
        <w:rPr>
          <w:sz w:val="22"/>
          <w:lang w:val="en-US"/>
        </w:rPr>
        <w:t xml:space="preserve">  </w:t>
      </w:r>
    </w:p>
    <w:tbl>
      <w:tblPr>
        <w:tblW w:w="9498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8"/>
      </w:tblGrid>
      <w:tr w:rsidR="00E12E5F" w:rsidRPr="00186AF4" w14:paraId="11D1582A" w14:textId="77777777" w:rsidTr="00752402">
        <w:tc>
          <w:tcPr>
            <w:tcW w:w="9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F21E" w14:textId="77777777" w:rsidR="004C6F0A" w:rsidRPr="00186AF4" w:rsidRDefault="004C6F0A" w:rsidP="00DE3C0B">
            <w:pPr>
              <w:tabs>
                <w:tab w:val="left" w:pos="3118"/>
              </w:tabs>
              <w:snapToGrid w:val="0"/>
              <w:jc w:val="both"/>
              <w:rPr>
                <w:sz w:val="22"/>
                <w:lang w:val="en-US"/>
              </w:rPr>
            </w:pPr>
            <w:r w:rsidRPr="00186AF4">
              <w:rPr>
                <w:sz w:val="22"/>
                <w:lang w:val="en-US"/>
              </w:rPr>
              <w:t xml:space="preserve">   </w:t>
            </w:r>
          </w:p>
          <w:p w14:paraId="3B794D01" w14:textId="48D5EDF0" w:rsidR="004C6F0A" w:rsidRPr="00186AF4" w:rsidRDefault="004C6F0A" w:rsidP="00DE3C0B">
            <w:pPr>
              <w:tabs>
                <w:tab w:val="left" w:pos="3118"/>
              </w:tabs>
              <w:snapToGrid w:val="0"/>
              <w:jc w:val="both"/>
              <w:rPr>
                <w:sz w:val="22"/>
                <w:lang w:val="en-US"/>
              </w:rPr>
            </w:pPr>
            <w:r w:rsidRPr="00186AF4">
              <w:rPr>
                <w:sz w:val="22"/>
                <w:lang w:val="en-US"/>
              </w:rPr>
              <w:t xml:space="preserve">     TEL.                                            77 40 87 </w:t>
            </w:r>
            <w:r w:rsidR="00FD26E6" w:rsidRPr="00186AF4">
              <w:rPr>
                <w:sz w:val="22"/>
                <w:lang w:val="en-US"/>
              </w:rPr>
              <w:t>990</w:t>
            </w:r>
          </w:p>
          <w:p w14:paraId="378BEC9D" w14:textId="07695834" w:rsidR="004C6F0A" w:rsidRPr="00186AF4" w:rsidRDefault="004C6F0A" w:rsidP="00DE3C0B">
            <w:pPr>
              <w:tabs>
                <w:tab w:val="left" w:pos="3118"/>
              </w:tabs>
              <w:jc w:val="both"/>
              <w:rPr>
                <w:sz w:val="22"/>
                <w:lang w:val="en-US"/>
              </w:rPr>
            </w:pPr>
            <w:r w:rsidRPr="00186AF4">
              <w:rPr>
                <w:sz w:val="22"/>
                <w:lang w:val="en-US"/>
              </w:rPr>
              <w:t xml:space="preserve">     </w:t>
            </w:r>
          </w:p>
          <w:p w14:paraId="0E01274B" w14:textId="28B22BFD" w:rsidR="004C6F0A" w:rsidRPr="00186AF4" w:rsidRDefault="004C6F0A" w:rsidP="00DE3C0B">
            <w:pPr>
              <w:tabs>
                <w:tab w:val="left" w:pos="3118"/>
              </w:tabs>
              <w:jc w:val="both"/>
              <w:rPr>
                <w:sz w:val="22"/>
                <w:lang w:val="en-US"/>
              </w:rPr>
            </w:pPr>
            <w:r w:rsidRPr="00186AF4">
              <w:rPr>
                <w:sz w:val="22"/>
                <w:lang w:val="de-DE"/>
              </w:rPr>
              <w:t xml:space="preserve">     E-MAIL                                   </w:t>
            </w:r>
            <w:r w:rsidR="00C66BC5" w:rsidRPr="00186AF4">
              <w:rPr>
                <w:sz w:val="22"/>
                <w:lang w:val="de-DE"/>
              </w:rPr>
              <w:t xml:space="preserve"> </w:t>
            </w:r>
            <w:r w:rsidRPr="00186AF4">
              <w:rPr>
                <w:sz w:val="22"/>
                <w:lang w:val="de-DE"/>
              </w:rPr>
              <w:t xml:space="preserve">   </w:t>
            </w:r>
            <w:hyperlink r:id="rId8" w:history="1">
              <w:r w:rsidR="00E12E5F" w:rsidRPr="00186AF4">
                <w:rPr>
                  <w:rStyle w:val="Hipercze"/>
                  <w:color w:val="auto"/>
                  <w:sz w:val="22"/>
                  <w:lang w:val="en-US"/>
                </w:rPr>
                <w:t>paweskae@zoznysa.pl</w:t>
              </w:r>
            </w:hyperlink>
            <w:r w:rsidR="00090EB7" w:rsidRPr="00186AF4">
              <w:t xml:space="preserve"> </w:t>
            </w:r>
            <w:r w:rsidR="00DB3DB7" w:rsidRPr="00186AF4">
              <w:rPr>
                <w:sz w:val="22"/>
                <w:lang w:val="en-US"/>
              </w:rPr>
              <w:t xml:space="preserve"> </w:t>
            </w:r>
          </w:p>
          <w:p w14:paraId="5D4D1D12" w14:textId="77777777" w:rsidR="004C6F0A" w:rsidRPr="00186AF4" w:rsidRDefault="0024431F" w:rsidP="0015452A">
            <w:pPr>
              <w:tabs>
                <w:tab w:val="left" w:pos="3118"/>
              </w:tabs>
              <w:jc w:val="both"/>
              <w:rPr>
                <w:sz w:val="22"/>
                <w:lang w:val="en-US"/>
              </w:rPr>
            </w:pPr>
            <w:r w:rsidRPr="00186AF4">
              <w:rPr>
                <w:sz w:val="22"/>
                <w:lang w:val="en-US"/>
              </w:rPr>
              <w:t xml:space="preserve">     WWW                                         </w:t>
            </w:r>
            <w:r w:rsidR="0015452A" w:rsidRPr="00186AF4">
              <w:rPr>
                <w:sz w:val="22"/>
                <w:lang w:val="en-US"/>
              </w:rPr>
              <w:t xml:space="preserve"> </w:t>
            </w:r>
            <w:hyperlink r:id="rId9" w:history="1">
              <w:r w:rsidR="00090EB7" w:rsidRPr="00186AF4">
                <w:rPr>
                  <w:rStyle w:val="Hipercze"/>
                  <w:color w:val="auto"/>
                  <w:sz w:val="22"/>
                  <w:lang w:val="en-US"/>
                </w:rPr>
                <w:t>www.zoz.nysa.pl</w:t>
              </w:r>
            </w:hyperlink>
            <w:r w:rsidR="0067463D" w:rsidRPr="00186AF4">
              <w:rPr>
                <w:sz w:val="22"/>
                <w:lang w:val="en-US"/>
              </w:rPr>
              <w:t xml:space="preserve"> </w:t>
            </w:r>
          </w:p>
          <w:p w14:paraId="7261178C" w14:textId="77777777" w:rsidR="0015452A" w:rsidRPr="00186AF4" w:rsidRDefault="0015452A" w:rsidP="0015452A">
            <w:pPr>
              <w:tabs>
                <w:tab w:val="left" w:pos="3118"/>
              </w:tabs>
              <w:jc w:val="both"/>
              <w:rPr>
                <w:lang w:val="en-US"/>
              </w:rPr>
            </w:pPr>
          </w:p>
        </w:tc>
      </w:tr>
    </w:tbl>
    <w:p w14:paraId="272FF1F1" w14:textId="77777777" w:rsidR="004C6F0A" w:rsidRPr="00186AF4" w:rsidRDefault="004C6F0A" w:rsidP="004C6F0A">
      <w:pPr>
        <w:tabs>
          <w:tab w:val="left" w:pos="3118"/>
        </w:tabs>
        <w:jc w:val="both"/>
        <w:rPr>
          <w:lang w:val="en-US"/>
        </w:rPr>
      </w:pPr>
    </w:p>
    <w:p w14:paraId="7561643E" w14:textId="77777777" w:rsidR="004C6F0A" w:rsidRPr="00186AF4" w:rsidRDefault="004C6F0A" w:rsidP="004C6F0A">
      <w:pPr>
        <w:tabs>
          <w:tab w:val="left" w:pos="3118"/>
        </w:tabs>
        <w:jc w:val="both"/>
        <w:rPr>
          <w:sz w:val="22"/>
          <w:u w:val="single"/>
          <w:lang w:val="de-DE"/>
        </w:rPr>
      </w:pPr>
    </w:p>
    <w:p w14:paraId="344F997B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b/>
          <w:sz w:val="22"/>
          <w:lang w:val="de-DE"/>
        </w:rPr>
      </w:pPr>
      <w:r w:rsidRPr="00186AF4">
        <w:rPr>
          <w:b/>
          <w:sz w:val="22"/>
          <w:lang w:val="de-DE"/>
        </w:rPr>
        <w:t xml:space="preserve">                                    </w:t>
      </w:r>
    </w:p>
    <w:p w14:paraId="6CBFE05E" w14:textId="77777777" w:rsidR="004C6F0A" w:rsidRPr="00186AF4" w:rsidRDefault="004C6F0A" w:rsidP="002431F1">
      <w:pPr>
        <w:pStyle w:val="Nagwek2"/>
        <w:widowControl w:val="0"/>
        <w:pBdr>
          <w:top w:val="none" w:sz="0" w:space="0" w:color="auto"/>
          <w:left w:val="single" w:sz="4" w:space="5" w:color="000000"/>
          <w:bottom w:val="none" w:sz="0" w:space="0" w:color="auto"/>
          <w:right w:val="single" w:sz="4" w:space="0" w:color="000000"/>
        </w:pBdr>
        <w:ind w:left="0" w:firstLine="0"/>
        <w:rPr>
          <w:sz w:val="22"/>
        </w:rPr>
      </w:pPr>
      <w:r w:rsidRPr="00186AF4">
        <w:rPr>
          <w:sz w:val="22"/>
        </w:rPr>
        <w:t>SPECYFIKACJA</w:t>
      </w:r>
      <w:r w:rsidR="002431F1" w:rsidRPr="00186AF4">
        <w:rPr>
          <w:sz w:val="22"/>
        </w:rPr>
        <w:t xml:space="preserve">  </w:t>
      </w:r>
      <w:r w:rsidRPr="00186AF4">
        <w:rPr>
          <w:sz w:val="22"/>
        </w:rPr>
        <w:t>WARUNKÓW  ZAMÓWIENIA</w:t>
      </w:r>
    </w:p>
    <w:p w14:paraId="180F6A71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center"/>
        <w:rPr>
          <w:b/>
          <w:sz w:val="22"/>
        </w:rPr>
      </w:pPr>
      <w:r w:rsidRPr="00186AF4">
        <w:rPr>
          <w:b/>
          <w:sz w:val="22"/>
        </w:rPr>
        <w:t>(SWZ)</w:t>
      </w:r>
    </w:p>
    <w:p w14:paraId="227320EF" w14:textId="77777777" w:rsidR="004C6F0A" w:rsidRPr="00186AF4" w:rsidRDefault="004C6F0A" w:rsidP="004C6F0A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</w:p>
    <w:p w14:paraId="35C326EC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</w:t>
      </w:r>
    </w:p>
    <w:p w14:paraId="1AB90B1F" w14:textId="77777777" w:rsidR="00673BB7" w:rsidRPr="00186AF4" w:rsidRDefault="00673BB7" w:rsidP="00157DAB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rPr>
          <w:sz w:val="22"/>
        </w:rPr>
      </w:pPr>
    </w:p>
    <w:p w14:paraId="47EC6081" w14:textId="2BA74A60" w:rsidR="00C4726C" w:rsidRPr="00186AF4" w:rsidRDefault="004C6F0A" w:rsidP="00E12E5F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ind w:left="2977" w:hanging="2977"/>
        <w:jc w:val="both"/>
        <w:rPr>
          <w:b/>
          <w:bCs/>
          <w:sz w:val="22"/>
          <w:szCs w:val="22"/>
        </w:rPr>
      </w:pPr>
      <w:r w:rsidRPr="00186AF4">
        <w:rPr>
          <w:sz w:val="22"/>
        </w:rPr>
        <w:t>PRZEDMIOT</w:t>
      </w:r>
      <w:r w:rsidRPr="00186AF4">
        <w:rPr>
          <w:b/>
          <w:sz w:val="22"/>
        </w:rPr>
        <w:t xml:space="preserve">  </w:t>
      </w:r>
      <w:r w:rsidRPr="00186AF4">
        <w:rPr>
          <w:sz w:val="22"/>
        </w:rPr>
        <w:t>ZAMÓWIENIA</w:t>
      </w:r>
      <w:r w:rsidR="00632E57" w:rsidRPr="00186AF4">
        <w:rPr>
          <w:b/>
          <w:sz w:val="22"/>
        </w:rPr>
        <w:t xml:space="preserve">: </w:t>
      </w:r>
      <w:r w:rsidR="00DD50F0" w:rsidRPr="00186AF4">
        <w:rPr>
          <w:b/>
          <w:sz w:val="22"/>
          <w:szCs w:val="22"/>
        </w:rPr>
        <w:t xml:space="preserve">Dostawa </w:t>
      </w:r>
      <w:r w:rsidR="00BE451F" w:rsidRPr="00186AF4">
        <w:rPr>
          <w:b/>
          <w:bCs/>
          <w:sz w:val="22"/>
          <w:szCs w:val="22"/>
        </w:rPr>
        <w:t xml:space="preserve">artykułów mleczarskich dla Zespołu </w:t>
      </w:r>
      <w:r w:rsidR="00E30A1F" w:rsidRPr="00186AF4">
        <w:rPr>
          <w:b/>
          <w:bCs/>
          <w:sz w:val="22"/>
          <w:szCs w:val="22"/>
        </w:rPr>
        <w:t xml:space="preserve">Opieki Zdrowotnej </w:t>
      </w:r>
      <w:r w:rsidR="00632E57" w:rsidRPr="00186AF4">
        <w:rPr>
          <w:b/>
          <w:bCs/>
          <w:sz w:val="22"/>
          <w:szCs w:val="22"/>
        </w:rPr>
        <w:t xml:space="preserve">                   </w:t>
      </w:r>
      <w:r w:rsidR="00E12E5F" w:rsidRPr="00186AF4">
        <w:rPr>
          <w:b/>
          <w:bCs/>
          <w:sz w:val="22"/>
          <w:szCs w:val="22"/>
        </w:rPr>
        <w:t xml:space="preserve">           </w:t>
      </w:r>
      <w:r w:rsidR="00E30A1F" w:rsidRPr="00186AF4">
        <w:rPr>
          <w:b/>
          <w:bCs/>
          <w:sz w:val="22"/>
          <w:szCs w:val="22"/>
        </w:rPr>
        <w:t xml:space="preserve">w Nysie </w:t>
      </w:r>
    </w:p>
    <w:p w14:paraId="523F1033" w14:textId="77777777" w:rsidR="009B5E80" w:rsidRPr="00186AF4" w:rsidRDefault="009D1395" w:rsidP="00C4726C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rPr>
          <w:sz w:val="22"/>
        </w:rPr>
      </w:pPr>
      <w:r w:rsidRPr="00186AF4">
        <w:rPr>
          <w:b/>
          <w:sz w:val="22"/>
        </w:rPr>
        <w:t xml:space="preserve"> </w:t>
      </w:r>
    </w:p>
    <w:p w14:paraId="585D5E7A" w14:textId="77777777" w:rsidR="004C6F0A" w:rsidRPr="00186AF4" w:rsidRDefault="004C6F0A" w:rsidP="004C6F0A">
      <w:pPr>
        <w:pBdr>
          <w:top w:val="single" w:sz="4" w:space="0" w:color="000000"/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</w:p>
    <w:p w14:paraId="10FE4205" w14:textId="6AF4C79F" w:rsidR="004C6F0A" w:rsidRPr="00186AF4" w:rsidRDefault="004C6F0A" w:rsidP="0050034C">
      <w:pPr>
        <w:pBdr>
          <w:left w:val="single" w:sz="4" w:space="5" w:color="000000"/>
          <w:right w:val="single" w:sz="4" w:space="0" w:color="000000"/>
        </w:pBdr>
        <w:tabs>
          <w:tab w:val="left" w:pos="2977"/>
        </w:tabs>
        <w:jc w:val="both"/>
        <w:rPr>
          <w:sz w:val="22"/>
        </w:rPr>
      </w:pPr>
      <w:r w:rsidRPr="00186AF4">
        <w:rPr>
          <w:sz w:val="22"/>
        </w:rPr>
        <w:t xml:space="preserve">NUMER                        </w:t>
      </w:r>
      <w:r w:rsidRPr="00186AF4">
        <w:rPr>
          <w:sz w:val="22"/>
        </w:rPr>
        <w:tab/>
        <w:t xml:space="preserve">Zamówienie publiczne Nr </w:t>
      </w:r>
      <w:r w:rsidR="00FD26E6" w:rsidRPr="00186AF4">
        <w:rPr>
          <w:sz w:val="22"/>
        </w:rPr>
        <w:t>D</w:t>
      </w:r>
      <w:r w:rsidRPr="00186AF4">
        <w:rPr>
          <w:sz w:val="22"/>
        </w:rPr>
        <w:t>Z</w:t>
      </w:r>
      <w:r w:rsidR="0030070A" w:rsidRPr="00186AF4">
        <w:rPr>
          <w:sz w:val="22"/>
        </w:rPr>
        <w:t>Z</w:t>
      </w:r>
      <w:r w:rsidRPr="00186AF4">
        <w:rPr>
          <w:sz w:val="22"/>
        </w:rPr>
        <w:t>P-</w:t>
      </w:r>
      <w:r w:rsidR="0030070A" w:rsidRPr="00186AF4">
        <w:rPr>
          <w:sz w:val="22"/>
        </w:rPr>
        <w:t>344/</w:t>
      </w:r>
      <w:r w:rsidR="00FD26E6" w:rsidRPr="00186AF4">
        <w:rPr>
          <w:sz w:val="22"/>
        </w:rPr>
        <w:t>5</w:t>
      </w:r>
      <w:r w:rsidR="0030070A" w:rsidRPr="00186AF4">
        <w:rPr>
          <w:sz w:val="22"/>
        </w:rPr>
        <w:t>/</w:t>
      </w:r>
      <w:r w:rsidRPr="00186AF4">
        <w:rPr>
          <w:sz w:val="22"/>
        </w:rPr>
        <w:t>20</w:t>
      </w:r>
      <w:r w:rsidR="00EF5ED5" w:rsidRPr="00186AF4">
        <w:rPr>
          <w:sz w:val="22"/>
        </w:rPr>
        <w:t>2</w:t>
      </w:r>
      <w:r w:rsidR="00FD26E6" w:rsidRPr="00186AF4">
        <w:rPr>
          <w:sz w:val="22"/>
        </w:rPr>
        <w:t>6</w:t>
      </w:r>
    </w:p>
    <w:p w14:paraId="0537692D" w14:textId="77777777" w:rsidR="004C6F0A" w:rsidRPr="00186AF4" w:rsidRDefault="004C6F0A" w:rsidP="004C6F0A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ZAMÓWIENIA:    </w:t>
      </w:r>
    </w:p>
    <w:p w14:paraId="39CA8F08" w14:textId="77777777" w:rsidR="004C6F0A" w:rsidRPr="00186AF4" w:rsidRDefault="004C6F0A" w:rsidP="004C6F0A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      </w:t>
      </w:r>
      <w:r w:rsidRPr="00186AF4">
        <w:rPr>
          <w:sz w:val="22"/>
        </w:rPr>
        <w:tab/>
      </w:r>
      <w:r w:rsidRPr="00186AF4">
        <w:rPr>
          <w:sz w:val="22"/>
        </w:rPr>
        <w:tab/>
      </w:r>
    </w:p>
    <w:p w14:paraId="2ADDFBC7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</w:p>
    <w:p w14:paraId="2110BAEA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>TRYB UDZIELENIA</w:t>
      </w:r>
    </w:p>
    <w:p w14:paraId="19DF70A3" w14:textId="77777777" w:rsidR="004C6F0A" w:rsidRPr="00186AF4" w:rsidRDefault="004C6F0A" w:rsidP="0050034C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2977"/>
        </w:tabs>
        <w:jc w:val="both"/>
        <w:rPr>
          <w:sz w:val="22"/>
        </w:rPr>
      </w:pPr>
      <w:r w:rsidRPr="00186AF4">
        <w:rPr>
          <w:sz w:val="22"/>
        </w:rPr>
        <w:t xml:space="preserve">ZAMÓWIENIA: </w:t>
      </w:r>
      <w:r w:rsidRPr="00186AF4">
        <w:rPr>
          <w:sz w:val="22"/>
        </w:rPr>
        <w:tab/>
      </w:r>
      <w:r w:rsidR="0018190D" w:rsidRPr="00186AF4">
        <w:rPr>
          <w:sz w:val="22"/>
        </w:rPr>
        <w:t>Tryb</w:t>
      </w:r>
      <w:r w:rsidRPr="00186AF4">
        <w:rPr>
          <w:sz w:val="22"/>
        </w:rPr>
        <w:t xml:space="preserve"> </w:t>
      </w:r>
      <w:r w:rsidR="00717F89" w:rsidRPr="00186AF4">
        <w:rPr>
          <w:sz w:val="22"/>
        </w:rPr>
        <w:t>podstawowy</w:t>
      </w:r>
      <w:r w:rsidR="005C574D" w:rsidRPr="00186AF4">
        <w:rPr>
          <w:sz w:val="22"/>
          <w:szCs w:val="22"/>
        </w:rPr>
        <w:t xml:space="preserve"> </w:t>
      </w:r>
    </w:p>
    <w:p w14:paraId="2BF0D796" w14:textId="77777777" w:rsidR="004C6F0A" w:rsidRPr="00186AF4" w:rsidRDefault="004C6F0A" w:rsidP="004C6F0A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3118"/>
        </w:tabs>
        <w:jc w:val="both"/>
        <w:rPr>
          <w:sz w:val="22"/>
          <w:u w:val="single"/>
        </w:rPr>
      </w:pPr>
    </w:p>
    <w:p w14:paraId="518B5C13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</w:t>
      </w:r>
    </w:p>
    <w:p w14:paraId="6A5822C9" w14:textId="77777777" w:rsidR="004C6F0A" w:rsidRPr="00186AF4" w:rsidRDefault="004C6F0A" w:rsidP="004C6F0A">
      <w:pPr>
        <w:pBdr>
          <w:left w:val="single" w:sz="4" w:space="5" w:color="000000"/>
          <w:right w:val="single" w:sz="4" w:space="0" w:color="000000"/>
        </w:pBdr>
        <w:tabs>
          <w:tab w:val="left" w:pos="3118"/>
        </w:tabs>
        <w:jc w:val="both"/>
        <w:rPr>
          <w:sz w:val="22"/>
        </w:rPr>
      </w:pPr>
      <w:r w:rsidRPr="00186AF4">
        <w:rPr>
          <w:sz w:val="22"/>
        </w:rPr>
        <w:t xml:space="preserve">  </w:t>
      </w:r>
    </w:p>
    <w:p w14:paraId="523B69B6" w14:textId="01E1DED0" w:rsidR="004C6F0A" w:rsidRPr="00186AF4" w:rsidRDefault="004C6F0A" w:rsidP="0050034C">
      <w:pPr>
        <w:pStyle w:val="Tekstpodstawowy"/>
        <w:pBdr>
          <w:left w:val="single" w:sz="4" w:space="5" w:color="000000"/>
          <w:right w:val="single" w:sz="4" w:space="0" w:color="000000"/>
        </w:pBdr>
        <w:tabs>
          <w:tab w:val="clear" w:pos="3118"/>
          <w:tab w:val="left" w:pos="3119"/>
        </w:tabs>
        <w:rPr>
          <w:sz w:val="22"/>
        </w:rPr>
      </w:pPr>
      <w:r w:rsidRPr="00186AF4">
        <w:rPr>
          <w:sz w:val="22"/>
        </w:rPr>
        <w:t xml:space="preserve">PODSTAWA                              </w:t>
      </w:r>
      <w:r w:rsidR="0050034C" w:rsidRPr="00186AF4">
        <w:rPr>
          <w:sz w:val="22"/>
        </w:rPr>
        <w:t xml:space="preserve">  </w:t>
      </w:r>
      <w:r w:rsidRPr="00186AF4">
        <w:rPr>
          <w:sz w:val="22"/>
        </w:rPr>
        <w:t xml:space="preserve"> Ustawa z dnia </w:t>
      </w:r>
      <w:r w:rsidR="0098609D" w:rsidRPr="00186AF4">
        <w:rPr>
          <w:sz w:val="22"/>
        </w:rPr>
        <w:t>11 września 2019</w:t>
      </w:r>
      <w:r w:rsidRPr="00186AF4">
        <w:rPr>
          <w:sz w:val="22"/>
        </w:rPr>
        <w:t>r. Prawo zamówie</w:t>
      </w:r>
      <w:r w:rsidR="00F112FC" w:rsidRPr="00186AF4">
        <w:rPr>
          <w:sz w:val="22"/>
        </w:rPr>
        <w:t>ń</w:t>
      </w:r>
      <w:r w:rsidRPr="00186AF4">
        <w:rPr>
          <w:sz w:val="22"/>
        </w:rPr>
        <w:t xml:space="preserve">    </w:t>
      </w:r>
    </w:p>
    <w:p w14:paraId="4C534C26" w14:textId="1D4A36F6" w:rsidR="00C36AE9" w:rsidRPr="00186AF4" w:rsidRDefault="004C6F0A" w:rsidP="003E249A">
      <w:pPr>
        <w:pStyle w:val="Tekstpodstawowy"/>
        <w:pBdr>
          <w:left w:val="single" w:sz="4" w:space="5" w:color="000000"/>
          <w:right w:val="single" w:sz="4" w:space="0" w:color="000000"/>
        </w:pBdr>
        <w:tabs>
          <w:tab w:val="left" w:pos="0"/>
        </w:tabs>
        <w:rPr>
          <w:sz w:val="22"/>
          <w:szCs w:val="22"/>
        </w:rPr>
      </w:pPr>
      <w:r w:rsidRPr="00186AF4">
        <w:rPr>
          <w:sz w:val="22"/>
        </w:rPr>
        <w:t xml:space="preserve">PRAWNA:                                  </w:t>
      </w:r>
      <w:r w:rsidR="0050034C" w:rsidRPr="00186AF4">
        <w:rPr>
          <w:sz w:val="22"/>
        </w:rPr>
        <w:t xml:space="preserve">  </w:t>
      </w:r>
      <w:r w:rsidRPr="00186AF4">
        <w:rPr>
          <w:sz w:val="22"/>
        </w:rPr>
        <w:t xml:space="preserve">publicznych </w:t>
      </w:r>
      <w:r w:rsidR="002A7E01" w:rsidRPr="00186AF4">
        <w:rPr>
          <w:sz w:val="22"/>
          <w:szCs w:val="22"/>
        </w:rPr>
        <w:t>(</w:t>
      </w:r>
      <w:r w:rsidR="003E249A" w:rsidRPr="00186AF4">
        <w:rPr>
          <w:sz w:val="22"/>
          <w:szCs w:val="22"/>
        </w:rPr>
        <w:t>Dz. U. z 202</w:t>
      </w:r>
      <w:r w:rsidR="00E12E5F" w:rsidRPr="00186AF4">
        <w:rPr>
          <w:sz w:val="22"/>
          <w:szCs w:val="22"/>
        </w:rPr>
        <w:t>4</w:t>
      </w:r>
      <w:r w:rsidR="003E249A" w:rsidRPr="00186AF4">
        <w:rPr>
          <w:sz w:val="22"/>
          <w:szCs w:val="22"/>
        </w:rPr>
        <w:t xml:space="preserve"> r., poz. </w:t>
      </w:r>
      <w:r w:rsidR="00E12E5F" w:rsidRPr="00186AF4">
        <w:rPr>
          <w:sz w:val="22"/>
          <w:szCs w:val="22"/>
        </w:rPr>
        <w:t>1320</w:t>
      </w:r>
      <w:r w:rsidR="003E249A" w:rsidRPr="00186AF4">
        <w:rPr>
          <w:sz w:val="22"/>
          <w:szCs w:val="22"/>
        </w:rPr>
        <w:t xml:space="preserve"> </w:t>
      </w:r>
      <w:r w:rsidR="00FD26E6" w:rsidRPr="00186AF4">
        <w:rPr>
          <w:sz w:val="22"/>
          <w:szCs w:val="22"/>
        </w:rPr>
        <w:t>z poźn. zm.</w:t>
      </w:r>
      <w:r w:rsidR="002A7E01" w:rsidRPr="00186AF4">
        <w:rPr>
          <w:sz w:val="22"/>
          <w:szCs w:val="22"/>
        </w:rPr>
        <w:t>)</w:t>
      </w:r>
    </w:p>
    <w:p w14:paraId="329D3043" w14:textId="77777777" w:rsidR="004C6F0A" w:rsidRPr="002C5BA4" w:rsidRDefault="004C6F0A" w:rsidP="004C6F0A">
      <w:pPr>
        <w:pStyle w:val="Tekstpodstawowy"/>
        <w:pBdr>
          <w:left w:val="single" w:sz="4" w:space="5" w:color="000000"/>
          <w:right w:val="single" w:sz="4" w:space="0" w:color="000000"/>
        </w:pBdr>
        <w:rPr>
          <w:color w:val="388600"/>
          <w:sz w:val="22"/>
        </w:rPr>
      </w:pPr>
    </w:p>
    <w:p w14:paraId="535147BD" w14:textId="77777777" w:rsidR="004C6F0A" w:rsidRPr="002C5BA4" w:rsidRDefault="004C6F0A" w:rsidP="004C6F0A">
      <w:pPr>
        <w:pBdr>
          <w:left w:val="single" w:sz="4" w:space="5" w:color="000000"/>
          <w:bottom w:val="single" w:sz="4" w:space="0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703A0FD9" w14:textId="77777777" w:rsidR="004C6F0A" w:rsidRPr="002C5BA4" w:rsidRDefault="004C6F0A" w:rsidP="004C6F0A">
      <w:pPr>
        <w:pBdr>
          <w:left w:val="single" w:sz="4" w:space="4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  <w:r w:rsidRPr="002C5BA4">
        <w:rPr>
          <w:color w:val="388600"/>
          <w:sz w:val="22"/>
        </w:rPr>
        <w:t xml:space="preserve">    </w:t>
      </w:r>
    </w:p>
    <w:p w14:paraId="7E7EF123" w14:textId="25E4F762" w:rsidR="004C6F0A" w:rsidRPr="00C165BA" w:rsidRDefault="004C6F0A" w:rsidP="0050034C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2977"/>
        </w:tabs>
        <w:jc w:val="both"/>
        <w:rPr>
          <w:sz w:val="22"/>
        </w:rPr>
      </w:pPr>
      <w:r w:rsidRPr="00C165BA">
        <w:rPr>
          <w:sz w:val="22"/>
        </w:rPr>
        <w:t xml:space="preserve">ZATWIERDZENIE      </w:t>
      </w:r>
      <w:r w:rsidRPr="00C165BA">
        <w:rPr>
          <w:sz w:val="22"/>
        </w:rPr>
        <w:tab/>
        <w:t xml:space="preserve">Nysa, dnia </w:t>
      </w:r>
      <w:r w:rsidR="00C165BA" w:rsidRPr="00C165BA">
        <w:rPr>
          <w:sz w:val="22"/>
        </w:rPr>
        <w:t>12.02</w:t>
      </w:r>
      <w:r w:rsidR="005966AD" w:rsidRPr="00C165BA">
        <w:rPr>
          <w:sz w:val="22"/>
        </w:rPr>
        <w:t>.202</w:t>
      </w:r>
      <w:r w:rsidR="00FD26E6" w:rsidRPr="00C165BA">
        <w:rPr>
          <w:sz w:val="22"/>
        </w:rPr>
        <w:t>6</w:t>
      </w:r>
      <w:r w:rsidR="008263DC" w:rsidRPr="00C165BA">
        <w:rPr>
          <w:sz w:val="22"/>
        </w:rPr>
        <w:t xml:space="preserve"> </w:t>
      </w:r>
      <w:r w:rsidR="00DC71FA" w:rsidRPr="00C165BA">
        <w:rPr>
          <w:sz w:val="22"/>
        </w:rPr>
        <w:t>r.</w:t>
      </w:r>
    </w:p>
    <w:p w14:paraId="66F5CEEA" w14:textId="77777777" w:rsidR="004C6F0A" w:rsidRPr="00186AF4" w:rsidRDefault="004C6F0A" w:rsidP="0050034C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2977"/>
        </w:tabs>
        <w:jc w:val="both"/>
        <w:rPr>
          <w:sz w:val="22"/>
        </w:rPr>
      </w:pPr>
      <w:r w:rsidRPr="00186AF4">
        <w:rPr>
          <w:sz w:val="22"/>
        </w:rPr>
        <w:t xml:space="preserve">DOKUMENTACJI:     </w:t>
      </w:r>
      <w:r w:rsidRPr="00186AF4">
        <w:rPr>
          <w:sz w:val="22"/>
        </w:rPr>
        <w:tab/>
        <w:t>Podpis Zamawiającego</w:t>
      </w:r>
    </w:p>
    <w:p w14:paraId="7F0FC2F1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1AB692E3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692DC157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1B5F0D43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288C70F9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2ED6CBB0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0150E081" w14:textId="77777777" w:rsidR="009B5E80" w:rsidRPr="002C5BA4" w:rsidRDefault="009B5E80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16C165DF" w14:textId="77777777" w:rsidR="004C6F0A" w:rsidRPr="002C5BA4" w:rsidRDefault="004C6F0A" w:rsidP="004C6F0A">
      <w:pPr>
        <w:pBdr>
          <w:left w:val="single" w:sz="4" w:space="4" w:color="000000"/>
          <w:bottom w:val="single" w:sz="4" w:space="3" w:color="000000"/>
          <w:right w:val="single" w:sz="4" w:space="0" w:color="000000"/>
        </w:pBdr>
        <w:tabs>
          <w:tab w:val="left" w:pos="3118"/>
        </w:tabs>
        <w:jc w:val="both"/>
        <w:rPr>
          <w:color w:val="388600"/>
          <w:sz w:val="22"/>
        </w:rPr>
      </w:pPr>
    </w:p>
    <w:p w14:paraId="146DC78D" w14:textId="77777777" w:rsidR="00DE3C0B" w:rsidRPr="00FD26E6" w:rsidRDefault="00DE3C0B" w:rsidP="0030070A">
      <w:pPr>
        <w:shd w:val="clear" w:color="auto" w:fill="FFFFFF"/>
        <w:tabs>
          <w:tab w:val="left" w:pos="0"/>
        </w:tabs>
        <w:jc w:val="both"/>
        <w:rPr>
          <w:color w:val="EE0000"/>
          <w:sz w:val="22"/>
          <w:szCs w:val="22"/>
        </w:rPr>
      </w:pPr>
    </w:p>
    <w:p w14:paraId="528D194B" w14:textId="77777777" w:rsidR="00526F3B" w:rsidRPr="00FD26E6" w:rsidRDefault="00526F3B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rPr>
          <w:b/>
          <w:color w:val="EE0000"/>
          <w:sz w:val="22"/>
          <w:szCs w:val="22"/>
        </w:rPr>
        <w:sectPr w:rsidR="00526F3B" w:rsidRPr="00FD26E6" w:rsidSect="009A6E9A">
          <w:footerReference w:type="even" r:id="rId10"/>
          <w:footerReference w:type="default" r:id="rId11"/>
          <w:footerReference w:type="first" r:id="rId12"/>
          <w:pgSz w:w="11906" w:h="16838"/>
          <w:pgMar w:top="1418" w:right="1274" w:bottom="993" w:left="1418" w:header="708" w:footer="109" w:gutter="0"/>
          <w:cols w:space="708"/>
          <w:titlePg/>
          <w:docGrid w:linePitch="272"/>
        </w:sectPr>
      </w:pPr>
    </w:p>
    <w:p w14:paraId="0A1022C3" w14:textId="14D15525" w:rsidR="00DE3C0B" w:rsidRPr="00186AF4" w:rsidRDefault="00DE3C0B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rPr>
          <w:sz w:val="22"/>
          <w:szCs w:val="22"/>
        </w:rPr>
      </w:pPr>
      <w:r w:rsidRPr="00186AF4">
        <w:rPr>
          <w:b/>
          <w:sz w:val="22"/>
          <w:szCs w:val="22"/>
        </w:rPr>
        <w:lastRenderedPageBreak/>
        <w:t>I. INFORMACJE OGÓLNE</w:t>
      </w:r>
    </w:p>
    <w:p w14:paraId="281239CE" w14:textId="77777777" w:rsidR="00642D4E" w:rsidRPr="00186AF4" w:rsidRDefault="00642D4E" w:rsidP="002D3A6F">
      <w:pPr>
        <w:pStyle w:val="Nagwek1"/>
        <w:numPr>
          <w:ilvl w:val="0"/>
          <w:numId w:val="35"/>
        </w:numPr>
        <w:shd w:val="clear" w:color="auto" w:fill="FFFFFF"/>
        <w:tabs>
          <w:tab w:val="clear" w:pos="3118"/>
          <w:tab w:val="left" w:pos="0"/>
        </w:tabs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Zamawiającym jest:</w:t>
      </w:r>
    </w:p>
    <w:p w14:paraId="5E4058B2" w14:textId="77777777" w:rsidR="00642D4E" w:rsidRPr="00186AF4" w:rsidRDefault="00642D4E" w:rsidP="00642D4E">
      <w:pPr>
        <w:shd w:val="clear" w:color="auto" w:fill="FFFFFF"/>
        <w:tabs>
          <w:tab w:val="left" w:pos="180"/>
          <w:tab w:val="left" w:pos="284"/>
        </w:tabs>
        <w:ind w:left="284"/>
        <w:rPr>
          <w:sz w:val="22"/>
          <w:szCs w:val="22"/>
        </w:rPr>
      </w:pPr>
      <w:r w:rsidRPr="00186AF4">
        <w:rPr>
          <w:sz w:val="22"/>
          <w:szCs w:val="22"/>
        </w:rPr>
        <w:t xml:space="preserve">Zespół Opieki Zdrowotnej w Nysie </w:t>
      </w:r>
    </w:p>
    <w:p w14:paraId="65977BBB" w14:textId="77777777" w:rsidR="00642D4E" w:rsidRPr="00186AF4" w:rsidRDefault="00642D4E" w:rsidP="00642D4E">
      <w:pPr>
        <w:shd w:val="clear" w:color="auto" w:fill="FFFFFF"/>
        <w:tabs>
          <w:tab w:val="left" w:pos="180"/>
          <w:tab w:val="left" w:pos="284"/>
        </w:tabs>
        <w:ind w:left="284"/>
        <w:rPr>
          <w:sz w:val="22"/>
          <w:szCs w:val="22"/>
        </w:rPr>
      </w:pPr>
      <w:r w:rsidRPr="00186AF4">
        <w:rPr>
          <w:sz w:val="22"/>
          <w:szCs w:val="22"/>
        </w:rPr>
        <w:t>ul. Bohaterów Warszawy 34, 48-300 Nysa</w:t>
      </w:r>
    </w:p>
    <w:p w14:paraId="693DCF34" w14:textId="59CF5F6B" w:rsidR="00642D4E" w:rsidRPr="00186AF4" w:rsidRDefault="00642D4E" w:rsidP="00642D4E">
      <w:pPr>
        <w:pStyle w:val="Default"/>
        <w:tabs>
          <w:tab w:val="left" w:pos="284"/>
        </w:tabs>
        <w:ind w:left="284"/>
        <w:rPr>
          <w:bCs/>
          <w:color w:val="auto"/>
          <w:sz w:val="22"/>
          <w:szCs w:val="22"/>
        </w:rPr>
      </w:pPr>
      <w:r w:rsidRPr="00186AF4">
        <w:rPr>
          <w:bCs/>
          <w:color w:val="auto"/>
          <w:sz w:val="22"/>
          <w:szCs w:val="22"/>
        </w:rPr>
        <w:t xml:space="preserve">e-mail: </w:t>
      </w:r>
      <w:hyperlink r:id="rId13" w:history="1">
        <w:r w:rsidR="00E12E5F" w:rsidRPr="00186AF4">
          <w:rPr>
            <w:rStyle w:val="Hipercze"/>
            <w:bCs/>
            <w:color w:val="auto"/>
            <w:sz w:val="22"/>
            <w:szCs w:val="22"/>
          </w:rPr>
          <w:t>paweskae@zoznysa.pl</w:t>
        </w:r>
      </w:hyperlink>
      <w:r w:rsidRPr="00186AF4">
        <w:rPr>
          <w:bCs/>
          <w:color w:val="auto"/>
          <w:sz w:val="22"/>
          <w:szCs w:val="22"/>
        </w:rPr>
        <w:t xml:space="preserve"> </w:t>
      </w:r>
    </w:p>
    <w:p w14:paraId="0342E49F" w14:textId="77777777" w:rsidR="00642D4E" w:rsidRPr="00186AF4" w:rsidRDefault="00642D4E" w:rsidP="002D3A6F">
      <w:pPr>
        <w:pStyle w:val="Akapitzlist"/>
        <w:numPr>
          <w:ilvl w:val="0"/>
          <w:numId w:val="35"/>
        </w:numPr>
        <w:suppressAutoHyphens w:val="0"/>
        <w:autoSpaceDE w:val="0"/>
        <w:autoSpaceDN w:val="0"/>
        <w:adjustRightInd w:val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Adres strony internetowej prowadzonego postępowania: </w:t>
      </w:r>
    </w:p>
    <w:p w14:paraId="4CBC826F" w14:textId="3E69A0E5" w:rsidR="006E248C" w:rsidRPr="006E248C" w:rsidRDefault="006E248C" w:rsidP="00642D4E">
      <w:pPr>
        <w:pStyle w:val="Akapitzlist"/>
        <w:suppressAutoHyphens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hyperlink r:id="rId14" w:history="1">
        <w:r w:rsidRPr="006E248C">
          <w:rPr>
            <w:rStyle w:val="Hipercze"/>
            <w:sz w:val="22"/>
            <w:szCs w:val="22"/>
          </w:rPr>
          <w:t>https://ezamowienia.gov.pl/mp-client/tenders/ocds-148610-1a09c4fa-2e64-4bcd-a725-16e009ca2a6f</w:t>
        </w:r>
      </w:hyperlink>
    </w:p>
    <w:p w14:paraId="716922E4" w14:textId="60EBAF9A" w:rsidR="00642D4E" w:rsidRPr="00186AF4" w:rsidRDefault="00642D4E" w:rsidP="00642D4E">
      <w:pPr>
        <w:pStyle w:val="Akapitzlist"/>
        <w:suppressAutoHyphens w:val="0"/>
        <w:autoSpaceDE w:val="0"/>
        <w:autoSpaceDN w:val="0"/>
        <w:adjustRightInd w:val="0"/>
        <w:ind w:left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Postępowanie można wyszukać również ze strony głównej Platformy e-Zamówienia (przycisk „Przeglądaj postępowania/konkursy” </w:t>
      </w:r>
    </w:p>
    <w:p w14:paraId="696C8421" w14:textId="77777777" w:rsidR="00642D4E" w:rsidRPr="00186AF4" w:rsidRDefault="00642D4E" w:rsidP="002D3A6F">
      <w:pPr>
        <w:pStyle w:val="Akapitzlist"/>
        <w:numPr>
          <w:ilvl w:val="0"/>
          <w:numId w:val="35"/>
        </w:numPr>
        <w:ind w:left="284" w:right="28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Wszelkie wyjaśnienia, modyfikacje treści SWZ oraz inne informacje związane z niniejszym postępowaniem Zamawiający będzie zamieszczał wyłącznie na stronie internetowej prowadzonego postępowania</w:t>
      </w:r>
    </w:p>
    <w:p w14:paraId="0315D735" w14:textId="77777777" w:rsidR="00642D4E" w:rsidRPr="00186AF4" w:rsidRDefault="00642D4E" w:rsidP="002D3A6F">
      <w:pPr>
        <w:pStyle w:val="Akapitzlist"/>
        <w:numPr>
          <w:ilvl w:val="0"/>
          <w:numId w:val="35"/>
        </w:numPr>
        <w:ind w:left="284" w:right="28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sz w:val="22"/>
          <w:szCs w:val="22"/>
        </w:rPr>
        <w:t xml:space="preserve">Zamawiający informuje, iż na stronie internetowej Biuletynu Informacji Publicznej Zespołu Opieki Zdrowotnej w Nysie, tj. </w:t>
      </w:r>
      <w:hyperlink r:id="rId15" w:history="1">
        <w:r w:rsidRPr="00186AF4">
          <w:rPr>
            <w:rStyle w:val="Hipercze"/>
            <w:color w:val="auto"/>
            <w:sz w:val="22"/>
            <w:szCs w:val="22"/>
          </w:rPr>
          <w:t>https://bip.zoz.nysa.pl/ogloszenia/zamowienia-ponizej-progu-ue</w:t>
        </w:r>
      </w:hyperlink>
      <w:r w:rsidRPr="00186AF4">
        <w:rPr>
          <w:sz w:val="22"/>
          <w:szCs w:val="22"/>
        </w:rPr>
        <w:t xml:space="preserve"> znajduje się link przekierowujący do postępowania na </w:t>
      </w:r>
      <w:r w:rsidRPr="00186AF4">
        <w:rPr>
          <w:kern w:val="0"/>
          <w:sz w:val="22"/>
          <w:szCs w:val="22"/>
          <w:lang w:eastAsia="pl-PL"/>
        </w:rPr>
        <w:t>Platformie e-Zamówienia.</w:t>
      </w:r>
    </w:p>
    <w:p w14:paraId="02A4FAD8" w14:textId="77777777" w:rsidR="0050034C" w:rsidRPr="00186AF4" w:rsidRDefault="0050034C" w:rsidP="0050034C">
      <w:pPr>
        <w:pStyle w:val="Akapitzlist"/>
        <w:ind w:left="284" w:right="28"/>
        <w:jc w:val="both"/>
        <w:rPr>
          <w:kern w:val="0"/>
          <w:sz w:val="22"/>
          <w:szCs w:val="22"/>
          <w:lang w:eastAsia="pl-PL"/>
        </w:rPr>
      </w:pPr>
    </w:p>
    <w:p w14:paraId="653D2A44" w14:textId="22E2E483" w:rsidR="0050034C" w:rsidRPr="00186AF4" w:rsidRDefault="0050034C" w:rsidP="0050034C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rPr>
          <w:sz w:val="22"/>
          <w:szCs w:val="22"/>
        </w:rPr>
      </w:pPr>
      <w:r w:rsidRPr="00186AF4">
        <w:rPr>
          <w:b/>
          <w:sz w:val="22"/>
          <w:szCs w:val="22"/>
        </w:rPr>
        <w:t xml:space="preserve">II. TRYB POSTEPOWANIA O UDZIELENIE ZAMÓWENIA PUBLICZNEGO </w:t>
      </w:r>
    </w:p>
    <w:p w14:paraId="779558BE" w14:textId="4D3E0DDB" w:rsidR="0050034C" w:rsidRPr="00186AF4" w:rsidRDefault="0050034C" w:rsidP="0050034C">
      <w:pPr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Postępowanie o udzielenie zamówienia publicznego prowadzone jest w trybie podstawowym na podstawie art. 275 pkt. 1 ustawy z dnia 11 września 2019 r. – Prawo zamówień publicznych </w:t>
      </w:r>
      <w:r w:rsidR="00894063" w:rsidRPr="00186AF4">
        <w:rPr>
          <w:sz w:val="22"/>
          <w:szCs w:val="22"/>
        </w:rPr>
        <w:br/>
      </w:r>
      <w:r w:rsidRPr="00186AF4">
        <w:rPr>
          <w:sz w:val="22"/>
          <w:szCs w:val="22"/>
          <w:lang w:eastAsia="pl-PL"/>
        </w:rPr>
        <w:t>(Dz. U. 2024 poz. 1320</w:t>
      </w:r>
      <w:r w:rsidR="00FD26E6" w:rsidRPr="00186AF4">
        <w:rPr>
          <w:sz w:val="22"/>
          <w:szCs w:val="22"/>
          <w:lang w:eastAsia="pl-PL"/>
        </w:rPr>
        <w:t xml:space="preserve"> z późn zm.</w:t>
      </w:r>
      <w:r w:rsidRPr="00186AF4">
        <w:rPr>
          <w:sz w:val="22"/>
          <w:szCs w:val="22"/>
          <w:lang w:eastAsia="pl-PL"/>
        </w:rPr>
        <w:t>)</w:t>
      </w:r>
      <w:r w:rsidRPr="00186AF4">
        <w:rPr>
          <w:sz w:val="22"/>
          <w:szCs w:val="22"/>
        </w:rPr>
        <w:t xml:space="preserve"> zwaną dalej Pzp.</w:t>
      </w:r>
    </w:p>
    <w:p w14:paraId="377A714D" w14:textId="77777777" w:rsidR="0050034C" w:rsidRPr="00186AF4" w:rsidRDefault="0050034C" w:rsidP="0050034C">
      <w:pPr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 zakresie nieuregulowanym Specyfikacją Warunków Zamówienia, zwaną dalej "SWZ", zastosowanie mają przepisy ustawy Pzp</w:t>
      </w:r>
    </w:p>
    <w:p w14:paraId="6F596F9C" w14:textId="427A03E0" w:rsidR="0050034C" w:rsidRPr="00186AF4" w:rsidRDefault="0050034C" w:rsidP="0050034C">
      <w:pPr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Zamawiający dokona wyboru najkorzystniejszej oferty bez przeprowadzenia negocjacji </w:t>
      </w:r>
      <w:r w:rsidR="00894063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(zgodnie z art. 275 pkt. 1 ustawy Pzp)</w:t>
      </w:r>
      <w:r w:rsidRPr="00186AF4">
        <w:rPr>
          <w:i/>
          <w:sz w:val="22"/>
          <w:szCs w:val="22"/>
        </w:rPr>
        <w:t>.</w:t>
      </w:r>
    </w:p>
    <w:p w14:paraId="551BAF4D" w14:textId="77777777" w:rsidR="0050034C" w:rsidRPr="00186AF4" w:rsidRDefault="0050034C" w:rsidP="0050034C">
      <w:pPr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 dopuszcza składanie ofert na części.</w:t>
      </w:r>
      <w:r w:rsidRPr="00186AF4">
        <w:rPr>
          <w:kern w:val="0"/>
          <w:sz w:val="22"/>
          <w:szCs w:val="22"/>
          <w:lang w:eastAsia="pl-PL"/>
        </w:rPr>
        <w:t xml:space="preserve"> </w:t>
      </w:r>
      <w:bookmarkStart w:id="0" w:name="_Hlk187310262"/>
      <w:r w:rsidRPr="00186AF4">
        <w:rPr>
          <w:kern w:val="0"/>
          <w:sz w:val="22"/>
          <w:szCs w:val="22"/>
          <w:lang w:eastAsia="pl-PL"/>
        </w:rPr>
        <w:t>Zamawiający dopuszcza możliwość składania ofert częściowych, na jedną lub więcej wybranych części (także na wszystkie części).</w:t>
      </w:r>
      <w:r w:rsidRPr="00186AF4">
        <w:rPr>
          <w:kern w:val="0"/>
          <w:sz w:val="20"/>
          <w:szCs w:val="20"/>
          <w:lang w:eastAsia="pl-PL"/>
        </w:rPr>
        <w:t xml:space="preserve"> </w:t>
      </w:r>
      <w:bookmarkEnd w:id="0"/>
    </w:p>
    <w:p w14:paraId="22211216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nie dopuszcza składania ofert wariantowych.</w:t>
      </w:r>
    </w:p>
    <w:p w14:paraId="69BFAC28" w14:textId="66B24A70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Zamawiający nie przewiduje wymagań w zakresie zatrudnienia na podstawie stosunku pracy, </w:t>
      </w:r>
      <w:r w:rsidR="001F6ED3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o których mowa w art. 95 ustawy Prawo zamówień publicznych.</w:t>
      </w:r>
    </w:p>
    <w:p w14:paraId="793C7662" w14:textId="5DF3811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 Zamawiający nie przewiduje wymagań w zakresie zatrudnienia osób, o których mowa w art. 96 </w:t>
      </w:r>
      <w:r w:rsidR="00894063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ust. 2 pkt. 2 ustawy Prawo zamówień publicznych.</w:t>
      </w:r>
    </w:p>
    <w:p w14:paraId="1F969779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 Zamawiający nie zastrzega możliwości ubiegania się o udzielenie zamówienia wyłącznie przez wykonawców, o których mowa w art. 94 ustawy Prawo zamówień publicznych.</w:t>
      </w:r>
    </w:p>
    <w:p w14:paraId="6F3DB8D2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 Zamawiający nie przewiduje udzielenia zamówień, o których mowa w art. 214 ust. 1 pkt. 8 Prawo zamówień publicznych.</w:t>
      </w:r>
    </w:p>
    <w:p w14:paraId="2DE85583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nie przewiduje zwrotu kosztów udziału w postępowaniu.</w:t>
      </w:r>
    </w:p>
    <w:p w14:paraId="45255AEE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 Zamawiający nie zastrzega obowiązku osobistego wykonania przez wykonawcę kluczowych zadań dotyczących zamówienia</w:t>
      </w:r>
    </w:p>
    <w:p w14:paraId="451E3C38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nie przewiduje zawarcia umowy ramowej.</w:t>
      </w:r>
    </w:p>
    <w:p w14:paraId="33F90F6E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nie przewiduje wyboru najkorzystniejszej oferty z zastosowaniem aukcji elektronicznej.</w:t>
      </w:r>
    </w:p>
    <w:p w14:paraId="74D1B5B1" w14:textId="77777777" w:rsidR="0050034C" w:rsidRPr="00186AF4" w:rsidRDefault="0050034C" w:rsidP="0050034C">
      <w:pPr>
        <w:numPr>
          <w:ilvl w:val="0"/>
          <w:numId w:val="5"/>
        </w:numPr>
        <w:autoSpaceDE w:val="0"/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nie przewiduje możliwości złożenia ofert w postaci katalogów elektronicznych lub dołączenia katalogów elektronicznych do oferty.</w:t>
      </w:r>
    </w:p>
    <w:p w14:paraId="7984BC37" w14:textId="77777777" w:rsidR="00DE3C0B" w:rsidRPr="00186AF4" w:rsidRDefault="00DE3C0B">
      <w:pPr>
        <w:shd w:val="clear" w:color="auto" w:fill="FFFFFF"/>
        <w:tabs>
          <w:tab w:val="left" w:pos="0"/>
        </w:tabs>
        <w:rPr>
          <w:sz w:val="22"/>
          <w:szCs w:val="22"/>
        </w:rPr>
      </w:pPr>
    </w:p>
    <w:p w14:paraId="74357101" w14:textId="684DFA96" w:rsidR="00B201B0" w:rsidRPr="00186AF4" w:rsidRDefault="0050034C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I</w:t>
      </w:r>
      <w:r w:rsidR="00DE3C0B" w:rsidRPr="00186AF4">
        <w:rPr>
          <w:b/>
          <w:sz w:val="22"/>
          <w:szCs w:val="22"/>
        </w:rPr>
        <w:t>II. OPIS PRZEDMIOTU ZAMÓWIENIA</w:t>
      </w:r>
    </w:p>
    <w:p w14:paraId="628BA375" w14:textId="78F54C17" w:rsidR="001F7601" w:rsidRPr="00186AF4" w:rsidRDefault="00B201B0" w:rsidP="002D3A6F">
      <w:pPr>
        <w:pStyle w:val="Tekstpodstawowy32"/>
        <w:numPr>
          <w:ilvl w:val="0"/>
          <w:numId w:val="27"/>
        </w:numPr>
        <w:tabs>
          <w:tab w:val="left" w:pos="284"/>
          <w:tab w:val="left" w:pos="8845"/>
        </w:tabs>
        <w:ind w:left="284" w:right="-108" w:hanging="284"/>
        <w:rPr>
          <w:b w:val="0"/>
          <w:sz w:val="22"/>
          <w:szCs w:val="22"/>
        </w:rPr>
      </w:pPr>
      <w:r w:rsidRPr="00186AF4">
        <w:rPr>
          <w:b w:val="0"/>
          <w:sz w:val="22"/>
          <w:szCs w:val="22"/>
        </w:rPr>
        <w:t xml:space="preserve">Przedmiotem zamówienia jest </w:t>
      </w:r>
      <w:r w:rsidRPr="00186AF4">
        <w:rPr>
          <w:sz w:val="22"/>
          <w:szCs w:val="22"/>
        </w:rPr>
        <w:t>dostawa artykułów mleczarskich</w:t>
      </w:r>
      <w:r w:rsidRPr="00186AF4">
        <w:rPr>
          <w:b w:val="0"/>
          <w:sz w:val="22"/>
          <w:szCs w:val="22"/>
        </w:rPr>
        <w:t xml:space="preserve"> </w:t>
      </w:r>
      <w:r w:rsidRPr="00186AF4">
        <w:rPr>
          <w:bCs/>
          <w:sz w:val="22"/>
          <w:szCs w:val="22"/>
        </w:rPr>
        <w:t xml:space="preserve">dla Zespołu Opieki Zdrowotnej </w:t>
      </w:r>
      <w:r w:rsidR="007D4763" w:rsidRPr="00186AF4">
        <w:rPr>
          <w:bCs/>
          <w:sz w:val="22"/>
          <w:szCs w:val="22"/>
        </w:rPr>
        <w:br/>
      </w:r>
      <w:r w:rsidRPr="00186AF4">
        <w:rPr>
          <w:bCs/>
          <w:sz w:val="22"/>
          <w:szCs w:val="22"/>
        </w:rPr>
        <w:t>w Nysie</w:t>
      </w:r>
      <w:r w:rsidRPr="00186AF4">
        <w:rPr>
          <w:sz w:val="22"/>
          <w:szCs w:val="22"/>
        </w:rPr>
        <w:t xml:space="preserve">, </w:t>
      </w:r>
      <w:r w:rsidRPr="00186AF4">
        <w:rPr>
          <w:b w:val="0"/>
          <w:bCs/>
          <w:sz w:val="22"/>
          <w:szCs w:val="22"/>
        </w:rPr>
        <w:t>zgodnie z wykazem asortymentowo-cenowym stanowiącym</w:t>
      </w:r>
      <w:r w:rsidRPr="00186AF4">
        <w:rPr>
          <w:sz w:val="22"/>
          <w:szCs w:val="22"/>
        </w:rPr>
        <w:t xml:space="preserve"> załącznik Nr 2 do SWZ</w:t>
      </w:r>
      <w:r w:rsidR="001F7601" w:rsidRPr="00186AF4">
        <w:rPr>
          <w:b w:val="0"/>
          <w:sz w:val="22"/>
          <w:szCs w:val="22"/>
        </w:rPr>
        <w:t xml:space="preserve"> oraz wymaganiami dotyczącymi przedmiotu zamówienia zamieszczonymi w </w:t>
      </w:r>
      <w:r w:rsidR="001F7601" w:rsidRPr="00186AF4">
        <w:rPr>
          <w:sz w:val="22"/>
          <w:szCs w:val="22"/>
        </w:rPr>
        <w:t>załączniku Nr 3 do SWZ</w:t>
      </w:r>
      <w:r w:rsidR="001F7601" w:rsidRPr="00186AF4">
        <w:rPr>
          <w:b w:val="0"/>
          <w:sz w:val="22"/>
          <w:szCs w:val="22"/>
        </w:rPr>
        <w:t>.</w:t>
      </w:r>
    </w:p>
    <w:p w14:paraId="230EBD87" w14:textId="705344DA" w:rsidR="00B201B0" w:rsidRPr="00186AF4" w:rsidRDefault="00B201B0" w:rsidP="002D3A6F">
      <w:pPr>
        <w:pStyle w:val="Akapitzlist"/>
        <w:numPr>
          <w:ilvl w:val="0"/>
          <w:numId w:val="27"/>
        </w:numPr>
        <w:tabs>
          <w:tab w:val="right" w:pos="284"/>
          <w:tab w:val="left" w:pos="3118"/>
        </w:tabs>
        <w:ind w:left="426" w:hanging="426"/>
        <w:jc w:val="both"/>
        <w:rPr>
          <w:bCs/>
          <w:sz w:val="22"/>
          <w:szCs w:val="22"/>
        </w:rPr>
      </w:pPr>
      <w:r w:rsidRPr="00186AF4">
        <w:rPr>
          <w:bCs/>
          <w:sz w:val="22"/>
          <w:szCs w:val="22"/>
        </w:rPr>
        <w:t xml:space="preserve">Zamawiający dopuszcza składanie ofert na części: </w:t>
      </w:r>
    </w:p>
    <w:p w14:paraId="45611129" w14:textId="77777777" w:rsidR="00B201B0" w:rsidRPr="00186AF4" w:rsidRDefault="00B201B0" w:rsidP="00A236FE">
      <w:pPr>
        <w:ind w:firstLine="284"/>
        <w:rPr>
          <w:sz w:val="22"/>
          <w:szCs w:val="22"/>
        </w:rPr>
      </w:pPr>
      <w:r w:rsidRPr="00186AF4">
        <w:rPr>
          <w:sz w:val="22"/>
          <w:szCs w:val="22"/>
        </w:rPr>
        <w:t>Część nr 1 – dostawa mleka, twarogu, masła i śmietany dla Zespołu Opieki Zdrowotnej w Nysie</w:t>
      </w:r>
    </w:p>
    <w:p w14:paraId="37DC24FE" w14:textId="77777777" w:rsidR="00B201B0" w:rsidRPr="00186AF4" w:rsidRDefault="00B201B0" w:rsidP="00A236FE">
      <w:pPr>
        <w:spacing w:line="360" w:lineRule="auto"/>
        <w:ind w:firstLine="284"/>
        <w:rPr>
          <w:sz w:val="22"/>
          <w:szCs w:val="22"/>
        </w:rPr>
      </w:pPr>
      <w:r w:rsidRPr="00186AF4">
        <w:rPr>
          <w:sz w:val="22"/>
          <w:szCs w:val="22"/>
        </w:rPr>
        <w:t>Część nr 2 – dostawa sera żółtego, jogurtów oraz serków dla Zespołu Opieki Zdrowotnej w Nysie</w:t>
      </w:r>
    </w:p>
    <w:p w14:paraId="467F7553" w14:textId="77777777" w:rsidR="00B201B0" w:rsidRPr="00186AF4" w:rsidRDefault="00B201B0" w:rsidP="00B201B0">
      <w:pPr>
        <w:tabs>
          <w:tab w:val="right" w:pos="284"/>
        </w:tabs>
        <w:rPr>
          <w:bCs/>
          <w:sz w:val="22"/>
          <w:szCs w:val="22"/>
        </w:rPr>
      </w:pPr>
      <w:r w:rsidRPr="00186AF4">
        <w:rPr>
          <w:bCs/>
          <w:sz w:val="22"/>
          <w:szCs w:val="22"/>
        </w:rPr>
        <w:t>3.   CPV:  15500000-3</w:t>
      </w:r>
    </w:p>
    <w:p w14:paraId="22C4C406" w14:textId="0C6FE09C" w:rsidR="00B201B0" w:rsidRPr="00186AF4" w:rsidRDefault="00B201B0" w:rsidP="00B201B0">
      <w:pPr>
        <w:tabs>
          <w:tab w:val="right" w:pos="284"/>
          <w:tab w:val="left" w:pos="1440"/>
        </w:tabs>
        <w:rPr>
          <w:b/>
          <w:sz w:val="22"/>
          <w:szCs w:val="22"/>
          <w:u w:val="single"/>
        </w:rPr>
      </w:pPr>
      <w:r w:rsidRPr="00186AF4">
        <w:rPr>
          <w:sz w:val="22"/>
          <w:szCs w:val="22"/>
        </w:rPr>
        <w:t xml:space="preserve">4.   </w:t>
      </w:r>
      <w:r w:rsidRPr="00186AF4">
        <w:rPr>
          <w:b/>
          <w:sz w:val="22"/>
          <w:szCs w:val="22"/>
          <w:u w:val="single"/>
        </w:rPr>
        <w:t>UWAGA:</w:t>
      </w:r>
    </w:p>
    <w:p w14:paraId="71A0EFF8" w14:textId="0B6D6092" w:rsidR="00B201B0" w:rsidRPr="00186AF4" w:rsidRDefault="00464940" w:rsidP="002131CD">
      <w:pPr>
        <w:tabs>
          <w:tab w:val="right" w:pos="284"/>
          <w:tab w:val="left" w:pos="1440"/>
        </w:tabs>
        <w:ind w:left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- </w:t>
      </w:r>
      <w:r w:rsidR="00B201B0" w:rsidRPr="00186AF4">
        <w:rPr>
          <w:sz w:val="22"/>
          <w:szCs w:val="22"/>
        </w:rPr>
        <w:t>Zamawiający nie dopuszcza zaoferowania wyrobów seropodobnych.</w:t>
      </w:r>
    </w:p>
    <w:p w14:paraId="4622FC79" w14:textId="77777777" w:rsidR="00B201B0" w:rsidRPr="00186AF4" w:rsidRDefault="00B201B0" w:rsidP="002131CD">
      <w:pPr>
        <w:tabs>
          <w:tab w:val="right" w:pos="567"/>
          <w:tab w:val="left" w:pos="1440"/>
        </w:tabs>
        <w:ind w:left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 przypadku zaoferowania wyrobów seropodobnych </w:t>
      </w:r>
      <w:r w:rsidRPr="00186AF4">
        <w:rPr>
          <w:sz w:val="22"/>
          <w:szCs w:val="22"/>
          <w:u w:val="single"/>
        </w:rPr>
        <w:t>oferta będzie odrzucona!</w:t>
      </w:r>
    </w:p>
    <w:p w14:paraId="4AC4F5D1" w14:textId="63EDE3E0" w:rsidR="00A236FE" w:rsidRPr="00186AF4" w:rsidRDefault="00A236FE" w:rsidP="002D3A6F">
      <w:pPr>
        <w:pStyle w:val="Akapitzlist"/>
        <w:numPr>
          <w:ilvl w:val="0"/>
          <w:numId w:val="35"/>
        </w:numPr>
        <w:tabs>
          <w:tab w:val="right" w:pos="284"/>
          <w:tab w:val="left" w:pos="1440"/>
        </w:tabs>
        <w:ind w:left="284" w:hanging="284"/>
        <w:jc w:val="both"/>
        <w:rPr>
          <w:b/>
          <w:bCs/>
          <w:sz w:val="22"/>
          <w:szCs w:val="22"/>
        </w:rPr>
      </w:pPr>
      <w:r w:rsidRPr="00186AF4">
        <w:rPr>
          <w:sz w:val="22"/>
          <w:szCs w:val="22"/>
        </w:rPr>
        <w:lastRenderedPageBreak/>
        <w:t>Przygotowując ofertę, Wykonawca winien dokładnie zapoznać się z zawartością wszystkich dokumentów składających się na dokumentację przetargową, którą należy odczytywać wraz modyfikacjami i zmianami wnoszonymi przez Zamawiającego w trakcie trwania postępowania.</w:t>
      </w:r>
    </w:p>
    <w:p w14:paraId="473C7FB4" w14:textId="77777777" w:rsidR="00B201B0" w:rsidRPr="00186AF4" w:rsidRDefault="00B201B0" w:rsidP="00642D4E">
      <w:pPr>
        <w:tabs>
          <w:tab w:val="left" w:pos="284"/>
        </w:tabs>
        <w:ind w:right="-142"/>
        <w:jc w:val="both"/>
        <w:rPr>
          <w:bCs/>
          <w:sz w:val="22"/>
          <w:szCs w:val="22"/>
          <w:lang w:val="en-US"/>
        </w:rPr>
      </w:pPr>
    </w:p>
    <w:tbl>
      <w:tblPr>
        <w:tblW w:w="9583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3"/>
      </w:tblGrid>
      <w:tr w:rsidR="00E12E5F" w:rsidRPr="00186AF4" w14:paraId="3C1C1BDB" w14:textId="77777777" w:rsidTr="008B35DD">
        <w:trPr>
          <w:trHeight w:val="288"/>
        </w:trPr>
        <w:tc>
          <w:tcPr>
            <w:tcW w:w="9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76FBFCBF" w14:textId="06C786B5" w:rsidR="00DE3C0B" w:rsidRPr="00186AF4" w:rsidRDefault="00A236FE">
            <w:pPr>
              <w:shd w:val="clear" w:color="auto" w:fill="FFFFFF"/>
              <w:tabs>
                <w:tab w:val="left" w:pos="0"/>
              </w:tabs>
              <w:spacing w:before="120" w:line="360" w:lineRule="auto"/>
            </w:pPr>
            <w:r w:rsidRPr="00186AF4">
              <w:rPr>
                <w:b/>
                <w:sz w:val="22"/>
                <w:szCs w:val="22"/>
              </w:rPr>
              <w:t>IV</w:t>
            </w:r>
            <w:r w:rsidR="00DE3C0B" w:rsidRPr="00186AF4">
              <w:rPr>
                <w:b/>
                <w:sz w:val="22"/>
                <w:szCs w:val="22"/>
              </w:rPr>
              <w:t>. TERMIN WYKONANIA ZAMÓWIENIA</w:t>
            </w:r>
          </w:p>
        </w:tc>
      </w:tr>
    </w:tbl>
    <w:p w14:paraId="1D656CC3" w14:textId="77777777" w:rsidR="00EF1B3F" w:rsidRPr="00186AF4" w:rsidRDefault="00073642" w:rsidP="00073642">
      <w:pPr>
        <w:ind w:right="-109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Wydawanie towaru następować będzie partiami stosownie do potrzeb Zamawiającego przez okres </w:t>
      </w:r>
      <w:r w:rsidRPr="00186AF4">
        <w:rPr>
          <w:sz w:val="22"/>
          <w:szCs w:val="22"/>
        </w:rPr>
        <w:br/>
      </w:r>
      <w:r w:rsidRPr="00186AF4">
        <w:rPr>
          <w:bCs/>
          <w:sz w:val="22"/>
          <w:szCs w:val="22"/>
        </w:rPr>
        <w:t>12 miesięcy</w:t>
      </w:r>
      <w:r w:rsidRPr="00186AF4">
        <w:rPr>
          <w:sz w:val="22"/>
          <w:szCs w:val="22"/>
        </w:rPr>
        <w:t xml:space="preserve"> od daty zawarcia umowy.</w:t>
      </w:r>
    </w:p>
    <w:p w14:paraId="570A4443" w14:textId="77777777" w:rsidR="00073642" w:rsidRPr="00186AF4" w:rsidRDefault="00073642" w:rsidP="00073642">
      <w:pPr>
        <w:ind w:right="-109"/>
        <w:jc w:val="both"/>
      </w:pPr>
    </w:p>
    <w:tbl>
      <w:tblPr>
        <w:tblW w:w="9583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3"/>
      </w:tblGrid>
      <w:tr w:rsidR="00E12E5F" w:rsidRPr="00186AF4" w14:paraId="02994AB1" w14:textId="77777777" w:rsidTr="008B35DD">
        <w:trPr>
          <w:trHeight w:val="280"/>
        </w:trPr>
        <w:tc>
          <w:tcPr>
            <w:tcW w:w="9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3FE9ACDC" w14:textId="6F386AE4" w:rsidR="009576B4" w:rsidRPr="00186AF4" w:rsidRDefault="00A71EF4" w:rsidP="000F5764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br w:type="page"/>
            </w:r>
            <w:r w:rsidR="009576B4" w:rsidRPr="00186AF4">
              <w:rPr>
                <w:b/>
                <w:sz w:val="22"/>
                <w:szCs w:val="22"/>
              </w:rPr>
              <w:t>V. INFORMACJE O ŚRODKACH KOMUNIKACJI ELEKTRONICZNEJ, PRZY UŻYCIU KTÓRYCH ZAMAWIAJĄCY BĘDZIE KOMUNIKOWAŁ SIĘ Z WYKONAWCAMI, ORAZ INFORMACJE O WYMAGANIACH TECHNICZNY</w:t>
            </w:r>
            <w:r w:rsidR="000F5764" w:rsidRPr="00186AF4">
              <w:rPr>
                <w:b/>
                <w:sz w:val="22"/>
                <w:szCs w:val="22"/>
              </w:rPr>
              <w:t>C</w:t>
            </w:r>
            <w:r w:rsidR="009576B4" w:rsidRPr="00186AF4">
              <w:rPr>
                <w:b/>
                <w:sz w:val="22"/>
                <w:szCs w:val="22"/>
              </w:rPr>
              <w:t xml:space="preserve">H I ORGANIZACYJNYCH SPORZĄDZANIA, WYSYŁANIA I ODBIERANIA KORESPONDENCJI ELEKTRONICZNEJ </w:t>
            </w:r>
          </w:p>
        </w:tc>
      </w:tr>
    </w:tbl>
    <w:p w14:paraId="4DD328D0" w14:textId="77777777" w:rsidR="006F73F2" w:rsidRPr="00186AF4" w:rsidRDefault="00F96347" w:rsidP="002E3E7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b/>
          <w:sz w:val="22"/>
          <w:szCs w:val="22"/>
        </w:rPr>
      </w:pPr>
      <w:r w:rsidRPr="00186AF4">
        <w:rPr>
          <w:sz w:val="22"/>
          <w:szCs w:val="22"/>
        </w:rPr>
        <w:t>w</w:t>
      </w:r>
      <w:r w:rsidR="006F73F2" w:rsidRPr="00186AF4">
        <w:rPr>
          <w:sz w:val="22"/>
          <w:szCs w:val="22"/>
        </w:rPr>
        <w:t xml:space="preserve"> postępowaniu o udzielenie zamówienia komunikacja</w:t>
      </w:r>
      <w:r w:rsidR="00F3688D" w:rsidRPr="00186AF4">
        <w:rPr>
          <w:sz w:val="22"/>
          <w:szCs w:val="22"/>
        </w:rPr>
        <w:t xml:space="preserve"> (włącznie ze składaniem ofert </w:t>
      </w:r>
      <w:r w:rsidR="00F3688D" w:rsidRPr="00186AF4">
        <w:rPr>
          <w:sz w:val="22"/>
          <w:szCs w:val="22"/>
        </w:rPr>
        <w:br/>
        <w:t>w postępowaniu)</w:t>
      </w:r>
      <w:r w:rsidR="006F73F2" w:rsidRPr="00186AF4">
        <w:rPr>
          <w:sz w:val="22"/>
          <w:szCs w:val="22"/>
        </w:rPr>
        <w:t xml:space="preserve"> </w:t>
      </w:r>
      <w:r w:rsidR="00F3688D" w:rsidRPr="00186AF4">
        <w:rPr>
          <w:sz w:val="22"/>
          <w:szCs w:val="22"/>
        </w:rPr>
        <w:t>po</w:t>
      </w:r>
      <w:r w:rsidR="006F73F2" w:rsidRPr="00186AF4">
        <w:rPr>
          <w:sz w:val="22"/>
          <w:szCs w:val="22"/>
        </w:rPr>
        <w:t xml:space="preserve">między Zamawiającym a Wykonawcami odbywa się </w:t>
      </w:r>
      <w:r w:rsidR="00F3688D" w:rsidRPr="00186AF4">
        <w:rPr>
          <w:sz w:val="22"/>
          <w:szCs w:val="22"/>
        </w:rPr>
        <w:t xml:space="preserve">wyłącznie drogą elektroniczną, </w:t>
      </w:r>
      <w:r w:rsidR="006F73F2" w:rsidRPr="00186AF4">
        <w:rPr>
          <w:sz w:val="22"/>
          <w:szCs w:val="22"/>
        </w:rPr>
        <w:t>przy uż</w:t>
      </w:r>
      <w:r w:rsidR="00F3688D" w:rsidRPr="00186AF4">
        <w:rPr>
          <w:sz w:val="22"/>
          <w:szCs w:val="22"/>
        </w:rPr>
        <w:t xml:space="preserve">yciu Platformy e-Zamówienia, która jest dostępna pod adresem </w:t>
      </w:r>
      <w:hyperlink r:id="rId16" w:history="1">
        <w:r w:rsidR="00F3688D" w:rsidRPr="00186AF4">
          <w:rPr>
            <w:rStyle w:val="Hipercze"/>
            <w:b/>
            <w:color w:val="auto"/>
            <w:sz w:val="22"/>
            <w:szCs w:val="22"/>
          </w:rPr>
          <w:t>https://ezamowienia.gov.pl</w:t>
        </w:r>
      </w:hyperlink>
    </w:p>
    <w:p w14:paraId="38D19C77" w14:textId="77777777" w:rsidR="00F3688D" w:rsidRPr="00186AF4" w:rsidRDefault="00EB0C5C" w:rsidP="005B7585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k</w:t>
      </w:r>
      <w:r w:rsidR="00F3688D" w:rsidRPr="00186AF4">
        <w:rPr>
          <w:sz w:val="22"/>
          <w:szCs w:val="22"/>
        </w:rPr>
        <w:t>orzystanie z Platformy e-Zamówienia jest bezpłatne</w:t>
      </w:r>
    </w:p>
    <w:p w14:paraId="047A7836" w14:textId="77777777" w:rsidR="005B7585" w:rsidRPr="00186AF4" w:rsidRDefault="00EB0C5C" w:rsidP="002E3E7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a</w:t>
      </w:r>
      <w:r w:rsidR="005B7585" w:rsidRPr="00186AF4">
        <w:rPr>
          <w:sz w:val="22"/>
          <w:szCs w:val="22"/>
        </w:rPr>
        <w:t>dres strony internetowej prowadzonego postępowania (link prowadzący bezpośrednio do widoku postępowania na Platformie e-Zamówienia):</w:t>
      </w:r>
    </w:p>
    <w:p w14:paraId="3668A4EF" w14:textId="756C66EF" w:rsidR="006E248C" w:rsidRPr="006E248C" w:rsidRDefault="006E248C" w:rsidP="005B7585">
      <w:pPr>
        <w:pStyle w:val="Akapitzlist"/>
        <w:suppressAutoHyphens w:val="0"/>
        <w:ind w:left="426"/>
        <w:jc w:val="both"/>
        <w:rPr>
          <w:sz w:val="21"/>
          <w:szCs w:val="21"/>
        </w:rPr>
      </w:pPr>
      <w:hyperlink r:id="rId17" w:history="1">
        <w:r w:rsidRPr="006E248C">
          <w:rPr>
            <w:rStyle w:val="Hipercze"/>
            <w:sz w:val="21"/>
            <w:szCs w:val="21"/>
          </w:rPr>
          <w:t>https://ezamowienia.gov.pl/mp-client/tenders/ocds-148610-1a09c4fa-2e64-4bcd-a725-16e009ca2a6f</w:t>
        </w:r>
      </w:hyperlink>
    </w:p>
    <w:p w14:paraId="69624FD6" w14:textId="67E424E7" w:rsidR="005B7585" w:rsidRPr="00186AF4" w:rsidRDefault="005B7585" w:rsidP="005B7585">
      <w:pPr>
        <w:pStyle w:val="Akapitzlist"/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Postępowanie można wyszukać również ze strony głównej Platformy e-Zamówienia (przycisk </w:t>
      </w:r>
      <w:r w:rsidRPr="00186AF4">
        <w:rPr>
          <w:i/>
          <w:sz w:val="22"/>
          <w:szCs w:val="22"/>
        </w:rPr>
        <w:t>„Przeglądaj postępowania/konkursy”</w:t>
      </w:r>
      <w:r w:rsidRPr="00186AF4">
        <w:rPr>
          <w:sz w:val="22"/>
          <w:szCs w:val="22"/>
        </w:rPr>
        <w:t>).</w:t>
      </w:r>
    </w:p>
    <w:p w14:paraId="7B9DA2A0" w14:textId="77777777" w:rsidR="005B7585" w:rsidRPr="00186AF4" w:rsidRDefault="00EB0C5C" w:rsidP="002E3E7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i</w:t>
      </w:r>
      <w:r w:rsidR="005B7585" w:rsidRPr="00186AF4">
        <w:rPr>
          <w:sz w:val="22"/>
          <w:szCs w:val="22"/>
        </w:rPr>
        <w:t>dentyfikator (ID) postępowania na Platformie e-Zamówienia:</w:t>
      </w:r>
    </w:p>
    <w:p w14:paraId="13F9FE1F" w14:textId="77777777" w:rsidR="006E248C" w:rsidRPr="00186AF4" w:rsidRDefault="006E248C" w:rsidP="006E248C">
      <w:pPr>
        <w:pStyle w:val="Akapitzlist"/>
        <w:suppressAutoHyphens w:val="0"/>
        <w:ind w:left="502"/>
        <w:jc w:val="both"/>
        <w:rPr>
          <w:sz w:val="20"/>
          <w:szCs w:val="20"/>
        </w:rPr>
      </w:pPr>
      <w:r w:rsidRPr="00186AF4">
        <w:rPr>
          <w:b/>
          <w:sz w:val="22"/>
          <w:szCs w:val="22"/>
        </w:rPr>
        <w:t>ocds-148610-1a09c4fa-2e64-4bcd-a725-16e009ca2a6f</w:t>
      </w:r>
    </w:p>
    <w:p w14:paraId="3FAF66F5" w14:textId="45561F42" w:rsidR="006F73F2" w:rsidRPr="00186AF4" w:rsidRDefault="006F73F2" w:rsidP="008B35DD">
      <w:pPr>
        <w:pStyle w:val="Akapitzlist"/>
        <w:numPr>
          <w:ilvl w:val="4"/>
          <w:numId w:val="6"/>
        </w:numPr>
        <w:tabs>
          <w:tab w:val="clear" w:pos="502"/>
          <w:tab w:val="num" w:pos="426"/>
        </w:tabs>
        <w:suppressAutoHyphens w:val="0"/>
        <w:ind w:hanging="50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Wykonawca zamierzający wziąć udział w postępowaniu o udzielenie zamówienia publicznego, musi posiadać konto </w:t>
      </w:r>
      <w:r w:rsidR="00EB0C5C" w:rsidRPr="00186AF4">
        <w:rPr>
          <w:sz w:val="22"/>
          <w:szCs w:val="22"/>
        </w:rPr>
        <w:t>podmiotu</w:t>
      </w:r>
      <w:r w:rsidRPr="00186AF4">
        <w:rPr>
          <w:sz w:val="22"/>
          <w:szCs w:val="22"/>
        </w:rPr>
        <w:t xml:space="preserve"> </w:t>
      </w:r>
      <w:r w:rsidR="00EB0C5C" w:rsidRPr="00186AF4">
        <w:rPr>
          <w:sz w:val="22"/>
          <w:szCs w:val="22"/>
        </w:rPr>
        <w:t>„</w:t>
      </w:r>
      <w:r w:rsidRPr="00186AF4">
        <w:rPr>
          <w:sz w:val="22"/>
          <w:szCs w:val="22"/>
        </w:rPr>
        <w:t>Wykonawca</w:t>
      </w:r>
      <w:r w:rsidR="00EB0C5C" w:rsidRPr="00186AF4">
        <w:rPr>
          <w:sz w:val="22"/>
          <w:szCs w:val="22"/>
        </w:rPr>
        <w:t>”</w:t>
      </w:r>
      <w:r w:rsidRPr="00186AF4">
        <w:rPr>
          <w:sz w:val="22"/>
          <w:szCs w:val="22"/>
        </w:rPr>
        <w:t xml:space="preserve"> </w:t>
      </w:r>
      <w:r w:rsidR="00EB0C5C" w:rsidRPr="00186AF4">
        <w:rPr>
          <w:sz w:val="22"/>
          <w:szCs w:val="22"/>
        </w:rPr>
        <w:t xml:space="preserve">na Platformie e-Zamówienia. Szczegółowe informacje na temat zakładania kont podmiotów oraz zasady i warunki korzystania z Platformy </w:t>
      </w:r>
      <w:r w:rsidR="00550B84" w:rsidRPr="00186AF4">
        <w:rPr>
          <w:sz w:val="22"/>
          <w:szCs w:val="22"/>
        </w:rPr>
        <w:br/>
      </w:r>
      <w:r w:rsidR="00EB0C5C" w:rsidRPr="00186AF4">
        <w:rPr>
          <w:sz w:val="22"/>
          <w:szCs w:val="22"/>
        </w:rPr>
        <w:t xml:space="preserve">e-Zamówienia określa </w:t>
      </w:r>
      <w:r w:rsidR="00EB0C5C" w:rsidRPr="00186AF4">
        <w:rPr>
          <w:i/>
          <w:sz w:val="22"/>
          <w:szCs w:val="22"/>
        </w:rPr>
        <w:t>Regulamin Platformy e-Zamówienia</w:t>
      </w:r>
      <w:r w:rsidR="00EB0C5C" w:rsidRPr="00186AF4">
        <w:rPr>
          <w:sz w:val="22"/>
          <w:szCs w:val="22"/>
        </w:rPr>
        <w:t>, dostę</w:t>
      </w:r>
      <w:r w:rsidR="00305FE4" w:rsidRPr="00186AF4">
        <w:rPr>
          <w:sz w:val="22"/>
          <w:szCs w:val="22"/>
        </w:rPr>
        <w:t>p</w:t>
      </w:r>
      <w:r w:rsidR="00EB0C5C" w:rsidRPr="00186AF4">
        <w:rPr>
          <w:sz w:val="22"/>
          <w:szCs w:val="22"/>
        </w:rPr>
        <w:t xml:space="preserve">ny na stronie internetowej </w:t>
      </w:r>
      <w:hyperlink r:id="rId18" w:history="1">
        <w:r w:rsidR="00EB0C5C" w:rsidRPr="00186AF4">
          <w:rPr>
            <w:rStyle w:val="Hipercze"/>
            <w:color w:val="auto"/>
            <w:sz w:val="22"/>
            <w:szCs w:val="22"/>
          </w:rPr>
          <w:t>https://ezamowienia.gov.pl</w:t>
        </w:r>
      </w:hyperlink>
      <w:r w:rsidR="00EB0C5C" w:rsidRPr="00186AF4">
        <w:rPr>
          <w:sz w:val="22"/>
          <w:szCs w:val="22"/>
        </w:rPr>
        <w:t xml:space="preserve"> oraz informacje zamieszczone w zakładce „Centrum Pomocy”</w:t>
      </w:r>
    </w:p>
    <w:p w14:paraId="470DA776" w14:textId="77777777" w:rsidR="004A4978" w:rsidRPr="00186AF4" w:rsidRDefault="00EB0C5C" w:rsidP="004A4978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przeglądanie i pobieranie publicznej treści dokumentacji postępowania nie wymaga posiadania konta na Platformie e-Zamówienia</w:t>
      </w:r>
      <w:r w:rsidR="001E3F4E" w:rsidRPr="00186AF4">
        <w:rPr>
          <w:sz w:val="22"/>
          <w:szCs w:val="22"/>
        </w:rPr>
        <w:t xml:space="preserve"> ani logowania</w:t>
      </w:r>
    </w:p>
    <w:p w14:paraId="71DE2744" w14:textId="77777777" w:rsidR="00445779" w:rsidRPr="00186AF4" w:rsidRDefault="003C2760" w:rsidP="004A4978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S</w:t>
      </w:r>
      <w:r w:rsidR="00445779" w:rsidRPr="00186AF4">
        <w:rPr>
          <w:sz w:val="22"/>
          <w:szCs w:val="22"/>
        </w:rPr>
        <w:t xml:space="preserve">posób sporządzenia dokumentów elektronicznych lub dokumentów elektronicznych będących kopią elektroniczną treści zapisanej w postaci papierowej (cyfrowe odwzorowania) musi być zgodny z wymaganiami określonymi w </w:t>
      </w:r>
      <w:r w:rsidR="00445779" w:rsidRPr="00186AF4">
        <w:rPr>
          <w:sz w:val="23"/>
          <w:szCs w:val="23"/>
        </w:rPr>
        <w:t>rozporządzeniu Prezesa Rady Ministrów w sprawie wymagań dla dokumentów elektronicznych</w:t>
      </w:r>
    </w:p>
    <w:p w14:paraId="72954DE4" w14:textId="13102978" w:rsidR="00016D82" w:rsidRPr="00186AF4" w:rsidRDefault="002021F8" w:rsidP="004A4978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3"/>
          <w:szCs w:val="23"/>
        </w:rPr>
        <w:t>d</w:t>
      </w:r>
      <w:r w:rsidR="004A4978" w:rsidRPr="00186AF4">
        <w:rPr>
          <w:sz w:val="23"/>
          <w:szCs w:val="23"/>
        </w:rPr>
        <w:t>okumenty elektroniczne, o których mowa w § 2 ust. 1 rozporządzenia Prezesa Rady Ministrów w sprawie wymagań dla dokumentów elektronicznych, sporządza</w:t>
      </w:r>
      <w:r w:rsidR="00546CF2" w:rsidRPr="00186AF4">
        <w:rPr>
          <w:sz w:val="23"/>
          <w:szCs w:val="23"/>
        </w:rPr>
        <w:t xml:space="preserve"> się w postaci elektronicznej, </w:t>
      </w:r>
      <w:r w:rsidR="004A4978" w:rsidRPr="00186AF4">
        <w:rPr>
          <w:sz w:val="23"/>
          <w:szCs w:val="23"/>
        </w:rPr>
        <w:t>w formatach danych określonych w przepisach rozporządzenia Rady Ministrów w sprawie Krajowych Ram Interoperacyjności, z uwzględnieniem</w:t>
      </w:r>
      <w:r w:rsidR="00546CF2" w:rsidRPr="00186AF4">
        <w:rPr>
          <w:sz w:val="23"/>
          <w:szCs w:val="23"/>
        </w:rPr>
        <w:t xml:space="preserve"> rodzaju przekazywanych danych </w:t>
      </w:r>
      <w:r w:rsidR="008B35DD" w:rsidRPr="00186AF4">
        <w:rPr>
          <w:sz w:val="23"/>
          <w:szCs w:val="23"/>
        </w:rPr>
        <w:br/>
      </w:r>
      <w:r w:rsidR="004A4978" w:rsidRPr="00186AF4">
        <w:rPr>
          <w:sz w:val="23"/>
          <w:szCs w:val="23"/>
        </w:rPr>
        <w:t xml:space="preserve">i przekazuje się jako załączniki. </w:t>
      </w:r>
      <w:r w:rsidR="004A4978" w:rsidRPr="00186AF4">
        <w:rPr>
          <w:kern w:val="0"/>
          <w:sz w:val="22"/>
          <w:szCs w:val="22"/>
          <w:lang w:eastAsia="pl-PL"/>
        </w:rPr>
        <w:t xml:space="preserve">W przypadku formatów, o których mowa w art. 66 ust. 1 ustawy Pzp, ww. regulacje nie będą miały bezpośredniego zastosowania. </w:t>
      </w:r>
    </w:p>
    <w:p w14:paraId="64DA1D23" w14:textId="77777777" w:rsidR="003E0369" w:rsidRPr="00186AF4" w:rsidRDefault="003E0369" w:rsidP="003E0369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Informacje, oświadczenia lub dokumenty, inne niż wymienione w § 2 ust. 1 rozporządzenia Prezesa Rady Ministrów w sprawie wymagań dla dokumentów elektronicznych, przekazywane </w:t>
      </w:r>
      <w:r w:rsidR="004352EE" w:rsidRPr="00186AF4">
        <w:rPr>
          <w:kern w:val="0"/>
          <w:sz w:val="22"/>
          <w:szCs w:val="22"/>
          <w:lang w:eastAsia="pl-PL"/>
        </w:rPr>
        <w:br/>
      </w:r>
      <w:r w:rsidRPr="00186AF4">
        <w:rPr>
          <w:kern w:val="0"/>
          <w:sz w:val="22"/>
          <w:szCs w:val="22"/>
          <w:lang w:eastAsia="pl-PL"/>
        </w:rPr>
        <w:t xml:space="preserve">w postępowaniu sporządza się w postaci elektronicznej: </w:t>
      </w:r>
    </w:p>
    <w:p w14:paraId="1E9CA48E" w14:textId="77777777" w:rsidR="003E0369" w:rsidRPr="00186AF4" w:rsidRDefault="003E0369" w:rsidP="003E0369">
      <w:pPr>
        <w:suppressAutoHyphens w:val="0"/>
        <w:autoSpaceDE w:val="0"/>
        <w:autoSpaceDN w:val="0"/>
        <w:adjustRightInd w:val="0"/>
        <w:ind w:left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a) w formatach danych określonych w przepisach rozporządzenia Rady Ministrów w sprawie Krajowych Ram Interoperacyjności (i przekazuje się jako załącznik), lub </w:t>
      </w:r>
    </w:p>
    <w:p w14:paraId="7A619115" w14:textId="77777777" w:rsidR="003E0369" w:rsidRPr="00186AF4" w:rsidRDefault="003E0369" w:rsidP="003E0369">
      <w:pPr>
        <w:suppressAutoHyphens w:val="0"/>
        <w:autoSpaceDE w:val="0"/>
        <w:autoSpaceDN w:val="0"/>
        <w:adjustRightInd w:val="0"/>
        <w:ind w:left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b) jako tekst wpisany bezpośrednio do wiadomości przekazywanej przy użyciu środków komunikacji elektronicznej (np. w treści wiadomości e-mail lub w treści „Formularza do komunikacji”)</w:t>
      </w:r>
    </w:p>
    <w:p w14:paraId="0C07C6FF" w14:textId="6B9A8414" w:rsidR="003E0369" w:rsidRPr="00186AF4" w:rsidRDefault="003E0369" w:rsidP="003E0369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jeżeli dokumenty elektroniczne, przekazywane przy użyciu środków komunikacji elektronicznej, zawierają informacje stanowiące tajemnicę przedsiębiorstwa w rozumieniu przepisów ustawy </w:t>
      </w:r>
      <w:r w:rsidR="00546CF2" w:rsidRPr="00186AF4">
        <w:rPr>
          <w:kern w:val="0"/>
          <w:sz w:val="22"/>
          <w:szCs w:val="22"/>
          <w:lang w:eastAsia="pl-PL"/>
        </w:rPr>
        <w:br/>
      </w:r>
      <w:r w:rsidRPr="00186AF4">
        <w:rPr>
          <w:kern w:val="0"/>
          <w:sz w:val="22"/>
          <w:szCs w:val="22"/>
          <w:lang w:eastAsia="pl-PL"/>
        </w:rPr>
        <w:t>z dnia 16 kwietnia 1993 r. o zwalczaniu nieuczciwej konkurencji (Dz. U. z 202</w:t>
      </w:r>
      <w:r w:rsidR="008B35DD" w:rsidRPr="00186AF4">
        <w:rPr>
          <w:kern w:val="0"/>
          <w:sz w:val="22"/>
          <w:szCs w:val="22"/>
          <w:lang w:eastAsia="pl-PL"/>
        </w:rPr>
        <w:t>2</w:t>
      </w:r>
      <w:r w:rsidRPr="00186AF4">
        <w:rPr>
          <w:kern w:val="0"/>
          <w:sz w:val="22"/>
          <w:szCs w:val="22"/>
          <w:lang w:eastAsia="pl-PL"/>
        </w:rPr>
        <w:t xml:space="preserve"> r. poz. </w:t>
      </w:r>
      <w:r w:rsidR="008B35DD" w:rsidRPr="00186AF4">
        <w:rPr>
          <w:kern w:val="0"/>
          <w:sz w:val="22"/>
          <w:szCs w:val="22"/>
          <w:lang w:eastAsia="pl-PL"/>
        </w:rPr>
        <w:t>1233</w:t>
      </w:r>
      <w:r w:rsidRPr="00186AF4">
        <w:rPr>
          <w:kern w:val="0"/>
          <w:sz w:val="22"/>
          <w:szCs w:val="22"/>
          <w:lang w:eastAsia="pl-PL"/>
        </w:rPr>
        <w:t xml:space="preserve">) wykonawca, w celu utrzymania w poufności tych informacji, przekazuje je </w:t>
      </w:r>
      <w:r w:rsidR="00546CF2" w:rsidRPr="00186AF4">
        <w:rPr>
          <w:kern w:val="0"/>
          <w:sz w:val="22"/>
          <w:szCs w:val="22"/>
          <w:lang w:eastAsia="pl-PL"/>
        </w:rPr>
        <w:br/>
      </w:r>
      <w:r w:rsidRPr="00186AF4">
        <w:rPr>
          <w:kern w:val="0"/>
          <w:sz w:val="22"/>
          <w:szCs w:val="22"/>
          <w:lang w:eastAsia="pl-PL"/>
        </w:rPr>
        <w:t xml:space="preserve">w wydzielonym i odpowiednio oznaczonym pliku, wraz z jednoczesnym zaznaczeniem w nazwie pliku „Dokument stanowiący tajemnicę przedsiębiorstwa”. </w:t>
      </w:r>
    </w:p>
    <w:p w14:paraId="2169DB90" w14:textId="77777777" w:rsidR="004A4978" w:rsidRPr="00186AF4" w:rsidRDefault="004A4978" w:rsidP="004A4978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lastRenderedPageBreak/>
        <w:t>komunikacja w postępowaniu o udzielenia zamówienia (z wyłączeniem składania ofert) odbywa się drogą elektroniczną za pośrednictwem formularzy do komunikacji dostępnych w zakładce „Formularze”(„Formularze do komunikacji”).</w:t>
      </w:r>
    </w:p>
    <w:p w14:paraId="7518DC41" w14:textId="77777777" w:rsidR="0096266F" w:rsidRPr="00186AF4" w:rsidRDefault="004A4978" w:rsidP="003E0369">
      <w:pPr>
        <w:pStyle w:val="Akapitzlist"/>
        <w:suppressAutoHyphens w:val="0"/>
        <w:ind w:left="426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</w:t>
      </w:r>
      <w:r w:rsidR="003E0369" w:rsidRPr="00186AF4">
        <w:rPr>
          <w:sz w:val="22"/>
          <w:szCs w:val="22"/>
        </w:rPr>
        <w:t xml:space="preserve"> W</w:t>
      </w:r>
      <w:r w:rsidR="000D6473" w:rsidRPr="00186AF4">
        <w:rPr>
          <w:sz w:val="22"/>
          <w:szCs w:val="22"/>
        </w:rPr>
        <w:t xml:space="preserve">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Wykonawcy/Wykonawcy wspólnie ubiegającego się o udzielenia zamówienia/ podmiotu udostępniającego zasoby, podpisem zewnętrznym lub wewnętrznym. W zależności od rodzaju podpisu i jego typu (zewnętrzny, wewnętrzny) </w:t>
      </w:r>
      <w:r w:rsidR="00A43097" w:rsidRPr="00186AF4">
        <w:rPr>
          <w:sz w:val="22"/>
          <w:szCs w:val="22"/>
        </w:rPr>
        <w:t>dodaje się do przesyłanej wiadomości uprzednio podpisane dokumenty wraz z wygenerowanym plikiem podpisu (typ zewnętrzny) lub dokument z wszytym podpisem (typ wewnętrzny).</w:t>
      </w:r>
    </w:p>
    <w:p w14:paraId="55C6AB9D" w14:textId="459F597D" w:rsidR="00AE539F" w:rsidRPr="00186AF4" w:rsidRDefault="00F02453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możliwość korzystania w postępowaniu z „Formularzy do komunikacji” w pełnym zakresie wymaga posiadania konta „Wykonawcy” na Platformie e-Zamówienia oraz zalogowania się na Platformie </w:t>
      </w:r>
      <w:r w:rsidR="00B43EE6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e-Zamówienia. Do korzystania</w:t>
      </w:r>
      <w:r w:rsidR="0096266F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z „Formularzy do komunikacji” służących do zadawania pytań dotyczących treści dokumentów zamówienia wystarczające jest posiadanie tzw. konta uproszczo</w:t>
      </w:r>
      <w:r w:rsidR="00AE539F" w:rsidRPr="00186AF4">
        <w:rPr>
          <w:sz w:val="22"/>
          <w:szCs w:val="22"/>
        </w:rPr>
        <w:t>nego na Platformie e-Zamówienia</w:t>
      </w:r>
    </w:p>
    <w:p w14:paraId="41B28592" w14:textId="77777777" w:rsidR="00AE539F" w:rsidRPr="00186AF4" w:rsidRDefault="00F02453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wszystkie wysłane i odebrane w postępowaniu przez Wykonawcę wiadomości widoczne są po zalogowaniu w podglądzie postępowania w zakładce „Komunikacja”</w:t>
      </w:r>
    </w:p>
    <w:p w14:paraId="78BAFC37" w14:textId="77777777" w:rsidR="00AE539F" w:rsidRPr="00186AF4" w:rsidRDefault="00C7244B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maksymalny rozmiar plików przesyłanych za pośrednictwem „Formularzy do komunikacji” wynosi 150 MB (wielkość ta dotyczy plików przesyłanych jako załączniki do jednego formularza)</w:t>
      </w:r>
    </w:p>
    <w:p w14:paraId="386AC371" w14:textId="77777777" w:rsidR="00AE539F" w:rsidRPr="00186AF4" w:rsidRDefault="00C9500E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minimalne wymagania techniczne dotyczące sprzętu używanego w celu korzystania z usług Platformy e-Zamówienia oraz informacje dotyczące specyfikacji połączenia określa </w:t>
      </w:r>
      <w:r w:rsidRPr="00186AF4">
        <w:rPr>
          <w:i/>
          <w:iCs/>
          <w:kern w:val="0"/>
          <w:sz w:val="22"/>
          <w:szCs w:val="22"/>
          <w:lang w:eastAsia="pl-PL"/>
        </w:rPr>
        <w:t xml:space="preserve">Regulamin Platformy e-Zamówienia </w:t>
      </w:r>
    </w:p>
    <w:p w14:paraId="72D88A75" w14:textId="77777777" w:rsidR="00AE539F" w:rsidRPr="00186AF4" w:rsidRDefault="00C9500E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>w</w:t>
      </w:r>
      <w:r w:rsidR="00C7244B" w:rsidRPr="00186AF4">
        <w:rPr>
          <w:kern w:val="0"/>
          <w:sz w:val="22"/>
          <w:szCs w:val="22"/>
          <w:lang w:eastAsia="pl-PL"/>
        </w:rPr>
        <w:t xml:space="preserve"> przypadku problemów technicznych i awarii związanych z funkcjonowaniem Platformy </w:t>
      </w:r>
      <w:r w:rsidRPr="00186AF4">
        <w:rPr>
          <w:kern w:val="0"/>
          <w:sz w:val="22"/>
          <w:szCs w:val="22"/>
          <w:lang w:eastAsia="pl-PL"/>
        </w:rPr>
        <w:br/>
      </w:r>
      <w:r w:rsidR="00C7244B" w:rsidRPr="00186AF4">
        <w:rPr>
          <w:kern w:val="0"/>
          <w:sz w:val="22"/>
          <w:szCs w:val="22"/>
          <w:lang w:eastAsia="pl-PL"/>
        </w:rPr>
        <w:t xml:space="preserve">e-Zamówienia użytkownicy mogą skorzystać ze wsparcia technicznego dostępnego pod numerem telefonu (32) 77 88 999 lub drogą elektroniczną poprzez formularz udostępniony na stronie internetowej </w:t>
      </w:r>
      <w:r w:rsidR="00C7244B" w:rsidRPr="00186AF4">
        <w:rPr>
          <w:kern w:val="0"/>
          <w:sz w:val="22"/>
          <w:szCs w:val="22"/>
          <w:u w:val="single"/>
          <w:lang w:eastAsia="pl-PL"/>
        </w:rPr>
        <w:t>https://ezamowienia.gov.pl</w:t>
      </w:r>
      <w:r w:rsidR="00C7244B" w:rsidRPr="00186AF4">
        <w:rPr>
          <w:kern w:val="0"/>
          <w:sz w:val="22"/>
          <w:szCs w:val="22"/>
          <w:lang w:eastAsia="pl-PL"/>
        </w:rPr>
        <w:t xml:space="preserve"> w zakładce „Zgłoś problem” </w:t>
      </w:r>
    </w:p>
    <w:p w14:paraId="7C671E28" w14:textId="408AA109" w:rsidR="00AE539F" w:rsidRPr="00186AF4" w:rsidRDefault="00C9500E" w:rsidP="002C5BA4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3"/>
          <w:szCs w:val="23"/>
          <w:lang w:eastAsia="pl-PL"/>
        </w:rPr>
        <w:t xml:space="preserve">w szczególnie uzasadnionych przypadkach uniemożliwiających komunikację Wykonawcy </w:t>
      </w:r>
      <w:r w:rsidRPr="00186AF4">
        <w:rPr>
          <w:kern w:val="0"/>
          <w:sz w:val="23"/>
          <w:szCs w:val="23"/>
          <w:lang w:eastAsia="pl-PL"/>
        </w:rPr>
        <w:br/>
        <w:t>i Zamawiającego za pośrednictwem Platformy e-Zamówienia,</w:t>
      </w:r>
      <w:r w:rsidR="002C5BA4" w:rsidRPr="00186AF4">
        <w:rPr>
          <w:kern w:val="0"/>
          <w:sz w:val="23"/>
          <w:szCs w:val="23"/>
          <w:lang w:eastAsia="pl-PL"/>
        </w:rPr>
        <w:t xml:space="preserve"> </w:t>
      </w:r>
      <w:r w:rsidRPr="00186AF4">
        <w:rPr>
          <w:kern w:val="0"/>
          <w:sz w:val="23"/>
          <w:szCs w:val="23"/>
          <w:lang w:eastAsia="pl-PL"/>
        </w:rPr>
        <w:t xml:space="preserve">Zamawiający dopuszcza komunikację za pomocą poczty elektronicznej na adres e-mail: </w:t>
      </w:r>
      <w:hyperlink r:id="rId19" w:history="1">
        <w:r w:rsidR="00B43EE6" w:rsidRPr="00186AF4">
          <w:rPr>
            <w:rStyle w:val="Hipercze"/>
            <w:color w:val="auto"/>
            <w:kern w:val="0"/>
            <w:sz w:val="23"/>
            <w:szCs w:val="23"/>
            <w:lang w:eastAsia="pl-PL"/>
          </w:rPr>
          <w:t>paweskae@zoznysa.pl</w:t>
        </w:r>
      </w:hyperlink>
      <w:r w:rsidRPr="00186AF4">
        <w:rPr>
          <w:kern w:val="0"/>
          <w:sz w:val="23"/>
          <w:szCs w:val="23"/>
          <w:lang w:eastAsia="pl-PL"/>
        </w:rPr>
        <w:t xml:space="preserve"> (nie dotyczy składania ofert)</w:t>
      </w:r>
    </w:p>
    <w:p w14:paraId="6786231D" w14:textId="3A0C1F23" w:rsidR="00876730" w:rsidRPr="00186AF4" w:rsidRDefault="00876730" w:rsidP="00AE539F">
      <w:pPr>
        <w:pStyle w:val="Akapitzlist"/>
        <w:numPr>
          <w:ilvl w:val="4"/>
          <w:numId w:val="6"/>
        </w:numPr>
        <w:suppressAutoHyphens w:val="0"/>
        <w:ind w:left="426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Zamawiający informuje, że w przypadku otrzymania wniosków o wgląd do ofert, oferty te będą przesyłane na adres </w:t>
      </w:r>
      <w:r w:rsidRPr="00186AF4">
        <w:rPr>
          <w:kern w:val="0"/>
          <w:sz w:val="22"/>
          <w:szCs w:val="22"/>
          <w:u w:val="single"/>
          <w:lang w:eastAsia="pl-PL"/>
        </w:rPr>
        <w:t>e-mail Wykonawcy</w:t>
      </w:r>
      <w:r w:rsidRPr="00186AF4">
        <w:rPr>
          <w:kern w:val="0"/>
          <w:sz w:val="22"/>
          <w:szCs w:val="22"/>
          <w:lang w:eastAsia="pl-PL"/>
        </w:rPr>
        <w:t xml:space="preserve"> podany w ofercie</w:t>
      </w:r>
      <w:r w:rsidR="002C5BA4" w:rsidRPr="00186AF4">
        <w:rPr>
          <w:kern w:val="0"/>
          <w:sz w:val="22"/>
          <w:szCs w:val="22"/>
          <w:lang w:eastAsia="pl-PL"/>
        </w:rPr>
        <w:t xml:space="preserve"> lub poprzez Platformę  e-Zamówienia</w:t>
      </w:r>
      <w:r w:rsidRPr="00186AF4">
        <w:rPr>
          <w:kern w:val="0"/>
          <w:sz w:val="22"/>
          <w:szCs w:val="22"/>
          <w:lang w:eastAsia="pl-PL"/>
        </w:rPr>
        <w:t>.</w:t>
      </w:r>
    </w:p>
    <w:p w14:paraId="4AF5AB54" w14:textId="77777777" w:rsidR="00876730" w:rsidRPr="00186AF4" w:rsidRDefault="00876730" w:rsidP="00876730">
      <w:pPr>
        <w:pStyle w:val="Akapitzlist"/>
        <w:suppressAutoHyphens w:val="0"/>
        <w:autoSpaceDE w:val="0"/>
        <w:autoSpaceDN w:val="0"/>
        <w:adjustRightInd w:val="0"/>
        <w:ind w:left="426"/>
        <w:contextualSpacing w:val="0"/>
        <w:jc w:val="both"/>
        <w:rPr>
          <w:kern w:val="0"/>
          <w:sz w:val="22"/>
          <w:szCs w:val="22"/>
          <w:lang w:eastAsia="pl-PL"/>
        </w:rPr>
      </w:pPr>
    </w:p>
    <w:p w14:paraId="17AB54AA" w14:textId="21D4D9E9" w:rsidR="00876730" w:rsidRPr="00186AF4" w:rsidRDefault="00876730" w:rsidP="00876730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0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 xml:space="preserve">VI. </w:t>
      </w:r>
      <w:bookmarkStart w:id="1" w:name="_Hlk187311133"/>
      <w:r w:rsidRPr="00186AF4">
        <w:rPr>
          <w:b/>
          <w:sz w:val="22"/>
          <w:szCs w:val="22"/>
        </w:rPr>
        <w:t>OPIS SPOSOBU UDZIELANIA WYJAŚNIEŃ DOTYCZĄCYCH SPECYFIKACJI WARUNKÓW ZAMÓWIENIA</w:t>
      </w:r>
      <w:bookmarkEnd w:id="1"/>
      <w:r w:rsidRPr="00186AF4">
        <w:rPr>
          <w:b/>
          <w:sz w:val="22"/>
          <w:szCs w:val="22"/>
        </w:rPr>
        <w:t xml:space="preserve">  </w:t>
      </w:r>
    </w:p>
    <w:p w14:paraId="0880477F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3118"/>
          <w:tab w:val="num" w:pos="426"/>
          <w:tab w:val="left" w:pos="567"/>
        </w:tabs>
        <w:suppressAutoHyphens w:val="0"/>
        <w:ind w:right="28" w:hanging="425"/>
        <w:rPr>
          <w:sz w:val="22"/>
          <w:szCs w:val="22"/>
        </w:rPr>
      </w:pPr>
      <w:bookmarkStart w:id="2" w:name="_Hlk187311161"/>
      <w:bookmarkStart w:id="3" w:name="_Hlk186448297"/>
      <w:r w:rsidRPr="00186AF4">
        <w:rPr>
          <w:sz w:val="22"/>
          <w:szCs w:val="22"/>
        </w:rPr>
        <w:t>Treść SWZ wraz z załącznikami zamieszczona jest na Platformie e-Zamówienia.</w:t>
      </w:r>
    </w:p>
    <w:bookmarkEnd w:id="2"/>
    <w:p w14:paraId="3C438497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3118"/>
          <w:tab w:val="num" w:pos="426"/>
          <w:tab w:val="left" w:pos="567"/>
        </w:tabs>
        <w:suppressAutoHyphens w:val="0"/>
        <w:ind w:right="28" w:hanging="425"/>
        <w:rPr>
          <w:sz w:val="22"/>
          <w:szCs w:val="22"/>
        </w:rPr>
      </w:pPr>
      <w:r w:rsidRPr="00186AF4">
        <w:rPr>
          <w:sz w:val="22"/>
          <w:szCs w:val="22"/>
        </w:rPr>
        <w:t>Wykonawca może zwrócić się do Zamawiającego z wnioskiem o wyjaśnienie treści SWZ.</w:t>
      </w:r>
    </w:p>
    <w:p w14:paraId="05426A34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567"/>
          <w:tab w:val="clear" w:pos="3118"/>
          <w:tab w:val="num" w:pos="284"/>
        </w:tabs>
        <w:suppressAutoHyphens w:val="0"/>
        <w:ind w:left="426" w:right="28" w:hanging="284"/>
        <w:rPr>
          <w:sz w:val="22"/>
          <w:szCs w:val="22"/>
        </w:rPr>
      </w:pPr>
      <w:r w:rsidRPr="00186AF4">
        <w:rPr>
          <w:sz w:val="22"/>
          <w:szCs w:val="22"/>
        </w:rPr>
        <w:t>Zamawiający niezwłocznie udzieli wyjaśnień, jednakże nie później niż na 2 dni przed upływem terminu składania ofert, o ile wniosek o wyjaśnienie SWZ wpłynie do Zamawiającego nie później niż na 4 dni przed upływem terminu składania ofert.</w:t>
      </w:r>
    </w:p>
    <w:p w14:paraId="5FF0FC18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567"/>
          <w:tab w:val="clear" w:pos="3118"/>
        </w:tabs>
        <w:suppressAutoHyphens w:val="0"/>
        <w:ind w:left="426" w:right="28" w:hanging="284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Przedłużenie terminu składania ofert nie wpływa na bieg terminu składania wniosków </w:t>
      </w:r>
      <w:r w:rsidRPr="00186AF4">
        <w:rPr>
          <w:kern w:val="0"/>
          <w:sz w:val="22"/>
          <w:szCs w:val="22"/>
          <w:lang w:eastAsia="pl-PL"/>
        </w:rPr>
        <w:br/>
        <w:t>o wyjaśnienie treści SWZ. Jeżeli wniosek o wyjaśnienie wpłynął po upływie terminu, o którym mowa powyżej lub dotyczy udzielonych wyjaśnień, Zamawiający może udzielić wyjaśnień albo pozostawić wniosek bez rozpoznania.</w:t>
      </w:r>
    </w:p>
    <w:p w14:paraId="3B040F31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3118"/>
          <w:tab w:val="num" w:pos="426"/>
          <w:tab w:val="left" w:pos="567"/>
        </w:tabs>
        <w:suppressAutoHyphens w:val="0"/>
        <w:ind w:right="28" w:hanging="425"/>
        <w:rPr>
          <w:sz w:val="22"/>
          <w:szCs w:val="22"/>
        </w:rPr>
      </w:pPr>
      <w:bookmarkStart w:id="4" w:name="_Hlk187311280"/>
      <w:r w:rsidRPr="00186AF4">
        <w:rPr>
          <w:sz w:val="22"/>
          <w:szCs w:val="22"/>
        </w:rPr>
        <w:t xml:space="preserve">Wszelkie wyjaśnienia, modyfikacje treści SWZ oraz inne informacje związane z niniejszym postępowaniem, Zamawiający będzie zamieszczał </w:t>
      </w:r>
      <w:r w:rsidRPr="00186AF4">
        <w:rPr>
          <w:b/>
          <w:sz w:val="22"/>
          <w:szCs w:val="22"/>
        </w:rPr>
        <w:t xml:space="preserve">wyłącznie na Platformie e-Zamówienia: </w:t>
      </w:r>
    </w:p>
    <w:p w14:paraId="7A138399" w14:textId="6F731C97" w:rsidR="006E248C" w:rsidRPr="006E248C" w:rsidRDefault="006E248C" w:rsidP="006E248C">
      <w:pPr>
        <w:pStyle w:val="Tekstpodstawowy"/>
        <w:tabs>
          <w:tab w:val="clear" w:pos="3118"/>
        </w:tabs>
        <w:suppressAutoHyphens w:val="0"/>
        <w:ind w:left="567" w:right="28"/>
        <w:rPr>
          <w:sz w:val="21"/>
          <w:szCs w:val="21"/>
        </w:rPr>
      </w:pPr>
      <w:hyperlink r:id="rId20" w:history="1">
        <w:r w:rsidRPr="006E248C">
          <w:rPr>
            <w:rStyle w:val="Hipercze"/>
            <w:sz w:val="21"/>
            <w:szCs w:val="21"/>
          </w:rPr>
          <w:t>https://ezamowienia.gov.pl/mp-client/tenders/ocds-148610-1a09c4fa-2e64-4bcd-a725-16e009ca2a6f</w:t>
        </w:r>
      </w:hyperlink>
    </w:p>
    <w:p w14:paraId="77A7D1E0" w14:textId="0B9BFBB2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3118"/>
          <w:tab w:val="num" w:pos="426"/>
          <w:tab w:val="left" w:pos="567"/>
        </w:tabs>
        <w:suppressAutoHyphens w:val="0"/>
        <w:ind w:right="28" w:hanging="425"/>
        <w:rPr>
          <w:sz w:val="22"/>
          <w:szCs w:val="22"/>
        </w:rPr>
      </w:pPr>
      <w:r w:rsidRPr="00186AF4">
        <w:rPr>
          <w:sz w:val="22"/>
          <w:szCs w:val="22"/>
        </w:rPr>
        <w:t>W uzasadnionych przypadkach Zamawiający może przed upływem terminu składania ofert zmienić treść SWZ. Każda wprowadzona przez Zamawiającego zmiana staje się w takim przypadku częścią SWZ. Dokonaną zmianę treści SWZ Zamawiający udostępnia na Platformie e-Zamówienia.</w:t>
      </w:r>
    </w:p>
    <w:p w14:paraId="7C2B7967" w14:textId="77777777" w:rsidR="00876730" w:rsidRPr="00186AF4" w:rsidRDefault="00876730" w:rsidP="002D3A6F">
      <w:pPr>
        <w:pStyle w:val="Tekstpodstawowy"/>
        <w:numPr>
          <w:ilvl w:val="0"/>
          <w:numId w:val="38"/>
        </w:numPr>
        <w:tabs>
          <w:tab w:val="clear" w:pos="567"/>
          <w:tab w:val="clear" w:pos="3118"/>
          <w:tab w:val="num" w:pos="142"/>
          <w:tab w:val="left" w:pos="709"/>
        </w:tabs>
        <w:suppressAutoHyphens w:val="0"/>
        <w:ind w:left="426" w:right="28" w:hanging="284"/>
        <w:rPr>
          <w:sz w:val="22"/>
          <w:szCs w:val="22"/>
        </w:rPr>
      </w:pPr>
      <w:r w:rsidRPr="00186AF4">
        <w:rPr>
          <w:sz w:val="22"/>
          <w:szCs w:val="22"/>
        </w:rPr>
        <w:t>Zamawiający oświadcza, iż nie zamierza zwoływać zebrania Wykonawców w celu wyjaśnienia treści SWZ.</w:t>
      </w:r>
    </w:p>
    <w:bookmarkEnd w:id="3"/>
    <w:bookmarkEnd w:id="4"/>
    <w:p w14:paraId="1404B478" w14:textId="77777777" w:rsidR="00876730" w:rsidRPr="00186AF4" w:rsidRDefault="00876730" w:rsidP="00CF2527">
      <w:pPr>
        <w:suppressAutoHyphens w:val="0"/>
        <w:autoSpaceDE w:val="0"/>
        <w:autoSpaceDN w:val="0"/>
        <w:adjustRightInd w:val="0"/>
        <w:jc w:val="both"/>
        <w:rPr>
          <w:kern w:val="0"/>
          <w:sz w:val="20"/>
          <w:szCs w:val="20"/>
          <w:lang w:eastAsia="pl-PL"/>
        </w:rPr>
      </w:pPr>
    </w:p>
    <w:p w14:paraId="1384752F" w14:textId="6EF6D69A" w:rsidR="00432FE4" w:rsidRPr="00186AF4" w:rsidRDefault="00432FE4" w:rsidP="00432FE4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0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 xml:space="preserve">VII. OSOBY ZE STRONY ZAMAWIAJĄCEGO UPRAWNIONE DO KOMUNIKOWANIA SIĘ </w:t>
      </w:r>
      <w:r w:rsidRPr="00186AF4">
        <w:rPr>
          <w:b/>
          <w:sz w:val="22"/>
          <w:szCs w:val="22"/>
        </w:rPr>
        <w:br/>
        <w:t xml:space="preserve">Z WYKONAWCAMI  </w:t>
      </w:r>
    </w:p>
    <w:p w14:paraId="5DE9FFC8" w14:textId="77777777" w:rsidR="00432FE4" w:rsidRPr="00186AF4" w:rsidRDefault="00432FE4" w:rsidP="00432FE4">
      <w:pPr>
        <w:suppressAutoHyphens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 wyznacza następujące osoby do kontaktu z Wykonawcami:</w:t>
      </w:r>
    </w:p>
    <w:p w14:paraId="7506932A" w14:textId="77777777" w:rsidR="00432FE4" w:rsidRPr="00186AF4" w:rsidRDefault="00432FE4" w:rsidP="00432FE4">
      <w:pPr>
        <w:pStyle w:val="Akapitzlist"/>
        <w:numPr>
          <w:ilvl w:val="0"/>
          <w:numId w:val="14"/>
        </w:numPr>
        <w:suppressAutoHyphens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sprawy merytoryczne – Renata Bienias – Kierownik Sekcji Żywienia  tel.77 40 87 820</w:t>
      </w:r>
    </w:p>
    <w:p w14:paraId="1848A799" w14:textId="1750A64C" w:rsidR="00432FE4" w:rsidRPr="00186AF4" w:rsidRDefault="00432FE4" w:rsidP="00432FE4">
      <w:pPr>
        <w:pStyle w:val="Akapitzlist"/>
        <w:numPr>
          <w:ilvl w:val="0"/>
          <w:numId w:val="14"/>
        </w:numPr>
        <w:suppressAutoHyphens w:val="0"/>
        <w:jc w:val="both"/>
        <w:rPr>
          <w:b/>
          <w:sz w:val="22"/>
          <w:szCs w:val="22"/>
        </w:rPr>
      </w:pPr>
      <w:r w:rsidRPr="00186AF4">
        <w:rPr>
          <w:sz w:val="22"/>
          <w:szCs w:val="22"/>
        </w:rPr>
        <w:t xml:space="preserve">formalno-prawne – Ewelina Pawęska, e-mail: </w:t>
      </w:r>
      <w:hyperlink r:id="rId21" w:history="1">
        <w:r w:rsidRPr="00186AF4">
          <w:rPr>
            <w:rStyle w:val="Hipercze"/>
            <w:color w:val="auto"/>
            <w:sz w:val="22"/>
            <w:szCs w:val="22"/>
          </w:rPr>
          <w:t>paweskae@zoznysa.pl</w:t>
        </w:r>
      </w:hyperlink>
      <w:r w:rsidRPr="00186AF4">
        <w:rPr>
          <w:sz w:val="22"/>
          <w:szCs w:val="22"/>
        </w:rPr>
        <w:t xml:space="preserve"> </w:t>
      </w:r>
    </w:p>
    <w:p w14:paraId="1ED77D59" w14:textId="77777777" w:rsidR="00432FE4" w:rsidRPr="00186AF4" w:rsidRDefault="00432FE4" w:rsidP="00CF2527">
      <w:pPr>
        <w:suppressAutoHyphens w:val="0"/>
        <w:autoSpaceDE w:val="0"/>
        <w:autoSpaceDN w:val="0"/>
        <w:adjustRightInd w:val="0"/>
        <w:jc w:val="both"/>
        <w:rPr>
          <w:kern w:val="0"/>
          <w:sz w:val="20"/>
          <w:szCs w:val="20"/>
          <w:lang w:eastAsia="pl-PL"/>
        </w:rPr>
      </w:pPr>
    </w:p>
    <w:p w14:paraId="16BBF395" w14:textId="5ECB7B65" w:rsidR="009007A4" w:rsidRPr="00186AF4" w:rsidRDefault="009007A4" w:rsidP="00855DF0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0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V</w:t>
      </w:r>
      <w:r w:rsidR="00432FE4" w:rsidRPr="00186AF4">
        <w:rPr>
          <w:b/>
          <w:sz w:val="22"/>
          <w:szCs w:val="22"/>
        </w:rPr>
        <w:t>III</w:t>
      </w:r>
      <w:r w:rsidRPr="00186AF4">
        <w:rPr>
          <w:b/>
          <w:sz w:val="22"/>
          <w:szCs w:val="22"/>
        </w:rPr>
        <w:t>. TERMIN ZWIĄZANIA OFERTĄ</w:t>
      </w:r>
    </w:p>
    <w:p w14:paraId="437C5E6A" w14:textId="16573257" w:rsidR="00E65E0B" w:rsidRPr="00C165BA" w:rsidRDefault="00CB70EC" w:rsidP="00CF2527">
      <w:pPr>
        <w:pStyle w:val="Tekstpodstawowy3"/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Wykonawca jest związany ofertą od dnia upływu terminu składania ofert do dnia </w:t>
      </w:r>
      <w:r w:rsidR="00894063" w:rsidRPr="00C165BA">
        <w:rPr>
          <w:b/>
          <w:sz w:val="22"/>
          <w:szCs w:val="22"/>
        </w:rPr>
        <w:t>2</w:t>
      </w:r>
      <w:r w:rsidR="00947EA1">
        <w:rPr>
          <w:b/>
          <w:sz w:val="22"/>
          <w:szCs w:val="22"/>
        </w:rPr>
        <w:t>0</w:t>
      </w:r>
      <w:r w:rsidR="00894063" w:rsidRPr="00C165BA">
        <w:rPr>
          <w:b/>
          <w:sz w:val="22"/>
          <w:szCs w:val="22"/>
        </w:rPr>
        <w:t>.</w:t>
      </w:r>
      <w:r w:rsidR="00AC43F7" w:rsidRPr="00C165BA">
        <w:rPr>
          <w:b/>
          <w:sz w:val="22"/>
          <w:szCs w:val="22"/>
        </w:rPr>
        <w:t>0</w:t>
      </w:r>
      <w:r w:rsidR="0045552D" w:rsidRPr="00C165BA">
        <w:rPr>
          <w:b/>
          <w:sz w:val="22"/>
          <w:szCs w:val="22"/>
        </w:rPr>
        <w:t>3</w:t>
      </w:r>
      <w:r w:rsidRPr="00C165BA">
        <w:rPr>
          <w:b/>
          <w:sz w:val="22"/>
          <w:szCs w:val="22"/>
        </w:rPr>
        <w:t>.202</w:t>
      </w:r>
      <w:r w:rsidR="00C165BA" w:rsidRPr="00C165BA">
        <w:rPr>
          <w:b/>
          <w:sz w:val="22"/>
          <w:szCs w:val="22"/>
        </w:rPr>
        <w:t>6</w:t>
      </w:r>
      <w:r w:rsidR="003823BA" w:rsidRPr="00C165BA">
        <w:rPr>
          <w:b/>
          <w:sz w:val="22"/>
          <w:szCs w:val="22"/>
        </w:rPr>
        <w:t xml:space="preserve"> </w:t>
      </w:r>
      <w:r w:rsidRPr="00C165BA">
        <w:rPr>
          <w:b/>
          <w:sz w:val="22"/>
          <w:szCs w:val="22"/>
        </w:rPr>
        <w:t>r.</w:t>
      </w:r>
    </w:p>
    <w:p w14:paraId="153EE6B2" w14:textId="77777777" w:rsidR="004D772E" w:rsidRPr="00186AF4" w:rsidRDefault="004D772E" w:rsidP="00E65E0B">
      <w:pPr>
        <w:suppressAutoHyphens w:val="0"/>
        <w:autoSpaceDE w:val="0"/>
        <w:autoSpaceDN w:val="0"/>
        <w:adjustRightInd w:val="0"/>
        <w:rPr>
          <w:kern w:val="0"/>
          <w:sz w:val="20"/>
          <w:szCs w:val="20"/>
          <w:lang w:eastAsia="pl-PL"/>
        </w:rPr>
      </w:pPr>
    </w:p>
    <w:p w14:paraId="2924FA81" w14:textId="3EFA863A" w:rsidR="00E65E0B" w:rsidRPr="00186AF4" w:rsidRDefault="00B20DD2" w:rsidP="00E65E0B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autoSpaceDE w:val="0"/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I</w:t>
      </w:r>
      <w:r w:rsidR="00432FE4" w:rsidRPr="00186AF4">
        <w:rPr>
          <w:b/>
          <w:sz w:val="22"/>
          <w:szCs w:val="22"/>
        </w:rPr>
        <w:t>X</w:t>
      </w:r>
      <w:r w:rsidR="00E65E0B" w:rsidRPr="00186AF4">
        <w:rPr>
          <w:b/>
          <w:sz w:val="22"/>
          <w:szCs w:val="22"/>
        </w:rPr>
        <w:t xml:space="preserve">. PODSTAWY WYKLUCZENIA </w:t>
      </w:r>
    </w:p>
    <w:p w14:paraId="0AAAF76A" w14:textId="77777777" w:rsidR="00FA064D" w:rsidRPr="00186AF4" w:rsidRDefault="00FA064D" w:rsidP="002D3A6F">
      <w:pPr>
        <w:pStyle w:val="Tekstpodstawowy32"/>
        <w:numPr>
          <w:ilvl w:val="6"/>
          <w:numId w:val="19"/>
        </w:numPr>
        <w:shd w:val="clear" w:color="auto" w:fill="FFFFFF"/>
        <w:tabs>
          <w:tab w:val="clear" w:pos="3118"/>
          <w:tab w:val="left" w:pos="0"/>
        </w:tabs>
        <w:ind w:left="284" w:hanging="284"/>
        <w:rPr>
          <w:b w:val="0"/>
          <w:sz w:val="22"/>
          <w:szCs w:val="22"/>
        </w:rPr>
      </w:pPr>
      <w:r w:rsidRPr="00186AF4">
        <w:rPr>
          <w:b w:val="0"/>
          <w:sz w:val="22"/>
          <w:szCs w:val="22"/>
        </w:rPr>
        <w:t xml:space="preserve">Z postępowania o udzielenie zamówienia wyklucza się Wykonawcę w stosunku, do którego zachodzi którakolwiek z okoliczności, o których mowa w art. 108 ust. 1 </w:t>
      </w:r>
      <w:r w:rsidR="00376520" w:rsidRPr="00186AF4">
        <w:rPr>
          <w:b w:val="0"/>
          <w:sz w:val="22"/>
          <w:szCs w:val="22"/>
        </w:rPr>
        <w:t>oraz art. 109 ust. 1 pkt. 4</w:t>
      </w:r>
      <w:r w:rsidR="009B0B71" w:rsidRPr="00186AF4">
        <w:rPr>
          <w:b w:val="0"/>
          <w:sz w:val="22"/>
          <w:szCs w:val="22"/>
        </w:rPr>
        <w:t xml:space="preserve"> ustawy Pzp</w:t>
      </w:r>
      <w:r w:rsidR="00376520" w:rsidRPr="00186AF4">
        <w:rPr>
          <w:sz w:val="22"/>
          <w:szCs w:val="22"/>
        </w:rPr>
        <w:t xml:space="preserve"> </w:t>
      </w:r>
      <w:r w:rsidR="009B0B71" w:rsidRPr="00186AF4">
        <w:rPr>
          <w:sz w:val="22"/>
          <w:szCs w:val="22"/>
        </w:rPr>
        <w:br/>
      </w:r>
      <w:r w:rsidRPr="00186AF4">
        <w:rPr>
          <w:b w:val="0"/>
          <w:sz w:val="22"/>
          <w:szCs w:val="22"/>
        </w:rPr>
        <w:t>z zastrzeżeniem art. 110 ust. 2 ustawy Pzp</w:t>
      </w:r>
      <w:r w:rsidR="00EC268E" w:rsidRPr="00186AF4">
        <w:rPr>
          <w:b w:val="0"/>
          <w:sz w:val="22"/>
          <w:szCs w:val="22"/>
        </w:rPr>
        <w:t>.</w:t>
      </w:r>
    </w:p>
    <w:p w14:paraId="5BE25B19" w14:textId="269F0071" w:rsidR="00FA064D" w:rsidRPr="00186AF4" w:rsidRDefault="00FA064D" w:rsidP="002D3A6F">
      <w:pPr>
        <w:pStyle w:val="Tekstpodstawowy32"/>
        <w:numPr>
          <w:ilvl w:val="6"/>
          <w:numId w:val="19"/>
        </w:numPr>
        <w:shd w:val="clear" w:color="auto" w:fill="FFFFFF"/>
        <w:tabs>
          <w:tab w:val="clear" w:pos="3118"/>
          <w:tab w:val="left" w:pos="0"/>
        </w:tabs>
        <w:ind w:left="284" w:hanging="284"/>
        <w:rPr>
          <w:b w:val="0"/>
          <w:sz w:val="22"/>
          <w:szCs w:val="22"/>
        </w:rPr>
      </w:pPr>
      <w:r w:rsidRPr="00186AF4">
        <w:rPr>
          <w:b w:val="0"/>
          <w:kern w:val="0"/>
          <w:sz w:val="22"/>
          <w:szCs w:val="22"/>
          <w:lang w:eastAsia="pl-PL"/>
        </w:rPr>
        <w:t xml:space="preserve">Z postępowania o udzielenie zamówienia wyklucza się Wykonawcę w przypadkach, o których mowa </w:t>
      </w:r>
      <w:r w:rsidRPr="00186AF4">
        <w:rPr>
          <w:b w:val="0"/>
          <w:kern w:val="0"/>
          <w:sz w:val="22"/>
          <w:szCs w:val="22"/>
          <w:lang w:eastAsia="pl-PL"/>
        </w:rPr>
        <w:br/>
        <w:t xml:space="preserve">w art. 7 ust. 1 ustawy z dnia 13 kwietnia 2022 r. </w:t>
      </w:r>
      <w:r w:rsidR="00EC0CCC" w:rsidRPr="00186AF4">
        <w:rPr>
          <w:b w:val="0"/>
          <w:kern w:val="0"/>
          <w:sz w:val="22"/>
          <w:szCs w:val="22"/>
          <w:lang w:eastAsia="pl-PL"/>
        </w:rPr>
        <w:t xml:space="preserve">ustawy </w:t>
      </w:r>
      <w:r w:rsidRPr="00186AF4">
        <w:rPr>
          <w:b w:val="0"/>
          <w:kern w:val="0"/>
          <w:sz w:val="22"/>
          <w:szCs w:val="22"/>
          <w:lang w:eastAsia="pl-PL"/>
        </w:rPr>
        <w:t>o szczególnych rozwiązaniach w zakresie przeciwdziałania wspieraniu agresji na Ukrainę oraz służących ochronie bezpieczeństwa narodowego (Dz.</w:t>
      </w:r>
      <w:r w:rsidR="001065C9" w:rsidRPr="00186AF4">
        <w:rPr>
          <w:b w:val="0"/>
          <w:kern w:val="0"/>
          <w:sz w:val="22"/>
          <w:szCs w:val="22"/>
          <w:lang w:eastAsia="pl-PL"/>
        </w:rPr>
        <w:t xml:space="preserve"> </w:t>
      </w:r>
      <w:r w:rsidRPr="00186AF4">
        <w:rPr>
          <w:b w:val="0"/>
          <w:kern w:val="0"/>
          <w:sz w:val="22"/>
          <w:szCs w:val="22"/>
          <w:lang w:eastAsia="pl-PL"/>
        </w:rPr>
        <w:t>U.  z 202</w:t>
      </w:r>
      <w:r w:rsidR="00CC56F8" w:rsidRPr="00186AF4">
        <w:rPr>
          <w:b w:val="0"/>
          <w:kern w:val="0"/>
          <w:sz w:val="22"/>
          <w:szCs w:val="22"/>
          <w:lang w:eastAsia="pl-PL"/>
        </w:rPr>
        <w:t>5</w:t>
      </w:r>
      <w:r w:rsidRPr="00186AF4">
        <w:rPr>
          <w:b w:val="0"/>
          <w:kern w:val="0"/>
          <w:sz w:val="22"/>
          <w:szCs w:val="22"/>
          <w:lang w:eastAsia="pl-PL"/>
        </w:rPr>
        <w:t xml:space="preserve"> r. poz. </w:t>
      </w:r>
      <w:r w:rsidR="00EC0CCC" w:rsidRPr="00186AF4">
        <w:rPr>
          <w:b w:val="0"/>
          <w:kern w:val="0"/>
          <w:sz w:val="22"/>
          <w:szCs w:val="22"/>
          <w:lang w:eastAsia="pl-PL"/>
        </w:rPr>
        <w:t>5</w:t>
      </w:r>
      <w:r w:rsidR="00CC56F8" w:rsidRPr="00186AF4">
        <w:rPr>
          <w:b w:val="0"/>
          <w:kern w:val="0"/>
          <w:sz w:val="22"/>
          <w:szCs w:val="22"/>
          <w:lang w:eastAsia="pl-PL"/>
        </w:rPr>
        <w:t>14</w:t>
      </w:r>
      <w:r w:rsidRPr="00186AF4">
        <w:rPr>
          <w:b w:val="0"/>
          <w:kern w:val="0"/>
          <w:sz w:val="22"/>
          <w:szCs w:val="22"/>
          <w:lang w:eastAsia="pl-PL"/>
        </w:rPr>
        <w:t>).  Do Wykonawcy podlegającego wykluczeniu w tym zakresie, stosuje się art. 7 ust. 3 wspomnianej ustawy</w:t>
      </w:r>
      <w:r w:rsidR="00754BEC" w:rsidRPr="00186AF4">
        <w:rPr>
          <w:b w:val="0"/>
          <w:kern w:val="0"/>
          <w:sz w:val="22"/>
          <w:szCs w:val="22"/>
          <w:lang w:eastAsia="pl-PL"/>
        </w:rPr>
        <w:t xml:space="preserve"> – zapis w </w:t>
      </w:r>
      <w:r w:rsidR="00754BEC" w:rsidRPr="00186AF4">
        <w:rPr>
          <w:kern w:val="0"/>
          <w:sz w:val="22"/>
          <w:szCs w:val="22"/>
          <w:lang w:eastAsia="pl-PL"/>
        </w:rPr>
        <w:t xml:space="preserve">załączniku nr </w:t>
      </w:r>
      <w:r w:rsidR="00E112B3" w:rsidRPr="00186AF4">
        <w:rPr>
          <w:kern w:val="0"/>
          <w:sz w:val="22"/>
          <w:szCs w:val="22"/>
          <w:lang w:eastAsia="pl-PL"/>
        </w:rPr>
        <w:t>4</w:t>
      </w:r>
      <w:r w:rsidR="00754BEC" w:rsidRPr="00186AF4">
        <w:rPr>
          <w:kern w:val="0"/>
          <w:sz w:val="22"/>
          <w:szCs w:val="22"/>
          <w:lang w:eastAsia="pl-PL"/>
        </w:rPr>
        <w:t xml:space="preserve"> do SWZ.</w:t>
      </w:r>
    </w:p>
    <w:p w14:paraId="15CDB3C3" w14:textId="77777777" w:rsidR="00FA064D" w:rsidRPr="00186AF4" w:rsidRDefault="00FA064D" w:rsidP="002D3A6F">
      <w:pPr>
        <w:pStyle w:val="Tekstpodstawowy32"/>
        <w:numPr>
          <w:ilvl w:val="6"/>
          <w:numId w:val="19"/>
        </w:numPr>
        <w:shd w:val="clear" w:color="auto" w:fill="FFFFFF"/>
        <w:tabs>
          <w:tab w:val="clear" w:pos="3118"/>
          <w:tab w:val="left" w:pos="0"/>
        </w:tabs>
        <w:ind w:left="284" w:hanging="284"/>
        <w:rPr>
          <w:b w:val="0"/>
          <w:sz w:val="22"/>
          <w:szCs w:val="22"/>
        </w:rPr>
      </w:pPr>
      <w:r w:rsidRPr="00186AF4">
        <w:rPr>
          <w:b w:val="0"/>
          <w:sz w:val="22"/>
          <w:szCs w:val="22"/>
        </w:rPr>
        <w:t xml:space="preserve">Wykonawca może zostać wykluczony przez Zamawiającego na każdym etapie postępowania </w:t>
      </w:r>
      <w:r w:rsidRPr="00186AF4">
        <w:rPr>
          <w:b w:val="0"/>
          <w:sz w:val="22"/>
          <w:szCs w:val="22"/>
        </w:rPr>
        <w:br/>
        <w:t>o udzielenie zamówienia.</w:t>
      </w:r>
    </w:p>
    <w:p w14:paraId="0F7605FA" w14:textId="77777777" w:rsidR="00BB0B1F" w:rsidRPr="00186AF4" w:rsidRDefault="00BB0B1F" w:rsidP="009007A4">
      <w:pPr>
        <w:pStyle w:val="Tekstpodstawowy32"/>
        <w:shd w:val="clear" w:color="auto" w:fill="FFFFFF"/>
        <w:tabs>
          <w:tab w:val="clear" w:pos="3118"/>
          <w:tab w:val="left" w:pos="0"/>
        </w:tabs>
        <w:rPr>
          <w:b w:val="0"/>
          <w:sz w:val="22"/>
          <w:szCs w:val="22"/>
        </w:rPr>
      </w:pPr>
    </w:p>
    <w:p w14:paraId="3DCFFBE5" w14:textId="03D7D273" w:rsidR="00F82316" w:rsidRPr="00186AF4" w:rsidRDefault="00432FE4" w:rsidP="00F82316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X</w:t>
      </w:r>
      <w:r w:rsidR="00F82316" w:rsidRPr="00186AF4">
        <w:rPr>
          <w:b/>
          <w:sz w:val="22"/>
          <w:szCs w:val="22"/>
        </w:rPr>
        <w:t xml:space="preserve">. WARUNKI UDZIAŁU W POSTĘPOWANIU  </w:t>
      </w:r>
    </w:p>
    <w:p w14:paraId="6EFF633E" w14:textId="10AFFC0B" w:rsidR="00F82316" w:rsidRPr="00186AF4" w:rsidRDefault="009A174D" w:rsidP="00EC0CCC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O </w:t>
      </w:r>
      <w:r w:rsidR="00F82316" w:rsidRPr="00186AF4">
        <w:rPr>
          <w:sz w:val="22"/>
          <w:szCs w:val="22"/>
        </w:rPr>
        <w:t>udzielenie zamówienia mogą ubiegać się Wykonawcy, którzy</w:t>
      </w:r>
      <w:r w:rsidR="00B2672F" w:rsidRPr="00186AF4">
        <w:rPr>
          <w:sz w:val="22"/>
          <w:szCs w:val="22"/>
        </w:rPr>
        <w:t xml:space="preserve"> </w:t>
      </w:r>
      <w:r w:rsidR="00F82316" w:rsidRPr="00186AF4">
        <w:rPr>
          <w:sz w:val="22"/>
          <w:szCs w:val="22"/>
        </w:rPr>
        <w:t xml:space="preserve">spełniają warunki udziału </w:t>
      </w:r>
      <w:r w:rsidR="00EC0CCC" w:rsidRPr="00186AF4">
        <w:rPr>
          <w:sz w:val="22"/>
          <w:szCs w:val="22"/>
        </w:rPr>
        <w:br/>
      </w:r>
      <w:r w:rsidR="00F82316" w:rsidRPr="00186AF4">
        <w:rPr>
          <w:sz w:val="22"/>
          <w:szCs w:val="22"/>
        </w:rPr>
        <w:t>w postępowaniu dotyczące:</w:t>
      </w:r>
    </w:p>
    <w:p w14:paraId="568F46AC" w14:textId="77777777" w:rsidR="00770949" w:rsidRPr="00186AF4" w:rsidRDefault="00F82316" w:rsidP="00E43A6E">
      <w:pPr>
        <w:numPr>
          <w:ilvl w:val="1"/>
          <w:numId w:val="4"/>
        </w:numPr>
        <w:tabs>
          <w:tab w:val="left" w:pos="284"/>
        </w:tabs>
        <w:suppressAutoHyphens w:val="0"/>
        <w:autoSpaceDE w:val="0"/>
        <w:autoSpaceDN w:val="0"/>
        <w:adjustRightInd w:val="0"/>
        <w:ind w:left="284" w:hanging="284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zdolności do występowania w obrocie gospodarczym </w:t>
      </w:r>
    </w:p>
    <w:p w14:paraId="519705C8" w14:textId="77777777" w:rsidR="00141A69" w:rsidRPr="00186AF4" w:rsidRDefault="00141A69" w:rsidP="00141A69">
      <w:pPr>
        <w:tabs>
          <w:tab w:val="left" w:pos="426"/>
        </w:tabs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186AF4">
        <w:rPr>
          <w:sz w:val="22"/>
          <w:szCs w:val="22"/>
        </w:rPr>
        <w:t>Zamawiający nie określił warunku w tym zakresie</w:t>
      </w:r>
    </w:p>
    <w:p w14:paraId="29C5A692" w14:textId="77777777" w:rsidR="00770949" w:rsidRPr="00186AF4" w:rsidRDefault="00F82316" w:rsidP="00E43A6E">
      <w:pPr>
        <w:numPr>
          <w:ilvl w:val="1"/>
          <w:numId w:val="4"/>
        </w:numPr>
        <w:tabs>
          <w:tab w:val="left" w:pos="0"/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uprawnień do prowadzenia określonej działalności gospodarczej lub zawodowej, o ile wynika to z odrębnych przepisów: </w:t>
      </w:r>
    </w:p>
    <w:p w14:paraId="26993D52" w14:textId="77777777" w:rsidR="009C675B" w:rsidRPr="00186AF4" w:rsidRDefault="009C675B" w:rsidP="009C675B">
      <w:pPr>
        <w:tabs>
          <w:tab w:val="left" w:pos="709"/>
        </w:tabs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86AF4">
        <w:rPr>
          <w:iCs/>
          <w:sz w:val="22"/>
          <w:szCs w:val="22"/>
        </w:rPr>
        <w:t xml:space="preserve">Wykonawca musi posiadać aktualne pozwolenie/opinię sanitarną wydaną przez Państwowego Inspektora Sanitarnego (odpowiednio do miejsca lokalizacji firmy) potwierdzającą, że Zakład </w:t>
      </w:r>
      <w:r w:rsidRPr="00186AF4">
        <w:rPr>
          <w:sz w:val="22"/>
          <w:szCs w:val="22"/>
          <w:lang w:eastAsia="pl-PL"/>
        </w:rPr>
        <w:t>jest pod stałym nadzorem Stacji Sanitarno-Epidemiologicznej</w:t>
      </w:r>
    </w:p>
    <w:p w14:paraId="5FD240F0" w14:textId="77777777" w:rsidR="009C675B" w:rsidRPr="00186AF4" w:rsidRDefault="009C675B" w:rsidP="009C675B">
      <w:pPr>
        <w:jc w:val="both"/>
        <w:rPr>
          <w:iCs/>
          <w:sz w:val="22"/>
          <w:szCs w:val="22"/>
        </w:rPr>
      </w:pPr>
      <w:r w:rsidRPr="00186AF4">
        <w:rPr>
          <w:b/>
          <w:bCs/>
          <w:iCs/>
          <w:sz w:val="22"/>
          <w:szCs w:val="22"/>
        </w:rPr>
        <w:t>Uwaga:</w:t>
      </w:r>
      <w:r w:rsidRPr="00186AF4">
        <w:rPr>
          <w:iCs/>
          <w:sz w:val="22"/>
          <w:szCs w:val="22"/>
        </w:rPr>
        <w:t xml:space="preserve"> Warunek dotyczący uprawnień do prowadzenia określonej działalności gospodarczej lub zawodowej, o którym mowa wyżej, zostanie spełniony, jeżeli co najmniej jeden z wykonawców wspólnie ubiegających się o udzielenie zamówienia posiada uprawnienia do prowadzenia działalności gospodarczej lub zawodowej i zrealizuje dostawy, do realizacji których te zdolności są wymagane.</w:t>
      </w:r>
    </w:p>
    <w:p w14:paraId="2BBEA41C" w14:textId="77777777" w:rsidR="00F82316" w:rsidRPr="00186AF4" w:rsidRDefault="00F82316" w:rsidP="00A35892">
      <w:pPr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c) sytuacji ekonomicznej lub finansowej:</w:t>
      </w:r>
    </w:p>
    <w:p w14:paraId="4BAA7D65" w14:textId="77777777" w:rsidR="00F82316" w:rsidRPr="00186AF4" w:rsidRDefault="00F82316" w:rsidP="00A35892">
      <w:pPr>
        <w:tabs>
          <w:tab w:val="left" w:pos="426"/>
        </w:tabs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186AF4">
        <w:rPr>
          <w:sz w:val="22"/>
          <w:szCs w:val="22"/>
        </w:rPr>
        <w:t>Zamawiający nie określił warunku w tym zakresie</w:t>
      </w:r>
    </w:p>
    <w:p w14:paraId="66996082" w14:textId="77777777" w:rsidR="00F82316" w:rsidRPr="00186AF4" w:rsidRDefault="00F82316" w:rsidP="00A35892">
      <w:pPr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d) zdolności technicznej lub zawodowej:</w:t>
      </w:r>
    </w:p>
    <w:p w14:paraId="25184CBF" w14:textId="77777777" w:rsidR="001F1867" w:rsidRPr="00186AF4" w:rsidRDefault="001F1867" w:rsidP="001F1867">
      <w:pPr>
        <w:tabs>
          <w:tab w:val="left" w:pos="426"/>
        </w:tabs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186AF4">
        <w:rPr>
          <w:sz w:val="22"/>
          <w:szCs w:val="22"/>
        </w:rPr>
        <w:t>Zamawiający nie określił warunku w tym zakresie</w:t>
      </w:r>
    </w:p>
    <w:p w14:paraId="609D79AB" w14:textId="77777777" w:rsidR="00511DE3" w:rsidRPr="00186AF4" w:rsidRDefault="00511DE3" w:rsidP="00277326">
      <w:pPr>
        <w:pStyle w:val="Tekstpodstawowy32"/>
        <w:shd w:val="clear" w:color="auto" w:fill="FFFFFF"/>
        <w:tabs>
          <w:tab w:val="clear" w:pos="3118"/>
          <w:tab w:val="left" w:pos="0"/>
        </w:tabs>
        <w:rPr>
          <w:b w:val="0"/>
          <w:sz w:val="22"/>
          <w:szCs w:val="22"/>
        </w:rPr>
      </w:pPr>
    </w:p>
    <w:p w14:paraId="14518D02" w14:textId="7939B669" w:rsidR="00277326" w:rsidRPr="00186AF4" w:rsidRDefault="0007425C" w:rsidP="00486446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2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X</w:t>
      </w:r>
      <w:r w:rsidR="00277326" w:rsidRPr="00186AF4">
        <w:rPr>
          <w:b/>
          <w:sz w:val="22"/>
          <w:szCs w:val="22"/>
        </w:rPr>
        <w:t xml:space="preserve">I. PODMIOTOWE ŚRODKI DOWODOWE </w:t>
      </w:r>
    </w:p>
    <w:p w14:paraId="179B512F" w14:textId="77777777" w:rsidR="001F1867" w:rsidRPr="00186AF4" w:rsidRDefault="001F1867" w:rsidP="001F1867">
      <w:pPr>
        <w:numPr>
          <w:ilvl w:val="1"/>
          <w:numId w:val="12"/>
        </w:numPr>
        <w:suppressAutoHyphens w:val="0"/>
        <w:autoSpaceDE w:val="0"/>
        <w:autoSpaceDN w:val="0"/>
        <w:adjustRightInd w:val="0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Do oferty Wykonawca dołącza:</w:t>
      </w:r>
    </w:p>
    <w:p w14:paraId="3A143512" w14:textId="77777777" w:rsidR="00622597" w:rsidRDefault="001F1867" w:rsidP="00622597">
      <w:pPr>
        <w:numPr>
          <w:ilvl w:val="0"/>
          <w:numId w:val="13"/>
        </w:numPr>
        <w:suppressAutoHyphens w:val="0"/>
        <w:ind w:left="426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 zakresie potwierdzenia braku podstaw do wykluczenia z postępowania w okolicznościach, </w:t>
      </w:r>
      <w:r w:rsidRPr="00186AF4">
        <w:rPr>
          <w:sz w:val="22"/>
          <w:szCs w:val="22"/>
        </w:rPr>
        <w:br/>
        <w:t>o których mowa w art. 108 ust. 1 ustawy Pzp</w:t>
      </w:r>
      <w:r w:rsidR="00BE451F" w:rsidRPr="00186AF4">
        <w:rPr>
          <w:sz w:val="22"/>
          <w:szCs w:val="22"/>
        </w:rPr>
        <w:t xml:space="preserve"> oraz art. 109 ust. 1 pkt. 4</w:t>
      </w:r>
      <w:r w:rsidRPr="00186AF4">
        <w:rPr>
          <w:sz w:val="22"/>
          <w:szCs w:val="22"/>
        </w:rPr>
        <w:t xml:space="preserve">, Wykonawca przedkłada </w:t>
      </w:r>
      <w:r w:rsidRPr="00186AF4">
        <w:rPr>
          <w:b/>
          <w:sz w:val="22"/>
          <w:szCs w:val="22"/>
        </w:rPr>
        <w:t>oświadczenie o braku podstaw do wykluczenia z postępowania</w:t>
      </w:r>
      <w:r w:rsidRPr="00186AF4">
        <w:rPr>
          <w:sz w:val="22"/>
          <w:szCs w:val="22"/>
        </w:rPr>
        <w:t xml:space="preserve"> – wypełnione i podpisane odpowiednio przez osobę (osoby) upoważnioną (upoważnione) do reprezentowania Wykonawcy.  Stosowne oświadczenie stanowi </w:t>
      </w:r>
      <w:r w:rsidRPr="00186AF4">
        <w:rPr>
          <w:b/>
          <w:sz w:val="22"/>
          <w:szCs w:val="22"/>
        </w:rPr>
        <w:t xml:space="preserve">Załącznik nr </w:t>
      </w:r>
      <w:r w:rsidR="00C63EF7" w:rsidRPr="00186AF4">
        <w:rPr>
          <w:b/>
          <w:sz w:val="22"/>
          <w:szCs w:val="22"/>
        </w:rPr>
        <w:t>4</w:t>
      </w:r>
      <w:r w:rsidRPr="00186AF4">
        <w:rPr>
          <w:b/>
          <w:sz w:val="22"/>
          <w:szCs w:val="22"/>
        </w:rPr>
        <w:t xml:space="preserve"> do SWZ</w:t>
      </w:r>
      <w:r w:rsidR="00FB0E78" w:rsidRPr="00186AF4">
        <w:rPr>
          <w:b/>
          <w:sz w:val="22"/>
          <w:szCs w:val="22"/>
        </w:rPr>
        <w:t>.</w:t>
      </w:r>
    </w:p>
    <w:p w14:paraId="15E2D1F7" w14:textId="399EC595" w:rsidR="00622597" w:rsidRPr="00622597" w:rsidRDefault="00622597" w:rsidP="00622597">
      <w:pPr>
        <w:numPr>
          <w:ilvl w:val="0"/>
          <w:numId w:val="13"/>
        </w:numPr>
        <w:suppressAutoHyphens w:val="0"/>
        <w:ind w:left="426" w:hanging="284"/>
        <w:jc w:val="both"/>
        <w:rPr>
          <w:sz w:val="22"/>
          <w:szCs w:val="22"/>
        </w:rPr>
      </w:pPr>
      <w:r w:rsidRPr="00622597">
        <w:rPr>
          <w:sz w:val="22"/>
          <w:szCs w:val="22"/>
        </w:rPr>
        <w:t xml:space="preserve">w zakresie wykazania spełniania przez Wykonawcę warunków, o których mowa w art. 273 ustawy Pzp, </w:t>
      </w:r>
      <w:r w:rsidRPr="00622597">
        <w:rPr>
          <w:b/>
          <w:sz w:val="22"/>
          <w:szCs w:val="22"/>
        </w:rPr>
        <w:t>oświadczenie o spełnianiu warunków udziału w postępowaniu</w:t>
      </w:r>
      <w:r w:rsidRPr="00622597">
        <w:rPr>
          <w:sz w:val="22"/>
          <w:szCs w:val="22"/>
        </w:rPr>
        <w:t xml:space="preserve"> – wypełnione i podpisane odpowiednio przez osobę (osoby) upoważnioną (upoważnione) do reprezentowania Wykonawcy. Stosowne oświadczenie zawarte jest we wzorze stanowiącym </w:t>
      </w:r>
      <w:r w:rsidRPr="00622597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5</w:t>
      </w:r>
      <w:r w:rsidRPr="00622597">
        <w:rPr>
          <w:b/>
          <w:sz w:val="22"/>
          <w:szCs w:val="22"/>
        </w:rPr>
        <w:t xml:space="preserve"> do SWZ</w:t>
      </w:r>
    </w:p>
    <w:p w14:paraId="01C037B8" w14:textId="77777777" w:rsidR="001F1867" w:rsidRPr="00186AF4" w:rsidRDefault="001F1867" w:rsidP="001F1867">
      <w:pPr>
        <w:numPr>
          <w:ilvl w:val="1"/>
          <w:numId w:val="12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Oświadczenia, o którym mowa w pkt. 1.1, stanowi dowód potwierdzający brak podstaw wykluczenia, odpowiednio na dzień składania ofert</w:t>
      </w:r>
    </w:p>
    <w:p w14:paraId="46263A80" w14:textId="77777777" w:rsidR="001F1867" w:rsidRPr="00186AF4" w:rsidRDefault="001F1867" w:rsidP="001F1867">
      <w:pPr>
        <w:numPr>
          <w:ilvl w:val="1"/>
          <w:numId w:val="12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lastRenderedPageBreak/>
        <w:t xml:space="preserve">W przypadku wspólnego ubiegania się o zamówienie przez wykonawców, oświadczenia, o którym mowa w pkt. 1.1. składa każdy z wykonawców. </w:t>
      </w:r>
    </w:p>
    <w:p w14:paraId="439F243B" w14:textId="77777777" w:rsidR="001F1867" w:rsidRPr="00186AF4" w:rsidRDefault="001F1867" w:rsidP="001F1867">
      <w:pPr>
        <w:numPr>
          <w:ilvl w:val="1"/>
          <w:numId w:val="12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Wykonawca, w przypadku polegania na zdolnościach lub sytuacji podmiotów udostępniających zasoby, przedstawia, wraz z oświadczeniem, o którym mowa w ust. 1, także oświadczenie podmiotu udostępniającego zasoby, potwierdzające brak podstaw wykluczenia tego podmiotu oraz odpowiednio spełnianie warunków udziału w postępowaniu, w zakresie, w jakim Wykonawca powołuje się na jego zasoby.</w:t>
      </w:r>
    </w:p>
    <w:p w14:paraId="15E77E58" w14:textId="058538FB" w:rsidR="002F5A94" w:rsidRPr="00186AF4" w:rsidRDefault="002F5A94" w:rsidP="001F1867">
      <w:pPr>
        <w:pStyle w:val="Akapitzlist"/>
        <w:numPr>
          <w:ilvl w:val="1"/>
          <w:numId w:val="12"/>
        </w:numPr>
        <w:suppressAutoHyphens w:val="0"/>
        <w:autoSpaceDE w:val="0"/>
        <w:autoSpaceDN w:val="0"/>
        <w:adjustRightInd w:val="0"/>
        <w:jc w:val="both"/>
        <w:rPr>
          <w:b/>
          <w:bCs/>
          <w:kern w:val="0"/>
          <w:sz w:val="22"/>
          <w:szCs w:val="22"/>
          <w:lang w:eastAsia="pl-PL"/>
        </w:rPr>
      </w:pPr>
      <w:r w:rsidRPr="00186AF4">
        <w:rPr>
          <w:b/>
          <w:bCs/>
          <w:kern w:val="0"/>
          <w:sz w:val="22"/>
          <w:szCs w:val="22"/>
          <w:lang w:eastAsia="pl-PL"/>
        </w:rPr>
        <w:t>Wykaz podmiotowych środków dowodowych</w:t>
      </w:r>
    </w:p>
    <w:p w14:paraId="1963CBB3" w14:textId="26DA0B12" w:rsidR="0007425C" w:rsidRPr="00186AF4" w:rsidRDefault="00F675B4" w:rsidP="002F5A94">
      <w:pPr>
        <w:pStyle w:val="Akapitzlist"/>
        <w:suppressAutoHyphens w:val="0"/>
        <w:autoSpaceDE w:val="0"/>
        <w:autoSpaceDN w:val="0"/>
        <w:adjustRightInd w:val="0"/>
        <w:ind w:left="405"/>
        <w:jc w:val="both"/>
        <w:rPr>
          <w:bCs/>
          <w:kern w:val="0"/>
          <w:sz w:val="22"/>
          <w:szCs w:val="22"/>
          <w:lang w:eastAsia="pl-PL"/>
        </w:rPr>
      </w:pPr>
      <w:r w:rsidRPr="00186AF4">
        <w:rPr>
          <w:bCs/>
          <w:kern w:val="0"/>
          <w:sz w:val="22"/>
          <w:szCs w:val="22"/>
          <w:lang w:eastAsia="pl-PL"/>
        </w:rPr>
        <w:t>Zamawiający przed wyborem najkorzystniejszej oferty wezwie Wykonawcę, którego oferta zostanie najwyżej oceniona, do złożenia w wyznaczonym terminie, nie krótszym niż 5 dni, aktualnych na dzień złożenia, podmiotowych środków dowodowych</w:t>
      </w:r>
      <w:r w:rsidR="00CE598A" w:rsidRPr="00186AF4">
        <w:rPr>
          <w:bCs/>
          <w:kern w:val="0"/>
          <w:sz w:val="22"/>
          <w:szCs w:val="22"/>
          <w:lang w:eastAsia="pl-PL"/>
        </w:rPr>
        <w:t xml:space="preserve"> </w:t>
      </w:r>
    </w:p>
    <w:p w14:paraId="4B3DD335" w14:textId="66CE5F53" w:rsidR="00F675B4" w:rsidRPr="00186AF4" w:rsidRDefault="00F675B4" w:rsidP="0007425C">
      <w:pPr>
        <w:pStyle w:val="Akapitzlist"/>
        <w:numPr>
          <w:ilvl w:val="6"/>
          <w:numId w:val="6"/>
        </w:numPr>
        <w:tabs>
          <w:tab w:val="clear" w:pos="5040"/>
          <w:tab w:val="num" w:pos="709"/>
        </w:tabs>
        <w:suppressAutoHyphens w:val="0"/>
        <w:autoSpaceDE w:val="0"/>
        <w:autoSpaceDN w:val="0"/>
        <w:adjustRightInd w:val="0"/>
        <w:ind w:hanging="4614"/>
        <w:jc w:val="both"/>
        <w:rPr>
          <w:kern w:val="0"/>
          <w:sz w:val="22"/>
          <w:szCs w:val="22"/>
          <w:lang w:eastAsia="pl-PL"/>
        </w:rPr>
      </w:pPr>
      <w:r w:rsidRPr="00186AF4">
        <w:rPr>
          <w:b/>
          <w:i/>
          <w:kern w:val="0"/>
          <w:sz w:val="22"/>
          <w:szCs w:val="22"/>
          <w:lang w:eastAsia="pl-PL"/>
        </w:rPr>
        <w:t>w celu potwierdzenia braku podstaw wykluczenia Wykonawcy z udziału w postępowaniu:</w:t>
      </w:r>
    </w:p>
    <w:p w14:paraId="1DDC880D" w14:textId="77777777" w:rsidR="00F675B4" w:rsidRPr="00186AF4" w:rsidRDefault="00F675B4" w:rsidP="006E248C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ind w:left="709" w:hanging="142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odpisu lub informacji z Krajowego Rejestru Sądowego lub z Centralnej Ewidencji i Informacji </w:t>
      </w:r>
      <w:r w:rsidRPr="00186AF4">
        <w:rPr>
          <w:kern w:val="0"/>
          <w:sz w:val="22"/>
          <w:szCs w:val="22"/>
          <w:lang w:eastAsia="pl-PL"/>
        </w:rPr>
        <w:br/>
        <w:t xml:space="preserve">o Działalności Gospodarczej, w zakresie art. 109 ust. 1 pkt 4 Ustawy Pzp, sporządzonych nie wcześniej niż 3 miesiące przed jej złożeniem, jeżeli odrębne przepisy wymagają wpisu do rejestru lub ewidencji </w:t>
      </w:r>
    </w:p>
    <w:p w14:paraId="305C0E80" w14:textId="77777777" w:rsidR="00F675B4" w:rsidRPr="00186AF4" w:rsidRDefault="00F675B4" w:rsidP="006E248C">
      <w:pPr>
        <w:suppressAutoHyphens w:val="0"/>
        <w:autoSpaceDE w:val="0"/>
        <w:autoSpaceDN w:val="0"/>
        <w:adjustRightInd w:val="0"/>
        <w:ind w:left="709" w:hanging="142"/>
        <w:jc w:val="both"/>
        <w:rPr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- </w:t>
      </w:r>
      <w:r w:rsidR="00FC0C5C" w:rsidRPr="00186AF4">
        <w:rPr>
          <w:kern w:val="0"/>
          <w:sz w:val="22"/>
          <w:szCs w:val="22"/>
          <w:lang w:eastAsia="pl-PL"/>
        </w:rPr>
        <w:t xml:space="preserve">   </w:t>
      </w:r>
      <w:r w:rsidRPr="00186AF4">
        <w:rPr>
          <w:kern w:val="0"/>
          <w:sz w:val="22"/>
          <w:szCs w:val="22"/>
          <w:lang w:eastAsia="pl-PL"/>
        </w:rPr>
        <w:t xml:space="preserve">oświadczenia wykonawcy o aktualności informacji zawartych w oświadczeniu, o którym mowa </w:t>
      </w:r>
      <w:r w:rsidRPr="00186AF4">
        <w:rPr>
          <w:kern w:val="0"/>
          <w:sz w:val="22"/>
          <w:szCs w:val="22"/>
          <w:lang w:eastAsia="pl-PL"/>
        </w:rPr>
        <w:br/>
        <w:t xml:space="preserve">w art. 125 ust. 1 ustawy, w zakresie podstaw wykluczenia z postępowania wskazanych przez zamawiającego, których mowa w art. 108 ust. 1 </w:t>
      </w:r>
      <w:r w:rsidRPr="00186AF4">
        <w:rPr>
          <w:sz w:val="22"/>
          <w:szCs w:val="22"/>
        </w:rPr>
        <w:t>ustawy Pzp oraz art. 109 ust. 1 pkt. 4 ustawy Pzp</w:t>
      </w:r>
      <w:r w:rsidR="002754CC" w:rsidRPr="00186AF4">
        <w:rPr>
          <w:sz w:val="22"/>
          <w:szCs w:val="22"/>
        </w:rPr>
        <w:t>.</w:t>
      </w:r>
    </w:p>
    <w:p w14:paraId="566EA667" w14:textId="77777777" w:rsidR="0007425C" w:rsidRPr="00186AF4" w:rsidRDefault="0007425C" w:rsidP="0007425C">
      <w:pPr>
        <w:suppressAutoHyphens w:val="0"/>
        <w:autoSpaceDE w:val="0"/>
        <w:autoSpaceDN w:val="0"/>
        <w:adjustRightInd w:val="0"/>
        <w:ind w:left="709" w:hanging="283"/>
        <w:jc w:val="both"/>
        <w:rPr>
          <w:b/>
          <w:bCs/>
          <w:i/>
          <w:iCs/>
          <w:sz w:val="22"/>
          <w:szCs w:val="22"/>
        </w:rPr>
      </w:pPr>
      <w:r w:rsidRPr="00186AF4">
        <w:rPr>
          <w:sz w:val="22"/>
          <w:szCs w:val="22"/>
        </w:rPr>
        <w:t xml:space="preserve">2. </w:t>
      </w:r>
      <w:r w:rsidRPr="00186AF4">
        <w:rPr>
          <w:b/>
          <w:bCs/>
          <w:i/>
          <w:iCs/>
          <w:sz w:val="22"/>
          <w:szCs w:val="22"/>
        </w:rPr>
        <w:t>w celu wskazania spełnienia warunku w rozdz. X pkt. b:</w:t>
      </w:r>
    </w:p>
    <w:p w14:paraId="5C98A8AD" w14:textId="777D04A4" w:rsidR="0007425C" w:rsidRPr="00186AF4" w:rsidRDefault="0007425C" w:rsidP="0007425C">
      <w:pPr>
        <w:suppressAutoHyphens w:val="0"/>
        <w:autoSpaceDE w:val="0"/>
        <w:autoSpaceDN w:val="0"/>
        <w:adjustRightInd w:val="0"/>
        <w:ind w:left="709" w:hanging="142"/>
        <w:jc w:val="both"/>
      </w:pPr>
      <w:r w:rsidRPr="00186AF4">
        <w:rPr>
          <w:sz w:val="22"/>
          <w:szCs w:val="22"/>
        </w:rPr>
        <w:t xml:space="preserve">- </w:t>
      </w:r>
      <w:r w:rsidRPr="00186AF4">
        <w:rPr>
          <w:bCs/>
          <w:sz w:val="22"/>
          <w:szCs w:val="22"/>
          <w:lang w:eastAsia="pl-PL"/>
        </w:rPr>
        <w:t>oświadczenia</w:t>
      </w:r>
      <w:r w:rsidRPr="00186AF4">
        <w:rPr>
          <w:sz w:val="22"/>
          <w:szCs w:val="22"/>
          <w:lang w:eastAsia="pl-PL"/>
        </w:rPr>
        <w:t>, że Zakład jest pod stałym nadzorem Stacji Sanitarno-Epidemiologicznej</w:t>
      </w:r>
    </w:p>
    <w:p w14:paraId="56A50BAE" w14:textId="77777777" w:rsidR="00F376A8" w:rsidRPr="00186AF4" w:rsidRDefault="00F675B4" w:rsidP="00F45470">
      <w:pPr>
        <w:jc w:val="both"/>
        <w:rPr>
          <w:bCs/>
          <w:sz w:val="22"/>
          <w:szCs w:val="22"/>
        </w:rPr>
      </w:pPr>
      <w:r w:rsidRPr="00186AF4">
        <w:rPr>
          <w:bCs/>
          <w:sz w:val="22"/>
          <w:szCs w:val="22"/>
        </w:rPr>
        <w:t xml:space="preserve">W przypadku wspólnego ubiegania się o zamówienie przez Wykonawców, oświadczenie składa każdy </w:t>
      </w:r>
      <w:r w:rsidR="00F45470" w:rsidRPr="00186AF4">
        <w:rPr>
          <w:bCs/>
          <w:sz w:val="22"/>
          <w:szCs w:val="22"/>
        </w:rPr>
        <w:br/>
      </w:r>
      <w:r w:rsidRPr="00186AF4">
        <w:rPr>
          <w:bCs/>
          <w:sz w:val="22"/>
          <w:szCs w:val="22"/>
        </w:rPr>
        <w:t>z Wykonawców wspólnie ubiegających się o zamówienie</w:t>
      </w:r>
    </w:p>
    <w:p w14:paraId="14BE017B" w14:textId="77777777" w:rsidR="00CA0C23" w:rsidRPr="00186AF4" w:rsidRDefault="00CA0C23" w:rsidP="00CA0C23">
      <w:pPr>
        <w:pStyle w:val="Akapitzlist"/>
        <w:suppressAutoHyphens w:val="0"/>
        <w:autoSpaceDE w:val="0"/>
        <w:autoSpaceDN w:val="0"/>
        <w:adjustRightInd w:val="0"/>
        <w:ind w:left="567"/>
        <w:jc w:val="both"/>
        <w:rPr>
          <w:kern w:val="0"/>
          <w:sz w:val="22"/>
          <w:szCs w:val="22"/>
          <w:lang w:eastAsia="pl-PL"/>
        </w:rPr>
      </w:pPr>
    </w:p>
    <w:p w14:paraId="584B9B68" w14:textId="16DB2DCF" w:rsidR="009F067A" w:rsidRPr="00186AF4" w:rsidRDefault="009F067A" w:rsidP="009F067A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X</w:t>
      </w:r>
      <w:r w:rsidR="0007425C" w:rsidRPr="00186AF4">
        <w:rPr>
          <w:b/>
          <w:sz w:val="22"/>
          <w:szCs w:val="22"/>
        </w:rPr>
        <w:t>II</w:t>
      </w:r>
      <w:r w:rsidRPr="00186AF4">
        <w:rPr>
          <w:b/>
          <w:sz w:val="22"/>
          <w:szCs w:val="22"/>
        </w:rPr>
        <w:t xml:space="preserve">. PRZEDMIOTOWE ŚRODKI DOWODOWE </w:t>
      </w:r>
    </w:p>
    <w:p w14:paraId="1CC82CAF" w14:textId="77777777" w:rsidR="00FB0E78" w:rsidRPr="00186AF4" w:rsidRDefault="00FB0E78" w:rsidP="00FB0E78">
      <w:p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W niniejszym postępowaniu Zamawiający nie stawia wymagań w zakresie przedmiotowych środków dowodowych w celu potwierdzenia zgodności oferowanych usług z wymaganiami określonymi w opisie</w:t>
      </w:r>
    </w:p>
    <w:p w14:paraId="021C3191" w14:textId="4666F989" w:rsidR="00315105" w:rsidRPr="00186AF4" w:rsidRDefault="00FB0E78" w:rsidP="00FB0E78">
      <w:pPr>
        <w:pStyle w:val="Tekstpodstawowy"/>
        <w:tabs>
          <w:tab w:val="clear" w:pos="3118"/>
        </w:tabs>
        <w:ind w:left="360" w:hanging="360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przedmiotu zamówienia.</w:t>
      </w:r>
    </w:p>
    <w:p w14:paraId="6EB44B9D" w14:textId="77777777" w:rsidR="00FB0E78" w:rsidRPr="00186AF4" w:rsidRDefault="00FB0E78" w:rsidP="00FB0E78">
      <w:pPr>
        <w:pStyle w:val="Tekstpodstawowy"/>
        <w:tabs>
          <w:tab w:val="clear" w:pos="3118"/>
        </w:tabs>
        <w:ind w:left="360" w:hanging="360"/>
        <w:rPr>
          <w:sz w:val="22"/>
        </w:rPr>
      </w:pPr>
    </w:p>
    <w:p w14:paraId="0EA62760" w14:textId="0CC4D373" w:rsidR="00D03C97" w:rsidRPr="00186AF4" w:rsidRDefault="00B20DD2" w:rsidP="00603FCD">
      <w:pPr>
        <w:pStyle w:val="Nagwek2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clear" w:pos="3118"/>
          <w:tab w:val="left" w:pos="0"/>
        </w:tabs>
        <w:ind w:left="0" w:firstLine="0"/>
        <w:jc w:val="both"/>
        <w:rPr>
          <w:rFonts w:eastAsia="Batang"/>
          <w:bCs/>
          <w:sz w:val="22"/>
          <w:szCs w:val="22"/>
        </w:rPr>
      </w:pPr>
      <w:r w:rsidRPr="00186AF4">
        <w:rPr>
          <w:sz w:val="22"/>
          <w:szCs w:val="22"/>
          <w:lang w:eastAsia="pl-PL"/>
        </w:rPr>
        <w:t>X</w:t>
      </w:r>
      <w:r w:rsidR="0007425C" w:rsidRPr="00186AF4">
        <w:rPr>
          <w:sz w:val="22"/>
          <w:szCs w:val="22"/>
          <w:lang w:eastAsia="pl-PL"/>
        </w:rPr>
        <w:t>III</w:t>
      </w:r>
      <w:r w:rsidR="00D03C97" w:rsidRPr="00186AF4">
        <w:rPr>
          <w:sz w:val="22"/>
          <w:szCs w:val="22"/>
          <w:lang w:eastAsia="pl-PL"/>
        </w:rPr>
        <w:t>. OPIS SPOSOBU PRZYGOTOWYWANIA OFERT</w:t>
      </w:r>
      <w:r w:rsidR="00D03C97" w:rsidRPr="00186AF4">
        <w:rPr>
          <w:rFonts w:eastAsia="Batang"/>
          <w:bCs/>
          <w:sz w:val="22"/>
          <w:szCs w:val="22"/>
          <w:lang w:eastAsia="pl-PL"/>
        </w:rPr>
        <w:t>Y</w:t>
      </w:r>
    </w:p>
    <w:p w14:paraId="17413AFD" w14:textId="4AAE24E6" w:rsidR="0096453A" w:rsidRPr="00186AF4" w:rsidRDefault="0096453A" w:rsidP="002D3A6F">
      <w:pPr>
        <w:pStyle w:val="Akapitzlist"/>
        <w:numPr>
          <w:ilvl w:val="0"/>
          <w:numId w:val="39"/>
        </w:numPr>
        <w:suppressAutoHyphens w:val="0"/>
        <w:ind w:left="284" w:hanging="284"/>
        <w:rPr>
          <w:b/>
          <w:kern w:val="0"/>
          <w:sz w:val="22"/>
          <w:szCs w:val="22"/>
          <w:lang w:eastAsia="pl-PL"/>
        </w:rPr>
      </w:pPr>
      <w:r w:rsidRPr="00186AF4">
        <w:rPr>
          <w:b/>
          <w:kern w:val="0"/>
          <w:sz w:val="22"/>
          <w:szCs w:val="22"/>
          <w:lang w:eastAsia="pl-PL"/>
        </w:rPr>
        <w:t>Wymagania techniczne</w:t>
      </w:r>
    </w:p>
    <w:p w14:paraId="3C80AD5D" w14:textId="77777777" w:rsidR="00957540" w:rsidRPr="00186AF4" w:rsidRDefault="00CB3F90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„upuść”) służące do dodawania plików. </w:t>
      </w:r>
    </w:p>
    <w:p w14:paraId="2F879E21" w14:textId="77777777" w:rsidR="00957540" w:rsidRPr="00186AF4" w:rsidRDefault="00CB3F90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3"/>
          <w:szCs w:val="23"/>
          <w:lang w:eastAsia="pl-PL"/>
        </w:rPr>
        <w:t>Wykonawca dodaje uprzednio podpisany „Formularz oferty”</w:t>
      </w:r>
      <w:r w:rsidR="00376520" w:rsidRPr="00186AF4">
        <w:rPr>
          <w:kern w:val="0"/>
          <w:sz w:val="23"/>
          <w:szCs w:val="23"/>
          <w:lang w:eastAsia="pl-PL"/>
        </w:rPr>
        <w:t xml:space="preserve"> oraz </w:t>
      </w:r>
      <w:r w:rsidRPr="00186AF4">
        <w:rPr>
          <w:kern w:val="0"/>
          <w:sz w:val="23"/>
          <w:szCs w:val="23"/>
          <w:lang w:eastAsia="pl-PL"/>
        </w:rPr>
        <w:t xml:space="preserve">pozostałe pliki stanowiące ofertę lub składane wraz z ofertą </w:t>
      </w:r>
    </w:p>
    <w:p w14:paraId="00CA2D90" w14:textId="77777777" w:rsidR="00957540" w:rsidRPr="00186AF4" w:rsidRDefault="00957540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3"/>
          <w:szCs w:val="23"/>
          <w:lang w:eastAsia="pl-PL"/>
        </w:rPr>
        <w:t>jeżeli wraz z ofertą składane są dokumenty zawierające tajemnicę przedsiębiorstwa</w:t>
      </w:r>
      <w:r w:rsidRPr="00186AF4">
        <w:rPr>
          <w:rFonts w:eastAsia="Calibri"/>
          <w:sz w:val="22"/>
          <w:szCs w:val="22"/>
          <w:lang w:eastAsia="en-US"/>
        </w:rPr>
        <w:t>,</w:t>
      </w:r>
      <w:r w:rsidR="00E112B3" w:rsidRPr="00186AF4">
        <w:rPr>
          <w:kern w:val="0"/>
          <w:sz w:val="23"/>
          <w:szCs w:val="23"/>
          <w:lang w:eastAsia="pl-PL"/>
        </w:rPr>
        <w:t xml:space="preserve"> Wykonawca, </w:t>
      </w:r>
      <w:r w:rsidRPr="00186AF4">
        <w:rPr>
          <w:kern w:val="0"/>
          <w:sz w:val="23"/>
          <w:szCs w:val="23"/>
          <w:lang w:eastAsia="pl-PL"/>
        </w:rPr>
        <w:t xml:space="preserve">w celu utrzymania w poufności tych informacji, przekazuje je w wydzielonym </w:t>
      </w:r>
      <w:r w:rsidR="00E112B3" w:rsidRPr="00186AF4">
        <w:rPr>
          <w:kern w:val="0"/>
          <w:sz w:val="23"/>
          <w:szCs w:val="23"/>
          <w:lang w:eastAsia="pl-PL"/>
        </w:rPr>
        <w:br/>
      </w:r>
      <w:r w:rsidRPr="00186AF4">
        <w:rPr>
          <w:kern w:val="0"/>
          <w:sz w:val="23"/>
          <w:szCs w:val="23"/>
          <w:lang w:eastAsia="pl-PL"/>
        </w:rPr>
        <w:t xml:space="preserve">i odpowiednio oznaczonym pliku, wraz z jednoczesnym zaznaczeniem w nazwie pliku „Dokument stanowiący tajemnicę przedsiębiorstwa”. Zarówno załącznik stanowiący </w:t>
      </w:r>
      <w:r w:rsidR="00E112B3" w:rsidRPr="00186AF4">
        <w:rPr>
          <w:kern w:val="0"/>
          <w:sz w:val="23"/>
          <w:szCs w:val="23"/>
          <w:lang w:eastAsia="pl-PL"/>
        </w:rPr>
        <w:t xml:space="preserve">tajemnicę przedsiębiorstwa jak </w:t>
      </w:r>
      <w:r w:rsidRPr="00186AF4">
        <w:rPr>
          <w:kern w:val="0"/>
          <w:sz w:val="23"/>
          <w:szCs w:val="23"/>
          <w:lang w:eastAsia="pl-PL"/>
        </w:rPr>
        <w:t xml:space="preserve">i uzasadnienie zastrzeżenia tajemnicy przedsiębiorstwa należy dodać </w:t>
      </w:r>
      <w:r w:rsidR="00E112B3" w:rsidRPr="00186AF4">
        <w:rPr>
          <w:kern w:val="0"/>
          <w:sz w:val="23"/>
          <w:szCs w:val="23"/>
          <w:lang w:eastAsia="pl-PL"/>
        </w:rPr>
        <w:br/>
      </w:r>
      <w:r w:rsidRPr="00186AF4">
        <w:rPr>
          <w:kern w:val="0"/>
          <w:sz w:val="23"/>
          <w:szCs w:val="23"/>
          <w:lang w:eastAsia="pl-PL"/>
        </w:rPr>
        <w:t xml:space="preserve">w polu „Załączniki i inne dokumenty przedstawione w ofercie przez Wykonawcę”. </w:t>
      </w:r>
    </w:p>
    <w:p w14:paraId="67428B0F" w14:textId="519C071A" w:rsidR="0096266F" w:rsidRPr="00186AF4" w:rsidRDefault="003E0369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3"/>
          <w:szCs w:val="23"/>
          <w:lang w:eastAsia="pl-PL"/>
        </w:rPr>
      </w:pPr>
      <w:r w:rsidRPr="00186AF4">
        <w:rPr>
          <w:b/>
          <w:bCs/>
          <w:kern w:val="0"/>
          <w:sz w:val="23"/>
          <w:szCs w:val="23"/>
          <w:lang w:eastAsia="pl-PL"/>
        </w:rPr>
        <w:t>f</w:t>
      </w:r>
      <w:r w:rsidR="002816BC" w:rsidRPr="00186AF4">
        <w:rPr>
          <w:b/>
          <w:bCs/>
          <w:kern w:val="0"/>
          <w:sz w:val="23"/>
          <w:szCs w:val="23"/>
          <w:lang w:eastAsia="pl-PL"/>
        </w:rPr>
        <w:t xml:space="preserve">ormularz ofertowy </w:t>
      </w:r>
      <w:r w:rsidR="002816BC" w:rsidRPr="00186AF4">
        <w:rPr>
          <w:kern w:val="0"/>
          <w:sz w:val="23"/>
          <w:szCs w:val="23"/>
          <w:lang w:eastAsia="pl-PL"/>
        </w:rPr>
        <w:t>podpisuje się kwalifikowanym podpisem elektronicznym, podpisem zaufanym</w:t>
      </w:r>
      <w:r w:rsidR="002816BC" w:rsidRPr="00186AF4">
        <w:rPr>
          <w:kern w:val="0"/>
          <w:sz w:val="16"/>
          <w:szCs w:val="16"/>
          <w:lang w:eastAsia="pl-PL"/>
        </w:rPr>
        <w:t xml:space="preserve">  </w:t>
      </w:r>
      <w:r w:rsidR="002816BC" w:rsidRPr="00186AF4">
        <w:rPr>
          <w:kern w:val="0"/>
          <w:sz w:val="23"/>
          <w:szCs w:val="23"/>
          <w:lang w:eastAsia="pl-PL"/>
        </w:rPr>
        <w:t>lub podpisem osobistym. Rekomendowanym wariantem podpisu jest typ wewnętrzny. Podpis formularza ofertowego wariantem podpisu w typie zewnętrznym również jest możliwy, tylko w tym przypadku, powstały oddzielny plik podpisu dla t</w:t>
      </w:r>
      <w:r w:rsidR="00E112B3" w:rsidRPr="00186AF4">
        <w:rPr>
          <w:kern w:val="0"/>
          <w:sz w:val="23"/>
          <w:szCs w:val="23"/>
          <w:lang w:eastAsia="pl-PL"/>
        </w:rPr>
        <w:t xml:space="preserve">ego formularza należy załączyć </w:t>
      </w:r>
      <w:r w:rsidR="002816BC" w:rsidRPr="00186AF4">
        <w:rPr>
          <w:kern w:val="0"/>
          <w:sz w:val="23"/>
          <w:szCs w:val="23"/>
          <w:lang w:eastAsia="pl-PL"/>
        </w:rPr>
        <w:t xml:space="preserve">w polu „Załączniki i inne dokumenty przedstawione w ofercie przez Wykonawcę”. </w:t>
      </w:r>
      <w:r w:rsidR="006C3F74" w:rsidRPr="00186AF4">
        <w:rPr>
          <w:b/>
          <w:bCs/>
          <w:kern w:val="0"/>
          <w:sz w:val="23"/>
          <w:szCs w:val="23"/>
          <w:lang w:eastAsia="pl-PL"/>
        </w:rPr>
        <w:t>P</w:t>
      </w:r>
      <w:r w:rsidR="002816BC" w:rsidRPr="00186AF4">
        <w:rPr>
          <w:b/>
          <w:bCs/>
          <w:kern w:val="0"/>
          <w:sz w:val="23"/>
          <w:szCs w:val="23"/>
          <w:lang w:eastAsia="pl-PL"/>
        </w:rPr>
        <w:t xml:space="preserve">ozostałe dokumenty </w:t>
      </w:r>
      <w:r w:rsidR="002816BC" w:rsidRPr="00186AF4">
        <w:rPr>
          <w:kern w:val="0"/>
          <w:sz w:val="23"/>
          <w:szCs w:val="23"/>
          <w:lang w:eastAsia="pl-PL"/>
        </w:rPr>
        <w:t xml:space="preserve">wchodzące w skład oferty lub składane </w:t>
      </w:r>
      <w:r w:rsidR="00E112B3" w:rsidRPr="00186AF4">
        <w:rPr>
          <w:kern w:val="0"/>
          <w:sz w:val="23"/>
          <w:szCs w:val="23"/>
          <w:lang w:eastAsia="pl-PL"/>
        </w:rPr>
        <w:t xml:space="preserve">wraz z ofertą, które są zgodne </w:t>
      </w:r>
      <w:r w:rsidR="002816BC" w:rsidRPr="00186AF4">
        <w:rPr>
          <w:kern w:val="0"/>
          <w:sz w:val="23"/>
          <w:szCs w:val="23"/>
          <w:lang w:eastAsia="pl-PL"/>
        </w:rPr>
        <w:t>z ustawą Pzp lub rozporządzeniem Prezesa Rady Ministrów w sprawie wymagań dla dokumentów elektronicznych opatrzone kwalifikowanym podpisem elektronicznym, podpisem zaufanym</w:t>
      </w:r>
      <w:r w:rsidR="002816BC" w:rsidRPr="00186AF4">
        <w:rPr>
          <w:kern w:val="0"/>
          <w:sz w:val="16"/>
          <w:szCs w:val="16"/>
          <w:lang w:eastAsia="pl-PL"/>
        </w:rPr>
        <w:t xml:space="preserve"> </w:t>
      </w:r>
      <w:r w:rsidR="002816BC" w:rsidRPr="00186AF4">
        <w:rPr>
          <w:kern w:val="0"/>
          <w:sz w:val="23"/>
          <w:szCs w:val="23"/>
          <w:lang w:eastAsia="pl-PL"/>
        </w:rPr>
        <w:t xml:space="preserve">lub podpisem osobistym, 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</w:t>
      </w:r>
      <w:r w:rsidR="002816BC" w:rsidRPr="00186AF4">
        <w:rPr>
          <w:kern w:val="0"/>
          <w:sz w:val="23"/>
          <w:szCs w:val="23"/>
          <w:lang w:eastAsia="pl-PL"/>
        </w:rPr>
        <w:lastRenderedPageBreak/>
        <w:t>Wykonawcę” dodaje się uprzednio podpisane dokumenty wraz z wygenerowanym plikiem podpisu (typ zewnętrzny) lub dokument z wszytym podpisem (typ wewnętrzny).</w:t>
      </w:r>
    </w:p>
    <w:p w14:paraId="7EDD9C8F" w14:textId="77777777" w:rsidR="002816BC" w:rsidRPr="00186AF4" w:rsidRDefault="003E0369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3"/>
          <w:szCs w:val="23"/>
          <w:lang w:eastAsia="pl-PL"/>
        </w:rPr>
      </w:pPr>
      <w:r w:rsidRPr="00186AF4">
        <w:rPr>
          <w:sz w:val="23"/>
          <w:szCs w:val="23"/>
        </w:rPr>
        <w:t>w</w:t>
      </w:r>
      <w:r w:rsidR="002816BC" w:rsidRPr="00186AF4">
        <w:rPr>
          <w:sz w:val="23"/>
          <w:szCs w:val="23"/>
        </w:rPr>
        <w:t xml:space="preserve"> przypadku przekazywania dokumentu elektronicznego w formacie poddającym dane kompresji, opatrzenie pliku zawierającego skompresowane dokumenty kwalifikowanym podpisem elektronicznym, podpisem zaufanym lub podpisem osobistym, jest równoznaczne </w:t>
      </w:r>
      <w:r w:rsidR="002816BC" w:rsidRPr="00186AF4">
        <w:rPr>
          <w:sz w:val="23"/>
          <w:szCs w:val="23"/>
        </w:rPr>
        <w:br/>
        <w:t>z opatrzeniem wszystkich dokumentów zawartych w tym pliku odpowiednio kwalifikowanym podpisem elektronicznym, podpisem zaufanym</w:t>
      </w:r>
      <w:r w:rsidR="002816BC" w:rsidRPr="00186AF4">
        <w:rPr>
          <w:sz w:val="16"/>
          <w:szCs w:val="16"/>
        </w:rPr>
        <w:t xml:space="preserve">  </w:t>
      </w:r>
      <w:r w:rsidR="002816BC" w:rsidRPr="00186AF4">
        <w:rPr>
          <w:sz w:val="23"/>
          <w:szCs w:val="23"/>
        </w:rPr>
        <w:t>lub podpisem osobistym</w:t>
      </w:r>
      <w:r w:rsidR="002816BC" w:rsidRPr="00186AF4">
        <w:rPr>
          <w:kern w:val="0"/>
          <w:sz w:val="23"/>
          <w:szCs w:val="23"/>
          <w:lang w:eastAsia="pl-PL"/>
        </w:rPr>
        <w:t xml:space="preserve"> </w:t>
      </w:r>
    </w:p>
    <w:p w14:paraId="16CC04A6" w14:textId="77777777" w:rsidR="00957540" w:rsidRPr="00186AF4" w:rsidRDefault="003E0369" w:rsidP="002D3A6F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kern w:val="0"/>
          <w:sz w:val="23"/>
          <w:szCs w:val="23"/>
          <w:lang w:eastAsia="pl-PL"/>
        </w:rPr>
      </w:pPr>
      <w:r w:rsidRPr="00186AF4">
        <w:rPr>
          <w:kern w:val="0"/>
          <w:sz w:val="23"/>
          <w:szCs w:val="23"/>
          <w:lang w:eastAsia="pl-PL"/>
        </w:rPr>
        <w:t>s</w:t>
      </w:r>
      <w:r w:rsidR="00957540" w:rsidRPr="00186AF4">
        <w:rPr>
          <w:kern w:val="0"/>
          <w:sz w:val="23"/>
          <w:szCs w:val="23"/>
          <w:lang w:eastAsia="pl-PL"/>
        </w:rPr>
        <w:t xml:space="preserve">ystem sprawdza, czy złożone pliki są podpisane i automatycznie je szyfruje, jednocześnie informując o tym Wykonawcę. Potwierdzenie czasu przekazania i odbioru oferty znajduje się </w:t>
      </w:r>
      <w:r w:rsidR="00957540" w:rsidRPr="00186AF4">
        <w:rPr>
          <w:kern w:val="0"/>
          <w:sz w:val="23"/>
          <w:szCs w:val="23"/>
          <w:lang w:eastAsia="pl-PL"/>
        </w:rPr>
        <w:br/>
        <w:t xml:space="preserve">w Elektronicznym Potwierdzeniu Przesłania (EPP) i Elektronicznym Potwierdzeniu Odebrania (EPO). EPP i EPO dostępne są dla zalogowanego Wykonawcy w zakładce „Oferty/Wnioski”. </w:t>
      </w:r>
    </w:p>
    <w:p w14:paraId="2BDB20F5" w14:textId="77777777" w:rsidR="00957540" w:rsidRPr="00186AF4" w:rsidRDefault="003E0369" w:rsidP="002D3A6F">
      <w:pPr>
        <w:numPr>
          <w:ilvl w:val="0"/>
          <w:numId w:val="23"/>
        </w:numPr>
        <w:autoSpaceDE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o</w:t>
      </w:r>
      <w:r w:rsidR="00957540" w:rsidRPr="00186AF4">
        <w:rPr>
          <w:sz w:val="22"/>
          <w:szCs w:val="22"/>
        </w:rPr>
        <w:t>ferta może być złożona tylko do upływu terminu składania ofert.</w:t>
      </w:r>
    </w:p>
    <w:p w14:paraId="108C29E1" w14:textId="77777777" w:rsidR="00377BBE" w:rsidRPr="00186AF4" w:rsidRDefault="00377BBE" w:rsidP="002D3A6F">
      <w:pPr>
        <w:numPr>
          <w:ilvl w:val="0"/>
          <w:numId w:val="23"/>
        </w:numPr>
        <w:autoSpaceDE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Wykonawca może złożyć tylko jedną ofertę.</w:t>
      </w:r>
    </w:p>
    <w:p w14:paraId="6C2F4C2A" w14:textId="77777777" w:rsidR="00377BBE" w:rsidRPr="00186AF4" w:rsidRDefault="00377BBE" w:rsidP="002D3A6F">
      <w:pPr>
        <w:numPr>
          <w:ilvl w:val="0"/>
          <w:numId w:val="23"/>
        </w:numPr>
        <w:autoSpaceDE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Wykonawca przed upływem terminu do składania ofert może wycofać ofertę w zakładce „Oferty/wnioski” używając przycisku „Wycofaj ofertę”.</w:t>
      </w:r>
    </w:p>
    <w:p w14:paraId="6D89E6A2" w14:textId="77777777" w:rsidR="00377BBE" w:rsidRPr="00186AF4" w:rsidRDefault="00377BBE" w:rsidP="002D3A6F">
      <w:pPr>
        <w:numPr>
          <w:ilvl w:val="0"/>
          <w:numId w:val="23"/>
        </w:numPr>
        <w:autoSpaceDE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Wykonawca po upływie terminu do składania ofert nie może wycofać złożonej oferty. </w:t>
      </w:r>
    </w:p>
    <w:p w14:paraId="5E61CCF6" w14:textId="77777777" w:rsidR="00957540" w:rsidRPr="00186AF4" w:rsidRDefault="003E0369" w:rsidP="002D3A6F">
      <w:pPr>
        <w:numPr>
          <w:ilvl w:val="0"/>
          <w:numId w:val="23"/>
        </w:numPr>
        <w:autoSpaceDE w:val="0"/>
        <w:jc w:val="both"/>
        <w:rPr>
          <w:sz w:val="22"/>
          <w:szCs w:val="22"/>
        </w:rPr>
      </w:pPr>
      <w:r w:rsidRPr="00186AF4">
        <w:rPr>
          <w:kern w:val="0"/>
          <w:sz w:val="23"/>
          <w:szCs w:val="23"/>
          <w:lang w:eastAsia="pl-PL"/>
        </w:rPr>
        <w:t>m</w:t>
      </w:r>
      <w:r w:rsidR="00957540" w:rsidRPr="00186AF4">
        <w:rPr>
          <w:kern w:val="0"/>
          <w:sz w:val="23"/>
          <w:szCs w:val="23"/>
          <w:lang w:eastAsia="pl-PL"/>
        </w:rPr>
        <w:t>aksymalny łączny rozmiar plików stanowiących ofertę lub składanych wraz z ofertą to 250 MB.</w:t>
      </w:r>
      <w:r w:rsidR="00957540" w:rsidRPr="00186AF4">
        <w:rPr>
          <w:kern w:val="0"/>
          <w:sz w:val="22"/>
          <w:szCs w:val="22"/>
          <w:lang w:eastAsia="pl-PL"/>
        </w:rPr>
        <w:t xml:space="preserve"> </w:t>
      </w:r>
    </w:p>
    <w:p w14:paraId="60B05E8B" w14:textId="77777777" w:rsidR="00F376A8" w:rsidRPr="00186AF4" w:rsidRDefault="00F376A8" w:rsidP="00462A26">
      <w:pPr>
        <w:shd w:val="clear" w:color="auto" w:fill="FFFFFF"/>
        <w:autoSpaceDE w:val="0"/>
        <w:jc w:val="both"/>
        <w:rPr>
          <w:rFonts w:eastAsia="Batang"/>
          <w:b/>
          <w:bCs/>
          <w:sz w:val="22"/>
          <w:szCs w:val="22"/>
        </w:rPr>
      </w:pPr>
    </w:p>
    <w:p w14:paraId="6927E8DD" w14:textId="47CCCE2F" w:rsidR="0096453A" w:rsidRPr="00186AF4" w:rsidRDefault="0096453A" w:rsidP="002D3A6F">
      <w:pPr>
        <w:pStyle w:val="Akapitzlist"/>
        <w:numPr>
          <w:ilvl w:val="0"/>
          <w:numId w:val="39"/>
        </w:numPr>
        <w:shd w:val="clear" w:color="auto" w:fill="FFFFFF"/>
        <w:tabs>
          <w:tab w:val="left" w:pos="0"/>
          <w:tab w:val="left" w:pos="2220"/>
        </w:tabs>
        <w:autoSpaceDE w:val="0"/>
        <w:ind w:left="284" w:hanging="284"/>
        <w:jc w:val="both"/>
        <w:rPr>
          <w:rFonts w:eastAsia="Batang"/>
          <w:b/>
          <w:sz w:val="22"/>
          <w:szCs w:val="22"/>
        </w:rPr>
      </w:pPr>
      <w:r w:rsidRPr="00186AF4">
        <w:rPr>
          <w:rFonts w:eastAsia="Batang"/>
          <w:b/>
          <w:bCs/>
          <w:sz w:val="22"/>
          <w:szCs w:val="22"/>
        </w:rPr>
        <w:t>Zawartość oferty:</w:t>
      </w:r>
      <w:r w:rsidR="00C25C51" w:rsidRPr="00186AF4">
        <w:rPr>
          <w:rFonts w:eastAsia="Batang"/>
          <w:b/>
          <w:bCs/>
          <w:sz w:val="22"/>
          <w:szCs w:val="22"/>
        </w:rPr>
        <w:tab/>
      </w:r>
    </w:p>
    <w:p w14:paraId="3B1D557B" w14:textId="77777777" w:rsidR="002E7AA0" w:rsidRPr="00186AF4" w:rsidRDefault="002E7AA0" w:rsidP="00156493">
      <w:pPr>
        <w:numPr>
          <w:ilvl w:val="0"/>
          <w:numId w:val="7"/>
        </w:numPr>
        <w:tabs>
          <w:tab w:val="clear" w:pos="720"/>
          <w:tab w:val="num" w:pos="284"/>
        </w:tabs>
        <w:suppressAutoHyphens w:val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Treść oferty stanowi  wypełniony:</w:t>
      </w:r>
    </w:p>
    <w:p w14:paraId="6F651870" w14:textId="77777777" w:rsidR="002E7AA0" w:rsidRPr="00186AF4" w:rsidRDefault="002E7AA0" w:rsidP="002D3A6F">
      <w:pPr>
        <w:pStyle w:val="Akapitzlist"/>
        <w:numPr>
          <w:ilvl w:val="0"/>
          <w:numId w:val="24"/>
        </w:numPr>
        <w:suppressAutoHyphens w:val="0"/>
        <w:ind w:left="709" w:hanging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„Formularz Ofertowy” </w:t>
      </w:r>
      <w:r w:rsidRPr="00186AF4">
        <w:rPr>
          <w:b/>
          <w:kern w:val="0"/>
          <w:sz w:val="22"/>
          <w:szCs w:val="22"/>
          <w:lang w:eastAsia="pl-PL"/>
        </w:rPr>
        <w:t>(załącznik nr 1 do SWZ</w:t>
      </w:r>
      <w:r w:rsidRPr="00186AF4">
        <w:rPr>
          <w:kern w:val="0"/>
          <w:sz w:val="22"/>
          <w:szCs w:val="22"/>
          <w:lang w:eastAsia="pl-PL"/>
        </w:rPr>
        <w:t xml:space="preserve">), </w:t>
      </w:r>
    </w:p>
    <w:p w14:paraId="146768D7" w14:textId="77777777" w:rsidR="00E112B3" w:rsidRPr="00186AF4" w:rsidRDefault="002E7AA0" w:rsidP="002D3A6F">
      <w:pPr>
        <w:pStyle w:val="Akapitzlist"/>
        <w:numPr>
          <w:ilvl w:val="0"/>
          <w:numId w:val="24"/>
        </w:numPr>
        <w:suppressAutoHyphens w:val="0"/>
        <w:ind w:left="709" w:hanging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„Wykaz asortymentowo-cenowy” (</w:t>
      </w:r>
      <w:r w:rsidRPr="00186AF4">
        <w:rPr>
          <w:b/>
          <w:kern w:val="0"/>
          <w:sz w:val="22"/>
          <w:szCs w:val="22"/>
          <w:lang w:eastAsia="pl-PL"/>
        </w:rPr>
        <w:t>załącznik nr 2 do SWZ</w:t>
      </w:r>
      <w:r w:rsidRPr="00186AF4">
        <w:rPr>
          <w:kern w:val="0"/>
          <w:sz w:val="22"/>
          <w:szCs w:val="22"/>
          <w:lang w:eastAsia="pl-PL"/>
        </w:rPr>
        <w:t xml:space="preserve">) </w:t>
      </w:r>
    </w:p>
    <w:p w14:paraId="5E2DC629" w14:textId="77777777" w:rsidR="00E112B3" w:rsidRPr="00186AF4" w:rsidRDefault="00E112B3" w:rsidP="002D3A6F">
      <w:pPr>
        <w:pStyle w:val="Akapitzlist"/>
        <w:numPr>
          <w:ilvl w:val="0"/>
          <w:numId w:val="24"/>
        </w:numPr>
        <w:suppressAutoHyphens w:val="0"/>
        <w:ind w:left="709" w:hanging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„Wymagania dotyczące przedmiotu zamówienia” (</w:t>
      </w:r>
      <w:r w:rsidRPr="00186AF4">
        <w:rPr>
          <w:b/>
          <w:kern w:val="0"/>
          <w:sz w:val="22"/>
          <w:szCs w:val="22"/>
          <w:lang w:eastAsia="pl-PL"/>
        </w:rPr>
        <w:t>załącznik nr 3 do SWZ</w:t>
      </w:r>
      <w:r w:rsidRPr="00186AF4">
        <w:rPr>
          <w:kern w:val="0"/>
          <w:sz w:val="22"/>
          <w:szCs w:val="22"/>
          <w:lang w:eastAsia="pl-PL"/>
        </w:rPr>
        <w:t>)</w:t>
      </w:r>
    </w:p>
    <w:p w14:paraId="1D180CBB" w14:textId="77777777" w:rsidR="00E112B3" w:rsidRPr="00186AF4" w:rsidRDefault="00E112B3" w:rsidP="00E112B3">
      <w:pPr>
        <w:pStyle w:val="Akapitzlist"/>
        <w:suppressAutoHyphens w:val="0"/>
        <w:ind w:left="709"/>
        <w:jc w:val="both"/>
        <w:rPr>
          <w:kern w:val="0"/>
          <w:sz w:val="22"/>
          <w:szCs w:val="22"/>
          <w:lang w:eastAsia="pl-PL"/>
        </w:rPr>
      </w:pPr>
    </w:p>
    <w:p w14:paraId="3EAD22BF" w14:textId="22E41CF1" w:rsidR="0096453A" w:rsidRPr="00186AF4" w:rsidRDefault="0096453A" w:rsidP="002D3A6F">
      <w:pPr>
        <w:pStyle w:val="Akapitzlist"/>
        <w:numPr>
          <w:ilvl w:val="0"/>
          <w:numId w:val="39"/>
        </w:numPr>
        <w:suppressAutoHyphens w:val="0"/>
        <w:ind w:left="284" w:hanging="284"/>
        <w:jc w:val="both"/>
        <w:rPr>
          <w:b/>
          <w:bCs/>
          <w:kern w:val="0"/>
          <w:sz w:val="22"/>
          <w:szCs w:val="22"/>
          <w:lang w:eastAsia="pl-PL"/>
        </w:rPr>
      </w:pPr>
      <w:r w:rsidRPr="00186AF4">
        <w:rPr>
          <w:b/>
          <w:bCs/>
          <w:kern w:val="0"/>
          <w:sz w:val="22"/>
          <w:szCs w:val="22"/>
          <w:lang w:eastAsia="pl-PL"/>
        </w:rPr>
        <w:t>Do oferty należy dołączyć:</w:t>
      </w:r>
    </w:p>
    <w:p w14:paraId="131AD7CD" w14:textId="77777777" w:rsidR="0096453A" w:rsidRPr="00186AF4" w:rsidRDefault="0096453A" w:rsidP="002D3A6F">
      <w:pPr>
        <w:pStyle w:val="Tekstpodstawowy2"/>
        <w:numPr>
          <w:ilvl w:val="1"/>
          <w:numId w:val="21"/>
        </w:numPr>
        <w:tabs>
          <w:tab w:val="left" w:pos="993"/>
        </w:tabs>
        <w:suppressAutoHyphens w:val="0"/>
        <w:spacing w:after="0" w:line="240" w:lineRule="auto"/>
        <w:ind w:left="709" w:hanging="425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Pełnomocnictwo ustanowione do reprezentowania</w:t>
      </w:r>
      <w:r w:rsidRPr="00186AF4">
        <w:rPr>
          <w:sz w:val="22"/>
          <w:szCs w:val="22"/>
        </w:rPr>
        <w:t xml:space="preserve"> Wykonawcy/ów ubiegającego/cych się o udzielenie zamówienia publicznego.</w:t>
      </w:r>
    </w:p>
    <w:p w14:paraId="07D581DB" w14:textId="77777777" w:rsidR="0096453A" w:rsidRPr="00186AF4" w:rsidRDefault="0096453A" w:rsidP="0096453A">
      <w:pPr>
        <w:pStyle w:val="Tekstpodstawowy2"/>
        <w:tabs>
          <w:tab w:val="left" w:pos="993"/>
        </w:tabs>
        <w:suppressAutoHyphens w:val="0"/>
        <w:spacing w:after="0" w:line="240" w:lineRule="auto"/>
        <w:ind w:left="709"/>
        <w:jc w:val="both"/>
        <w:rPr>
          <w:sz w:val="22"/>
          <w:szCs w:val="22"/>
        </w:rPr>
      </w:pPr>
      <w:r w:rsidRPr="00186AF4">
        <w:rPr>
          <w:bCs/>
          <w:sz w:val="22"/>
          <w:szCs w:val="22"/>
        </w:rPr>
        <w:t>Pełnomocnictwo przekazuje się w postaci elektronicznej i opatruje kwalifikowanym podpisem elektronicznym, podpisem zaufanym lub podpisem osobistym. W przypadku, gdy pełnomocnictwo zostało wystawione w postaci papierowej i opatrzone własnoręcznym podpisem, przekazuje się cyfrowe odwzorowanie tego dokumentu, opatrzone kwalifikowanym podpisem elektronicznym, podpisem zaufanym lub podpisem osobistym, poświadczającym zgodność cyfrowego odwzorowania z dokumentem w postaci papierowej. Poświadczenia zgodności cyfrowego odwzorowania z pełnomocnictwem w postaci papierowej, może dokonać mocodawca lub notariusz.</w:t>
      </w:r>
    </w:p>
    <w:p w14:paraId="24E372BF" w14:textId="39379561" w:rsidR="001F1867" w:rsidRPr="002737B3" w:rsidRDefault="001F1867" w:rsidP="002737B3">
      <w:pPr>
        <w:pStyle w:val="Akapitzlist"/>
        <w:numPr>
          <w:ilvl w:val="1"/>
          <w:numId w:val="22"/>
        </w:numPr>
        <w:shd w:val="clear" w:color="auto" w:fill="FFFFFF"/>
        <w:tabs>
          <w:tab w:val="left" w:pos="284"/>
        </w:tabs>
        <w:suppressAutoHyphens w:val="0"/>
        <w:autoSpaceDE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b/>
          <w:sz w:val="22"/>
          <w:szCs w:val="22"/>
        </w:rPr>
        <w:t>Oświadczenie, o którym mowa w art. 125 ust. 1 ustawy</w:t>
      </w:r>
      <w:r w:rsidRPr="00186AF4">
        <w:rPr>
          <w:sz w:val="22"/>
          <w:szCs w:val="22"/>
        </w:rPr>
        <w:t>, o niepodleganiu wykluczeniu</w:t>
      </w:r>
      <w:r w:rsidR="002737B3">
        <w:rPr>
          <w:sz w:val="22"/>
          <w:szCs w:val="22"/>
        </w:rPr>
        <w:t xml:space="preserve">, </w:t>
      </w:r>
      <w:r w:rsidR="002737B3" w:rsidRPr="002737B3">
        <w:rPr>
          <w:kern w:val="0"/>
          <w:sz w:val="22"/>
          <w:szCs w:val="22"/>
          <w:lang w:eastAsia="pl-PL"/>
        </w:rPr>
        <w:t xml:space="preserve">spełnianiu warunków udziału w postępowaniu lub kryteriów selekcji w zakresie wskazanym przez Zamawiającego w SWZ – wzory   oświadczeń stanowią </w:t>
      </w:r>
      <w:r w:rsidR="002737B3" w:rsidRPr="002737B3">
        <w:rPr>
          <w:b/>
          <w:kern w:val="0"/>
          <w:sz w:val="22"/>
          <w:szCs w:val="22"/>
          <w:lang w:eastAsia="pl-PL"/>
        </w:rPr>
        <w:t xml:space="preserve">załączniki nr </w:t>
      </w:r>
      <w:r w:rsidR="002737B3">
        <w:rPr>
          <w:b/>
          <w:kern w:val="0"/>
          <w:sz w:val="22"/>
          <w:szCs w:val="22"/>
          <w:lang w:eastAsia="pl-PL"/>
        </w:rPr>
        <w:t>4</w:t>
      </w:r>
      <w:r w:rsidR="002737B3" w:rsidRPr="002737B3">
        <w:rPr>
          <w:b/>
          <w:kern w:val="0"/>
          <w:sz w:val="22"/>
          <w:szCs w:val="22"/>
          <w:lang w:eastAsia="pl-PL"/>
        </w:rPr>
        <w:t xml:space="preserve"> i </w:t>
      </w:r>
      <w:r w:rsidR="002737B3">
        <w:rPr>
          <w:b/>
          <w:kern w:val="0"/>
          <w:sz w:val="22"/>
          <w:szCs w:val="22"/>
          <w:lang w:eastAsia="pl-PL"/>
        </w:rPr>
        <w:t>5</w:t>
      </w:r>
      <w:r w:rsidR="002737B3" w:rsidRPr="002737B3">
        <w:rPr>
          <w:b/>
          <w:kern w:val="0"/>
          <w:sz w:val="22"/>
          <w:szCs w:val="22"/>
          <w:lang w:eastAsia="pl-PL"/>
        </w:rPr>
        <w:t xml:space="preserve"> do SWZ</w:t>
      </w:r>
      <w:r w:rsidR="002737B3" w:rsidRPr="002737B3">
        <w:rPr>
          <w:kern w:val="0"/>
          <w:sz w:val="22"/>
          <w:szCs w:val="22"/>
          <w:lang w:eastAsia="pl-PL"/>
        </w:rPr>
        <w:t>.</w:t>
      </w:r>
      <w:r w:rsidR="002737B3">
        <w:rPr>
          <w:kern w:val="0"/>
          <w:sz w:val="22"/>
          <w:szCs w:val="22"/>
          <w:lang w:eastAsia="pl-PL"/>
        </w:rPr>
        <w:t xml:space="preserve"> </w:t>
      </w:r>
      <w:r w:rsidRPr="002737B3">
        <w:rPr>
          <w:sz w:val="22"/>
          <w:szCs w:val="22"/>
        </w:rPr>
        <w:t>Oświadczenie składa się, pod rygorem nieważności, w formie elektronicznej (w postaci elektronicznej opatrzonej kwalifikowanym podpisem elektronicznym) lub w postaci elektronicznej opatrzonej podpisem zaufanym lub podpisem osobistym.</w:t>
      </w:r>
      <w:r w:rsidRPr="002737B3">
        <w:rPr>
          <w:kern w:val="0"/>
          <w:sz w:val="22"/>
          <w:szCs w:val="22"/>
          <w:lang w:eastAsia="pl-PL"/>
        </w:rPr>
        <w:t xml:space="preserve"> W prz</w:t>
      </w:r>
      <w:r w:rsidR="00E112B3" w:rsidRPr="002737B3">
        <w:rPr>
          <w:kern w:val="0"/>
          <w:sz w:val="22"/>
          <w:szCs w:val="22"/>
          <w:lang w:eastAsia="pl-PL"/>
        </w:rPr>
        <w:t xml:space="preserve">ypadku wspólnego ubiegania się </w:t>
      </w:r>
      <w:r w:rsidRPr="002737B3">
        <w:rPr>
          <w:kern w:val="0"/>
          <w:sz w:val="22"/>
          <w:szCs w:val="22"/>
          <w:lang w:eastAsia="pl-PL"/>
        </w:rPr>
        <w:t xml:space="preserve">o zamówienie przez Wykonawców, oświadczenia składa każdy </w:t>
      </w:r>
      <w:r w:rsidR="00E112B3" w:rsidRPr="002737B3">
        <w:rPr>
          <w:kern w:val="0"/>
          <w:sz w:val="22"/>
          <w:szCs w:val="22"/>
          <w:lang w:eastAsia="pl-PL"/>
        </w:rPr>
        <w:br/>
      </w:r>
      <w:r w:rsidRPr="002737B3">
        <w:rPr>
          <w:kern w:val="0"/>
          <w:sz w:val="22"/>
          <w:szCs w:val="22"/>
          <w:lang w:eastAsia="pl-PL"/>
        </w:rPr>
        <w:t>z Wykonawców.</w:t>
      </w:r>
    </w:p>
    <w:p w14:paraId="0CCA6890" w14:textId="45B72244" w:rsidR="00EC268E" w:rsidRPr="00186AF4" w:rsidRDefault="00FB0E78" w:rsidP="0026730C">
      <w:pPr>
        <w:shd w:val="clear" w:color="auto" w:fill="FFFFFF"/>
        <w:tabs>
          <w:tab w:val="left" w:pos="284"/>
        </w:tabs>
        <w:suppressAutoHyphens w:val="0"/>
        <w:autoSpaceDE w:val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4</w:t>
      </w:r>
      <w:r w:rsidR="0026730C" w:rsidRPr="00186AF4">
        <w:rPr>
          <w:kern w:val="0"/>
          <w:sz w:val="22"/>
          <w:szCs w:val="22"/>
          <w:lang w:eastAsia="pl-PL"/>
        </w:rPr>
        <w:t xml:space="preserve">. </w:t>
      </w:r>
      <w:r w:rsidR="0026730C" w:rsidRPr="00186AF4">
        <w:rPr>
          <w:bCs/>
          <w:sz w:val="22"/>
          <w:szCs w:val="22"/>
        </w:rPr>
        <w:t>Zamawiający wymaga, aby w „Wykazie asortymentowo-cenowym” w kolumnie „Nazwa producenta” podać wymagane dane</w:t>
      </w:r>
      <w:r w:rsidR="004171ED" w:rsidRPr="00186AF4">
        <w:rPr>
          <w:bCs/>
          <w:sz w:val="22"/>
          <w:szCs w:val="22"/>
        </w:rPr>
        <w:t xml:space="preserve"> tj. nazwę </w:t>
      </w:r>
      <w:r w:rsidR="004171ED" w:rsidRPr="00186AF4">
        <w:rPr>
          <w:b/>
          <w:sz w:val="22"/>
          <w:szCs w:val="22"/>
          <w:u w:val="single"/>
        </w:rPr>
        <w:t>jednego</w:t>
      </w:r>
      <w:r w:rsidR="004171ED" w:rsidRPr="00186AF4">
        <w:rPr>
          <w:bCs/>
          <w:sz w:val="22"/>
          <w:szCs w:val="22"/>
        </w:rPr>
        <w:t xml:space="preserve"> producenta</w:t>
      </w:r>
      <w:r w:rsidR="0026730C" w:rsidRPr="00186AF4">
        <w:rPr>
          <w:bCs/>
          <w:sz w:val="22"/>
          <w:szCs w:val="22"/>
        </w:rPr>
        <w:t xml:space="preserve"> w celu bezspornej identyfikacji oferowanego wyrobu.</w:t>
      </w:r>
    </w:p>
    <w:p w14:paraId="4C1A0AFE" w14:textId="57BE3CD8" w:rsidR="002E2D54" w:rsidRPr="00186AF4" w:rsidRDefault="00B20DD2" w:rsidP="00224C9A">
      <w:pPr>
        <w:pStyle w:val="Nagwek2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clear" w:pos="3118"/>
          <w:tab w:val="left" w:pos="0"/>
        </w:tabs>
        <w:spacing w:before="120"/>
        <w:ind w:left="0" w:firstLine="0"/>
        <w:jc w:val="both"/>
        <w:rPr>
          <w:sz w:val="22"/>
          <w:szCs w:val="22"/>
          <w:lang w:eastAsia="pl-PL"/>
        </w:rPr>
      </w:pPr>
      <w:r w:rsidRPr="00186AF4">
        <w:rPr>
          <w:sz w:val="22"/>
          <w:szCs w:val="22"/>
          <w:lang w:eastAsia="pl-PL"/>
        </w:rPr>
        <w:t>XI</w:t>
      </w:r>
      <w:r w:rsidR="0026730C" w:rsidRPr="00186AF4">
        <w:rPr>
          <w:sz w:val="22"/>
          <w:szCs w:val="22"/>
          <w:lang w:eastAsia="pl-PL"/>
        </w:rPr>
        <w:t>V</w:t>
      </w:r>
      <w:r w:rsidR="00207DFB" w:rsidRPr="00186AF4">
        <w:rPr>
          <w:sz w:val="22"/>
          <w:szCs w:val="22"/>
          <w:lang w:eastAsia="pl-PL"/>
        </w:rPr>
        <w:t xml:space="preserve">. SPOSÓB ORAZ TERMIN SKŁADANIA OFERT </w:t>
      </w:r>
    </w:p>
    <w:p w14:paraId="2340048A" w14:textId="77777777" w:rsidR="0026730C" w:rsidRPr="00186AF4" w:rsidRDefault="0026730C" w:rsidP="0026730C">
      <w:pPr>
        <w:pStyle w:val="Akapitzlist"/>
        <w:numPr>
          <w:ilvl w:val="3"/>
          <w:numId w:val="8"/>
        </w:numPr>
        <w:tabs>
          <w:tab w:val="clear" w:pos="2520"/>
          <w:tab w:val="left" w:pos="284"/>
        </w:tabs>
        <w:suppressAutoHyphens w:val="0"/>
        <w:autoSpaceDE w:val="0"/>
        <w:autoSpaceDN w:val="0"/>
        <w:adjustRightInd w:val="0"/>
        <w:ind w:left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Wykonawca składa ofertę </w:t>
      </w:r>
      <w:r w:rsidRPr="00186AF4">
        <w:rPr>
          <w:b/>
          <w:bCs/>
          <w:kern w:val="0"/>
          <w:sz w:val="22"/>
          <w:szCs w:val="22"/>
          <w:lang w:eastAsia="pl-PL"/>
        </w:rPr>
        <w:t xml:space="preserve">wyłącznie za pośrednictwem Platformy e-Zamówienia. </w:t>
      </w:r>
    </w:p>
    <w:p w14:paraId="73BE1C9A" w14:textId="3D338010" w:rsidR="0026730C" w:rsidRPr="00C165BA" w:rsidRDefault="0026730C" w:rsidP="0026730C">
      <w:pPr>
        <w:pStyle w:val="Akapitzlist"/>
        <w:numPr>
          <w:ilvl w:val="3"/>
          <w:numId w:val="8"/>
        </w:numPr>
        <w:tabs>
          <w:tab w:val="clear" w:pos="2520"/>
          <w:tab w:val="left" w:pos="284"/>
        </w:tabs>
        <w:suppressAutoHyphens w:val="0"/>
        <w:autoSpaceDE w:val="0"/>
        <w:autoSpaceDN w:val="0"/>
        <w:adjustRightInd w:val="0"/>
        <w:ind w:left="284"/>
        <w:jc w:val="both"/>
        <w:rPr>
          <w:kern w:val="0"/>
          <w:sz w:val="22"/>
          <w:szCs w:val="22"/>
          <w:lang w:eastAsia="pl-PL"/>
        </w:rPr>
      </w:pPr>
      <w:r w:rsidRPr="00C165BA">
        <w:rPr>
          <w:sz w:val="22"/>
          <w:szCs w:val="22"/>
        </w:rPr>
        <w:t xml:space="preserve">Ofertę wraz z wymaganymi załącznikami należy złożyć w terminie do </w:t>
      </w:r>
      <w:r w:rsidRPr="00C165BA">
        <w:rPr>
          <w:b/>
          <w:sz w:val="22"/>
          <w:szCs w:val="22"/>
        </w:rPr>
        <w:t xml:space="preserve">dnia </w:t>
      </w:r>
      <w:r w:rsidR="00C165BA" w:rsidRPr="00C165BA">
        <w:rPr>
          <w:b/>
          <w:sz w:val="22"/>
          <w:szCs w:val="22"/>
        </w:rPr>
        <w:t>20</w:t>
      </w:r>
      <w:r w:rsidR="00FB0E78" w:rsidRPr="00C165BA">
        <w:rPr>
          <w:b/>
          <w:sz w:val="22"/>
          <w:szCs w:val="22"/>
        </w:rPr>
        <w:t>.</w:t>
      </w:r>
      <w:r w:rsidRPr="00C165BA">
        <w:rPr>
          <w:b/>
          <w:sz w:val="22"/>
          <w:szCs w:val="22"/>
        </w:rPr>
        <w:t>02.202</w:t>
      </w:r>
      <w:r w:rsidR="00C165BA" w:rsidRPr="00C165BA">
        <w:rPr>
          <w:b/>
          <w:sz w:val="22"/>
          <w:szCs w:val="22"/>
        </w:rPr>
        <w:t>6</w:t>
      </w:r>
      <w:r w:rsidRPr="00C165BA">
        <w:rPr>
          <w:b/>
          <w:sz w:val="22"/>
          <w:szCs w:val="22"/>
        </w:rPr>
        <w:t xml:space="preserve"> r. </w:t>
      </w:r>
      <w:r w:rsidR="004171ED" w:rsidRPr="00C165BA">
        <w:rPr>
          <w:b/>
          <w:sz w:val="22"/>
          <w:szCs w:val="22"/>
        </w:rPr>
        <w:br/>
      </w:r>
      <w:r w:rsidRPr="00C165BA">
        <w:rPr>
          <w:b/>
          <w:sz w:val="22"/>
          <w:szCs w:val="22"/>
        </w:rPr>
        <w:t>do godz. 09:00.</w:t>
      </w:r>
    </w:p>
    <w:p w14:paraId="3ED5CD76" w14:textId="77777777" w:rsidR="0026730C" w:rsidRPr="00186AF4" w:rsidRDefault="0026730C" w:rsidP="0026730C">
      <w:pPr>
        <w:pStyle w:val="Akapitzlist"/>
        <w:numPr>
          <w:ilvl w:val="3"/>
          <w:numId w:val="8"/>
        </w:numPr>
        <w:tabs>
          <w:tab w:val="clear" w:pos="2520"/>
          <w:tab w:val="left" w:pos="284"/>
        </w:tabs>
        <w:suppressAutoHyphens w:val="0"/>
        <w:autoSpaceDE w:val="0"/>
        <w:autoSpaceDN w:val="0"/>
        <w:adjustRightInd w:val="0"/>
        <w:ind w:left="284"/>
        <w:rPr>
          <w:kern w:val="0"/>
          <w:sz w:val="22"/>
          <w:szCs w:val="22"/>
          <w:lang w:eastAsia="pl-PL"/>
        </w:rPr>
      </w:pPr>
      <w:bookmarkStart w:id="5" w:name="_Hlk186449692"/>
      <w:r w:rsidRPr="00186AF4">
        <w:rPr>
          <w:kern w:val="0"/>
          <w:sz w:val="22"/>
          <w:szCs w:val="22"/>
          <w:lang w:eastAsia="pl-PL"/>
        </w:rPr>
        <w:t>Wykonawca może złożyć tylko jedną ofertę.</w:t>
      </w:r>
      <w:bookmarkEnd w:id="5"/>
    </w:p>
    <w:p w14:paraId="7C0E9B78" w14:textId="3B120EFD" w:rsidR="00462A26" w:rsidRPr="002737B3" w:rsidRDefault="0026730C" w:rsidP="0026730C">
      <w:pPr>
        <w:pStyle w:val="Akapitzlist"/>
        <w:numPr>
          <w:ilvl w:val="3"/>
          <w:numId w:val="8"/>
        </w:numPr>
        <w:tabs>
          <w:tab w:val="clear" w:pos="2520"/>
          <w:tab w:val="left" w:pos="284"/>
        </w:tabs>
        <w:suppressAutoHyphens w:val="0"/>
        <w:autoSpaceDE w:val="0"/>
        <w:autoSpaceDN w:val="0"/>
        <w:adjustRightInd w:val="0"/>
        <w:ind w:left="284"/>
        <w:rPr>
          <w:kern w:val="0"/>
          <w:sz w:val="22"/>
          <w:szCs w:val="22"/>
          <w:lang w:eastAsia="pl-PL"/>
        </w:rPr>
      </w:pPr>
      <w:r w:rsidRPr="00186AF4">
        <w:rPr>
          <w:sz w:val="22"/>
          <w:szCs w:val="22"/>
        </w:rPr>
        <w:t>Z</w:t>
      </w:r>
      <w:r w:rsidR="00462A26" w:rsidRPr="00186AF4">
        <w:rPr>
          <w:sz w:val="22"/>
          <w:szCs w:val="22"/>
        </w:rPr>
        <w:t>amawiający odrzuci ofertę złożoną po terminie składania ofert.</w:t>
      </w:r>
    </w:p>
    <w:p w14:paraId="2317FEEF" w14:textId="77777777" w:rsidR="002737B3" w:rsidRPr="00186AF4" w:rsidRDefault="002737B3" w:rsidP="002737B3">
      <w:pPr>
        <w:pStyle w:val="Akapitzlist"/>
        <w:tabs>
          <w:tab w:val="left" w:pos="284"/>
        </w:tabs>
        <w:suppressAutoHyphens w:val="0"/>
        <w:autoSpaceDE w:val="0"/>
        <w:autoSpaceDN w:val="0"/>
        <w:adjustRightInd w:val="0"/>
        <w:ind w:left="284"/>
        <w:rPr>
          <w:kern w:val="0"/>
          <w:sz w:val="22"/>
          <w:szCs w:val="22"/>
          <w:lang w:eastAsia="pl-PL"/>
        </w:rPr>
      </w:pPr>
    </w:p>
    <w:p w14:paraId="576F4D91" w14:textId="568AD1DE" w:rsidR="00207DFB" w:rsidRPr="00186AF4" w:rsidRDefault="00B20DD2" w:rsidP="00CB668B">
      <w:pPr>
        <w:pStyle w:val="Nagwek2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clear" w:pos="3118"/>
          <w:tab w:val="left" w:pos="0"/>
        </w:tabs>
        <w:spacing w:before="120"/>
        <w:ind w:left="0" w:firstLine="0"/>
        <w:jc w:val="both"/>
        <w:rPr>
          <w:sz w:val="22"/>
          <w:szCs w:val="22"/>
          <w:lang w:eastAsia="pl-PL"/>
        </w:rPr>
      </w:pPr>
      <w:r w:rsidRPr="00186AF4">
        <w:rPr>
          <w:sz w:val="22"/>
          <w:szCs w:val="22"/>
          <w:lang w:eastAsia="pl-PL"/>
        </w:rPr>
        <w:lastRenderedPageBreak/>
        <w:t>X</w:t>
      </w:r>
      <w:r w:rsidR="001A49EA" w:rsidRPr="00186AF4">
        <w:rPr>
          <w:sz w:val="22"/>
          <w:szCs w:val="22"/>
          <w:lang w:eastAsia="pl-PL"/>
        </w:rPr>
        <w:t>V</w:t>
      </w:r>
      <w:r w:rsidR="00207DFB" w:rsidRPr="00186AF4">
        <w:rPr>
          <w:sz w:val="22"/>
          <w:szCs w:val="22"/>
          <w:lang w:eastAsia="pl-PL"/>
        </w:rPr>
        <w:t xml:space="preserve">. </w:t>
      </w:r>
      <w:r w:rsidR="00462A26" w:rsidRPr="00186AF4">
        <w:rPr>
          <w:sz w:val="22"/>
          <w:szCs w:val="22"/>
          <w:lang w:eastAsia="pl-PL"/>
        </w:rPr>
        <w:t>TERMIN OTWARCIA OFERT</w:t>
      </w:r>
    </w:p>
    <w:p w14:paraId="63FFA0FF" w14:textId="25CDB9B5" w:rsidR="00CB668B" w:rsidRPr="002B0EED" w:rsidRDefault="00236306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b/>
          <w:sz w:val="22"/>
          <w:szCs w:val="22"/>
        </w:rPr>
      </w:pPr>
      <w:r w:rsidRPr="002B0EED">
        <w:rPr>
          <w:sz w:val="22"/>
          <w:szCs w:val="22"/>
        </w:rPr>
        <w:t xml:space="preserve">Otwarcie </w:t>
      </w:r>
      <w:r w:rsidR="009A5A7F" w:rsidRPr="002B0EED">
        <w:rPr>
          <w:sz w:val="22"/>
          <w:szCs w:val="22"/>
        </w:rPr>
        <w:t xml:space="preserve">złożonych </w:t>
      </w:r>
      <w:r w:rsidRPr="002B0EED">
        <w:rPr>
          <w:sz w:val="22"/>
          <w:szCs w:val="22"/>
        </w:rPr>
        <w:t xml:space="preserve">ofert nastąpi w dniu </w:t>
      </w:r>
      <w:r w:rsidR="002B0EED" w:rsidRPr="002B0EED">
        <w:rPr>
          <w:b/>
          <w:sz w:val="22"/>
          <w:szCs w:val="22"/>
        </w:rPr>
        <w:t>20</w:t>
      </w:r>
      <w:r w:rsidR="00FB0E78" w:rsidRPr="002B0EED">
        <w:rPr>
          <w:b/>
          <w:sz w:val="22"/>
          <w:szCs w:val="22"/>
        </w:rPr>
        <w:t>.</w:t>
      </w:r>
      <w:r w:rsidR="008D5033" w:rsidRPr="002B0EED">
        <w:rPr>
          <w:b/>
          <w:sz w:val="22"/>
          <w:szCs w:val="22"/>
        </w:rPr>
        <w:t>0</w:t>
      </w:r>
      <w:r w:rsidR="0020040A" w:rsidRPr="002B0EED">
        <w:rPr>
          <w:b/>
          <w:sz w:val="22"/>
          <w:szCs w:val="22"/>
        </w:rPr>
        <w:t>2</w:t>
      </w:r>
      <w:r w:rsidR="00E447CD" w:rsidRPr="002B0EED">
        <w:rPr>
          <w:b/>
          <w:sz w:val="22"/>
          <w:szCs w:val="22"/>
        </w:rPr>
        <w:t>.202</w:t>
      </w:r>
      <w:r w:rsidR="002B0EED" w:rsidRPr="002B0EED">
        <w:rPr>
          <w:b/>
          <w:sz w:val="22"/>
          <w:szCs w:val="22"/>
        </w:rPr>
        <w:t>6</w:t>
      </w:r>
      <w:r w:rsidR="00E447CD" w:rsidRPr="002B0EED">
        <w:rPr>
          <w:b/>
          <w:sz w:val="22"/>
          <w:szCs w:val="22"/>
        </w:rPr>
        <w:t xml:space="preserve"> r., o godzinie </w:t>
      </w:r>
      <w:r w:rsidR="00603FCD" w:rsidRPr="002B0EED">
        <w:rPr>
          <w:b/>
          <w:sz w:val="22"/>
          <w:szCs w:val="22"/>
        </w:rPr>
        <w:t>0</w:t>
      </w:r>
      <w:r w:rsidR="00EB381A" w:rsidRPr="002B0EED">
        <w:rPr>
          <w:b/>
          <w:sz w:val="22"/>
          <w:szCs w:val="22"/>
        </w:rPr>
        <w:t>9</w:t>
      </w:r>
      <w:r w:rsidRPr="002B0EED">
        <w:rPr>
          <w:b/>
          <w:sz w:val="22"/>
          <w:szCs w:val="22"/>
        </w:rPr>
        <w:t>:</w:t>
      </w:r>
      <w:r w:rsidR="00EB381A" w:rsidRPr="002B0EED">
        <w:rPr>
          <w:b/>
          <w:sz w:val="22"/>
          <w:szCs w:val="22"/>
        </w:rPr>
        <w:t>30</w:t>
      </w:r>
      <w:r w:rsidRPr="002B0EED">
        <w:rPr>
          <w:b/>
          <w:sz w:val="22"/>
          <w:szCs w:val="22"/>
        </w:rPr>
        <w:t>.</w:t>
      </w:r>
    </w:p>
    <w:p w14:paraId="60D03100" w14:textId="77777777" w:rsidR="009A5A7F" w:rsidRPr="00186AF4" w:rsidRDefault="009A5A7F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Otwarcie ofert następuje na platformie e-Zamówienia</w:t>
      </w:r>
      <w:r w:rsidR="00496F1A" w:rsidRPr="00186AF4">
        <w:rPr>
          <w:sz w:val="22"/>
          <w:szCs w:val="22"/>
        </w:rPr>
        <w:t>.</w:t>
      </w:r>
    </w:p>
    <w:p w14:paraId="2DF4A917" w14:textId="77777777" w:rsidR="00CB668B" w:rsidRPr="00186AF4" w:rsidRDefault="00236306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Zamawiający, najpóźniej przed otwarciem ofert, udostępni na stronie internetowej prowadzonego post</w:t>
      </w:r>
      <w:r w:rsidR="00CB668B" w:rsidRPr="00186AF4">
        <w:rPr>
          <w:sz w:val="22"/>
          <w:szCs w:val="22"/>
        </w:rPr>
        <w:t>ę</w:t>
      </w:r>
      <w:r w:rsidRPr="00186AF4">
        <w:rPr>
          <w:sz w:val="22"/>
          <w:szCs w:val="22"/>
        </w:rPr>
        <w:t>powania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informację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o kwocie, jaką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zamierza przeznaczyć na sfinansowanie zamówienia.</w:t>
      </w:r>
    </w:p>
    <w:p w14:paraId="1E0793E6" w14:textId="77777777" w:rsidR="00CB668B" w:rsidRPr="00186AF4" w:rsidRDefault="00236306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Zamawiający,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niezwłocznie po otwarciu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ofert, udostępni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na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stronie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 xml:space="preserve">internetowej prowadzonego </w:t>
      </w:r>
      <w:r w:rsidR="00CB668B" w:rsidRPr="00186AF4">
        <w:rPr>
          <w:sz w:val="22"/>
          <w:szCs w:val="22"/>
        </w:rPr>
        <w:t>postępowania i</w:t>
      </w:r>
      <w:r w:rsidRPr="00186AF4">
        <w:rPr>
          <w:sz w:val="22"/>
          <w:szCs w:val="22"/>
        </w:rPr>
        <w:t>nformacje o:</w:t>
      </w:r>
    </w:p>
    <w:p w14:paraId="23C1AF68" w14:textId="77777777" w:rsidR="00CB668B" w:rsidRPr="00186AF4" w:rsidRDefault="00236306" w:rsidP="00156493">
      <w:pPr>
        <w:numPr>
          <w:ilvl w:val="5"/>
          <w:numId w:val="9"/>
        </w:numPr>
        <w:tabs>
          <w:tab w:val="clear" w:pos="540"/>
        </w:tabs>
        <w:autoSpaceDE w:val="0"/>
        <w:ind w:left="426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nazwach albo imionach i nazwiskach oraz siedzibach lub miejscach prowadzonej</w:t>
      </w:r>
      <w:r w:rsidR="00CB668B" w:rsidRPr="00186AF4">
        <w:rPr>
          <w:sz w:val="22"/>
          <w:szCs w:val="22"/>
        </w:rPr>
        <w:t xml:space="preserve"> </w:t>
      </w:r>
      <w:r w:rsidR="00084F0F" w:rsidRPr="00186AF4">
        <w:rPr>
          <w:sz w:val="22"/>
          <w:szCs w:val="22"/>
        </w:rPr>
        <w:t xml:space="preserve">działalności </w:t>
      </w:r>
      <w:r w:rsidRPr="00186AF4">
        <w:rPr>
          <w:sz w:val="22"/>
          <w:szCs w:val="22"/>
        </w:rPr>
        <w:t>gospodarczej albo miejscach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zamieszkania wykonawców,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których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oferty zostały otwarte;</w:t>
      </w:r>
    </w:p>
    <w:p w14:paraId="5872DBE2" w14:textId="77777777" w:rsidR="00CB668B" w:rsidRPr="00186AF4" w:rsidRDefault="00236306" w:rsidP="00156493">
      <w:pPr>
        <w:numPr>
          <w:ilvl w:val="5"/>
          <w:numId w:val="9"/>
        </w:numPr>
        <w:tabs>
          <w:tab w:val="clear" w:pos="540"/>
        </w:tabs>
        <w:autoSpaceDE w:val="0"/>
        <w:ind w:left="426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cenach lub kosztach zawartych w ofertach.</w:t>
      </w:r>
    </w:p>
    <w:p w14:paraId="496A424B" w14:textId="77777777" w:rsidR="00CB668B" w:rsidRPr="00186AF4" w:rsidRDefault="00236306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 przypadku wystąpienia awarii systemu teleinformatycznego, która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spowoduje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brak możliwości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otwarcia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ofert w terminie określonym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przez Zamawiaj</w:t>
      </w:r>
      <w:r w:rsidR="00CB668B" w:rsidRPr="00186AF4">
        <w:rPr>
          <w:sz w:val="22"/>
          <w:szCs w:val="22"/>
        </w:rPr>
        <w:t xml:space="preserve">ącego, </w:t>
      </w:r>
      <w:r w:rsidRPr="00186AF4">
        <w:rPr>
          <w:sz w:val="22"/>
          <w:szCs w:val="22"/>
        </w:rPr>
        <w:t>otwarcie ofert nastąpi niezwłocznie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po usunięciu</w:t>
      </w:r>
      <w:r w:rsidR="00CB668B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awarii.</w:t>
      </w:r>
    </w:p>
    <w:p w14:paraId="0C7E253F" w14:textId="77777777" w:rsidR="00D03C97" w:rsidRPr="00186AF4" w:rsidRDefault="00084F0F" w:rsidP="00156493">
      <w:pPr>
        <w:numPr>
          <w:ilvl w:val="0"/>
          <w:numId w:val="9"/>
        </w:numPr>
        <w:tabs>
          <w:tab w:val="clear" w:pos="720"/>
          <w:tab w:val="num" w:pos="142"/>
        </w:tabs>
        <w:autoSpaceDE w:val="0"/>
        <w:ind w:left="142" w:hanging="142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Zamawiający </w:t>
      </w:r>
      <w:r w:rsidR="00236306" w:rsidRPr="00186AF4">
        <w:rPr>
          <w:sz w:val="22"/>
          <w:szCs w:val="22"/>
        </w:rPr>
        <w:t>poinformuje o zmianie terminu otwarcia</w:t>
      </w:r>
      <w:r w:rsidR="00CB668B" w:rsidRPr="00186AF4">
        <w:rPr>
          <w:sz w:val="22"/>
          <w:szCs w:val="22"/>
        </w:rPr>
        <w:t xml:space="preserve"> </w:t>
      </w:r>
      <w:r w:rsidR="00236306" w:rsidRPr="00186AF4">
        <w:rPr>
          <w:sz w:val="22"/>
          <w:szCs w:val="22"/>
        </w:rPr>
        <w:t>ofert na stronie</w:t>
      </w:r>
      <w:r w:rsidR="00CB668B" w:rsidRPr="00186AF4">
        <w:rPr>
          <w:sz w:val="22"/>
          <w:szCs w:val="22"/>
        </w:rPr>
        <w:t xml:space="preserve"> </w:t>
      </w:r>
      <w:r w:rsidR="00236306" w:rsidRPr="00186AF4">
        <w:rPr>
          <w:sz w:val="22"/>
          <w:szCs w:val="22"/>
        </w:rPr>
        <w:t>internetowej prowadzonego post</w:t>
      </w:r>
      <w:r w:rsidR="00CB668B" w:rsidRPr="00186AF4">
        <w:rPr>
          <w:sz w:val="22"/>
          <w:szCs w:val="22"/>
        </w:rPr>
        <w:t>ę</w:t>
      </w:r>
      <w:r w:rsidR="00236306" w:rsidRPr="00186AF4">
        <w:rPr>
          <w:sz w:val="22"/>
          <w:szCs w:val="22"/>
        </w:rPr>
        <w:t>powania</w:t>
      </w:r>
    </w:p>
    <w:p w14:paraId="5E6787E0" w14:textId="77777777" w:rsidR="00E34EAA" w:rsidRPr="00186AF4" w:rsidRDefault="00E34EAA">
      <w:pPr>
        <w:shd w:val="clear" w:color="auto" w:fill="FFFFFF"/>
        <w:tabs>
          <w:tab w:val="left" w:pos="0"/>
        </w:tabs>
        <w:autoSpaceDE w:val="0"/>
        <w:ind w:left="284"/>
        <w:jc w:val="both"/>
        <w:rPr>
          <w:rFonts w:eastAsia="Batang"/>
          <w:sz w:val="22"/>
          <w:szCs w:val="22"/>
        </w:rPr>
      </w:pPr>
    </w:p>
    <w:p w14:paraId="44D479BC" w14:textId="4650958B" w:rsidR="00DE3C0B" w:rsidRPr="00186AF4" w:rsidRDefault="00B20DD2">
      <w:pPr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X</w:t>
      </w:r>
      <w:r w:rsidR="001A49EA" w:rsidRPr="00186AF4">
        <w:rPr>
          <w:b/>
          <w:sz w:val="22"/>
          <w:szCs w:val="22"/>
        </w:rPr>
        <w:t>V</w:t>
      </w:r>
      <w:r w:rsidRPr="00186AF4">
        <w:rPr>
          <w:b/>
          <w:sz w:val="22"/>
          <w:szCs w:val="22"/>
        </w:rPr>
        <w:t>I</w:t>
      </w:r>
      <w:r w:rsidR="00DE3C0B" w:rsidRPr="00186AF4">
        <w:rPr>
          <w:b/>
          <w:sz w:val="22"/>
          <w:szCs w:val="22"/>
        </w:rPr>
        <w:t>. WYMAGANIA DOTYCZĄCE WADIUM</w:t>
      </w:r>
    </w:p>
    <w:p w14:paraId="264F0793" w14:textId="77777777" w:rsidR="00DE3C0B" w:rsidRPr="00186AF4" w:rsidRDefault="00DE3C0B">
      <w:pPr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 nie wymaga wniesienia wadium</w:t>
      </w:r>
    </w:p>
    <w:p w14:paraId="40E269EB" w14:textId="77777777" w:rsidR="00022677" w:rsidRPr="00186AF4" w:rsidRDefault="00022677" w:rsidP="00802476">
      <w:pPr>
        <w:pStyle w:val="WW-Tekstpodstawowywcity2"/>
        <w:widowControl/>
        <w:tabs>
          <w:tab w:val="clear" w:pos="375"/>
        </w:tabs>
        <w:suppressAutoHyphens w:val="0"/>
        <w:rPr>
          <w:szCs w:val="22"/>
          <w:lang w:eastAsia="pl-PL"/>
        </w:rPr>
      </w:pPr>
    </w:p>
    <w:p w14:paraId="49063C34" w14:textId="3B373734" w:rsidR="00DE3C0B" w:rsidRPr="00186AF4" w:rsidRDefault="00B20DD2">
      <w:pPr>
        <w:pStyle w:val="Tekstpodstawowywcity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left" w:pos="0"/>
        </w:tabs>
        <w:ind w:left="0"/>
        <w:jc w:val="both"/>
        <w:rPr>
          <w:sz w:val="22"/>
        </w:rPr>
      </w:pPr>
      <w:r w:rsidRPr="00186AF4">
        <w:rPr>
          <w:b/>
          <w:sz w:val="22"/>
          <w:szCs w:val="22"/>
          <w:lang w:eastAsia="pl-PL"/>
        </w:rPr>
        <w:t>XV</w:t>
      </w:r>
      <w:r w:rsidR="001A49EA" w:rsidRPr="00186AF4">
        <w:rPr>
          <w:b/>
          <w:sz w:val="22"/>
          <w:szCs w:val="22"/>
          <w:lang w:eastAsia="pl-PL"/>
        </w:rPr>
        <w:t>II</w:t>
      </w:r>
      <w:r w:rsidR="00DE3C0B" w:rsidRPr="00186AF4">
        <w:rPr>
          <w:b/>
          <w:sz w:val="22"/>
          <w:szCs w:val="22"/>
          <w:lang w:eastAsia="pl-PL"/>
        </w:rPr>
        <w:t xml:space="preserve">.   OPIS SPOSOBU OBLICZENIA CENY </w:t>
      </w:r>
    </w:p>
    <w:p w14:paraId="0F407CF2" w14:textId="77777777" w:rsidR="00570087" w:rsidRPr="00186AF4" w:rsidRDefault="00570087" w:rsidP="00570087">
      <w:pPr>
        <w:pStyle w:val="Tekstpodstawowy"/>
        <w:widowControl w:val="0"/>
        <w:numPr>
          <w:ilvl w:val="6"/>
          <w:numId w:val="2"/>
        </w:numPr>
        <w:tabs>
          <w:tab w:val="clear" w:pos="3118"/>
          <w:tab w:val="clear" w:pos="5040"/>
          <w:tab w:val="left" w:pos="284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>Wykonawca określa cenę realizacji zamówienia poprzez wskazanie w ofercie cen netto, stawki podatku VAT oraz ceny brutto oferty,</w:t>
      </w:r>
    </w:p>
    <w:p w14:paraId="38061287" w14:textId="77777777" w:rsidR="001E3F4E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 xml:space="preserve">Wykonawca powinien w ofercie podać: </w:t>
      </w:r>
      <w:r w:rsidRPr="00186AF4">
        <w:rPr>
          <w:b/>
          <w:sz w:val="22"/>
        </w:rPr>
        <w:t>cenę jednostkową netto x ilość = wartość netto + stawka podatku VAT = wartość brutto</w:t>
      </w:r>
    </w:p>
    <w:p w14:paraId="5C018AE0" w14:textId="77777777" w:rsidR="001E3F4E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>Podana cena oferty jest stała i będzie obowiązywać w czasie realizacji przedmiotu zamówienia,</w:t>
      </w:r>
    </w:p>
    <w:p w14:paraId="4239984E" w14:textId="77777777" w:rsidR="001E3F4E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>W cenie oferty, o której mowa wyżej należy uwzględnić wszystkie koszty związane z kompletnym wykonaniem zamówienia (</w:t>
      </w:r>
      <w:r w:rsidRPr="00186AF4">
        <w:rPr>
          <w:sz w:val="22"/>
          <w:szCs w:val="22"/>
        </w:rPr>
        <w:t>koszty transportu i przesyłek, cło, koszty ubezpieczenia, VAT, itp</w:t>
      </w:r>
      <w:r w:rsidRPr="00186AF4">
        <w:rPr>
          <w:sz w:val="22"/>
        </w:rPr>
        <w:t>.).</w:t>
      </w:r>
    </w:p>
    <w:p w14:paraId="3694B583" w14:textId="77777777" w:rsidR="001E3F4E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>Wykonawca może podać tylko jedną cenę oferty.</w:t>
      </w:r>
    </w:p>
    <w:p w14:paraId="02043FE1" w14:textId="77777777" w:rsidR="001E3F4E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</w:rPr>
        <w:t>Wszystkie ceny w dokumentach ofertowych należy podać z dokładnością dwóch miejsc po przecinku.</w:t>
      </w:r>
    </w:p>
    <w:p w14:paraId="781353AE" w14:textId="77777777" w:rsidR="00570087" w:rsidRPr="00186AF4" w:rsidRDefault="00570087" w:rsidP="001E3F4E">
      <w:pPr>
        <w:pStyle w:val="Tekstpodstawowy"/>
        <w:widowControl w:val="0"/>
        <w:numPr>
          <w:ilvl w:val="3"/>
          <w:numId w:val="2"/>
        </w:numPr>
        <w:tabs>
          <w:tab w:val="clear" w:pos="3118"/>
          <w:tab w:val="left" w:pos="284"/>
          <w:tab w:val="left" w:pos="360"/>
        </w:tabs>
        <w:autoSpaceDE w:val="0"/>
        <w:ind w:left="284" w:hanging="284"/>
        <w:rPr>
          <w:sz w:val="22"/>
        </w:rPr>
      </w:pPr>
      <w:r w:rsidRPr="00186AF4">
        <w:rPr>
          <w:sz w:val="22"/>
          <w:szCs w:val="22"/>
        </w:rPr>
        <w:t>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 tymi przepisami. Wykonawca, składając ofertę, ma obowiązek poinformować Zamawiającego, czy wybór oferty będzie prowadzić do powstania u Zamawiającego obowiązku podatkowego, wskazując nazwę (rodzaj) towaru lub usługi, których dostawa lub świadczenie będzie prowadzić do jego powstania, wskazując ich wartość bez kwoty podatku oraz wskazania stawki podatku od towarów i usług, która zgodnie z wiedzą Wykonawcy, będzie miała zastosowanie.</w:t>
      </w:r>
    </w:p>
    <w:p w14:paraId="187E3C37" w14:textId="77777777" w:rsidR="00DE3C0B" w:rsidRPr="00706D0F" w:rsidRDefault="00DE3C0B">
      <w:pPr>
        <w:pStyle w:val="Tekstpodstawowy"/>
        <w:widowControl w:val="0"/>
        <w:tabs>
          <w:tab w:val="clear" w:pos="3118"/>
          <w:tab w:val="left" w:pos="284"/>
        </w:tabs>
        <w:autoSpaceDE w:val="0"/>
        <w:rPr>
          <w:sz w:val="22"/>
          <w:szCs w:val="22"/>
        </w:rPr>
      </w:pPr>
    </w:p>
    <w:tbl>
      <w:tblPr>
        <w:tblW w:w="9586" w:type="dxa"/>
        <w:tblInd w:w="-10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6"/>
      </w:tblGrid>
      <w:tr w:rsidR="00EB381A" w:rsidRPr="00186AF4" w14:paraId="433311C6" w14:textId="77777777" w:rsidTr="004171ED">
        <w:trPr>
          <w:trHeight w:val="650"/>
        </w:trPr>
        <w:tc>
          <w:tcPr>
            <w:tcW w:w="95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DD8DA14" w14:textId="14CE572F" w:rsidR="00DE3C0B" w:rsidRPr="00186AF4" w:rsidRDefault="00B20DD2" w:rsidP="00666230">
            <w:pPr>
              <w:pStyle w:val="Nagwek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tabs>
                <w:tab w:val="clear" w:pos="3118"/>
                <w:tab w:val="left" w:pos="0"/>
                <w:tab w:val="left" w:pos="83"/>
              </w:tabs>
              <w:ind w:left="83" w:firstLine="0"/>
              <w:jc w:val="both"/>
            </w:pPr>
            <w:r w:rsidRPr="00186AF4">
              <w:rPr>
                <w:sz w:val="22"/>
                <w:szCs w:val="22"/>
                <w:lang w:eastAsia="pl-PL"/>
              </w:rPr>
              <w:t>XV</w:t>
            </w:r>
            <w:r w:rsidR="001A49EA" w:rsidRPr="00186AF4">
              <w:rPr>
                <w:sz w:val="22"/>
                <w:szCs w:val="22"/>
                <w:lang w:eastAsia="pl-PL"/>
              </w:rPr>
              <w:t>III</w:t>
            </w:r>
            <w:r w:rsidR="00DE3C0B" w:rsidRPr="00186AF4">
              <w:rPr>
                <w:sz w:val="22"/>
                <w:szCs w:val="22"/>
                <w:lang w:eastAsia="pl-PL"/>
              </w:rPr>
              <w:t>. INFORMACJE DOTYCZĄCE WALUT OBCYCH, W JAKICH MOGĄ BYĆ  PROWADZONE ROZLICZENIA MIĘDZY ZAMAWIAJĄCYM A WYKO</w:t>
            </w:r>
            <w:r w:rsidR="00DE3C0B" w:rsidRPr="00186AF4">
              <w:rPr>
                <w:sz w:val="22"/>
                <w:szCs w:val="22"/>
                <w:lang w:eastAsia="pl-PL"/>
              </w:rPr>
              <w:softHyphen/>
              <w:t>NAWCĄ</w:t>
            </w:r>
          </w:p>
        </w:tc>
      </w:tr>
    </w:tbl>
    <w:p w14:paraId="193DB0F9" w14:textId="77777777" w:rsidR="00DE3C0B" w:rsidRPr="00186AF4" w:rsidRDefault="00DE3C0B">
      <w:pPr>
        <w:pStyle w:val="pkt1"/>
        <w:shd w:val="clear" w:color="auto" w:fill="FFFFFF"/>
        <w:tabs>
          <w:tab w:val="clear" w:pos="708"/>
          <w:tab w:val="left" w:pos="0"/>
          <w:tab w:val="left" w:pos="142"/>
        </w:tabs>
        <w:spacing w:before="0" w:after="0"/>
        <w:ind w:left="0" w:firstLine="0"/>
        <w:rPr>
          <w:sz w:val="22"/>
          <w:szCs w:val="22"/>
        </w:rPr>
      </w:pPr>
      <w:r w:rsidRPr="00186AF4">
        <w:rPr>
          <w:sz w:val="22"/>
          <w:szCs w:val="22"/>
        </w:rPr>
        <w:t>Zamawiający nie dopuszcza podania ceny ofertowej i jej elementów w walutach obcych. Wszystkie rozliczenia między Zamawiającym, a Wykonawcą prowadzone będą w polskich jednostkach pieniężnych.</w:t>
      </w:r>
    </w:p>
    <w:p w14:paraId="6EBB0457" w14:textId="77777777" w:rsidR="00DE3C0B" w:rsidRPr="00186AF4" w:rsidRDefault="00DE3C0B">
      <w:pPr>
        <w:shd w:val="clear" w:color="auto" w:fill="FFFFFF"/>
        <w:tabs>
          <w:tab w:val="left" w:pos="0"/>
        </w:tabs>
        <w:rPr>
          <w:sz w:val="22"/>
          <w:szCs w:val="22"/>
        </w:rPr>
      </w:pPr>
    </w:p>
    <w:tbl>
      <w:tblPr>
        <w:tblW w:w="9586" w:type="dxa"/>
        <w:tblInd w:w="-10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6"/>
      </w:tblGrid>
      <w:tr w:rsidR="00E12E5F" w:rsidRPr="00186AF4" w14:paraId="4D431CA8" w14:textId="77777777" w:rsidTr="004171ED">
        <w:trPr>
          <w:trHeight w:val="831"/>
        </w:trPr>
        <w:tc>
          <w:tcPr>
            <w:tcW w:w="95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7A26D2D" w14:textId="781DA118" w:rsidR="00DE3C0B" w:rsidRPr="00186AF4" w:rsidRDefault="00B20DD2" w:rsidP="00666230">
            <w:pPr>
              <w:pStyle w:val="Nagwek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tabs>
                <w:tab w:val="clear" w:pos="3118"/>
                <w:tab w:val="left" w:pos="0"/>
                <w:tab w:val="left" w:pos="263"/>
              </w:tabs>
              <w:ind w:left="83" w:firstLine="0"/>
              <w:jc w:val="both"/>
            </w:pPr>
            <w:r w:rsidRPr="00186AF4">
              <w:rPr>
                <w:sz w:val="22"/>
                <w:szCs w:val="22"/>
                <w:lang w:eastAsia="pl-PL"/>
              </w:rPr>
              <w:t>XI</w:t>
            </w:r>
            <w:r w:rsidR="001A49EA" w:rsidRPr="00186AF4">
              <w:rPr>
                <w:sz w:val="22"/>
                <w:szCs w:val="22"/>
                <w:lang w:eastAsia="pl-PL"/>
              </w:rPr>
              <w:t>X</w:t>
            </w:r>
            <w:r w:rsidR="00DE3C0B" w:rsidRPr="00186AF4">
              <w:rPr>
                <w:sz w:val="22"/>
                <w:szCs w:val="22"/>
                <w:lang w:eastAsia="pl-PL"/>
              </w:rPr>
              <w:t>. OPIS KRYTERIÓW, KTÓRYMI ZAMAWIAJĄCY BĘDZIE SIĘ KIEROWAŁ PRZY  WYBORZE OFERTY, WRAZ Z PODANIEM ZNACZENIA TYCH KRYTERIÓW I SPOSOBU OCENY OFERT</w:t>
            </w:r>
          </w:p>
        </w:tc>
      </w:tr>
    </w:tbl>
    <w:p w14:paraId="22AF338C" w14:textId="77777777" w:rsidR="00C63EF7" w:rsidRPr="00186AF4" w:rsidRDefault="00C63EF7" w:rsidP="002D3A6F">
      <w:pPr>
        <w:numPr>
          <w:ilvl w:val="6"/>
          <w:numId w:val="26"/>
        </w:numPr>
        <w:tabs>
          <w:tab w:val="clear" w:pos="540"/>
          <w:tab w:val="left" w:pos="0"/>
          <w:tab w:val="left" w:pos="360"/>
          <w:tab w:val="num" w:pos="1080"/>
          <w:tab w:val="left" w:pos="3118"/>
        </w:tabs>
        <w:suppressAutoHyphens w:val="0"/>
        <w:ind w:left="0" w:firstLine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Zamawiający wybierze ofertę najkorzystniejszą na podstawie kryteriów wyboru ofert określonych    w specyfikacji istotnych warunków zamówienia.</w:t>
      </w:r>
    </w:p>
    <w:p w14:paraId="36594585" w14:textId="77777777" w:rsidR="00C63EF7" w:rsidRPr="00186AF4" w:rsidRDefault="00C63EF7" w:rsidP="002D3A6F">
      <w:pPr>
        <w:numPr>
          <w:ilvl w:val="6"/>
          <w:numId w:val="26"/>
        </w:numPr>
        <w:tabs>
          <w:tab w:val="clear" w:pos="540"/>
          <w:tab w:val="left" w:pos="0"/>
          <w:tab w:val="left" w:pos="360"/>
          <w:tab w:val="num" w:pos="1080"/>
          <w:tab w:val="left" w:pos="3118"/>
        </w:tabs>
        <w:suppressAutoHyphens w:val="0"/>
        <w:ind w:left="0" w:firstLine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Przy wyborze ofert Zamawiający będzie się kierował następującymi kryteriami: </w:t>
      </w:r>
    </w:p>
    <w:p w14:paraId="343BBAAD" w14:textId="77777777" w:rsidR="00FB0E78" w:rsidRPr="00186AF4" w:rsidRDefault="00FB0E78" w:rsidP="00C63EF7">
      <w:pPr>
        <w:tabs>
          <w:tab w:val="left" w:pos="0"/>
          <w:tab w:val="left" w:pos="360"/>
          <w:tab w:val="left" w:pos="3118"/>
          <w:tab w:val="num" w:pos="5040"/>
        </w:tabs>
        <w:suppressAutoHyphens w:val="0"/>
        <w:jc w:val="both"/>
        <w:rPr>
          <w:sz w:val="22"/>
          <w:szCs w:val="22"/>
        </w:rPr>
      </w:pPr>
    </w:p>
    <w:tbl>
      <w:tblPr>
        <w:tblW w:w="0" w:type="auto"/>
        <w:tblInd w:w="47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861"/>
        <w:gridCol w:w="1667"/>
      </w:tblGrid>
      <w:tr w:rsidR="00E12E5F" w:rsidRPr="00186AF4" w14:paraId="5DD9F169" w14:textId="77777777" w:rsidTr="00526E3D">
        <w:tc>
          <w:tcPr>
            <w:tcW w:w="586" w:type="dxa"/>
          </w:tcPr>
          <w:p w14:paraId="62D343C7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both"/>
              <w:rPr>
                <w:b/>
                <w:sz w:val="22"/>
                <w:szCs w:val="22"/>
              </w:rPr>
            </w:pPr>
            <w:r w:rsidRPr="00186AF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61" w:type="dxa"/>
          </w:tcPr>
          <w:p w14:paraId="5DDC2213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center"/>
              <w:rPr>
                <w:b/>
                <w:sz w:val="22"/>
                <w:szCs w:val="22"/>
              </w:rPr>
            </w:pPr>
            <w:r w:rsidRPr="00186AF4">
              <w:rPr>
                <w:b/>
                <w:sz w:val="22"/>
                <w:szCs w:val="22"/>
              </w:rPr>
              <w:t>KRYTERIUM</w:t>
            </w:r>
          </w:p>
        </w:tc>
        <w:tc>
          <w:tcPr>
            <w:tcW w:w="1667" w:type="dxa"/>
          </w:tcPr>
          <w:p w14:paraId="61142B9C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center"/>
              <w:rPr>
                <w:b/>
                <w:sz w:val="22"/>
                <w:szCs w:val="22"/>
              </w:rPr>
            </w:pPr>
            <w:r w:rsidRPr="00186AF4">
              <w:rPr>
                <w:b/>
                <w:sz w:val="22"/>
                <w:szCs w:val="22"/>
              </w:rPr>
              <w:t>RANGA</w:t>
            </w:r>
          </w:p>
        </w:tc>
      </w:tr>
      <w:tr w:rsidR="00E12E5F" w:rsidRPr="00186AF4" w14:paraId="61FEF65B" w14:textId="77777777" w:rsidTr="00526E3D">
        <w:tc>
          <w:tcPr>
            <w:tcW w:w="586" w:type="dxa"/>
          </w:tcPr>
          <w:p w14:paraId="0D0F3F03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center"/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>1.</w:t>
            </w:r>
          </w:p>
        </w:tc>
        <w:tc>
          <w:tcPr>
            <w:tcW w:w="3861" w:type="dxa"/>
          </w:tcPr>
          <w:p w14:paraId="1CF0FEDA" w14:textId="77777777" w:rsidR="00C63EF7" w:rsidRPr="00186AF4" w:rsidRDefault="00C63EF7" w:rsidP="00526E3D">
            <w:pPr>
              <w:numPr>
                <w:ilvl w:val="12"/>
                <w:numId w:val="0"/>
              </w:numPr>
              <w:tabs>
                <w:tab w:val="left" w:pos="0"/>
                <w:tab w:val="left" w:pos="3118"/>
              </w:tabs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>Cena</w:t>
            </w:r>
          </w:p>
        </w:tc>
        <w:tc>
          <w:tcPr>
            <w:tcW w:w="1667" w:type="dxa"/>
          </w:tcPr>
          <w:p w14:paraId="646DC3D7" w14:textId="77777777" w:rsidR="00C63EF7" w:rsidRPr="00186AF4" w:rsidRDefault="00C63EF7" w:rsidP="00526E3D">
            <w:pPr>
              <w:numPr>
                <w:ilvl w:val="12"/>
                <w:numId w:val="0"/>
              </w:numPr>
              <w:tabs>
                <w:tab w:val="left" w:pos="0"/>
                <w:tab w:val="left" w:pos="3118"/>
              </w:tabs>
              <w:jc w:val="center"/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 xml:space="preserve"> 60%</w:t>
            </w:r>
          </w:p>
        </w:tc>
      </w:tr>
      <w:tr w:rsidR="00C63EF7" w:rsidRPr="00186AF4" w14:paraId="1AE07152" w14:textId="77777777" w:rsidTr="00526E3D">
        <w:tc>
          <w:tcPr>
            <w:tcW w:w="586" w:type="dxa"/>
          </w:tcPr>
          <w:p w14:paraId="0D3DE671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center"/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>2.</w:t>
            </w:r>
          </w:p>
        </w:tc>
        <w:tc>
          <w:tcPr>
            <w:tcW w:w="3861" w:type="dxa"/>
          </w:tcPr>
          <w:p w14:paraId="1ABE2750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>Termin płatności</w:t>
            </w:r>
          </w:p>
        </w:tc>
        <w:tc>
          <w:tcPr>
            <w:tcW w:w="1667" w:type="dxa"/>
          </w:tcPr>
          <w:p w14:paraId="0BF6ECA0" w14:textId="77777777" w:rsidR="00C63EF7" w:rsidRPr="00186AF4" w:rsidRDefault="00C63EF7" w:rsidP="00526E3D">
            <w:pPr>
              <w:tabs>
                <w:tab w:val="left" w:pos="0"/>
                <w:tab w:val="left" w:pos="3118"/>
              </w:tabs>
              <w:jc w:val="center"/>
              <w:rPr>
                <w:sz w:val="22"/>
                <w:szCs w:val="22"/>
              </w:rPr>
            </w:pPr>
            <w:r w:rsidRPr="00186AF4">
              <w:rPr>
                <w:sz w:val="22"/>
                <w:szCs w:val="22"/>
              </w:rPr>
              <w:t xml:space="preserve">  40%</w:t>
            </w:r>
          </w:p>
        </w:tc>
      </w:tr>
    </w:tbl>
    <w:p w14:paraId="7020E448" w14:textId="77777777" w:rsidR="00EB381A" w:rsidRDefault="00EB381A" w:rsidP="00C63EF7">
      <w:pPr>
        <w:tabs>
          <w:tab w:val="left" w:pos="0"/>
          <w:tab w:val="num" w:pos="567"/>
        </w:tabs>
        <w:jc w:val="both"/>
        <w:rPr>
          <w:b/>
          <w:color w:val="388600"/>
          <w:sz w:val="22"/>
          <w:szCs w:val="22"/>
        </w:rPr>
      </w:pPr>
    </w:p>
    <w:p w14:paraId="4838C387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b/>
          <w:sz w:val="22"/>
          <w:szCs w:val="22"/>
        </w:rPr>
      </w:pPr>
      <w:r w:rsidRPr="0037600A">
        <w:rPr>
          <w:b/>
          <w:sz w:val="22"/>
          <w:szCs w:val="22"/>
          <w:u w:val="single"/>
        </w:rPr>
        <w:t xml:space="preserve">Sposób </w:t>
      </w:r>
      <w:r w:rsidRPr="00186AF4">
        <w:rPr>
          <w:b/>
          <w:sz w:val="22"/>
          <w:szCs w:val="22"/>
          <w:u w:val="single"/>
        </w:rPr>
        <w:t>obliczania wartości punktowej poszczególnych kryteriów:</w:t>
      </w:r>
    </w:p>
    <w:p w14:paraId="44B1E07E" w14:textId="77777777" w:rsidR="00C63EF7" w:rsidRPr="00186AF4" w:rsidRDefault="00C63EF7" w:rsidP="002D3A6F">
      <w:pPr>
        <w:numPr>
          <w:ilvl w:val="4"/>
          <w:numId w:val="29"/>
        </w:numPr>
        <w:tabs>
          <w:tab w:val="clear" w:pos="3600"/>
          <w:tab w:val="left" w:pos="0"/>
          <w:tab w:val="left" w:pos="426"/>
        </w:tabs>
        <w:suppressAutoHyphens w:val="0"/>
        <w:ind w:left="426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Kryterium „cena” oceniane będzie na podstawie wypełnionego załącznika nr 2 do SWZ „Wykaz asortymentowo- cenowy” wg wzoru:</w:t>
      </w:r>
    </w:p>
    <w:p w14:paraId="76FE226E" w14:textId="77777777" w:rsidR="00C63EF7" w:rsidRPr="00186AF4" w:rsidRDefault="00C63EF7" w:rsidP="00C63EF7">
      <w:pPr>
        <w:tabs>
          <w:tab w:val="left" w:pos="0"/>
          <w:tab w:val="left" w:pos="1701"/>
        </w:tabs>
        <w:jc w:val="both"/>
        <w:rPr>
          <w:b/>
          <w:sz w:val="22"/>
          <w:szCs w:val="22"/>
        </w:rPr>
      </w:pPr>
      <w:r w:rsidRPr="00186AF4">
        <w:rPr>
          <w:sz w:val="22"/>
          <w:szCs w:val="22"/>
        </w:rPr>
        <w:t xml:space="preserve">                                                        </w:t>
      </w:r>
      <w:r w:rsidRPr="00186AF4">
        <w:rPr>
          <w:sz w:val="22"/>
          <w:szCs w:val="22"/>
        </w:rPr>
        <w:tab/>
      </w:r>
      <w:r w:rsidRPr="00186AF4">
        <w:rPr>
          <w:sz w:val="22"/>
          <w:szCs w:val="22"/>
        </w:rPr>
        <w:tab/>
      </w:r>
      <w:r w:rsidRPr="00186AF4">
        <w:rPr>
          <w:sz w:val="22"/>
          <w:szCs w:val="22"/>
        </w:rPr>
        <w:tab/>
        <w:t xml:space="preserve">  </w:t>
      </w:r>
      <w:r w:rsidRPr="00186AF4">
        <w:rPr>
          <w:b/>
          <w:sz w:val="22"/>
          <w:szCs w:val="22"/>
        </w:rPr>
        <w:t xml:space="preserve"> C min</w:t>
      </w:r>
    </w:p>
    <w:p w14:paraId="0E7BBBF1" w14:textId="77777777" w:rsidR="00C63EF7" w:rsidRPr="00186AF4" w:rsidRDefault="00C63EF7" w:rsidP="00C63EF7">
      <w:pPr>
        <w:tabs>
          <w:tab w:val="left" w:pos="0"/>
          <w:tab w:val="left" w:pos="1701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        </w:t>
      </w:r>
      <w:r w:rsidRPr="00186AF4">
        <w:rPr>
          <w:b/>
          <w:sz w:val="22"/>
          <w:szCs w:val="22"/>
        </w:rPr>
        <w:tab/>
        <w:t>Wartość punktowa ceny = R x     ----------------</w:t>
      </w:r>
    </w:p>
    <w:p w14:paraId="3BE5C845" w14:textId="77777777" w:rsidR="00C63EF7" w:rsidRPr="00186AF4" w:rsidRDefault="00C63EF7" w:rsidP="00C63EF7">
      <w:pPr>
        <w:tabs>
          <w:tab w:val="left" w:pos="0"/>
          <w:tab w:val="left" w:pos="1701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                                                      </w:t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  <w:t xml:space="preserve">   C ofer.</w:t>
      </w:r>
    </w:p>
    <w:p w14:paraId="7940CFFC" w14:textId="77777777" w:rsidR="00C63EF7" w:rsidRPr="00186AF4" w:rsidRDefault="00C63EF7" w:rsidP="00C63EF7">
      <w:pPr>
        <w:tabs>
          <w:tab w:val="left" w:pos="0"/>
          <w:tab w:val="left" w:pos="1276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     R   - ranga</w:t>
      </w:r>
    </w:p>
    <w:p w14:paraId="4677FD58" w14:textId="77777777" w:rsidR="00C63EF7" w:rsidRPr="00186AF4" w:rsidRDefault="00C63EF7" w:rsidP="00C63EF7">
      <w:pPr>
        <w:tabs>
          <w:tab w:val="left" w:pos="0"/>
          <w:tab w:val="left" w:pos="1276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     C min.  – cena minimalna</w:t>
      </w:r>
    </w:p>
    <w:p w14:paraId="043EEA1F" w14:textId="77777777" w:rsidR="00C63EF7" w:rsidRPr="00186AF4" w:rsidRDefault="00C63EF7" w:rsidP="00C63EF7">
      <w:pPr>
        <w:tabs>
          <w:tab w:val="left" w:pos="0"/>
          <w:tab w:val="left" w:pos="1276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     C ofer.      – cena oferowana</w:t>
      </w:r>
    </w:p>
    <w:p w14:paraId="7CA84FDF" w14:textId="77777777" w:rsidR="00C63EF7" w:rsidRPr="00186AF4" w:rsidRDefault="00C63EF7" w:rsidP="00C63EF7">
      <w:pPr>
        <w:tabs>
          <w:tab w:val="left" w:pos="0"/>
          <w:tab w:val="left" w:pos="1276"/>
          <w:tab w:val="left" w:pos="3118"/>
        </w:tabs>
        <w:jc w:val="both"/>
        <w:rPr>
          <w:sz w:val="22"/>
          <w:szCs w:val="22"/>
        </w:rPr>
      </w:pPr>
    </w:p>
    <w:p w14:paraId="600D0915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bookmarkStart w:id="6" w:name="_Hlt31180674"/>
      <w:bookmarkEnd w:id="6"/>
    </w:p>
    <w:p w14:paraId="6F225A32" w14:textId="77777777" w:rsidR="00C63EF7" w:rsidRPr="00186AF4" w:rsidRDefault="00C63EF7" w:rsidP="002D3A6F">
      <w:pPr>
        <w:pStyle w:val="Bezodstpw3"/>
        <w:numPr>
          <w:ilvl w:val="4"/>
          <w:numId w:val="29"/>
        </w:numPr>
        <w:tabs>
          <w:tab w:val="clear" w:pos="3600"/>
          <w:tab w:val="num" w:pos="709"/>
        </w:tabs>
        <w:suppressAutoHyphens w:val="0"/>
        <w:ind w:left="709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Kryterium „termin płatności” rozpatrywane będzie na podstawie terminu podanego przez Wykonawcę w formularzu Oferty. </w:t>
      </w:r>
    </w:p>
    <w:p w14:paraId="13EB1BC4" w14:textId="77777777" w:rsidR="00C63EF7" w:rsidRPr="00186AF4" w:rsidRDefault="00C63EF7" w:rsidP="00C63EF7">
      <w:pPr>
        <w:pStyle w:val="Bezodstpw3"/>
        <w:ind w:left="709"/>
        <w:jc w:val="both"/>
        <w:rPr>
          <w:sz w:val="22"/>
          <w:szCs w:val="22"/>
        </w:rPr>
      </w:pPr>
    </w:p>
    <w:p w14:paraId="3D94DB63" w14:textId="77777777" w:rsidR="000A2BD1" w:rsidRPr="00186AF4" w:rsidRDefault="00C63EF7" w:rsidP="000A2BD1">
      <w:pPr>
        <w:pStyle w:val="Bezodstpw1"/>
        <w:tabs>
          <w:tab w:val="left" w:pos="0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Maksymalny wymagany przez Zamawiającego termin płatności wynosi 60 dni – minimalny </w:t>
      </w:r>
      <w:r w:rsidRPr="00186AF4">
        <w:rPr>
          <w:sz w:val="22"/>
          <w:szCs w:val="22"/>
        </w:rPr>
        <w:br/>
        <w:t xml:space="preserve">30 dni. </w:t>
      </w:r>
    </w:p>
    <w:p w14:paraId="12B12CC0" w14:textId="77777777" w:rsidR="001F7601" w:rsidRPr="00186AF4" w:rsidRDefault="000A2BD1" w:rsidP="00A37C8A">
      <w:pPr>
        <w:pStyle w:val="Bezodstpw1"/>
        <w:tabs>
          <w:tab w:val="left" w:pos="0"/>
        </w:tabs>
        <w:jc w:val="both"/>
        <w:rPr>
          <w:i/>
          <w:sz w:val="22"/>
          <w:szCs w:val="22"/>
        </w:rPr>
      </w:pPr>
      <w:r w:rsidRPr="00186AF4">
        <w:rPr>
          <w:i/>
          <w:sz w:val="22"/>
          <w:szCs w:val="22"/>
        </w:rPr>
        <w:t>W przypadku podania przez Wykonawcę dłuższego lub krótszego terminu płatności niż wymagany lub niewpisanie żadnego terminu w ofercie, oferta Wykonawcy zostanie odrzucona na podstawie art. 226 ust.1 pkt. 5 ustawy Prawo zamówień publicznych, jako niezgodna z warunkami zamówienia.</w:t>
      </w:r>
    </w:p>
    <w:p w14:paraId="320E75AD" w14:textId="77777777" w:rsidR="001F7601" w:rsidRPr="00186AF4" w:rsidRDefault="001F7601" w:rsidP="000A2BD1">
      <w:pPr>
        <w:pStyle w:val="Bezodstpw3"/>
        <w:jc w:val="both"/>
        <w:rPr>
          <w:sz w:val="22"/>
          <w:szCs w:val="22"/>
        </w:rPr>
      </w:pPr>
    </w:p>
    <w:p w14:paraId="7DA6E4C1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  <w:u w:val="single"/>
        </w:rPr>
      </w:pPr>
      <w:r w:rsidRPr="00186AF4">
        <w:rPr>
          <w:sz w:val="22"/>
          <w:szCs w:val="22"/>
        </w:rPr>
        <w:t xml:space="preserve">          </w:t>
      </w:r>
      <w:r w:rsidRPr="00186AF4">
        <w:rPr>
          <w:sz w:val="22"/>
          <w:szCs w:val="22"/>
          <w:u w:val="single"/>
        </w:rPr>
        <w:t>Kryterium termin płatności oceniane będzie wg wzoru:</w:t>
      </w:r>
    </w:p>
    <w:p w14:paraId="2B544536" w14:textId="77777777" w:rsidR="00C63EF7" w:rsidRPr="00186AF4" w:rsidRDefault="00C63EF7" w:rsidP="00C63EF7">
      <w:pPr>
        <w:tabs>
          <w:tab w:val="left" w:pos="0"/>
          <w:tab w:val="left" w:pos="1418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  <w:t xml:space="preserve">                  Tp ofer.</w:t>
      </w:r>
    </w:p>
    <w:p w14:paraId="5AEFEEE6" w14:textId="77777777" w:rsidR="00C63EF7" w:rsidRPr="00186AF4" w:rsidRDefault="00C63EF7" w:rsidP="00C63EF7">
      <w:pPr>
        <w:tabs>
          <w:tab w:val="left" w:pos="0"/>
          <w:tab w:val="left" w:pos="1418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                              Wartość punktowa terminu płatności = R x     ------------</w:t>
      </w:r>
    </w:p>
    <w:p w14:paraId="41ACD5EE" w14:textId="77777777" w:rsidR="00C63EF7" w:rsidRPr="00186AF4" w:rsidRDefault="00C63EF7" w:rsidP="00C63EF7">
      <w:pPr>
        <w:tabs>
          <w:tab w:val="left" w:pos="0"/>
          <w:tab w:val="left" w:pos="1418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 xml:space="preserve">    </w:t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  <w:t xml:space="preserve">  </w:t>
      </w:r>
      <w:r w:rsidRPr="00186AF4">
        <w:rPr>
          <w:b/>
          <w:sz w:val="22"/>
          <w:szCs w:val="22"/>
        </w:rPr>
        <w:tab/>
      </w:r>
      <w:r w:rsidRPr="00186AF4">
        <w:rPr>
          <w:b/>
          <w:sz w:val="22"/>
          <w:szCs w:val="22"/>
        </w:rPr>
        <w:tab/>
        <w:t xml:space="preserve">                  Tp maks.</w:t>
      </w:r>
    </w:p>
    <w:p w14:paraId="1E97E647" w14:textId="77777777" w:rsidR="000A2BD1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5754BD">
        <w:rPr>
          <w:color w:val="388600"/>
          <w:sz w:val="22"/>
          <w:szCs w:val="22"/>
        </w:rPr>
        <w:t xml:space="preserve">     </w:t>
      </w:r>
    </w:p>
    <w:p w14:paraId="4469EAF7" w14:textId="77777777" w:rsidR="00C63EF7" w:rsidRPr="00186AF4" w:rsidRDefault="000A2BD1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</w:t>
      </w:r>
      <w:r w:rsidR="00DE214B" w:rsidRPr="00186AF4">
        <w:rPr>
          <w:sz w:val="22"/>
          <w:szCs w:val="22"/>
        </w:rPr>
        <w:t xml:space="preserve"> </w:t>
      </w:r>
      <w:r w:rsidR="00C63EF7" w:rsidRPr="00186AF4">
        <w:rPr>
          <w:sz w:val="22"/>
          <w:szCs w:val="22"/>
        </w:rPr>
        <w:t>R - ranga</w:t>
      </w:r>
    </w:p>
    <w:p w14:paraId="2E67CFE9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 Tp ofer.   – termin płatności oferowany </w:t>
      </w:r>
    </w:p>
    <w:p w14:paraId="5F9FF0BD" w14:textId="77777777" w:rsidR="00C63EF7" w:rsidRPr="00186AF4" w:rsidRDefault="00DE214B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     Tp maks. </w:t>
      </w:r>
      <w:r w:rsidR="00C63EF7" w:rsidRPr="00186AF4">
        <w:rPr>
          <w:sz w:val="22"/>
          <w:szCs w:val="22"/>
        </w:rPr>
        <w:t>– termin płatności maksymalny</w:t>
      </w:r>
    </w:p>
    <w:p w14:paraId="15E36D5C" w14:textId="77777777" w:rsidR="00C63EF7" w:rsidRPr="00186AF4" w:rsidRDefault="00C63EF7" w:rsidP="00C63EF7">
      <w:pPr>
        <w:tabs>
          <w:tab w:val="left" w:pos="0"/>
          <w:tab w:val="left" w:pos="1276"/>
          <w:tab w:val="left" w:pos="3118"/>
        </w:tabs>
        <w:jc w:val="both"/>
        <w:rPr>
          <w:sz w:val="22"/>
          <w:szCs w:val="22"/>
        </w:rPr>
      </w:pPr>
    </w:p>
    <w:p w14:paraId="50E72F13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b/>
          <w:sz w:val="22"/>
          <w:szCs w:val="22"/>
          <w:u w:val="single"/>
        </w:rPr>
        <w:t>Ocena końcowa oferty.</w:t>
      </w:r>
    </w:p>
    <w:p w14:paraId="5005BEC6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Ocena końcowa oferty stanowi sumę punktów uzyskanych za kryteria wymienione w pkt. 2.</w:t>
      </w:r>
    </w:p>
    <w:p w14:paraId="077487BA" w14:textId="77777777" w:rsidR="00C63EF7" w:rsidRPr="00186AF4" w:rsidRDefault="00C63EF7" w:rsidP="00C63EF7">
      <w:pPr>
        <w:tabs>
          <w:tab w:val="left" w:pos="0"/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Oferta, która przedstawia najkorzystniejszy bilans (maksymalna liczba przyznanych punktów w oparciu </w:t>
      </w:r>
      <w:r w:rsidRPr="00186AF4">
        <w:rPr>
          <w:sz w:val="22"/>
          <w:szCs w:val="22"/>
        </w:rPr>
        <w:br/>
        <w:t>o ustalone kryteria) zostanie uznana za najkorzystniejszą, pozostałe oferty zostaną sklasyfikowane zgodnie z ilością uzyskanych punktów.</w:t>
      </w:r>
    </w:p>
    <w:p w14:paraId="19A76575" w14:textId="77777777" w:rsidR="004D772E" w:rsidRPr="00186AF4" w:rsidRDefault="004D772E" w:rsidP="00290D39">
      <w:pPr>
        <w:pStyle w:val="Tekstpodstawowy"/>
        <w:tabs>
          <w:tab w:val="clear" w:pos="3118"/>
          <w:tab w:val="left" w:pos="284"/>
        </w:tabs>
        <w:rPr>
          <w:sz w:val="22"/>
          <w:szCs w:val="22"/>
        </w:rPr>
      </w:pPr>
    </w:p>
    <w:tbl>
      <w:tblPr>
        <w:tblW w:w="9583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3"/>
      </w:tblGrid>
      <w:tr w:rsidR="00A21BCA" w:rsidRPr="00186AF4" w14:paraId="07E93F9C" w14:textId="77777777" w:rsidTr="00A21BCA">
        <w:trPr>
          <w:trHeight w:val="288"/>
        </w:trPr>
        <w:tc>
          <w:tcPr>
            <w:tcW w:w="9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45EBF380" w14:textId="1A0B7A27" w:rsidR="00B20DD2" w:rsidRPr="00186AF4" w:rsidRDefault="00B20DD2" w:rsidP="00666230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z w:val="22"/>
                <w:szCs w:val="22"/>
              </w:rPr>
            </w:pPr>
            <w:r w:rsidRPr="00186AF4">
              <w:rPr>
                <w:b/>
                <w:sz w:val="22"/>
                <w:szCs w:val="22"/>
              </w:rPr>
              <w:t>X</w:t>
            </w:r>
            <w:r w:rsidR="00F418A9" w:rsidRPr="00186AF4">
              <w:rPr>
                <w:b/>
                <w:sz w:val="22"/>
                <w:szCs w:val="22"/>
              </w:rPr>
              <w:t>X</w:t>
            </w:r>
            <w:r w:rsidRPr="00186AF4">
              <w:rPr>
                <w:b/>
                <w:sz w:val="22"/>
                <w:szCs w:val="22"/>
              </w:rPr>
              <w:t xml:space="preserve">. PROJEKTOWANE POSTANOWIENIA UMOWY W SPRAWIE ZAMÓWIENIA PUBLICZNEGO, KTÓRE ZOSTANĄ WPROWADZONE DO TREŚCI UMOWY  </w:t>
            </w:r>
          </w:p>
        </w:tc>
      </w:tr>
    </w:tbl>
    <w:p w14:paraId="1A39E970" w14:textId="7973B13C" w:rsidR="00B20DD2" w:rsidRPr="00186AF4" w:rsidRDefault="00B20DD2" w:rsidP="00B20DD2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86AF4">
        <w:rPr>
          <w:kern w:val="0"/>
          <w:sz w:val="22"/>
          <w:szCs w:val="22"/>
          <w:lang w:eastAsia="pl-PL"/>
        </w:rPr>
        <w:t xml:space="preserve">Zamawiający wymaga od Wykonawcy, aby zawarł z nim umowę w sprawie zamówienia publicznego na warunkach określonych w projekcie umowy stanowiącym </w:t>
      </w:r>
      <w:r w:rsidRPr="00186AF4">
        <w:rPr>
          <w:b/>
          <w:bCs/>
          <w:kern w:val="0"/>
          <w:sz w:val="22"/>
          <w:szCs w:val="22"/>
          <w:lang w:eastAsia="pl-PL"/>
        </w:rPr>
        <w:t xml:space="preserve">załącznik nr </w:t>
      </w:r>
      <w:r w:rsidR="00D250A4">
        <w:rPr>
          <w:b/>
          <w:bCs/>
          <w:kern w:val="0"/>
          <w:sz w:val="22"/>
          <w:szCs w:val="22"/>
          <w:lang w:eastAsia="pl-PL"/>
        </w:rPr>
        <w:t>6</w:t>
      </w:r>
      <w:r w:rsidRPr="00186AF4">
        <w:rPr>
          <w:b/>
          <w:bCs/>
          <w:kern w:val="0"/>
          <w:sz w:val="22"/>
          <w:szCs w:val="22"/>
          <w:lang w:eastAsia="pl-PL"/>
        </w:rPr>
        <w:t xml:space="preserve"> </w:t>
      </w:r>
      <w:r w:rsidRPr="00186AF4">
        <w:rPr>
          <w:b/>
          <w:kern w:val="0"/>
          <w:sz w:val="22"/>
          <w:szCs w:val="22"/>
          <w:lang w:eastAsia="pl-PL"/>
        </w:rPr>
        <w:t>do SWZ</w:t>
      </w:r>
      <w:r w:rsidRPr="00186AF4">
        <w:rPr>
          <w:b/>
          <w:bCs/>
          <w:kern w:val="0"/>
          <w:sz w:val="22"/>
          <w:szCs w:val="22"/>
          <w:lang w:eastAsia="pl-PL"/>
        </w:rPr>
        <w:t>.</w:t>
      </w:r>
    </w:p>
    <w:p w14:paraId="3ABD3625" w14:textId="77777777" w:rsidR="00B20DD2" w:rsidRPr="00186AF4" w:rsidRDefault="00B20DD2" w:rsidP="00B20DD2">
      <w:pPr>
        <w:pStyle w:val="Tekstpodstawowy"/>
        <w:tabs>
          <w:tab w:val="clear" w:pos="3118"/>
          <w:tab w:val="left" w:pos="284"/>
        </w:tabs>
        <w:ind w:left="284" w:hanging="284"/>
        <w:rPr>
          <w:sz w:val="22"/>
          <w:szCs w:val="22"/>
        </w:rPr>
      </w:pPr>
    </w:p>
    <w:tbl>
      <w:tblPr>
        <w:tblW w:w="9583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3"/>
      </w:tblGrid>
      <w:tr w:rsidR="00A21BCA" w:rsidRPr="00186AF4" w14:paraId="43296A3C" w14:textId="77777777" w:rsidTr="00A21BCA">
        <w:trPr>
          <w:trHeight w:val="773"/>
        </w:trPr>
        <w:tc>
          <w:tcPr>
            <w:tcW w:w="9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7D2F5B9" w14:textId="18EC9FBA" w:rsidR="00340CE0" w:rsidRPr="00186AF4" w:rsidRDefault="00B20DD2" w:rsidP="007F0F95">
            <w:pPr>
              <w:pStyle w:val="Nagwek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tabs>
                <w:tab w:val="clear" w:pos="3118"/>
                <w:tab w:val="left" w:pos="0"/>
              </w:tabs>
              <w:spacing w:before="120"/>
              <w:ind w:left="0" w:firstLine="0"/>
              <w:jc w:val="both"/>
            </w:pPr>
            <w:r w:rsidRPr="00186AF4">
              <w:rPr>
                <w:sz w:val="22"/>
                <w:szCs w:val="22"/>
                <w:lang w:eastAsia="pl-PL"/>
              </w:rPr>
              <w:t>X</w:t>
            </w:r>
            <w:r w:rsidR="00F418A9" w:rsidRPr="00186AF4">
              <w:rPr>
                <w:sz w:val="22"/>
                <w:szCs w:val="22"/>
                <w:lang w:eastAsia="pl-PL"/>
              </w:rPr>
              <w:t>X</w:t>
            </w:r>
            <w:r w:rsidR="00666230" w:rsidRPr="00186AF4">
              <w:rPr>
                <w:sz w:val="22"/>
                <w:szCs w:val="22"/>
                <w:lang w:eastAsia="pl-PL"/>
              </w:rPr>
              <w:t>I</w:t>
            </w:r>
            <w:r w:rsidR="00340CE0" w:rsidRPr="00186AF4">
              <w:rPr>
                <w:sz w:val="22"/>
                <w:szCs w:val="22"/>
                <w:lang w:eastAsia="pl-PL"/>
              </w:rPr>
              <w:t>.  INFORMACJA O FORMALNOŚCIACH, JAKIE POWINNY ZOSTAĆ DOPEŁNIONE PO WYBORZE OFERTY W CELU ZAWARCIA UMOWY W SPRAWIE ZAMÓWIENIA</w:t>
            </w:r>
            <w:r w:rsidR="00FB0E78" w:rsidRPr="00186AF4">
              <w:rPr>
                <w:sz w:val="22"/>
                <w:szCs w:val="22"/>
                <w:lang w:eastAsia="pl-PL"/>
              </w:rPr>
              <w:t xml:space="preserve"> </w:t>
            </w:r>
            <w:r w:rsidR="00340CE0" w:rsidRPr="00186AF4">
              <w:rPr>
                <w:sz w:val="22"/>
                <w:szCs w:val="22"/>
                <w:lang w:eastAsia="pl-PL"/>
              </w:rPr>
              <w:t>PUBLICZNEGO</w:t>
            </w:r>
          </w:p>
        </w:tc>
      </w:tr>
    </w:tbl>
    <w:p w14:paraId="26DD6A32" w14:textId="77777777" w:rsidR="00340CE0" w:rsidRPr="00186AF4" w:rsidRDefault="00340CE0" w:rsidP="00156493">
      <w:pPr>
        <w:numPr>
          <w:ilvl w:val="3"/>
          <w:numId w:val="10"/>
        </w:numPr>
        <w:shd w:val="clear" w:color="auto" w:fill="FFFFFF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Umowa w sprawie zamówienia publicznego zawarta zostanie z uwzględnieniem postanowień wynikających z treści niniejszej SWZ oraz danych zawartych w ofercie.</w:t>
      </w:r>
    </w:p>
    <w:p w14:paraId="173FD74F" w14:textId="08D4011A" w:rsidR="00340CE0" w:rsidRPr="00186AF4" w:rsidRDefault="00340CE0" w:rsidP="00156493">
      <w:pPr>
        <w:numPr>
          <w:ilvl w:val="3"/>
          <w:numId w:val="10"/>
        </w:numPr>
        <w:shd w:val="clear" w:color="auto" w:fill="FFFFFF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Wz</w:t>
      </w:r>
      <w:r w:rsidR="00F1214B" w:rsidRPr="00186AF4">
        <w:rPr>
          <w:sz w:val="22"/>
          <w:szCs w:val="22"/>
        </w:rPr>
        <w:t>ór</w:t>
      </w:r>
      <w:r w:rsidRPr="00186AF4">
        <w:rPr>
          <w:sz w:val="22"/>
          <w:szCs w:val="22"/>
        </w:rPr>
        <w:t xml:space="preserve"> um</w:t>
      </w:r>
      <w:r w:rsidR="00F1214B" w:rsidRPr="00186AF4">
        <w:rPr>
          <w:sz w:val="22"/>
          <w:szCs w:val="22"/>
        </w:rPr>
        <w:t>o</w:t>
      </w:r>
      <w:r w:rsidRPr="00186AF4">
        <w:rPr>
          <w:sz w:val="22"/>
          <w:szCs w:val="22"/>
        </w:rPr>
        <w:t>w</w:t>
      </w:r>
      <w:r w:rsidR="00F1214B" w:rsidRPr="00186AF4">
        <w:rPr>
          <w:sz w:val="22"/>
          <w:szCs w:val="22"/>
        </w:rPr>
        <w:t>y</w:t>
      </w:r>
      <w:r w:rsidRPr="00186AF4">
        <w:rPr>
          <w:sz w:val="22"/>
          <w:szCs w:val="22"/>
        </w:rPr>
        <w:t xml:space="preserve"> w załączeniu</w:t>
      </w:r>
      <w:r w:rsidRPr="00186AF4">
        <w:rPr>
          <w:bCs/>
          <w:sz w:val="22"/>
          <w:szCs w:val="22"/>
        </w:rPr>
        <w:t xml:space="preserve"> </w:t>
      </w:r>
      <w:r w:rsidRPr="00186AF4">
        <w:rPr>
          <w:b/>
          <w:bCs/>
          <w:sz w:val="22"/>
          <w:szCs w:val="22"/>
        </w:rPr>
        <w:t xml:space="preserve">– załącznik nr </w:t>
      </w:r>
      <w:r w:rsidR="0076355E">
        <w:rPr>
          <w:b/>
          <w:bCs/>
          <w:sz w:val="22"/>
          <w:szCs w:val="22"/>
        </w:rPr>
        <w:t>6</w:t>
      </w:r>
      <w:r w:rsidR="00A07E09" w:rsidRPr="00186AF4">
        <w:rPr>
          <w:b/>
          <w:bCs/>
          <w:sz w:val="22"/>
          <w:szCs w:val="22"/>
        </w:rPr>
        <w:t xml:space="preserve"> </w:t>
      </w:r>
      <w:r w:rsidRPr="00186AF4">
        <w:rPr>
          <w:b/>
          <w:bCs/>
          <w:sz w:val="22"/>
          <w:szCs w:val="22"/>
        </w:rPr>
        <w:t>do SWZ</w:t>
      </w:r>
      <w:r w:rsidRPr="00186AF4">
        <w:rPr>
          <w:bCs/>
          <w:sz w:val="22"/>
          <w:szCs w:val="22"/>
        </w:rPr>
        <w:t>, któr</w:t>
      </w:r>
      <w:r w:rsidR="00F1214B" w:rsidRPr="00186AF4">
        <w:rPr>
          <w:bCs/>
          <w:sz w:val="22"/>
          <w:szCs w:val="22"/>
        </w:rPr>
        <w:t>y</w:t>
      </w:r>
      <w:r w:rsidR="00A07E09" w:rsidRPr="00186AF4">
        <w:rPr>
          <w:bCs/>
          <w:sz w:val="22"/>
          <w:szCs w:val="22"/>
        </w:rPr>
        <w:t xml:space="preserve"> </w:t>
      </w:r>
      <w:r w:rsidRPr="00186AF4">
        <w:rPr>
          <w:bCs/>
          <w:sz w:val="22"/>
          <w:szCs w:val="22"/>
        </w:rPr>
        <w:t xml:space="preserve">stanowi integralną część SWZ. </w:t>
      </w:r>
      <w:r w:rsidRPr="00186AF4">
        <w:rPr>
          <w:sz w:val="22"/>
          <w:szCs w:val="22"/>
        </w:rPr>
        <w:t xml:space="preserve">Umowa </w:t>
      </w:r>
      <w:r w:rsidR="004C0B14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 xml:space="preserve">z Wykonawcą, który </w:t>
      </w:r>
      <w:r w:rsidR="004C0B14" w:rsidRPr="00186AF4">
        <w:rPr>
          <w:sz w:val="22"/>
          <w:szCs w:val="22"/>
        </w:rPr>
        <w:t>złożył najkorzystniejszą ofertę</w:t>
      </w:r>
      <w:r w:rsidRPr="00186AF4">
        <w:rPr>
          <w:sz w:val="22"/>
          <w:szCs w:val="22"/>
        </w:rPr>
        <w:t xml:space="preserve">, zostanie podpisana w terminie nie krótszym niż określono to w przepisach art. </w:t>
      </w:r>
      <w:r w:rsidR="00C76B03" w:rsidRPr="00186AF4">
        <w:rPr>
          <w:sz w:val="22"/>
          <w:szCs w:val="22"/>
        </w:rPr>
        <w:t>308</w:t>
      </w:r>
      <w:r w:rsidRPr="00186AF4">
        <w:rPr>
          <w:sz w:val="22"/>
          <w:szCs w:val="22"/>
        </w:rPr>
        <w:t xml:space="preserve"> ust. </w:t>
      </w:r>
      <w:r w:rsidR="00C76B03" w:rsidRPr="00186AF4">
        <w:rPr>
          <w:sz w:val="22"/>
          <w:szCs w:val="22"/>
        </w:rPr>
        <w:t>2</w:t>
      </w:r>
      <w:r w:rsidRPr="00186AF4">
        <w:rPr>
          <w:sz w:val="22"/>
          <w:szCs w:val="22"/>
        </w:rPr>
        <w:t xml:space="preserve"> ustawy Prawo zamówień publicznych, z zastrzeżeniem </w:t>
      </w:r>
      <w:r w:rsidR="00677073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 xml:space="preserve">art. </w:t>
      </w:r>
      <w:r w:rsidR="00C76B03" w:rsidRPr="00186AF4">
        <w:rPr>
          <w:sz w:val="22"/>
          <w:szCs w:val="22"/>
        </w:rPr>
        <w:t>308</w:t>
      </w:r>
      <w:r w:rsidRPr="00186AF4">
        <w:rPr>
          <w:sz w:val="22"/>
          <w:szCs w:val="22"/>
        </w:rPr>
        <w:t xml:space="preserve"> ust. </w:t>
      </w:r>
      <w:r w:rsidR="00C76B03" w:rsidRPr="00186AF4">
        <w:rPr>
          <w:sz w:val="22"/>
          <w:szCs w:val="22"/>
        </w:rPr>
        <w:t>3</w:t>
      </w:r>
      <w:r w:rsidRPr="00186AF4">
        <w:rPr>
          <w:sz w:val="22"/>
          <w:szCs w:val="22"/>
        </w:rPr>
        <w:t xml:space="preserve"> </w:t>
      </w:r>
      <w:r w:rsidR="006562BB" w:rsidRPr="00186AF4">
        <w:rPr>
          <w:sz w:val="22"/>
          <w:szCs w:val="22"/>
        </w:rPr>
        <w:t>P</w:t>
      </w:r>
      <w:r w:rsidRPr="00186AF4">
        <w:rPr>
          <w:sz w:val="22"/>
          <w:szCs w:val="22"/>
        </w:rPr>
        <w:t>zp.</w:t>
      </w:r>
    </w:p>
    <w:p w14:paraId="0733AEB2" w14:textId="77777777" w:rsidR="00340CE0" w:rsidRPr="00186AF4" w:rsidRDefault="00340CE0" w:rsidP="00156493">
      <w:pPr>
        <w:numPr>
          <w:ilvl w:val="3"/>
          <w:numId w:val="10"/>
        </w:numPr>
        <w:shd w:val="clear" w:color="auto" w:fill="FFFFFF"/>
        <w:tabs>
          <w:tab w:val="clear" w:pos="2880"/>
          <w:tab w:val="num" w:pos="284"/>
        </w:tabs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Zamawiający prześle umowę Wykonawcy, którego oferta została wybrana albo zaprosi go</w:t>
      </w:r>
      <w:r w:rsidR="00EF01BD" w:rsidRPr="00186AF4">
        <w:rPr>
          <w:sz w:val="22"/>
          <w:szCs w:val="22"/>
        </w:rPr>
        <w:t xml:space="preserve"> </w:t>
      </w:r>
      <w:r w:rsidRPr="00186AF4">
        <w:rPr>
          <w:sz w:val="22"/>
          <w:szCs w:val="22"/>
        </w:rPr>
        <w:t>do swojej siedziby w celu podpisania umowy.</w:t>
      </w:r>
    </w:p>
    <w:p w14:paraId="64C19098" w14:textId="77777777" w:rsidR="00EF01BD" w:rsidRPr="00186AF4" w:rsidRDefault="00340CE0" w:rsidP="00156493">
      <w:pPr>
        <w:numPr>
          <w:ilvl w:val="3"/>
          <w:numId w:val="10"/>
        </w:numPr>
        <w:shd w:val="clear" w:color="auto" w:fill="FFFFFF"/>
        <w:tabs>
          <w:tab w:val="clear" w:pos="2880"/>
          <w:tab w:val="num" w:pos="284"/>
        </w:tabs>
        <w:ind w:left="284" w:hanging="284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Jeżeli Wykonawca, którego oferta została wybrana jako najkorzystniejsza, uchyla się od zawarcia umowy w sprawie zamówienia publicznego, Zamawiający może dokonać ponownego badania </w:t>
      </w:r>
      <w:r w:rsidR="00677073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lastRenderedPageBreak/>
        <w:t>i oceny ofert spośród ofert pozostałych w postępowaniu wykonawców oraz wybrać najkorzystniejszą ofertę albo unieważnić postępowanie.</w:t>
      </w:r>
    </w:p>
    <w:p w14:paraId="70D4FE51" w14:textId="77777777" w:rsidR="00EF01BD" w:rsidRPr="00186AF4" w:rsidRDefault="00EF01BD" w:rsidP="00156493">
      <w:pPr>
        <w:numPr>
          <w:ilvl w:val="3"/>
          <w:numId w:val="10"/>
        </w:numPr>
        <w:shd w:val="clear" w:color="auto" w:fill="FFFFFF"/>
        <w:tabs>
          <w:tab w:val="clear" w:pos="2880"/>
          <w:tab w:val="num" w:pos="284"/>
        </w:tabs>
        <w:ind w:left="284" w:hanging="284"/>
        <w:jc w:val="both"/>
        <w:rPr>
          <w:bCs/>
          <w:sz w:val="22"/>
          <w:szCs w:val="22"/>
        </w:rPr>
      </w:pPr>
      <w:r w:rsidRPr="0037600A">
        <w:rPr>
          <w:bCs/>
          <w:sz w:val="22"/>
          <w:szCs w:val="22"/>
        </w:rPr>
        <w:t>W pr</w:t>
      </w:r>
      <w:r w:rsidRPr="00186AF4">
        <w:rPr>
          <w:bCs/>
          <w:sz w:val="22"/>
          <w:szCs w:val="22"/>
        </w:rPr>
        <w:t>zypadku wyboru oferty złożonej przez Wykonawców wspólnie ubiegających się o udzielenie zamówienia Wykonawca zobowiązany jest przedłożyć Zamawiającem</w:t>
      </w:r>
      <w:r w:rsidR="00677073" w:rsidRPr="00186AF4">
        <w:rPr>
          <w:bCs/>
          <w:sz w:val="22"/>
          <w:szCs w:val="22"/>
        </w:rPr>
        <w:t xml:space="preserve">u umowę konsorcjum, najpóźniej </w:t>
      </w:r>
      <w:r w:rsidRPr="00186AF4">
        <w:rPr>
          <w:bCs/>
          <w:sz w:val="22"/>
          <w:szCs w:val="22"/>
        </w:rPr>
        <w:t>w chwili podpisania umowy.</w:t>
      </w:r>
    </w:p>
    <w:p w14:paraId="14462079" w14:textId="77777777" w:rsidR="005754BD" w:rsidRPr="00186AF4" w:rsidRDefault="005754BD" w:rsidP="005754BD">
      <w:pPr>
        <w:pStyle w:val="Tekstpodstawowywcity"/>
        <w:shd w:val="clear" w:color="auto" w:fill="FFFFFF"/>
        <w:tabs>
          <w:tab w:val="left" w:pos="567"/>
          <w:tab w:val="left" w:pos="993"/>
          <w:tab w:val="num" w:pos="4500"/>
        </w:tabs>
        <w:spacing w:after="0"/>
        <w:ind w:left="567"/>
        <w:jc w:val="both"/>
        <w:rPr>
          <w:sz w:val="22"/>
          <w:szCs w:val="22"/>
        </w:rPr>
      </w:pPr>
    </w:p>
    <w:p w14:paraId="6158883D" w14:textId="77777777" w:rsidR="005754BD" w:rsidRPr="00186AF4" w:rsidRDefault="005754BD" w:rsidP="005754BD">
      <w:pPr>
        <w:pStyle w:val="Nagwek2"/>
        <w:pBdr>
          <w:top w:val="double" w:sz="4" w:space="1" w:color="000000"/>
          <w:left w:val="double" w:sz="4" w:space="0" w:color="000000"/>
          <w:bottom w:val="double" w:sz="4" w:space="1" w:color="000000"/>
          <w:right w:val="double" w:sz="4" w:space="4" w:color="000000"/>
        </w:pBdr>
        <w:shd w:val="clear" w:color="auto" w:fill="FFFFFF"/>
        <w:tabs>
          <w:tab w:val="clear" w:pos="3118"/>
          <w:tab w:val="left" w:pos="0"/>
        </w:tabs>
        <w:spacing w:before="57" w:after="57"/>
        <w:ind w:left="0" w:firstLine="0"/>
        <w:jc w:val="left"/>
        <w:rPr>
          <w:bCs/>
          <w:sz w:val="22"/>
          <w:szCs w:val="22"/>
        </w:rPr>
      </w:pPr>
      <w:r w:rsidRPr="00186AF4">
        <w:rPr>
          <w:sz w:val="22"/>
          <w:szCs w:val="22"/>
        </w:rPr>
        <w:t xml:space="preserve">XXII. INFORMACJA NA TEMAT WSPÓLNEGO UBIEGANIA SIĘ WYKONAWCÓW </w:t>
      </w:r>
      <w:r w:rsidRPr="00186AF4">
        <w:rPr>
          <w:sz w:val="22"/>
          <w:szCs w:val="22"/>
        </w:rPr>
        <w:br/>
        <w:t xml:space="preserve">O UDZIELENIE ZAMÓWIENIA </w:t>
      </w:r>
    </w:p>
    <w:p w14:paraId="1C6F748A" w14:textId="77777777" w:rsidR="005754BD" w:rsidRPr="00186AF4" w:rsidRDefault="005754BD" w:rsidP="005754BD">
      <w:pPr>
        <w:pStyle w:val="Akapitzlist"/>
        <w:numPr>
          <w:ilvl w:val="1"/>
          <w:numId w:val="42"/>
        </w:numPr>
        <w:tabs>
          <w:tab w:val="clear" w:pos="510"/>
        </w:tabs>
        <w:suppressAutoHyphens w:val="0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Wykonawcy mogą wspólnie ubiegać się o udzielenie zamówienia.</w:t>
      </w:r>
    </w:p>
    <w:p w14:paraId="7AD68694" w14:textId="77777777" w:rsidR="005754BD" w:rsidRPr="00186AF4" w:rsidRDefault="005754BD" w:rsidP="005754BD">
      <w:pPr>
        <w:pStyle w:val="Akapitzlist"/>
        <w:numPr>
          <w:ilvl w:val="1"/>
          <w:numId w:val="42"/>
        </w:numPr>
        <w:tabs>
          <w:tab w:val="clear" w:pos="510"/>
          <w:tab w:val="num" w:pos="426"/>
        </w:tabs>
        <w:suppressAutoHyphens w:val="0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Wykonawcy wspólnie ubiegający się o udzielenie zamówienia, ustanawiają pełnomocnika do reprezentowania ich w postępowaniu o udzielenie zamówienia albo reprezentowania w postępowaniu i zawarcia umowy w sprawie zamówienia publicznego – nie dotyczy spółki cywilnej, o ile upoważnienie/pełnomocnictwo do występowania w imieniu tej spółki wynika z dołączonej do oferty umowy spółki cywilnej.</w:t>
      </w:r>
    </w:p>
    <w:p w14:paraId="12F5E1AA" w14:textId="77777777" w:rsidR="005754BD" w:rsidRPr="00186AF4" w:rsidRDefault="005754BD" w:rsidP="005754BD">
      <w:pPr>
        <w:numPr>
          <w:ilvl w:val="1"/>
          <w:numId w:val="42"/>
        </w:numPr>
        <w:tabs>
          <w:tab w:val="clear" w:pos="510"/>
          <w:tab w:val="num" w:pos="284"/>
        </w:tabs>
        <w:suppressAutoHyphens w:val="0"/>
        <w:ind w:left="357" w:hanging="357"/>
        <w:jc w:val="both"/>
        <w:rPr>
          <w:b/>
          <w:sz w:val="22"/>
          <w:szCs w:val="22"/>
        </w:rPr>
      </w:pPr>
      <w:r w:rsidRPr="00186AF4">
        <w:rPr>
          <w:sz w:val="22"/>
          <w:szCs w:val="22"/>
        </w:rPr>
        <w:t>Wykonawcy wspólnie ubiegający się o udzielenie zamówienia zobowiązani są złożyć wraz z ofertą stosowne pełnomocnictwo, zgodnie z rozdz. XIII pkt. 3.1. SWZ – nie dotyczy spółki cywilnej, o ile upoważnienie/pełnomocnictwo do występowania w imieniu tej spółki wynika z dołączonej do oferty umowy spółki cywilnej.</w:t>
      </w:r>
    </w:p>
    <w:p w14:paraId="7DDF0102" w14:textId="77777777" w:rsidR="005754BD" w:rsidRPr="00186AF4" w:rsidRDefault="005754BD" w:rsidP="005754BD">
      <w:pPr>
        <w:tabs>
          <w:tab w:val="num" w:pos="510"/>
          <w:tab w:val="num" w:pos="567"/>
        </w:tabs>
        <w:ind w:left="357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 xml:space="preserve">Uwaga: </w:t>
      </w:r>
      <w:r w:rsidRPr="00186AF4">
        <w:rPr>
          <w:sz w:val="22"/>
          <w:szCs w:val="22"/>
        </w:rPr>
        <w:t>Pełnomocnictwo, o którym mowa powyżej może wynikać albo z dokumentu pod taką samą nazwą, albo z umowy Wykonawców wspólnie ubiegających się o udzielenie zamówienia.</w:t>
      </w:r>
    </w:p>
    <w:p w14:paraId="6F36AA27" w14:textId="77777777" w:rsidR="005754BD" w:rsidRPr="00186AF4" w:rsidRDefault="005754BD" w:rsidP="005754BD">
      <w:pPr>
        <w:numPr>
          <w:ilvl w:val="1"/>
          <w:numId w:val="42"/>
        </w:numPr>
        <w:tabs>
          <w:tab w:val="clear" w:pos="510"/>
        </w:tabs>
        <w:suppressAutoHyphens w:val="0"/>
        <w:ind w:left="357" w:hanging="357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Oferta musi być podpisana w taki sposób, by prawnie zobowiązywała wszystkich Wykonawców występujących wspólnie (przez każdego z Wykonawców lub upoważnionego pełnomocnika).</w:t>
      </w:r>
    </w:p>
    <w:p w14:paraId="1F2A80E6" w14:textId="77777777" w:rsidR="005754BD" w:rsidRPr="00186AF4" w:rsidRDefault="005754BD" w:rsidP="005754BD">
      <w:pPr>
        <w:numPr>
          <w:ilvl w:val="1"/>
          <w:numId w:val="42"/>
        </w:numPr>
        <w:tabs>
          <w:tab w:val="clear" w:pos="510"/>
        </w:tabs>
        <w:suppressAutoHyphens w:val="0"/>
        <w:ind w:left="357" w:hanging="357"/>
        <w:jc w:val="both"/>
        <w:rPr>
          <w:sz w:val="22"/>
          <w:szCs w:val="22"/>
        </w:rPr>
      </w:pPr>
      <w:r w:rsidRPr="00186AF4">
        <w:rPr>
          <w:bCs/>
          <w:sz w:val="22"/>
          <w:szCs w:val="22"/>
        </w:rPr>
        <w:t xml:space="preserve">W przypadku wspólnego ubiegania się o udzielenie zamówienie przez Wykonawców oświadczenie, </w:t>
      </w:r>
      <w:r w:rsidRPr="00186AF4">
        <w:rPr>
          <w:bCs/>
          <w:sz w:val="22"/>
          <w:szCs w:val="22"/>
        </w:rPr>
        <w:br/>
        <w:t>o którym mowa w art. 125 ustawy (</w:t>
      </w:r>
      <w:r w:rsidRPr="00186AF4">
        <w:rPr>
          <w:sz w:val="22"/>
          <w:szCs w:val="22"/>
        </w:rPr>
        <w:t>rozdz. XIII pkt. 3.2. SWZ</w:t>
      </w:r>
      <w:r w:rsidRPr="00186AF4">
        <w:rPr>
          <w:bCs/>
          <w:sz w:val="22"/>
          <w:szCs w:val="22"/>
        </w:rPr>
        <w:t xml:space="preserve">) składa każdy z Wykonawców wspólnie ubiegających się o zamówienie. Oświadczenia te potwierdzają spełnianie warunków udziału w postępowaniu w zakresie, w którym Wykonawca wspólnie ubiegający się </w:t>
      </w:r>
      <w:r w:rsidRPr="00186AF4">
        <w:rPr>
          <w:bCs/>
          <w:sz w:val="22"/>
          <w:szCs w:val="22"/>
        </w:rPr>
        <w:br/>
        <w:t>o udzielenie zamówienia wykazuje spełnianie warunków udziału w postępowaniu oraz brak podstaw wykluczenia - każdy z Wykonawców wspólnie ubiegających się o udzielenie zamówienia nie może podlegać wykluczeniu z postępowania w oparciu o wskazane w SWZ podstawy wykluczenia. Powyższe oznacza, iż:</w:t>
      </w:r>
    </w:p>
    <w:p w14:paraId="3C9FAC3B" w14:textId="77777777" w:rsidR="005754BD" w:rsidRPr="00186AF4" w:rsidRDefault="005754BD" w:rsidP="005754BD">
      <w:pPr>
        <w:pStyle w:val="Akapitzlist"/>
        <w:numPr>
          <w:ilvl w:val="1"/>
          <w:numId w:val="43"/>
        </w:numPr>
        <w:suppressAutoHyphens w:val="0"/>
        <w:ind w:left="782" w:hanging="425"/>
        <w:contextualSpacing w:val="0"/>
        <w:jc w:val="both"/>
        <w:rPr>
          <w:sz w:val="22"/>
          <w:szCs w:val="22"/>
        </w:rPr>
      </w:pPr>
      <w:r w:rsidRPr="00186AF4">
        <w:rPr>
          <w:bCs/>
          <w:sz w:val="22"/>
          <w:szCs w:val="22"/>
        </w:rPr>
        <w:t>Oświadczenie w zakresie braku podstaw wykluczenia musi złożyć każdy z Wykonawców wspólnie ubiegających się o udzielenie zamówienia;</w:t>
      </w:r>
    </w:p>
    <w:p w14:paraId="549F2182" w14:textId="77777777" w:rsidR="005754BD" w:rsidRPr="00186AF4" w:rsidRDefault="005754BD" w:rsidP="005754BD">
      <w:pPr>
        <w:pStyle w:val="Akapitzlist"/>
        <w:numPr>
          <w:ilvl w:val="1"/>
          <w:numId w:val="43"/>
        </w:numPr>
        <w:suppressAutoHyphens w:val="0"/>
        <w:ind w:left="782" w:hanging="425"/>
        <w:contextualSpacing w:val="0"/>
        <w:jc w:val="both"/>
        <w:rPr>
          <w:sz w:val="22"/>
          <w:szCs w:val="22"/>
        </w:rPr>
      </w:pPr>
      <w:r w:rsidRPr="00186AF4">
        <w:rPr>
          <w:bCs/>
          <w:sz w:val="22"/>
          <w:szCs w:val="22"/>
        </w:rPr>
        <w:t>Oświadczenie o spełnianiu warunków udziału składa podmiot, który w odniesieniu do danego warunku udziału w postępowaniu potwierdza jego spełnianie; dopuszcza się oświadczenie złożone łącznie, tj. podpisane przez wszystkie podmioty wspólnie składające ofertę lub przez pełnomocnika występującego w imieniu wszystkich podmiotów.</w:t>
      </w:r>
    </w:p>
    <w:p w14:paraId="77D55C67" w14:textId="77777777" w:rsidR="005754BD" w:rsidRPr="00186AF4" w:rsidRDefault="005754BD" w:rsidP="005754BD">
      <w:pPr>
        <w:pStyle w:val="Akapitzlist"/>
        <w:numPr>
          <w:ilvl w:val="0"/>
          <w:numId w:val="43"/>
        </w:numPr>
        <w:suppressAutoHyphens w:val="0"/>
        <w:ind w:left="357" w:hanging="357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 przypadku, o którym mowa w art. 117 ust. 2 lub 3 ustawy., Wykonawcy wspólnie ubiegający się </w:t>
      </w:r>
      <w:r w:rsidRPr="00186AF4">
        <w:rPr>
          <w:sz w:val="22"/>
          <w:szCs w:val="22"/>
        </w:rPr>
        <w:br/>
        <w:t>o udzielenie zamówienia zobowiązani są dołączyć do oferty oświadczenie, o którym mowa w art. 117 ust. 4 ustawy („(…) z którego wynika, które roboty budowlane, dostawy lub usługi wykonają poszczególni wykonawcy.”).</w:t>
      </w:r>
    </w:p>
    <w:p w14:paraId="4F46D600" w14:textId="77777777" w:rsidR="005754BD" w:rsidRPr="00186AF4" w:rsidRDefault="005754BD" w:rsidP="005754BD">
      <w:pPr>
        <w:pStyle w:val="Akapitzlist"/>
        <w:numPr>
          <w:ilvl w:val="0"/>
          <w:numId w:val="43"/>
        </w:numPr>
        <w:suppressAutoHyphens w:val="0"/>
        <w:ind w:left="357" w:hanging="357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Wszelka korespondencja prowadzona będzie wyłącznie z podmiotem występującym jako pełnomocnik Wykonawców wspólnie ubiegających się o udzielenie zamówienia.</w:t>
      </w:r>
    </w:p>
    <w:p w14:paraId="362D673B" w14:textId="77777777" w:rsidR="00340CE0" w:rsidRDefault="00340CE0" w:rsidP="00340CE0">
      <w:pPr>
        <w:tabs>
          <w:tab w:val="left" w:pos="0"/>
          <w:tab w:val="left" w:pos="3118"/>
        </w:tabs>
        <w:ind w:hanging="180"/>
        <w:jc w:val="both"/>
        <w:rPr>
          <w:sz w:val="22"/>
          <w:szCs w:val="22"/>
        </w:rPr>
      </w:pPr>
    </w:p>
    <w:p w14:paraId="06DE1B61" w14:textId="1F13285A" w:rsidR="00DE3C0B" w:rsidRPr="00186AF4" w:rsidRDefault="00B20DD2" w:rsidP="00BD24A6">
      <w:pPr>
        <w:pStyle w:val="Nagwek2"/>
        <w:pBdr>
          <w:top w:val="double" w:sz="4" w:space="1" w:color="000000"/>
          <w:left w:val="double" w:sz="4" w:space="8" w:color="000000"/>
          <w:bottom w:val="double" w:sz="4" w:space="1" w:color="000000"/>
          <w:right w:val="double" w:sz="4" w:space="11" w:color="000000"/>
        </w:pBdr>
        <w:shd w:val="clear" w:color="auto" w:fill="FFFFFF"/>
        <w:tabs>
          <w:tab w:val="clear" w:pos="3118"/>
          <w:tab w:val="left" w:pos="0"/>
        </w:tabs>
        <w:spacing w:before="57" w:after="57"/>
        <w:ind w:left="0" w:firstLine="0"/>
        <w:jc w:val="both"/>
        <w:rPr>
          <w:bCs/>
          <w:sz w:val="22"/>
          <w:szCs w:val="22"/>
        </w:rPr>
      </w:pPr>
      <w:r w:rsidRPr="00186AF4">
        <w:rPr>
          <w:sz w:val="22"/>
          <w:szCs w:val="22"/>
        </w:rPr>
        <w:t>XX</w:t>
      </w:r>
      <w:r w:rsidR="00F418A9" w:rsidRPr="00186AF4">
        <w:rPr>
          <w:sz w:val="22"/>
          <w:szCs w:val="22"/>
        </w:rPr>
        <w:t>II</w:t>
      </w:r>
      <w:r w:rsidR="00977284" w:rsidRPr="00186AF4">
        <w:rPr>
          <w:sz w:val="22"/>
          <w:szCs w:val="22"/>
        </w:rPr>
        <w:t>I</w:t>
      </w:r>
      <w:r w:rsidR="00DE3C0B" w:rsidRPr="00186AF4">
        <w:rPr>
          <w:sz w:val="22"/>
          <w:szCs w:val="22"/>
        </w:rPr>
        <w:t>. WYMAGANIA DOTYCZĄCE ZABEZPIECZENIA NALEŻYTEGO WYKONANIA UMOWY</w:t>
      </w:r>
    </w:p>
    <w:p w14:paraId="11CCFCA8" w14:textId="77777777" w:rsidR="007C0C86" w:rsidRPr="00186AF4" w:rsidRDefault="00DE3C0B">
      <w:pPr>
        <w:pStyle w:val="Styl1"/>
        <w:widowControl/>
        <w:shd w:val="clear" w:color="auto" w:fill="FFFFFF"/>
        <w:tabs>
          <w:tab w:val="left" w:pos="0"/>
        </w:tabs>
        <w:spacing w:before="57" w:after="57"/>
        <w:rPr>
          <w:rFonts w:ascii="Times New Roman" w:hAnsi="Times New Roman" w:cs="Times New Roman"/>
          <w:bCs/>
          <w:sz w:val="22"/>
          <w:szCs w:val="22"/>
        </w:rPr>
      </w:pPr>
      <w:r w:rsidRPr="00186AF4">
        <w:rPr>
          <w:rFonts w:ascii="Times New Roman" w:hAnsi="Times New Roman" w:cs="Times New Roman"/>
          <w:bCs/>
          <w:sz w:val="22"/>
          <w:szCs w:val="22"/>
        </w:rPr>
        <w:t>Zamawiający nie wymaga wniesienia zabezpieczenia należytego wykonania umowy.</w:t>
      </w:r>
    </w:p>
    <w:tbl>
      <w:tblPr>
        <w:tblW w:w="9621" w:type="dxa"/>
        <w:tblInd w:w="-157" w:type="dxa"/>
        <w:tblLayout w:type="fixed"/>
        <w:tblLook w:val="0000" w:firstRow="0" w:lastRow="0" w:firstColumn="0" w:lastColumn="0" w:noHBand="0" w:noVBand="0"/>
      </w:tblPr>
      <w:tblGrid>
        <w:gridCol w:w="9621"/>
      </w:tblGrid>
      <w:tr w:rsidR="00A21BCA" w:rsidRPr="00186AF4" w14:paraId="053F756C" w14:textId="77777777" w:rsidTr="00977284">
        <w:trPr>
          <w:trHeight w:val="450"/>
        </w:trPr>
        <w:tc>
          <w:tcPr>
            <w:tcW w:w="96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B8B688" w14:textId="0D23DC6A" w:rsidR="00DE3C0B" w:rsidRPr="00186AF4" w:rsidRDefault="00B20DD2" w:rsidP="00666230">
            <w:pPr>
              <w:pStyle w:val="Styl1"/>
              <w:shd w:val="clear" w:color="auto" w:fill="FFFFFF"/>
              <w:tabs>
                <w:tab w:val="left" w:pos="0"/>
              </w:tabs>
              <w:spacing w:before="57" w:after="57"/>
              <w:jc w:val="left"/>
            </w:pPr>
            <w:r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XX</w:t>
            </w:r>
            <w:r w:rsidR="00F418A9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="00977284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V</w:t>
            </w:r>
            <w:r w:rsidR="00DE3C0B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. PODWYKONAWSTWO</w:t>
            </w:r>
          </w:p>
        </w:tc>
      </w:tr>
    </w:tbl>
    <w:p w14:paraId="6E8874CB" w14:textId="77777777" w:rsidR="00FF30D1" w:rsidRPr="00186AF4" w:rsidRDefault="00FF30D1" w:rsidP="00E43A6E">
      <w:pPr>
        <w:pStyle w:val="NormalnyWeb"/>
        <w:numPr>
          <w:ilvl w:val="6"/>
          <w:numId w:val="3"/>
        </w:numPr>
        <w:shd w:val="clear" w:color="auto" w:fill="FFFFFF"/>
        <w:tabs>
          <w:tab w:val="clear" w:pos="1800"/>
          <w:tab w:val="left" w:pos="284"/>
        </w:tabs>
        <w:spacing w:before="0" w:after="0"/>
        <w:ind w:left="306" w:hanging="30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Wykonawca może powierzyć wykonanie części zamówienia podwykonawcy </w:t>
      </w:r>
    </w:p>
    <w:p w14:paraId="03F5714F" w14:textId="77777777" w:rsidR="00DE3C0B" w:rsidRPr="00186AF4" w:rsidRDefault="00DE3C0B" w:rsidP="00E43A6E">
      <w:pPr>
        <w:pStyle w:val="NormalnyWeb"/>
        <w:numPr>
          <w:ilvl w:val="6"/>
          <w:numId w:val="3"/>
        </w:numPr>
        <w:shd w:val="clear" w:color="auto" w:fill="FFFFFF"/>
        <w:tabs>
          <w:tab w:val="clear" w:pos="1800"/>
          <w:tab w:val="left" w:pos="284"/>
        </w:tabs>
        <w:spacing w:before="0" w:after="0"/>
        <w:ind w:left="306" w:hanging="306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W przypadku powierzenia realizacji umowy podwykonawcy Wykonawca ponosi pełną odpowiedzialność wobec  Zamawiającego za jego działania i zaniechania. </w:t>
      </w:r>
    </w:p>
    <w:p w14:paraId="7A0883FD" w14:textId="77777777" w:rsidR="00DE3C0B" w:rsidRPr="00186AF4" w:rsidRDefault="00DE3C0B" w:rsidP="00E43A6E">
      <w:pPr>
        <w:pStyle w:val="NormalnyWeb"/>
        <w:numPr>
          <w:ilvl w:val="6"/>
          <w:numId w:val="3"/>
        </w:numPr>
        <w:shd w:val="clear" w:color="auto" w:fill="FFFFFF"/>
        <w:tabs>
          <w:tab w:val="left" w:pos="284"/>
        </w:tabs>
        <w:spacing w:before="0" w:after="0"/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Przez umowę o podwykonawstwie należy rozumieć umowę w formie pisemnej o charakterze odpłatnym, której przedmiotem są usługi, dostawy lub roboty budowlane stanowiące część zamówienia publicznego, zawartą między wybranym przez Zamawiającego Wykonawcą a innym </w:t>
      </w:r>
      <w:r w:rsidRPr="00186AF4">
        <w:rPr>
          <w:sz w:val="22"/>
          <w:szCs w:val="22"/>
        </w:rPr>
        <w:lastRenderedPageBreak/>
        <w:t xml:space="preserve">podmiotem (podwykonawcą), a w przypadku zamówień publicznych na roboty budowlane także między podwykonawcą a dalszym podwykonawcą lub między dalszymi podwykonawcami. </w:t>
      </w:r>
    </w:p>
    <w:p w14:paraId="33BC8C21" w14:textId="77777777" w:rsidR="00FF30D1" w:rsidRPr="001D22B8" w:rsidRDefault="00FF30D1" w:rsidP="00FF30D1">
      <w:pPr>
        <w:pStyle w:val="NormalnyWeb"/>
        <w:shd w:val="clear" w:color="auto" w:fill="FFFFFF"/>
        <w:tabs>
          <w:tab w:val="left" w:pos="284"/>
        </w:tabs>
        <w:spacing w:before="0" w:after="0"/>
        <w:jc w:val="both"/>
        <w:rPr>
          <w:sz w:val="22"/>
          <w:szCs w:val="22"/>
        </w:rPr>
      </w:pPr>
    </w:p>
    <w:tbl>
      <w:tblPr>
        <w:tblW w:w="9575" w:type="dxa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5"/>
      </w:tblGrid>
      <w:tr w:rsidR="00E12E5F" w:rsidRPr="00186AF4" w14:paraId="583FE350" w14:textId="77777777" w:rsidTr="00BD24A6">
        <w:trPr>
          <w:trHeight w:val="391"/>
        </w:trPr>
        <w:tc>
          <w:tcPr>
            <w:tcW w:w="957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589458" w14:textId="4E656EBC" w:rsidR="00DE3C0B" w:rsidRPr="00186AF4" w:rsidRDefault="00B20DD2" w:rsidP="00666230">
            <w:pPr>
              <w:pStyle w:val="Styl1"/>
              <w:shd w:val="clear" w:color="auto" w:fill="FFFFFF"/>
              <w:tabs>
                <w:tab w:val="left" w:pos="0"/>
              </w:tabs>
              <w:spacing w:before="57" w:after="57"/>
              <w:jc w:val="left"/>
              <w:rPr>
                <w:sz w:val="22"/>
                <w:szCs w:val="22"/>
              </w:rPr>
            </w:pPr>
            <w:r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XX</w:t>
            </w:r>
            <w:r w:rsidR="00F418A9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>V</w:t>
            </w:r>
            <w:r w:rsidR="00DE3C0B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  POUCZENIE O ŚRODKACH OCHRONY PRAWNEJ </w:t>
            </w:r>
          </w:p>
        </w:tc>
      </w:tr>
    </w:tbl>
    <w:p w14:paraId="01C52844" w14:textId="77777777" w:rsidR="00977284" w:rsidRPr="00186AF4" w:rsidRDefault="00977284" w:rsidP="00977284">
      <w:pPr>
        <w:pStyle w:val="NormalnyWeb"/>
        <w:numPr>
          <w:ilvl w:val="6"/>
          <w:numId w:val="10"/>
        </w:numPr>
        <w:shd w:val="clear" w:color="auto" w:fill="FFFFFF"/>
        <w:tabs>
          <w:tab w:val="clear" w:pos="5040"/>
          <w:tab w:val="left" w:pos="284"/>
          <w:tab w:val="num" w:pos="113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Zasady, terminy oraz sposób korzystania ze środków ochrony prawnej szczegółowo regulują przepisy Działu IX ustawy Pzp – Środki ochrony prawnej (art. 505 – 590 ustawy Pzp).</w:t>
      </w:r>
    </w:p>
    <w:p w14:paraId="03A668E3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left" w:pos="284"/>
          <w:tab w:val="num" w:pos="113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Środki ochrony prawnej przysługują Wykonawcy oraz innemu podmiotowi, jeżeli ma lub miał interes </w:t>
      </w:r>
      <w:r w:rsidRPr="00186AF4">
        <w:rPr>
          <w:kern w:val="0"/>
          <w:sz w:val="22"/>
          <w:szCs w:val="22"/>
          <w:lang w:eastAsia="pl-PL"/>
        </w:rPr>
        <w:br/>
        <w:t>w uzyskaniu zamówienia oraz poniósł lub może ponieść szkodę w wyniku naruszenia przez zamawiającego przepisów ustawy.</w:t>
      </w:r>
    </w:p>
    <w:p w14:paraId="22127814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left" w:pos="284"/>
          <w:tab w:val="num" w:pos="113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Środki ochrony prawnej wobec ogłoszenia wszczynającego postępowanie o udzielenie zamówienia oraz dokumentów zamówienia przysługują również organizacjom wpisanym na listę, o której mowa w art. 469 pkt. 15 ustawy Pzp, oraz Rzecznikowi Małych i Średnich Przedsiębiorców.</w:t>
      </w:r>
    </w:p>
    <w:p w14:paraId="399556CC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left" w:pos="284"/>
          <w:tab w:val="num" w:pos="113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Odwołanie przysługuje na:</w:t>
      </w:r>
    </w:p>
    <w:p w14:paraId="312F9BE7" w14:textId="77777777" w:rsidR="00977284" w:rsidRPr="00186AF4" w:rsidRDefault="00977284" w:rsidP="00977284">
      <w:pPr>
        <w:pStyle w:val="NormalnyWeb"/>
        <w:numPr>
          <w:ilvl w:val="0"/>
          <w:numId w:val="45"/>
        </w:numPr>
        <w:shd w:val="clear" w:color="auto" w:fill="FFFFFF"/>
        <w:tabs>
          <w:tab w:val="left" w:pos="284"/>
        </w:tabs>
        <w:spacing w:before="0" w:after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niezgodną z przepisami ustawy czynność zamawiającego, podjętą w postępowaniu o udzielenie zamówienia, o zawarcie umowy ramowej, dynamicznym systemie zakupów, systemie kwalifikowania wykonawców lub konkursie, w tym na projektowane postanowienie umowy;</w:t>
      </w:r>
    </w:p>
    <w:p w14:paraId="0A7CA92A" w14:textId="77777777" w:rsidR="00977284" w:rsidRPr="00186AF4" w:rsidRDefault="00977284" w:rsidP="00977284">
      <w:pPr>
        <w:pStyle w:val="NormalnyWeb"/>
        <w:numPr>
          <w:ilvl w:val="0"/>
          <w:numId w:val="45"/>
        </w:numPr>
        <w:shd w:val="clear" w:color="auto" w:fill="FFFFFF"/>
        <w:tabs>
          <w:tab w:val="left" w:pos="284"/>
        </w:tabs>
        <w:spacing w:before="0" w:after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zaniechanie czynności w postępowaniu o udzielenie zamówienia, o zawarcie umowy ramowej, dynamicznym systemie zakupów, systemie kwalifikowania wykonawców lub konkursie, do której zamawiający był obowiązany na podstawie ustawy;</w:t>
      </w:r>
    </w:p>
    <w:p w14:paraId="6B72653B" w14:textId="77777777" w:rsidR="00977284" w:rsidRPr="00186AF4" w:rsidRDefault="00977284" w:rsidP="00977284">
      <w:pPr>
        <w:pStyle w:val="NormalnyWeb"/>
        <w:numPr>
          <w:ilvl w:val="0"/>
          <w:numId w:val="45"/>
        </w:numPr>
        <w:shd w:val="clear" w:color="auto" w:fill="FFFFFF"/>
        <w:tabs>
          <w:tab w:val="left" w:pos="284"/>
        </w:tabs>
        <w:spacing w:before="0" w:after="0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zaniechanie przeprowadzenia postępowania o udzielenie zamówienia lub zorganizowania konkursu na podstawie ustawy, mimo że zamawiający był do tego obowiązany.</w:t>
      </w:r>
    </w:p>
    <w:p w14:paraId="1EA27262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Odwołanie wnosi się do Prezesa Izby.</w:t>
      </w:r>
    </w:p>
    <w:p w14:paraId="590AED72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Pisma w postępowaniu odwoławczym wnosi się w formie pisemnej albo w formie elektronicznej albo </w:t>
      </w:r>
      <w:r w:rsidRPr="00186AF4">
        <w:rPr>
          <w:kern w:val="0"/>
          <w:sz w:val="22"/>
          <w:szCs w:val="22"/>
          <w:lang w:eastAsia="pl-PL"/>
        </w:rPr>
        <w:br/>
        <w:t>w postaci elektronicznej, z tym że odwołanie i przystąpienie do postępowania odwoławczego, wniesione w postaci elektronicznej, wymagają opatrzenia podpisem zaufanym.</w:t>
      </w:r>
    </w:p>
    <w:p w14:paraId="13441212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35760658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before="0" w:after="0"/>
        <w:ind w:left="284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Zgodnie z art. 515 ustawy, odwołanie wnosi się:</w:t>
      </w:r>
    </w:p>
    <w:p w14:paraId="0BDE3497" w14:textId="77777777" w:rsidR="00977284" w:rsidRPr="00186AF4" w:rsidRDefault="00977284" w:rsidP="00977284">
      <w:pPr>
        <w:pStyle w:val="NormalnyWeb"/>
        <w:shd w:val="clear" w:color="auto" w:fill="FFFFFF"/>
        <w:tabs>
          <w:tab w:val="left" w:pos="284"/>
        </w:tabs>
        <w:spacing w:before="0" w:after="0"/>
        <w:ind w:left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„1. Odwołanie wnosi się:</w:t>
      </w:r>
    </w:p>
    <w:p w14:paraId="6694376E" w14:textId="77777777" w:rsidR="00977284" w:rsidRPr="00186AF4" w:rsidRDefault="00977284" w:rsidP="00977284">
      <w:pPr>
        <w:pStyle w:val="NormalnyWeb"/>
        <w:numPr>
          <w:ilvl w:val="2"/>
          <w:numId w:val="10"/>
        </w:numPr>
        <w:shd w:val="clear" w:color="auto" w:fill="FFFFFF"/>
        <w:tabs>
          <w:tab w:val="clear" w:pos="2340"/>
          <w:tab w:val="left" w:pos="284"/>
          <w:tab w:val="num" w:pos="567"/>
        </w:tabs>
        <w:spacing w:before="0" w:after="0"/>
        <w:ind w:left="567" w:hanging="141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w przypadku zamówień, których wartość jest równa albo przekracza progi unijne, w terminie:</w:t>
      </w:r>
    </w:p>
    <w:p w14:paraId="5F1F681A" w14:textId="77777777" w:rsidR="00977284" w:rsidRPr="00186AF4" w:rsidRDefault="00977284" w:rsidP="00977284">
      <w:pPr>
        <w:pStyle w:val="NormalnyWeb"/>
        <w:numPr>
          <w:ilvl w:val="5"/>
          <w:numId w:val="10"/>
        </w:numPr>
        <w:shd w:val="clear" w:color="auto" w:fill="FFFFFF"/>
        <w:tabs>
          <w:tab w:val="clear" w:pos="4320"/>
          <w:tab w:val="left" w:pos="284"/>
        </w:tabs>
        <w:spacing w:before="0" w:after="0"/>
        <w:ind w:left="993" w:hanging="142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10 dni od dnia przekazania informacji o czynności zamawiającego stanowiącej podstawę jego wniesienia, jeżeli informacja została przekazana przy użyciu środków komunikacji elektronicznej, </w:t>
      </w:r>
    </w:p>
    <w:p w14:paraId="52E991EC" w14:textId="77777777" w:rsidR="00977284" w:rsidRPr="00186AF4" w:rsidRDefault="00977284" w:rsidP="00977284">
      <w:pPr>
        <w:pStyle w:val="NormalnyWeb"/>
        <w:numPr>
          <w:ilvl w:val="5"/>
          <w:numId w:val="10"/>
        </w:numPr>
        <w:shd w:val="clear" w:color="auto" w:fill="FFFFFF"/>
        <w:tabs>
          <w:tab w:val="clear" w:pos="4320"/>
          <w:tab w:val="left" w:pos="284"/>
        </w:tabs>
        <w:spacing w:before="0" w:after="0"/>
        <w:ind w:left="993" w:hanging="142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15 dni od dnia przekazania informacji o czynności zamawiającego stanowiącej podstawę jego wniesienia, jeżeli informacja została przekazana w sposób inny niż określony w lit. a;</w:t>
      </w:r>
    </w:p>
    <w:p w14:paraId="658FFAD3" w14:textId="77777777" w:rsidR="00977284" w:rsidRPr="00186AF4" w:rsidRDefault="00977284" w:rsidP="00977284">
      <w:pPr>
        <w:pStyle w:val="NormalnyWeb"/>
        <w:numPr>
          <w:ilvl w:val="2"/>
          <w:numId w:val="10"/>
        </w:numPr>
        <w:shd w:val="clear" w:color="auto" w:fill="FFFFFF"/>
        <w:tabs>
          <w:tab w:val="clear" w:pos="2340"/>
          <w:tab w:val="left" w:pos="284"/>
          <w:tab w:val="num" w:pos="426"/>
        </w:tabs>
        <w:spacing w:before="0" w:after="0"/>
        <w:ind w:left="709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w przypadku zamówień, których wartość jest mniejsza niż progi unijne, w terminie:</w:t>
      </w:r>
    </w:p>
    <w:p w14:paraId="5F9666AA" w14:textId="77777777" w:rsidR="00977284" w:rsidRPr="00186AF4" w:rsidRDefault="00977284" w:rsidP="00977284">
      <w:pPr>
        <w:pStyle w:val="NormalnyWeb"/>
        <w:numPr>
          <w:ilvl w:val="5"/>
          <w:numId w:val="10"/>
        </w:numPr>
        <w:shd w:val="clear" w:color="auto" w:fill="FFFFFF"/>
        <w:tabs>
          <w:tab w:val="clear" w:pos="4320"/>
          <w:tab w:val="left" w:pos="284"/>
        </w:tabs>
        <w:spacing w:before="0" w:after="0"/>
        <w:ind w:left="993" w:hanging="142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5 dni od dnia przekazania informacji o czynności zamawiającego stanowiącej podstawę jego wniesienia, jeżeli informacja została przekazana przy użyciu środków komunikacji elektronicznej,</w:t>
      </w:r>
    </w:p>
    <w:p w14:paraId="27ED64D2" w14:textId="77777777" w:rsidR="00977284" w:rsidRPr="00186AF4" w:rsidRDefault="00977284" w:rsidP="00977284">
      <w:pPr>
        <w:pStyle w:val="NormalnyWeb"/>
        <w:numPr>
          <w:ilvl w:val="5"/>
          <w:numId w:val="10"/>
        </w:numPr>
        <w:shd w:val="clear" w:color="auto" w:fill="FFFFFF"/>
        <w:tabs>
          <w:tab w:val="clear" w:pos="4320"/>
          <w:tab w:val="left" w:pos="284"/>
        </w:tabs>
        <w:spacing w:before="0" w:after="0"/>
        <w:ind w:left="993" w:hanging="142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10 dni od dnia przekazania informacji o czynności zamawiającego stanowiącej podstawę jego wniesienia, jeżeli informacja została przekazana w sposób inny niż określony w lit. a.</w:t>
      </w:r>
    </w:p>
    <w:p w14:paraId="594196B1" w14:textId="77777777" w:rsidR="00977284" w:rsidRPr="00186AF4" w:rsidRDefault="00977284" w:rsidP="00977284">
      <w:pPr>
        <w:pStyle w:val="NormalnyWeb"/>
        <w:numPr>
          <w:ilvl w:val="3"/>
          <w:numId w:val="10"/>
        </w:numPr>
        <w:shd w:val="clear" w:color="auto" w:fill="FFFFFF"/>
        <w:tabs>
          <w:tab w:val="clear" w:pos="2880"/>
          <w:tab w:val="left" w:pos="284"/>
          <w:tab w:val="num" w:pos="567"/>
        </w:tabs>
        <w:spacing w:before="0" w:after="0"/>
        <w:ind w:left="567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Odwołanie wobec treści ogłoszenia wszczynającego postępowanie o udzielenie zamówienia lub konkurs lub wobec treści dokumentów zamówienia wnosi się w terminie:</w:t>
      </w:r>
    </w:p>
    <w:p w14:paraId="443EEC4D" w14:textId="77777777" w:rsidR="00977284" w:rsidRPr="00186AF4" w:rsidRDefault="00977284" w:rsidP="00977284">
      <w:pPr>
        <w:pStyle w:val="NormalnyWeb"/>
        <w:numPr>
          <w:ilvl w:val="0"/>
          <w:numId w:val="46"/>
        </w:numPr>
        <w:shd w:val="clear" w:color="auto" w:fill="FFFFFF"/>
        <w:tabs>
          <w:tab w:val="left" w:pos="567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10 dni od dnia publikacji ogłoszenia w Dzienniku Urzędowym Unii Europejskiej lub zamieszczenia dokumentów zamówienia na stronie internetowej, w przypadku zamówień, których wartość jest równa albo przekracza progi unijne;</w:t>
      </w:r>
    </w:p>
    <w:p w14:paraId="3CFC244F" w14:textId="77777777" w:rsidR="00977284" w:rsidRPr="00186AF4" w:rsidRDefault="00977284" w:rsidP="00977284">
      <w:pPr>
        <w:pStyle w:val="NormalnyWeb"/>
        <w:numPr>
          <w:ilvl w:val="0"/>
          <w:numId w:val="46"/>
        </w:numPr>
        <w:shd w:val="clear" w:color="auto" w:fill="FFFFFF"/>
        <w:tabs>
          <w:tab w:val="left" w:pos="567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5 dni od dnia zamieszczenia ogłoszenia w Biuletynie Zamówień Publicznych lub dokumentów zamówienia na stronie internetowej, w przypadku zamówień, których wartość jest mniejsza niż progi unijne.</w:t>
      </w:r>
    </w:p>
    <w:p w14:paraId="3009B87A" w14:textId="77777777" w:rsidR="00977284" w:rsidRPr="00186AF4" w:rsidRDefault="00977284" w:rsidP="00977284">
      <w:pPr>
        <w:pStyle w:val="NormalnyWeb"/>
        <w:numPr>
          <w:ilvl w:val="3"/>
          <w:numId w:val="10"/>
        </w:numPr>
        <w:shd w:val="clear" w:color="auto" w:fill="FFFFFF"/>
        <w:tabs>
          <w:tab w:val="clear" w:pos="2880"/>
          <w:tab w:val="left" w:pos="567"/>
          <w:tab w:val="num" w:pos="851"/>
        </w:tabs>
        <w:spacing w:before="0" w:after="0"/>
        <w:ind w:left="567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Odwołanie w przypadkach innych niż określone w ust. 1 i 2 wnosi się w terminie:</w:t>
      </w:r>
    </w:p>
    <w:p w14:paraId="7FF6E89F" w14:textId="77777777" w:rsidR="00977284" w:rsidRPr="00186AF4" w:rsidRDefault="00977284" w:rsidP="00977284">
      <w:pPr>
        <w:pStyle w:val="NormalnyWeb"/>
        <w:numPr>
          <w:ilvl w:val="0"/>
          <w:numId w:val="47"/>
        </w:numPr>
        <w:shd w:val="clear" w:color="auto" w:fill="FFFFFF"/>
        <w:tabs>
          <w:tab w:val="left" w:pos="284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10 dni od dnia, w którym powzięto lub przy zachowaniu należytej staranności można było powziąć wiadomość o okolicznościach stanowiących podstawę jego wniesienia, w przypadku zamówień, których wartość jest równa albo przekracza progi unijne;</w:t>
      </w:r>
    </w:p>
    <w:p w14:paraId="3E4726D4" w14:textId="77777777" w:rsidR="00977284" w:rsidRPr="00186AF4" w:rsidRDefault="00977284" w:rsidP="00977284">
      <w:pPr>
        <w:pStyle w:val="NormalnyWeb"/>
        <w:numPr>
          <w:ilvl w:val="0"/>
          <w:numId w:val="47"/>
        </w:numPr>
        <w:shd w:val="clear" w:color="auto" w:fill="FFFFFF"/>
        <w:tabs>
          <w:tab w:val="left" w:pos="284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lastRenderedPageBreak/>
        <w:t>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14:paraId="4AA971A6" w14:textId="77777777" w:rsidR="00977284" w:rsidRPr="00186AF4" w:rsidRDefault="00977284" w:rsidP="00977284">
      <w:pPr>
        <w:pStyle w:val="NormalnyWeb"/>
        <w:numPr>
          <w:ilvl w:val="3"/>
          <w:numId w:val="10"/>
        </w:numPr>
        <w:shd w:val="clear" w:color="auto" w:fill="FFFFFF"/>
        <w:tabs>
          <w:tab w:val="clear" w:pos="2880"/>
        </w:tabs>
        <w:spacing w:before="0" w:after="0"/>
        <w:ind w:left="567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</w:t>
      </w:r>
    </w:p>
    <w:p w14:paraId="6179D6F4" w14:textId="77777777" w:rsidR="00977284" w:rsidRPr="00186AF4" w:rsidRDefault="00977284" w:rsidP="00977284">
      <w:pPr>
        <w:pStyle w:val="NormalnyWeb"/>
        <w:numPr>
          <w:ilvl w:val="3"/>
          <w:numId w:val="44"/>
        </w:numPr>
        <w:shd w:val="clear" w:color="auto" w:fill="FFFFFF"/>
        <w:tabs>
          <w:tab w:val="clear" w:pos="2880"/>
          <w:tab w:val="left" w:pos="284"/>
        </w:tabs>
        <w:spacing w:before="0" w:after="0"/>
        <w:ind w:left="851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15 dni od dnia zamieszczenia w Biuletynie Zamówień Publicznych ogłoszenia o wyniku postępowania albo 30 dni od dnia publikacji w Dzienniku Urzędowym Unii Europejskiej ogłoszenia o udzieleniu zamówienia, a w przypadku udzielenia zamówienia w trybie negocjacji bez ogłoszenia albo zamówienia z wolnej ręki – ogłoszenia o wyniku postępowania albo ogłoszenia </w:t>
      </w:r>
      <w:r w:rsidRPr="00186AF4">
        <w:rPr>
          <w:kern w:val="0"/>
          <w:sz w:val="22"/>
          <w:szCs w:val="22"/>
          <w:lang w:eastAsia="pl-PL"/>
        </w:rPr>
        <w:br/>
        <w:t>o udzieleniu zamówienia, zawierającego uzasadnienie udzielenia zamówienia w trybie negocjacji bez ogłoszenia albo zamówienia z wolnej ręki;</w:t>
      </w:r>
    </w:p>
    <w:p w14:paraId="1A382CD4" w14:textId="77777777" w:rsidR="00977284" w:rsidRPr="00186AF4" w:rsidRDefault="00977284" w:rsidP="00977284">
      <w:pPr>
        <w:pStyle w:val="NormalnyWeb"/>
        <w:numPr>
          <w:ilvl w:val="3"/>
          <w:numId w:val="44"/>
        </w:numPr>
        <w:shd w:val="clear" w:color="auto" w:fill="FFFFFF"/>
        <w:tabs>
          <w:tab w:val="clear" w:pos="2880"/>
          <w:tab w:val="left" w:pos="284"/>
          <w:tab w:val="num" w:pos="567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6 miesięcy od dnia zawarcia umowy, jeżeli zamawiający:</w:t>
      </w:r>
    </w:p>
    <w:p w14:paraId="781C80DA" w14:textId="77777777" w:rsidR="00977284" w:rsidRPr="00186AF4" w:rsidRDefault="00977284" w:rsidP="00977284">
      <w:pPr>
        <w:pStyle w:val="NormalnyWeb"/>
        <w:numPr>
          <w:ilvl w:val="5"/>
          <w:numId w:val="44"/>
        </w:numPr>
        <w:shd w:val="clear" w:color="auto" w:fill="FFFFFF"/>
        <w:tabs>
          <w:tab w:val="clear" w:pos="540"/>
          <w:tab w:val="left" w:pos="284"/>
        </w:tabs>
        <w:spacing w:before="0" w:after="0"/>
        <w:ind w:left="1134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nie opublikował w Dzienniku Urzędowym Unii Europejskiej ogłoszenia o udzieleniu zamówienia albo</w:t>
      </w:r>
    </w:p>
    <w:p w14:paraId="7888221A" w14:textId="77777777" w:rsidR="00977284" w:rsidRPr="00186AF4" w:rsidRDefault="00977284" w:rsidP="00977284">
      <w:pPr>
        <w:pStyle w:val="NormalnyWeb"/>
        <w:numPr>
          <w:ilvl w:val="5"/>
          <w:numId w:val="44"/>
        </w:numPr>
        <w:shd w:val="clear" w:color="auto" w:fill="FFFFFF"/>
        <w:tabs>
          <w:tab w:val="clear" w:pos="540"/>
          <w:tab w:val="left" w:pos="284"/>
        </w:tabs>
        <w:spacing w:before="0" w:after="0"/>
        <w:ind w:left="1134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opublikował w Dzienniku Urzędowym Unii Europejskiej ogłoszenie o udzieleniu zamówienia, które nie zawiera uzasadnienia udzielenia zamówienia w trybie negocjacji bez ogłoszenia albo zamówienia z wolnej ręki;</w:t>
      </w:r>
    </w:p>
    <w:p w14:paraId="199149D7" w14:textId="77777777" w:rsidR="00977284" w:rsidRPr="00186AF4" w:rsidRDefault="00977284" w:rsidP="00977284">
      <w:pPr>
        <w:pStyle w:val="NormalnyWeb"/>
        <w:numPr>
          <w:ilvl w:val="3"/>
          <w:numId w:val="44"/>
        </w:numPr>
        <w:shd w:val="clear" w:color="auto" w:fill="FFFFFF"/>
        <w:tabs>
          <w:tab w:val="clear" w:pos="2880"/>
          <w:tab w:val="left" w:pos="284"/>
        </w:tabs>
        <w:spacing w:before="0" w:after="0"/>
        <w:ind w:left="851" w:hanging="284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miesiąca od dnia zawarcia umowy, jeżeli zamawiający:</w:t>
      </w:r>
    </w:p>
    <w:p w14:paraId="75CA8376" w14:textId="77777777" w:rsidR="00977284" w:rsidRPr="00186AF4" w:rsidRDefault="00977284" w:rsidP="00977284">
      <w:pPr>
        <w:pStyle w:val="NormalnyWeb"/>
        <w:numPr>
          <w:ilvl w:val="5"/>
          <w:numId w:val="44"/>
        </w:numPr>
        <w:shd w:val="clear" w:color="auto" w:fill="FFFFFF"/>
        <w:tabs>
          <w:tab w:val="clear" w:pos="540"/>
          <w:tab w:val="left" w:pos="284"/>
          <w:tab w:val="num" w:pos="993"/>
        </w:tabs>
        <w:spacing w:before="0" w:after="0"/>
        <w:ind w:left="1134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nie zamieścił w Biuletynie Zamówień Publicznych ogłoszenia o wyniku postępowania albo</w:t>
      </w:r>
    </w:p>
    <w:p w14:paraId="75223535" w14:textId="77777777" w:rsidR="00977284" w:rsidRPr="00186AF4" w:rsidRDefault="00977284" w:rsidP="00977284">
      <w:pPr>
        <w:pStyle w:val="NormalnyWeb"/>
        <w:numPr>
          <w:ilvl w:val="5"/>
          <w:numId w:val="44"/>
        </w:numPr>
        <w:shd w:val="clear" w:color="auto" w:fill="FFFFFF"/>
        <w:tabs>
          <w:tab w:val="clear" w:pos="540"/>
          <w:tab w:val="left" w:pos="284"/>
          <w:tab w:val="num" w:pos="993"/>
        </w:tabs>
        <w:spacing w:before="0" w:after="0"/>
        <w:ind w:left="1134" w:hanging="283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zamieścił w Biuletynie Zamówień Publicznych ogłoszenie o wyniku postępowania, które nie zawiera uzasadnienia udzielenia zamówienia w trybie negocjacji bez ogłoszenia albo zamówienia z wolnej ręki.”</w:t>
      </w:r>
    </w:p>
    <w:p w14:paraId="3C602F76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after="0"/>
        <w:ind w:left="426" w:hanging="425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Na orzeczenie Izby oraz postanowienie Prezesa Izby, o którym mowa w art. 519 ust. 1 ustawy Pzp, stronom oraz uczestnikom postępowania odwoławczego przysługuje skarga do sądu. Skargę wnosi się do Sądu Okręgowego w Warszawie – sądu zamówień publicznych, zwanego „sądem zamówień publicznych”.</w:t>
      </w:r>
    </w:p>
    <w:p w14:paraId="5109896C" w14:textId="77777777" w:rsidR="00977284" w:rsidRPr="00186AF4" w:rsidRDefault="00977284" w:rsidP="00977284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after="0"/>
        <w:ind w:left="426" w:hanging="426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 xml:space="preserve">Skargę wnosi się za pośrednictwem Prezesa Izby, w terminie 14 dni od dnia doręczenia orzeczenia Izby lub postanowienia Prezesa Izby, o którym mowa w art. 519 ust. 1, przesyłając jednocześnie jej odpis przeciwnikowi skargi. Złożenie skargi w placówce pocztowej operatora wyznaczonego </w:t>
      </w:r>
      <w:r w:rsidRPr="00186AF4">
        <w:rPr>
          <w:kern w:val="0"/>
          <w:sz w:val="22"/>
          <w:szCs w:val="22"/>
          <w:lang w:eastAsia="pl-PL"/>
        </w:rPr>
        <w:br/>
        <w:t>w rozumieniu ustawy z dnia 23 listopada 2012 r. – Prawo pocztowe jest równoznaczne z jej wniesieniem.</w:t>
      </w:r>
    </w:p>
    <w:p w14:paraId="6E548768" w14:textId="536F1AC3" w:rsidR="008C495F" w:rsidRPr="00186AF4" w:rsidRDefault="00977284" w:rsidP="00D41AD9">
      <w:pPr>
        <w:pStyle w:val="NormalnyWeb"/>
        <w:numPr>
          <w:ilvl w:val="0"/>
          <w:numId w:val="10"/>
        </w:numPr>
        <w:shd w:val="clear" w:color="auto" w:fill="FFFFFF"/>
        <w:tabs>
          <w:tab w:val="clear" w:pos="720"/>
        </w:tabs>
        <w:spacing w:before="0" w:after="0"/>
        <w:ind w:left="426" w:hanging="426"/>
        <w:jc w:val="both"/>
        <w:rPr>
          <w:kern w:val="0"/>
          <w:sz w:val="22"/>
          <w:szCs w:val="22"/>
          <w:lang w:eastAsia="pl-PL"/>
        </w:rPr>
      </w:pPr>
      <w:r w:rsidRPr="00186AF4">
        <w:rPr>
          <w:kern w:val="0"/>
          <w:sz w:val="22"/>
          <w:szCs w:val="22"/>
          <w:lang w:eastAsia="pl-PL"/>
        </w:rPr>
        <w:t>Od wyroku sądu lub postanowienia kończącego postępowanie w sprawie przysługuje skarga kasacyjna do Sądu Najwyższego.</w:t>
      </w:r>
    </w:p>
    <w:tbl>
      <w:tblPr>
        <w:tblW w:w="9498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21BCA" w:rsidRPr="00186AF4" w14:paraId="7411F169" w14:textId="77777777" w:rsidTr="00BD24A6">
        <w:trPr>
          <w:trHeight w:val="347"/>
        </w:trPr>
        <w:tc>
          <w:tcPr>
            <w:tcW w:w="949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BDBA33B" w14:textId="6C18AE1B" w:rsidR="008C495F" w:rsidRPr="00186AF4" w:rsidRDefault="00B20DD2" w:rsidP="00FB0E78">
            <w:pPr>
              <w:pStyle w:val="Styl1"/>
              <w:shd w:val="clear" w:color="auto" w:fill="FFFFFF"/>
              <w:tabs>
                <w:tab w:val="left" w:pos="0"/>
              </w:tabs>
              <w:spacing w:before="57" w:after="57"/>
              <w:ind w:firstLine="134"/>
            </w:pPr>
            <w:r w:rsidRPr="00186A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  <w:r w:rsidR="00F418A9" w:rsidRPr="00186A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</w:t>
            </w:r>
            <w:r w:rsidR="00D41AD9" w:rsidRPr="00186A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</w:t>
            </w:r>
            <w:r w:rsidR="008C495F" w:rsidRPr="00186A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="008C495F" w:rsidRPr="00186AF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KLAUZULA INFORMACYJNA ZESPOŁU OPIEKI ZDROWOTNEJ W NYSIE</w:t>
            </w:r>
          </w:p>
        </w:tc>
      </w:tr>
    </w:tbl>
    <w:p w14:paraId="6F674752" w14:textId="4BAAE4D5" w:rsidR="006B02FF" w:rsidRPr="00186AF4" w:rsidRDefault="006B02FF" w:rsidP="006B02FF">
      <w:pPr>
        <w:pStyle w:val="Default"/>
        <w:jc w:val="both"/>
        <w:rPr>
          <w:color w:val="auto"/>
          <w:sz w:val="22"/>
          <w:szCs w:val="22"/>
        </w:rPr>
      </w:pPr>
      <w:r w:rsidRPr="00186AF4">
        <w:rPr>
          <w:color w:val="auto"/>
          <w:sz w:val="22"/>
          <w:szCs w:val="22"/>
        </w:rPr>
        <w:t>Zgodnie z</w:t>
      </w:r>
      <w:r w:rsidR="00011BD3" w:rsidRPr="00186AF4">
        <w:rPr>
          <w:color w:val="auto"/>
          <w:sz w:val="22"/>
          <w:szCs w:val="22"/>
        </w:rPr>
        <w:t xml:space="preserve"> art. 13 ust. 1 i 2 R</w:t>
      </w:r>
      <w:r w:rsidRPr="00186AF4">
        <w:rPr>
          <w:color w:val="auto"/>
          <w:sz w:val="22"/>
          <w:szCs w:val="22"/>
        </w:rPr>
        <w:t xml:space="preserve">ozporządzenia Parlamentu Europejskiego i Rady (UE) 2016/679 z dnia </w:t>
      </w:r>
      <w:r w:rsidR="00A21BCA" w:rsidRPr="00186AF4">
        <w:rPr>
          <w:color w:val="auto"/>
          <w:sz w:val="22"/>
          <w:szCs w:val="22"/>
        </w:rPr>
        <w:br/>
      </w:r>
      <w:r w:rsidRPr="00186AF4">
        <w:rPr>
          <w:color w:val="auto"/>
          <w:sz w:val="22"/>
          <w:szCs w:val="22"/>
        </w:rPr>
        <w:t>27 kwietnia 2016 r. w sprawie ochrony osób fizycznych w związku z przetwarzaniem danych osobowych               i w sprawie swobodnego przepływu takich danych oraz uchylenia dyrektywy 95/46/WE (ogólne rozporządzenie o ochronie danych) (Dz. U. UE L 119 z dnia 4 maja 2016 roku, str. 1), zwanym dalej  „RODO”, informuje</w:t>
      </w:r>
      <w:r w:rsidR="007F0F95" w:rsidRPr="00186AF4">
        <w:rPr>
          <w:color w:val="auto"/>
          <w:sz w:val="22"/>
          <w:szCs w:val="22"/>
        </w:rPr>
        <w:t>my</w:t>
      </w:r>
      <w:r w:rsidRPr="00186AF4">
        <w:rPr>
          <w:color w:val="auto"/>
          <w:sz w:val="22"/>
          <w:szCs w:val="22"/>
        </w:rPr>
        <w:t xml:space="preserve">, że: </w:t>
      </w:r>
    </w:p>
    <w:p w14:paraId="6828107E" w14:textId="76199C83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Administratorem Pani/Pana danych osobowych jest Zespół Opieki Zdrowotnej w Nysie </w:t>
      </w:r>
      <w:r w:rsidR="00A21BCA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ul. Boh. Warszawy 34, 48-300 Nysa tel. 77/40 87 830</w:t>
      </w:r>
    </w:p>
    <w:p w14:paraId="640DADC7" w14:textId="51F41270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Zespół Opieki Zdrowotnej w Nysie wyznaczył Inspektora Ochrony Danych, z którym może się Pani/Pan skontaktować w sprawach ochrony swoich danych osobowych i realizacji swoich praw pisząc na adres e-mail: </w:t>
      </w:r>
      <w:r w:rsidRPr="00186AF4">
        <w:rPr>
          <w:sz w:val="22"/>
          <w:szCs w:val="22"/>
          <w:u w:val="single"/>
        </w:rPr>
        <w:t>iod</w:t>
      </w:r>
      <w:r w:rsidR="003D4F38" w:rsidRPr="00186AF4">
        <w:rPr>
          <w:sz w:val="22"/>
          <w:szCs w:val="22"/>
          <w:u w:val="single"/>
        </w:rPr>
        <w:t>@zoznysa.pl</w:t>
      </w:r>
      <w:r w:rsidRPr="00186AF4">
        <w:rPr>
          <w:sz w:val="22"/>
          <w:szCs w:val="22"/>
          <w:u w:val="single"/>
        </w:rPr>
        <w:t>;</w:t>
      </w:r>
      <w:r w:rsidRPr="00186AF4">
        <w:rPr>
          <w:sz w:val="22"/>
          <w:szCs w:val="22"/>
        </w:rPr>
        <w:t xml:space="preserve"> telefon: 77 40 87 8</w:t>
      </w:r>
      <w:r w:rsidR="003D4F38" w:rsidRPr="00186AF4">
        <w:rPr>
          <w:sz w:val="22"/>
          <w:szCs w:val="22"/>
        </w:rPr>
        <w:t>13</w:t>
      </w:r>
      <w:r w:rsidRPr="00186AF4">
        <w:rPr>
          <w:sz w:val="22"/>
          <w:szCs w:val="22"/>
        </w:rPr>
        <w:t xml:space="preserve"> lub pisząc na adres naszej siedziby wskazany w pkt. 1.</w:t>
      </w:r>
    </w:p>
    <w:p w14:paraId="7BD09CBB" w14:textId="277F4B3B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Pani/Pana dane osobowe przetwarzane będą przez ZOZ w Nysie na podstawie art. 6 ust.1 lit. c RODO, wyłącznie w celu związanym z postępowaniem o udzielenie zamówienia </w:t>
      </w:r>
      <w:r w:rsidR="00D00A4E" w:rsidRPr="00186AF4">
        <w:rPr>
          <w:sz w:val="22"/>
          <w:szCs w:val="22"/>
        </w:rPr>
        <w:t xml:space="preserve">publicznego </w:t>
      </w:r>
      <w:r w:rsidR="00290D39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Nr</w:t>
      </w:r>
      <w:r w:rsidR="00F1214B" w:rsidRPr="00186AF4">
        <w:rPr>
          <w:sz w:val="22"/>
          <w:szCs w:val="22"/>
        </w:rPr>
        <w:t xml:space="preserve"> </w:t>
      </w:r>
      <w:r w:rsidR="001D22B8" w:rsidRPr="00186AF4">
        <w:rPr>
          <w:sz w:val="22"/>
          <w:szCs w:val="22"/>
        </w:rPr>
        <w:t>D</w:t>
      </w:r>
      <w:r w:rsidR="00F1214B" w:rsidRPr="00186AF4">
        <w:rPr>
          <w:sz w:val="22"/>
          <w:szCs w:val="22"/>
        </w:rPr>
        <w:t>ZZP-344</w:t>
      </w:r>
      <w:r w:rsidR="001D22B8" w:rsidRPr="00186AF4">
        <w:rPr>
          <w:sz w:val="22"/>
          <w:szCs w:val="22"/>
        </w:rPr>
        <w:t>/5</w:t>
      </w:r>
      <w:r w:rsidR="00011BD3" w:rsidRPr="00186AF4">
        <w:rPr>
          <w:sz w:val="22"/>
          <w:szCs w:val="22"/>
        </w:rPr>
        <w:t>/202</w:t>
      </w:r>
      <w:r w:rsidR="00EE4D85" w:rsidRPr="00186AF4">
        <w:rPr>
          <w:sz w:val="22"/>
          <w:szCs w:val="22"/>
        </w:rPr>
        <w:t>6</w:t>
      </w:r>
      <w:r w:rsidRPr="00186AF4">
        <w:rPr>
          <w:sz w:val="22"/>
          <w:szCs w:val="22"/>
        </w:rPr>
        <w:t xml:space="preserve"> prowadzonym w trybie </w:t>
      </w:r>
      <w:r w:rsidR="00011BD3" w:rsidRPr="00186AF4">
        <w:rPr>
          <w:sz w:val="22"/>
          <w:szCs w:val="22"/>
        </w:rPr>
        <w:t>podstawowym</w:t>
      </w:r>
      <w:r w:rsidRPr="00186AF4">
        <w:rPr>
          <w:sz w:val="22"/>
          <w:szCs w:val="22"/>
        </w:rPr>
        <w:t>.</w:t>
      </w:r>
    </w:p>
    <w:p w14:paraId="0D19B24A" w14:textId="3C7C14DE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  <w:lang w:eastAsia="pl-PL"/>
        </w:rPr>
        <w:t xml:space="preserve">Odbiorcami Pani/Pana danych osobowych będą osoby lub podmioty, którym udostępniona zostanie dokumentacja postępowania w oparciu o art. 18 oraz art. 74 ust. 1 ustawy z dnia </w:t>
      </w:r>
      <w:r w:rsidR="003D4F38" w:rsidRPr="00186AF4">
        <w:rPr>
          <w:sz w:val="22"/>
          <w:szCs w:val="22"/>
          <w:lang w:eastAsia="pl-PL"/>
        </w:rPr>
        <w:br/>
      </w:r>
      <w:r w:rsidRPr="00186AF4">
        <w:rPr>
          <w:sz w:val="22"/>
          <w:szCs w:val="22"/>
          <w:lang w:eastAsia="pl-PL"/>
        </w:rPr>
        <w:t>11 września 2019 r. – Prawo zamówień publicznych (</w:t>
      </w:r>
      <w:r w:rsidR="003E249A" w:rsidRPr="00186AF4">
        <w:rPr>
          <w:sz w:val="22"/>
          <w:szCs w:val="22"/>
        </w:rPr>
        <w:t>Dz. U. z 202</w:t>
      </w:r>
      <w:r w:rsidR="003D4F38" w:rsidRPr="00186AF4">
        <w:rPr>
          <w:sz w:val="22"/>
          <w:szCs w:val="22"/>
        </w:rPr>
        <w:t>4</w:t>
      </w:r>
      <w:r w:rsidR="003E249A" w:rsidRPr="00186AF4">
        <w:rPr>
          <w:sz w:val="22"/>
          <w:szCs w:val="22"/>
        </w:rPr>
        <w:t xml:space="preserve"> r., poz. </w:t>
      </w:r>
      <w:r w:rsidR="003D4F38" w:rsidRPr="00186AF4">
        <w:rPr>
          <w:sz w:val="22"/>
          <w:szCs w:val="22"/>
        </w:rPr>
        <w:t>1320 t.j.</w:t>
      </w:r>
      <w:r w:rsidRPr="00186AF4">
        <w:rPr>
          <w:sz w:val="22"/>
          <w:szCs w:val="22"/>
          <w:lang w:eastAsia="pl-PL"/>
        </w:rPr>
        <w:t>), dalej „ustawa Pzp”</w:t>
      </w:r>
      <w:r w:rsidRPr="00186AF4">
        <w:rPr>
          <w:sz w:val="22"/>
          <w:szCs w:val="22"/>
        </w:rPr>
        <w:t>.</w:t>
      </w:r>
    </w:p>
    <w:p w14:paraId="2DD97A34" w14:textId="7F396DF3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lastRenderedPageBreak/>
        <w:t xml:space="preserve">Pani/Pana dane osobowe będą przechowywane, zgodnie z art. 78 ust. 1 ustawy Pzp, przez okres </w:t>
      </w:r>
      <w:r w:rsidR="003D4F38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>4 lat od dnia zakończenia postępowania o udzielenie zamówienia, a jeżeli czas trwania umowy przekracza 4 lata, okres przechowywania obejmuje cały czas trwania umowy.</w:t>
      </w:r>
    </w:p>
    <w:p w14:paraId="0B31F503" w14:textId="77777777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</w:t>
      </w:r>
      <w:r w:rsidR="00290D39" w:rsidRPr="00186AF4">
        <w:rPr>
          <w:sz w:val="22"/>
          <w:szCs w:val="22"/>
        </w:rPr>
        <w:br/>
      </w:r>
      <w:r w:rsidRPr="00186AF4">
        <w:rPr>
          <w:sz w:val="22"/>
          <w:szCs w:val="22"/>
        </w:rPr>
        <w:t xml:space="preserve">w postępowaniu o udzielenie zamówienia publicznego; konsekwencje niepodania określonych danych wynikają z ustawy Pzp. </w:t>
      </w:r>
    </w:p>
    <w:p w14:paraId="16911895" w14:textId="77777777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W odniesieniu do Pani/Pana danych osobowych decyzje nie będą podejmowane w sposób zautomatyzowany, stosowanie do art. 22 RODO.</w:t>
      </w:r>
    </w:p>
    <w:p w14:paraId="5768D136" w14:textId="77777777" w:rsidR="006B02FF" w:rsidRPr="00186AF4" w:rsidRDefault="006B02FF" w:rsidP="006B02FF">
      <w:pPr>
        <w:pStyle w:val="Akapitzlist"/>
        <w:numPr>
          <w:ilvl w:val="0"/>
          <w:numId w:val="1"/>
        </w:numPr>
        <w:tabs>
          <w:tab w:val="num" w:pos="0"/>
        </w:tabs>
        <w:ind w:left="501"/>
        <w:contextualSpacing w:val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Posiada Pani/Pan:</w:t>
      </w:r>
    </w:p>
    <w:p w14:paraId="6B2EF096" w14:textId="77777777" w:rsidR="006B02FF" w:rsidRPr="00186AF4" w:rsidRDefault="006B02FF" w:rsidP="006B02FF">
      <w:pPr>
        <w:pStyle w:val="Akapitzlist"/>
        <w:suppressAutoHyphens w:val="0"/>
        <w:ind w:left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ab/>
        <w:t>- na podstawie art. 15 RODO prawo dostępu do danych osobowych Pani/Pana dotyczących;</w:t>
      </w:r>
    </w:p>
    <w:p w14:paraId="02D0A0E2" w14:textId="77777777" w:rsidR="006B02FF" w:rsidRPr="00186AF4" w:rsidRDefault="006B02FF" w:rsidP="006B02FF">
      <w:pPr>
        <w:pStyle w:val="Akapitzlist"/>
        <w:suppressAutoHyphens w:val="0"/>
        <w:ind w:left="0"/>
        <w:jc w:val="both"/>
        <w:rPr>
          <w:sz w:val="22"/>
          <w:szCs w:val="22"/>
        </w:rPr>
      </w:pPr>
      <w:r w:rsidRPr="00186AF4">
        <w:rPr>
          <w:sz w:val="22"/>
          <w:szCs w:val="22"/>
        </w:rPr>
        <w:tab/>
        <w:t>- na podstawie art. 16 RODO prawo do sprostowania Pani/Pana danych osobowych;</w:t>
      </w:r>
    </w:p>
    <w:p w14:paraId="18B8B148" w14:textId="77777777" w:rsidR="006B02FF" w:rsidRPr="00186AF4" w:rsidRDefault="006B02FF" w:rsidP="006B02FF">
      <w:pPr>
        <w:pStyle w:val="Akapitzlist"/>
        <w:suppressAutoHyphens w:val="0"/>
        <w:ind w:left="67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- na podstawie art. 18 RODO prawo żądania od administratora ograniczenia przetwarzania  danych osobowych z zastrzeżeniem przypadków, o których mowa w art. 18 ust. 2 RODO;</w:t>
      </w:r>
    </w:p>
    <w:p w14:paraId="0075CCF6" w14:textId="77777777" w:rsidR="006B02FF" w:rsidRPr="00186AF4" w:rsidRDefault="006B02FF" w:rsidP="006B02FF">
      <w:pPr>
        <w:pStyle w:val="Akapitzlist"/>
        <w:suppressAutoHyphens w:val="0"/>
        <w:ind w:left="671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- prawo do wniesienia skargi do  Prezesa Urzędu Ochrony Danych Osobowych, gdy uzna        Pani/Pan, że przetwarzamy Państwa dane niezgodnie z prawem</w:t>
      </w:r>
    </w:p>
    <w:p w14:paraId="4244AD84" w14:textId="77777777" w:rsidR="006B02FF" w:rsidRPr="00186AF4" w:rsidRDefault="006B02FF" w:rsidP="006B02FF">
      <w:pPr>
        <w:numPr>
          <w:ilvl w:val="0"/>
          <w:numId w:val="1"/>
        </w:numPr>
        <w:tabs>
          <w:tab w:val="num" w:pos="0"/>
        </w:tabs>
        <w:ind w:left="501"/>
        <w:rPr>
          <w:sz w:val="22"/>
          <w:szCs w:val="22"/>
        </w:rPr>
      </w:pPr>
      <w:r w:rsidRPr="00186AF4">
        <w:rPr>
          <w:sz w:val="22"/>
          <w:szCs w:val="22"/>
        </w:rPr>
        <w:t>Nie przysługuje Pani/Panu:</w:t>
      </w:r>
    </w:p>
    <w:p w14:paraId="5FC18AFA" w14:textId="77777777" w:rsidR="006B02FF" w:rsidRPr="00186AF4" w:rsidRDefault="006B02FF" w:rsidP="006B02FF">
      <w:pPr>
        <w:ind w:left="501"/>
        <w:rPr>
          <w:sz w:val="22"/>
          <w:szCs w:val="22"/>
        </w:rPr>
      </w:pPr>
      <w:r w:rsidRPr="00186AF4">
        <w:rPr>
          <w:sz w:val="22"/>
          <w:szCs w:val="22"/>
        </w:rPr>
        <w:t>- w związku z art. 17 ust. 3 lit. b, d lub e RODO prawo do usunięcia danych osobowych;</w:t>
      </w:r>
    </w:p>
    <w:p w14:paraId="1EFD7EF3" w14:textId="77777777" w:rsidR="006B02FF" w:rsidRPr="00186AF4" w:rsidRDefault="006B02FF" w:rsidP="006B02FF">
      <w:pPr>
        <w:ind w:left="501"/>
        <w:rPr>
          <w:sz w:val="22"/>
          <w:szCs w:val="22"/>
        </w:rPr>
      </w:pPr>
      <w:r w:rsidRPr="00186AF4">
        <w:rPr>
          <w:sz w:val="22"/>
          <w:szCs w:val="22"/>
        </w:rPr>
        <w:t>- prawo do przenoszenia danych osobowych, o którym mowa w art. 20 RODO;</w:t>
      </w:r>
    </w:p>
    <w:p w14:paraId="7DFBF9DA" w14:textId="77777777" w:rsidR="00677073" w:rsidRPr="00186AF4" w:rsidRDefault="006B02FF" w:rsidP="006562BB">
      <w:pPr>
        <w:ind w:left="501"/>
        <w:rPr>
          <w:sz w:val="22"/>
          <w:szCs w:val="22"/>
        </w:rPr>
      </w:pPr>
      <w:r w:rsidRPr="00186AF4">
        <w:rPr>
          <w:sz w:val="22"/>
          <w:szCs w:val="22"/>
          <w:lang w:eastAsia="pl-PL"/>
        </w:rPr>
        <w:t>- na podstawie art. 21 RODO prawo sprzeciwu, wobec przetwarzania danych osobowych, gdyż podstawą prawną przetwarzania Pani/Pana danych osobowych jest art. 6 ust. 1 lit. c RODO.</w:t>
      </w:r>
    </w:p>
    <w:p w14:paraId="46AD2EA2" w14:textId="77777777" w:rsidR="00677073" w:rsidRPr="00186AF4" w:rsidRDefault="00677073" w:rsidP="00B83D3F">
      <w:pPr>
        <w:tabs>
          <w:tab w:val="left" w:pos="5672"/>
        </w:tabs>
        <w:rPr>
          <w:sz w:val="22"/>
          <w:szCs w:val="22"/>
        </w:rPr>
      </w:pPr>
    </w:p>
    <w:p w14:paraId="7CE2E23A" w14:textId="77777777" w:rsidR="009C4E57" w:rsidRPr="00FD26E6" w:rsidRDefault="009C4E57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270DC20F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5DA7E02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3A20F449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1D485B08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BD8F275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CDA6751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1BA6F28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18473E7B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0034AC5C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FC4F752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25103F2" w14:textId="77777777" w:rsidR="00FA6165" w:rsidRPr="00FD26E6" w:rsidRDefault="00FA6165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6BF1735D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3F55233F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1F8B93B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48BF2FF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51ACF06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06FE9D68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26D067F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D5A9C57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21A47FB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FCEF537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15D1072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6D6EB0FD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EA5E1F8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344FC749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6C8B591E" w14:textId="77777777" w:rsidR="003D4F38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7902773B" w14:textId="77777777" w:rsidR="002737B3" w:rsidRDefault="002737B3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E44637A" w14:textId="77777777" w:rsidR="002737B3" w:rsidRDefault="002737B3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60B01D27" w14:textId="77777777" w:rsidR="002737B3" w:rsidRDefault="002737B3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4D6325D3" w14:textId="77777777" w:rsidR="002737B3" w:rsidRPr="00FD26E6" w:rsidRDefault="002737B3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07A09B03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14C3081F" w14:textId="77777777" w:rsidR="003D4F38" w:rsidRPr="00FD26E6" w:rsidRDefault="003D4F38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575CFF01" w14:textId="77777777" w:rsidR="004171ED" w:rsidRPr="00FD26E6" w:rsidRDefault="004171ED" w:rsidP="00B83D3F">
      <w:pPr>
        <w:tabs>
          <w:tab w:val="left" w:pos="5672"/>
        </w:tabs>
        <w:rPr>
          <w:color w:val="EE0000"/>
          <w:sz w:val="22"/>
          <w:szCs w:val="22"/>
        </w:rPr>
      </w:pPr>
    </w:p>
    <w:p w14:paraId="67EC369E" w14:textId="77777777" w:rsidR="00DE3C0B" w:rsidRPr="00186AF4" w:rsidRDefault="00DE3C0B" w:rsidP="00EE639E">
      <w:pPr>
        <w:tabs>
          <w:tab w:val="left" w:pos="5672"/>
        </w:tabs>
        <w:jc w:val="right"/>
        <w:rPr>
          <w:sz w:val="22"/>
          <w:szCs w:val="22"/>
        </w:rPr>
      </w:pPr>
      <w:r w:rsidRPr="00186AF4">
        <w:rPr>
          <w:sz w:val="22"/>
          <w:szCs w:val="22"/>
        </w:rPr>
        <w:lastRenderedPageBreak/>
        <w:t xml:space="preserve">Załącznik Nr </w:t>
      </w:r>
      <w:r w:rsidR="00C92C1E" w:rsidRPr="00186AF4">
        <w:rPr>
          <w:sz w:val="22"/>
          <w:szCs w:val="22"/>
        </w:rPr>
        <w:t>1</w:t>
      </w:r>
      <w:r w:rsidRPr="00186AF4">
        <w:rPr>
          <w:sz w:val="22"/>
          <w:szCs w:val="22"/>
        </w:rPr>
        <w:t xml:space="preserve"> do SWZ </w:t>
      </w:r>
    </w:p>
    <w:p w14:paraId="6BF84408" w14:textId="61FC574A" w:rsidR="00DE3C0B" w:rsidRPr="00186AF4" w:rsidRDefault="00D22E2B">
      <w:pPr>
        <w:tabs>
          <w:tab w:val="left" w:pos="3118"/>
        </w:tabs>
        <w:jc w:val="right"/>
        <w:rPr>
          <w:sz w:val="22"/>
          <w:szCs w:val="22"/>
        </w:rPr>
      </w:pPr>
      <w:r w:rsidRPr="00186AF4">
        <w:rPr>
          <w:sz w:val="22"/>
          <w:szCs w:val="22"/>
        </w:rPr>
        <w:t>Nr</w:t>
      </w:r>
      <w:r w:rsidR="00DE3C0B" w:rsidRPr="00186AF4">
        <w:rPr>
          <w:sz w:val="22"/>
          <w:szCs w:val="22"/>
        </w:rPr>
        <w:t xml:space="preserve"> </w:t>
      </w:r>
      <w:r w:rsidR="00EE4D85" w:rsidRPr="00186AF4">
        <w:rPr>
          <w:sz w:val="22"/>
          <w:szCs w:val="22"/>
        </w:rPr>
        <w:t>D</w:t>
      </w:r>
      <w:r w:rsidR="00006255" w:rsidRPr="00186AF4">
        <w:rPr>
          <w:sz w:val="22"/>
          <w:szCs w:val="22"/>
        </w:rPr>
        <w:t>ZZP-344/</w:t>
      </w:r>
      <w:r w:rsidR="00EE4D85" w:rsidRPr="00186AF4">
        <w:rPr>
          <w:sz w:val="22"/>
          <w:szCs w:val="22"/>
        </w:rPr>
        <w:t>5</w:t>
      </w:r>
      <w:r w:rsidR="00DE3C0B" w:rsidRPr="00186AF4">
        <w:rPr>
          <w:sz w:val="22"/>
          <w:szCs w:val="22"/>
        </w:rPr>
        <w:t>/</w:t>
      </w:r>
      <w:r w:rsidR="00573EC8" w:rsidRPr="00186AF4">
        <w:rPr>
          <w:sz w:val="22"/>
          <w:szCs w:val="22"/>
        </w:rPr>
        <w:t>202</w:t>
      </w:r>
      <w:r w:rsidR="00EE4D85" w:rsidRPr="00186AF4">
        <w:rPr>
          <w:sz w:val="22"/>
          <w:szCs w:val="22"/>
        </w:rPr>
        <w:t>6</w:t>
      </w:r>
    </w:p>
    <w:p w14:paraId="2E56D1AE" w14:textId="77777777" w:rsidR="00677073" w:rsidRPr="00186AF4" w:rsidRDefault="00677073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53B6D3E8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.................................                                                                </w:t>
      </w:r>
    </w:p>
    <w:p w14:paraId="27EC4100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 /pieczątka firmowa/   </w:t>
      </w:r>
    </w:p>
    <w:p w14:paraId="2D866F0C" w14:textId="77777777" w:rsidR="009A6E9A" w:rsidRPr="00186AF4" w:rsidRDefault="009A6E9A" w:rsidP="009A6E9A">
      <w:pPr>
        <w:pStyle w:val="Nagwek1"/>
        <w:widowControl w:val="0"/>
        <w:tabs>
          <w:tab w:val="num" w:pos="432"/>
        </w:tabs>
        <w:ind w:hanging="432"/>
        <w:rPr>
          <w:sz w:val="22"/>
          <w:szCs w:val="22"/>
          <w:lang w:val="de-DE"/>
        </w:rPr>
      </w:pPr>
    </w:p>
    <w:p w14:paraId="195EF53B" w14:textId="77777777" w:rsidR="00183AB1" w:rsidRPr="00186AF4" w:rsidRDefault="00183AB1" w:rsidP="00183AB1">
      <w:pPr>
        <w:rPr>
          <w:lang w:val="de-DE"/>
        </w:rPr>
      </w:pPr>
    </w:p>
    <w:p w14:paraId="6AF2920D" w14:textId="77777777" w:rsidR="00677073" w:rsidRPr="00186AF4" w:rsidRDefault="00677073" w:rsidP="00677073">
      <w:pPr>
        <w:pStyle w:val="Nagwek1"/>
        <w:widowControl w:val="0"/>
        <w:tabs>
          <w:tab w:val="left" w:pos="432"/>
        </w:tabs>
        <w:ind w:left="-360" w:firstLine="0"/>
        <w:rPr>
          <w:sz w:val="22"/>
          <w:szCs w:val="22"/>
          <w:lang w:val="de-DE"/>
        </w:rPr>
      </w:pPr>
      <w:r w:rsidRPr="00186AF4">
        <w:rPr>
          <w:sz w:val="22"/>
          <w:szCs w:val="22"/>
          <w:lang w:val="de-DE"/>
        </w:rPr>
        <w:t>F O R M U L A R Z     O F E R T O W Y</w:t>
      </w:r>
    </w:p>
    <w:p w14:paraId="76D9F0B5" w14:textId="77777777" w:rsidR="009A6E9A" w:rsidRPr="00186AF4" w:rsidRDefault="009A6E9A" w:rsidP="009A6E9A">
      <w:pPr>
        <w:tabs>
          <w:tab w:val="left" w:pos="3118"/>
        </w:tabs>
        <w:jc w:val="both"/>
        <w:rPr>
          <w:b/>
          <w:sz w:val="22"/>
          <w:szCs w:val="22"/>
          <w:lang w:val="de-DE"/>
        </w:rPr>
      </w:pPr>
    </w:p>
    <w:p w14:paraId="21F456DA" w14:textId="77777777" w:rsidR="009A6E9A" w:rsidRPr="00186AF4" w:rsidRDefault="009A6E9A" w:rsidP="009A6E9A">
      <w:pPr>
        <w:tabs>
          <w:tab w:val="left" w:pos="3118"/>
        </w:tabs>
        <w:jc w:val="both"/>
        <w:rPr>
          <w:b/>
          <w:sz w:val="22"/>
          <w:szCs w:val="22"/>
          <w:lang w:val="de-DE"/>
        </w:rPr>
      </w:pPr>
    </w:p>
    <w:p w14:paraId="35B4AFDB" w14:textId="77777777" w:rsidR="009A6E9A" w:rsidRPr="00186AF4" w:rsidRDefault="009A6E9A" w:rsidP="002D3A6F">
      <w:pPr>
        <w:pStyle w:val="Nagwek4"/>
        <w:widowControl w:val="0"/>
        <w:numPr>
          <w:ilvl w:val="0"/>
          <w:numId w:val="30"/>
        </w:numPr>
        <w:tabs>
          <w:tab w:val="left" w:pos="864"/>
        </w:tabs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DANE WYKONAWCY</w:t>
      </w:r>
    </w:p>
    <w:p w14:paraId="6FCB230C" w14:textId="77777777" w:rsidR="00677073" w:rsidRPr="00186AF4" w:rsidRDefault="00677073" w:rsidP="00677073"/>
    <w:p w14:paraId="5F0C6FEE" w14:textId="77777777" w:rsidR="009A6E9A" w:rsidRPr="00186AF4" w:rsidRDefault="009A6E9A" w:rsidP="009A6E9A">
      <w:pPr>
        <w:tabs>
          <w:tab w:val="left" w:pos="360"/>
          <w:tab w:val="left" w:pos="3118"/>
        </w:tabs>
        <w:spacing w:line="360" w:lineRule="auto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1. Pełna nazwa ............................................................................................................................................           </w:t>
      </w:r>
    </w:p>
    <w:p w14:paraId="7B2EDEF0" w14:textId="4974B9F7" w:rsidR="009A6E9A" w:rsidRPr="00186AF4" w:rsidRDefault="009A6E9A" w:rsidP="009A6E9A">
      <w:pPr>
        <w:tabs>
          <w:tab w:val="left" w:pos="360"/>
          <w:tab w:val="left" w:pos="3118"/>
        </w:tabs>
        <w:spacing w:line="360" w:lineRule="auto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  <w:r w:rsidR="00F57BA0" w:rsidRPr="00186AF4">
        <w:rPr>
          <w:sz w:val="22"/>
          <w:szCs w:val="22"/>
        </w:rPr>
        <w:t>.</w:t>
      </w:r>
    </w:p>
    <w:p w14:paraId="4822180D" w14:textId="412EB4E5" w:rsidR="00F57BA0" w:rsidRPr="00186AF4" w:rsidRDefault="009A6E9A" w:rsidP="00F57BA0">
      <w:pPr>
        <w:tabs>
          <w:tab w:val="left" w:pos="360"/>
          <w:tab w:val="left" w:pos="426"/>
        </w:tabs>
        <w:spacing w:line="360" w:lineRule="auto"/>
        <w:jc w:val="both"/>
        <w:rPr>
          <w:sz w:val="22"/>
          <w:szCs w:val="22"/>
          <w:lang w:val="en-US"/>
        </w:rPr>
      </w:pPr>
      <w:r w:rsidRPr="00186AF4">
        <w:rPr>
          <w:sz w:val="22"/>
          <w:szCs w:val="22"/>
        </w:rPr>
        <w:t xml:space="preserve">2. </w:t>
      </w:r>
      <w:r w:rsidR="00F57BA0" w:rsidRPr="00186AF4">
        <w:rPr>
          <w:sz w:val="22"/>
          <w:szCs w:val="22"/>
        </w:rPr>
        <w:t>Adres wykonawcy ..................................................................................................................................</w:t>
      </w:r>
    </w:p>
    <w:p w14:paraId="70141B9E" w14:textId="595B8CB0" w:rsidR="00F57BA0" w:rsidRPr="00186AF4" w:rsidRDefault="00F57BA0" w:rsidP="009A6E9A">
      <w:pPr>
        <w:tabs>
          <w:tab w:val="left" w:pos="3118"/>
        </w:tabs>
        <w:spacing w:line="360" w:lineRule="auto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3. </w:t>
      </w:r>
      <w:r w:rsidR="009A6E9A" w:rsidRPr="00186AF4">
        <w:rPr>
          <w:sz w:val="22"/>
          <w:szCs w:val="22"/>
        </w:rPr>
        <w:t>Regon .....................................................</w:t>
      </w:r>
      <w:r w:rsidRPr="00186AF4">
        <w:rPr>
          <w:sz w:val="22"/>
          <w:szCs w:val="22"/>
        </w:rPr>
        <w:t>......................</w:t>
      </w:r>
    </w:p>
    <w:p w14:paraId="502BA974" w14:textId="6416C620" w:rsidR="009A6E9A" w:rsidRPr="00186AF4" w:rsidRDefault="00F57BA0" w:rsidP="009A6E9A">
      <w:pPr>
        <w:tabs>
          <w:tab w:val="left" w:pos="3118"/>
        </w:tabs>
        <w:spacing w:line="360" w:lineRule="auto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4</w:t>
      </w:r>
      <w:r w:rsidR="009A6E9A" w:rsidRPr="00186AF4">
        <w:rPr>
          <w:sz w:val="22"/>
          <w:szCs w:val="22"/>
        </w:rPr>
        <w:t>. NIP  ..............................................................................</w:t>
      </w:r>
    </w:p>
    <w:p w14:paraId="7667DF32" w14:textId="77777777" w:rsidR="009A6E9A" w:rsidRPr="00186AF4" w:rsidRDefault="009A6E9A" w:rsidP="009A6E9A">
      <w:pPr>
        <w:pStyle w:val="Tekstpodstawowy24"/>
        <w:tabs>
          <w:tab w:val="clear" w:pos="426"/>
          <w:tab w:val="left" w:pos="360"/>
        </w:tabs>
        <w:spacing w:line="360" w:lineRule="auto"/>
        <w:jc w:val="both"/>
        <w:rPr>
          <w:sz w:val="22"/>
          <w:szCs w:val="22"/>
          <w:lang w:val="en-US"/>
        </w:rPr>
      </w:pPr>
      <w:r w:rsidRPr="00186AF4">
        <w:rPr>
          <w:sz w:val="22"/>
          <w:szCs w:val="22"/>
          <w:lang w:val="en-US"/>
        </w:rPr>
        <w:t xml:space="preserve">5. tel. ..............................................................   </w:t>
      </w:r>
    </w:p>
    <w:p w14:paraId="09EA7BC0" w14:textId="77777777" w:rsidR="009A6E9A" w:rsidRPr="00186AF4" w:rsidRDefault="009A6E9A" w:rsidP="009A6E9A">
      <w:pPr>
        <w:pStyle w:val="Tekstpodstawowy24"/>
        <w:tabs>
          <w:tab w:val="clear" w:pos="426"/>
          <w:tab w:val="left" w:pos="360"/>
        </w:tabs>
        <w:spacing w:line="360" w:lineRule="auto"/>
        <w:jc w:val="both"/>
        <w:rPr>
          <w:sz w:val="22"/>
          <w:szCs w:val="22"/>
          <w:lang w:val="en-US"/>
        </w:rPr>
      </w:pPr>
      <w:r w:rsidRPr="00186AF4">
        <w:rPr>
          <w:sz w:val="22"/>
          <w:szCs w:val="22"/>
          <w:lang w:val="en-US"/>
        </w:rPr>
        <w:t xml:space="preserve">6. www. ...........................................................   </w:t>
      </w:r>
    </w:p>
    <w:p w14:paraId="039A2E86" w14:textId="77777777" w:rsidR="009A6E9A" w:rsidRPr="00186AF4" w:rsidRDefault="009A6E9A" w:rsidP="009A6E9A">
      <w:pPr>
        <w:pStyle w:val="Tekstpodstawowy24"/>
        <w:tabs>
          <w:tab w:val="clear" w:pos="426"/>
          <w:tab w:val="left" w:pos="360"/>
        </w:tabs>
        <w:spacing w:line="360" w:lineRule="auto"/>
        <w:jc w:val="both"/>
        <w:rPr>
          <w:sz w:val="22"/>
          <w:szCs w:val="22"/>
        </w:rPr>
      </w:pPr>
      <w:r w:rsidRPr="00186AF4">
        <w:rPr>
          <w:sz w:val="22"/>
          <w:szCs w:val="22"/>
          <w:lang w:val="en-US"/>
        </w:rPr>
        <w:t xml:space="preserve">7. </w:t>
      </w:r>
      <w:r w:rsidRPr="00186AF4">
        <w:rPr>
          <w:sz w:val="22"/>
          <w:szCs w:val="22"/>
        </w:rPr>
        <w:t>e-mail: ..........................................................</w:t>
      </w:r>
    </w:p>
    <w:p w14:paraId="4CF77FE1" w14:textId="77777777" w:rsidR="009A6E9A" w:rsidRPr="00186AF4" w:rsidRDefault="009A6E9A" w:rsidP="009A6E9A">
      <w:pPr>
        <w:tabs>
          <w:tab w:val="left" w:pos="3118"/>
        </w:tabs>
        <w:spacing w:line="360" w:lineRule="auto"/>
        <w:jc w:val="both"/>
        <w:rPr>
          <w:i/>
          <w:sz w:val="22"/>
          <w:szCs w:val="22"/>
        </w:rPr>
      </w:pPr>
      <w:r w:rsidRPr="00186AF4">
        <w:rPr>
          <w:sz w:val="22"/>
          <w:szCs w:val="22"/>
        </w:rPr>
        <w:t xml:space="preserve">8. Rodzaj przedsiębiorstwa jakim jest Wykonawca </w:t>
      </w:r>
      <w:r w:rsidRPr="00186AF4">
        <w:rPr>
          <w:i/>
          <w:sz w:val="22"/>
          <w:szCs w:val="22"/>
        </w:rPr>
        <w:t>(zaznaczyć właściwą opcję):</w:t>
      </w:r>
    </w:p>
    <w:p w14:paraId="4DF1B33A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eastAsia="MS Gothic" w:hAnsi="Segoe UI Symbol"/>
          <w:sz w:val="22"/>
          <w:szCs w:val="22"/>
        </w:rPr>
        <w:t>☐</w:t>
      </w:r>
      <w:r w:rsidRPr="00186AF4">
        <w:rPr>
          <w:rFonts w:eastAsia="MS Gothic"/>
          <w:sz w:val="22"/>
          <w:szCs w:val="22"/>
        </w:rPr>
        <w:t xml:space="preserve"> </w:t>
      </w:r>
      <w:r w:rsidRPr="00186AF4">
        <w:rPr>
          <w:bCs/>
          <w:sz w:val="22"/>
          <w:szCs w:val="22"/>
        </w:rPr>
        <w:t>mikroprzedsiębiorstwo;</w:t>
      </w:r>
    </w:p>
    <w:p w14:paraId="4C75A5C4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ascii="Segoe UI Symbol" w:hAnsi="Segoe UI Symbol"/>
          <w:bCs/>
          <w:sz w:val="22"/>
          <w:szCs w:val="22"/>
        </w:rPr>
        <w:t>☐</w:t>
      </w:r>
      <w:r w:rsidRPr="00186AF4">
        <w:rPr>
          <w:bCs/>
          <w:sz w:val="22"/>
          <w:szCs w:val="22"/>
        </w:rPr>
        <w:t xml:space="preserve"> małe przedsiębiorstwo</w:t>
      </w:r>
      <w:r w:rsidRPr="00186AF4">
        <w:rPr>
          <w:sz w:val="22"/>
          <w:szCs w:val="22"/>
        </w:rPr>
        <w:t>;</w:t>
      </w:r>
    </w:p>
    <w:p w14:paraId="5865270B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ascii="Segoe UI Symbol" w:hAnsi="Segoe UI Symbol"/>
          <w:bCs/>
          <w:sz w:val="22"/>
          <w:szCs w:val="22"/>
        </w:rPr>
        <w:t xml:space="preserve">☐ </w:t>
      </w:r>
      <w:r w:rsidRPr="00186AF4">
        <w:rPr>
          <w:bCs/>
          <w:sz w:val="22"/>
          <w:szCs w:val="22"/>
        </w:rPr>
        <w:t>średnie przedsiębiorstwo;</w:t>
      </w:r>
    </w:p>
    <w:p w14:paraId="3B97BED7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ascii="Segoe UI Symbol" w:hAnsi="Segoe UI Symbol"/>
          <w:bCs/>
          <w:sz w:val="22"/>
          <w:szCs w:val="22"/>
        </w:rPr>
        <w:t>☐</w:t>
      </w:r>
      <w:r w:rsidRPr="00186AF4">
        <w:rPr>
          <w:bCs/>
          <w:sz w:val="22"/>
          <w:szCs w:val="22"/>
        </w:rPr>
        <w:t xml:space="preserve"> jednoosobowa działalność gospodarcza;</w:t>
      </w:r>
    </w:p>
    <w:p w14:paraId="478122E2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ascii="Segoe UI Symbol" w:hAnsi="Segoe UI Symbol"/>
          <w:bCs/>
          <w:sz w:val="22"/>
          <w:szCs w:val="22"/>
        </w:rPr>
        <w:t>☐</w:t>
      </w:r>
      <w:r w:rsidRPr="00186AF4">
        <w:rPr>
          <w:bCs/>
          <w:sz w:val="22"/>
          <w:szCs w:val="22"/>
        </w:rPr>
        <w:t xml:space="preserve"> osoba fizyczna nieprowadząca działalności gospodarczej;</w:t>
      </w:r>
    </w:p>
    <w:p w14:paraId="40241DB4" w14:textId="77777777" w:rsidR="009A6E9A" w:rsidRPr="00186AF4" w:rsidRDefault="009A6E9A" w:rsidP="009A6E9A">
      <w:pPr>
        <w:suppressAutoHyphens w:val="0"/>
        <w:ind w:left="284"/>
        <w:rPr>
          <w:sz w:val="22"/>
          <w:szCs w:val="22"/>
        </w:rPr>
      </w:pPr>
      <w:r w:rsidRPr="00186AF4">
        <w:rPr>
          <w:rFonts w:eastAsia="MS Gothic" w:hAnsi="Segoe UI Symbol"/>
          <w:sz w:val="22"/>
          <w:szCs w:val="22"/>
        </w:rPr>
        <w:t>☐</w:t>
      </w:r>
      <w:r w:rsidRPr="00186AF4">
        <w:rPr>
          <w:bCs/>
          <w:sz w:val="22"/>
          <w:szCs w:val="22"/>
        </w:rPr>
        <w:t xml:space="preserve"> inny rodzaj</w:t>
      </w:r>
    </w:p>
    <w:p w14:paraId="449467EB" w14:textId="77777777" w:rsidR="009A6E9A" w:rsidRPr="00186AF4" w:rsidRDefault="009A6E9A" w:rsidP="009A6E9A">
      <w:pPr>
        <w:tabs>
          <w:tab w:val="left" w:pos="3118"/>
        </w:tabs>
        <w:jc w:val="both"/>
        <w:rPr>
          <w:b/>
          <w:sz w:val="22"/>
          <w:szCs w:val="22"/>
        </w:rPr>
      </w:pPr>
    </w:p>
    <w:p w14:paraId="0C6380EF" w14:textId="77777777" w:rsidR="009A6E9A" w:rsidRPr="00186AF4" w:rsidRDefault="009A6E9A" w:rsidP="009A6E9A">
      <w:pPr>
        <w:tabs>
          <w:tab w:val="left" w:pos="3118"/>
        </w:tabs>
        <w:jc w:val="both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II. PRZEDMIOT OFERTY</w:t>
      </w:r>
    </w:p>
    <w:p w14:paraId="60560D24" w14:textId="0133CA03" w:rsidR="009A6E9A" w:rsidRPr="00186AF4" w:rsidRDefault="009A6E9A" w:rsidP="009A6E9A">
      <w:pPr>
        <w:tabs>
          <w:tab w:val="left" w:pos="426"/>
          <w:tab w:val="left" w:pos="3118"/>
        </w:tabs>
        <w:jc w:val="both"/>
        <w:rPr>
          <w:b/>
          <w:sz w:val="22"/>
          <w:szCs w:val="22"/>
        </w:rPr>
      </w:pPr>
      <w:r w:rsidRPr="00186AF4">
        <w:rPr>
          <w:sz w:val="22"/>
          <w:szCs w:val="22"/>
        </w:rPr>
        <w:t xml:space="preserve">Oferta dotyczy postępowania prowadzonego w trybie podstawowym </w:t>
      </w:r>
      <w:r w:rsidR="00EE4D85" w:rsidRPr="00186AF4">
        <w:rPr>
          <w:b/>
          <w:bCs/>
          <w:sz w:val="22"/>
          <w:szCs w:val="22"/>
        </w:rPr>
        <w:t>D</w:t>
      </w:r>
      <w:r w:rsidRPr="00186AF4">
        <w:rPr>
          <w:b/>
          <w:bCs/>
          <w:sz w:val="22"/>
          <w:szCs w:val="22"/>
        </w:rPr>
        <w:t>ZZP-344/</w:t>
      </w:r>
      <w:r w:rsidR="00EE4D85" w:rsidRPr="00186AF4">
        <w:rPr>
          <w:b/>
          <w:bCs/>
          <w:sz w:val="22"/>
          <w:szCs w:val="22"/>
        </w:rPr>
        <w:t>5</w:t>
      </w:r>
      <w:r w:rsidRPr="00186AF4">
        <w:rPr>
          <w:b/>
          <w:bCs/>
          <w:sz w:val="22"/>
          <w:szCs w:val="22"/>
        </w:rPr>
        <w:t>/202</w:t>
      </w:r>
      <w:r w:rsidR="00EE4D85" w:rsidRPr="00186AF4">
        <w:rPr>
          <w:b/>
          <w:bCs/>
          <w:sz w:val="22"/>
          <w:szCs w:val="22"/>
        </w:rPr>
        <w:t>6</w:t>
      </w:r>
      <w:r w:rsidRPr="00186AF4">
        <w:rPr>
          <w:sz w:val="22"/>
          <w:szCs w:val="22"/>
        </w:rPr>
        <w:t xml:space="preserve"> na </w:t>
      </w:r>
      <w:r w:rsidRPr="00186AF4">
        <w:rPr>
          <w:b/>
          <w:bCs/>
          <w:sz w:val="22"/>
          <w:szCs w:val="22"/>
        </w:rPr>
        <w:t>d</w:t>
      </w:r>
      <w:r w:rsidRPr="00186AF4">
        <w:rPr>
          <w:b/>
          <w:sz w:val="22"/>
          <w:szCs w:val="22"/>
        </w:rPr>
        <w:t xml:space="preserve">ostawę </w:t>
      </w:r>
      <w:r w:rsidR="00DD7D2B" w:rsidRPr="00186AF4">
        <w:rPr>
          <w:b/>
          <w:bCs/>
          <w:sz w:val="22"/>
          <w:szCs w:val="22"/>
        </w:rPr>
        <w:t>artykułów mleczarskich</w:t>
      </w:r>
      <w:r w:rsidR="003D4F38" w:rsidRPr="00186AF4">
        <w:rPr>
          <w:b/>
          <w:bCs/>
          <w:sz w:val="22"/>
          <w:szCs w:val="22"/>
        </w:rPr>
        <w:t xml:space="preserve"> dla Zespołu Opieki Zdrowotnej w Nysie</w:t>
      </w:r>
    </w:p>
    <w:p w14:paraId="60430062" w14:textId="77777777" w:rsidR="009A6E9A" w:rsidRPr="00186AF4" w:rsidRDefault="009A6E9A" w:rsidP="009A6E9A">
      <w:pPr>
        <w:tabs>
          <w:tab w:val="left" w:pos="3118"/>
        </w:tabs>
        <w:rPr>
          <w:b/>
          <w:sz w:val="22"/>
        </w:rPr>
      </w:pPr>
    </w:p>
    <w:p w14:paraId="0572956F" w14:textId="77777777" w:rsidR="009A6E9A" w:rsidRPr="00186AF4" w:rsidRDefault="009A6E9A" w:rsidP="009A6E9A">
      <w:pPr>
        <w:tabs>
          <w:tab w:val="left" w:pos="3118"/>
        </w:tabs>
        <w:rPr>
          <w:b/>
          <w:sz w:val="22"/>
        </w:rPr>
      </w:pPr>
      <w:r w:rsidRPr="00186AF4">
        <w:rPr>
          <w:b/>
          <w:sz w:val="22"/>
        </w:rPr>
        <w:t>III. OFERUJEMY</w:t>
      </w:r>
      <w:r w:rsidRPr="00186AF4">
        <w:rPr>
          <w:sz w:val="22"/>
        </w:rPr>
        <w:t xml:space="preserve"> wykonanie zamówienia zgodnie z ofertą cenową na kwotę:</w:t>
      </w:r>
    </w:p>
    <w:p w14:paraId="17DB7109" w14:textId="77777777" w:rsidR="00183AB1" w:rsidRPr="00186AF4" w:rsidRDefault="00183AB1" w:rsidP="009A6E9A">
      <w:pPr>
        <w:pStyle w:val="Nagwek8"/>
        <w:jc w:val="left"/>
        <w:rPr>
          <w:bCs/>
          <w:sz w:val="22"/>
          <w:szCs w:val="22"/>
        </w:rPr>
      </w:pPr>
    </w:p>
    <w:p w14:paraId="588C121A" w14:textId="77777777" w:rsidR="00DD7D2B" w:rsidRPr="00186AF4" w:rsidRDefault="009A6E9A" w:rsidP="00DD7D2B">
      <w:pPr>
        <w:spacing w:line="360" w:lineRule="auto"/>
        <w:rPr>
          <w:b/>
          <w:sz w:val="22"/>
          <w:szCs w:val="22"/>
        </w:rPr>
      </w:pPr>
      <w:r w:rsidRPr="00186AF4">
        <w:rPr>
          <w:b/>
          <w:sz w:val="22"/>
          <w:szCs w:val="22"/>
        </w:rPr>
        <w:t>Część  Nr 1 –</w:t>
      </w:r>
      <w:r w:rsidRPr="00186AF4">
        <w:rPr>
          <w:bCs/>
          <w:sz w:val="22"/>
          <w:szCs w:val="22"/>
        </w:rPr>
        <w:t xml:space="preserve"> </w:t>
      </w:r>
      <w:r w:rsidR="00DD7D2B" w:rsidRPr="00186AF4">
        <w:rPr>
          <w:b/>
          <w:sz w:val="22"/>
          <w:szCs w:val="22"/>
        </w:rPr>
        <w:t>dostawa mleka, twarogu, masła i śmietany dla Zespołu Opieki Zdrowotnej w Nysie</w:t>
      </w:r>
    </w:p>
    <w:p w14:paraId="109F5341" w14:textId="261FA7ED" w:rsidR="00DD7D2B" w:rsidRPr="00186AF4" w:rsidRDefault="003D4F38" w:rsidP="00DD7D2B">
      <w:pPr>
        <w:spacing w:line="360" w:lineRule="auto"/>
        <w:rPr>
          <w:szCs w:val="22"/>
        </w:rPr>
      </w:pPr>
      <w:r w:rsidRPr="00186AF4">
        <w:rPr>
          <w:kern w:val="0"/>
          <w:szCs w:val="22"/>
        </w:rPr>
        <w:t xml:space="preserve">…………. zł </w:t>
      </w:r>
      <w:r w:rsidR="009A6E9A" w:rsidRPr="00186AF4">
        <w:rPr>
          <w:kern w:val="0"/>
          <w:szCs w:val="22"/>
        </w:rPr>
        <w:t>netto</w:t>
      </w:r>
      <w:r w:rsidRPr="00186AF4">
        <w:rPr>
          <w:kern w:val="0"/>
          <w:szCs w:val="22"/>
        </w:rPr>
        <w:t xml:space="preserve"> </w:t>
      </w:r>
      <w:r w:rsidRPr="00186AF4">
        <w:rPr>
          <w:szCs w:val="22"/>
        </w:rPr>
        <w:t>(</w:t>
      </w:r>
      <w:r w:rsidR="00DD7D2B" w:rsidRPr="00186AF4">
        <w:rPr>
          <w:szCs w:val="22"/>
        </w:rPr>
        <w:t>słownie: ..</w:t>
      </w:r>
      <w:r w:rsidR="009A6E9A" w:rsidRPr="00186AF4">
        <w:rPr>
          <w:szCs w:val="22"/>
        </w:rPr>
        <w:t>...........................................................................</w:t>
      </w:r>
      <w:r w:rsidRPr="00186AF4">
        <w:rPr>
          <w:szCs w:val="22"/>
        </w:rPr>
        <w:t>....................)</w:t>
      </w:r>
    </w:p>
    <w:p w14:paraId="4B4995FE" w14:textId="71BA2F0B" w:rsidR="009A6E9A" w:rsidRPr="00186AF4" w:rsidRDefault="003D4F38" w:rsidP="00DD7D2B">
      <w:pPr>
        <w:pStyle w:val="WW-Tekstpodstawowywcity2"/>
        <w:widowControl/>
        <w:tabs>
          <w:tab w:val="clear" w:pos="375"/>
          <w:tab w:val="left" w:pos="3118"/>
        </w:tabs>
        <w:suppressAutoHyphens w:val="0"/>
        <w:spacing w:line="360" w:lineRule="auto"/>
        <w:jc w:val="left"/>
        <w:rPr>
          <w:szCs w:val="22"/>
        </w:rPr>
      </w:pPr>
      <w:r w:rsidRPr="00186AF4">
        <w:rPr>
          <w:szCs w:val="22"/>
        </w:rPr>
        <w:t>…………... zł brutto</w:t>
      </w:r>
      <w:r w:rsidR="009A6E9A" w:rsidRPr="00186AF4">
        <w:rPr>
          <w:szCs w:val="22"/>
        </w:rPr>
        <w:t xml:space="preserve"> (słownie:</w:t>
      </w:r>
      <w:r w:rsidR="00DD7D2B" w:rsidRPr="00186AF4">
        <w:rPr>
          <w:szCs w:val="22"/>
        </w:rPr>
        <w:t xml:space="preserve"> ..........................................................</w:t>
      </w:r>
      <w:r w:rsidR="009A6E9A" w:rsidRPr="00186AF4">
        <w:rPr>
          <w:szCs w:val="22"/>
        </w:rPr>
        <w:t>....</w:t>
      </w:r>
      <w:r w:rsidRPr="00186AF4">
        <w:rPr>
          <w:szCs w:val="22"/>
        </w:rPr>
        <w:t>......................</w:t>
      </w:r>
      <w:r w:rsidR="009A6E9A" w:rsidRPr="00186AF4">
        <w:rPr>
          <w:szCs w:val="22"/>
        </w:rPr>
        <w:t>.......................)</w:t>
      </w:r>
    </w:p>
    <w:p w14:paraId="610BFFA6" w14:textId="77777777" w:rsidR="009A6E9A" w:rsidRPr="00186AF4" w:rsidRDefault="009A6E9A" w:rsidP="009A6E9A">
      <w:pPr>
        <w:pStyle w:val="WW-Tekstpodstawowywcity2"/>
        <w:widowControl/>
        <w:tabs>
          <w:tab w:val="clear" w:pos="375"/>
          <w:tab w:val="left" w:pos="3118"/>
        </w:tabs>
        <w:suppressAutoHyphens w:val="0"/>
        <w:jc w:val="left"/>
        <w:rPr>
          <w:rFonts w:eastAsia="Times New Roman"/>
          <w:kern w:val="0"/>
          <w:szCs w:val="22"/>
        </w:rPr>
      </w:pPr>
    </w:p>
    <w:p w14:paraId="245B5CFF" w14:textId="77777777" w:rsidR="00DD7D2B" w:rsidRPr="00186AF4" w:rsidRDefault="009A6E9A" w:rsidP="00DD7D2B">
      <w:pPr>
        <w:tabs>
          <w:tab w:val="left" w:pos="3118"/>
        </w:tabs>
        <w:rPr>
          <w:kern w:val="0"/>
          <w:szCs w:val="22"/>
        </w:rPr>
      </w:pPr>
      <w:r w:rsidRPr="00186AF4">
        <w:rPr>
          <w:b/>
          <w:sz w:val="22"/>
          <w:szCs w:val="22"/>
        </w:rPr>
        <w:t xml:space="preserve">Część Nr 2 –  </w:t>
      </w:r>
      <w:r w:rsidR="00DD7D2B" w:rsidRPr="00186AF4">
        <w:rPr>
          <w:b/>
          <w:sz w:val="22"/>
          <w:szCs w:val="22"/>
        </w:rPr>
        <w:t>dostawa sera żółtego, jogurtów oraz serków dla Zespołu Opieki Zdrowotnej w Nysie</w:t>
      </w:r>
      <w:r w:rsidR="00DD7D2B" w:rsidRPr="00186AF4">
        <w:rPr>
          <w:kern w:val="0"/>
          <w:szCs w:val="22"/>
        </w:rPr>
        <w:t xml:space="preserve"> </w:t>
      </w:r>
    </w:p>
    <w:p w14:paraId="600B665F" w14:textId="77777777" w:rsidR="00DD7D2B" w:rsidRPr="00186AF4" w:rsidRDefault="00DD7D2B" w:rsidP="00DD7D2B">
      <w:pPr>
        <w:tabs>
          <w:tab w:val="left" w:pos="3118"/>
        </w:tabs>
        <w:rPr>
          <w:kern w:val="0"/>
          <w:szCs w:val="22"/>
        </w:rPr>
      </w:pPr>
    </w:p>
    <w:p w14:paraId="207F000E" w14:textId="77777777" w:rsidR="003D4F38" w:rsidRPr="00186AF4" w:rsidRDefault="003D4F38" w:rsidP="003D4F38">
      <w:pPr>
        <w:spacing w:line="360" w:lineRule="auto"/>
        <w:rPr>
          <w:szCs w:val="22"/>
        </w:rPr>
      </w:pPr>
      <w:r w:rsidRPr="00186AF4">
        <w:rPr>
          <w:kern w:val="0"/>
          <w:szCs w:val="22"/>
        </w:rPr>
        <w:t xml:space="preserve">…………. zł netto </w:t>
      </w:r>
      <w:r w:rsidRPr="00186AF4">
        <w:rPr>
          <w:szCs w:val="22"/>
        </w:rPr>
        <w:t>(słownie: .................................................................................................)</w:t>
      </w:r>
    </w:p>
    <w:p w14:paraId="33438E2B" w14:textId="6B27E376" w:rsidR="009A6E9A" w:rsidRPr="00186AF4" w:rsidRDefault="003D4F38" w:rsidP="003D4F38">
      <w:pPr>
        <w:pStyle w:val="WW-Tekstpodstawowywcity2"/>
        <w:widowControl/>
        <w:tabs>
          <w:tab w:val="clear" w:pos="375"/>
          <w:tab w:val="left" w:pos="3118"/>
        </w:tabs>
        <w:suppressAutoHyphens w:val="0"/>
        <w:spacing w:line="360" w:lineRule="auto"/>
        <w:jc w:val="left"/>
        <w:rPr>
          <w:szCs w:val="22"/>
        </w:rPr>
      </w:pPr>
      <w:r w:rsidRPr="00186AF4">
        <w:rPr>
          <w:szCs w:val="22"/>
        </w:rPr>
        <w:t>…………... zł brutto (słownie: ...........................................................................................................)</w:t>
      </w:r>
    </w:p>
    <w:p w14:paraId="7300AA56" w14:textId="77777777" w:rsidR="003D4F38" w:rsidRPr="00186AF4" w:rsidRDefault="003D4F38" w:rsidP="003D4F38">
      <w:pPr>
        <w:pStyle w:val="WW-Tekstpodstawowywcity2"/>
        <w:widowControl/>
        <w:tabs>
          <w:tab w:val="clear" w:pos="375"/>
          <w:tab w:val="left" w:pos="3118"/>
        </w:tabs>
        <w:suppressAutoHyphens w:val="0"/>
        <w:spacing w:line="360" w:lineRule="auto"/>
        <w:jc w:val="left"/>
        <w:rPr>
          <w:szCs w:val="22"/>
        </w:rPr>
      </w:pPr>
    </w:p>
    <w:p w14:paraId="41B1D672" w14:textId="77777777" w:rsidR="009A6E9A" w:rsidRPr="00186AF4" w:rsidRDefault="009A6E9A" w:rsidP="009A6E9A">
      <w:pPr>
        <w:pStyle w:val="Bezodstpw"/>
        <w:rPr>
          <w:rFonts w:ascii="Times New Roman" w:hAnsi="Times New Roman"/>
          <w:b/>
          <w:bCs/>
          <w:sz w:val="22"/>
          <w:szCs w:val="22"/>
        </w:rPr>
      </w:pPr>
      <w:r w:rsidRPr="00186AF4">
        <w:rPr>
          <w:rFonts w:ascii="Times New Roman" w:hAnsi="Times New Roman"/>
          <w:b/>
          <w:bCs/>
          <w:sz w:val="22"/>
          <w:szCs w:val="22"/>
        </w:rPr>
        <w:t>IV. OFERUJEMY</w:t>
      </w:r>
      <w:r w:rsidRPr="00186AF4">
        <w:rPr>
          <w:rFonts w:ascii="Times New Roman" w:hAnsi="Times New Roman"/>
          <w:b/>
          <w:sz w:val="22"/>
          <w:szCs w:val="22"/>
        </w:rPr>
        <w:t xml:space="preserve"> TERMIN PŁATNOŚCI </w:t>
      </w:r>
      <w:r w:rsidRPr="00186AF4">
        <w:rPr>
          <w:rFonts w:ascii="Times New Roman" w:hAnsi="Times New Roman"/>
          <w:sz w:val="22"/>
          <w:szCs w:val="22"/>
        </w:rPr>
        <w:t xml:space="preserve"> …...…dni *(nie mniej niż 30 dni – nie więcej niż 60 dni)</w:t>
      </w:r>
    </w:p>
    <w:p w14:paraId="708DE298" w14:textId="77777777" w:rsidR="00183AB1" w:rsidRPr="00186AF4" w:rsidRDefault="00183AB1" w:rsidP="009A6E9A">
      <w:pPr>
        <w:jc w:val="both"/>
        <w:rPr>
          <w:b/>
          <w:sz w:val="22"/>
          <w:szCs w:val="22"/>
        </w:rPr>
      </w:pPr>
    </w:p>
    <w:p w14:paraId="0E3AC51A" w14:textId="77777777" w:rsidR="00DD7D2B" w:rsidRPr="00186AF4" w:rsidRDefault="00DD7D2B" w:rsidP="00DD7D2B">
      <w:pPr>
        <w:pStyle w:val="Akapitzlist"/>
        <w:widowControl w:val="0"/>
        <w:tabs>
          <w:tab w:val="left" w:pos="284"/>
        </w:tabs>
        <w:ind w:left="0"/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V. ZOBOWIĄZUJEMY SIĘ</w:t>
      </w:r>
      <w:r w:rsidRPr="00186AF4">
        <w:rPr>
          <w:sz w:val="22"/>
          <w:szCs w:val="22"/>
        </w:rPr>
        <w:t xml:space="preserve"> do dostaw na własny koszt oferowanego przedmiotu zamówienia od poniedziałku do piątku w godzinach od 7:00 do 07:30 do magazynu żywnościowego Szpitala w Nysie.</w:t>
      </w:r>
    </w:p>
    <w:p w14:paraId="7FA82EDD" w14:textId="77777777" w:rsidR="009A6E9A" w:rsidRPr="00186AF4" w:rsidRDefault="009A6E9A" w:rsidP="009A6E9A">
      <w:pPr>
        <w:ind w:left="284" w:right="-109"/>
        <w:jc w:val="both"/>
        <w:rPr>
          <w:sz w:val="22"/>
          <w:szCs w:val="22"/>
        </w:rPr>
      </w:pPr>
    </w:p>
    <w:p w14:paraId="721ACBDE" w14:textId="77777777" w:rsidR="007A732C" w:rsidRPr="00186AF4" w:rsidRDefault="009A6E9A" w:rsidP="007A732C">
      <w:pPr>
        <w:tabs>
          <w:tab w:val="left" w:pos="3118"/>
        </w:tabs>
        <w:jc w:val="both"/>
      </w:pPr>
      <w:r w:rsidRPr="00186AF4">
        <w:rPr>
          <w:b/>
          <w:bCs/>
          <w:sz w:val="22"/>
          <w:szCs w:val="22"/>
        </w:rPr>
        <w:t>VI. OŚWIADCZAMY</w:t>
      </w:r>
      <w:r w:rsidRPr="00186AF4">
        <w:rPr>
          <w:sz w:val="22"/>
          <w:szCs w:val="22"/>
        </w:rPr>
        <w:t xml:space="preserve">, </w:t>
      </w:r>
      <w:r w:rsidR="007A732C" w:rsidRPr="00186AF4">
        <w:rPr>
          <w:sz w:val="22"/>
          <w:szCs w:val="22"/>
        </w:rPr>
        <w:t xml:space="preserve">że dostarczony przedmiot umowy jest wysokiej jakości, świeży i dostarczany </w:t>
      </w:r>
      <w:r w:rsidR="007A732C" w:rsidRPr="00186AF4">
        <w:rPr>
          <w:sz w:val="22"/>
          <w:szCs w:val="22"/>
        </w:rPr>
        <w:br/>
        <w:t>w odpowiednich warunkach sanitarnych.</w:t>
      </w:r>
    </w:p>
    <w:p w14:paraId="090BFFF5" w14:textId="77777777" w:rsidR="009A6E9A" w:rsidRPr="00186AF4" w:rsidRDefault="009A6E9A" w:rsidP="007A732C">
      <w:pPr>
        <w:tabs>
          <w:tab w:val="left" w:pos="3118"/>
        </w:tabs>
        <w:rPr>
          <w:b/>
          <w:sz w:val="22"/>
          <w:szCs w:val="22"/>
        </w:rPr>
      </w:pPr>
    </w:p>
    <w:p w14:paraId="2C671AAB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b/>
          <w:sz w:val="22"/>
          <w:szCs w:val="22"/>
        </w:rPr>
        <w:t>VII. OŚWIADCZAMY</w:t>
      </w:r>
      <w:r w:rsidRPr="00186AF4">
        <w:rPr>
          <w:sz w:val="22"/>
          <w:szCs w:val="22"/>
        </w:rPr>
        <w:t>, że:</w:t>
      </w:r>
    </w:p>
    <w:p w14:paraId="0A76E299" w14:textId="77777777" w:rsidR="00A37C8A" w:rsidRPr="00186AF4" w:rsidRDefault="009A6E9A" w:rsidP="002D3A6F">
      <w:pPr>
        <w:numPr>
          <w:ilvl w:val="0"/>
          <w:numId w:val="28"/>
        </w:numPr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Zapoznaliśmy się ze Specyfikacją Warunków Zamówienia i nie wnosimy do niej zastrzeżeń.</w:t>
      </w:r>
    </w:p>
    <w:p w14:paraId="0DDFBE35" w14:textId="3DD0407B" w:rsidR="009A6E9A" w:rsidRPr="00186AF4" w:rsidRDefault="009A6E9A" w:rsidP="002D3A6F">
      <w:pPr>
        <w:numPr>
          <w:ilvl w:val="0"/>
          <w:numId w:val="28"/>
        </w:numPr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>Zdobyliśmy informacje konieczne do przygotowania oferty.</w:t>
      </w:r>
    </w:p>
    <w:p w14:paraId="5B90BAB0" w14:textId="77777777" w:rsidR="009A6E9A" w:rsidRPr="00186AF4" w:rsidRDefault="009A6E9A" w:rsidP="002D3A6F">
      <w:pPr>
        <w:numPr>
          <w:ilvl w:val="0"/>
          <w:numId w:val="28"/>
        </w:numPr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186AF4">
        <w:rPr>
          <w:sz w:val="22"/>
          <w:szCs w:val="22"/>
        </w:rPr>
        <w:t xml:space="preserve">Zapoznaliśmy się z obowiązkami Wykonawcy i akceptujemy je bez zastrzeżeń. </w:t>
      </w:r>
    </w:p>
    <w:p w14:paraId="5A56DE0F" w14:textId="77777777" w:rsidR="009A6E9A" w:rsidRPr="00186AF4" w:rsidRDefault="009A6E9A" w:rsidP="009A6E9A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720D66D0" w14:textId="77777777" w:rsidR="00DC4A5C" w:rsidRPr="00186AF4" w:rsidRDefault="009A6E9A" w:rsidP="009A6E9A">
      <w:pPr>
        <w:tabs>
          <w:tab w:val="left" w:pos="3118"/>
        </w:tabs>
        <w:jc w:val="both"/>
        <w:rPr>
          <w:rFonts w:eastAsia="Arial"/>
          <w:b/>
          <w:sz w:val="22"/>
          <w:szCs w:val="22"/>
        </w:rPr>
      </w:pPr>
      <w:r w:rsidRPr="00186AF4">
        <w:rPr>
          <w:b/>
          <w:sz w:val="22"/>
        </w:rPr>
        <w:t>VI</w:t>
      </w:r>
      <w:r w:rsidR="00677073" w:rsidRPr="00186AF4">
        <w:rPr>
          <w:b/>
          <w:sz w:val="22"/>
        </w:rPr>
        <w:t>I</w:t>
      </w:r>
      <w:r w:rsidRPr="00186AF4">
        <w:rPr>
          <w:b/>
          <w:sz w:val="22"/>
        </w:rPr>
        <w:t>I. OŚWIADCZAMY</w:t>
      </w:r>
      <w:r w:rsidRPr="00186AF4">
        <w:rPr>
          <w:sz w:val="22"/>
        </w:rPr>
        <w:t>, że powierzymy /nie powierzymy</w:t>
      </w:r>
      <w:r w:rsidRPr="00186AF4">
        <w:rPr>
          <w:sz w:val="22"/>
          <w:vertAlign w:val="superscript"/>
        </w:rPr>
        <w:t xml:space="preserve">** </w:t>
      </w:r>
      <w:r w:rsidRPr="00186AF4">
        <w:rPr>
          <w:sz w:val="22"/>
        </w:rPr>
        <w:t xml:space="preserve">wykonanie części zamówienia </w:t>
      </w:r>
      <w:r w:rsidR="003D4F38" w:rsidRPr="00186AF4">
        <w:rPr>
          <w:sz w:val="22"/>
        </w:rPr>
        <w:br/>
      </w:r>
      <w:r w:rsidRPr="00186AF4">
        <w:rPr>
          <w:sz w:val="22"/>
        </w:rPr>
        <w:t>w zakresie ...................................................................................................................................................... następującemu/cym podwykonawcy/com .................................................................................................</w:t>
      </w:r>
      <w:r w:rsidR="003D4F38" w:rsidRPr="00186AF4">
        <w:rPr>
          <w:sz w:val="22"/>
        </w:rPr>
        <w:t>...</w:t>
      </w:r>
      <w:r w:rsidRPr="00186AF4">
        <w:rPr>
          <w:sz w:val="22"/>
        </w:rPr>
        <w:t>.................................................................................................................................................................</w:t>
      </w:r>
      <w:r w:rsidR="003D4F38" w:rsidRPr="00186AF4">
        <w:rPr>
          <w:sz w:val="22"/>
        </w:rPr>
        <w:t>.......................................</w:t>
      </w:r>
      <w:r w:rsidRPr="00186AF4">
        <w:rPr>
          <w:sz w:val="22"/>
        </w:rPr>
        <w:br/>
      </w:r>
    </w:p>
    <w:p w14:paraId="60E03A8F" w14:textId="77777777" w:rsidR="00DC4A5C" w:rsidRPr="00186AF4" w:rsidRDefault="00DC4A5C" w:rsidP="009A6E9A">
      <w:pPr>
        <w:tabs>
          <w:tab w:val="left" w:pos="3118"/>
        </w:tabs>
        <w:jc w:val="both"/>
        <w:rPr>
          <w:rFonts w:eastAsia="Arial"/>
          <w:b/>
          <w:sz w:val="22"/>
          <w:szCs w:val="22"/>
        </w:rPr>
      </w:pPr>
      <w:r w:rsidRPr="00186AF4">
        <w:rPr>
          <w:rFonts w:eastAsia="Arial"/>
          <w:b/>
          <w:sz w:val="22"/>
          <w:szCs w:val="22"/>
        </w:rPr>
        <w:t>IX ZASTRZEŻENIE INFORMACJI</w:t>
      </w:r>
    </w:p>
    <w:p w14:paraId="2D74EEBD" w14:textId="77777777" w:rsidR="00DC4A5C" w:rsidRPr="00186AF4" w:rsidRDefault="00DC4A5C" w:rsidP="009A6E9A">
      <w:pPr>
        <w:tabs>
          <w:tab w:val="left" w:pos="3118"/>
        </w:tabs>
        <w:jc w:val="both"/>
        <w:rPr>
          <w:rFonts w:eastAsia="Arial"/>
          <w:bCs/>
          <w:sz w:val="22"/>
          <w:szCs w:val="22"/>
        </w:rPr>
      </w:pPr>
      <w:r w:rsidRPr="00186AF4">
        <w:rPr>
          <w:rFonts w:eastAsia="Arial"/>
          <w:bCs/>
          <w:sz w:val="22"/>
          <w:szCs w:val="22"/>
        </w:rPr>
        <w:t>Niżej wymienione dokumenty składające się na ofertę nie mogą być ogólnie udostępnione:</w:t>
      </w:r>
    </w:p>
    <w:p w14:paraId="24852774" w14:textId="77777777" w:rsidR="00DC4A5C" w:rsidRPr="00186AF4" w:rsidRDefault="00DC4A5C" w:rsidP="009A6E9A">
      <w:pPr>
        <w:tabs>
          <w:tab w:val="left" w:pos="3118"/>
        </w:tabs>
        <w:jc w:val="both"/>
        <w:rPr>
          <w:rFonts w:eastAsia="Arial"/>
          <w:bCs/>
          <w:sz w:val="22"/>
          <w:szCs w:val="22"/>
        </w:rPr>
      </w:pPr>
      <w:r w:rsidRPr="00186AF4">
        <w:rPr>
          <w:rFonts w:eastAsia="Arial"/>
          <w:bCs/>
          <w:sz w:val="22"/>
          <w:szCs w:val="22"/>
        </w:rPr>
        <w:t>……………………………………………………………………………………………………………..</w:t>
      </w:r>
    </w:p>
    <w:p w14:paraId="1DD1BE7E" w14:textId="77777777" w:rsidR="00DC4A5C" w:rsidRPr="00186AF4" w:rsidRDefault="00DC4A5C" w:rsidP="009A6E9A">
      <w:pPr>
        <w:tabs>
          <w:tab w:val="left" w:pos="3118"/>
        </w:tabs>
        <w:jc w:val="both"/>
        <w:rPr>
          <w:rFonts w:eastAsia="Arial"/>
          <w:bCs/>
          <w:sz w:val="22"/>
          <w:szCs w:val="22"/>
        </w:rPr>
      </w:pPr>
      <w:r w:rsidRPr="00186AF4">
        <w:rPr>
          <w:rFonts w:eastAsia="Arial"/>
          <w:bCs/>
          <w:sz w:val="22"/>
          <w:szCs w:val="22"/>
        </w:rPr>
        <w:t>……………………………………………………………………………………………………………..</w:t>
      </w:r>
    </w:p>
    <w:p w14:paraId="5191C369" w14:textId="1285B268" w:rsidR="009A6E9A" w:rsidRPr="00186AF4" w:rsidRDefault="009A6E9A" w:rsidP="009A6E9A">
      <w:pPr>
        <w:tabs>
          <w:tab w:val="left" w:pos="3118"/>
        </w:tabs>
        <w:jc w:val="both"/>
        <w:rPr>
          <w:sz w:val="22"/>
        </w:rPr>
      </w:pPr>
      <w:r w:rsidRPr="00186AF4">
        <w:rPr>
          <w:rFonts w:eastAsia="Arial"/>
          <w:b/>
          <w:sz w:val="22"/>
          <w:szCs w:val="22"/>
        </w:rPr>
        <w:br/>
      </w:r>
      <w:r w:rsidR="00677073" w:rsidRPr="00186AF4">
        <w:rPr>
          <w:rFonts w:eastAsia="Arial"/>
          <w:b/>
          <w:sz w:val="22"/>
          <w:szCs w:val="22"/>
        </w:rPr>
        <w:t>X</w:t>
      </w:r>
      <w:r w:rsidRPr="00186AF4">
        <w:rPr>
          <w:rFonts w:eastAsia="Arial"/>
          <w:b/>
          <w:sz w:val="22"/>
          <w:szCs w:val="22"/>
        </w:rPr>
        <w:t>. WYRAŻAM ZGODĘ</w:t>
      </w:r>
      <w:r w:rsidRPr="00186AF4">
        <w:rPr>
          <w:rFonts w:eastAsia="Arial"/>
          <w:sz w:val="22"/>
          <w:szCs w:val="22"/>
        </w:rPr>
        <w:t xml:space="preserve"> na przetwarzanie moich danych osobowych zawartych w przedstawionych przeze mnie dokumentach oferty w postępowaniu o udzielenie zamówienia publicznego – zgodnie </w:t>
      </w:r>
      <w:r w:rsidRPr="00186AF4">
        <w:rPr>
          <w:rFonts w:eastAsia="Arial"/>
          <w:sz w:val="22"/>
          <w:szCs w:val="22"/>
        </w:rPr>
        <w:br/>
        <w:t>z Ustawą z dnia 29.08.1997r. o Ochronie Danych Osobowych (Dz. U. z 2019r. poz. 1781 t.</w:t>
      </w:r>
      <w:r w:rsidR="007F4ADC" w:rsidRPr="00186AF4">
        <w:rPr>
          <w:rFonts w:eastAsia="Arial"/>
          <w:sz w:val="22"/>
          <w:szCs w:val="22"/>
        </w:rPr>
        <w:t xml:space="preserve"> </w:t>
      </w:r>
      <w:r w:rsidRPr="00186AF4">
        <w:rPr>
          <w:rFonts w:eastAsia="Arial"/>
          <w:sz w:val="22"/>
          <w:szCs w:val="22"/>
        </w:rPr>
        <w:t>j.)</w:t>
      </w:r>
    </w:p>
    <w:p w14:paraId="60026471" w14:textId="77777777" w:rsidR="009A6E9A" w:rsidRPr="00186AF4" w:rsidRDefault="009A6E9A" w:rsidP="009A6E9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6D41FF6" w14:textId="16D9E8DA" w:rsidR="009A6E9A" w:rsidRPr="00186AF4" w:rsidRDefault="009A6E9A" w:rsidP="009A6E9A">
      <w:pPr>
        <w:ind w:right="69"/>
        <w:jc w:val="both"/>
        <w:rPr>
          <w:sz w:val="22"/>
        </w:rPr>
      </w:pPr>
      <w:r w:rsidRPr="00186AF4">
        <w:rPr>
          <w:b/>
          <w:sz w:val="22"/>
        </w:rPr>
        <w:t>X</w:t>
      </w:r>
      <w:r w:rsidR="00DC4A5C" w:rsidRPr="00186AF4">
        <w:rPr>
          <w:b/>
          <w:sz w:val="22"/>
        </w:rPr>
        <w:t>I</w:t>
      </w:r>
      <w:r w:rsidRPr="00186AF4">
        <w:rPr>
          <w:b/>
          <w:sz w:val="22"/>
        </w:rPr>
        <w:t>.</w:t>
      </w:r>
      <w:r w:rsidRPr="00186AF4">
        <w:rPr>
          <w:sz w:val="22"/>
        </w:rPr>
        <w:t xml:space="preserve"> </w:t>
      </w:r>
      <w:r w:rsidRPr="00186AF4">
        <w:rPr>
          <w:b/>
          <w:sz w:val="22"/>
        </w:rPr>
        <w:t>OŚWIADCZAMY</w:t>
      </w:r>
      <w:r w:rsidRPr="00186AF4">
        <w:rPr>
          <w:sz w:val="22"/>
        </w:rPr>
        <w:t xml:space="preserve">, że zapoznaliśmy się ze „Wzorem umowy” stanowiącym </w:t>
      </w:r>
      <w:r w:rsidRPr="00186AF4">
        <w:rPr>
          <w:b/>
          <w:sz w:val="22"/>
        </w:rPr>
        <w:t xml:space="preserve">załącznik Nr </w:t>
      </w:r>
      <w:r w:rsidR="0076355E">
        <w:rPr>
          <w:b/>
          <w:sz w:val="22"/>
        </w:rPr>
        <w:t>6</w:t>
      </w:r>
      <w:r w:rsidRPr="00186AF4">
        <w:rPr>
          <w:sz w:val="22"/>
        </w:rPr>
        <w:t xml:space="preserve"> do SWZ i zobowiązujemy się, w przypadku udzielenia nam zamówienia, do zawarcia umowy na warunkach określonych wg wymienionego załącznika.</w:t>
      </w:r>
    </w:p>
    <w:p w14:paraId="22DB0333" w14:textId="77777777" w:rsidR="009A6E9A" w:rsidRPr="00186AF4" w:rsidRDefault="009A6E9A" w:rsidP="009A6E9A">
      <w:pPr>
        <w:jc w:val="both"/>
        <w:rPr>
          <w:sz w:val="22"/>
        </w:rPr>
      </w:pPr>
    </w:p>
    <w:p w14:paraId="47168568" w14:textId="34178257" w:rsidR="007F4ADC" w:rsidRPr="00186AF4" w:rsidRDefault="009A6E9A" w:rsidP="007F4ADC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b/>
          <w:sz w:val="22"/>
        </w:rPr>
        <w:t>X</w:t>
      </w:r>
      <w:r w:rsidR="00DC4A5C" w:rsidRPr="00186AF4">
        <w:rPr>
          <w:b/>
          <w:sz w:val="22"/>
        </w:rPr>
        <w:t>I</w:t>
      </w:r>
      <w:r w:rsidR="00677073" w:rsidRPr="00186AF4">
        <w:rPr>
          <w:b/>
          <w:sz w:val="22"/>
        </w:rPr>
        <w:t>I</w:t>
      </w:r>
      <w:r w:rsidRPr="00186AF4">
        <w:rPr>
          <w:b/>
          <w:sz w:val="22"/>
        </w:rPr>
        <w:t>.</w:t>
      </w:r>
      <w:r w:rsidRPr="00186AF4">
        <w:rPr>
          <w:sz w:val="22"/>
        </w:rPr>
        <w:t xml:space="preserve"> </w:t>
      </w:r>
      <w:r w:rsidR="007F4ADC" w:rsidRPr="00186AF4">
        <w:rPr>
          <w:b/>
          <w:sz w:val="22"/>
          <w:szCs w:val="22"/>
        </w:rPr>
        <w:t>POTWIERDZAMY</w:t>
      </w:r>
      <w:r w:rsidR="007F4ADC" w:rsidRPr="00186AF4">
        <w:rPr>
          <w:sz w:val="22"/>
          <w:szCs w:val="22"/>
        </w:rPr>
        <w:t xml:space="preserve"> związanie ofertą przez okres 30-tu dni, licząc od dnia upływu terminu składania ofert.</w:t>
      </w:r>
    </w:p>
    <w:p w14:paraId="4608C45E" w14:textId="77777777" w:rsidR="009A6E9A" w:rsidRPr="00186AF4" w:rsidRDefault="009A6E9A" w:rsidP="009A6E9A">
      <w:pPr>
        <w:pStyle w:val="WW-Tekstpodstawowy3"/>
        <w:widowControl/>
        <w:tabs>
          <w:tab w:val="left" w:pos="3118"/>
        </w:tabs>
        <w:suppressAutoHyphens w:val="0"/>
        <w:rPr>
          <w:rFonts w:eastAsia="Times New Roman"/>
          <w:szCs w:val="22"/>
        </w:rPr>
      </w:pPr>
    </w:p>
    <w:p w14:paraId="59621EF7" w14:textId="77777777" w:rsidR="009A6E9A" w:rsidRPr="00186AF4" w:rsidRDefault="009A6E9A" w:rsidP="009A6E9A">
      <w:pPr>
        <w:pStyle w:val="WW-Tekstpodstawowy3"/>
        <w:widowControl/>
        <w:tabs>
          <w:tab w:val="left" w:pos="3118"/>
        </w:tabs>
        <w:suppressAutoHyphens w:val="0"/>
        <w:rPr>
          <w:rFonts w:eastAsia="Times New Roman"/>
          <w:szCs w:val="22"/>
        </w:rPr>
      </w:pPr>
    </w:p>
    <w:p w14:paraId="244ADB40" w14:textId="77777777" w:rsidR="009A6E9A" w:rsidRPr="00186AF4" w:rsidRDefault="009A6E9A" w:rsidP="009A6E9A">
      <w:pPr>
        <w:pStyle w:val="WW-Tekstpodstawowy3"/>
        <w:widowControl/>
        <w:tabs>
          <w:tab w:val="left" w:pos="3118"/>
        </w:tabs>
        <w:suppressAutoHyphens w:val="0"/>
        <w:rPr>
          <w:rFonts w:eastAsia="Times New Roman"/>
          <w:szCs w:val="22"/>
        </w:rPr>
      </w:pPr>
    </w:p>
    <w:p w14:paraId="66C9E0D8" w14:textId="77777777" w:rsidR="009A6E9A" w:rsidRPr="00186AF4" w:rsidRDefault="009A6E9A" w:rsidP="009A6E9A">
      <w:pPr>
        <w:pStyle w:val="Tekstpodstawowy2"/>
        <w:tabs>
          <w:tab w:val="left" w:pos="3118"/>
        </w:tabs>
        <w:spacing w:after="0" w:line="240" w:lineRule="auto"/>
        <w:rPr>
          <w:sz w:val="22"/>
          <w:szCs w:val="22"/>
        </w:rPr>
      </w:pPr>
      <w:r w:rsidRPr="00186AF4">
        <w:rPr>
          <w:sz w:val="22"/>
          <w:szCs w:val="22"/>
        </w:rPr>
        <w:t xml:space="preserve">                                                       </w:t>
      </w:r>
      <w:r w:rsidRPr="00186AF4">
        <w:rPr>
          <w:sz w:val="22"/>
          <w:szCs w:val="22"/>
        </w:rPr>
        <w:tab/>
      </w:r>
      <w:r w:rsidRPr="00186AF4">
        <w:rPr>
          <w:sz w:val="22"/>
          <w:szCs w:val="22"/>
        </w:rPr>
        <w:tab/>
      </w:r>
      <w:r w:rsidRPr="00186AF4">
        <w:rPr>
          <w:sz w:val="22"/>
          <w:szCs w:val="22"/>
        </w:rPr>
        <w:tab/>
      </w:r>
      <w:r w:rsidRPr="00186AF4">
        <w:rPr>
          <w:sz w:val="22"/>
          <w:szCs w:val="22"/>
        </w:rPr>
        <w:tab/>
        <w:t xml:space="preserve">              ......................................................</w:t>
      </w:r>
    </w:p>
    <w:p w14:paraId="69C399F4" w14:textId="77777777" w:rsidR="009A6E9A" w:rsidRPr="00186AF4" w:rsidRDefault="009A6E9A" w:rsidP="009A6E9A">
      <w:pPr>
        <w:tabs>
          <w:tab w:val="left" w:pos="3118"/>
        </w:tabs>
        <w:ind w:left="2832"/>
        <w:rPr>
          <w:i/>
          <w:sz w:val="22"/>
          <w:szCs w:val="22"/>
        </w:rPr>
      </w:pPr>
      <w:r w:rsidRPr="00186AF4">
        <w:rPr>
          <w:i/>
          <w:sz w:val="22"/>
          <w:szCs w:val="22"/>
        </w:rPr>
        <w:t xml:space="preserve">                                                       /podpis osoby upoważnionej do </w:t>
      </w:r>
    </w:p>
    <w:p w14:paraId="0FF61D87" w14:textId="77777777" w:rsidR="009A6E9A" w:rsidRPr="00186AF4" w:rsidRDefault="009A6E9A" w:rsidP="009A6E9A">
      <w:pPr>
        <w:tabs>
          <w:tab w:val="left" w:pos="3118"/>
        </w:tabs>
        <w:rPr>
          <w:i/>
          <w:sz w:val="22"/>
          <w:szCs w:val="22"/>
        </w:rPr>
      </w:pPr>
      <w:r w:rsidRPr="00186AF4">
        <w:rPr>
          <w:i/>
          <w:sz w:val="22"/>
          <w:szCs w:val="22"/>
        </w:rPr>
        <w:t xml:space="preserve">                                                         </w:t>
      </w:r>
      <w:r w:rsidRPr="00186AF4">
        <w:rPr>
          <w:i/>
          <w:sz w:val="22"/>
          <w:szCs w:val="22"/>
        </w:rPr>
        <w:tab/>
      </w:r>
      <w:r w:rsidRPr="00186AF4">
        <w:rPr>
          <w:i/>
          <w:sz w:val="22"/>
          <w:szCs w:val="22"/>
        </w:rPr>
        <w:tab/>
      </w:r>
      <w:r w:rsidRPr="00186AF4">
        <w:rPr>
          <w:i/>
          <w:sz w:val="22"/>
          <w:szCs w:val="22"/>
        </w:rPr>
        <w:tab/>
      </w:r>
      <w:r w:rsidRPr="00186AF4">
        <w:rPr>
          <w:i/>
          <w:sz w:val="22"/>
          <w:szCs w:val="22"/>
        </w:rPr>
        <w:tab/>
        <w:t xml:space="preserve">     reprezentowania wykonawcy/</w:t>
      </w:r>
    </w:p>
    <w:p w14:paraId="6FD78F7E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3BA8D19B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30FA14B0" w14:textId="77777777" w:rsidR="00FB0E78" w:rsidRPr="00186AF4" w:rsidRDefault="00FB0E78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567DF276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Załączniki do oferty:</w:t>
      </w:r>
    </w:p>
    <w:p w14:paraId="38CB79D3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1. ................................................  /wymienić/</w:t>
      </w:r>
    </w:p>
    <w:p w14:paraId="710D6F23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2. ................................................</w:t>
      </w:r>
    </w:p>
    <w:p w14:paraId="2B6D899A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3. ................................................</w:t>
      </w:r>
    </w:p>
    <w:p w14:paraId="2444A466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  <w:r w:rsidRPr="00186AF4">
        <w:rPr>
          <w:sz w:val="22"/>
          <w:szCs w:val="22"/>
        </w:rPr>
        <w:t>itd.</w:t>
      </w:r>
    </w:p>
    <w:p w14:paraId="7863B385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23EAE6AF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05A09AAC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7D5A7CD1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137350F2" w14:textId="77777777" w:rsidR="009B3823" w:rsidRPr="00186AF4" w:rsidRDefault="009B3823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49F5007F" w14:textId="77777777" w:rsidR="009B3823" w:rsidRPr="00186AF4" w:rsidRDefault="009B3823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5720E4E6" w14:textId="77777777" w:rsidR="009B3823" w:rsidRPr="00186AF4" w:rsidRDefault="009B3823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23FA2073" w14:textId="77777777" w:rsidR="009A6E9A" w:rsidRPr="00186AF4" w:rsidRDefault="009A6E9A" w:rsidP="009A6E9A">
      <w:pPr>
        <w:tabs>
          <w:tab w:val="left" w:pos="3118"/>
        </w:tabs>
        <w:jc w:val="both"/>
        <w:rPr>
          <w:sz w:val="22"/>
          <w:szCs w:val="22"/>
        </w:rPr>
      </w:pPr>
    </w:p>
    <w:p w14:paraId="4DBBADE6" w14:textId="77777777" w:rsidR="009A6E9A" w:rsidRPr="00186AF4" w:rsidRDefault="009A6E9A" w:rsidP="009A6E9A">
      <w:pPr>
        <w:pStyle w:val="Akapitzlist"/>
        <w:ind w:left="0"/>
        <w:rPr>
          <w:sz w:val="22"/>
        </w:rPr>
      </w:pPr>
      <w:r w:rsidRPr="00186AF4">
        <w:rPr>
          <w:sz w:val="22"/>
        </w:rPr>
        <w:t xml:space="preserve">*- </w:t>
      </w:r>
      <w:r w:rsidRPr="00186AF4">
        <w:rPr>
          <w:sz w:val="20"/>
          <w:szCs w:val="20"/>
        </w:rPr>
        <w:t>wpisać</w:t>
      </w:r>
    </w:p>
    <w:p w14:paraId="340B2D64" w14:textId="77777777" w:rsidR="009A6E9A" w:rsidRPr="00186AF4" w:rsidRDefault="009A6E9A" w:rsidP="00076815">
      <w:pPr>
        <w:pStyle w:val="Akapitzlist"/>
        <w:ind w:left="0"/>
        <w:rPr>
          <w:sz w:val="22"/>
          <w:szCs w:val="22"/>
        </w:rPr>
      </w:pPr>
      <w:r w:rsidRPr="00186AF4">
        <w:rPr>
          <w:sz w:val="22"/>
        </w:rPr>
        <w:t xml:space="preserve">**- </w:t>
      </w:r>
      <w:r w:rsidRPr="00186AF4">
        <w:rPr>
          <w:sz w:val="18"/>
          <w:szCs w:val="18"/>
        </w:rPr>
        <w:t>niepotrzebne skreślić</w:t>
      </w:r>
    </w:p>
    <w:p w14:paraId="1BC234EB" w14:textId="77777777" w:rsidR="007A732C" w:rsidRPr="00FD26E6" w:rsidRDefault="007A732C" w:rsidP="009A6E9A">
      <w:pPr>
        <w:rPr>
          <w:color w:val="EE0000"/>
          <w:sz w:val="22"/>
          <w:szCs w:val="22"/>
        </w:rPr>
        <w:sectPr w:rsidR="007A732C" w:rsidRPr="00FD26E6" w:rsidSect="009A6E9A">
          <w:pgSz w:w="11906" w:h="16838"/>
          <w:pgMar w:top="1418" w:right="1274" w:bottom="993" w:left="1418" w:header="708" w:footer="109" w:gutter="0"/>
          <w:cols w:space="708"/>
          <w:titlePg/>
          <w:docGrid w:linePitch="272"/>
        </w:sectPr>
      </w:pPr>
    </w:p>
    <w:p w14:paraId="0474D4C5" w14:textId="77777777" w:rsidR="007A732C" w:rsidRPr="00EE4D85" w:rsidRDefault="007A732C" w:rsidP="007A732C">
      <w:pPr>
        <w:jc w:val="right"/>
        <w:rPr>
          <w:sz w:val="22"/>
          <w:szCs w:val="22"/>
        </w:rPr>
      </w:pPr>
      <w:r w:rsidRPr="00EE4D85">
        <w:rPr>
          <w:sz w:val="22"/>
          <w:szCs w:val="22"/>
        </w:rPr>
        <w:lastRenderedPageBreak/>
        <w:t>Załącznik nr 2 do SWZ</w:t>
      </w:r>
    </w:p>
    <w:p w14:paraId="1113424A" w14:textId="32FCB728" w:rsidR="007A732C" w:rsidRPr="00EE4D85" w:rsidRDefault="007A732C" w:rsidP="007A732C">
      <w:pPr>
        <w:jc w:val="right"/>
        <w:rPr>
          <w:sz w:val="22"/>
          <w:szCs w:val="22"/>
        </w:rPr>
      </w:pP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</w:r>
      <w:r w:rsidRPr="00EE4D85">
        <w:rPr>
          <w:sz w:val="22"/>
          <w:szCs w:val="22"/>
        </w:rPr>
        <w:tab/>
        <w:t xml:space="preserve">Nr </w:t>
      </w:r>
      <w:r w:rsidR="00EE4D85" w:rsidRPr="00EE4D85">
        <w:rPr>
          <w:sz w:val="22"/>
          <w:szCs w:val="22"/>
        </w:rPr>
        <w:t>D</w:t>
      </w:r>
      <w:r w:rsidRPr="00EE4D85">
        <w:rPr>
          <w:sz w:val="22"/>
          <w:szCs w:val="22"/>
        </w:rPr>
        <w:t>ZZP-344/</w:t>
      </w:r>
      <w:r w:rsidR="00EE4D85" w:rsidRPr="00EE4D85">
        <w:rPr>
          <w:sz w:val="22"/>
          <w:szCs w:val="22"/>
        </w:rPr>
        <w:t>5</w:t>
      </w:r>
      <w:r w:rsidRPr="00EE4D85">
        <w:rPr>
          <w:sz w:val="22"/>
          <w:szCs w:val="22"/>
        </w:rPr>
        <w:t>/202</w:t>
      </w:r>
      <w:r w:rsidR="00EE4D85" w:rsidRPr="00EE4D85">
        <w:rPr>
          <w:sz w:val="22"/>
          <w:szCs w:val="22"/>
        </w:rPr>
        <w:t>6</w:t>
      </w:r>
    </w:p>
    <w:p w14:paraId="2AE2D79E" w14:textId="77777777" w:rsidR="007A732C" w:rsidRPr="00EE4D85" w:rsidRDefault="007A732C" w:rsidP="007A732C">
      <w:pPr>
        <w:pStyle w:val="Nagwek1"/>
        <w:rPr>
          <w:bCs/>
          <w:caps/>
          <w:sz w:val="22"/>
          <w:szCs w:val="22"/>
        </w:rPr>
      </w:pPr>
    </w:p>
    <w:p w14:paraId="5B768DDB" w14:textId="77777777" w:rsidR="007A732C" w:rsidRPr="00EE4D85" w:rsidRDefault="007A732C" w:rsidP="007A732C">
      <w:pPr>
        <w:pStyle w:val="Nagwek1"/>
        <w:rPr>
          <w:bCs/>
          <w:caps/>
          <w:sz w:val="22"/>
          <w:szCs w:val="22"/>
        </w:rPr>
      </w:pPr>
    </w:p>
    <w:p w14:paraId="6E2CF302" w14:textId="77777777" w:rsidR="007A732C" w:rsidRPr="00EE4D85" w:rsidRDefault="007A732C" w:rsidP="007A732C">
      <w:pPr>
        <w:pStyle w:val="Nagwek1"/>
        <w:rPr>
          <w:bCs/>
          <w:caps/>
          <w:sz w:val="22"/>
          <w:szCs w:val="22"/>
        </w:rPr>
      </w:pPr>
      <w:r w:rsidRPr="00EE4D85">
        <w:rPr>
          <w:bCs/>
          <w:caps/>
          <w:sz w:val="22"/>
          <w:szCs w:val="22"/>
        </w:rPr>
        <w:t>Wykaz asortymentowo – cenowy</w:t>
      </w:r>
    </w:p>
    <w:p w14:paraId="4D737582" w14:textId="77777777" w:rsidR="007A732C" w:rsidRDefault="007A732C" w:rsidP="007A732C">
      <w:pPr>
        <w:rPr>
          <w:sz w:val="22"/>
          <w:szCs w:val="22"/>
        </w:rPr>
      </w:pPr>
    </w:p>
    <w:p w14:paraId="2A9987A3" w14:textId="77777777" w:rsidR="00EE3EE8" w:rsidRPr="00EE4D85" w:rsidRDefault="00EE3EE8" w:rsidP="007A732C">
      <w:pPr>
        <w:rPr>
          <w:sz w:val="22"/>
          <w:szCs w:val="22"/>
        </w:rPr>
      </w:pPr>
    </w:p>
    <w:p w14:paraId="616FD7B6" w14:textId="77777777" w:rsidR="007A732C" w:rsidRPr="00EE4D85" w:rsidRDefault="007A732C" w:rsidP="007A732C">
      <w:pPr>
        <w:spacing w:line="360" w:lineRule="auto"/>
        <w:rPr>
          <w:b/>
          <w:sz w:val="22"/>
          <w:szCs w:val="22"/>
        </w:rPr>
      </w:pPr>
      <w:r w:rsidRPr="00EE4D85">
        <w:rPr>
          <w:b/>
          <w:sz w:val="22"/>
          <w:szCs w:val="22"/>
        </w:rPr>
        <w:t xml:space="preserve">      Część nr 1 – dostawa mleka, twarogu, masła i śmietany dla Zespołu Opieki Zdrowotnej w Nysie</w:t>
      </w:r>
    </w:p>
    <w:tbl>
      <w:tblPr>
        <w:tblW w:w="5000" w:type="pct"/>
        <w:jc w:val="center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38"/>
        <w:gridCol w:w="4143"/>
        <w:gridCol w:w="1471"/>
        <w:gridCol w:w="1017"/>
        <w:gridCol w:w="1508"/>
        <w:gridCol w:w="1634"/>
        <w:gridCol w:w="626"/>
        <w:gridCol w:w="1525"/>
        <w:gridCol w:w="1555"/>
      </w:tblGrid>
      <w:tr w:rsidR="00EE3EE8" w:rsidRPr="005E7A90" w14:paraId="58A31BE2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450D18F5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Lp.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22834446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Nazwa artykułu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20DF000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Opakowanie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2610FB24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Ilość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747F4B72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Cena jednostkowa netto [zł]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527E5D8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Wartość netto rocznie</w:t>
            </w:r>
          </w:p>
          <w:p w14:paraId="54D713D4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[zł]</w:t>
            </w: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5A209BA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Vat [%]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2B2B2"/>
            <w:vAlign w:val="center"/>
          </w:tcPr>
          <w:p w14:paraId="30006E99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Wartość brutto rocznie [zł]</w:t>
            </w: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2B2B2"/>
            <w:vAlign w:val="center"/>
          </w:tcPr>
          <w:p w14:paraId="1B9FB302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Nazwa producenta</w:t>
            </w:r>
            <w:r w:rsidRPr="005E7A90">
              <w:rPr>
                <w:b/>
                <w:sz w:val="22"/>
                <w:szCs w:val="22"/>
              </w:rPr>
              <w:t>*</w:t>
            </w:r>
          </w:p>
        </w:tc>
      </w:tr>
      <w:tr w:rsidR="00EE3EE8" w:rsidRPr="005E7A90" w14:paraId="11292570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47183DF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1DCC287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Mleko 2% tłuszczu</w:t>
            </w:r>
          </w:p>
          <w:p w14:paraId="5D1F7794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(15511000)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3B4DF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Świeże 1l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2BF253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45.000 szt.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FC26F5" w14:textId="3C2C6232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96F3F73" w14:textId="3523DEF0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E1EC54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5342C48" w14:textId="00FAF362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9390DC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75178488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8DE12C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044A9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Mleko UHT  2% tłuszczu</w:t>
            </w:r>
          </w:p>
          <w:p w14:paraId="67AF967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(15511210-8)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62D4CB8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Karton 1l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2E50CBB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100 szt.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262C43" w14:textId="19602EC5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7CE75E" w14:textId="0DBFFD2C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1C509F9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F1C3CA4" w14:textId="365795FF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94F5FB4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339F743F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2445742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D45093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Twaróg biały półtłusty</w:t>
            </w:r>
          </w:p>
          <w:p w14:paraId="1623E9D4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(15542100-0)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ACE15F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Krajanka 1kg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2EC96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2.000 kg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F05DE3" w14:textId="7E3B6BD4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04EAA87" w14:textId="19EEEE5F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F0C77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420486A" w14:textId="5922359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586E8D7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1D9EE7B1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3B5D32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B730582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Masło naturalne min. 82% tłuszczu</w:t>
            </w:r>
          </w:p>
          <w:p w14:paraId="56A7047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(15530000-2)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06465C9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Kostka 200g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A1AE35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17.500 szt.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A4E719" w14:textId="6EFAACFD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8425444" w14:textId="48A4A27F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A798A8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F984AB5" w14:textId="106F0B5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076EE3F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178C0199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42B2E11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79327EE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Śmietana 12% tłuszczu</w:t>
            </w:r>
          </w:p>
          <w:p w14:paraId="236FA2B7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(15512000-0)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C20460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400ml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A2E8BB4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3.300 szt.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B22E0A" w14:textId="0FFCFC2F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9D1191" w14:textId="21CB515C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0B7E30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98C9CF8" w14:textId="0F1303DE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26E9661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5B15007E" w14:textId="77777777" w:rsidTr="00EE3EE8">
        <w:trPr>
          <w:jc w:val="center"/>
        </w:trPr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12615E2" w14:textId="77777777" w:rsidR="00EE3EE8" w:rsidRPr="005E7A90" w:rsidRDefault="00EE3EE8" w:rsidP="00B26673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D226DF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Margaryna miękka z mieszanka olejów słonecznikowego, lnianego </w:t>
            </w:r>
            <w:r w:rsidRPr="005E7A90">
              <w:rPr>
                <w:b/>
                <w:sz w:val="22"/>
                <w:szCs w:val="22"/>
              </w:rPr>
              <w:br/>
              <w:t>i rzepakowego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E2A2E3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400g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D8F8A5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1.000 szt.</w:t>
            </w:r>
          </w:p>
        </w:tc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BC4949" w14:textId="37CDEDC8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0544936" w14:textId="77634EAB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8998B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5B3DD12" w14:textId="67880768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034F7D9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214DB01E" w14:textId="77777777" w:rsidTr="00EE3EE8">
        <w:trPr>
          <w:jc w:val="center"/>
        </w:trPr>
        <w:tc>
          <w:tcPr>
            <w:tcW w:w="50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C0D89C" w14:textId="77777777" w:rsidR="00EE3EE8" w:rsidRPr="005E7A90" w:rsidRDefault="00EE3EE8" w:rsidP="00EE3EE8">
            <w:pPr>
              <w:spacing w:line="360" w:lineRule="auto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3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42B5A9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3FD7D4" w14:textId="7227EEA4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47CC2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76F38C0" w14:textId="6890FD9E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0E0F61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84932A" w14:textId="77777777" w:rsidR="00DC4A5C" w:rsidRPr="00FD26E6" w:rsidRDefault="00DC4A5C" w:rsidP="007A732C">
      <w:pPr>
        <w:spacing w:line="360" w:lineRule="auto"/>
        <w:rPr>
          <w:b/>
          <w:color w:val="EE0000"/>
          <w:sz w:val="22"/>
          <w:szCs w:val="22"/>
        </w:rPr>
      </w:pPr>
    </w:p>
    <w:p w14:paraId="58868AC2" w14:textId="77777777" w:rsidR="00DC4A5C" w:rsidRDefault="00DC4A5C" w:rsidP="007A732C">
      <w:pPr>
        <w:spacing w:line="360" w:lineRule="auto"/>
        <w:rPr>
          <w:b/>
          <w:color w:val="EE0000"/>
          <w:sz w:val="22"/>
          <w:szCs w:val="22"/>
        </w:rPr>
      </w:pPr>
    </w:p>
    <w:p w14:paraId="34F18038" w14:textId="77777777" w:rsidR="005E7A90" w:rsidRDefault="005E7A90" w:rsidP="007A732C">
      <w:pPr>
        <w:spacing w:line="360" w:lineRule="auto"/>
        <w:rPr>
          <w:b/>
          <w:color w:val="EE0000"/>
          <w:sz w:val="22"/>
          <w:szCs w:val="22"/>
        </w:rPr>
      </w:pPr>
    </w:p>
    <w:p w14:paraId="72A4AAB4" w14:textId="77777777" w:rsidR="005E7A90" w:rsidRDefault="005E7A90" w:rsidP="007A732C">
      <w:pPr>
        <w:spacing w:line="360" w:lineRule="auto"/>
        <w:rPr>
          <w:b/>
          <w:color w:val="EE0000"/>
          <w:sz w:val="22"/>
          <w:szCs w:val="22"/>
        </w:rPr>
      </w:pPr>
    </w:p>
    <w:p w14:paraId="5375DBDD" w14:textId="77777777" w:rsidR="005E7A90" w:rsidRPr="00FD26E6" w:rsidRDefault="005E7A90" w:rsidP="007A732C">
      <w:pPr>
        <w:spacing w:line="360" w:lineRule="auto"/>
        <w:rPr>
          <w:b/>
          <w:color w:val="EE0000"/>
          <w:sz w:val="22"/>
          <w:szCs w:val="22"/>
        </w:rPr>
      </w:pPr>
    </w:p>
    <w:p w14:paraId="21B11922" w14:textId="77777777" w:rsidR="00457B53" w:rsidRPr="00FD26E6" w:rsidRDefault="00457B53" w:rsidP="007A732C">
      <w:pPr>
        <w:spacing w:line="360" w:lineRule="auto"/>
        <w:rPr>
          <w:color w:val="EE0000"/>
        </w:rPr>
      </w:pPr>
    </w:p>
    <w:p w14:paraId="3A00097E" w14:textId="77777777" w:rsidR="007A732C" w:rsidRPr="00EE3EE8" w:rsidRDefault="004D0436" w:rsidP="004D0436">
      <w:pPr>
        <w:spacing w:line="360" w:lineRule="auto"/>
        <w:rPr>
          <w:b/>
          <w:sz w:val="22"/>
          <w:szCs w:val="22"/>
        </w:rPr>
      </w:pPr>
      <w:r w:rsidRPr="00EE3EE8">
        <w:rPr>
          <w:b/>
          <w:sz w:val="22"/>
          <w:szCs w:val="22"/>
        </w:rPr>
        <w:lastRenderedPageBreak/>
        <w:t>Część nr 2 – dostawa sera żółtego, jogurtów oraz serków dla Zespołu Opieki Zdrowotnej w Nysie</w:t>
      </w:r>
    </w:p>
    <w:tbl>
      <w:tblPr>
        <w:tblW w:w="5000" w:type="pct"/>
        <w:jc w:val="center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938"/>
        <w:gridCol w:w="3534"/>
        <w:gridCol w:w="1616"/>
        <w:gridCol w:w="1209"/>
        <w:gridCol w:w="1470"/>
        <w:gridCol w:w="1741"/>
        <w:gridCol w:w="647"/>
        <w:gridCol w:w="1619"/>
        <w:gridCol w:w="1643"/>
      </w:tblGrid>
      <w:tr w:rsidR="00EE3EE8" w:rsidRPr="005E7A90" w14:paraId="05678A05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3A18142D" w14:textId="7777777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Lp.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48CADC7C" w14:textId="7777777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Nazwa artykułu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29796E9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Opakowanie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32948620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Ilość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06EA495A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Cena jednostkowa netto [zł]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650CBF5C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Wartość netto rocznie</w:t>
            </w:r>
          </w:p>
          <w:p w14:paraId="35161912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[zł]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B2B2B2"/>
            <w:vAlign w:val="center"/>
          </w:tcPr>
          <w:p w14:paraId="2BCC898D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Vat [%]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2B2B2"/>
            <w:vAlign w:val="center"/>
          </w:tcPr>
          <w:p w14:paraId="60C5C109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Wartość brutto rocznie [zł]</w:t>
            </w: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2B2B2"/>
            <w:vAlign w:val="center"/>
          </w:tcPr>
          <w:p w14:paraId="1D8B55CE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  <w:u w:val="single"/>
              </w:rPr>
              <w:t>Nazwa producenta</w:t>
            </w:r>
            <w:r w:rsidRPr="005E7A90">
              <w:rPr>
                <w:b/>
                <w:sz w:val="22"/>
                <w:szCs w:val="22"/>
              </w:rPr>
              <w:t>*</w:t>
            </w:r>
          </w:p>
        </w:tc>
      </w:tr>
      <w:tr w:rsidR="00EE3EE8" w:rsidRPr="005E7A90" w14:paraId="6BD0ED80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0268E8C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2377B8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żółty twardy typu </w:t>
            </w:r>
            <w:r w:rsidRPr="005E7A90">
              <w:rPr>
                <w:b/>
                <w:i/>
                <w:sz w:val="22"/>
                <w:szCs w:val="22"/>
              </w:rPr>
              <w:t>Salami</w:t>
            </w:r>
          </w:p>
          <w:p w14:paraId="758BE999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(15544000-3)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38D8BD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Bryły 1 kg – 1,50 kg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39A6D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390 kg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6C3799A" w14:textId="124083A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41CD273" w14:textId="2A3D71B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0C266E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CF1D586" w14:textId="69F80DF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996552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524E9991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9344B39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636B022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Jogurt owocowy</w:t>
            </w:r>
          </w:p>
          <w:p w14:paraId="2B0FEDC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(15551320-4)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D22CF94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B822F24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6.500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C5751C5" w14:textId="43704DBC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CE8B64E" w14:textId="50074F0C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6A6899A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DF9CCC8" w14:textId="6C3CF9EC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320DF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375DD8AA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C662B8A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A11B22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Jogurt naturalny</w:t>
            </w:r>
          </w:p>
          <w:p w14:paraId="4D9AC490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(15551300-8)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73A0A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FE7066C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8.500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CEE62AE" w14:textId="5EDCF3A5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04C9A62" w14:textId="4662FEFC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5CB6E0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48E6DE" w14:textId="7A4CC53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CDDB2C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3D2792AF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64DB5A5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3E4426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twarogowy ziarnisty</w:t>
            </w:r>
          </w:p>
          <w:p w14:paraId="05C92B0B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(15542100-0)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184F22E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4B967E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10.000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2D93A10" w14:textId="74AFEEE0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954CEE" w14:textId="5D7BE292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4B52D7C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59EE4F6" w14:textId="6E370A86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BC26EF6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741B4C6F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3309B5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B083F31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iCs/>
                <w:sz w:val="22"/>
                <w:szCs w:val="22"/>
              </w:rPr>
              <w:t>krążek</w:t>
            </w:r>
          </w:p>
          <w:p w14:paraId="366D1DDB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(15542200-1)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31F397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Opakowanie 140g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FED75E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350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3D21F86" w14:textId="765D56AB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F103F61" w14:textId="1C6C008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D5C5510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A382526" w14:textId="509BA965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F5F095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5D727BF4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6502307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B5CA22D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iCs/>
                <w:sz w:val="22"/>
                <w:szCs w:val="22"/>
              </w:rPr>
              <w:t>kostka</w:t>
            </w:r>
          </w:p>
          <w:p w14:paraId="0BC68200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(15542200-1)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75F1D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Kostka 100g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CCAEB7E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2.500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FB91153" w14:textId="3171F853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9DA5ABE" w14:textId="75D2C239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8D810B3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4058F87" w14:textId="7EBE6520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5FE21F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574C1E9D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0A1E6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3E0CD1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iCs/>
                <w:sz w:val="22"/>
                <w:szCs w:val="22"/>
              </w:rPr>
              <w:t xml:space="preserve">plastry </w:t>
            </w:r>
          </w:p>
          <w:p w14:paraId="167EAA3C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(15542200-1)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55807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Opakowanie 130g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F2DFF5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600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2A98998" w14:textId="2E9ECF0E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D104FA8" w14:textId="7C50461D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CCA5CA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7011458" w14:textId="693A69DE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764544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62D58941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E3F4FD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DE7C186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 typu feta półtłusty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F835A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 xml:space="preserve">Opakowanie 270g 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2E366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60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E91FB9" w14:textId="71C8C9DF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072D90B" w14:textId="1D7A2421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0FD56DD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1FA03EC" w14:textId="00FC6390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7551F2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62837306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FF625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6DB599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Kefir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FDC755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8D69E3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6.000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723EB8D" w14:textId="66609C70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106202" w14:textId="3EF55F95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8C9BC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40EBD8" w14:textId="6D842CBA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DA4B367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1E32EBCC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7E089B7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C1017D6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homogenizowany</w:t>
            </w:r>
          </w:p>
          <w:p w14:paraId="006F24DE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(15551000-5)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E60DF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B3D61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3.500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42814BB" w14:textId="7411418C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0B01982" w14:textId="235E4F34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ECF665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5952651" w14:textId="02B4DC3A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5EBB2B0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707AD10F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28CAD21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DA916D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twarogowy kanapkowy</w:t>
            </w:r>
          </w:p>
          <w:p w14:paraId="2109AC2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B1F59A6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CBEEF39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13.000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EC4735" w14:textId="5F520E36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A748C81" w14:textId="550C98E3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3EF8F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EE12BB7" w14:textId="6F715770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F56D01D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2A93CF79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B31546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43FCC4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twarogowy różne smaki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A44B8FB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135g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793D7D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13.500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38C91E" w14:textId="74064BD0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883C2B" w14:textId="6A3450A2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1792745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FE46066" w14:textId="30975928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531D31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58A88741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8B134D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70293F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kanapkowy śmietankowy</w:t>
            </w:r>
          </w:p>
          <w:p w14:paraId="2EEB192C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(15545000-0)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318B2C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Opakowanie 30g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3B4D6D2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30.000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BA22D34" w14:textId="0822E076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ACE17C" w14:textId="39443144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53115D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CDE2EC" w14:textId="0191C12A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C872BD0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7AFE3EB1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59A766" w14:textId="77777777" w:rsidR="00EE3EE8" w:rsidRPr="005E7A90" w:rsidRDefault="00EE3EE8" w:rsidP="00B26673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lastRenderedPageBreak/>
              <w:t>14.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77C548" w14:textId="77777777" w:rsidR="00EE3EE8" w:rsidRPr="005E7A90" w:rsidRDefault="00EE3EE8" w:rsidP="00B26673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Deser mleczny waniliowo-owocowy (truskawka,  malina, wiśnia, brzoskwinia)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3D80ABD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170g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20B540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1.300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BD621C2" w14:textId="3CC1A100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D9CA38" w14:textId="3D09D1C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E2FAFC4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676E1D9" w14:textId="4FAC215A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C30E0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6DC27D35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B7FAD3" w14:textId="77777777" w:rsidR="00EE3EE8" w:rsidRPr="005E7A90" w:rsidRDefault="00EE3EE8" w:rsidP="00B26673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B1E2121" w14:textId="77777777" w:rsidR="00EE3EE8" w:rsidRPr="005E7A90" w:rsidRDefault="00EE3EE8" w:rsidP="00B26673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Deser mleczny z ryżem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DE9DCD6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200g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FC9BC2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900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9443021" w14:textId="1D23511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F76DE1" w14:textId="6B4A5171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A3F2F5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5093929" w14:textId="19886346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E2B83B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065CF683" w14:textId="77777777" w:rsidTr="00B26673">
        <w:trPr>
          <w:jc w:val="center"/>
        </w:trPr>
        <w:tc>
          <w:tcPr>
            <w:tcW w:w="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4A48EC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3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1DC6A84" w14:textId="77777777" w:rsidR="00EE3EE8" w:rsidRPr="005E7A90" w:rsidRDefault="00EE3EE8" w:rsidP="00B26673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Serek homogenizowany </w:t>
            </w:r>
            <w:r w:rsidRPr="005E7A90">
              <w:rPr>
                <w:b/>
                <w:sz w:val="22"/>
                <w:szCs w:val="22"/>
              </w:rPr>
              <w:br/>
              <w:t>dla dzieci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EF0931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Kubek 4x50g</w:t>
            </w:r>
          </w:p>
        </w:tc>
        <w:tc>
          <w:tcPr>
            <w:tcW w:w="11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0408255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500 szt.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5D4AF13" w14:textId="3C3D16F1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B4D4E96" w14:textId="6EEAAEB4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FCC8C6F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5346426" w14:textId="205530C0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F3003C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EE3EE8" w:rsidRPr="005E7A90" w14:paraId="4E55FAF2" w14:textId="77777777" w:rsidTr="00B26673">
        <w:trPr>
          <w:jc w:val="center"/>
        </w:trPr>
        <w:tc>
          <w:tcPr>
            <w:tcW w:w="919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3769A4AE" w14:textId="77777777" w:rsidR="00EE3EE8" w:rsidRPr="005E7A90" w:rsidRDefault="00EE3EE8" w:rsidP="00B26673">
            <w:pPr>
              <w:jc w:val="center"/>
              <w:rPr>
                <w:b/>
                <w:bCs/>
                <w:sz w:val="22"/>
                <w:szCs w:val="22"/>
              </w:rPr>
            </w:pPr>
            <w:r w:rsidRPr="005E7A90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3466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6ADF7DAD" w14:textId="77777777" w:rsidR="00EE3EE8" w:rsidRPr="005E7A90" w:rsidRDefault="00EE3EE8" w:rsidP="00B26673">
            <w:pPr>
              <w:jc w:val="center"/>
              <w:rPr>
                <w:b/>
                <w:bCs/>
                <w:sz w:val="22"/>
                <w:szCs w:val="22"/>
              </w:rPr>
            </w:pPr>
            <w:r w:rsidRPr="005E7A90">
              <w:rPr>
                <w:b/>
                <w:bCs/>
                <w:sz w:val="22"/>
                <w:szCs w:val="22"/>
              </w:rPr>
              <w:t xml:space="preserve">Maślanka </w:t>
            </w:r>
          </w:p>
        </w:tc>
        <w:tc>
          <w:tcPr>
            <w:tcW w:w="1585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1AE5473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Butelka 250g</w:t>
            </w:r>
          </w:p>
        </w:tc>
        <w:tc>
          <w:tcPr>
            <w:tcW w:w="1186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68E9DC13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bookmarkStart w:id="7" w:name="__DdeLink__963_1922478238"/>
            <w:r w:rsidRPr="005E7A90">
              <w:rPr>
                <w:bCs/>
                <w:sz w:val="22"/>
                <w:szCs w:val="22"/>
              </w:rPr>
              <w:t>2000 szt</w:t>
            </w:r>
            <w:bookmarkEnd w:id="7"/>
          </w:p>
        </w:tc>
        <w:tc>
          <w:tcPr>
            <w:tcW w:w="1442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6EACAF99" w14:textId="0FF1CCEF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71D97398" w14:textId="0EA5F698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5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3E348787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4022E2" w14:textId="7F3BF1B0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786ED9A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3EE8" w:rsidRPr="005E7A90" w14:paraId="13299ACB" w14:textId="77777777" w:rsidTr="00B26673">
        <w:trPr>
          <w:jc w:val="center"/>
        </w:trPr>
        <w:tc>
          <w:tcPr>
            <w:tcW w:w="919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53890183" w14:textId="77777777" w:rsidR="00EE3EE8" w:rsidRPr="005E7A90" w:rsidRDefault="00EE3EE8" w:rsidP="00B26673">
            <w:pPr>
              <w:jc w:val="center"/>
              <w:rPr>
                <w:b/>
                <w:bCs/>
                <w:sz w:val="22"/>
                <w:szCs w:val="22"/>
              </w:rPr>
            </w:pPr>
            <w:r w:rsidRPr="005E7A90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3466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4A0BD222" w14:textId="77777777" w:rsidR="00EE3EE8" w:rsidRPr="005E7A90" w:rsidRDefault="00EE3EE8" w:rsidP="00B26673">
            <w:pPr>
              <w:jc w:val="center"/>
              <w:rPr>
                <w:b/>
                <w:bCs/>
                <w:sz w:val="22"/>
                <w:szCs w:val="22"/>
              </w:rPr>
            </w:pPr>
            <w:r w:rsidRPr="005E7A90">
              <w:rPr>
                <w:b/>
                <w:bCs/>
                <w:sz w:val="22"/>
                <w:szCs w:val="22"/>
              </w:rPr>
              <w:t xml:space="preserve">Kefir  smakowy </w:t>
            </w:r>
          </w:p>
        </w:tc>
        <w:tc>
          <w:tcPr>
            <w:tcW w:w="1585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4289507F" w14:textId="7777777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Butelka 250g</w:t>
            </w:r>
          </w:p>
        </w:tc>
        <w:tc>
          <w:tcPr>
            <w:tcW w:w="1186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28E1F26D" w14:textId="77777777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2000 szt</w:t>
            </w:r>
          </w:p>
        </w:tc>
        <w:tc>
          <w:tcPr>
            <w:tcW w:w="1442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7F1E14B6" w14:textId="6D5229CC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400D9782" w14:textId="4A4FAAA4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5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14:paraId="647A26C6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D2E5DE2" w14:textId="39B3F921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D48CC8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E3EE8" w:rsidRPr="005E7A90" w14:paraId="429A080C" w14:textId="77777777" w:rsidTr="00B26673">
        <w:trPr>
          <w:jc w:val="center"/>
        </w:trPr>
        <w:tc>
          <w:tcPr>
            <w:tcW w:w="4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2411D2" w14:textId="77777777" w:rsidR="00EE3EE8" w:rsidRPr="005E7A90" w:rsidRDefault="00EE3EE8" w:rsidP="00EE3EE8">
            <w:pPr>
              <w:spacing w:line="360" w:lineRule="auto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42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8CC8859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9776C1" w14:textId="041A573F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B39B56" w14:textId="77777777" w:rsidR="00EE3EE8" w:rsidRPr="005E7A90" w:rsidRDefault="00EE3EE8" w:rsidP="00B26673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E7A9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F5B0830" w14:textId="48693B22" w:rsidR="00EE3EE8" w:rsidRPr="005E7A90" w:rsidRDefault="00EE3EE8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55DA06" w14:textId="77777777" w:rsidR="00EE3EE8" w:rsidRPr="005E7A90" w:rsidRDefault="00EE3EE8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3B2EC40" w14:textId="77777777" w:rsidR="00F57BA0" w:rsidRPr="00FD26E6" w:rsidRDefault="00F57BA0" w:rsidP="004D0436">
      <w:pPr>
        <w:spacing w:line="360" w:lineRule="auto"/>
        <w:rPr>
          <w:b/>
          <w:color w:val="EE0000"/>
          <w:sz w:val="22"/>
          <w:szCs w:val="22"/>
        </w:rPr>
      </w:pPr>
    </w:p>
    <w:p w14:paraId="2927FAB6" w14:textId="5175B7F3" w:rsidR="00F11DBB" w:rsidRPr="00EE3EE8" w:rsidRDefault="00F11DBB" w:rsidP="00F11DBB">
      <w:pPr>
        <w:spacing w:line="360" w:lineRule="auto"/>
      </w:pPr>
      <w:r w:rsidRPr="00EE3EE8">
        <w:t xml:space="preserve">* Należy wpisać </w:t>
      </w:r>
      <w:r w:rsidRPr="00EE3EE8">
        <w:rPr>
          <w:b/>
        </w:rPr>
        <w:t xml:space="preserve">jednego </w:t>
      </w:r>
      <w:r w:rsidRPr="00EE3EE8">
        <w:t>producenta</w:t>
      </w:r>
    </w:p>
    <w:p w14:paraId="7DC9E4B1" w14:textId="77777777" w:rsidR="00F11DBB" w:rsidRPr="00FD26E6" w:rsidRDefault="00F11DBB" w:rsidP="00F11DBB">
      <w:pPr>
        <w:rPr>
          <w:b/>
          <w:color w:val="EE0000"/>
          <w:sz w:val="28"/>
          <w:szCs w:val="28"/>
        </w:rPr>
      </w:pPr>
    </w:p>
    <w:p w14:paraId="45574C91" w14:textId="77777777" w:rsidR="00F11DBB" w:rsidRPr="00EE3EE8" w:rsidRDefault="00F11DBB" w:rsidP="00F11DBB">
      <w:pPr>
        <w:rPr>
          <w:b/>
        </w:rPr>
      </w:pPr>
      <w:r w:rsidRPr="00EE3EE8">
        <w:rPr>
          <w:b/>
        </w:rPr>
        <w:t>Nie dopuszcza się produktów seropodobnych</w:t>
      </w:r>
    </w:p>
    <w:p w14:paraId="412130AA" w14:textId="77777777" w:rsidR="00F11DBB" w:rsidRPr="00FD26E6" w:rsidRDefault="00F11DBB" w:rsidP="00F11DBB">
      <w:pPr>
        <w:rPr>
          <w:b/>
          <w:color w:val="EE0000"/>
          <w:sz w:val="28"/>
          <w:szCs w:val="28"/>
        </w:rPr>
      </w:pPr>
    </w:p>
    <w:p w14:paraId="6BC13E14" w14:textId="77777777" w:rsidR="00977B13" w:rsidRPr="00FD26E6" w:rsidRDefault="00977B13" w:rsidP="009A6E9A">
      <w:pPr>
        <w:rPr>
          <w:color w:val="EE0000"/>
          <w:sz w:val="22"/>
          <w:szCs w:val="22"/>
        </w:rPr>
        <w:sectPr w:rsidR="00977B13" w:rsidRPr="00FD26E6" w:rsidSect="00F11DBB">
          <w:pgSz w:w="16838" w:h="11906" w:orient="landscape"/>
          <w:pgMar w:top="851" w:right="1418" w:bottom="1274" w:left="993" w:header="708" w:footer="109" w:gutter="0"/>
          <w:cols w:space="708"/>
          <w:titlePg/>
          <w:docGrid w:linePitch="326"/>
        </w:sectPr>
      </w:pPr>
    </w:p>
    <w:p w14:paraId="6F777308" w14:textId="77777777" w:rsidR="00977B13" w:rsidRPr="00EE3EE8" w:rsidRDefault="00977B13" w:rsidP="00977B13">
      <w:pPr>
        <w:pStyle w:val="Nagwek8"/>
        <w:widowControl w:val="0"/>
        <w:tabs>
          <w:tab w:val="left" w:pos="1440"/>
          <w:tab w:val="left" w:pos="3118"/>
        </w:tabs>
        <w:spacing w:line="240" w:lineRule="auto"/>
        <w:ind w:right="0"/>
        <w:jc w:val="right"/>
        <w:rPr>
          <w:b w:val="0"/>
          <w:sz w:val="22"/>
          <w:szCs w:val="22"/>
        </w:rPr>
      </w:pPr>
      <w:r w:rsidRPr="00EE3EE8">
        <w:rPr>
          <w:b w:val="0"/>
          <w:sz w:val="22"/>
          <w:szCs w:val="22"/>
        </w:rPr>
        <w:lastRenderedPageBreak/>
        <w:t>Załącznik Nr 3 do SWZ</w:t>
      </w:r>
    </w:p>
    <w:p w14:paraId="5484FE27" w14:textId="410F311E" w:rsidR="00977B13" w:rsidRPr="00EE3EE8" w:rsidRDefault="00977B13" w:rsidP="00977B13">
      <w:pPr>
        <w:tabs>
          <w:tab w:val="left" w:pos="3118"/>
        </w:tabs>
        <w:jc w:val="right"/>
        <w:rPr>
          <w:b/>
          <w:sz w:val="21"/>
          <w:szCs w:val="21"/>
        </w:rPr>
      </w:pPr>
      <w:r w:rsidRPr="00EE3EE8">
        <w:rPr>
          <w:sz w:val="22"/>
          <w:szCs w:val="22"/>
        </w:rPr>
        <w:t xml:space="preserve">Nr </w:t>
      </w:r>
      <w:r w:rsidR="00EE3EE8" w:rsidRPr="00EE3EE8">
        <w:rPr>
          <w:sz w:val="22"/>
          <w:szCs w:val="22"/>
        </w:rPr>
        <w:t>D</w:t>
      </w:r>
      <w:r w:rsidRPr="00EE3EE8">
        <w:rPr>
          <w:sz w:val="22"/>
          <w:szCs w:val="22"/>
        </w:rPr>
        <w:t>ZZP-344/</w:t>
      </w:r>
      <w:r w:rsidR="00EE3EE8" w:rsidRPr="00EE3EE8">
        <w:rPr>
          <w:sz w:val="22"/>
          <w:szCs w:val="22"/>
        </w:rPr>
        <w:t>5</w:t>
      </w:r>
      <w:r w:rsidRPr="00EE3EE8">
        <w:rPr>
          <w:sz w:val="22"/>
          <w:szCs w:val="22"/>
        </w:rPr>
        <w:t>/202</w:t>
      </w:r>
      <w:r w:rsidR="00EE3EE8" w:rsidRPr="00EE3EE8">
        <w:rPr>
          <w:sz w:val="22"/>
          <w:szCs w:val="22"/>
        </w:rPr>
        <w:t>6</w:t>
      </w:r>
    </w:p>
    <w:p w14:paraId="48A4CED3" w14:textId="77777777" w:rsidR="00977B13" w:rsidRPr="00EE3EE8" w:rsidRDefault="00977B13" w:rsidP="00977B13">
      <w:pPr>
        <w:jc w:val="center"/>
        <w:rPr>
          <w:b/>
          <w:bCs/>
        </w:rPr>
      </w:pPr>
    </w:p>
    <w:p w14:paraId="759F52FC" w14:textId="77777777" w:rsidR="00977B13" w:rsidRPr="005E7A90" w:rsidRDefault="00977B13" w:rsidP="00977B13">
      <w:pPr>
        <w:spacing w:line="360" w:lineRule="auto"/>
        <w:jc w:val="center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WYMAGANIA DOTYCZĄCE PRZEDMIOTU ZAMÓWIENIA</w:t>
      </w:r>
    </w:p>
    <w:p w14:paraId="45D1257B" w14:textId="16EED108" w:rsidR="005E7A90" w:rsidRPr="005E7A90" w:rsidRDefault="00806EB2" w:rsidP="005E7A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Część</w:t>
      </w:r>
      <w:r w:rsidR="005E7A90" w:rsidRPr="005E7A90">
        <w:rPr>
          <w:b/>
          <w:sz w:val="22"/>
          <w:szCs w:val="22"/>
        </w:rPr>
        <w:t xml:space="preserve"> I: </w:t>
      </w:r>
      <w:r w:rsidR="005E7A90" w:rsidRPr="005E7A90">
        <w:rPr>
          <w:b/>
          <w:sz w:val="22"/>
          <w:szCs w:val="22"/>
          <w:u w:val="single"/>
        </w:rPr>
        <w:t>mleko, twaróg, masło i śmietana - Zespół Opieki Zdrowotnej w Nysie</w:t>
      </w:r>
    </w:p>
    <w:p w14:paraId="0397B901" w14:textId="77777777" w:rsidR="005E7A90" w:rsidRPr="005E7A90" w:rsidRDefault="005E7A90" w:rsidP="005E7A90">
      <w:pPr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30FA3FDA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EA0FC41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MLEKO </w:t>
            </w:r>
          </w:p>
        </w:tc>
      </w:tr>
      <w:tr w:rsidR="005E7A90" w:rsidRPr="005E7A90" w14:paraId="1DE61D7F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B7059F4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0378B41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431E28D1" w14:textId="77777777" w:rsidTr="005E7A90">
        <w:trPr>
          <w:trHeight w:val="777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665BC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9938C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Ciecz jednolita o barwie białej z odcieniem jasnokremowym, homogenizowane bez podstoju śmietanki</w:t>
            </w:r>
          </w:p>
        </w:tc>
      </w:tr>
      <w:tr w:rsidR="005E7A90" w:rsidRPr="005E7A90" w14:paraId="1DD24B14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B449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Barwa, 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156F8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biała</w:t>
            </w:r>
          </w:p>
        </w:tc>
      </w:tr>
      <w:tr w:rsidR="005E7A90" w:rsidRPr="005E7A90" w14:paraId="4D267601" w14:textId="77777777" w:rsidTr="005E7A90">
        <w:trPr>
          <w:trHeight w:val="68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6EFB8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73B2F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Właściwy dla mleka pasteryzowanego, bez obcych posmaków </w:t>
            </w:r>
            <w:r w:rsidRPr="005E7A90">
              <w:rPr>
                <w:sz w:val="22"/>
                <w:szCs w:val="22"/>
              </w:rPr>
              <w:br/>
              <w:t>i zapachów</w:t>
            </w:r>
          </w:p>
        </w:tc>
      </w:tr>
      <w:tr w:rsidR="005E7A90" w:rsidRPr="005E7A90" w14:paraId="47FC3B6E" w14:textId="77777777" w:rsidTr="005E7A90">
        <w:trPr>
          <w:trHeight w:val="42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9EED6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Zawartość tłuszczu %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65DA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2,0</w:t>
            </w:r>
          </w:p>
        </w:tc>
      </w:tr>
      <w:tr w:rsidR="005E7A90" w:rsidRPr="005E7A90" w14:paraId="7BDEAA3E" w14:textId="77777777" w:rsidTr="005E7A90">
        <w:trPr>
          <w:trHeight w:val="224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BFA2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10446712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6 dni od daty produkcji</w:t>
            </w:r>
          </w:p>
          <w:p w14:paraId="2B32E060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 opakowaniach jednostkowych znajdują się:</w:t>
            </w:r>
          </w:p>
          <w:p w14:paraId="59D69D9D" w14:textId="77777777" w:rsidR="005E7A90" w:rsidRPr="005E7A90" w:rsidRDefault="005E7A90" w:rsidP="005E7A90">
            <w:pPr>
              <w:pStyle w:val="Akapitzlist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nazwa i adres producenta, nazwa produktu, zawartość netto, termin przydatności do spożycia, należy spożyć do: dzień, miesiąc, rok, numer partii, wartość odżywcza, warunki przechowywania, zawartość tłuszczu, znak weterynaryjny.</w:t>
            </w:r>
          </w:p>
          <w:p w14:paraId="1969689A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Opakowania zbiorcze stanowią pojemniki plastikowe p-267 (nośność 15kg) posiadający atest do kontaktu z żywnością.</w:t>
            </w:r>
          </w:p>
        </w:tc>
      </w:tr>
    </w:tbl>
    <w:p w14:paraId="2836059C" w14:textId="77777777" w:rsidR="005E7A90" w:rsidRPr="005E7A90" w:rsidRDefault="005E7A90" w:rsidP="005E7A90">
      <w:pPr>
        <w:pStyle w:val="Akapitzlist"/>
        <w:rPr>
          <w:b/>
          <w:sz w:val="22"/>
          <w:szCs w:val="22"/>
        </w:rPr>
      </w:pPr>
    </w:p>
    <w:p w14:paraId="3B81F98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2.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552907F8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44E914E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MLEKO UHT</w:t>
            </w:r>
          </w:p>
        </w:tc>
      </w:tr>
      <w:tr w:rsidR="005E7A90" w:rsidRPr="005E7A90" w14:paraId="2B6017BD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2239C7F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B378116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1AFE1A56" w14:textId="77777777" w:rsidTr="005E7A90">
        <w:trPr>
          <w:trHeight w:val="478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B72F9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6E9C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Ciecz jednolita o barwie białej z odcieniem jasnokremowym.</w:t>
            </w:r>
          </w:p>
        </w:tc>
      </w:tr>
      <w:tr w:rsidR="005E7A90" w:rsidRPr="005E7A90" w14:paraId="42C6CA24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5098B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Barwa, 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BEB17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biała</w:t>
            </w:r>
          </w:p>
        </w:tc>
      </w:tr>
      <w:tr w:rsidR="005E7A90" w:rsidRPr="005E7A90" w14:paraId="1E210752" w14:textId="77777777" w:rsidTr="005E7A90">
        <w:trPr>
          <w:trHeight w:val="407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5996C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BB5FB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Właściwy dla mleka, bez obcych posmaków i zapachów</w:t>
            </w:r>
          </w:p>
        </w:tc>
      </w:tr>
      <w:tr w:rsidR="005E7A90" w:rsidRPr="005E7A90" w14:paraId="75C65FFE" w14:textId="77777777" w:rsidTr="005E7A90">
        <w:trPr>
          <w:trHeight w:val="27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2A3E9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Zawartość tłuszczu %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71AA7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3,2</w:t>
            </w:r>
          </w:p>
        </w:tc>
      </w:tr>
      <w:tr w:rsidR="005E7A90" w:rsidRPr="005E7A90" w14:paraId="12BE022A" w14:textId="77777777" w:rsidTr="005E7A90">
        <w:trPr>
          <w:trHeight w:val="1864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7FB2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5BF8A335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dostawy.</w:t>
            </w:r>
          </w:p>
          <w:p w14:paraId="6C9A1665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 opakowaniach jednostkowych znajdują się:</w:t>
            </w:r>
          </w:p>
          <w:p w14:paraId="6E5A2157" w14:textId="77777777" w:rsidR="005E7A90" w:rsidRPr="005E7A90" w:rsidRDefault="005E7A90" w:rsidP="005E7A90">
            <w:pPr>
              <w:pStyle w:val="Akapitzlist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nazwa i adres producenta, nazwa produktu, zawartość netto, termin przydatności do spożycia, należy spożyć do: dzień, miesiąc, rok, numer partii, wartość odżywcza, warunki przechowywania, zawartość tłuszczu, znak weterynaryjny.</w:t>
            </w:r>
          </w:p>
        </w:tc>
      </w:tr>
    </w:tbl>
    <w:p w14:paraId="1E65CCF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4274F30D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3.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73ED4E04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B9D12F7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TWARÓG BIAŁY PÓŁTŁUSTY - KRAJANKA</w:t>
            </w:r>
          </w:p>
        </w:tc>
      </w:tr>
      <w:tr w:rsidR="005E7A90" w:rsidRPr="005E7A90" w14:paraId="636C5C41" w14:textId="77777777" w:rsidTr="005E7A90">
        <w:trPr>
          <w:trHeight w:val="58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E9CF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O</w:t>
            </w:r>
            <w:r w:rsidRPr="005E7A90">
              <w:rPr>
                <w:b/>
                <w:sz w:val="22"/>
                <w:szCs w:val="22"/>
              </w:rPr>
              <w:t>pis produktu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49BDD" w14:textId="395F722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Ser twarogowy niedojrzewający (twaróg) półtłusty, produkowany jest z mleka pasteryzowanego przez odpowiednią obróbkę skrzepu uzyskanego przez dodatek szczepionki czystych kultur mleczarskich, a następnie formowany </w:t>
            </w:r>
            <w:r w:rsidRPr="005E7A90">
              <w:rPr>
                <w:sz w:val="22"/>
                <w:szCs w:val="22"/>
              </w:rPr>
              <w:br/>
            </w:r>
            <w:r w:rsidRPr="005E7A90">
              <w:rPr>
                <w:sz w:val="22"/>
                <w:szCs w:val="22"/>
              </w:rPr>
              <w:lastRenderedPageBreak/>
              <w:t>i pakowany pergamin + próżniowo w folię PA/PE lub wyłącznie próżniowo w folię PET/PE i PA/PE</w:t>
            </w:r>
          </w:p>
        </w:tc>
      </w:tr>
      <w:tr w:rsidR="005E7A90" w:rsidRPr="005E7A90" w14:paraId="204BF868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C03D4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lastRenderedPageBreak/>
              <w:t>S</w:t>
            </w:r>
            <w:r w:rsidRPr="005E7A90">
              <w:rPr>
                <w:b/>
                <w:sz w:val="22"/>
                <w:szCs w:val="22"/>
              </w:rPr>
              <w:t>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AA2C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Mleko pasteryzowane, kultury bakterii mlekowych</w:t>
            </w:r>
          </w:p>
        </w:tc>
      </w:tr>
      <w:tr w:rsidR="005E7A90" w:rsidRPr="005E7A90" w14:paraId="6564E213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D857DE2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53B0CC0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04270093" w14:textId="77777777" w:rsidTr="005E7A90">
        <w:trPr>
          <w:trHeight w:val="42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1DD8F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DB99F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zwarta, bez grudek, dopuszcza się lekko ziarnista</w:t>
            </w:r>
          </w:p>
        </w:tc>
      </w:tr>
      <w:tr w:rsidR="005E7A90" w:rsidRPr="005E7A90" w14:paraId="5E69B39B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DCBF6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67DED" w14:textId="77777777" w:rsidR="005E7A90" w:rsidRPr="005E7A90" w:rsidRDefault="005E7A90" w:rsidP="00B2667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Biała do lekko kremowej, jednolita w całej masie</w:t>
            </w:r>
          </w:p>
        </w:tc>
      </w:tr>
      <w:tr w:rsidR="005E7A90" w:rsidRPr="005E7A90" w14:paraId="3690C9FA" w14:textId="77777777" w:rsidTr="005E7A90">
        <w:trPr>
          <w:trHeight w:val="406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C183A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A3786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Czysty, łagodny, lekko kwaśny, delikatny posmak pasteryzacji, niedopuszczalny smak i zapach obcy</w:t>
            </w:r>
          </w:p>
        </w:tc>
      </w:tr>
      <w:tr w:rsidR="005E7A90" w:rsidRPr="005E7A90" w14:paraId="6590CDD5" w14:textId="77777777" w:rsidTr="005E7A90">
        <w:trPr>
          <w:trHeight w:val="596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3B6F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2371F355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10 dni od daty dostawy</w:t>
            </w:r>
          </w:p>
        </w:tc>
      </w:tr>
    </w:tbl>
    <w:p w14:paraId="7F3548EE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A3BC986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4.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2A9EDF90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AEE549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MASŁO</w:t>
            </w:r>
          </w:p>
        </w:tc>
      </w:tr>
      <w:tr w:rsidR="005E7A90" w:rsidRPr="005E7A90" w14:paraId="14E3C92C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F35A13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1D35EAC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094DDAEE" w14:textId="77777777" w:rsidTr="005E7A90">
        <w:trPr>
          <w:trHeight w:val="483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96AEA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742E3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zwarta, lekko twarda, lekko mazista</w:t>
            </w:r>
          </w:p>
        </w:tc>
      </w:tr>
      <w:tr w:rsidR="005E7A90" w:rsidRPr="005E7A90" w14:paraId="217DA57E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4A0F3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Wygląd, 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F3E81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Jednostka starannie uformowana, barwa jednolita, wygniecenie prawidłowe, powierzchnia gładka, sucha, może zawierać pojedyncze krople wody wolnej ze względu na tradycyjny sposób produkcji masła.</w:t>
            </w:r>
          </w:p>
        </w:tc>
      </w:tr>
      <w:tr w:rsidR="005E7A90" w:rsidRPr="005E7A90" w14:paraId="75A6CA1A" w14:textId="77777777" w:rsidTr="005E7A90">
        <w:trPr>
          <w:trHeight w:val="378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A950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65A65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Czysty, lekko kwaśny, lekki posmak pasteryzacji, lekko tłuszczowy</w:t>
            </w:r>
          </w:p>
        </w:tc>
      </w:tr>
      <w:tr w:rsidR="005E7A90" w:rsidRPr="005E7A90" w14:paraId="5299EE9D" w14:textId="77777777" w:rsidTr="005E7A90">
        <w:trPr>
          <w:trHeight w:val="14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4397D" w14:textId="77777777" w:rsidR="005E7A90" w:rsidRPr="005E7A90" w:rsidRDefault="005E7A90" w:rsidP="00B2667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Zawartość tłuszczu %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E3592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Minimum 82% tłuszczu</w:t>
            </w:r>
          </w:p>
        </w:tc>
      </w:tr>
      <w:tr w:rsidR="005E7A90" w:rsidRPr="005E7A90" w14:paraId="1EA67B1B" w14:textId="77777777" w:rsidTr="005E7A90">
        <w:trPr>
          <w:trHeight w:val="587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3EF4C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72E036E2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21 dni od daty dostawy</w:t>
            </w:r>
          </w:p>
        </w:tc>
      </w:tr>
    </w:tbl>
    <w:p w14:paraId="73CD9026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01FFDBD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5.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3C47C66B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55FFEB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ŚMIETANA</w:t>
            </w:r>
          </w:p>
        </w:tc>
      </w:tr>
      <w:tr w:rsidR="005E7A90" w:rsidRPr="005E7A90" w14:paraId="3A5011EE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3CDDD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O</w:t>
            </w:r>
            <w:r w:rsidRPr="005E7A90">
              <w:rPr>
                <w:b/>
                <w:sz w:val="22"/>
                <w:szCs w:val="22"/>
              </w:rPr>
              <w:t>pis produktu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6CB4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Produkt otrzymywany ze śmietanki pasteryzowanej, znormalizowanej mlekiem odtłuszczonym pasteryzowanym, ukwaszonej przy użyciu czystych kultur bakterii fermentacji mlekowej.   </w:t>
            </w:r>
          </w:p>
        </w:tc>
      </w:tr>
      <w:tr w:rsidR="005E7A90" w:rsidRPr="005E7A90" w14:paraId="4DFFE70D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9774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S</w:t>
            </w:r>
            <w:r w:rsidRPr="005E7A90">
              <w:rPr>
                <w:b/>
                <w:sz w:val="22"/>
                <w:szCs w:val="22"/>
              </w:rPr>
              <w:t>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AF543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Śmietanka pasteryzowana, odtłuszczone mleko pasteryzowane, czyste kultury bakterii fermentacji mlekowej.</w:t>
            </w:r>
          </w:p>
        </w:tc>
      </w:tr>
      <w:tr w:rsidR="005E7A90" w:rsidRPr="005E7A90" w14:paraId="26967AB8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D4FC426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824CB42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788B2E14" w14:textId="77777777" w:rsidTr="005E7A90">
        <w:trPr>
          <w:trHeight w:val="33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EB337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E4508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 gęsta ciecz, lekko kremowa</w:t>
            </w:r>
          </w:p>
        </w:tc>
      </w:tr>
      <w:tr w:rsidR="005E7A90" w:rsidRPr="005E7A90" w14:paraId="278B5489" w14:textId="77777777" w:rsidTr="005E7A90">
        <w:trPr>
          <w:trHeight w:val="41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39DDE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C1702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Aromatyczny, orzeźwiający o smaku czystym lekko kwaśnym</w:t>
            </w:r>
          </w:p>
        </w:tc>
      </w:tr>
      <w:tr w:rsidR="005E7A90" w:rsidRPr="005E7A90" w14:paraId="717AC191" w14:textId="77777777" w:rsidTr="005E7A90">
        <w:trPr>
          <w:trHeight w:val="417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6D713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Zawartość tłuszczu %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5BC6E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12</w:t>
            </w:r>
          </w:p>
        </w:tc>
      </w:tr>
      <w:tr w:rsidR="005E7A90" w:rsidRPr="005E7A90" w14:paraId="389FAC57" w14:textId="77777777" w:rsidTr="005E7A90">
        <w:trPr>
          <w:trHeight w:val="565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D064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5627316B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10 dni od daty dostawy</w:t>
            </w:r>
          </w:p>
        </w:tc>
      </w:tr>
    </w:tbl>
    <w:p w14:paraId="60A3509B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745843B1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6.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51DF20C1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29C107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MARGARYNA MIĘKKA</w:t>
            </w:r>
          </w:p>
        </w:tc>
      </w:tr>
      <w:tr w:rsidR="005E7A90" w:rsidRPr="005E7A90" w14:paraId="0714160B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65A6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S</w:t>
            </w:r>
            <w:r w:rsidRPr="005E7A90">
              <w:rPr>
                <w:b/>
                <w:sz w:val="22"/>
                <w:szCs w:val="22"/>
              </w:rPr>
              <w:t>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093D5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Mieszanka olejów roślinnych: słonecznikowego, rzepakowego </w:t>
            </w:r>
            <w:r w:rsidRPr="005E7A90">
              <w:rPr>
                <w:sz w:val="22"/>
                <w:szCs w:val="22"/>
              </w:rPr>
              <w:br/>
              <w:t>i lnianego, woda, lecytyna, mono- i diglicerydy kwasów tłuszczowych, serwatka, chude mleko, maślanka lub jogurt, niewielki dodatek soli.</w:t>
            </w:r>
          </w:p>
        </w:tc>
      </w:tr>
      <w:tr w:rsidR="005E7A90" w:rsidRPr="005E7A90" w14:paraId="7E091CAC" w14:textId="77777777" w:rsidTr="005E7A90">
        <w:trPr>
          <w:trHeight w:val="585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584C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lastRenderedPageBreak/>
              <w:t>Informacje dodatkowe:</w:t>
            </w:r>
          </w:p>
          <w:p w14:paraId="5DAE2D34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</w:tc>
      </w:tr>
    </w:tbl>
    <w:p w14:paraId="3E9DEB32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60638EA6" w14:textId="3F66AC81" w:rsidR="005E7A90" w:rsidRPr="005E7A90" w:rsidRDefault="00806EB2" w:rsidP="005E7A90">
      <w:pPr>
        <w:rPr>
          <w:sz w:val="22"/>
          <w:szCs w:val="22"/>
        </w:rPr>
      </w:pPr>
      <w:r>
        <w:rPr>
          <w:b/>
          <w:sz w:val="22"/>
          <w:szCs w:val="22"/>
        </w:rPr>
        <w:t>Część</w:t>
      </w:r>
      <w:r w:rsidR="005E7A90" w:rsidRPr="005E7A90">
        <w:rPr>
          <w:b/>
          <w:sz w:val="22"/>
          <w:szCs w:val="22"/>
        </w:rPr>
        <w:t xml:space="preserve"> II: </w:t>
      </w:r>
      <w:r w:rsidR="005E7A90" w:rsidRPr="005E7A90">
        <w:rPr>
          <w:b/>
          <w:sz w:val="22"/>
          <w:szCs w:val="22"/>
          <w:u w:val="single"/>
        </w:rPr>
        <w:t>ser żółty, jogurty i serki - Zespół Opieki Zdrowotnej w Nysie</w:t>
      </w:r>
    </w:p>
    <w:p w14:paraId="66646FB0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2829EEE5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61D96AB" w14:textId="77777777" w:rsidR="005E7A90" w:rsidRPr="005E7A90" w:rsidRDefault="005E7A90" w:rsidP="005E7A90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ŻÓŁTY TWARDY TYPU </w:t>
            </w:r>
            <w:r w:rsidRPr="005E7A90">
              <w:rPr>
                <w:b/>
                <w:i/>
                <w:sz w:val="22"/>
                <w:szCs w:val="22"/>
              </w:rPr>
              <w:t>SALAMI</w:t>
            </w:r>
          </w:p>
        </w:tc>
      </w:tr>
      <w:tr w:rsidR="005E7A90" w:rsidRPr="005E7A90" w14:paraId="41675ADF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BBE99AF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A1ACE41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5F634C94" w14:textId="77777777" w:rsidTr="005E7A90">
        <w:trPr>
          <w:trHeight w:val="50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5ECE3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D8C12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Walec, oczka nieliczne, okrągłe i owalne wielkości ziarna grochu, miąższ elastyczny, jednolity w całym serze, o masie około 1,2 kg</w:t>
            </w:r>
          </w:p>
        </w:tc>
      </w:tr>
      <w:tr w:rsidR="005E7A90" w:rsidRPr="005E7A90" w14:paraId="2904D26B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B2E3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4A89A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Naturalna, jednolita w całej masie</w:t>
            </w:r>
          </w:p>
        </w:tc>
      </w:tr>
      <w:tr w:rsidR="005E7A90" w:rsidRPr="005E7A90" w14:paraId="6F4230D1" w14:textId="77777777" w:rsidTr="005E7A90">
        <w:trPr>
          <w:trHeight w:val="403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92EBC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2B04C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Delikatny, łagodny, lekko kwaśny, aromatyczny</w:t>
            </w:r>
          </w:p>
        </w:tc>
      </w:tr>
      <w:tr w:rsidR="005E7A90" w:rsidRPr="005E7A90" w14:paraId="5E10F414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C0A1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1685C053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  <w:p w14:paraId="242FEFD8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Nie dopuszcza się produktów seropodobnych</w:t>
            </w:r>
          </w:p>
        </w:tc>
      </w:tr>
    </w:tbl>
    <w:p w14:paraId="4B708F76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83C86CC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2.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3A6686CE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50C0D4A" w14:textId="77777777" w:rsidR="005E7A90" w:rsidRPr="005E7A90" w:rsidRDefault="005E7A90" w:rsidP="005E7A90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JOGURT OWOCOWY</w:t>
            </w:r>
          </w:p>
        </w:tc>
      </w:tr>
      <w:tr w:rsidR="005E7A90" w:rsidRPr="005E7A90" w14:paraId="3D5815BA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A4E6C26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D97A313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33A3F744" w14:textId="77777777" w:rsidTr="005E7A90">
        <w:trPr>
          <w:trHeight w:val="483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643EE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E69D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kremowa, bez grudek, lekko luźna, z widocznymi kawałkami owoców użytych do produkcji</w:t>
            </w:r>
          </w:p>
        </w:tc>
      </w:tr>
      <w:tr w:rsidR="005E7A90" w:rsidRPr="005E7A90" w14:paraId="3F02FCAF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CA90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4CE81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Naturalna, charakterystyczna dla użytych owoców, jednolita w całej masie</w:t>
            </w:r>
          </w:p>
        </w:tc>
      </w:tr>
      <w:tr w:rsidR="005E7A90" w:rsidRPr="005E7A90" w14:paraId="5C5F6D91" w14:textId="77777777" w:rsidTr="005E7A90">
        <w:trPr>
          <w:trHeight w:val="58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4ACE6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9DFE6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Czysty, łagodny, smakowo właściwy dla owoców będących składnikiem jogurtu</w:t>
            </w:r>
          </w:p>
        </w:tc>
      </w:tr>
      <w:tr w:rsidR="005E7A90" w:rsidRPr="005E7A90" w14:paraId="2BA77798" w14:textId="77777777" w:rsidTr="005E7A90">
        <w:trPr>
          <w:trHeight w:val="549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4CFC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6AC53C4E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52A3D46A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7218CA4F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3.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3B414B49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1636CE" w14:textId="77777777" w:rsidR="005E7A90" w:rsidRPr="005E7A90" w:rsidRDefault="005E7A90" w:rsidP="005E7A90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JOGURT NATURALNY</w:t>
            </w:r>
          </w:p>
        </w:tc>
      </w:tr>
      <w:tr w:rsidR="005E7A90" w:rsidRPr="005E7A90" w14:paraId="21727629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2F2102D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637454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5B2FF7A9" w14:textId="77777777" w:rsidTr="005E7A90">
        <w:trPr>
          <w:trHeight w:val="33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BCCD9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Wygląd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E8564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Ciecz jednolita o barwie białej z odcieniem jasnokremowym</w:t>
            </w:r>
          </w:p>
        </w:tc>
      </w:tr>
      <w:tr w:rsidR="005E7A90" w:rsidRPr="005E7A90" w14:paraId="5E29F6E2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D0049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0CDF4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</w:t>
            </w:r>
          </w:p>
        </w:tc>
      </w:tr>
      <w:tr w:rsidR="005E7A90" w:rsidRPr="005E7A90" w14:paraId="5BD9BD4D" w14:textId="77777777" w:rsidTr="005E7A90">
        <w:trPr>
          <w:trHeight w:val="261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13603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1D8DF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Właściwy, bez obcych posmaków i zapachów</w:t>
            </w:r>
          </w:p>
        </w:tc>
      </w:tr>
      <w:tr w:rsidR="005E7A90" w:rsidRPr="005E7A90" w14:paraId="30701D13" w14:textId="77777777" w:rsidTr="005E7A90">
        <w:trPr>
          <w:trHeight w:val="42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0817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72834161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58183F09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5373402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 xml:space="preserve">4. 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340A9F3C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D2EE3F" w14:textId="77777777" w:rsidR="005E7A90" w:rsidRPr="005E7A90" w:rsidRDefault="005E7A90" w:rsidP="005E7A90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 TWAROGOWY ZIARNISTY</w:t>
            </w:r>
          </w:p>
        </w:tc>
      </w:tr>
      <w:tr w:rsidR="005E7A90" w:rsidRPr="005E7A90" w14:paraId="1002449A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8B0E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4BCA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Twaróg ziarnisty, śmietanka, sól</w:t>
            </w:r>
          </w:p>
        </w:tc>
      </w:tr>
      <w:tr w:rsidR="005E7A90" w:rsidRPr="005E7A90" w14:paraId="704FEDA9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0E6E9C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EB63D06" w14:textId="77777777" w:rsidR="005E7A90" w:rsidRPr="005E7A90" w:rsidRDefault="005E7A90" w:rsidP="005E7A90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0D631D46" w14:textId="77777777" w:rsidTr="006377E4">
        <w:trPr>
          <w:trHeight w:val="35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D6E78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3D806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porowata, z wyraźnymi kształtnymi grudkami.</w:t>
            </w:r>
          </w:p>
        </w:tc>
      </w:tr>
      <w:tr w:rsidR="005E7A90" w:rsidRPr="005E7A90" w14:paraId="6B94634F" w14:textId="77777777" w:rsidTr="006377E4">
        <w:trPr>
          <w:trHeight w:val="60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6B7A9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08ED5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Naturalna, biała, jednolita w całej masie</w:t>
            </w:r>
          </w:p>
        </w:tc>
      </w:tr>
      <w:tr w:rsidR="005E7A90" w:rsidRPr="005E7A90" w14:paraId="0AB65956" w14:textId="77777777" w:rsidTr="00B26673">
        <w:trPr>
          <w:trHeight w:val="82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2B70D" w14:textId="77777777" w:rsidR="005E7A90" w:rsidRPr="005E7A90" w:rsidRDefault="005E7A90" w:rsidP="005E7A90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53030" w14:textId="77777777" w:rsidR="005E7A90" w:rsidRPr="005E7A90" w:rsidRDefault="005E7A90" w:rsidP="005E7A90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Czysty, łagodny, lekko kwaśno – słonawy, wyraźny </w:t>
            </w:r>
            <w:r w:rsidRPr="005E7A90">
              <w:rPr>
                <w:sz w:val="22"/>
                <w:szCs w:val="22"/>
              </w:rPr>
              <w:br/>
              <w:t>smak i zapach mleczny</w:t>
            </w:r>
          </w:p>
        </w:tc>
      </w:tr>
      <w:tr w:rsidR="005E7A90" w:rsidRPr="005E7A90" w14:paraId="37416C48" w14:textId="77777777" w:rsidTr="006377E4">
        <w:trPr>
          <w:trHeight w:val="443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FF0E" w14:textId="77777777" w:rsidR="005E7A90" w:rsidRPr="005E7A90" w:rsidRDefault="005E7A90" w:rsidP="005E7A90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lastRenderedPageBreak/>
              <w:t>Informacje dodatkowe:</w:t>
            </w:r>
          </w:p>
          <w:p w14:paraId="327E6DA7" w14:textId="77777777" w:rsidR="005E7A90" w:rsidRPr="005E7A90" w:rsidRDefault="005E7A90" w:rsidP="005E7A90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14 dni od daty dostawy</w:t>
            </w:r>
          </w:p>
        </w:tc>
      </w:tr>
    </w:tbl>
    <w:p w14:paraId="63E3E8B9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963EC35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5.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6CE41E41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9696F6A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sz w:val="22"/>
                <w:szCs w:val="22"/>
              </w:rPr>
              <w:t>KRĄŻEK</w:t>
            </w:r>
          </w:p>
        </w:tc>
      </w:tr>
      <w:tr w:rsidR="005E7A90" w:rsidRPr="005E7A90" w14:paraId="054F4890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69A146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D5C9F12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33900E0B" w14:textId="77777777" w:rsidTr="006377E4">
        <w:trPr>
          <w:trHeight w:val="669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79AE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D8FB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Kształt poszczególnych jednostek regularny (o kształcie podstawy zbliżonym do trójkąta) powierzchnia gładka, konsystencja smarowna.</w:t>
            </w:r>
          </w:p>
        </w:tc>
      </w:tr>
      <w:tr w:rsidR="005E7A90" w:rsidRPr="005E7A90" w14:paraId="585BB48D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79563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C530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Naturalna, jednolita w całej masie</w:t>
            </w:r>
          </w:p>
        </w:tc>
      </w:tr>
      <w:tr w:rsidR="005E7A90" w:rsidRPr="005E7A90" w14:paraId="712942AE" w14:textId="77777777" w:rsidTr="00B26673">
        <w:trPr>
          <w:trHeight w:val="82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7790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9B031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Charakterystyczny dla odpowiedniego sera naturalnego klasy I, z którego wyprodukowano ser topiony, ze swoistym posmakiem topienia</w:t>
            </w:r>
          </w:p>
        </w:tc>
      </w:tr>
      <w:tr w:rsidR="005E7A90" w:rsidRPr="005E7A90" w14:paraId="4F4B2D35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0937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519E747F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  <w:p w14:paraId="46E80D18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Zawartość tłuszczu nie mniej niż 26%, zawartość soli nie więcej niż 3,0%, zawartość wody nie więcej niż 55% w produkcie</w:t>
            </w:r>
          </w:p>
        </w:tc>
      </w:tr>
    </w:tbl>
    <w:p w14:paraId="12121BC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2CD3D903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6.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677BA8C7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3918DD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sz w:val="22"/>
                <w:szCs w:val="22"/>
              </w:rPr>
              <w:t>KOSTKA</w:t>
            </w:r>
          </w:p>
        </w:tc>
      </w:tr>
      <w:tr w:rsidR="005E7A90" w:rsidRPr="005E7A90" w14:paraId="6459F85A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E06D9F9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7E4ECB7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28AFAC3C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986A9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</w:t>
            </w:r>
            <w:r w:rsidRPr="005E7A90">
              <w:rPr>
                <w:b/>
                <w:sz w:val="22"/>
                <w:szCs w:val="22"/>
              </w:rPr>
              <w:t>ygląd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FE5CD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Kształt poszczególnych jednostek opakunkowych regularny, powierzchnia gładka, dopuszcza się nieznaczne odchylenia od regularnego kształtu oraz lekkie odciśnięcia spowodowane opakowaniem bezpośrednim</w:t>
            </w:r>
          </w:p>
        </w:tc>
      </w:tr>
      <w:tr w:rsidR="005E7A90" w:rsidRPr="005E7A90" w14:paraId="35520DC9" w14:textId="77777777" w:rsidTr="006377E4">
        <w:trPr>
          <w:trHeight w:val="760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F4D90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F905D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Smarowana, dopuszcza się nieliczne oczka pochodzenia niefermentacyjnego oraz nieliczne cząstki niestopione pochodzenia surowcowego</w:t>
            </w:r>
          </w:p>
        </w:tc>
      </w:tr>
      <w:tr w:rsidR="005E7A90" w:rsidRPr="005E7A90" w14:paraId="1A933BB1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7B53B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070C5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jasnożółta; sery z dodatkami smakowymi: widoczne cząstki w kolorze odpowiadającym wprowadzonym dodatkom smakowym</w:t>
            </w:r>
          </w:p>
        </w:tc>
      </w:tr>
      <w:tr w:rsidR="005E7A90" w:rsidRPr="005E7A90" w14:paraId="4B87C43F" w14:textId="77777777" w:rsidTr="00B26673">
        <w:trPr>
          <w:trHeight w:val="82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5AE2C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7A2A7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Łagodny, charakterystyczny dla danego rodzaju sera, z którego wyprodukowano ser topiony ze swoistym posmakiem topienia; sery z dodatkami smakowymi: z posmakiem wprowadzonym dodatków smakowych</w:t>
            </w:r>
          </w:p>
        </w:tc>
      </w:tr>
      <w:tr w:rsidR="005E7A90" w:rsidRPr="005E7A90" w14:paraId="57702A7F" w14:textId="77777777" w:rsidTr="006377E4">
        <w:trPr>
          <w:trHeight w:val="580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8E16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08D7BCBC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</w:tc>
      </w:tr>
    </w:tbl>
    <w:p w14:paraId="051B3ECE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01451133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 xml:space="preserve">7. 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1F966814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1B17305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 xml:space="preserve">SER TOPIONY </w:t>
            </w:r>
            <w:r w:rsidRPr="005E7A90">
              <w:rPr>
                <w:b/>
                <w:i/>
                <w:sz w:val="22"/>
                <w:szCs w:val="22"/>
              </w:rPr>
              <w:t>PLASTRY</w:t>
            </w:r>
          </w:p>
        </w:tc>
      </w:tr>
      <w:tr w:rsidR="005E7A90" w:rsidRPr="005E7A90" w14:paraId="3572A8EB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237D5D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8D382B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Ementaler</w:t>
            </w:r>
            <w:r w:rsidRPr="005E7A90">
              <w:rPr>
                <w:sz w:val="22"/>
                <w:szCs w:val="22"/>
              </w:rPr>
              <w:t xml:space="preserve">: ser, woda, ser Ementaler 15%, masło, mleko w proszku odtłuszczone, sole emulgujące: E452 </w:t>
            </w:r>
            <w:r w:rsidRPr="005E7A90">
              <w:rPr>
                <w:sz w:val="22"/>
                <w:szCs w:val="22"/>
              </w:rPr>
              <w:br/>
              <w:t>i E339, białka mleka, sól, aromat sera (zawiera mleko)</w:t>
            </w:r>
          </w:p>
          <w:p w14:paraId="28B0AC3A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Cheddar</w:t>
            </w:r>
            <w:r w:rsidRPr="005E7A90">
              <w:rPr>
                <w:sz w:val="22"/>
                <w:szCs w:val="22"/>
              </w:rPr>
              <w:t xml:space="preserve">: ser Cheddar 51%, woda, masło, mleko </w:t>
            </w:r>
            <w:r w:rsidRPr="005E7A90">
              <w:rPr>
                <w:sz w:val="22"/>
                <w:szCs w:val="22"/>
              </w:rPr>
              <w:br/>
              <w:t>w proszku odtłuszczone, białka mleka, sole emulgujące: E452 i E339, aromat naturalny (zawiera mleko), sól, barwnik: karoteny i ekstrakt papryki</w:t>
            </w:r>
          </w:p>
          <w:p w14:paraId="1CCC0869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Gouda</w:t>
            </w:r>
            <w:r w:rsidRPr="005E7A90">
              <w:rPr>
                <w:sz w:val="22"/>
                <w:szCs w:val="22"/>
              </w:rPr>
              <w:t xml:space="preserve">: ser, woda, ser Gouda 15%, masło, mleko </w:t>
            </w:r>
            <w:r w:rsidRPr="005E7A90">
              <w:rPr>
                <w:sz w:val="22"/>
                <w:szCs w:val="22"/>
              </w:rPr>
              <w:br/>
              <w:t>w proszku odtłuszczone, białka mleka, sole emulgujące: E452 i E339, sól, armat sera (zawiera mleko), barwnik: annato</w:t>
            </w:r>
          </w:p>
          <w:p w14:paraId="5A6B67BB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lastRenderedPageBreak/>
              <w:t>Z pieczarkami</w:t>
            </w:r>
            <w:r w:rsidRPr="005E7A90">
              <w:rPr>
                <w:sz w:val="22"/>
                <w:szCs w:val="22"/>
              </w:rPr>
              <w:t xml:space="preserve">: ser, woda, masło, mleko w proszku odtłuszczone, pieczarki 5%, sole emulgujące: E452 </w:t>
            </w:r>
            <w:r w:rsidRPr="005E7A90">
              <w:rPr>
                <w:sz w:val="22"/>
                <w:szCs w:val="22"/>
              </w:rPr>
              <w:br/>
              <w:t>i E339, białka mleka, aromat, regulator kwasowości E331, sól</w:t>
            </w:r>
          </w:p>
          <w:p w14:paraId="657744A0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Mazdamer</w:t>
            </w:r>
            <w:r w:rsidRPr="005E7A90">
              <w:rPr>
                <w:sz w:val="22"/>
                <w:szCs w:val="22"/>
              </w:rPr>
              <w:t>: ser, woda, ser Mazdamer 15%, masło, mleko w proszku odtłuszczone, sole emulgujące: E452 i E339, białka mleka, armat sera (zawiera mleko), sól, barwnik: karoteny</w:t>
            </w:r>
          </w:p>
          <w:p w14:paraId="2B90AA35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Tost</w:t>
            </w:r>
            <w:r w:rsidRPr="005E7A90">
              <w:rPr>
                <w:sz w:val="22"/>
                <w:szCs w:val="22"/>
              </w:rPr>
              <w:t xml:space="preserve">: ser, woda, masło, mleko w proszku odtłuszczone, białka mleka, sole emulgujące: E452 i E339, aromat naturalny (zawiera mleko), sól, barwniki: karoteny </w:t>
            </w:r>
            <w:r w:rsidRPr="005E7A90">
              <w:rPr>
                <w:sz w:val="22"/>
                <w:szCs w:val="22"/>
              </w:rPr>
              <w:br/>
              <w:t>i ekstrakt papryki</w:t>
            </w:r>
          </w:p>
          <w:p w14:paraId="67DE854C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Z papryką</w:t>
            </w:r>
            <w:r w:rsidRPr="005E7A90">
              <w:rPr>
                <w:sz w:val="22"/>
                <w:szCs w:val="22"/>
              </w:rPr>
              <w:t>: ser, woda, masło, mleko w proszku odtłuszczone, sole emulgujące: E452 i E339, białka mleka, aromat, regulator kwasowości E331, papryka 0,4%, sól</w:t>
            </w:r>
          </w:p>
          <w:p w14:paraId="5EACB0D7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Ze szczypiorkiem</w:t>
            </w:r>
            <w:r w:rsidRPr="005E7A90">
              <w:rPr>
                <w:sz w:val="22"/>
                <w:szCs w:val="22"/>
              </w:rPr>
              <w:t>: ser, woda, masło, mleko w proszku odtłuszczone, sole emulgujące: E452 i E339, białka mleka, cebula, aromat, regulator kwasowości E331, czosnek, szczypior 0,2%, sól</w:t>
            </w:r>
          </w:p>
          <w:p w14:paraId="22090817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Z szynką</w:t>
            </w:r>
            <w:r w:rsidRPr="005E7A90">
              <w:rPr>
                <w:sz w:val="22"/>
                <w:szCs w:val="22"/>
              </w:rPr>
              <w:t>: ser, woda, mleko w proszku odtłuszczone, masło, szynka 5% (szynka wieprzowa, woda, sól, białko wieprzowe i sojowe, glukoza, przeciwutleniacz: askorbinian sodu, substancja konserwująca: azotyn sodu, sole emulgujące: E452 i E339, białka mleka, regulator kwasowości E331, aromat, aromat dymu wędzarniczego, sól</w:t>
            </w:r>
          </w:p>
          <w:p w14:paraId="4F8827FB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  <w:u w:val="single"/>
              </w:rPr>
              <w:t>Light Gouda</w:t>
            </w:r>
            <w:r w:rsidRPr="005E7A90">
              <w:rPr>
                <w:sz w:val="22"/>
                <w:szCs w:val="22"/>
              </w:rPr>
              <w:t xml:space="preserve">: ser, woda, ser Gouda 15%, mleko </w:t>
            </w:r>
            <w:r w:rsidRPr="005E7A90">
              <w:rPr>
                <w:sz w:val="22"/>
                <w:szCs w:val="22"/>
              </w:rPr>
              <w:br/>
              <w:t>w proszku odtłuszczone, sole emulgujące E452 i E339, białka mleka, regulator E331, sól</w:t>
            </w:r>
          </w:p>
        </w:tc>
      </w:tr>
      <w:tr w:rsidR="005E7A90" w:rsidRPr="005E7A90" w14:paraId="725DE85E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AC705F5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lastRenderedPageBreak/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03C3F87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383FA8EA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658C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</w:t>
            </w:r>
            <w:r w:rsidRPr="005E7A90">
              <w:rPr>
                <w:b/>
                <w:sz w:val="22"/>
                <w:szCs w:val="22"/>
              </w:rPr>
              <w:t>ygląd i kształt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6807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Opakowanie bezpośrednie nieuszkodzone, szczelne, plastry </w:t>
            </w:r>
            <w:r w:rsidRPr="005E7A90">
              <w:rPr>
                <w:sz w:val="22"/>
                <w:szCs w:val="22"/>
              </w:rPr>
              <w:br/>
              <w:t>w postaci kwadratu, powierzchnia gładka, dopuszcza się nieznaczne odchylenia od regularnego kształtu</w:t>
            </w:r>
          </w:p>
        </w:tc>
      </w:tr>
      <w:tr w:rsidR="005E7A90" w:rsidRPr="005E7A90" w14:paraId="11AB54B7" w14:textId="77777777" w:rsidTr="006377E4">
        <w:trPr>
          <w:trHeight w:val="643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FE0B6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 i 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C9FCE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widoczne cząstki w kolorze odpowiadającym wprowadzonym dodatkom, konsystencja plastyczna, dla serów smakowych widoczne dodatki</w:t>
            </w:r>
          </w:p>
        </w:tc>
      </w:tr>
      <w:tr w:rsidR="005E7A90" w:rsidRPr="005E7A90" w14:paraId="7FB9E49D" w14:textId="77777777" w:rsidTr="00B26673">
        <w:trPr>
          <w:trHeight w:val="82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DB0C4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498F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Charakterystyczny dla danego sera, z którego wyprodukowano opisywany artykuł żywnościowy lub dla danego rodzaju dodatku, ze swoistym posmakiem topienia</w:t>
            </w:r>
          </w:p>
        </w:tc>
      </w:tr>
      <w:tr w:rsidR="005E7A90" w:rsidRPr="005E7A90" w14:paraId="465EF5C9" w14:textId="77777777" w:rsidTr="006377E4">
        <w:trPr>
          <w:trHeight w:val="594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4A02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0317E2A8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</w:tc>
      </w:tr>
    </w:tbl>
    <w:p w14:paraId="4408070C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03033ED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8.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28C51D06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E8E6BAA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 TYPU FETA PÓŁTŁUSTY</w:t>
            </w:r>
          </w:p>
        </w:tc>
      </w:tr>
      <w:tr w:rsidR="005E7A90" w:rsidRPr="005E7A90" w14:paraId="1A4082A1" w14:textId="77777777" w:rsidTr="006377E4">
        <w:trPr>
          <w:trHeight w:val="319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72581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S</w:t>
            </w:r>
            <w:r w:rsidRPr="005E7A90">
              <w:rPr>
                <w:b/>
                <w:sz w:val="22"/>
                <w:szCs w:val="22"/>
              </w:rPr>
              <w:t>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693CA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Mleko, sól, regulator kwasowości E 575</w:t>
            </w:r>
          </w:p>
        </w:tc>
      </w:tr>
      <w:tr w:rsidR="005E7A90" w:rsidRPr="005E7A90" w14:paraId="027A7086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1096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29E929E1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  <w:p w14:paraId="70F858FA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Ser miękki solankowy, 12% tłuszczu wyprodukowany z mleka krowiego</w:t>
            </w:r>
          </w:p>
        </w:tc>
      </w:tr>
    </w:tbl>
    <w:p w14:paraId="2E3B885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CEA4C46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9.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6803F879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37CDBAC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KEFIR</w:t>
            </w:r>
          </w:p>
        </w:tc>
      </w:tr>
      <w:tr w:rsidR="005E7A90" w:rsidRPr="005E7A90" w14:paraId="1A6EABE0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B60337D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4A43414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08C4F67F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4643A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K</w:t>
            </w:r>
            <w:r w:rsidRPr="005E7A90">
              <w:rPr>
                <w:b/>
                <w:sz w:val="22"/>
                <w:szCs w:val="22"/>
              </w:rPr>
              <w:t>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5D338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kremowa, bez trwałych grudek, lekko luźna</w:t>
            </w:r>
          </w:p>
        </w:tc>
      </w:tr>
      <w:tr w:rsidR="005E7A90" w:rsidRPr="005E7A90" w14:paraId="68ABCC5B" w14:textId="77777777" w:rsidTr="006377E4">
        <w:trPr>
          <w:trHeight w:val="30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10FE0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lastRenderedPageBreak/>
              <w:t>Barwa i konsystencja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ABE86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Biała, jednolita</w:t>
            </w:r>
          </w:p>
        </w:tc>
      </w:tr>
      <w:tr w:rsidR="005E7A90" w:rsidRPr="005E7A90" w14:paraId="188FE4B0" w14:textId="77777777" w:rsidTr="006377E4">
        <w:trPr>
          <w:trHeight w:val="419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BA94F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B134B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Czysty, łagodny, lekko kwaśny, mleczny , właściwy, bez obcych posmaków i zapachów</w:t>
            </w:r>
          </w:p>
        </w:tc>
      </w:tr>
      <w:tr w:rsidR="005E7A90" w:rsidRPr="005E7A90" w14:paraId="65922D4A" w14:textId="77777777" w:rsidTr="006377E4">
        <w:trPr>
          <w:trHeight w:val="327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4EF81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66A51136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33E06692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42CBBE1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10.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7866D246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D484409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HOMOGENIZOWANY</w:t>
            </w:r>
          </w:p>
        </w:tc>
      </w:tr>
      <w:tr w:rsidR="005E7A90" w:rsidRPr="005E7A90" w14:paraId="4BF286C7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B9DD2CD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Cechy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0ACB042" w14:textId="77777777" w:rsidR="005E7A90" w:rsidRPr="005E7A90" w:rsidRDefault="005E7A90" w:rsidP="006377E4">
            <w:pPr>
              <w:jc w:val="center"/>
              <w:rPr>
                <w:b/>
                <w:smallCaps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Wymagania</w:t>
            </w:r>
          </w:p>
        </w:tc>
      </w:tr>
      <w:tr w:rsidR="005E7A90" w:rsidRPr="005E7A90" w14:paraId="42A9AF0B" w14:textId="77777777" w:rsidTr="006377E4">
        <w:trPr>
          <w:trHeight w:val="269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95FFA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mallCaps/>
                <w:sz w:val="22"/>
                <w:szCs w:val="22"/>
              </w:rPr>
              <w:t>K</w:t>
            </w:r>
            <w:r w:rsidRPr="005E7A90">
              <w:rPr>
                <w:b/>
                <w:sz w:val="22"/>
                <w:szCs w:val="22"/>
              </w:rPr>
              <w:t>onsystencja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3D1EF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Jednolita, zwarta, porowata bez grudek</w:t>
            </w:r>
          </w:p>
        </w:tc>
      </w:tr>
      <w:tr w:rsidR="005E7A90" w:rsidRPr="005E7A90" w14:paraId="0E602B14" w14:textId="77777777" w:rsidTr="006377E4">
        <w:trPr>
          <w:trHeight w:val="259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CFE29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Barwa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F111C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Naturalna, charakterystyczna dla użytych składników</w:t>
            </w:r>
          </w:p>
        </w:tc>
      </w:tr>
      <w:tr w:rsidR="005E7A90" w:rsidRPr="005E7A90" w14:paraId="45106761" w14:textId="77777777" w:rsidTr="00B26673">
        <w:trPr>
          <w:trHeight w:val="425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68D2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Smak i zapach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F0FDD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Czysty, łagodny, lekko kwaśny, aromatyczny, charakterystyczny dla użytych owoców</w:t>
            </w:r>
          </w:p>
        </w:tc>
      </w:tr>
      <w:tr w:rsidR="005E7A90" w:rsidRPr="005E7A90" w14:paraId="29A8A917" w14:textId="77777777" w:rsidTr="006377E4">
        <w:trPr>
          <w:trHeight w:val="34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C2C4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31EE9A78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466B935F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382FB388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11.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45154D1D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0738A8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TWAROGOWY KANAPKOWY</w:t>
            </w:r>
          </w:p>
        </w:tc>
      </w:tr>
      <w:tr w:rsidR="005E7A90" w:rsidRPr="005E7A90" w14:paraId="79DD0DE6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3C2155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D7A4E0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Mleko, kultury bakterii mlekowej, bez dodatku soli dodanej</w:t>
            </w:r>
          </w:p>
        </w:tc>
      </w:tr>
      <w:tr w:rsidR="005E7A90" w:rsidRPr="005E7A90" w14:paraId="53A95728" w14:textId="77777777" w:rsidTr="006377E4">
        <w:trPr>
          <w:trHeight w:val="68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194E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17B69CC8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228183B5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5DA678FD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12.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7F2000A8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7C71A1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TWAROGOWY RÓŻNE SMAKI</w:t>
            </w:r>
          </w:p>
        </w:tc>
      </w:tr>
      <w:tr w:rsidR="005E7A90" w:rsidRPr="005E7A90" w14:paraId="2C3DFE11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C61EB3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9481A3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Zawartość tłuszczu nie więcej niż 23g na 100g oraz zawartość cukru nie więcej niż 4g na 100g</w:t>
            </w:r>
          </w:p>
        </w:tc>
      </w:tr>
      <w:tr w:rsidR="005E7A90" w:rsidRPr="005E7A90" w14:paraId="16F60913" w14:textId="77777777" w:rsidTr="006377E4">
        <w:trPr>
          <w:trHeight w:val="5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A053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3A3B7B4D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</w:tc>
      </w:tr>
    </w:tbl>
    <w:p w14:paraId="77C6D80B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225B1C67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13.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4520DC69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C5D5F61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SEREK KANAPKOWY ŚMIETANKOWY</w:t>
            </w:r>
          </w:p>
        </w:tc>
      </w:tr>
      <w:tr w:rsidR="005E7A90" w:rsidRPr="005E7A90" w14:paraId="4C98EFD5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B48FA0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F69AAE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Ser twarogowy, jogurt naturalny 18,5%, odtłuszczone mleko </w:t>
            </w:r>
            <w:r w:rsidRPr="005E7A90">
              <w:rPr>
                <w:sz w:val="22"/>
                <w:szCs w:val="22"/>
              </w:rPr>
              <w:br/>
              <w:t>w proszku, masło, sól, naturalny aromat (zawiera mleko), regulator kwasowości: kwas cytrynowy</w:t>
            </w:r>
          </w:p>
        </w:tc>
      </w:tr>
      <w:tr w:rsidR="005E7A90" w:rsidRPr="005E7A90" w14:paraId="19E8EC47" w14:textId="77777777" w:rsidTr="006377E4">
        <w:trPr>
          <w:trHeight w:val="530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AA6D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7FD7EE96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</w:tc>
      </w:tr>
    </w:tbl>
    <w:p w14:paraId="17BD15F8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4C008B15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14.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1886CB40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E4831D" w14:textId="77777777" w:rsidR="005E7A90" w:rsidRPr="005E7A90" w:rsidRDefault="005E7A90" w:rsidP="006377E4">
            <w:pPr>
              <w:jc w:val="center"/>
              <w:rPr>
                <w:b/>
                <w:i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DESER MLECZNY WANILIOWO-OWOCOWY (TRUSKAWKA, MALINA, WIŚNIA, BRZOSKWINIA)</w:t>
            </w:r>
          </w:p>
        </w:tc>
      </w:tr>
      <w:tr w:rsidR="005E7A90" w:rsidRPr="005E7A90" w14:paraId="6AB5FF8B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301651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D4E083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bCs/>
                <w:color w:val="000000"/>
                <w:sz w:val="22"/>
                <w:szCs w:val="22"/>
              </w:rPr>
              <w:t>Ser twarogowy, cukier, owoce co najmniej 6,5%, skrobia modyfikowana kukurydziana, substancje zagęszczające, aromaty kwasowości, regulator kwasowości, naturalne barwniki: kurkumina</w:t>
            </w:r>
          </w:p>
        </w:tc>
      </w:tr>
      <w:tr w:rsidR="005E7A90" w:rsidRPr="005E7A90" w14:paraId="26C7E060" w14:textId="77777777" w:rsidTr="006377E4">
        <w:trPr>
          <w:trHeight w:val="59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95E5F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5F464B69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</w:tc>
      </w:tr>
    </w:tbl>
    <w:p w14:paraId="5CF7858F" w14:textId="77777777" w:rsid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0DD240CB" w14:textId="77777777" w:rsidR="006377E4" w:rsidRDefault="006377E4" w:rsidP="005E7A90">
      <w:pPr>
        <w:pStyle w:val="Akapitzlist"/>
        <w:ind w:left="0"/>
        <w:rPr>
          <w:b/>
          <w:sz w:val="22"/>
          <w:szCs w:val="22"/>
        </w:rPr>
      </w:pPr>
    </w:p>
    <w:p w14:paraId="35294E4F" w14:textId="77777777" w:rsidR="006377E4" w:rsidRDefault="006377E4" w:rsidP="005E7A90">
      <w:pPr>
        <w:pStyle w:val="Akapitzlist"/>
        <w:ind w:left="0"/>
        <w:rPr>
          <w:b/>
          <w:sz w:val="22"/>
          <w:szCs w:val="22"/>
        </w:rPr>
      </w:pPr>
    </w:p>
    <w:p w14:paraId="0A23FA7B" w14:textId="77777777" w:rsidR="006377E4" w:rsidRPr="005E7A90" w:rsidRDefault="006377E4" w:rsidP="005E7A90">
      <w:pPr>
        <w:pStyle w:val="Akapitzlist"/>
        <w:ind w:left="0"/>
        <w:rPr>
          <w:b/>
          <w:sz w:val="22"/>
          <w:szCs w:val="22"/>
        </w:rPr>
      </w:pPr>
    </w:p>
    <w:p w14:paraId="1ECBB21E" w14:textId="77777777" w:rsidR="005E7A90" w:rsidRPr="005E7A90" w:rsidRDefault="005E7A90" w:rsidP="005E7A90">
      <w:pPr>
        <w:pStyle w:val="Akapitzlist"/>
        <w:ind w:left="0"/>
        <w:rPr>
          <w:sz w:val="22"/>
          <w:szCs w:val="22"/>
        </w:rPr>
      </w:pPr>
      <w:r w:rsidRPr="005E7A90">
        <w:rPr>
          <w:b/>
          <w:sz w:val="22"/>
          <w:szCs w:val="22"/>
        </w:rPr>
        <w:lastRenderedPageBreak/>
        <w:t>15.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5D2A7485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77CE359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MAŚLANKA</w:t>
            </w:r>
          </w:p>
        </w:tc>
      </w:tr>
      <w:tr w:rsidR="005E7A90" w:rsidRPr="005E7A90" w14:paraId="1E5D1664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C4EC15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A1AC55" w14:textId="77777777" w:rsidR="005E7A90" w:rsidRPr="005E7A90" w:rsidRDefault="005E7A90" w:rsidP="006377E4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color w:val="000000"/>
                <w:sz w:val="22"/>
                <w:szCs w:val="22"/>
              </w:rPr>
              <w:t xml:space="preserve"> Mleko pasteryzowane, maślanka naturalna, serwatka, żywe kultury bakterii</w:t>
            </w:r>
          </w:p>
        </w:tc>
      </w:tr>
      <w:tr w:rsidR="005E7A90" w:rsidRPr="005E7A90" w14:paraId="14A797BE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C82D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0E7C5BFD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  <w:p w14:paraId="53E1B347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Zawartość cukru nie więcej niż 15g na 100g</w:t>
            </w:r>
          </w:p>
        </w:tc>
      </w:tr>
    </w:tbl>
    <w:p w14:paraId="3148C431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4F9B4678" w14:textId="77777777" w:rsidR="005E7A90" w:rsidRPr="005E7A90" w:rsidRDefault="005E7A90" w:rsidP="005E7A90">
      <w:pPr>
        <w:pStyle w:val="Akapitzlist"/>
        <w:ind w:left="0"/>
        <w:rPr>
          <w:sz w:val="22"/>
          <w:szCs w:val="22"/>
        </w:rPr>
      </w:pPr>
      <w:r w:rsidRPr="005E7A90">
        <w:rPr>
          <w:b/>
          <w:sz w:val="22"/>
          <w:szCs w:val="22"/>
        </w:rPr>
        <w:t>16.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67D15C1F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2EB4C0D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KEFIR PROTEINOWY</w:t>
            </w:r>
          </w:p>
        </w:tc>
      </w:tr>
      <w:tr w:rsidR="005E7A90" w:rsidRPr="005E7A90" w14:paraId="4228C4C1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C80373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394C16" w14:textId="77777777" w:rsidR="005E7A90" w:rsidRPr="005E7A90" w:rsidRDefault="005E7A90" w:rsidP="006377E4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rStyle w:val="Mocnowyrniony"/>
                <w:color w:val="000000"/>
                <w:sz w:val="22"/>
                <w:szCs w:val="22"/>
              </w:rPr>
              <w:t>Skład</w:t>
            </w:r>
            <w:r w:rsidRPr="005E7A90">
              <w:rPr>
                <w:color w:val="000000"/>
                <w:sz w:val="22"/>
                <w:szCs w:val="22"/>
              </w:rPr>
              <w:t>: mleko pasteryzowane, białka mleka, żywe kultury bakterii i drożdży kefirowych</w:t>
            </w:r>
          </w:p>
        </w:tc>
      </w:tr>
      <w:tr w:rsidR="005E7A90" w:rsidRPr="005E7A90" w14:paraId="2938100F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F502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72941FD8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30 dni od daty dostawy</w:t>
            </w:r>
          </w:p>
          <w:p w14:paraId="3796A4AB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Zawartość cukru nie więcej niż 15g na 100g</w:t>
            </w:r>
          </w:p>
        </w:tc>
      </w:tr>
    </w:tbl>
    <w:p w14:paraId="66CCE46A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</w:p>
    <w:p w14:paraId="5D63B5F6" w14:textId="77777777" w:rsidR="005E7A90" w:rsidRPr="005E7A90" w:rsidRDefault="005E7A90" w:rsidP="005E7A90">
      <w:pPr>
        <w:pStyle w:val="Akapitzlist"/>
        <w:ind w:left="0"/>
        <w:rPr>
          <w:b/>
          <w:sz w:val="22"/>
          <w:szCs w:val="22"/>
        </w:rPr>
      </w:pPr>
      <w:r w:rsidRPr="005E7A90">
        <w:rPr>
          <w:b/>
          <w:sz w:val="22"/>
          <w:szCs w:val="22"/>
        </w:rPr>
        <w:t>17.</w:t>
      </w:r>
    </w:p>
    <w:tbl>
      <w:tblPr>
        <w:tblW w:w="9267" w:type="dxa"/>
        <w:jc w:val="center"/>
        <w:tblLook w:val="04A0" w:firstRow="1" w:lastRow="0" w:firstColumn="1" w:lastColumn="0" w:noHBand="0" w:noVBand="1"/>
      </w:tblPr>
      <w:tblGrid>
        <w:gridCol w:w="2855"/>
        <w:gridCol w:w="6412"/>
      </w:tblGrid>
      <w:tr w:rsidR="005E7A90" w:rsidRPr="005E7A90" w14:paraId="580D3CDD" w14:textId="77777777" w:rsidTr="00B26673">
        <w:trPr>
          <w:trHeight w:val="412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5487715" w14:textId="77777777" w:rsidR="005E7A90" w:rsidRPr="005E7A90" w:rsidRDefault="005E7A90" w:rsidP="006377E4">
            <w:pPr>
              <w:jc w:val="center"/>
              <w:rPr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KEFIR OWOCOWY   (TRUSKAWKA, MALINA, WIŚNIA, BRZOSKWINIA)</w:t>
            </w:r>
          </w:p>
        </w:tc>
      </w:tr>
      <w:tr w:rsidR="005E7A90" w:rsidRPr="005E7A90" w14:paraId="1E8F266F" w14:textId="77777777" w:rsidTr="00B26673">
        <w:trPr>
          <w:trHeight w:val="412"/>
          <w:jc w:val="center"/>
        </w:trPr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E4DB21" w14:textId="77777777" w:rsidR="005E7A90" w:rsidRPr="005E7A90" w:rsidRDefault="005E7A90" w:rsidP="006377E4">
            <w:pPr>
              <w:jc w:val="center"/>
              <w:rPr>
                <w:b/>
                <w:sz w:val="22"/>
                <w:szCs w:val="22"/>
              </w:rPr>
            </w:pPr>
            <w:r w:rsidRPr="005E7A90">
              <w:rPr>
                <w:b/>
                <w:sz w:val="22"/>
                <w:szCs w:val="22"/>
              </w:rPr>
              <w:t>Skład</w:t>
            </w:r>
          </w:p>
        </w:tc>
        <w:tc>
          <w:tcPr>
            <w:tcW w:w="6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B74997" w14:textId="77777777" w:rsidR="005E7A90" w:rsidRPr="005E7A90" w:rsidRDefault="005E7A90" w:rsidP="006377E4">
            <w:pPr>
              <w:jc w:val="center"/>
              <w:textAlignment w:val="baseline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 xml:space="preserve">Mleko pasteryzowane, cukier, przecier owocowy (3,5%), skrobia modyfikowana kukurydziana, żywe kultury bakterii i drożdży kefirowych, </w:t>
            </w:r>
          </w:p>
        </w:tc>
      </w:tr>
      <w:tr w:rsidR="005E7A90" w:rsidRPr="005E7A90" w14:paraId="7E0C5E87" w14:textId="77777777" w:rsidTr="00B26673">
        <w:trPr>
          <w:trHeight w:val="791"/>
          <w:jc w:val="center"/>
        </w:trPr>
        <w:tc>
          <w:tcPr>
            <w:tcW w:w="9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3E79" w14:textId="77777777" w:rsidR="005E7A90" w:rsidRPr="005E7A90" w:rsidRDefault="005E7A90" w:rsidP="006377E4">
            <w:pPr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Informacje dodatkowe:</w:t>
            </w:r>
          </w:p>
          <w:p w14:paraId="5AE3931A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W dniu dostawy termin przydatności do spożycia 20 dni od daty dostawy</w:t>
            </w:r>
          </w:p>
          <w:p w14:paraId="678F430E" w14:textId="77777777" w:rsidR="005E7A90" w:rsidRPr="005E7A90" w:rsidRDefault="005E7A90" w:rsidP="006377E4">
            <w:pPr>
              <w:pStyle w:val="Akapitzlist"/>
              <w:numPr>
                <w:ilvl w:val="0"/>
                <w:numId w:val="41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5E7A90">
              <w:rPr>
                <w:sz w:val="22"/>
                <w:szCs w:val="22"/>
              </w:rPr>
              <w:t>Zawartość cukru nie więcej niż 15g na 100g</w:t>
            </w:r>
          </w:p>
        </w:tc>
      </w:tr>
    </w:tbl>
    <w:p w14:paraId="1C8605EB" w14:textId="77777777" w:rsidR="009F3636" w:rsidRPr="00FD26E6" w:rsidRDefault="009F3636" w:rsidP="009F3636">
      <w:pPr>
        <w:pStyle w:val="Akapitzlist"/>
        <w:ind w:left="0"/>
        <w:rPr>
          <w:color w:val="EE0000"/>
        </w:rPr>
      </w:pPr>
    </w:p>
    <w:p w14:paraId="5E2576AB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4CC01D7E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69F18712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7B077122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04E01D7A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7B72F340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65B52AAE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330ADB97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36C08A52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46509121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71B889D8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72036D3B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0FAF08F6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5AA15418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52A7E73F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77F2D757" w14:textId="77777777" w:rsidR="009F3636" w:rsidRPr="00FD26E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5782706E" w14:textId="77777777" w:rsidR="009F3636" w:rsidRDefault="009F3636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5B10DD50" w14:textId="77777777" w:rsidR="006377E4" w:rsidRPr="00FD26E6" w:rsidRDefault="006377E4" w:rsidP="00977B13">
      <w:pPr>
        <w:spacing w:line="360" w:lineRule="auto"/>
        <w:rPr>
          <w:b/>
          <w:color w:val="EE0000"/>
          <w:sz w:val="22"/>
          <w:szCs w:val="22"/>
        </w:rPr>
      </w:pPr>
    </w:p>
    <w:p w14:paraId="119D3F82" w14:textId="77777777" w:rsidR="008A5BB8" w:rsidRPr="006377E4" w:rsidRDefault="008A5BB8" w:rsidP="008A5BB8">
      <w:pPr>
        <w:pStyle w:val="Nagwek8"/>
        <w:widowControl w:val="0"/>
        <w:tabs>
          <w:tab w:val="left" w:pos="1440"/>
          <w:tab w:val="left" w:pos="3118"/>
        </w:tabs>
        <w:spacing w:line="240" w:lineRule="auto"/>
        <w:ind w:right="0"/>
        <w:jc w:val="right"/>
        <w:rPr>
          <w:b w:val="0"/>
          <w:sz w:val="22"/>
          <w:szCs w:val="22"/>
        </w:rPr>
      </w:pPr>
      <w:r w:rsidRPr="006377E4">
        <w:rPr>
          <w:b w:val="0"/>
          <w:sz w:val="22"/>
          <w:szCs w:val="22"/>
        </w:rPr>
        <w:lastRenderedPageBreak/>
        <w:t>Załącznik Nr 4 do SWZ</w:t>
      </w:r>
    </w:p>
    <w:p w14:paraId="589A12AD" w14:textId="4EEAADEE" w:rsidR="008A5BB8" w:rsidRPr="006377E4" w:rsidRDefault="008A5BB8" w:rsidP="008A5BB8">
      <w:pPr>
        <w:tabs>
          <w:tab w:val="left" w:pos="3118"/>
        </w:tabs>
        <w:jc w:val="right"/>
        <w:rPr>
          <w:b/>
          <w:sz w:val="21"/>
          <w:szCs w:val="21"/>
        </w:rPr>
      </w:pPr>
      <w:r w:rsidRPr="006377E4">
        <w:rPr>
          <w:sz w:val="22"/>
          <w:szCs w:val="22"/>
        </w:rPr>
        <w:t xml:space="preserve">Nr </w:t>
      </w:r>
      <w:r w:rsidR="006377E4" w:rsidRPr="006377E4">
        <w:rPr>
          <w:sz w:val="22"/>
          <w:szCs w:val="22"/>
        </w:rPr>
        <w:t>D</w:t>
      </w:r>
      <w:r w:rsidRPr="006377E4">
        <w:rPr>
          <w:sz w:val="22"/>
          <w:szCs w:val="22"/>
        </w:rPr>
        <w:t>ZZP-344/</w:t>
      </w:r>
      <w:r w:rsidR="006377E4" w:rsidRPr="006377E4">
        <w:rPr>
          <w:sz w:val="22"/>
          <w:szCs w:val="22"/>
        </w:rPr>
        <w:t>5</w:t>
      </w:r>
      <w:r w:rsidRPr="006377E4">
        <w:rPr>
          <w:sz w:val="22"/>
          <w:szCs w:val="22"/>
        </w:rPr>
        <w:t>/202</w:t>
      </w:r>
      <w:r w:rsidR="006377E4" w:rsidRPr="006377E4">
        <w:rPr>
          <w:sz w:val="22"/>
          <w:szCs w:val="22"/>
        </w:rPr>
        <w:t>6</w:t>
      </w:r>
    </w:p>
    <w:p w14:paraId="78BDB7C7" w14:textId="77777777" w:rsidR="00000A1D" w:rsidRPr="006377E4" w:rsidRDefault="00000A1D" w:rsidP="00000A1D">
      <w:pPr>
        <w:rPr>
          <w:b/>
          <w:sz w:val="22"/>
          <w:szCs w:val="22"/>
        </w:rPr>
      </w:pPr>
      <w:r w:rsidRPr="006377E4">
        <w:rPr>
          <w:b/>
          <w:sz w:val="22"/>
          <w:szCs w:val="22"/>
        </w:rPr>
        <w:t>Wykonawca:</w:t>
      </w:r>
    </w:p>
    <w:p w14:paraId="214046C1" w14:textId="77777777" w:rsidR="00000A1D" w:rsidRPr="006377E4" w:rsidRDefault="00000A1D" w:rsidP="00000A1D">
      <w:pPr>
        <w:ind w:right="4819"/>
        <w:rPr>
          <w:sz w:val="22"/>
          <w:szCs w:val="22"/>
        </w:rPr>
      </w:pPr>
      <w:r w:rsidRPr="006377E4">
        <w:rPr>
          <w:sz w:val="22"/>
          <w:szCs w:val="22"/>
        </w:rPr>
        <w:t>…………………………………………………………………………………………</w:t>
      </w:r>
    </w:p>
    <w:p w14:paraId="39E71E86" w14:textId="77777777" w:rsidR="00000A1D" w:rsidRPr="006377E4" w:rsidRDefault="00000A1D" w:rsidP="00000A1D">
      <w:pPr>
        <w:ind w:right="4819"/>
        <w:rPr>
          <w:i/>
          <w:sz w:val="22"/>
          <w:szCs w:val="22"/>
        </w:rPr>
      </w:pPr>
      <w:r w:rsidRPr="006377E4">
        <w:rPr>
          <w:i/>
          <w:sz w:val="22"/>
          <w:szCs w:val="22"/>
        </w:rPr>
        <w:t>(pełna nazwa/firma, adres, NIP/PESEL, KRS/CEiDG)</w:t>
      </w:r>
    </w:p>
    <w:p w14:paraId="728ACE4C" w14:textId="77777777" w:rsidR="00000A1D" w:rsidRPr="006377E4" w:rsidRDefault="00000A1D" w:rsidP="00000A1D">
      <w:pPr>
        <w:ind w:right="4819"/>
        <w:rPr>
          <w:sz w:val="22"/>
          <w:szCs w:val="22"/>
          <w:u w:val="single"/>
        </w:rPr>
      </w:pPr>
      <w:r w:rsidRPr="006377E4">
        <w:rPr>
          <w:sz w:val="22"/>
          <w:szCs w:val="22"/>
          <w:u w:val="single"/>
        </w:rPr>
        <w:t>reprezentowany przez:</w:t>
      </w:r>
    </w:p>
    <w:p w14:paraId="52192EB9" w14:textId="77777777" w:rsidR="00000A1D" w:rsidRPr="006377E4" w:rsidRDefault="00000A1D" w:rsidP="00000A1D">
      <w:pPr>
        <w:ind w:right="4819"/>
        <w:rPr>
          <w:sz w:val="22"/>
          <w:szCs w:val="22"/>
        </w:rPr>
      </w:pPr>
      <w:r w:rsidRPr="006377E4">
        <w:rPr>
          <w:sz w:val="22"/>
          <w:szCs w:val="22"/>
        </w:rPr>
        <w:t>…………………………………………………………………………………………</w:t>
      </w:r>
    </w:p>
    <w:p w14:paraId="2B224573" w14:textId="77777777" w:rsidR="00000A1D" w:rsidRPr="006377E4" w:rsidRDefault="00000A1D" w:rsidP="00000A1D">
      <w:pPr>
        <w:ind w:right="4252"/>
        <w:rPr>
          <w:i/>
          <w:sz w:val="22"/>
          <w:szCs w:val="22"/>
        </w:rPr>
      </w:pPr>
      <w:r w:rsidRPr="006377E4">
        <w:rPr>
          <w:i/>
          <w:sz w:val="22"/>
          <w:szCs w:val="22"/>
        </w:rPr>
        <w:t>(imię, nazwisko, stanowisko/podstawa do reprezentacji)</w:t>
      </w:r>
    </w:p>
    <w:p w14:paraId="126DE88C" w14:textId="77777777" w:rsidR="00000A1D" w:rsidRPr="006377E4" w:rsidRDefault="00000A1D" w:rsidP="00000A1D">
      <w:pPr>
        <w:spacing w:after="120"/>
        <w:jc w:val="center"/>
        <w:rPr>
          <w:b/>
          <w:sz w:val="22"/>
          <w:szCs w:val="22"/>
          <w:u w:val="single"/>
        </w:rPr>
      </w:pPr>
    </w:p>
    <w:p w14:paraId="1D7EFF1B" w14:textId="77777777" w:rsidR="00000A1D" w:rsidRPr="006377E4" w:rsidRDefault="00000A1D" w:rsidP="00000A1D">
      <w:pPr>
        <w:spacing w:after="120"/>
        <w:jc w:val="center"/>
        <w:rPr>
          <w:b/>
          <w:sz w:val="22"/>
          <w:szCs w:val="22"/>
          <w:u w:val="single"/>
        </w:rPr>
      </w:pPr>
      <w:r w:rsidRPr="006377E4">
        <w:rPr>
          <w:b/>
          <w:sz w:val="22"/>
          <w:szCs w:val="22"/>
          <w:u w:val="single"/>
        </w:rPr>
        <w:t xml:space="preserve">Oświadczenie Wykonawcy </w:t>
      </w:r>
    </w:p>
    <w:p w14:paraId="2C0D63C9" w14:textId="77777777" w:rsidR="00000A1D" w:rsidRPr="006377E4" w:rsidRDefault="00000A1D" w:rsidP="00000A1D">
      <w:pPr>
        <w:jc w:val="center"/>
        <w:rPr>
          <w:b/>
          <w:sz w:val="22"/>
          <w:szCs w:val="22"/>
        </w:rPr>
      </w:pPr>
      <w:r w:rsidRPr="006377E4">
        <w:rPr>
          <w:b/>
          <w:sz w:val="22"/>
          <w:szCs w:val="22"/>
        </w:rPr>
        <w:t xml:space="preserve">składane na podstawie art. 125 ust. 1 ustawy z dnia 11 września 2019 r. </w:t>
      </w:r>
    </w:p>
    <w:p w14:paraId="18B9D99C" w14:textId="77777777" w:rsidR="00000A1D" w:rsidRPr="006377E4" w:rsidRDefault="00000A1D" w:rsidP="00000A1D">
      <w:pPr>
        <w:jc w:val="center"/>
        <w:rPr>
          <w:b/>
          <w:sz w:val="22"/>
          <w:szCs w:val="22"/>
        </w:rPr>
      </w:pPr>
      <w:r w:rsidRPr="006377E4">
        <w:rPr>
          <w:b/>
          <w:sz w:val="22"/>
          <w:szCs w:val="22"/>
        </w:rPr>
        <w:t xml:space="preserve"> Prawo zamówień publicznych (dalej jako: ustawa Pzp),</w:t>
      </w:r>
    </w:p>
    <w:p w14:paraId="2CDDE301" w14:textId="77777777" w:rsidR="00000A1D" w:rsidRPr="006377E4" w:rsidRDefault="00000A1D" w:rsidP="00000A1D">
      <w:pPr>
        <w:spacing w:before="120"/>
        <w:jc w:val="center"/>
        <w:rPr>
          <w:b/>
          <w:sz w:val="22"/>
          <w:szCs w:val="22"/>
          <w:u w:val="single"/>
        </w:rPr>
      </w:pPr>
      <w:r w:rsidRPr="006377E4">
        <w:rPr>
          <w:b/>
          <w:sz w:val="22"/>
          <w:szCs w:val="22"/>
          <w:u w:val="single"/>
        </w:rPr>
        <w:t>DOTYCZĄCE PODSTAW DO WYKLUCZENIA Z POSTĘPOWANIA</w:t>
      </w:r>
    </w:p>
    <w:p w14:paraId="575A7315" w14:textId="77777777" w:rsidR="00000A1D" w:rsidRPr="00FD26E6" w:rsidRDefault="00000A1D" w:rsidP="00000A1D">
      <w:pPr>
        <w:spacing w:before="120"/>
        <w:rPr>
          <w:b/>
          <w:color w:val="EE0000"/>
          <w:sz w:val="22"/>
          <w:szCs w:val="22"/>
          <w:u w:val="single"/>
        </w:rPr>
      </w:pPr>
    </w:p>
    <w:p w14:paraId="43FDBEAD" w14:textId="77777777" w:rsidR="00000A1D" w:rsidRPr="006377E4" w:rsidRDefault="00000A1D" w:rsidP="00000A1D">
      <w:pPr>
        <w:spacing w:line="360" w:lineRule="auto"/>
        <w:ind w:firstLine="708"/>
        <w:jc w:val="center"/>
        <w:rPr>
          <w:sz w:val="22"/>
          <w:szCs w:val="22"/>
        </w:rPr>
      </w:pPr>
      <w:r w:rsidRPr="006377E4">
        <w:rPr>
          <w:sz w:val="22"/>
          <w:szCs w:val="22"/>
        </w:rPr>
        <w:t>Na potrzeby postępowania o udzielenie zamówienia publicznego pn.</w:t>
      </w:r>
    </w:p>
    <w:p w14:paraId="7888C8B6" w14:textId="11EA0ED3" w:rsidR="00000A1D" w:rsidRPr="006377E4" w:rsidRDefault="00000A1D" w:rsidP="00000A1D">
      <w:pPr>
        <w:spacing w:line="360" w:lineRule="auto"/>
        <w:ind w:firstLine="708"/>
        <w:jc w:val="center"/>
        <w:rPr>
          <w:sz w:val="22"/>
          <w:szCs w:val="22"/>
        </w:rPr>
      </w:pPr>
      <w:r w:rsidRPr="006377E4">
        <w:rPr>
          <w:sz w:val="22"/>
          <w:szCs w:val="22"/>
        </w:rPr>
        <w:t>„</w:t>
      </w:r>
      <w:r w:rsidRPr="006377E4">
        <w:rPr>
          <w:b/>
          <w:sz w:val="22"/>
          <w:szCs w:val="22"/>
        </w:rPr>
        <w:t>DOSTAWA ARTYKUŁÓW MLECZARSKICH</w:t>
      </w:r>
      <w:r w:rsidR="001D4E09" w:rsidRPr="006377E4">
        <w:rPr>
          <w:b/>
          <w:sz w:val="22"/>
          <w:szCs w:val="22"/>
        </w:rPr>
        <w:t xml:space="preserve"> DLA ZESPOŁU OPIEKI ZDROWOTNEJ W NYSIE</w:t>
      </w:r>
      <w:r w:rsidRPr="006377E4">
        <w:rPr>
          <w:b/>
          <w:sz w:val="22"/>
          <w:szCs w:val="22"/>
        </w:rPr>
        <w:t>”</w:t>
      </w:r>
    </w:p>
    <w:p w14:paraId="3288F477" w14:textId="77777777" w:rsidR="00000A1D" w:rsidRPr="006377E4" w:rsidRDefault="00000A1D" w:rsidP="00000A1D">
      <w:pPr>
        <w:spacing w:line="360" w:lineRule="auto"/>
        <w:jc w:val="center"/>
        <w:rPr>
          <w:sz w:val="22"/>
          <w:szCs w:val="22"/>
        </w:rPr>
      </w:pPr>
      <w:r w:rsidRPr="006377E4">
        <w:rPr>
          <w:sz w:val="22"/>
          <w:szCs w:val="22"/>
        </w:rPr>
        <w:t>prowadzonego przez</w:t>
      </w:r>
      <w:r w:rsidRPr="006377E4">
        <w:rPr>
          <w:b/>
          <w:sz w:val="22"/>
          <w:szCs w:val="22"/>
        </w:rPr>
        <w:t xml:space="preserve"> Zespół Opieki Zdrowotnej w Nysie 48-300 Nysa, ul. Bohaterów Warszawy 34</w:t>
      </w:r>
      <w:r w:rsidRPr="006377E4">
        <w:rPr>
          <w:sz w:val="22"/>
          <w:szCs w:val="22"/>
        </w:rPr>
        <w:t>,</w:t>
      </w:r>
      <w:r w:rsidRPr="006377E4">
        <w:rPr>
          <w:i/>
          <w:sz w:val="22"/>
          <w:szCs w:val="22"/>
        </w:rPr>
        <w:t xml:space="preserve"> </w:t>
      </w:r>
      <w:r w:rsidRPr="006377E4">
        <w:rPr>
          <w:sz w:val="22"/>
          <w:szCs w:val="22"/>
        </w:rPr>
        <w:t>oświadczam, co następuje:</w:t>
      </w:r>
    </w:p>
    <w:p w14:paraId="57090029" w14:textId="77777777" w:rsidR="00000A1D" w:rsidRPr="006377E4" w:rsidRDefault="00000A1D" w:rsidP="00000A1D">
      <w:pPr>
        <w:spacing w:line="360" w:lineRule="auto"/>
        <w:rPr>
          <w:b/>
          <w:sz w:val="22"/>
          <w:szCs w:val="22"/>
        </w:rPr>
      </w:pPr>
      <w:r w:rsidRPr="006377E4">
        <w:rPr>
          <w:b/>
          <w:sz w:val="22"/>
          <w:szCs w:val="22"/>
        </w:rPr>
        <w:t>OŚWIADCZENIA DOTYCZĄCE WYKONAWCY:</w:t>
      </w:r>
    </w:p>
    <w:p w14:paraId="0F580DB9" w14:textId="5B47704B" w:rsidR="00000A1D" w:rsidRPr="006377E4" w:rsidRDefault="00000A1D" w:rsidP="002D3A6F">
      <w:pPr>
        <w:pStyle w:val="Akapitzlist"/>
        <w:numPr>
          <w:ilvl w:val="0"/>
          <w:numId w:val="32"/>
        </w:numPr>
        <w:suppressAutoHyphens w:val="0"/>
        <w:spacing w:line="360" w:lineRule="auto"/>
        <w:jc w:val="both"/>
        <w:rPr>
          <w:sz w:val="22"/>
          <w:szCs w:val="22"/>
        </w:rPr>
      </w:pPr>
      <w:r w:rsidRPr="006377E4">
        <w:rPr>
          <w:sz w:val="22"/>
          <w:szCs w:val="22"/>
        </w:rPr>
        <w:t>Oświadczam, że nie podlegam wykluczeniu z postępowania na podstawie art. 108 ust 1ustawy Pzp.</w:t>
      </w:r>
      <w:r w:rsidRPr="006377E4">
        <w:rPr>
          <w:i/>
          <w:sz w:val="22"/>
          <w:szCs w:val="22"/>
        </w:rPr>
        <w:t>*</w:t>
      </w:r>
    </w:p>
    <w:p w14:paraId="40132A1B" w14:textId="49E82B5C" w:rsidR="00000A1D" w:rsidRPr="006377E4" w:rsidRDefault="00000A1D" w:rsidP="002D3A6F">
      <w:pPr>
        <w:pStyle w:val="Akapitzlist"/>
        <w:numPr>
          <w:ilvl w:val="0"/>
          <w:numId w:val="32"/>
        </w:numPr>
        <w:suppressAutoHyphens w:val="0"/>
        <w:spacing w:line="360" w:lineRule="auto"/>
        <w:jc w:val="both"/>
        <w:rPr>
          <w:sz w:val="22"/>
          <w:szCs w:val="22"/>
        </w:rPr>
      </w:pPr>
      <w:r w:rsidRPr="006377E4">
        <w:rPr>
          <w:sz w:val="22"/>
          <w:szCs w:val="22"/>
        </w:rPr>
        <w:t>Oświadczam, że nie podlegam wykluczeniu z postępowania na podstawie art. 109 ust. 1 pkt. 4</w:t>
      </w:r>
      <w:r w:rsidR="001D4E09" w:rsidRPr="006377E4">
        <w:rPr>
          <w:sz w:val="22"/>
          <w:szCs w:val="22"/>
        </w:rPr>
        <w:t xml:space="preserve"> </w:t>
      </w:r>
      <w:r w:rsidRPr="006377E4">
        <w:rPr>
          <w:sz w:val="22"/>
          <w:szCs w:val="22"/>
        </w:rPr>
        <w:t>ustawy Pzp.</w:t>
      </w:r>
      <w:r w:rsidRPr="006377E4">
        <w:rPr>
          <w:i/>
          <w:sz w:val="22"/>
          <w:szCs w:val="22"/>
        </w:rPr>
        <w:t xml:space="preserve"> *</w:t>
      </w:r>
    </w:p>
    <w:p w14:paraId="687F3B86" w14:textId="17E9BD30" w:rsidR="00B835F6" w:rsidRPr="006377E4" w:rsidRDefault="00F57BA0" w:rsidP="002D3A6F">
      <w:pPr>
        <w:pStyle w:val="Akapitzlist"/>
        <w:numPr>
          <w:ilvl w:val="0"/>
          <w:numId w:val="32"/>
        </w:numPr>
        <w:suppressAutoHyphens w:val="0"/>
        <w:spacing w:line="360" w:lineRule="auto"/>
        <w:jc w:val="both"/>
        <w:rPr>
          <w:sz w:val="22"/>
          <w:szCs w:val="22"/>
        </w:rPr>
      </w:pPr>
      <w:r w:rsidRPr="006377E4">
        <w:rPr>
          <w:rFonts w:eastAsia="Calibri"/>
          <w:sz w:val="22"/>
          <w:szCs w:val="22"/>
        </w:rPr>
        <w:t xml:space="preserve">Oświadczam, że nie podlegam wykluczeniu z postępowania na podstawie art. 7 ust. 1 pkt 1-3 ustawy </w:t>
      </w:r>
      <w:r w:rsidRPr="006377E4">
        <w:rPr>
          <w:rFonts w:eastAsia="Calibri"/>
          <w:sz w:val="22"/>
          <w:szCs w:val="22"/>
        </w:rPr>
        <w:br/>
      </w:r>
      <w:r w:rsidRPr="006377E4">
        <w:rPr>
          <w:sz w:val="22"/>
          <w:szCs w:val="22"/>
        </w:rPr>
        <w:t xml:space="preserve">z dnia 13 kwietnia 2022r. o szczególnych rozwiązaniach w zakresie przeciwdziałania wspieraniu agresji na Ukrainę oraz służących ochronie bezpieczeństwa narodowego </w:t>
      </w:r>
      <w:r w:rsidRPr="006377E4">
        <w:rPr>
          <w:kern w:val="0"/>
          <w:sz w:val="22"/>
          <w:szCs w:val="22"/>
          <w:lang w:eastAsia="pl-PL"/>
        </w:rPr>
        <w:t>(</w:t>
      </w:r>
      <w:hyperlink r:id="rId22" w:anchor="/act/19231047/3522544" w:history="1">
        <w:r w:rsidRPr="006377E4">
          <w:rPr>
            <w:rStyle w:val="Hipercze"/>
            <w:color w:val="auto"/>
            <w:sz w:val="22"/>
            <w:szCs w:val="22"/>
            <w:u w:val="none"/>
          </w:rPr>
          <w:t>Dz.U.202</w:t>
        </w:r>
        <w:r w:rsidR="006377E4" w:rsidRPr="006377E4">
          <w:rPr>
            <w:rStyle w:val="Hipercze"/>
            <w:color w:val="auto"/>
            <w:sz w:val="22"/>
            <w:szCs w:val="22"/>
            <w:u w:val="none"/>
          </w:rPr>
          <w:t>5</w:t>
        </w:r>
        <w:r w:rsidRPr="006377E4">
          <w:rPr>
            <w:rStyle w:val="Hipercze"/>
            <w:color w:val="auto"/>
            <w:sz w:val="22"/>
            <w:szCs w:val="22"/>
            <w:u w:val="none"/>
          </w:rPr>
          <w:t>.5</w:t>
        </w:r>
        <w:r w:rsidR="006377E4" w:rsidRPr="006377E4">
          <w:rPr>
            <w:rStyle w:val="Hipercze"/>
            <w:color w:val="auto"/>
            <w:sz w:val="22"/>
            <w:szCs w:val="22"/>
            <w:u w:val="none"/>
          </w:rPr>
          <w:t>14</w:t>
        </w:r>
        <w:r w:rsidRPr="006377E4">
          <w:rPr>
            <w:rStyle w:val="Hipercze"/>
            <w:color w:val="auto"/>
            <w:sz w:val="22"/>
            <w:szCs w:val="22"/>
            <w:u w:val="none"/>
          </w:rPr>
          <w:t xml:space="preserve"> t.j.).</w:t>
        </w:r>
      </w:hyperlink>
    </w:p>
    <w:p w14:paraId="3A7ABDD3" w14:textId="76D9B3A8" w:rsidR="00000A1D" w:rsidRPr="006377E4" w:rsidRDefault="00000A1D" w:rsidP="002D3A6F">
      <w:pPr>
        <w:pStyle w:val="Akapitzlist"/>
        <w:numPr>
          <w:ilvl w:val="0"/>
          <w:numId w:val="32"/>
        </w:numPr>
        <w:suppressAutoHyphens w:val="0"/>
        <w:spacing w:line="360" w:lineRule="auto"/>
        <w:jc w:val="both"/>
        <w:rPr>
          <w:sz w:val="22"/>
          <w:szCs w:val="22"/>
        </w:rPr>
      </w:pPr>
      <w:r w:rsidRPr="006377E4">
        <w:rPr>
          <w:sz w:val="22"/>
          <w:szCs w:val="22"/>
        </w:rPr>
        <w:t>Oświadczam, że zachodzą w stosunku do mnie podstawy wykluczenia z postępowania na podstawie art. …………. ustawy Pzp</w:t>
      </w:r>
      <w:r w:rsidR="001D4E09" w:rsidRPr="006377E4">
        <w:rPr>
          <w:sz w:val="22"/>
          <w:szCs w:val="22"/>
        </w:rPr>
        <w:t xml:space="preserve"> </w:t>
      </w:r>
      <w:r w:rsidRPr="006377E4">
        <w:rPr>
          <w:i/>
          <w:sz w:val="22"/>
          <w:szCs w:val="22"/>
        </w:rPr>
        <w:t>(podać mającą zastosowanie podstawę wykluczenia spośród wymienionych w art. 108 ust. 1lub art. 109 ust. 1 pkt. 4 ustawy Pzp).</w:t>
      </w:r>
      <w:r w:rsidRPr="006377E4">
        <w:rPr>
          <w:sz w:val="22"/>
          <w:szCs w:val="22"/>
        </w:rPr>
        <w:t xml:space="preserve"> Jednocześnie oświadczam, że w związku z ww. okolicznością, na podstawie art. 110 ust. 2 ustawy Pzp podjąłem następujące środki naprawcze</w:t>
      </w:r>
      <w:r w:rsidR="00B835F6" w:rsidRPr="006377E4">
        <w:rPr>
          <w:sz w:val="22"/>
          <w:szCs w:val="22"/>
        </w:rPr>
        <w:t xml:space="preserve"> …………………………………………………………………………………………….</w:t>
      </w:r>
    </w:p>
    <w:p w14:paraId="3AED2594" w14:textId="66C26DA2" w:rsidR="00B835F6" w:rsidRPr="006377E4" w:rsidRDefault="00B835F6" w:rsidP="00B835F6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  <w:r w:rsidRPr="006377E4">
        <w:rPr>
          <w:sz w:val="22"/>
          <w:szCs w:val="22"/>
        </w:rPr>
        <w:t>………………………………………………………………………………………………………...</w:t>
      </w:r>
    </w:p>
    <w:p w14:paraId="20911E58" w14:textId="77777777" w:rsidR="00000A1D" w:rsidRPr="006377E4" w:rsidRDefault="00000A1D" w:rsidP="00000A1D">
      <w:pPr>
        <w:jc w:val="both"/>
        <w:rPr>
          <w:b/>
          <w:sz w:val="22"/>
          <w:szCs w:val="22"/>
        </w:rPr>
      </w:pPr>
    </w:p>
    <w:p w14:paraId="7A45C77E" w14:textId="77777777" w:rsidR="00000A1D" w:rsidRPr="006377E4" w:rsidRDefault="00000A1D" w:rsidP="00000A1D">
      <w:pPr>
        <w:jc w:val="both"/>
        <w:rPr>
          <w:b/>
          <w:sz w:val="22"/>
          <w:szCs w:val="22"/>
        </w:rPr>
      </w:pPr>
      <w:r w:rsidRPr="006377E4">
        <w:rPr>
          <w:b/>
          <w:sz w:val="22"/>
          <w:szCs w:val="22"/>
        </w:rPr>
        <w:t>OŚWIADCZENIE DOTYCZĄCE PODANYCH INFORMACJI:</w:t>
      </w:r>
    </w:p>
    <w:p w14:paraId="62032F72" w14:textId="77777777" w:rsidR="00000A1D" w:rsidRPr="006377E4" w:rsidRDefault="00000A1D" w:rsidP="00000A1D">
      <w:pPr>
        <w:spacing w:before="120" w:line="360" w:lineRule="auto"/>
        <w:jc w:val="both"/>
        <w:rPr>
          <w:sz w:val="22"/>
          <w:szCs w:val="22"/>
        </w:rPr>
      </w:pPr>
      <w:r w:rsidRPr="006377E4">
        <w:rPr>
          <w:sz w:val="22"/>
          <w:szCs w:val="22"/>
        </w:rPr>
        <w:t xml:space="preserve">Oświadczam, że wszystkie informacje podane w powyższych oświadczeniach są aktualne </w:t>
      </w:r>
      <w:r w:rsidRPr="006377E4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B5E254F" w14:textId="44294CED" w:rsidR="008A5BB8" w:rsidRDefault="00000A1D" w:rsidP="00FA358E">
      <w:pPr>
        <w:jc w:val="both"/>
        <w:rPr>
          <w:i/>
          <w:sz w:val="22"/>
          <w:szCs w:val="22"/>
        </w:rPr>
      </w:pPr>
      <w:r w:rsidRPr="006377E4">
        <w:rPr>
          <w:i/>
          <w:sz w:val="22"/>
          <w:szCs w:val="22"/>
        </w:rPr>
        <w:t>*</w:t>
      </w:r>
      <w:r w:rsidRPr="006377E4">
        <w:rPr>
          <w:i/>
          <w:sz w:val="22"/>
          <w:szCs w:val="22"/>
        </w:rPr>
        <w:tab/>
        <w:t xml:space="preserve">niepotrzebne </w:t>
      </w:r>
      <w:r w:rsidR="001D4E09" w:rsidRPr="006377E4">
        <w:rPr>
          <w:i/>
          <w:sz w:val="22"/>
          <w:szCs w:val="22"/>
        </w:rPr>
        <w:t>skreślić</w:t>
      </w:r>
    </w:p>
    <w:p w14:paraId="3E0A660B" w14:textId="77777777" w:rsidR="00622597" w:rsidRDefault="00622597" w:rsidP="00FA358E">
      <w:pPr>
        <w:jc w:val="both"/>
        <w:rPr>
          <w:i/>
          <w:sz w:val="22"/>
          <w:szCs w:val="22"/>
        </w:rPr>
      </w:pPr>
    </w:p>
    <w:p w14:paraId="15A326D2" w14:textId="77777777" w:rsidR="00622597" w:rsidRDefault="00622597" w:rsidP="00FA358E">
      <w:pPr>
        <w:jc w:val="both"/>
        <w:rPr>
          <w:i/>
          <w:sz w:val="22"/>
          <w:szCs w:val="22"/>
        </w:rPr>
      </w:pPr>
    </w:p>
    <w:p w14:paraId="3BCEB308" w14:textId="61A63414" w:rsidR="00622597" w:rsidRPr="009618F6" w:rsidRDefault="00622597" w:rsidP="00622597">
      <w:pPr>
        <w:jc w:val="right"/>
        <w:rPr>
          <w:sz w:val="22"/>
          <w:szCs w:val="22"/>
        </w:rPr>
      </w:pPr>
      <w:r w:rsidRPr="009618F6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5</w:t>
      </w:r>
      <w:r w:rsidRPr="009618F6">
        <w:rPr>
          <w:sz w:val="22"/>
          <w:szCs w:val="22"/>
        </w:rPr>
        <w:t xml:space="preserve"> do SWZ </w:t>
      </w:r>
    </w:p>
    <w:p w14:paraId="03B71180" w14:textId="7B4F4867" w:rsidR="00622597" w:rsidRPr="009618F6" w:rsidRDefault="00622597" w:rsidP="00622597">
      <w:pPr>
        <w:tabs>
          <w:tab w:val="left" w:pos="3118"/>
        </w:tabs>
        <w:jc w:val="right"/>
        <w:rPr>
          <w:b/>
          <w:sz w:val="21"/>
          <w:szCs w:val="21"/>
        </w:rPr>
      </w:pPr>
      <w:r w:rsidRPr="009618F6">
        <w:rPr>
          <w:sz w:val="22"/>
          <w:szCs w:val="22"/>
        </w:rPr>
        <w:t>Nr DZZP-344/</w:t>
      </w:r>
      <w:r>
        <w:rPr>
          <w:sz w:val="22"/>
          <w:szCs w:val="22"/>
        </w:rPr>
        <w:t>5</w:t>
      </w:r>
      <w:r w:rsidRPr="009618F6">
        <w:rPr>
          <w:sz w:val="22"/>
          <w:szCs w:val="22"/>
        </w:rPr>
        <w:t>/2026</w:t>
      </w:r>
    </w:p>
    <w:p w14:paraId="21271BF1" w14:textId="77777777" w:rsidR="00622597" w:rsidRPr="009618F6" w:rsidRDefault="00622597" w:rsidP="00622597">
      <w:pPr>
        <w:jc w:val="right"/>
        <w:rPr>
          <w:sz w:val="22"/>
          <w:szCs w:val="22"/>
        </w:rPr>
      </w:pPr>
    </w:p>
    <w:p w14:paraId="7467A81E" w14:textId="77777777" w:rsidR="00622597" w:rsidRPr="009618F6" w:rsidRDefault="00622597" w:rsidP="00622597">
      <w:pPr>
        <w:jc w:val="right"/>
        <w:rPr>
          <w:sz w:val="22"/>
          <w:szCs w:val="22"/>
        </w:rPr>
      </w:pPr>
    </w:p>
    <w:p w14:paraId="47A9703F" w14:textId="77777777" w:rsidR="00622597" w:rsidRPr="009618F6" w:rsidRDefault="00622597" w:rsidP="00622597">
      <w:pPr>
        <w:jc w:val="right"/>
        <w:rPr>
          <w:sz w:val="22"/>
          <w:szCs w:val="22"/>
        </w:rPr>
      </w:pPr>
    </w:p>
    <w:p w14:paraId="4A4409B6" w14:textId="77777777" w:rsidR="00622597" w:rsidRPr="009618F6" w:rsidRDefault="00622597" w:rsidP="00622597">
      <w:pPr>
        <w:rPr>
          <w:b/>
          <w:sz w:val="22"/>
          <w:szCs w:val="22"/>
        </w:rPr>
      </w:pPr>
      <w:r w:rsidRPr="009618F6">
        <w:rPr>
          <w:b/>
          <w:sz w:val="22"/>
          <w:szCs w:val="22"/>
        </w:rPr>
        <w:t>Wykonawca:</w:t>
      </w:r>
    </w:p>
    <w:p w14:paraId="2F356961" w14:textId="77777777" w:rsidR="00622597" w:rsidRPr="009618F6" w:rsidRDefault="00622597" w:rsidP="00622597">
      <w:pPr>
        <w:ind w:right="5954"/>
        <w:rPr>
          <w:sz w:val="22"/>
          <w:szCs w:val="22"/>
        </w:rPr>
      </w:pPr>
      <w:r w:rsidRPr="009618F6">
        <w:rPr>
          <w:sz w:val="22"/>
          <w:szCs w:val="22"/>
        </w:rPr>
        <w:t>…………………………………………………………………………</w:t>
      </w:r>
    </w:p>
    <w:p w14:paraId="2F18750C" w14:textId="77777777" w:rsidR="00622597" w:rsidRPr="009618F6" w:rsidRDefault="00622597" w:rsidP="00622597">
      <w:pPr>
        <w:ind w:right="5953"/>
        <w:rPr>
          <w:i/>
          <w:sz w:val="22"/>
          <w:szCs w:val="22"/>
        </w:rPr>
      </w:pPr>
      <w:r w:rsidRPr="009618F6">
        <w:rPr>
          <w:i/>
          <w:sz w:val="22"/>
          <w:szCs w:val="22"/>
        </w:rPr>
        <w:t>(pełna nazwa/firma, adres, NIP/PESEL, KRS/CEiDG)</w:t>
      </w:r>
    </w:p>
    <w:p w14:paraId="584F19C9" w14:textId="77777777" w:rsidR="00622597" w:rsidRPr="009618F6" w:rsidRDefault="00622597" w:rsidP="00622597">
      <w:pPr>
        <w:rPr>
          <w:sz w:val="22"/>
          <w:szCs w:val="22"/>
          <w:u w:val="single"/>
        </w:rPr>
      </w:pPr>
      <w:r w:rsidRPr="009618F6">
        <w:rPr>
          <w:sz w:val="22"/>
          <w:szCs w:val="22"/>
          <w:u w:val="single"/>
        </w:rPr>
        <w:t>reprezentowany przez:</w:t>
      </w:r>
    </w:p>
    <w:p w14:paraId="6D9D1859" w14:textId="77777777" w:rsidR="00622597" w:rsidRPr="009618F6" w:rsidRDefault="00622597" w:rsidP="00622597">
      <w:pPr>
        <w:ind w:right="5954"/>
        <w:rPr>
          <w:sz w:val="22"/>
          <w:szCs w:val="22"/>
        </w:rPr>
      </w:pPr>
      <w:r w:rsidRPr="009618F6">
        <w:rPr>
          <w:sz w:val="22"/>
          <w:szCs w:val="22"/>
        </w:rPr>
        <w:t>…………………………………………………………………………</w:t>
      </w:r>
    </w:p>
    <w:p w14:paraId="3EBBF07D" w14:textId="77777777" w:rsidR="00622597" w:rsidRPr="009618F6" w:rsidRDefault="00622597" w:rsidP="00622597">
      <w:pPr>
        <w:ind w:right="5953"/>
        <w:rPr>
          <w:i/>
          <w:sz w:val="22"/>
          <w:szCs w:val="22"/>
        </w:rPr>
      </w:pPr>
      <w:r w:rsidRPr="009618F6">
        <w:rPr>
          <w:i/>
          <w:sz w:val="22"/>
          <w:szCs w:val="22"/>
        </w:rPr>
        <w:t>(imię, nazwisko, stanowisko/podstawa do  reprezentacji)</w:t>
      </w:r>
    </w:p>
    <w:p w14:paraId="4B05C373" w14:textId="77777777" w:rsidR="00622597" w:rsidRPr="009618F6" w:rsidRDefault="00622597" w:rsidP="00622597">
      <w:pPr>
        <w:rPr>
          <w:sz w:val="22"/>
          <w:szCs w:val="22"/>
        </w:rPr>
      </w:pPr>
    </w:p>
    <w:p w14:paraId="3727FD07" w14:textId="77777777" w:rsidR="00622597" w:rsidRPr="009618F6" w:rsidRDefault="00622597" w:rsidP="00622597">
      <w:pPr>
        <w:rPr>
          <w:sz w:val="22"/>
          <w:szCs w:val="22"/>
        </w:rPr>
      </w:pPr>
    </w:p>
    <w:p w14:paraId="1422BEC0" w14:textId="77777777" w:rsidR="00622597" w:rsidRPr="009618F6" w:rsidRDefault="00622597" w:rsidP="00622597">
      <w:pPr>
        <w:spacing w:after="120"/>
        <w:jc w:val="center"/>
        <w:rPr>
          <w:b/>
          <w:sz w:val="22"/>
          <w:szCs w:val="22"/>
          <w:u w:val="single"/>
        </w:rPr>
      </w:pPr>
      <w:r w:rsidRPr="009618F6">
        <w:rPr>
          <w:b/>
          <w:sz w:val="22"/>
          <w:szCs w:val="22"/>
          <w:u w:val="single"/>
        </w:rPr>
        <w:t xml:space="preserve">Oświadczenie Wykonawcy </w:t>
      </w:r>
    </w:p>
    <w:p w14:paraId="13FC90FD" w14:textId="77777777" w:rsidR="00622597" w:rsidRPr="009618F6" w:rsidRDefault="00622597" w:rsidP="00622597">
      <w:pPr>
        <w:jc w:val="center"/>
        <w:rPr>
          <w:b/>
          <w:sz w:val="22"/>
          <w:szCs w:val="22"/>
        </w:rPr>
      </w:pPr>
      <w:r w:rsidRPr="009618F6">
        <w:rPr>
          <w:b/>
          <w:sz w:val="22"/>
          <w:szCs w:val="22"/>
        </w:rPr>
        <w:t xml:space="preserve">składane na podstawie art. 125 ust. 1 ustawy z dnia 11września 2019 r. </w:t>
      </w:r>
    </w:p>
    <w:p w14:paraId="5B52E717" w14:textId="77777777" w:rsidR="00622597" w:rsidRPr="009618F6" w:rsidRDefault="00622597" w:rsidP="00622597">
      <w:pPr>
        <w:jc w:val="center"/>
        <w:rPr>
          <w:b/>
          <w:sz w:val="22"/>
          <w:szCs w:val="22"/>
        </w:rPr>
      </w:pPr>
      <w:r w:rsidRPr="009618F6">
        <w:rPr>
          <w:b/>
          <w:sz w:val="22"/>
          <w:szCs w:val="22"/>
        </w:rPr>
        <w:t xml:space="preserve"> Prawo zamówień publicznych (dalej jako: ustawa Pzp),</w:t>
      </w:r>
    </w:p>
    <w:p w14:paraId="16784B81" w14:textId="77777777" w:rsidR="00622597" w:rsidRPr="009618F6" w:rsidRDefault="00622597" w:rsidP="00622597">
      <w:pPr>
        <w:spacing w:before="120"/>
        <w:jc w:val="center"/>
        <w:rPr>
          <w:b/>
          <w:sz w:val="22"/>
          <w:szCs w:val="22"/>
          <w:u w:val="single"/>
        </w:rPr>
      </w:pPr>
    </w:p>
    <w:p w14:paraId="1FF547CA" w14:textId="77777777" w:rsidR="00622597" w:rsidRPr="009618F6" w:rsidRDefault="00622597" w:rsidP="00622597">
      <w:pPr>
        <w:spacing w:before="120"/>
        <w:jc w:val="center"/>
        <w:rPr>
          <w:b/>
          <w:sz w:val="22"/>
          <w:szCs w:val="22"/>
          <w:u w:val="single"/>
        </w:rPr>
      </w:pPr>
      <w:r w:rsidRPr="009618F6">
        <w:rPr>
          <w:b/>
          <w:sz w:val="22"/>
          <w:szCs w:val="22"/>
          <w:u w:val="single"/>
        </w:rPr>
        <w:t xml:space="preserve">DOTYCZĄCE SPEŁNIANIA WARUNKÓW UDZIAŁU W POSTĘPOWANIU </w:t>
      </w:r>
      <w:r w:rsidRPr="009618F6">
        <w:rPr>
          <w:b/>
          <w:sz w:val="22"/>
          <w:szCs w:val="22"/>
          <w:u w:val="single"/>
        </w:rPr>
        <w:br/>
      </w:r>
    </w:p>
    <w:p w14:paraId="1FCFE581" w14:textId="77777777" w:rsidR="00622597" w:rsidRPr="009618F6" w:rsidRDefault="00622597" w:rsidP="00622597">
      <w:pPr>
        <w:jc w:val="both"/>
        <w:rPr>
          <w:sz w:val="22"/>
          <w:szCs w:val="22"/>
        </w:rPr>
      </w:pPr>
    </w:p>
    <w:p w14:paraId="05A44688" w14:textId="77777777" w:rsidR="00622597" w:rsidRPr="009618F6" w:rsidRDefault="00622597" w:rsidP="00622597">
      <w:pPr>
        <w:spacing w:line="360" w:lineRule="auto"/>
        <w:ind w:firstLine="708"/>
        <w:jc w:val="center"/>
        <w:rPr>
          <w:sz w:val="22"/>
          <w:szCs w:val="22"/>
        </w:rPr>
      </w:pPr>
      <w:r w:rsidRPr="009618F6">
        <w:rPr>
          <w:sz w:val="22"/>
          <w:szCs w:val="22"/>
        </w:rPr>
        <w:t>Na potrzeby postępowania o udzielenie zamówienia publicznego pn.</w:t>
      </w:r>
    </w:p>
    <w:p w14:paraId="3B0D6688" w14:textId="77777777" w:rsidR="00622597" w:rsidRPr="006377E4" w:rsidRDefault="00622597" w:rsidP="00622597">
      <w:pPr>
        <w:spacing w:line="360" w:lineRule="auto"/>
        <w:ind w:firstLine="708"/>
        <w:jc w:val="center"/>
        <w:rPr>
          <w:sz w:val="22"/>
          <w:szCs w:val="22"/>
        </w:rPr>
      </w:pPr>
      <w:r w:rsidRPr="006377E4">
        <w:rPr>
          <w:sz w:val="22"/>
          <w:szCs w:val="22"/>
        </w:rPr>
        <w:t>„</w:t>
      </w:r>
      <w:r w:rsidRPr="006377E4">
        <w:rPr>
          <w:b/>
          <w:sz w:val="22"/>
          <w:szCs w:val="22"/>
        </w:rPr>
        <w:t>DOSTAWA ARTYKUŁÓW MLECZARSKICH DLA ZESPOŁU OPIEKI ZDROWOTNEJ W NYSIE”</w:t>
      </w:r>
    </w:p>
    <w:p w14:paraId="5A5A75FC" w14:textId="77777777" w:rsidR="00622597" w:rsidRPr="009618F6" w:rsidRDefault="00622597" w:rsidP="00622597">
      <w:pPr>
        <w:spacing w:line="360" w:lineRule="auto"/>
        <w:jc w:val="center"/>
        <w:rPr>
          <w:sz w:val="22"/>
          <w:szCs w:val="22"/>
        </w:rPr>
      </w:pPr>
      <w:r w:rsidRPr="009618F6">
        <w:rPr>
          <w:sz w:val="22"/>
          <w:szCs w:val="22"/>
        </w:rPr>
        <w:t>prowadzonego przez</w:t>
      </w:r>
      <w:r w:rsidRPr="009618F6">
        <w:rPr>
          <w:b/>
          <w:sz w:val="22"/>
          <w:szCs w:val="22"/>
        </w:rPr>
        <w:t xml:space="preserve"> Zespół Opieki Zdrowotnej w Nysie 48-300 Nysa, ul. Bohaterów Warszawy 34</w:t>
      </w:r>
      <w:r w:rsidRPr="009618F6">
        <w:rPr>
          <w:sz w:val="22"/>
          <w:szCs w:val="22"/>
        </w:rPr>
        <w:t>,</w:t>
      </w:r>
      <w:r w:rsidRPr="009618F6">
        <w:rPr>
          <w:i/>
          <w:sz w:val="22"/>
          <w:szCs w:val="22"/>
        </w:rPr>
        <w:t xml:space="preserve"> </w:t>
      </w:r>
      <w:r w:rsidRPr="009618F6">
        <w:rPr>
          <w:sz w:val="22"/>
          <w:szCs w:val="22"/>
        </w:rPr>
        <w:t>oświadczam, co następuje:</w:t>
      </w:r>
    </w:p>
    <w:p w14:paraId="5B6D30AB" w14:textId="77777777" w:rsidR="00622597" w:rsidRPr="009618F6" w:rsidRDefault="00622597" w:rsidP="00622597">
      <w:pPr>
        <w:spacing w:line="360" w:lineRule="auto"/>
        <w:jc w:val="both"/>
        <w:rPr>
          <w:sz w:val="22"/>
          <w:szCs w:val="22"/>
        </w:rPr>
      </w:pPr>
    </w:p>
    <w:p w14:paraId="06F0EE16" w14:textId="77777777" w:rsidR="00622597" w:rsidRPr="009618F6" w:rsidRDefault="00622597" w:rsidP="00622597">
      <w:pPr>
        <w:spacing w:line="360" w:lineRule="auto"/>
        <w:jc w:val="both"/>
        <w:rPr>
          <w:b/>
          <w:sz w:val="22"/>
          <w:szCs w:val="22"/>
        </w:rPr>
      </w:pPr>
      <w:r w:rsidRPr="009618F6">
        <w:rPr>
          <w:b/>
          <w:sz w:val="22"/>
          <w:szCs w:val="22"/>
        </w:rPr>
        <w:t>INFORMACJA DOTYCZĄCA WYKONAWCY:</w:t>
      </w:r>
    </w:p>
    <w:p w14:paraId="63EA6CED" w14:textId="0C233FBC" w:rsidR="00622597" w:rsidRPr="009618F6" w:rsidRDefault="00622597" w:rsidP="00622597">
      <w:pPr>
        <w:spacing w:line="360" w:lineRule="auto"/>
        <w:jc w:val="both"/>
        <w:rPr>
          <w:sz w:val="22"/>
          <w:szCs w:val="22"/>
        </w:rPr>
      </w:pPr>
      <w:r w:rsidRPr="009618F6">
        <w:rPr>
          <w:sz w:val="22"/>
          <w:szCs w:val="22"/>
        </w:rPr>
        <w:t>Oświadczam, że spełniam warunki udziału w postępowaniu określone przez Zamawiającego w pkt. X Specyfikacji Warunków Zamówienia.</w:t>
      </w:r>
    </w:p>
    <w:p w14:paraId="33619D03" w14:textId="77777777" w:rsidR="00622597" w:rsidRPr="009618F6" w:rsidRDefault="00622597" w:rsidP="00622597">
      <w:pPr>
        <w:spacing w:line="360" w:lineRule="auto"/>
        <w:jc w:val="both"/>
        <w:rPr>
          <w:sz w:val="22"/>
          <w:szCs w:val="22"/>
        </w:rPr>
      </w:pPr>
    </w:p>
    <w:p w14:paraId="42D1388F" w14:textId="77777777" w:rsidR="00622597" w:rsidRPr="009618F6" w:rsidRDefault="00622597" w:rsidP="00622597">
      <w:pPr>
        <w:spacing w:line="360" w:lineRule="auto"/>
        <w:jc w:val="both"/>
        <w:rPr>
          <w:b/>
          <w:sz w:val="22"/>
          <w:szCs w:val="22"/>
        </w:rPr>
      </w:pPr>
      <w:r w:rsidRPr="009618F6">
        <w:rPr>
          <w:b/>
          <w:sz w:val="22"/>
          <w:szCs w:val="22"/>
        </w:rPr>
        <w:t>OŚWIADCZENIE DOTYCZĄCE PODANYCH INFORMACJI:</w:t>
      </w:r>
    </w:p>
    <w:p w14:paraId="6F738FD3" w14:textId="77777777" w:rsidR="00622597" w:rsidRPr="009618F6" w:rsidRDefault="00622597" w:rsidP="00622597">
      <w:pPr>
        <w:spacing w:line="360" w:lineRule="auto"/>
        <w:jc w:val="both"/>
        <w:rPr>
          <w:sz w:val="22"/>
          <w:szCs w:val="22"/>
        </w:rPr>
      </w:pPr>
      <w:r w:rsidRPr="009618F6">
        <w:rPr>
          <w:sz w:val="22"/>
          <w:szCs w:val="22"/>
        </w:rPr>
        <w:t xml:space="preserve">Oświadczam, że wszystkie informacje podane w powyższych oświadczeniach są aktualne </w:t>
      </w:r>
      <w:r w:rsidRPr="009618F6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30682A4" w14:textId="77777777" w:rsidR="00622597" w:rsidRPr="00FD26E6" w:rsidRDefault="00622597" w:rsidP="00FA358E">
      <w:pPr>
        <w:jc w:val="both"/>
        <w:rPr>
          <w:bCs/>
          <w:color w:val="EE0000"/>
          <w:sz w:val="22"/>
          <w:szCs w:val="22"/>
        </w:rPr>
      </w:pPr>
    </w:p>
    <w:sectPr w:rsidR="00622597" w:rsidRPr="00FD26E6" w:rsidSect="008A5BB8">
      <w:headerReference w:type="default" r:id="rId23"/>
      <w:footerReference w:type="default" r:id="rId24"/>
      <w:pgSz w:w="11906" w:h="16838"/>
      <w:pgMar w:top="709" w:right="1276" w:bottom="1134" w:left="1134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666E" w14:textId="77777777" w:rsidR="00450649" w:rsidRDefault="00450649">
      <w:r>
        <w:separator/>
      </w:r>
    </w:p>
  </w:endnote>
  <w:endnote w:type="continuationSeparator" w:id="0">
    <w:p w14:paraId="3F668FBE" w14:textId="77777777" w:rsidR="00450649" w:rsidRDefault="0045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Times New Roman">
    <w:altName w:val="Times New Roman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017E0" w14:textId="77777777" w:rsidR="0055437C" w:rsidRDefault="005543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00E53B" w14:textId="77777777" w:rsidR="0055437C" w:rsidRDefault="0055437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5246808"/>
      <w:docPartObj>
        <w:docPartGallery w:val="Page Numbers (Bottom of Page)"/>
        <w:docPartUnique/>
      </w:docPartObj>
    </w:sdtPr>
    <w:sdtContent>
      <w:p w14:paraId="529EBF28" w14:textId="575B9B15" w:rsidR="00BD24A6" w:rsidRDefault="00BD24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999EA6" w14:textId="77777777" w:rsidR="0055437C" w:rsidRDefault="0055437C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1681907"/>
      <w:docPartObj>
        <w:docPartGallery w:val="Page Numbers (Bottom of Page)"/>
        <w:docPartUnique/>
      </w:docPartObj>
    </w:sdtPr>
    <w:sdtContent>
      <w:p w14:paraId="5599FA81" w14:textId="48B1107C" w:rsidR="00BD24A6" w:rsidRDefault="00BD24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51C35" w14:textId="77777777" w:rsidR="0055437C" w:rsidRDefault="0055437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4B66" w14:textId="77777777" w:rsidR="0055437C" w:rsidRPr="002A762D" w:rsidRDefault="0055437C">
    <w:pPr>
      <w:pStyle w:val="Stopka"/>
      <w:jc w:val="right"/>
      <w:rPr>
        <w:sz w:val="20"/>
        <w:szCs w:val="20"/>
      </w:rPr>
    </w:pPr>
    <w:r w:rsidRPr="002A762D">
      <w:rPr>
        <w:sz w:val="20"/>
        <w:szCs w:val="20"/>
      </w:rPr>
      <w:fldChar w:fldCharType="begin"/>
    </w:r>
    <w:r w:rsidRPr="002A762D">
      <w:rPr>
        <w:sz w:val="20"/>
        <w:szCs w:val="20"/>
      </w:rPr>
      <w:instrText xml:space="preserve"> PAGE   \* MERGEFORMAT </w:instrText>
    </w:r>
    <w:r w:rsidRPr="002A762D">
      <w:rPr>
        <w:sz w:val="20"/>
        <w:szCs w:val="20"/>
      </w:rPr>
      <w:fldChar w:fldCharType="separate"/>
    </w:r>
    <w:r w:rsidR="004077C2">
      <w:rPr>
        <w:noProof/>
        <w:sz w:val="20"/>
        <w:szCs w:val="20"/>
      </w:rPr>
      <w:t>32</w:t>
    </w:r>
    <w:r w:rsidRPr="002A762D">
      <w:rPr>
        <w:sz w:val="20"/>
        <w:szCs w:val="20"/>
      </w:rPr>
      <w:fldChar w:fldCharType="end"/>
    </w:r>
  </w:p>
  <w:p w14:paraId="55CF6BC9" w14:textId="77777777" w:rsidR="0055437C" w:rsidRPr="00294564" w:rsidRDefault="0055437C" w:rsidP="00294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7608C" w14:textId="77777777" w:rsidR="00450649" w:rsidRDefault="00450649">
      <w:r>
        <w:separator/>
      </w:r>
    </w:p>
  </w:footnote>
  <w:footnote w:type="continuationSeparator" w:id="0">
    <w:p w14:paraId="2BA1EBAD" w14:textId="77777777" w:rsidR="00450649" w:rsidRDefault="00450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32361" w14:textId="77777777" w:rsidR="0055437C" w:rsidRDefault="0055437C">
    <w:pPr>
      <w:pStyle w:val="Nagwek"/>
    </w:pPr>
    <w:r>
      <w:rPr>
        <w:rFonts w:eastAsia="Arial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D3C02130"/>
    <w:lvl w:ilvl="0" w:tplc="8E2EDF48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Cs/>
        <w:i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4"/>
    <w:multiLevelType w:val="multilevel"/>
    <w:tmpl w:val="D85833B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Batang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Symbol" w:eastAsia="Batang" w:hAnsi="Symbol" w:cs="Symbol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color w:val="000000"/>
        <w:sz w:val="22"/>
        <w:szCs w:val="22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Wingdings 2"/>
        <w:color w:val="000000"/>
        <w:sz w:val="20"/>
        <w:szCs w:val="2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  <w:color w:val="00000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  <w:color w:val="0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  <w:color w:val="0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04"/>
        </w:tabs>
        <w:ind w:left="704" w:hanging="284"/>
      </w:pPr>
      <w:rPr>
        <w:rFonts w:ascii="Symbol" w:hAnsi="Symbol" w:cs="Symbol"/>
      </w:rPr>
    </w:lvl>
  </w:abstractNum>
  <w:abstractNum w:abstractNumId="9" w15:restartNumberingAfterBreak="0">
    <w:nsid w:val="0000000B"/>
    <w:multiLevelType w:val="singleLevel"/>
    <w:tmpl w:val="F8EC22C8"/>
    <w:name w:val="WW8Num1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color w:val="000000"/>
        <w:sz w:val="22"/>
        <w:szCs w:val="22"/>
      </w:rPr>
    </w:lvl>
  </w:abstractNum>
  <w:abstractNum w:abstractNumId="10" w15:restartNumberingAfterBreak="0">
    <w:nsid w:val="0000000C"/>
    <w:multiLevelType w:val="multilevel"/>
    <w:tmpl w:val="20BE6F08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D"/>
    <w:multiLevelType w:val="multilevel"/>
    <w:tmpl w:val="A35C800E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13DC59A0"/>
    <w:name w:val="WW8Num14"/>
    <w:lvl w:ilvl="0">
      <w:start w:val="1"/>
      <w:numFmt w:val="bullet"/>
      <w:lvlText w:val=""/>
      <w:lvlJc w:val="left"/>
      <w:pPr>
        <w:tabs>
          <w:tab w:val="num" w:pos="464"/>
        </w:tabs>
        <w:ind w:left="464" w:hanging="284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5464"/>
        </w:tabs>
        <w:ind w:left="5464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-720"/>
        </w:tabs>
        <w:ind w:left="360" w:hanging="360"/>
      </w:pPr>
      <w:rPr>
        <w:rFonts w:hint="default"/>
        <w:sz w:val="22"/>
      </w:rPr>
    </w:lvl>
  </w:abstractNum>
  <w:abstractNum w:abstractNumId="14" w15:restartNumberingAfterBreak="0">
    <w:nsid w:val="00000010"/>
    <w:multiLevelType w:val="multilevel"/>
    <w:tmpl w:val="A596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color w:val="000000"/>
        <w:sz w:val="22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Wingdings" w:hAnsi="Wingdings" w:cs="Wingdings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Wingdings" w:hAnsi="Wingdings" w:cs="Wingdings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Wingdings" w:hAnsi="Wingdings" w:cs="Wingdings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Wingdings" w:hAnsi="Wingdings" w:cs="Wingdings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Wingdings" w:hAnsi="Wingdings" w:cs="Wingdings"/>
      </w:rPr>
    </w:lvl>
  </w:abstractNum>
  <w:abstractNum w:abstractNumId="16" w15:restartNumberingAfterBreak="0">
    <w:nsid w:val="00000012"/>
    <w:multiLevelType w:val="multilevel"/>
    <w:tmpl w:val="DFBE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Wingdings" w:hAnsi="Wingdings" w:cs="Wingdings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Wingdings" w:hAnsi="Wingdings" w:cs="Wingdings"/>
      </w:r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1440"/>
      </w:pPr>
      <w:rPr>
        <w:rFonts w:ascii="Times New Roman" w:eastAsia="Times New Roman" w:hAnsi="Times New Roman"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Wingdings" w:hAnsi="Wingdings" w:cs="Wingdings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Wingdings" w:hAnsi="Wingdings" w:cs="Wingdings"/>
      </w:rPr>
    </w:lvl>
  </w:abstractNum>
  <w:abstractNum w:abstractNumId="17" w15:restartNumberingAfterBreak="0">
    <w:nsid w:val="00000013"/>
    <w:multiLevelType w:val="multilevel"/>
    <w:tmpl w:val="3AEAA7F4"/>
    <w:name w:val="WW8Num19"/>
    <w:lvl w:ilvl="0">
      <w:start w:val="1"/>
      <w:numFmt w:val="bullet"/>
      <w:lvlText w:val=""/>
      <w:lvlJc w:val="left"/>
      <w:pPr>
        <w:tabs>
          <w:tab w:val="num" w:pos="708"/>
        </w:tabs>
        <w:ind w:left="464" w:hanging="284"/>
      </w:pPr>
      <w:rPr>
        <w:rFonts w:ascii="Symbol" w:hAnsi="Symbol" w:hint="default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26E8342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2"/>
        <w:szCs w:val="22"/>
        <w:vertAlign w:val="baseline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ymbol"/>
        <w:bCs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bCs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bCs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1" w15:restartNumberingAfterBreak="0">
    <w:nsid w:val="00000017"/>
    <w:multiLevelType w:val="singleLevel"/>
    <w:tmpl w:val="E24613E2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22" w15:restartNumberingAfterBreak="0">
    <w:nsid w:val="00000018"/>
    <w:multiLevelType w:val="singleLevel"/>
    <w:tmpl w:val="0CDCAABC"/>
    <w:name w:val="WW8Num24"/>
    <w:lvl w:ilvl="0">
      <w:start w:val="1"/>
      <w:numFmt w:val="bullet"/>
      <w:lvlText w:val=""/>
      <w:lvlJc w:val="left"/>
      <w:pPr>
        <w:tabs>
          <w:tab w:val="num" w:pos="426"/>
        </w:tabs>
        <w:ind w:left="426" w:hanging="284"/>
      </w:pPr>
      <w:rPr>
        <w:rFonts w:ascii="Symbol" w:hAnsi="Symbol" w:cs="Symbol"/>
        <w:sz w:val="22"/>
        <w:szCs w:val="22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 w15:restartNumberingAfterBreak="0">
    <w:nsid w:val="0000001A"/>
    <w:multiLevelType w:val="singleLevel"/>
    <w:tmpl w:val="0F12A228"/>
    <w:name w:val="WW8Num2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22"/>
        <w:szCs w:val="22"/>
      </w:rPr>
    </w:lvl>
  </w:abstractNum>
  <w:abstractNum w:abstractNumId="25" w15:restartNumberingAfterBreak="0">
    <w:nsid w:val="0000001B"/>
    <w:multiLevelType w:val="multilevel"/>
    <w:tmpl w:val="361883DE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6" w15:restartNumberingAfterBreak="0">
    <w:nsid w:val="0000001C"/>
    <w:multiLevelType w:val="multilevel"/>
    <w:tmpl w:val="7ABC25BE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/>
      </w:rPr>
    </w:lvl>
  </w:abstractNum>
  <w:abstractNum w:abstractNumId="29" w15:restartNumberingAfterBreak="0">
    <w:nsid w:val="0000001F"/>
    <w:multiLevelType w:val="singleLevel"/>
    <w:tmpl w:val="BC4E7706"/>
    <w:name w:val="WW8Num31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/>
        <w:sz w:val="22"/>
        <w:szCs w:val="22"/>
      </w:rPr>
    </w:lvl>
  </w:abstractNum>
  <w:abstractNum w:abstractNumId="30" w15:restartNumberingAfterBreak="0">
    <w:nsid w:val="00000020"/>
    <w:multiLevelType w:val="singleLevel"/>
    <w:tmpl w:val="D97CE880"/>
    <w:name w:val="WW8Num3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/>
        <w:sz w:val="22"/>
        <w:szCs w:val="22"/>
      </w:rPr>
    </w:lvl>
  </w:abstractNum>
  <w:abstractNum w:abstractNumId="31" w15:restartNumberingAfterBreak="0">
    <w:nsid w:val="00000021"/>
    <w:multiLevelType w:val="multilevel"/>
    <w:tmpl w:val="00000021"/>
    <w:name w:val="WW8Num3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2" w15:restartNumberingAfterBreak="0">
    <w:nsid w:val="00000022"/>
    <w:multiLevelType w:val="multilevel"/>
    <w:tmpl w:val="6F7A3886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3" w15:restartNumberingAfterBreak="0">
    <w:nsid w:val="00000023"/>
    <w:multiLevelType w:val="multilevel"/>
    <w:tmpl w:val="4078BCDA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4"/>
    <w:multiLevelType w:val="multilevel"/>
    <w:tmpl w:val="F8846FAE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 w15:restartNumberingAfterBreak="0">
    <w:nsid w:val="00000025"/>
    <w:multiLevelType w:val="multilevel"/>
    <w:tmpl w:val="7346B2A0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7" w15:restartNumberingAfterBreak="0">
    <w:nsid w:val="00000027"/>
    <w:multiLevelType w:val="multilevel"/>
    <w:tmpl w:val="1228CBCA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8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ymbol"/>
        <w:vertAlign w:val="superscrip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vertAlign w:val="superscrip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vertAlign w:val="superscrip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9" w15:restartNumberingAfterBreak="0">
    <w:nsid w:val="00000029"/>
    <w:multiLevelType w:val="multilevel"/>
    <w:tmpl w:val="88A45BC4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0" w15:restartNumberingAfterBreak="0">
    <w:nsid w:val="0000002A"/>
    <w:multiLevelType w:val="multilevel"/>
    <w:tmpl w:val="0000002A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B"/>
    <w:multiLevelType w:val="singleLevel"/>
    <w:tmpl w:val="563827F4"/>
    <w:name w:val="WW8Num43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22"/>
        <w:szCs w:val="22"/>
      </w:rPr>
    </w:lvl>
  </w:abstractNum>
  <w:abstractNum w:abstractNumId="42" w15:restartNumberingAfterBreak="0">
    <w:nsid w:val="0000002C"/>
    <w:multiLevelType w:val="singleLevel"/>
    <w:tmpl w:val="206EA108"/>
    <w:name w:val="WW8Num4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22"/>
        <w:szCs w:val="22"/>
      </w:rPr>
    </w:lvl>
  </w:abstractNum>
  <w:abstractNum w:abstractNumId="43" w15:restartNumberingAfterBreak="0">
    <w:nsid w:val="0000002D"/>
    <w:multiLevelType w:val="singleLevel"/>
    <w:tmpl w:val="595C8BB8"/>
    <w:name w:val="WW8Num45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/>
        <w:sz w:val="22"/>
        <w:szCs w:val="22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</w:rPr>
    </w:lvl>
  </w:abstractNum>
  <w:abstractNum w:abstractNumId="45" w15:restartNumberingAfterBreak="0">
    <w:nsid w:val="0000002F"/>
    <w:multiLevelType w:val="singleLevel"/>
    <w:tmpl w:val="99DE4728"/>
    <w:name w:val="WW8Num47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22"/>
        <w:szCs w:val="22"/>
      </w:rPr>
    </w:lvl>
  </w:abstractNum>
  <w:abstractNum w:abstractNumId="46" w15:restartNumberingAfterBreak="0">
    <w:nsid w:val="00000030"/>
    <w:multiLevelType w:val="singleLevel"/>
    <w:tmpl w:val="5DD05CFC"/>
    <w:name w:val="WW8Num4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cs="Symbol"/>
        <w:sz w:val="22"/>
        <w:szCs w:val="22"/>
      </w:rPr>
    </w:lvl>
  </w:abstractNum>
  <w:abstractNum w:abstractNumId="47" w15:restartNumberingAfterBreak="0">
    <w:nsid w:val="00000031"/>
    <w:multiLevelType w:val="multilevel"/>
    <w:tmpl w:val="888CF270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00000033"/>
    <w:multiLevelType w:val="multilevel"/>
    <w:tmpl w:val="00000033"/>
    <w:name w:val="WW8Num5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9" w15:restartNumberingAfterBreak="0">
    <w:nsid w:val="00000034"/>
    <w:multiLevelType w:val="multilevel"/>
    <w:tmpl w:val="9828BF36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0" w15:restartNumberingAfterBreak="0">
    <w:nsid w:val="00000035"/>
    <w:multiLevelType w:val="multilevel"/>
    <w:tmpl w:val="173CCB3E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1" w15:restartNumberingAfterBreak="0">
    <w:nsid w:val="00000036"/>
    <w:multiLevelType w:val="multilevel"/>
    <w:tmpl w:val="00000036"/>
    <w:name w:val="WW8Num54"/>
    <w:lvl w:ilvl="0">
      <w:start w:val="1"/>
      <w:numFmt w:val="bullet"/>
      <w:lvlText w:val=""/>
      <w:lvlJc w:val="left"/>
      <w:pPr>
        <w:tabs>
          <w:tab w:val="num" w:pos="360"/>
        </w:tabs>
        <w:ind w:left="360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52" w15:restartNumberingAfterBreak="0">
    <w:nsid w:val="00000037"/>
    <w:multiLevelType w:val="multilevel"/>
    <w:tmpl w:val="F938637C"/>
    <w:name w:val="WW8Num5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53" w15:restartNumberingAfterBreak="0">
    <w:nsid w:val="00000038"/>
    <w:multiLevelType w:val="multilevel"/>
    <w:tmpl w:val="C2EC56D2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4" w15:restartNumberingAfterBreak="0">
    <w:nsid w:val="00000039"/>
    <w:multiLevelType w:val="multilevel"/>
    <w:tmpl w:val="00000039"/>
    <w:name w:val="WW8Num57"/>
    <w:lvl w:ilvl="0">
      <w:start w:val="1"/>
      <w:numFmt w:val="bullet"/>
      <w:lvlText w:val=""/>
      <w:lvlJc w:val="left"/>
      <w:pPr>
        <w:tabs>
          <w:tab w:val="num" w:pos="360"/>
        </w:tabs>
        <w:ind w:left="360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55" w15:restartNumberingAfterBreak="0">
    <w:nsid w:val="0000003A"/>
    <w:multiLevelType w:val="multilevel"/>
    <w:tmpl w:val="75F010CA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6" w15:restartNumberingAfterBreak="0">
    <w:nsid w:val="0000003B"/>
    <w:multiLevelType w:val="multilevel"/>
    <w:tmpl w:val="8ADA35D6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7" w15:restartNumberingAfterBreak="0">
    <w:nsid w:val="0000003C"/>
    <w:multiLevelType w:val="multilevel"/>
    <w:tmpl w:val="FF2C061E"/>
    <w:name w:val="WW8Num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8" w15:restartNumberingAfterBreak="0">
    <w:nsid w:val="0000003D"/>
    <w:multiLevelType w:val="multilevel"/>
    <w:tmpl w:val="A8DCB546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9" w15:restartNumberingAfterBreak="0">
    <w:nsid w:val="0000003E"/>
    <w:multiLevelType w:val="singleLevel"/>
    <w:tmpl w:val="E60E3810"/>
    <w:name w:val="WW8Num6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  <w:sz w:val="22"/>
        <w:szCs w:val="22"/>
      </w:rPr>
    </w:lvl>
  </w:abstractNum>
  <w:abstractNum w:abstractNumId="60" w15:restartNumberingAfterBreak="0">
    <w:nsid w:val="0000003F"/>
    <w:multiLevelType w:val="singleLevel"/>
    <w:tmpl w:val="9E441692"/>
    <w:name w:val="WW8Num6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  <w:sz w:val="22"/>
        <w:szCs w:val="22"/>
      </w:rPr>
    </w:lvl>
  </w:abstractNum>
  <w:abstractNum w:abstractNumId="61" w15:restartNumberingAfterBreak="0">
    <w:nsid w:val="00000040"/>
    <w:multiLevelType w:val="singleLevel"/>
    <w:tmpl w:val="56BCCCE8"/>
    <w:name w:val="WW8Num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sz w:val="22"/>
        <w:szCs w:val="22"/>
      </w:rPr>
    </w:lvl>
  </w:abstractNum>
  <w:abstractNum w:abstractNumId="62" w15:restartNumberingAfterBreak="0">
    <w:nsid w:val="00000041"/>
    <w:multiLevelType w:val="multilevel"/>
    <w:tmpl w:val="40568FBA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3" w15:restartNumberingAfterBreak="0">
    <w:nsid w:val="00000042"/>
    <w:multiLevelType w:val="multilevel"/>
    <w:tmpl w:val="3A7C2314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4" w15:restartNumberingAfterBreak="0">
    <w:nsid w:val="00000043"/>
    <w:multiLevelType w:val="multilevel"/>
    <w:tmpl w:val="00000043"/>
    <w:name w:val="WW8Num6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5" w15:restartNumberingAfterBreak="0">
    <w:nsid w:val="00000044"/>
    <w:multiLevelType w:val="multilevel"/>
    <w:tmpl w:val="00000044"/>
    <w:name w:val="WW8Num6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6" w15:restartNumberingAfterBreak="0">
    <w:nsid w:val="00000045"/>
    <w:multiLevelType w:val="multilevel"/>
    <w:tmpl w:val="00000045"/>
    <w:name w:val="WW8Num6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7" w15:restartNumberingAfterBreak="0">
    <w:nsid w:val="00000046"/>
    <w:multiLevelType w:val="multilevel"/>
    <w:tmpl w:val="ECB46EE2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8" w15:restartNumberingAfterBreak="0">
    <w:nsid w:val="00000047"/>
    <w:multiLevelType w:val="multilevel"/>
    <w:tmpl w:val="8E58586E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9" w15:restartNumberingAfterBreak="0">
    <w:nsid w:val="00000048"/>
    <w:multiLevelType w:val="multilevel"/>
    <w:tmpl w:val="060AFE50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0" w15:restartNumberingAfterBreak="0">
    <w:nsid w:val="00000049"/>
    <w:multiLevelType w:val="multilevel"/>
    <w:tmpl w:val="00000049"/>
    <w:name w:val="WW8Num7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1" w15:restartNumberingAfterBreak="0">
    <w:nsid w:val="0000004A"/>
    <w:multiLevelType w:val="multilevel"/>
    <w:tmpl w:val="0000004A"/>
    <w:name w:val="WW8Num7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2" w15:restartNumberingAfterBreak="0">
    <w:nsid w:val="0000004B"/>
    <w:multiLevelType w:val="multilevel"/>
    <w:tmpl w:val="0000004B"/>
    <w:name w:val="WW8Num7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3" w15:restartNumberingAfterBreak="0">
    <w:nsid w:val="0000004C"/>
    <w:multiLevelType w:val="multilevel"/>
    <w:tmpl w:val="0000004C"/>
    <w:name w:val="WW8Num76"/>
    <w:lvl w:ilvl="0">
      <w:start w:val="1"/>
      <w:numFmt w:val="bullet"/>
      <w:lvlText w:val=""/>
      <w:lvlJc w:val="left"/>
      <w:pPr>
        <w:tabs>
          <w:tab w:val="num" w:pos="765"/>
        </w:tabs>
        <w:ind w:left="765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125"/>
        </w:tabs>
        <w:ind w:left="1125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85"/>
        </w:tabs>
        <w:ind w:left="1485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45"/>
        </w:tabs>
        <w:ind w:left="1845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205"/>
        </w:tabs>
        <w:ind w:left="2205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65"/>
        </w:tabs>
        <w:ind w:left="2565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925"/>
        </w:tabs>
        <w:ind w:left="2925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85"/>
        </w:tabs>
        <w:ind w:left="3285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45"/>
        </w:tabs>
        <w:ind w:left="3645" w:hanging="360"/>
      </w:pPr>
      <w:rPr>
        <w:rFonts w:ascii="OpenSymbol" w:hAnsi="OpenSymbol"/>
      </w:rPr>
    </w:lvl>
  </w:abstractNum>
  <w:abstractNum w:abstractNumId="74" w15:restartNumberingAfterBreak="0">
    <w:nsid w:val="0000004D"/>
    <w:multiLevelType w:val="multilevel"/>
    <w:tmpl w:val="0000004D"/>
    <w:name w:val="WW8Num7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5" w15:restartNumberingAfterBreak="0">
    <w:nsid w:val="0000004E"/>
    <w:multiLevelType w:val="multilevel"/>
    <w:tmpl w:val="0000004E"/>
    <w:name w:val="WW8Num7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6" w15:restartNumberingAfterBreak="0">
    <w:nsid w:val="0000004F"/>
    <w:multiLevelType w:val="multilevel"/>
    <w:tmpl w:val="0000004F"/>
    <w:name w:val="WW8Num79"/>
    <w:lvl w:ilvl="0">
      <w:start w:val="1"/>
      <w:numFmt w:val="bullet"/>
      <w:lvlText w:val=""/>
      <w:lvlJc w:val="left"/>
      <w:pPr>
        <w:tabs>
          <w:tab w:val="num" w:pos="765"/>
        </w:tabs>
        <w:ind w:left="765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125"/>
        </w:tabs>
        <w:ind w:left="112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85"/>
        </w:tabs>
        <w:ind w:left="1485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45"/>
        </w:tabs>
        <w:ind w:left="1845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205"/>
        </w:tabs>
        <w:ind w:left="220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65"/>
        </w:tabs>
        <w:ind w:left="2565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925"/>
        </w:tabs>
        <w:ind w:left="2925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85"/>
        </w:tabs>
        <w:ind w:left="328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45"/>
        </w:tabs>
        <w:ind w:left="3645" w:hanging="360"/>
      </w:pPr>
      <w:rPr>
        <w:rFonts w:ascii="OpenSymbol" w:hAnsi="OpenSymbol" w:cs="OpenSymbol"/>
      </w:rPr>
    </w:lvl>
  </w:abstractNum>
  <w:abstractNum w:abstractNumId="77" w15:restartNumberingAfterBreak="0">
    <w:nsid w:val="00000050"/>
    <w:multiLevelType w:val="multilevel"/>
    <w:tmpl w:val="00000050"/>
    <w:name w:val="WW8Num8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8" w15:restartNumberingAfterBreak="0">
    <w:nsid w:val="00000051"/>
    <w:multiLevelType w:val="multilevel"/>
    <w:tmpl w:val="00000051"/>
    <w:name w:val="WW8Num8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9" w15:restartNumberingAfterBreak="0">
    <w:nsid w:val="00000052"/>
    <w:multiLevelType w:val="multilevel"/>
    <w:tmpl w:val="00000052"/>
    <w:name w:val="WW8Num8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0" w15:restartNumberingAfterBreak="0">
    <w:nsid w:val="00000053"/>
    <w:multiLevelType w:val="multilevel"/>
    <w:tmpl w:val="00000053"/>
    <w:name w:val="WW8Num8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1" w15:restartNumberingAfterBreak="0">
    <w:nsid w:val="00000054"/>
    <w:multiLevelType w:val="multilevel"/>
    <w:tmpl w:val="00000054"/>
    <w:name w:val="WW8Num8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2" w15:restartNumberingAfterBreak="0">
    <w:nsid w:val="00000055"/>
    <w:multiLevelType w:val="multilevel"/>
    <w:tmpl w:val="00000055"/>
    <w:name w:val="WW8Num8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3" w15:restartNumberingAfterBreak="0">
    <w:nsid w:val="0000005F"/>
    <w:multiLevelType w:val="multilevel"/>
    <w:tmpl w:val="0000005F"/>
    <w:name w:val="WW8Num9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4" w15:restartNumberingAfterBreak="0">
    <w:nsid w:val="00000060"/>
    <w:multiLevelType w:val="multilevel"/>
    <w:tmpl w:val="00000060"/>
    <w:name w:val="WW8Num9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5" w15:restartNumberingAfterBreak="0">
    <w:nsid w:val="00000061"/>
    <w:multiLevelType w:val="multilevel"/>
    <w:tmpl w:val="00000061"/>
    <w:name w:val="WW8Num9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6" w15:restartNumberingAfterBreak="0">
    <w:nsid w:val="00000062"/>
    <w:multiLevelType w:val="multilevel"/>
    <w:tmpl w:val="00000062"/>
    <w:name w:val="WW8Num9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7" w15:restartNumberingAfterBreak="0">
    <w:nsid w:val="00000063"/>
    <w:multiLevelType w:val="multilevel"/>
    <w:tmpl w:val="00000063"/>
    <w:name w:val="WW8Num9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Open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8" w15:restartNumberingAfterBreak="0">
    <w:nsid w:val="0000008B"/>
    <w:multiLevelType w:val="multilevel"/>
    <w:tmpl w:val="0000008B"/>
    <w:name w:val="WW8Num14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0000008D"/>
    <w:multiLevelType w:val="singleLevel"/>
    <w:tmpl w:val="0000008D"/>
    <w:name w:val="WW8Num12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</w:abstractNum>
  <w:abstractNum w:abstractNumId="90" w15:restartNumberingAfterBreak="0">
    <w:nsid w:val="00C24E7B"/>
    <w:multiLevelType w:val="hybridMultilevel"/>
    <w:tmpl w:val="303E436E"/>
    <w:name w:val="WW8Num142222222222222222222"/>
    <w:lvl w:ilvl="0" w:tplc="213ED42A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D4FECE6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3FE138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632A36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404753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CEAC10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8CC237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C9C35F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8DA2EAB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1" w15:restartNumberingAfterBreak="0">
    <w:nsid w:val="044509D7"/>
    <w:multiLevelType w:val="hybridMultilevel"/>
    <w:tmpl w:val="7D42B9B8"/>
    <w:lvl w:ilvl="0" w:tplc="7D9423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04ED2A1F"/>
    <w:multiLevelType w:val="multilevel"/>
    <w:tmpl w:val="52087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3" w15:restartNumberingAfterBreak="0">
    <w:nsid w:val="073123CB"/>
    <w:multiLevelType w:val="multilevel"/>
    <w:tmpl w:val="D89A1F60"/>
    <w:name w:val="WW8Num2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  <w:sz w:val="22"/>
        <w:szCs w:val="22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  <w:sz w:val="22"/>
        <w:szCs w:val="22"/>
      </w:rPr>
    </w:lvl>
  </w:abstractNum>
  <w:abstractNum w:abstractNumId="94" w15:restartNumberingAfterBreak="0">
    <w:nsid w:val="075B579C"/>
    <w:multiLevelType w:val="hybridMultilevel"/>
    <w:tmpl w:val="9662AF14"/>
    <w:name w:val="WW8Num1422222222222"/>
    <w:lvl w:ilvl="0" w:tplc="FE7A333E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1DBC1B2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E827C4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CA61EE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E8454A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B2FA9BB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2E06C2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9172267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1FCF9C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0B305DD5"/>
    <w:multiLevelType w:val="hybridMultilevel"/>
    <w:tmpl w:val="D728C840"/>
    <w:name w:val="WW8Num1422222222222222222"/>
    <w:lvl w:ilvl="0" w:tplc="50F6840C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3146BCC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15005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FDCDD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C9C04B6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67E56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C38C87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DB640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D19E352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6" w15:restartNumberingAfterBreak="0">
    <w:nsid w:val="0BD46F8F"/>
    <w:multiLevelType w:val="multilevel"/>
    <w:tmpl w:val="295623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7" w15:restartNumberingAfterBreak="0">
    <w:nsid w:val="0E4E7BD9"/>
    <w:multiLevelType w:val="hybridMultilevel"/>
    <w:tmpl w:val="11FAEBAA"/>
    <w:name w:val="WW8Num14222222222222"/>
    <w:lvl w:ilvl="0" w:tplc="B90EE8BA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A7F283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CB8BCF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FC2A34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EFDED31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6729CD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56C2B7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3B6E29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4A12100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8" w15:restartNumberingAfterBreak="0">
    <w:nsid w:val="10C75DEE"/>
    <w:multiLevelType w:val="hybridMultilevel"/>
    <w:tmpl w:val="60CE3500"/>
    <w:name w:val="WW8Num142222222222222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11F061EA"/>
    <w:multiLevelType w:val="hybridMultilevel"/>
    <w:tmpl w:val="36A47FEC"/>
    <w:name w:val="WW8Num142222222"/>
    <w:lvl w:ilvl="0" w:tplc="FFFFFFFF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127D7D19"/>
    <w:multiLevelType w:val="hybridMultilevel"/>
    <w:tmpl w:val="0BF04F82"/>
    <w:name w:val="WW8Num1422222222"/>
    <w:lvl w:ilvl="0" w:tplc="43323142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135C59EB"/>
    <w:multiLevelType w:val="multilevel"/>
    <w:tmpl w:val="0D7485CE"/>
    <w:name w:val="WW8Num12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Wingdings" w:hAnsi="Wingdings" w:cs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Wingdings" w:hAnsi="Wingdings" w:cs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Wingdings" w:hAnsi="Wingdings" w:cs="Wingding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Wingdings" w:hAnsi="Wingdings" w:cs="Wingding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Wingdings" w:hAnsi="Wingdings" w:cs="Wingdings" w:hint="default"/>
      </w:rPr>
    </w:lvl>
  </w:abstractNum>
  <w:abstractNum w:abstractNumId="102" w15:restartNumberingAfterBreak="0">
    <w:nsid w:val="14DE43A5"/>
    <w:multiLevelType w:val="hybridMultilevel"/>
    <w:tmpl w:val="CB7E4616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03" w15:restartNumberingAfterBreak="0">
    <w:nsid w:val="163821A5"/>
    <w:multiLevelType w:val="hybridMultilevel"/>
    <w:tmpl w:val="D3A4B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96D336D"/>
    <w:multiLevelType w:val="hybridMultilevel"/>
    <w:tmpl w:val="DD386606"/>
    <w:lvl w:ilvl="0" w:tplc="00000002">
      <w:start w:val="512"/>
      <w:numFmt w:val="bullet"/>
      <w:lvlText w:val="-"/>
      <w:lvlJc w:val="left"/>
      <w:pPr>
        <w:ind w:left="1080" w:hanging="360"/>
      </w:pPr>
      <w:rPr>
        <w:rFonts w:ascii="Tahoma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 w15:restartNumberingAfterBreak="0">
    <w:nsid w:val="1A6C469E"/>
    <w:multiLevelType w:val="hybridMultilevel"/>
    <w:tmpl w:val="C43E0284"/>
    <w:name w:val="WW8Num142222"/>
    <w:lvl w:ilvl="0" w:tplc="0994BE8E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DC3460B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118039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FBA752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A2A9C4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AC0CCBB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108DD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6AEE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E5AA4BA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6" w15:restartNumberingAfterBreak="0">
    <w:nsid w:val="1D3A7476"/>
    <w:multiLevelType w:val="hybridMultilevel"/>
    <w:tmpl w:val="303A86B8"/>
    <w:name w:val="WW8Num26122"/>
    <w:lvl w:ilvl="0" w:tplc="084E0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B42CAB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1F507BB1"/>
    <w:multiLevelType w:val="hybridMultilevel"/>
    <w:tmpl w:val="F1A0094A"/>
    <w:name w:val="WW8Num142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8" w15:restartNumberingAfterBreak="0">
    <w:nsid w:val="1F7034E0"/>
    <w:multiLevelType w:val="multilevel"/>
    <w:tmpl w:val="7F02DECC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180"/>
        </w:tabs>
        <w:ind w:left="18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2"/>
        <w:szCs w:val="22"/>
      </w:rPr>
    </w:lvl>
  </w:abstractNum>
  <w:abstractNum w:abstractNumId="109" w15:restartNumberingAfterBreak="0">
    <w:nsid w:val="208309CB"/>
    <w:multiLevelType w:val="multilevel"/>
    <w:tmpl w:val="F0FA2A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110" w15:restartNumberingAfterBreak="0">
    <w:nsid w:val="20DB179A"/>
    <w:multiLevelType w:val="hybridMultilevel"/>
    <w:tmpl w:val="007AA1B4"/>
    <w:lvl w:ilvl="0" w:tplc="23A2610C">
      <w:start w:val="1"/>
      <w:numFmt w:val="decimal"/>
      <w:lvlText w:val="%1)"/>
      <w:lvlJc w:val="left"/>
      <w:pPr>
        <w:ind w:left="7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1" w15:restartNumberingAfterBreak="0">
    <w:nsid w:val="21904214"/>
    <w:multiLevelType w:val="hybridMultilevel"/>
    <w:tmpl w:val="78C23710"/>
    <w:name w:val="WW8Num14222222222222222222222"/>
    <w:lvl w:ilvl="0" w:tplc="6F76813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92D8E7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E02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307B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886F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84A07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020F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9420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A62E6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24CE3840"/>
    <w:multiLevelType w:val="hybridMultilevel"/>
    <w:tmpl w:val="C6DEC466"/>
    <w:lvl w:ilvl="0" w:tplc="09BE41EA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2527060F"/>
    <w:multiLevelType w:val="hybridMultilevel"/>
    <w:tmpl w:val="660088DA"/>
    <w:lvl w:ilvl="0" w:tplc="85DCBCB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6595D58"/>
    <w:multiLevelType w:val="multilevel"/>
    <w:tmpl w:val="7D4416CA"/>
    <w:name w:val="WW8Num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5" w15:restartNumberingAfterBreak="0">
    <w:nsid w:val="29752C70"/>
    <w:multiLevelType w:val="hybridMultilevel"/>
    <w:tmpl w:val="FE24479C"/>
    <w:name w:val="WW8Num122"/>
    <w:lvl w:ilvl="0" w:tplc="042AF86C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CF5233A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B73AE0F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DA24F1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35AF61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82465AA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D54A00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E9E997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3F81E1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6" w15:restartNumberingAfterBreak="0">
    <w:nsid w:val="29F37F44"/>
    <w:multiLevelType w:val="hybridMultilevel"/>
    <w:tmpl w:val="3D4632BA"/>
    <w:name w:val="WW8Num14222222222"/>
    <w:lvl w:ilvl="0" w:tplc="0415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2CD1146E"/>
    <w:multiLevelType w:val="hybridMultilevel"/>
    <w:tmpl w:val="D9A4F244"/>
    <w:name w:val="WW8Num1422222222222222222222222"/>
    <w:lvl w:ilvl="0" w:tplc="0415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2D49760D"/>
    <w:multiLevelType w:val="multilevel"/>
    <w:tmpl w:val="03B0D460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58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2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6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0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969" w:hanging="1440"/>
      </w:pPr>
      <w:rPr>
        <w:rFonts w:hint="default"/>
      </w:rPr>
    </w:lvl>
  </w:abstractNum>
  <w:abstractNum w:abstractNumId="119" w15:restartNumberingAfterBreak="0">
    <w:nsid w:val="2F312A6D"/>
    <w:multiLevelType w:val="hybridMultilevel"/>
    <w:tmpl w:val="BED6B5BE"/>
    <w:name w:val="WW8Num152"/>
    <w:lvl w:ilvl="0" w:tplc="433231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31B23686"/>
    <w:multiLevelType w:val="hybridMultilevel"/>
    <w:tmpl w:val="05A03008"/>
    <w:name w:val="WW8Num1422222222222222222222"/>
    <w:lvl w:ilvl="0" w:tplc="C91238A8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31B82CF4"/>
    <w:multiLevelType w:val="hybridMultilevel"/>
    <w:tmpl w:val="0FFA6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2C74AF"/>
    <w:multiLevelType w:val="hybridMultilevel"/>
    <w:tmpl w:val="752CB5A4"/>
    <w:name w:val="WW8Num14222"/>
    <w:lvl w:ilvl="0" w:tplc="453EDE96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9C04C04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2E2859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4D8B13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DC3C7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20A49FA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ACC8AA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3366F4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70BAF6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3" w15:restartNumberingAfterBreak="0">
    <w:nsid w:val="37130105"/>
    <w:multiLevelType w:val="multilevel"/>
    <w:tmpl w:val="769483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4" w15:restartNumberingAfterBreak="0">
    <w:nsid w:val="377F50CF"/>
    <w:multiLevelType w:val="hybridMultilevel"/>
    <w:tmpl w:val="0BD8DC22"/>
    <w:lvl w:ilvl="0" w:tplc="9E48AEF4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5" w15:restartNumberingAfterBreak="0">
    <w:nsid w:val="38821B89"/>
    <w:multiLevelType w:val="hybridMultilevel"/>
    <w:tmpl w:val="FE1628D8"/>
    <w:name w:val="WW8Num142222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6" w15:restartNumberingAfterBreak="0">
    <w:nsid w:val="38AA22FB"/>
    <w:multiLevelType w:val="hybridMultilevel"/>
    <w:tmpl w:val="794849CA"/>
    <w:name w:val="WW8Num142222222222222"/>
    <w:lvl w:ilvl="0" w:tplc="43323142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7" w15:restartNumberingAfterBreak="0">
    <w:nsid w:val="38F66604"/>
    <w:multiLevelType w:val="multilevel"/>
    <w:tmpl w:val="C81C592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8" w15:restartNumberingAfterBreak="0">
    <w:nsid w:val="39D5634E"/>
    <w:multiLevelType w:val="multilevel"/>
    <w:tmpl w:val="7F02DECC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2"/>
        <w:szCs w:val="22"/>
      </w:rPr>
    </w:lvl>
  </w:abstractNum>
  <w:abstractNum w:abstractNumId="129" w15:restartNumberingAfterBreak="0">
    <w:nsid w:val="3A7B4E1F"/>
    <w:multiLevelType w:val="multilevel"/>
    <w:tmpl w:val="98FEB30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0" w15:restartNumberingAfterBreak="0">
    <w:nsid w:val="3AE40FD0"/>
    <w:multiLevelType w:val="hybridMultilevel"/>
    <w:tmpl w:val="8752FEA2"/>
    <w:name w:val="WW8Num192"/>
    <w:lvl w:ilvl="0" w:tplc="AB381F6A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B254B09"/>
    <w:multiLevelType w:val="hybridMultilevel"/>
    <w:tmpl w:val="B2EC8C70"/>
    <w:lvl w:ilvl="0" w:tplc="072C8912">
      <w:start w:val="1"/>
      <w:numFmt w:val="decimal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3B513FCF"/>
    <w:multiLevelType w:val="multilevel"/>
    <w:tmpl w:val="8DC0A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2"/>
        <w:szCs w:val="22"/>
      </w:rPr>
    </w:lvl>
  </w:abstractNum>
  <w:abstractNum w:abstractNumId="133" w15:restartNumberingAfterBreak="0">
    <w:nsid w:val="3D483D8A"/>
    <w:multiLevelType w:val="hybridMultilevel"/>
    <w:tmpl w:val="746260C2"/>
    <w:lvl w:ilvl="0" w:tplc="C1FA4B96">
      <w:start w:val="1"/>
      <w:numFmt w:val="decimal"/>
      <w:lvlText w:val="%1."/>
      <w:lvlJc w:val="left"/>
      <w:pPr>
        <w:ind w:left="73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7F52FAC6">
      <w:start w:val="1"/>
      <w:numFmt w:val="decimal"/>
      <w:lvlText w:val="%4."/>
      <w:lvlJc w:val="left"/>
      <w:pPr>
        <w:ind w:left="2895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4" w15:restartNumberingAfterBreak="0">
    <w:nsid w:val="3DE37B35"/>
    <w:multiLevelType w:val="hybridMultilevel"/>
    <w:tmpl w:val="C1902F2E"/>
    <w:name w:val="WW8Num1622"/>
    <w:lvl w:ilvl="0" w:tplc="04150001">
      <w:start w:val="8"/>
      <w:numFmt w:val="bullet"/>
      <w:lvlText w:val="-"/>
      <w:lvlJc w:val="left"/>
      <w:pPr>
        <w:ind w:left="862" w:hanging="360"/>
      </w:pPr>
      <w:rPr>
        <w:rFonts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5" w15:restartNumberingAfterBreak="0">
    <w:nsid w:val="3ED47A45"/>
    <w:multiLevelType w:val="hybridMultilevel"/>
    <w:tmpl w:val="2E72165E"/>
    <w:lvl w:ilvl="0" w:tplc="5CCEB2A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F9043D2"/>
    <w:multiLevelType w:val="hybridMultilevel"/>
    <w:tmpl w:val="1E5621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37651FA"/>
    <w:multiLevelType w:val="hybridMultilevel"/>
    <w:tmpl w:val="3F78303E"/>
    <w:name w:val="WW8Num1522"/>
    <w:lvl w:ilvl="0" w:tplc="148A7A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5FFCC3E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4648B6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ECFA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26E1C6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A04D6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FE819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386563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CFE96D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 w15:restartNumberingAfterBreak="0">
    <w:nsid w:val="48105E6F"/>
    <w:multiLevelType w:val="hybridMultilevel"/>
    <w:tmpl w:val="159A2798"/>
    <w:name w:val="WW8Num14222222222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9" w15:restartNumberingAfterBreak="0">
    <w:nsid w:val="49A20BEA"/>
    <w:multiLevelType w:val="multilevel"/>
    <w:tmpl w:val="F70899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color w:val="000000"/>
        <w:sz w:val="22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0" w15:restartNumberingAfterBreak="0">
    <w:nsid w:val="4A573C05"/>
    <w:multiLevelType w:val="hybridMultilevel"/>
    <w:tmpl w:val="822C4A26"/>
    <w:name w:val="WW8Num562"/>
    <w:lvl w:ilvl="0" w:tplc="00A27EC4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C017D15"/>
    <w:multiLevelType w:val="hybridMultilevel"/>
    <w:tmpl w:val="319697B8"/>
    <w:lvl w:ilvl="0" w:tplc="AADAE6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D6669D02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C0D4873"/>
    <w:multiLevelType w:val="hybridMultilevel"/>
    <w:tmpl w:val="B94E990C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DF0C87DA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imes New Roman" w:hAnsi="Times New Roman" w:cs="Arial" w:hint="default"/>
        <w:b w:val="0"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4D2F39C5"/>
    <w:multiLevelType w:val="multilevel"/>
    <w:tmpl w:val="D78814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2"/>
        <w:szCs w:val="22"/>
      </w:rPr>
    </w:lvl>
  </w:abstractNum>
  <w:abstractNum w:abstractNumId="144" w15:restartNumberingAfterBreak="0">
    <w:nsid w:val="4D700870"/>
    <w:multiLevelType w:val="singleLevel"/>
    <w:tmpl w:val="23BAF7A2"/>
    <w:name w:val="WW8Num174"/>
    <w:lvl w:ilvl="0">
      <w:start w:val="2"/>
      <w:numFmt w:val="decimal"/>
      <w:lvlText w:val="%1."/>
      <w:lvlJc w:val="left"/>
      <w:pPr>
        <w:tabs>
          <w:tab w:val="num" w:pos="360"/>
        </w:tabs>
        <w:ind w:left="57" w:hanging="57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45" w15:restartNumberingAfterBreak="0">
    <w:nsid w:val="4DC13344"/>
    <w:multiLevelType w:val="hybridMultilevel"/>
    <w:tmpl w:val="F2AE9F2C"/>
    <w:name w:val="WW8Num142222222222222222222222222"/>
    <w:lvl w:ilvl="0" w:tplc="1A081730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F65232B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A44B23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E425F9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738A55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950464E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8742946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2267B6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B97C60D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6" w15:restartNumberingAfterBreak="0">
    <w:nsid w:val="50C27789"/>
    <w:multiLevelType w:val="multilevel"/>
    <w:tmpl w:val="CDA857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color w:val="000000"/>
        <w:sz w:val="22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7" w15:restartNumberingAfterBreak="0">
    <w:nsid w:val="5188079B"/>
    <w:multiLevelType w:val="hybridMultilevel"/>
    <w:tmpl w:val="0B1EEA42"/>
    <w:name w:val="WW8Num1922"/>
    <w:lvl w:ilvl="0" w:tplc="1F88E6B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1E450E5"/>
    <w:multiLevelType w:val="multilevel"/>
    <w:tmpl w:val="A190BC8C"/>
    <w:name w:val="WW8Num2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  <w:sz w:val="22"/>
        <w:szCs w:val="22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  <w:sz w:val="22"/>
        <w:szCs w:val="22"/>
      </w:rPr>
    </w:lvl>
  </w:abstractNum>
  <w:abstractNum w:abstractNumId="149" w15:restartNumberingAfterBreak="0">
    <w:nsid w:val="525A1330"/>
    <w:multiLevelType w:val="hybridMultilevel"/>
    <w:tmpl w:val="3C68CB8C"/>
    <w:lvl w:ilvl="0" w:tplc="5F2CA5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3B91AF5"/>
    <w:multiLevelType w:val="multilevel"/>
    <w:tmpl w:val="64AC99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1" w15:restartNumberingAfterBreak="0">
    <w:nsid w:val="552B16F0"/>
    <w:multiLevelType w:val="hybridMultilevel"/>
    <w:tmpl w:val="36BE65DC"/>
    <w:name w:val="WW8Num1222"/>
    <w:lvl w:ilvl="0" w:tplc="B43AC8A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590978DF"/>
    <w:multiLevelType w:val="hybridMultilevel"/>
    <w:tmpl w:val="A66CF122"/>
    <w:name w:val="WW8Num592"/>
    <w:lvl w:ilvl="0" w:tplc="B80630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CDC2F1D"/>
    <w:multiLevelType w:val="multilevel"/>
    <w:tmpl w:val="4D30B7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4" w15:restartNumberingAfterBreak="0">
    <w:nsid w:val="5FF2079E"/>
    <w:multiLevelType w:val="hybridMultilevel"/>
    <w:tmpl w:val="E52EC602"/>
    <w:name w:val="WW8Num502"/>
    <w:lvl w:ilvl="0" w:tplc="5156A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04A4E8B"/>
    <w:multiLevelType w:val="multilevel"/>
    <w:tmpl w:val="9370C79A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2"/>
        <w:szCs w:val="22"/>
      </w:rPr>
    </w:lvl>
  </w:abstractNum>
  <w:abstractNum w:abstractNumId="156" w15:restartNumberingAfterBreak="0">
    <w:nsid w:val="605604F6"/>
    <w:multiLevelType w:val="hybridMultilevel"/>
    <w:tmpl w:val="2AC63B90"/>
    <w:name w:val="WW8Num142222222222222222"/>
    <w:lvl w:ilvl="0" w:tplc="4332314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61861308"/>
    <w:multiLevelType w:val="hybridMultilevel"/>
    <w:tmpl w:val="EB301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33A78A4"/>
    <w:multiLevelType w:val="hybridMultilevel"/>
    <w:tmpl w:val="01DC9E6E"/>
    <w:name w:val="WW8Num212"/>
    <w:lvl w:ilvl="0" w:tplc="B5A2A858">
      <w:start w:val="2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3655BAA"/>
    <w:multiLevelType w:val="hybridMultilevel"/>
    <w:tmpl w:val="9CC84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4420791"/>
    <w:multiLevelType w:val="hybridMultilevel"/>
    <w:tmpl w:val="103AED28"/>
    <w:name w:val="WW8Num14222222222222222"/>
    <w:lvl w:ilvl="0" w:tplc="735AB5A4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CB52BE3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36108F0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86EC0C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6EE90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5C02166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8BDE31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B8E0EB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48D6B5F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1" w15:restartNumberingAfterBreak="0">
    <w:nsid w:val="68D32574"/>
    <w:multiLevelType w:val="hybridMultilevel"/>
    <w:tmpl w:val="007AA1B4"/>
    <w:lvl w:ilvl="0" w:tplc="FFFFFFFF">
      <w:start w:val="1"/>
      <w:numFmt w:val="decimal"/>
      <w:lvlText w:val="%1)"/>
      <w:lvlJc w:val="left"/>
      <w:pPr>
        <w:ind w:left="76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2" w15:restartNumberingAfterBreak="0">
    <w:nsid w:val="6BDC36FC"/>
    <w:multiLevelType w:val="hybridMultilevel"/>
    <w:tmpl w:val="4A3C69CC"/>
    <w:lvl w:ilvl="0" w:tplc="4B6C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6C001215"/>
    <w:multiLevelType w:val="multilevel"/>
    <w:tmpl w:val="D38C273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4" w15:restartNumberingAfterBreak="0">
    <w:nsid w:val="6C6657D8"/>
    <w:multiLevelType w:val="hybridMultilevel"/>
    <w:tmpl w:val="0A9EB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EA9E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3830F9CE">
      <w:start w:val="125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B700E8D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3F4ED1"/>
    <w:multiLevelType w:val="hybridMultilevel"/>
    <w:tmpl w:val="E8B85D50"/>
    <w:name w:val="WW8Num14222222222222222222222222"/>
    <w:lvl w:ilvl="0" w:tplc="9CEA3128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50DEE8C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4336D9D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C047FE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1BC122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90245D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65CB1B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53876C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D5ABC0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6" w15:restartNumberingAfterBreak="0">
    <w:nsid w:val="6E306819"/>
    <w:multiLevelType w:val="hybridMultilevel"/>
    <w:tmpl w:val="2286BBA8"/>
    <w:lvl w:ilvl="0" w:tplc="433231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E7C5ADE"/>
    <w:multiLevelType w:val="hybridMultilevel"/>
    <w:tmpl w:val="9F46DE88"/>
    <w:name w:val="WW8Num272"/>
    <w:lvl w:ilvl="0" w:tplc="412218BA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FD215BE"/>
    <w:multiLevelType w:val="hybridMultilevel"/>
    <w:tmpl w:val="AADAD954"/>
    <w:name w:val="WW8Num14222222"/>
    <w:lvl w:ilvl="0" w:tplc="43323142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9" w15:restartNumberingAfterBreak="0">
    <w:nsid w:val="70607561"/>
    <w:multiLevelType w:val="hybridMultilevel"/>
    <w:tmpl w:val="DC46F06E"/>
    <w:name w:val="WW8Num142"/>
    <w:lvl w:ilvl="0" w:tplc="0415001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9B3E13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70EA0C6B"/>
    <w:multiLevelType w:val="hybridMultilevel"/>
    <w:tmpl w:val="2C0048F2"/>
    <w:name w:val="WW8Num5623"/>
    <w:lvl w:ilvl="0" w:tplc="52B44B4A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1657BDA"/>
    <w:multiLevelType w:val="multilevel"/>
    <w:tmpl w:val="A35C800E"/>
    <w:name w:val="WW8Num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72AE3DB3"/>
    <w:multiLevelType w:val="multilevel"/>
    <w:tmpl w:val="DD6C1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2"/>
        <w:szCs w:val="22"/>
      </w:rPr>
    </w:lvl>
  </w:abstractNum>
  <w:abstractNum w:abstractNumId="173" w15:restartNumberingAfterBreak="0">
    <w:nsid w:val="760164AA"/>
    <w:multiLevelType w:val="hybridMultilevel"/>
    <w:tmpl w:val="1AFA29E8"/>
    <w:name w:val="WW8Num1422222222222222222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A9A2694"/>
    <w:multiLevelType w:val="multilevel"/>
    <w:tmpl w:val="642A2560"/>
    <w:name w:val="WW8Num142222222222222222222222"/>
    <w:lvl w:ilvl="0">
      <w:start w:val="1"/>
      <w:numFmt w:val="decimal"/>
      <w:lvlText w:val="%1."/>
      <w:lvlJc w:val="left"/>
      <w:pPr>
        <w:tabs>
          <w:tab w:val="num" w:pos="708"/>
        </w:tabs>
        <w:ind w:left="464" w:hanging="284"/>
      </w:pPr>
      <w:rPr>
        <w:rFonts w:ascii="Symbol" w:hAnsi="Symbol" w:cs="Symbol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5" w15:restartNumberingAfterBreak="0">
    <w:nsid w:val="7B4E2079"/>
    <w:multiLevelType w:val="hybridMultilevel"/>
    <w:tmpl w:val="1120778A"/>
    <w:name w:val="WW8Num15"/>
    <w:lvl w:ilvl="0" w:tplc="9030FB0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3DAFD2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FFA16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3187B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8EA1D4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D70E1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8A83C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1A10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F9040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6" w15:restartNumberingAfterBreak="0">
    <w:nsid w:val="7B57018B"/>
    <w:multiLevelType w:val="hybridMultilevel"/>
    <w:tmpl w:val="6AFA5B9A"/>
    <w:lvl w:ilvl="0" w:tplc="77BE4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E1F4CF5"/>
    <w:multiLevelType w:val="hybridMultilevel"/>
    <w:tmpl w:val="0464BC50"/>
    <w:lvl w:ilvl="0" w:tplc="5680F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E240209"/>
    <w:multiLevelType w:val="multilevel"/>
    <w:tmpl w:val="7F02DECC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  <w:szCs w:val="24"/>
      </w:r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4"/>
      </w:rPr>
    </w:lvl>
    <w:lvl w:ilvl="5">
      <w:start w:val="1"/>
      <w:numFmt w:val="lowerLetter"/>
      <w:lvlText w:val="%6)"/>
      <w:lvlJc w:val="left"/>
      <w:pPr>
        <w:tabs>
          <w:tab w:val="num" w:pos="180"/>
        </w:tabs>
        <w:ind w:left="18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2"/>
        <w:szCs w:val="22"/>
      </w:rPr>
    </w:lvl>
  </w:abstractNum>
  <w:num w:numId="1" w16cid:durableId="883565144">
    <w:abstractNumId w:val="0"/>
  </w:num>
  <w:num w:numId="2" w16cid:durableId="559944022">
    <w:abstractNumId w:val="14"/>
  </w:num>
  <w:num w:numId="3" w16cid:durableId="1995527392">
    <w:abstractNumId w:val="16"/>
  </w:num>
  <w:num w:numId="4" w16cid:durableId="817652010">
    <w:abstractNumId w:val="166"/>
  </w:num>
  <w:num w:numId="5" w16cid:durableId="953757260">
    <w:abstractNumId w:val="164"/>
  </w:num>
  <w:num w:numId="6" w16cid:durableId="479885985">
    <w:abstractNumId w:val="132"/>
  </w:num>
  <w:num w:numId="7" w16cid:durableId="1742370446">
    <w:abstractNumId w:val="172"/>
  </w:num>
  <w:num w:numId="8" w16cid:durableId="921529757">
    <w:abstractNumId w:val="108"/>
  </w:num>
  <w:num w:numId="9" w16cid:durableId="1814592967">
    <w:abstractNumId w:val="128"/>
  </w:num>
  <w:num w:numId="10" w16cid:durableId="1939868397">
    <w:abstractNumId w:val="3"/>
  </w:num>
  <w:num w:numId="11" w16cid:durableId="1666666257">
    <w:abstractNumId w:val="139"/>
  </w:num>
  <w:num w:numId="12" w16cid:durableId="708995702">
    <w:abstractNumId w:val="127"/>
  </w:num>
  <w:num w:numId="13" w16cid:durableId="212615777">
    <w:abstractNumId w:val="110"/>
  </w:num>
  <w:num w:numId="14" w16cid:durableId="932476337">
    <w:abstractNumId w:val="162"/>
  </w:num>
  <w:num w:numId="15" w16cid:durableId="861018425">
    <w:abstractNumId w:val="112"/>
  </w:num>
  <w:num w:numId="16" w16cid:durableId="1029792490">
    <w:abstractNumId w:val="146"/>
  </w:num>
  <w:num w:numId="17" w16cid:durableId="1842622565">
    <w:abstractNumId w:val="121"/>
  </w:num>
  <w:num w:numId="18" w16cid:durableId="1209143142">
    <w:abstractNumId w:val="159"/>
  </w:num>
  <w:num w:numId="19" w16cid:durableId="312106900">
    <w:abstractNumId w:val="141"/>
  </w:num>
  <w:num w:numId="20" w16cid:durableId="553275807">
    <w:abstractNumId w:val="133"/>
  </w:num>
  <w:num w:numId="21" w16cid:durableId="1723093913">
    <w:abstractNumId w:val="153"/>
  </w:num>
  <w:num w:numId="22" w16cid:durableId="1134522341">
    <w:abstractNumId w:val="109"/>
  </w:num>
  <w:num w:numId="23" w16cid:durableId="1091203008">
    <w:abstractNumId w:val="124"/>
  </w:num>
  <w:num w:numId="24" w16cid:durableId="819468510">
    <w:abstractNumId w:val="131"/>
  </w:num>
  <w:num w:numId="25" w16cid:durableId="578907677">
    <w:abstractNumId w:val="104"/>
  </w:num>
  <w:num w:numId="26" w16cid:durableId="1269317903">
    <w:abstractNumId w:val="5"/>
  </w:num>
  <w:num w:numId="27" w16cid:durableId="1411460207">
    <w:abstractNumId w:val="118"/>
  </w:num>
  <w:num w:numId="28" w16cid:durableId="1555773846">
    <w:abstractNumId w:val="136"/>
  </w:num>
  <w:num w:numId="29" w16cid:durableId="1835104692">
    <w:abstractNumId w:val="96"/>
  </w:num>
  <w:num w:numId="30" w16cid:durableId="1916695604">
    <w:abstractNumId w:val="177"/>
  </w:num>
  <w:num w:numId="31" w16cid:durableId="890535347">
    <w:abstractNumId w:val="103"/>
  </w:num>
  <w:num w:numId="32" w16cid:durableId="742870313">
    <w:abstractNumId w:val="91"/>
  </w:num>
  <w:num w:numId="33" w16cid:durableId="1502618201">
    <w:abstractNumId w:val="92"/>
  </w:num>
  <w:num w:numId="34" w16cid:durableId="621498521">
    <w:abstractNumId w:val="102"/>
  </w:num>
  <w:num w:numId="35" w16cid:durableId="912199943">
    <w:abstractNumId w:val="176"/>
  </w:num>
  <w:num w:numId="36" w16cid:durableId="1279339627">
    <w:abstractNumId w:val="155"/>
  </w:num>
  <w:num w:numId="37" w16cid:durableId="2045473151">
    <w:abstractNumId w:val="123"/>
  </w:num>
  <w:num w:numId="38" w16cid:durableId="1565724053">
    <w:abstractNumId w:val="163"/>
  </w:num>
  <w:num w:numId="39" w16cid:durableId="1065299680">
    <w:abstractNumId w:val="157"/>
  </w:num>
  <w:num w:numId="40" w16cid:durableId="1209758673">
    <w:abstractNumId w:val="178"/>
  </w:num>
  <w:num w:numId="41" w16cid:durableId="99646572">
    <w:abstractNumId w:val="150"/>
  </w:num>
  <w:num w:numId="42" w16cid:durableId="55932138">
    <w:abstractNumId w:val="142"/>
  </w:num>
  <w:num w:numId="43" w16cid:durableId="51973175">
    <w:abstractNumId w:val="129"/>
  </w:num>
  <w:num w:numId="44" w16cid:durableId="1092701545">
    <w:abstractNumId w:val="143"/>
  </w:num>
  <w:num w:numId="45" w16cid:durableId="202526259">
    <w:abstractNumId w:val="135"/>
  </w:num>
  <w:num w:numId="46" w16cid:durableId="1272279811">
    <w:abstractNumId w:val="113"/>
  </w:num>
  <w:num w:numId="47" w16cid:durableId="275523644">
    <w:abstractNumId w:val="149"/>
  </w:num>
  <w:num w:numId="48" w16cid:durableId="507139163">
    <w:abstractNumId w:val="16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49F"/>
    <w:rsid w:val="0000000A"/>
    <w:rsid w:val="00000A1D"/>
    <w:rsid w:val="00000F47"/>
    <w:rsid w:val="00002DE9"/>
    <w:rsid w:val="000042F9"/>
    <w:rsid w:val="000051BF"/>
    <w:rsid w:val="00006255"/>
    <w:rsid w:val="00006D6F"/>
    <w:rsid w:val="00010377"/>
    <w:rsid w:val="00011BD3"/>
    <w:rsid w:val="00013247"/>
    <w:rsid w:val="000135C2"/>
    <w:rsid w:val="000139A2"/>
    <w:rsid w:val="00015092"/>
    <w:rsid w:val="00016D82"/>
    <w:rsid w:val="00017BA2"/>
    <w:rsid w:val="000207D3"/>
    <w:rsid w:val="00021DC6"/>
    <w:rsid w:val="00022677"/>
    <w:rsid w:val="00023F9F"/>
    <w:rsid w:val="0002598E"/>
    <w:rsid w:val="00025E46"/>
    <w:rsid w:val="00026779"/>
    <w:rsid w:val="00031314"/>
    <w:rsid w:val="00031B8C"/>
    <w:rsid w:val="00032AC4"/>
    <w:rsid w:val="00032E88"/>
    <w:rsid w:val="000337B8"/>
    <w:rsid w:val="000366A7"/>
    <w:rsid w:val="00040827"/>
    <w:rsid w:val="00042CAB"/>
    <w:rsid w:val="00043994"/>
    <w:rsid w:val="00044161"/>
    <w:rsid w:val="00044971"/>
    <w:rsid w:val="00044CB9"/>
    <w:rsid w:val="000460D7"/>
    <w:rsid w:val="00046710"/>
    <w:rsid w:val="00047D0B"/>
    <w:rsid w:val="00050135"/>
    <w:rsid w:val="000535DC"/>
    <w:rsid w:val="00054219"/>
    <w:rsid w:val="00055354"/>
    <w:rsid w:val="000560B9"/>
    <w:rsid w:val="00057EE5"/>
    <w:rsid w:val="0006114F"/>
    <w:rsid w:val="000616D6"/>
    <w:rsid w:val="00062798"/>
    <w:rsid w:val="00065E26"/>
    <w:rsid w:val="0006622A"/>
    <w:rsid w:val="000670D4"/>
    <w:rsid w:val="0006747C"/>
    <w:rsid w:val="0006771F"/>
    <w:rsid w:val="00070249"/>
    <w:rsid w:val="0007067C"/>
    <w:rsid w:val="00070BBC"/>
    <w:rsid w:val="00071C0C"/>
    <w:rsid w:val="00073642"/>
    <w:rsid w:val="00073C85"/>
    <w:rsid w:val="0007425C"/>
    <w:rsid w:val="00074384"/>
    <w:rsid w:val="00076815"/>
    <w:rsid w:val="00076E60"/>
    <w:rsid w:val="00082457"/>
    <w:rsid w:val="0008269A"/>
    <w:rsid w:val="00082EB1"/>
    <w:rsid w:val="000832D2"/>
    <w:rsid w:val="00084F0F"/>
    <w:rsid w:val="00085AEF"/>
    <w:rsid w:val="00087855"/>
    <w:rsid w:val="00087D0E"/>
    <w:rsid w:val="00090EB7"/>
    <w:rsid w:val="000910C1"/>
    <w:rsid w:val="00091B61"/>
    <w:rsid w:val="00092ABE"/>
    <w:rsid w:val="00092C50"/>
    <w:rsid w:val="000930E6"/>
    <w:rsid w:val="000956C5"/>
    <w:rsid w:val="000A179C"/>
    <w:rsid w:val="000A2BD1"/>
    <w:rsid w:val="000A3203"/>
    <w:rsid w:val="000A4581"/>
    <w:rsid w:val="000A468F"/>
    <w:rsid w:val="000A5EA8"/>
    <w:rsid w:val="000A5F68"/>
    <w:rsid w:val="000A708F"/>
    <w:rsid w:val="000B0ABB"/>
    <w:rsid w:val="000B0E0B"/>
    <w:rsid w:val="000B11D6"/>
    <w:rsid w:val="000B1627"/>
    <w:rsid w:val="000B1CE0"/>
    <w:rsid w:val="000B2496"/>
    <w:rsid w:val="000B2F98"/>
    <w:rsid w:val="000B3358"/>
    <w:rsid w:val="000B4695"/>
    <w:rsid w:val="000B5048"/>
    <w:rsid w:val="000B6246"/>
    <w:rsid w:val="000B66FC"/>
    <w:rsid w:val="000B700D"/>
    <w:rsid w:val="000C1F2E"/>
    <w:rsid w:val="000C3440"/>
    <w:rsid w:val="000C5459"/>
    <w:rsid w:val="000D5BE2"/>
    <w:rsid w:val="000D6473"/>
    <w:rsid w:val="000E0809"/>
    <w:rsid w:val="000E1053"/>
    <w:rsid w:val="000E275F"/>
    <w:rsid w:val="000E4D35"/>
    <w:rsid w:val="000E759E"/>
    <w:rsid w:val="000F0EA7"/>
    <w:rsid w:val="000F1EC1"/>
    <w:rsid w:val="000F47BE"/>
    <w:rsid w:val="000F5764"/>
    <w:rsid w:val="000F7E54"/>
    <w:rsid w:val="00100226"/>
    <w:rsid w:val="00100CA7"/>
    <w:rsid w:val="001018AB"/>
    <w:rsid w:val="00102B16"/>
    <w:rsid w:val="00102B36"/>
    <w:rsid w:val="00103977"/>
    <w:rsid w:val="00103B90"/>
    <w:rsid w:val="00104BF6"/>
    <w:rsid w:val="00104E48"/>
    <w:rsid w:val="00105BD5"/>
    <w:rsid w:val="001065C9"/>
    <w:rsid w:val="00106EA4"/>
    <w:rsid w:val="00107030"/>
    <w:rsid w:val="00111400"/>
    <w:rsid w:val="00111E46"/>
    <w:rsid w:val="00112215"/>
    <w:rsid w:val="001138BF"/>
    <w:rsid w:val="0011516B"/>
    <w:rsid w:val="00115890"/>
    <w:rsid w:val="0011635A"/>
    <w:rsid w:val="00117B10"/>
    <w:rsid w:val="001200D2"/>
    <w:rsid w:val="00120BAE"/>
    <w:rsid w:val="00122288"/>
    <w:rsid w:val="0012659D"/>
    <w:rsid w:val="00126A39"/>
    <w:rsid w:val="0012731F"/>
    <w:rsid w:val="00127F8C"/>
    <w:rsid w:val="001308F4"/>
    <w:rsid w:val="00131653"/>
    <w:rsid w:val="00131B40"/>
    <w:rsid w:val="001331F1"/>
    <w:rsid w:val="00136DBD"/>
    <w:rsid w:val="00137B8F"/>
    <w:rsid w:val="00141A69"/>
    <w:rsid w:val="00141B59"/>
    <w:rsid w:val="001431B3"/>
    <w:rsid w:val="001504D7"/>
    <w:rsid w:val="0015176E"/>
    <w:rsid w:val="00151E08"/>
    <w:rsid w:val="00153413"/>
    <w:rsid w:val="0015371C"/>
    <w:rsid w:val="0015452A"/>
    <w:rsid w:val="00155C4F"/>
    <w:rsid w:val="00156493"/>
    <w:rsid w:val="0015663F"/>
    <w:rsid w:val="00157CEE"/>
    <w:rsid w:val="00157DAB"/>
    <w:rsid w:val="0016042B"/>
    <w:rsid w:val="00161184"/>
    <w:rsid w:val="0016368B"/>
    <w:rsid w:val="00164C68"/>
    <w:rsid w:val="00167B42"/>
    <w:rsid w:val="00173817"/>
    <w:rsid w:val="00173A21"/>
    <w:rsid w:val="00173F45"/>
    <w:rsid w:val="00174319"/>
    <w:rsid w:val="00174A14"/>
    <w:rsid w:val="001767DD"/>
    <w:rsid w:val="0017749D"/>
    <w:rsid w:val="00177935"/>
    <w:rsid w:val="0018124B"/>
    <w:rsid w:val="00181314"/>
    <w:rsid w:val="00181394"/>
    <w:rsid w:val="0018190D"/>
    <w:rsid w:val="001828EC"/>
    <w:rsid w:val="0018384C"/>
    <w:rsid w:val="00183952"/>
    <w:rsid w:val="00183AB1"/>
    <w:rsid w:val="00184202"/>
    <w:rsid w:val="00185056"/>
    <w:rsid w:val="00185B7A"/>
    <w:rsid w:val="00186AF4"/>
    <w:rsid w:val="00194540"/>
    <w:rsid w:val="001959EA"/>
    <w:rsid w:val="001968E8"/>
    <w:rsid w:val="001A49EA"/>
    <w:rsid w:val="001A5824"/>
    <w:rsid w:val="001A5D6B"/>
    <w:rsid w:val="001A6B05"/>
    <w:rsid w:val="001A6CD5"/>
    <w:rsid w:val="001A73AF"/>
    <w:rsid w:val="001B11EE"/>
    <w:rsid w:val="001B254F"/>
    <w:rsid w:val="001B2ABE"/>
    <w:rsid w:val="001B5925"/>
    <w:rsid w:val="001C1162"/>
    <w:rsid w:val="001C22AB"/>
    <w:rsid w:val="001C22C4"/>
    <w:rsid w:val="001C51CB"/>
    <w:rsid w:val="001C6B4F"/>
    <w:rsid w:val="001C6FA4"/>
    <w:rsid w:val="001D07C7"/>
    <w:rsid w:val="001D1868"/>
    <w:rsid w:val="001D22B8"/>
    <w:rsid w:val="001D26F3"/>
    <w:rsid w:val="001D3DA7"/>
    <w:rsid w:val="001D4E09"/>
    <w:rsid w:val="001D55E7"/>
    <w:rsid w:val="001D649D"/>
    <w:rsid w:val="001E27EC"/>
    <w:rsid w:val="001E2EDD"/>
    <w:rsid w:val="001E326B"/>
    <w:rsid w:val="001E3963"/>
    <w:rsid w:val="001E3F4E"/>
    <w:rsid w:val="001E6311"/>
    <w:rsid w:val="001F02C9"/>
    <w:rsid w:val="001F1867"/>
    <w:rsid w:val="001F6A6B"/>
    <w:rsid w:val="001F6BBF"/>
    <w:rsid w:val="001F6ED3"/>
    <w:rsid w:val="001F71D9"/>
    <w:rsid w:val="001F7601"/>
    <w:rsid w:val="001F7B93"/>
    <w:rsid w:val="001F7EB9"/>
    <w:rsid w:val="0020040A"/>
    <w:rsid w:val="00200930"/>
    <w:rsid w:val="00200D9F"/>
    <w:rsid w:val="00202010"/>
    <w:rsid w:val="002021F8"/>
    <w:rsid w:val="0020295C"/>
    <w:rsid w:val="00203AB7"/>
    <w:rsid w:val="002056C8"/>
    <w:rsid w:val="00206009"/>
    <w:rsid w:val="0020722D"/>
    <w:rsid w:val="00207901"/>
    <w:rsid w:val="00207DFB"/>
    <w:rsid w:val="002112FF"/>
    <w:rsid w:val="0021227A"/>
    <w:rsid w:val="002126C9"/>
    <w:rsid w:val="002131CD"/>
    <w:rsid w:val="00213A4E"/>
    <w:rsid w:val="00215240"/>
    <w:rsid w:val="00215953"/>
    <w:rsid w:val="00216370"/>
    <w:rsid w:val="002164C9"/>
    <w:rsid w:val="00222752"/>
    <w:rsid w:val="002239D3"/>
    <w:rsid w:val="00224C9A"/>
    <w:rsid w:val="00227836"/>
    <w:rsid w:val="002300D9"/>
    <w:rsid w:val="00230FBB"/>
    <w:rsid w:val="00231077"/>
    <w:rsid w:val="00231B2E"/>
    <w:rsid w:val="00232F72"/>
    <w:rsid w:val="002345F4"/>
    <w:rsid w:val="002351B7"/>
    <w:rsid w:val="00236306"/>
    <w:rsid w:val="00237CC0"/>
    <w:rsid w:val="00240657"/>
    <w:rsid w:val="002417D0"/>
    <w:rsid w:val="002429D4"/>
    <w:rsid w:val="002431F1"/>
    <w:rsid w:val="0024431F"/>
    <w:rsid w:val="00245ED7"/>
    <w:rsid w:val="002460AF"/>
    <w:rsid w:val="00246852"/>
    <w:rsid w:val="00250FA0"/>
    <w:rsid w:val="00253B89"/>
    <w:rsid w:val="00253BAF"/>
    <w:rsid w:val="00254950"/>
    <w:rsid w:val="00255CF1"/>
    <w:rsid w:val="00255D5E"/>
    <w:rsid w:val="002568C8"/>
    <w:rsid w:val="002579D9"/>
    <w:rsid w:val="00257A94"/>
    <w:rsid w:val="0026232B"/>
    <w:rsid w:val="00265C9A"/>
    <w:rsid w:val="00265DEE"/>
    <w:rsid w:val="002663C6"/>
    <w:rsid w:val="00266BD6"/>
    <w:rsid w:val="0026730C"/>
    <w:rsid w:val="0027086F"/>
    <w:rsid w:val="00271074"/>
    <w:rsid w:val="0027256C"/>
    <w:rsid w:val="002737B3"/>
    <w:rsid w:val="002754CC"/>
    <w:rsid w:val="00276EC6"/>
    <w:rsid w:val="0027711D"/>
    <w:rsid w:val="00277237"/>
    <w:rsid w:val="00277326"/>
    <w:rsid w:val="00277D49"/>
    <w:rsid w:val="002816BC"/>
    <w:rsid w:val="00281B74"/>
    <w:rsid w:val="00282061"/>
    <w:rsid w:val="00282321"/>
    <w:rsid w:val="00282EEB"/>
    <w:rsid w:val="0028311C"/>
    <w:rsid w:val="00283AD6"/>
    <w:rsid w:val="002840F3"/>
    <w:rsid w:val="002845F7"/>
    <w:rsid w:val="002848C6"/>
    <w:rsid w:val="002905A9"/>
    <w:rsid w:val="00290D39"/>
    <w:rsid w:val="00290DD7"/>
    <w:rsid w:val="002910AE"/>
    <w:rsid w:val="002915B2"/>
    <w:rsid w:val="00291E83"/>
    <w:rsid w:val="00292EA4"/>
    <w:rsid w:val="0029358C"/>
    <w:rsid w:val="0029399B"/>
    <w:rsid w:val="00294564"/>
    <w:rsid w:val="00295E4F"/>
    <w:rsid w:val="00296506"/>
    <w:rsid w:val="002A1A0C"/>
    <w:rsid w:val="002A20DC"/>
    <w:rsid w:val="002A39EC"/>
    <w:rsid w:val="002A42AA"/>
    <w:rsid w:val="002A762D"/>
    <w:rsid w:val="002A76EF"/>
    <w:rsid w:val="002A7CE8"/>
    <w:rsid w:val="002A7E01"/>
    <w:rsid w:val="002A7F93"/>
    <w:rsid w:val="002B0EED"/>
    <w:rsid w:val="002B1331"/>
    <w:rsid w:val="002B1906"/>
    <w:rsid w:val="002B1DEA"/>
    <w:rsid w:val="002B2BAA"/>
    <w:rsid w:val="002B2CBB"/>
    <w:rsid w:val="002B4F4B"/>
    <w:rsid w:val="002B6D47"/>
    <w:rsid w:val="002C1BDA"/>
    <w:rsid w:val="002C37B1"/>
    <w:rsid w:val="002C4530"/>
    <w:rsid w:val="002C5BA4"/>
    <w:rsid w:val="002C71C1"/>
    <w:rsid w:val="002C7707"/>
    <w:rsid w:val="002C7B18"/>
    <w:rsid w:val="002D0E1B"/>
    <w:rsid w:val="002D1E50"/>
    <w:rsid w:val="002D3A6F"/>
    <w:rsid w:val="002D413C"/>
    <w:rsid w:val="002D41C0"/>
    <w:rsid w:val="002D675D"/>
    <w:rsid w:val="002D6B9F"/>
    <w:rsid w:val="002D7E34"/>
    <w:rsid w:val="002E2469"/>
    <w:rsid w:val="002E2D54"/>
    <w:rsid w:val="002E2FCB"/>
    <w:rsid w:val="002E35C5"/>
    <w:rsid w:val="002E3E7F"/>
    <w:rsid w:val="002E42D4"/>
    <w:rsid w:val="002E4967"/>
    <w:rsid w:val="002E5E0C"/>
    <w:rsid w:val="002E7AA0"/>
    <w:rsid w:val="002F006A"/>
    <w:rsid w:val="002F01CD"/>
    <w:rsid w:val="002F19A5"/>
    <w:rsid w:val="002F1A70"/>
    <w:rsid w:val="002F2141"/>
    <w:rsid w:val="002F33D2"/>
    <w:rsid w:val="002F3571"/>
    <w:rsid w:val="002F3DEF"/>
    <w:rsid w:val="002F47A6"/>
    <w:rsid w:val="002F4AEB"/>
    <w:rsid w:val="002F5A94"/>
    <w:rsid w:val="002F5E66"/>
    <w:rsid w:val="002F7B7B"/>
    <w:rsid w:val="0030070A"/>
    <w:rsid w:val="00300749"/>
    <w:rsid w:val="00301374"/>
    <w:rsid w:val="00301856"/>
    <w:rsid w:val="00301FE0"/>
    <w:rsid w:val="003034E4"/>
    <w:rsid w:val="00304B01"/>
    <w:rsid w:val="00304F89"/>
    <w:rsid w:val="00305F17"/>
    <w:rsid w:val="00305FE4"/>
    <w:rsid w:val="00307F57"/>
    <w:rsid w:val="003142E5"/>
    <w:rsid w:val="00314872"/>
    <w:rsid w:val="00315105"/>
    <w:rsid w:val="00315824"/>
    <w:rsid w:val="003163D3"/>
    <w:rsid w:val="00316F72"/>
    <w:rsid w:val="00317588"/>
    <w:rsid w:val="0032098F"/>
    <w:rsid w:val="00320B7C"/>
    <w:rsid w:val="003240A3"/>
    <w:rsid w:val="00324851"/>
    <w:rsid w:val="00325050"/>
    <w:rsid w:val="00326CCC"/>
    <w:rsid w:val="0032705A"/>
    <w:rsid w:val="0032730C"/>
    <w:rsid w:val="0032730D"/>
    <w:rsid w:val="003302CA"/>
    <w:rsid w:val="00330B1F"/>
    <w:rsid w:val="00330ECA"/>
    <w:rsid w:val="00331709"/>
    <w:rsid w:val="0033187D"/>
    <w:rsid w:val="00333381"/>
    <w:rsid w:val="00335D83"/>
    <w:rsid w:val="003375F0"/>
    <w:rsid w:val="00340CE0"/>
    <w:rsid w:val="00342127"/>
    <w:rsid w:val="00343752"/>
    <w:rsid w:val="00344908"/>
    <w:rsid w:val="003451B2"/>
    <w:rsid w:val="00345870"/>
    <w:rsid w:val="00346D82"/>
    <w:rsid w:val="00346E4A"/>
    <w:rsid w:val="0035046C"/>
    <w:rsid w:val="00351FC4"/>
    <w:rsid w:val="003539A6"/>
    <w:rsid w:val="003545DC"/>
    <w:rsid w:val="00354767"/>
    <w:rsid w:val="00357087"/>
    <w:rsid w:val="0036030F"/>
    <w:rsid w:val="0036244A"/>
    <w:rsid w:val="003633B3"/>
    <w:rsid w:val="00363BFC"/>
    <w:rsid w:val="00363DF3"/>
    <w:rsid w:val="003648A9"/>
    <w:rsid w:val="003648E0"/>
    <w:rsid w:val="003717FC"/>
    <w:rsid w:val="003732B5"/>
    <w:rsid w:val="00373A41"/>
    <w:rsid w:val="00374304"/>
    <w:rsid w:val="00374B7F"/>
    <w:rsid w:val="003751C1"/>
    <w:rsid w:val="003757B4"/>
    <w:rsid w:val="00375D3A"/>
    <w:rsid w:val="0037600A"/>
    <w:rsid w:val="00376520"/>
    <w:rsid w:val="00377BBE"/>
    <w:rsid w:val="00381361"/>
    <w:rsid w:val="003823BA"/>
    <w:rsid w:val="00391C21"/>
    <w:rsid w:val="00392639"/>
    <w:rsid w:val="00394541"/>
    <w:rsid w:val="00397E01"/>
    <w:rsid w:val="003A012F"/>
    <w:rsid w:val="003A229A"/>
    <w:rsid w:val="003A2316"/>
    <w:rsid w:val="003A2562"/>
    <w:rsid w:val="003A2590"/>
    <w:rsid w:val="003A43BC"/>
    <w:rsid w:val="003A4510"/>
    <w:rsid w:val="003A4DE4"/>
    <w:rsid w:val="003A65CD"/>
    <w:rsid w:val="003B0E44"/>
    <w:rsid w:val="003B237C"/>
    <w:rsid w:val="003B3FFC"/>
    <w:rsid w:val="003B41D8"/>
    <w:rsid w:val="003B421B"/>
    <w:rsid w:val="003B435E"/>
    <w:rsid w:val="003B6797"/>
    <w:rsid w:val="003B67DB"/>
    <w:rsid w:val="003C08EF"/>
    <w:rsid w:val="003C2760"/>
    <w:rsid w:val="003C4AC9"/>
    <w:rsid w:val="003C4CFA"/>
    <w:rsid w:val="003C5D35"/>
    <w:rsid w:val="003C67E6"/>
    <w:rsid w:val="003D086E"/>
    <w:rsid w:val="003D459F"/>
    <w:rsid w:val="003D4A93"/>
    <w:rsid w:val="003D4F38"/>
    <w:rsid w:val="003D5D8C"/>
    <w:rsid w:val="003D6087"/>
    <w:rsid w:val="003D63F1"/>
    <w:rsid w:val="003D6B81"/>
    <w:rsid w:val="003D7E57"/>
    <w:rsid w:val="003E019F"/>
    <w:rsid w:val="003E0369"/>
    <w:rsid w:val="003E07AB"/>
    <w:rsid w:val="003E249A"/>
    <w:rsid w:val="003E24C0"/>
    <w:rsid w:val="003E7C19"/>
    <w:rsid w:val="003E7D16"/>
    <w:rsid w:val="003F0F02"/>
    <w:rsid w:val="003F122A"/>
    <w:rsid w:val="003F44A5"/>
    <w:rsid w:val="003F68D3"/>
    <w:rsid w:val="003F68E7"/>
    <w:rsid w:val="003F7241"/>
    <w:rsid w:val="00403434"/>
    <w:rsid w:val="004039F0"/>
    <w:rsid w:val="0040400D"/>
    <w:rsid w:val="0040444A"/>
    <w:rsid w:val="00406E06"/>
    <w:rsid w:val="004077C2"/>
    <w:rsid w:val="004100AD"/>
    <w:rsid w:val="00410DAE"/>
    <w:rsid w:val="00411497"/>
    <w:rsid w:val="0041276C"/>
    <w:rsid w:val="00413B21"/>
    <w:rsid w:val="00413B8E"/>
    <w:rsid w:val="00415D63"/>
    <w:rsid w:val="00416654"/>
    <w:rsid w:val="00416AF2"/>
    <w:rsid w:val="004171ED"/>
    <w:rsid w:val="004217F7"/>
    <w:rsid w:val="00422E73"/>
    <w:rsid w:val="00422F73"/>
    <w:rsid w:val="004238EF"/>
    <w:rsid w:val="004239B9"/>
    <w:rsid w:val="00423AAA"/>
    <w:rsid w:val="00425991"/>
    <w:rsid w:val="00425FAE"/>
    <w:rsid w:val="00426AD8"/>
    <w:rsid w:val="00432FE4"/>
    <w:rsid w:val="00433252"/>
    <w:rsid w:val="004352EE"/>
    <w:rsid w:val="00435581"/>
    <w:rsid w:val="00435E1F"/>
    <w:rsid w:val="00437FA5"/>
    <w:rsid w:val="00444009"/>
    <w:rsid w:val="00444854"/>
    <w:rsid w:val="00444CB6"/>
    <w:rsid w:val="00445552"/>
    <w:rsid w:val="00445779"/>
    <w:rsid w:val="0044633E"/>
    <w:rsid w:val="00446913"/>
    <w:rsid w:val="00450521"/>
    <w:rsid w:val="00450649"/>
    <w:rsid w:val="00451E32"/>
    <w:rsid w:val="004524B0"/>
    <w:rsid w:val="00453923"/>
    <w:rsid w:val="00453F6D"/>
    <w:rsid w:val="0045466B"/>
    <w:rsid w:val="0045552D"/>
    <w:rsid w:val="004573E5"/>
    <w:rsid w:val="004574C2"/>
    <w:rsid w:val="00457B53"/>
    <w:rsid w:val="00460F49"/>
    <w:rsid w:val="00461F56"/>
    <w:rsid w:val="00462A26"/>
    <w:rsid w:val="00463B5B"/>
    <w:rsid w:val="00464940"/>
    <w:rsid w:val="00464FCA"/>
    <w:rsid w:val="00466323"/>
    <w:rsid w:val="00466648"/>
    <w:rsid w:val="00472FFA"/>
    <w:rsid w:val="00473289"/>
    <w:rsid w:val="00477701"/>
    <w:rsid w:val="0048198C"/>
    <w:rsid w:val="0048270B"/>
    <w:rsid w:val="00482AF1"/>
    <w:rsid w:val="00482F4D"/>
    <w:rsid w:val="004842F5"/>
    <w:rsid w:val="0048481D"/>
    <w:rsid w:val="00486446"/>
    <w:rsid w:val="00490E72"/>
    <w:rsid w:val="00490F16"/>
    <w:rsid w:val="00490F41"/>
    <w:rsid w:val="0049257D"/>
    <w:rsid w:val="00492F6F"/>
    <w:rsid w:val="00492FE0"/>
    <w:rsid w:val="0049556A"/>
    <w:rsid w:val="00495DBB"/>
    <w:rsid w:val="00495EBA"/>
    <w:rsid w:val="00496F1A"/>
    <w:rsid w:val="004A0348"/>
    <w:rsid w:val="004A0480"/>
    <w:rsid w:val="004A1F52"/>
    <w:rsid w:val="004A201F"/>
    <w:rsid w:val="004A2397"/>
    <w:rsid w:val="004A3DD6"/>
    <w:rsid w:val="004A4978"/>
    <w:rsid w:val="004A78D5"/>
    <w:rsid w:val="004A7DF5"/>
    <w:rsid w:val="004B105A"/>
    <w:rsid w:val="004B23D1"/>
    <w:rsid w:val="004B2F8C"/>
    <w:rsid w:val="004B3779"/>
    <w:rsid w:val="004B650A"/>
    <w:rsid w:val="004C0AC3"/>
    <w:rsid w:val="004C0B14"/>
    <w:rsid w:val="004C2F3D"/>
    <w:rsid w:val="004C4351"/>
    <w:rsid w:val="004C46B3"/>
    <w:rsid w:val="004C5482"/>
    <w:rsid w:val="004C6F0A"/>
    <w:rsid w:val="004D0436"/>
    <w:rsid w:val="004D04E7"/>
    <w:rsid w:val="004D0CDC"/>
    <w:rsid w:val="004D24C3"/>
    <w:rsid w:val="004D2759"/>
    <w:rsid w:val="004D34B4"/>
    <w:rsid w:val="004D6CB5"/>
    <w:rsid w:val="004D772E"/>
    <w:rsid w:val="004E0306"/>
    <w:rsid w:val="004E1E7E"/>
    <w:rsid w:val="004E5CC3"/>
    <w:rsid w:val="004E6746"/>
    <w:rsid w:val="004E7CB1"/>
    <w:rsid w:val="004F05A8"/>
    <w:rsid w:val="004F1BDB"/>
    <w:rsid w:val="004F3E79"/>
    <w:rsid w:val="004F536B"/>
    <w:rsid w:val="004F5CAD"/>
    <w:rsid w:val="004F5E1C"/>
    <w:rsid w:val="004F618B"/>
    <w:rsid w:val="004F6359"/>
    <w:rsid w:val="004F698C"/>
    <w:rsid w:val="004F779C"/>
    <w:rsid w:val="0050034C"/>
    <w:rsid w:val="00501C07"/>
    <w:rsid w:val="00501FA4"/>
    <w:rsid w:val="00502AAE"/>
    <w:rsid w:val="005031A9"/>
    <w:rsid w:val="0050360D"/>
    <w:rsid w:val="00504488"/>
    <w:rsid w:val="005064CE"/>
    <w:rsid w:val="005064F9"/>
    <w:rsid w:val="0051048C"/>
    <w:rsid w:val="005104B1"/>
    <w:rsid w:val="00510F03"/>
    <w:rsid w:val="00511DE3"/>
    <w:rsid w:val="005120EC"/>
    <w:rsid w:val="00513760"/>
    <w:rsid w:val="005207E7"/>
    <w:rsid w:val="0052081C"/>
    <w:rsid w:val="00522F10"/>
    <w:rsid w:val="00524441"/>
    <w:rsid w:val="00525EE2"/>
    <w:rsid w:val="00526E3D"/>
    <w:rsid w:val="00526F3B"/>
    <w:rsid w:val="00530644"/>
    <w:rsid w:val="0053110C"/>
    <w:rsid w:val="00531E04"/>
    <w:rsid w:val="00532250"/>
    <w:rsid w:val="00534325"/>
    <w:rsid w:val="00534DDD"/>
    <w:rsid w:val="00534F8C"/>
    <w:rsid w:val="0053588E"/>
    <w:rsid w:val="00535ADF"/>
    <w:rsid w:val="0054096E"/>
    <w:rsid w:val="00541464"/>
    <w:rsid w:val="00542861"/>
    <w:rsid w:val="00544A15"/>
    <w:rsid w:val="00544B4D"/>
    <w:rsid w:val="00544C20"/>
    <w:rsid w:val="0054514B"/>
    <w:rsid w:val="00546941"/>
    <w:rsid w:val="00546CF2"/>
    <w:rsid w:val="005507A4"/>
    <w:rsid w:val="00550B84"/>
    <w:rsid w:val="005515B4"/>
    <w:rsid w:val="0055194B"/>
    <w:rsid w:val="0055437C"/>
    <w:rsid w:val="00557466"/>
    <w:rsid w:val="00560D57"/>
    <w:rsid w:val="005637F5"/>
    <w:rsid w:val="0056391D"/>
    <w:rsid w:val="00564797"/>
    <w:rsid w:val="00565003"/>
    <w:rsid w:val="00565FF8"/>
    <w:rsid w:val="00567B5D"/>
    <w:rsid w:val="00567EAA"/>
    <w:rsid w:val="00570087"/>
    <w:rsid w:val="00572405"/>
    <w:rsid w:val="005724B6"/>
    <w:rsid w:val="00573CA6"/>
    <w:rsid w:val="00573EC8"/>
    <w:rsid w:val="0057503D"/>
    <w:rsid w:val="005754BD"/>
    <w:rsid w:val="00576E1E"/>
    <w:rsid w:val="00580E42"/>
    <w:rsid w:val="00582313"/>
    <w:rsid w:val="00582DD2"/>
    <w:rsid w:val="0058360A"/>
    <w:rsid w:val="00584265"/>
    <w:rsid w:val="0059090F"/>
    <w:rsid w:val="0059430E"/>
    <w:rsid w:val="00595167"/>
    <w:rsid w:val="005959F2"/>
    <w:rsid w:val="005966AD"/>
    <w:rsid w:val="005A04DA"/>
    <w:rsid w:val="005A1D7D"/>
    <w:rsid w:val="005A3324"/>
    <w:rsid w:val="005A6734"/>
    <w:rsid w:val="005A79B2"/>
    <w:rsid w:val="005B2F3E"/>
    <w:rsid w:val="005B7585"/>
    <w:rsid w:val="005B7D55"/>
    <w:rsid w:val="005C0D9E"/>
    <w:rsid w:val="005C10DA"/>
    <w:rsid w:val="005C151E"/>
    <w:rsid w:val="005C387E"/>
    <w:rsid w:val="005C4F99"/>
    <w:rsid w:val="005C5141"/>
    <w:rsid w:val="005C549C"/>
    <w:rsid w:val="005C574D"/>
    <w:rsid w:val="005C59FB"/>
    <w:rsid w:val="005C6D66"/>
    <w:rsid w:val="005C7899"/>
    <w:rsid w:val="005C7F41"/>
    <w:rsid w:val="005D1E51"/>
    <w:rsid w:val="005D3E4B"/>
    <w:rsid w:val="005D5660"/>
    <w:rsid w:val="005D7A56"/>
    <w:rsid w:val="005D7AF8"/>
    <w:rsid w:val="005E0F8D"/>
    <w:rsid w:val="005E1C03"/>
    <w:rsid w:val="005E24C1"/>
    <w:rsid w:val="005E29CA"/>
    <w:rsid w:val="005E2DB5"/>
    <w:rsid w:val="005E30EF"/>
    <w:rsid w:val="005E366B"/>
    <w:rsid w:val="005E5CEB"/>
    <w:rsid w:val="005E7103"/>
    <w:rsid w:val="005E7463"/>
    <w:rsid w:val="005E78CB"/>
    <w:rsid w:val="005E7A90"/>
    <w:rsid w:val="005F0944"/>
    <w:rsid w:val="005F145E"/>
    <w:rsid w:val="005F2B62"/>
    <w:rsid w:val="005F4F93"/>
    <w:rsid w:val="005F6B47"/>
    <w:rsid w:val="00601B12"/>
    <w:rsid w:val="00603B2B"/>
    <w:rsid w:val="00603FCD"/>
    <w:rsid w:val="0060645C"/>
    <w:rsid w:val="0060654E"/>
    <w:rsid w:val="00620ABA"/>
    <w:rsid w:val="00622597"/>
    <w:rsid w:val="0062506D"/>
    <w:rsid w:val="00626F13"/>
    <w:rsid w:val="006276A4"/>
    <w:rsid w:val="00627B35"/>
    <w:rsid w:val="00627E72"/>
    <w:rsid w:val="00630538"/>
    <w:rsid w:val="00630ECD"/>
    <w:rsid w:val="006316D9"/>
    <w:rsid w:val="00632E57"/>
    <w:rsid w:val="006332FD"/>
    <w:rsid w:val="006335E3"/>
    <w:rsid w:val="0063425D"/>
    <w:rsid w:val="0063437A"/>
    <w:rsid w:val="006377E4"/>
    <w:rsid w:val="00637CA9"/>
    <w:rsid w:val="00642D4E"/>
    <w:rsid w:val="00646808"/>
    <w:rsid w:val="00650840"/>
    <w:rsid w:val="006527E7"/>
    <w:rsid w:val="006540D2"/>
    <w:rsid w:val="00654FA1"/>
    <w:rsid w:val="006562BB"/>
    <w:rsid w:val="00656494"/>
    <w:rsid w:val="00661145"/>
    <w:rsid w:val="0066182F"/>
    <w:rsid w:val="00661C09"/>
    <w:rsid w:val="00662957"/>
    <w:rsid w:val="00662A43"/>
    <w:rsid w:val="00662BC5"/>
    <w:rsid w:val="00665A47"/>
    <w:rsid w:val="00665CF5"/>
    <w:rsid w:val="00666230"/>
    <w:rsid w:val="006667FB"/>
    <w:rsid w:val="0066775A"/>
    <w:rsid w:val="00671D41"/>
    <w:rsid w:val="00672A44"/>
    <w:rsid w:val="00673BB7"/>
    <w:rsid w:val="00673D1B"/>
    <w:rsid w:val="0067463D"/>
    <w:rsid w:val="006748BD"/>
    <w:rsid w:val="006764D4"/>
    <w:rsid w:val="0067662A"/>
    <w:rsid w:val="00677073"/>
    <w:rsid w:val="00677E68"/>
    <w:rsid w:val="006810C1"/>
    <w:rsid w:val="006828E9"/>
    <w:rsid w:val="00683B2B"/>
    <w:rsid w:val="0068413C"/>
    <w:rsid w:val="00684FF8"/>
    <w:rsid w:val="00685080"/>
    <w:rsid w:val="00686765"/>
    <w:rsid w:val="0068793A"/>
    <w:rsid w:val="00690CE8"/>
    <w:rsid w:val="00690EF5"/>
    <w:rsid w:val="006911CD"/>
    <w:rsid w:val="0069138F"/>
    <w:rsid w:val="00693F0B"/>
    <w:rsid w:val="00695C19"/>
    <w:rsid w:val="006A0183"/>
    <w:rsid w:val="006A0978"/>
    <w:rsid w:val="006A1765"/>
    <w:rsid w:val="006A19A6"/>
    <w:rsid w:val="006A3A79"/>
    <w:rsid w:val="006A3F3F"/>
    <w:rsid w:val="006A46AB"/>
    <w:rsid w:val="006A4778"/>
    <w:rsid w:val="006A63F8"/>
    <w:rsid w:val="006A6447"/>
    <w:rsid w:val="006A6D59"/>
    <w:rsid w:val="006B02FF"/>
    <w:rsid w:val="006B1EF2"/>
    <w:rsid w:val="006B3579"/>
    <w:rsid w:val="006B4325"/>
    <w:rsid w:val="006B495A"/>
    <w:rsid w:val="006B6AFB"/>
    <w:rsid w:val="006B6EBE"/>
    <w:rsid w:val="006C0538"/>
    <w:rsid w:val="006C1681"/>
    <w:rsid w:val="006C203E"/>
    <w:rsid w:val="006C3F74"/>
    <w:rsid w:val="006C5089"/>
    <w:rsid w:val="006C5D72"/>
    <w:rsid w:val="006C5DA3"/>
    <w:rsid w:val="006C6669"/>
    <w:rsid w:val="006D0240"/>
    <w:rsid w:val="006D05A5"/>
    <w:rsid w:val="006D1320"/>
    <w:rsid w:val="006D281C"/>
    <w:rsid w:val="006D67AE"/>
    <w:rsid w:val="006D6DDB"/>
    <w:rsid w:val="006D71D3"/>
    <w:rsid w:val="006D7574"/>
    <w:rsid w:val="006D75BC"/>
    <w:rsid w:val="006D7E10"/>
    <w:rsid w:val="006E0331"/>
    <w:rsid w:val="006E037F"/>
    <w:rsid w:val="006E248C"/>
    <w:rsid w:val="006E426A"/>
    <w:rsid w:val="006E4FC6"/>
    <w:rsid w:val="006E56C8"/>
    <w:rsid w:val="006E5E99"/>
    <w:rsid w:val="006E622E"/>
    <w:rsid w:val="006E6F19"/>
    <w:rsid w:val="006F0A4C"/>
    <w:rsid w:val="006F3B00"/>
    <w:rsid w:val="006F40C9"/>
    <w:rsid w:val="006F65CD"/>
    <w:rsid w:val="006F73F2"/>
    <w:rsid w:val="006F78AB"/>
    <w:rsid w:val="00700001"/>
    <w:rsid w:val="00700E7E"/>
    <w:rsid w:val="00704292"/>
    <w:rsid w:val="007064E1"/>
    <w:rsid w:val="00706C40"/>
    <w:rsid w:val="00706D0F"/>
    <w:rsid w:val="00707E55"/>
    <w:rsid w:val="00710519"/>
    <w:rsid w:val="007108E2"/>
    <w:rsid w:val="00710D87"/>
    <w:rsid w:val="00711D6B"/>
    <w:rsid w:val="00712470"/>
    <w:rsid w:val="0071247A"/>
    <w:rsid w:val="007143F3"/>
    <w:rsid w:val="007144CE"/>
    <w:rsid w:val="00714FED"/>
    <w:rsid w:val="007177C4"/>
    <w:rsid w:val="00717F89"/>
    <w:rsid w:val="00721DC8"/>
    <w:rsid w:val="00721EEE"/>
    <w:rsid w:val="007221FA"/>
    <w:rsid w:val="0072228E"/>
    <w:rsid w:val="00723272"/>
    <w:rsid w:val="00724388"/>
    <w:rsid w:val="00725A1F"/>
    <w:rsid w:val="00725CB7"/>
    <w:rsid w:val="00726CF0"/>
    <w:rsid w:val="007305BB"/>
    <w:rsid w:val="00730B5D"/>
    <w:rsid w:val="0073200E"/>
    <w:rsid w:val="00734461"/>
    <w:rsid w:val="00742AA7"/>
    <w:rsid w:val="00744B39"/>
    <w:rsid w:val="00746255"/>
    <w:rsid w:val="007463FC"/>
    <w:rsid w:val="00746C33"/>
    <w:rsid w:val="00750BD3"/>
    <w:rsid w:val="00751EC4"/>
    <w:rsid w:val="00752402"/>
    <w:rsid w:val="00754BEC"/>
    <w:rsid w:val="00754CDB"/>
    <w:rsid w:val="00754D9D"/>
    <w:rsid w:val="0075534B"/>
    <w:rsid w:val="00755857"/>
    <w:rsid w:val="007564C4"/>
    <w:rsid w:val="007609AA"/>
    <w:rsid w:val="00761D8E"/>
    <w:rsid w:val="0076355E"/>
    <w:rsid w:val="00763774"/>
    <w:rsid w:val="007652F6"/>
    <w:rsid w:val="00765D9C"/>
    <w:rsid w:val="0076617E"/>
    <w:rsid w:val="007671CA"/>
    <w:rsid w:val="00770949"/>
    <w:rsid w:val="0077274B"/>
    <w:rsid w:val="00775BFD"/>
    <w:rsid w:val="0077656C"/>
    <w:rsid w:val="0077671D"/>
    <w:rsid w:val="00776B3E"/>
    <w:rsid w:val="0078233F"/>
    <w:rsid w:val="00791F43"/>
    <w:rsid w:val="0079209D"/>
    <w:rsid w:val="007921FD"/>
    <w:rsid w:val="007975D5"/>
    <w:rsid w:val="007A36D9"/>
    <w:rsid w:val="007A5CCF"/>
    <w:rsid w:val="007A732C"/>
    <w:rsid w:val="007A7771"/>
    <w:rsid w:val="007B3744"/>
    <w:rsid w:val="007B592D"/>
    <w:rsid w:val="007B6A91"/>
    <w:rsid w:val="007B70DF"/>
    <w:rsid w:val="007B7195"/>
    <w:rsid w:val="007C0144"/>
    <w:rsid w:val="007C0C86"/>
    <w:rsid w:val="007C21BD"/>
    <w:rsid w:val="007C2FD5"/>
    <w:rsid w:val="007C58C8"/>
    <w:rsid w:val="007C7257"/>
    <w:rsid w:val="007D067A"/>
    <w:rsid w:val="007D069E"/>
    <w:rsid w:val="007D18F3"/>
    <w:rsid w:val="007D2D93"/>
    <w:rsid w:val="007D418F"/>
    <w:rsid w:val="007D4763"/>
    <w:rsid w:val="007D5156"/>
    <w:rsid w:val="007D7AC6"/>
    <w:rsid w:val="007E050C"/>
    <w:rsid w:val="007E0F87"/>
    <w:rsid w:val="007E1EFD"/>
    <w:rsid w:val="007E2397"/>
    <w:rsid w:val="007E3B1C"/>
    <w:rsid w:val="007E55CD"/>
    <w:rsid w:val="007E574C"/>
    <w:rsid w:val="007E6599"/>
    <w:rsid w:val="007E6E7E"/>
    <w:rsid w:val="007E78CB"/>
    <w:rsid w:val="007F0C2B"/>
    <w:rsid w:val="007F0D32"/>
    <w:rsid w:val="007F0F95"/>
    <w:rsid w:val="007F38C4"/>
    <w:rsid w:val="007F4ADC"/>
    <w:rsid w:val="007F626C"/>
    <w:rsid w:val="00800172"/>
    <w:rsid w:val="00801148"/>
    <w:rsid w:val="00802476"/>
    <w:rsid w:val="00804D46"/>
    <w:rsid w:val="00804F47"/>
    <w:rsid w:val="00806EB2"/>
    <w:rsid w:val="00810983"/>
    <w:rsid w:val="008114AF"/>
    <w:rsid w:val="0081198E"/>
    <w:rsid w:val="0081237C"/>
    <w:rsid w:val="00813AEC"/>
    <w:rsid w:val="008147F8"/>
    <w:rsid w:val="00815350"/>
    <w:rsid w:val="00815CB1"/>
    <w:rsid w:val="00817198"/>
    <w:rsid w:val="00817680"/>
    <w:rsid w:val="008178F8"/>
    <w:rsid w:val="00817A76"/>
    <w:rsid w:val="00817AE1"/>
    <w:rsid w:val="00821DE0"/>
    <w:rsid w:val="0082346A"/>
    <w:rsid w:val="00825E1A"/>
    <w:rsid w:val="008263DC"/>
    <w:rsid w:val="0082685A"/>
    <w:rsid w:val="00827379"/>
    <w:rsid w:val="00830EEA"/>
    <w:rsid w:val="00830F98"/>
    <w:rsid w:val="00833287"/>
    <w:rsid w:val="00834AEF"/>
    <w:rsid w:val="008354C0"/>
    <w:rsid w:val="00835934"/>
    <w:rsid w:val="008375C4"/>
    <w:rsid w:val="00841D7D"/>
    <w:rsid w:val="00841E2B"/>
    <w:rsid w:val="00842AFA"/>
    <w:rsid w:val="00843521"/>
    <w:rsid w:val="0084512C"/>
    <w:rsid w:val="0084599D"/>
    <w:rsid w:val="00845A2A"/>
    <w:rsid w:val="0084631A"/>
    <w:rsid w:val="00846753"/>
    <w:rsid w:val="008539E0"/>
    <w:rsid w:val="00855DF0"/>
    <w:rsid w:val="00856000"/>
    <w:rsid w:val="00857347"/>
    <w:rsid w:val="00860144"/>
    <w:rsid w:val="00860C32"/>
    <w:rsid w:val="00861B09"/>
    <w:rsid w:val="008664D0"/>
    <w:rsid w:val="008665EA"/>
    <w:rsid w:val="00866614"/>
    <w:rsid w:val="00866B4A"/>
    <w:rsid w:val="00867084"/>
    <w:rsid w:val="00867837"/>
    <w:rsid w:val="008702E2"/>
    <w:rsid w:val="00870594"/>
    <w:rsid w:val="00872AEB"/>
    <w:rsid w:val="00873564"/>
    <w:rsid w:val="0087478F"/>
    <w:rsid w:val="0087498C"/>
    <w:rsid w:val="00875663"/>
    <w:rsid w:val="00876730"/>
    <w:rsid w:val="008769F0"/>
    <w:rsid w:val="00877591"/>
    <w:rsid w:val="00881488"/>
    <w:rsid w:val="00881930"/>
    <w:rsid w:val="0088243E"/>
    <w:rsid w:val="008848CA"/>
    <w:rsid w:val="00884C1C"/>
    <w:rsid w:val="00887FAE"/>
    <w:rsid w:val="00892BE2"/>
    <w:rsid w:val="00894063"/>
    <w:rsid w:val="0089543C"/>
    <w:rsid w:val="0089549F"/>
    <w:rsid w:val="00897AB9"/>
    <w:rsid w:val="008A0D50"/>
    <w:rsid w:val="008A1530"/>
    <w:rsid w:val="008A162D"/>
    <w:rsid w:val="008A2D14"/>
    <w:rsid w:val="008A39DA"/>
    <w:rsid w:val="008A501C"/>
    <w:rsid w:val="008A5BB8"/>
    <w:rsid w:val="008A5E87"/>
    <w:rsid w:val="008B04C9"/>
    <w:rsid w:val="008B165A"/>
    <w:rsid w:val="008B1D67"/>
    <w:rsid w:val="008B2187"/>
    <w:rsid w:val="008B35DD"/>
    <w:rsid w:val="008B4F58"/>
    <w:rsid w:val="008B549F"/>
    <w:rsid w:val="008B62E7"/>
    <w:rsid w:val="008B7590"/>
    <w:rsid w:val="008C03EC"/>
    <w:rsid w:val="008C0895"/>
    <w:rsid w:val="008C2353"/>
    <w:rsid w:val="008C2402"/>
    <w:rsid w:val="008C2FC3"/>
    <w:rsid w:val="008C495F"/>
    <w:rsid w:val="008C74D6"/>
    <w:rsid w:val="008C7598"/>
    <w:rsid w:val="008D022E"/>
    <w:rsid w:val="008D2525"/>
    <w:rsid w:val="008D2C3A"/>
    <w:rsid w:val="008D5033"/>
    <w:rsid w:val="008D6DBB"/>
    <w:rsid w:val="008D7768"/>
    <w:rsid w:val="008E28BD"/>
    <w:rsid w:val="008E2FE3"/>
    <w:rsid w:val="008E3428"/>
    <w:rsid w:val="008E6B8D"/>
    <w:rsid w:val="008F08DC"/>
    <w:rsid w:val="008F2924"/>
    <w:rsid w:val="008F2E65"/>
    <w:rsid w:val="008F7ECB"/>
    <w:rsid w:val="00900423"/>
    <w:rsid w:val="009007A4"/>
    <w:rsid w:val="00900EAA"/>
    <w:rsid w:val="00903733"/>
    <w:rsid w:val="00903C7D"/>
    <w:rsid w:val="009054F2"/>
    <w:rsid w:val="009059A3"/>
    <w:rsid w:val="00912E84"/>
    <w:rsid w:val="00913091"/>
    <w:rsid w:val="00915C61"/>
    <w:rsid w:val="00920CE4"/>
    <w:rsid w:val="00924E16"/>
    <w:rsid w:val="00926159"/>
    <w:rsid w:val="009314A7"/>
    <w:rsid w:val="00931667"/>
    <w:rsid w:val="0093170F"/>
    <w:rsid w:val="00932BC9"/>
    <w:rsid w:val="00932CFA"/>
    <w:rsid w:val="009359E6"/>
    <w:rsid w:val="00936677"/>
    <w:rsid w:val="00936E0D"/>
    <w:rsid w:val="00937E9C"/>
    <w:rsid w:val="00940B0E"/>
    <w:rsid w:val="009412B0"/>
    <w:rsid w:val="0094229C"/>
    <w:rsid w:val="0094265A"/>
    <w:rsid w:val="0094353F"/>
    <w:rsid w:val="00946D57"/>
    <w:rsid w:val="00947C34"/>
    <w:rsid w:val="00947EA1"/>
    <w:rsid w:val="00951F52"/>
    <w:rsid w:val="00952ADF"/>
    <w:rsid w:val="00956D6D"/>
    <w:rsid w:val="00956E7D"/>
    <w:rsid w:val="00957540"/>
    <w:rsid w:val="009576B4"/>
    <w:rsid w:val="00960262"/>
    <w:rsid w:val="009604B2"/>
    <w:rsid w:val="0096266F"/>
    <w:rsid w:val="0096453A"/>
    <w:rsid w:val="00965A87"/>
    <w:rsid w:val="00965C3D"/>
    <w:rsid w:val="009660BE"/>
    <w:rsid w:val="009661A5"/>
    <w:rsid w:val="009679C9"/>
    <w:rsid w:val="0097118F"/>
    <w:rsid w:val="00971CB4"/>
    <w:rsid w:val="00971F75"/>
    <w:rsid w:val="00974293"/>
    <w:rsid w:val="00974365"/>
    <w:rsid w:val="00976E6A"/>
    <w:rsid w:val="00977284"/>
    <w:rsid w:val="00977B13"/>
    <w:rsid w:val="00977B5D"/>
    <w:rsid w:val="00980123"/>
    <w:rsid w:val="00982C02"/>
    <w:rsid w:val="00985346"/>
    <w:rsid w:val="00985EAE"/>
    <w:rsid w:val="0098609D"/>
    <w:rsid w:val="0098685F"/>
    <w:rsid w:val="0099067C"/>
    <w:rsid w:val="00990AC0"/>
    <w:rsid w:val="00990DE9"/>
    <w:rsid w:val="009911DE"/>
    <w:rsid w:val="00991421"/>
    <w:rsid w:val="00991442"/>
    <w:rsid w:val="00995A1E"/>
    <w:rsid w:val="00997721"/>
    <w:rsid w:val="009A05D9"/>
    <w:rsid w:val="009A174D"/>
    <w:rsid w:val="009A3818"/>
    <w:rsid w:val="009A3F17"/>
    <w:rsid w:val="009A5A7F"/>
    <w:rsid w:val="009A6AE2"/>
    <w:rsid w:val="009A6E9A"/>
    <w:rsid w:val="009B0B71"/>
    <w:rsid w:val="009B0FD9"/>
    <w:rsid w:val="009B28D1"/>
    <w:rsid w:val="009B3503"/>
    <w:rsid w:val="009B3823"/>
    <w:rsid w:val="009B593C"/>
    <w:rsid w:val="009B5E80"/>
    <w:rsid w:val="009B6D46"/>
    <w:rsid w:val="009B7B9C"/>
    <w:rsid w:val="009C147A"/>
    <w:rsid w:val="009C21D5"/>
    <w:rsid w:val="009C31F1"/>
    <w:rsid w:val="009C4E57"/>
    <w:rsid w:val="009C675B"/>
    <w:rsid w:val="009C74E5"/>
    <w:rsid w:val="009D05CB"/>
    <w:rsid w:val="009D1395"/>
    <w:rsid w:val="009D1D5B"/>
    <w:rsid w:val="009D2136"/>
    <w:rsid w:val="009D410B"/>
    <w:rsid w:val="009D4456"/>
    <w:rsid w:val="009D530A"/>
    <w:rsid w:val="009D6B43"/>
    <w:rsid w:val="009D7BE2"/>
    <w:rsid w:val="009E02A7"/>
    <w:rsid w:val="009E1C35"/>
    <w:rsid w:val="009E20B9"/>
    <w:rsid w:val="009E3C8F"/>
    <w:rsid w:val="009E3EA4"/>
    <w:rsid w:val="009E5F5B"/>
    <w:rsid w:val="009F067A"/>
    <w:rsid w:val="009F1223"/>
    <w:rsid w:val="009F2A34"/>
    <w:rsid w:val="009F3636"/>
    <w:rsid w:val="009F43F6"/>
    <w:rsid w:val="009F59DC"/>
    <w:rsid w:val="00A00211"/>
    <w:rsid w:val="00A00AD9"/>
    <w:rsid w:val="00A011CF"/>
    <w:rsid w:val="00A05FE2"/>
    <w:rsid w:val="00A0625B"/>
    <w:rsid w:val="00A06D89"/>
    <w:rsid w:val="00A07E09"/>
    <w:rsid w:val="00A07F65"/>
    <w:rsid w:val="00A10F7A"/>
    <w:rsid w:val="00A116B2"/>
    <w:rsid w:val="00A11C20"/>
    <w:rsid w:val="00A11C59"/>
    <w:rsid w:val="00A137BD"/>
    <w:rsid w:val="00A13A9E"/>
    <w:rsid w:val="00A1454E"/>
    <w:rsid w:val="00A1467C"/>
    <w:rsid w:val="00A15700"/>
    <w:rsid w:val="00A15A60"/>
    <w:rsid w:val="00A166A2"/>
    <w:rsid w:val="00A20EF9"/>
    <w:rsid w:val="00A21BCA"/>
    <w:rsid w:val="00A236FE"/>
    <w:rsid w:val="00A24CC1"/>
    <w:rsid w:val="00A2536D"/>
    <w:rsid w:val="00A27E68"/>
    <w:rsid w:val="00A31071"/>
    <w:rsid w:val="00A31BF4"/>
    <w:rsid w:val="00A35892"/>
    <w:rsid w:val="00A35D65"/>
    <w:rsid w:val="00A36394"/>
    <w:rsid w:val="00A36850"/>
    <w:rsid w:val="00A37C8A"/>
    <w:rsid w:val="00A408AE"/>
    <w:rsid w:val="00A41661"/>
    <w:rsid w:val="00A43097"/>
    <w:rsid w:val="00A464D7"/>
    <w:rsid w:val="00A4723A"/>
    <w:rsid w:val="00A47965"/>
    <w:rsid w:val="00A52270"/>
    <w:rsid w:val="00A52790"/>
    <w:rsid w:val="00A52DEE"/>
    <w:rsid w:val="00A5441C"/>
    <w:rsid w:val="00A548DB"/>
    <w:rsid w:val="00A54E6C"/>
    <w:rsid w:val="00A565F9"/>
    <w:rsid w:val="00A56DA8"/>
    <w:rsid w:val="00A6086D"/>
    <w:rsid w:val="00A6735A"/>
    <w:rsid w:val="00A675D2"/>
    <w:rsid w:val="00A67C01"/>
    <w:rsid w:val="00A701B7"/>
    <w:rsid w:val="00A709F3"/>
    <w:rsid w:val="00A71735"/>
    <w:rsid w:val="00A71EF4"/>
    <w:rsid w:val="00A71F69"/>
    <w:rsid w:val="00A7250E"/>
    <w:rsid w:val="00A746F9"/>
    <w:rsid w:val="00A7470D"/>
    <w:rsid w:val="00A75452"/>
    <w:rsid w:val="00A76560"/>
    <w:rsid w:val="00A8014B"/>
    <w:rsid w:val="00A81343"/>
    <w:rsid w:val="00A83226"/>
    <w:rsid w:val="00A832DB"/>
    <w:rsid w:val="00A8433F"/>
    <w:rsid w:val="00A86770"/>
    <w:rsid w:val="00A87685"/>
    <w:rsid w:val="00A90218"/>
    <w:rsid w:val="00A90F89"/>
    <w:rsid w:val="00A91910"/>
    <w:rsid w:val="00A91E89"/>
    <w:rsid w:val="00A92163"/>
    <w:rsid w:val="00A92E96"/>
    <w:rsid w:val="00A9330F"/>
    <w:rsid w:val="00A9576F"/>
    <w:rsid w:val="00A9612B"/>
    <w:rsid w:val="00A969A2"/>
    <w:rsid w:val="00AA0A18"/>
    <w:rsid w:val="00AA2570"/>
    <w:rsid w:val="00AA3295"/>
    <w:rsid w:val="00AA3F12"/>
    <w:rsid w:val="00AA408B"/>
    <w:rsid w:val="00AA4F49"/>
    <w:rsid w:val="00AA57A8"/>
    <w:rsid w:val="00AB01AF"/>
    <w:rsid w:val="00AB2537"/>
    <w:rsid w:val="00AB3141"/>
    <w:rsid w:val="00AB5D03"/>
    <w:rsid w:val="00AB6905"/>
    <w:rsid w:val="00AC032C"/>
    <w:rsid w:val="00AC3BE1"/>
    <w:rsid w:val="00AC43F7"/>
    <w:rsid w:val="00AC47B7"/>
    <w:rsid w:val="00AC518E"/>
    <w:rsid w:val="00AD40E7"/>
    <w:rsid w:val="00AD426F"/>
    <w:rsid w:val="00AD5756"/>
    <w:rsid w:val="00AE1D89"/>
    <w:rsid w:val="00AE209E"/>
    <w:rsid w:val="00AE29B6"/>
    <w:rsid w:val="00AE3EFD"/>
    <w:rsid w:val="00AE40A8"/>
    <w:rsid w:val="00AE539F"/>
    <w:rsid w:val="00AE5EF0"/>
    <w:rsid w:val="00AE64E5"/>
    <w:rsid w:val="00AE7D40"/>
    <w:rsid w:val="00AF03B6"/>
    <w:rsid w:val="00AF1B73"/>
    <w:rsid w:val="00AF4561"/>
    <w:rsid w:val="00AF4D62"/>
    <w:rsid w:val="00AF5DA2"/>
    <w:rsid w:val="00B012F8"/>
    <w:rsid w:val="00B0271E"/>
    <w:rsid w:val="00B02B3C"/>
    <w:rsid w:val="00B0488A"/>
    <w:rsid w:val="00B05EA5"/>
    <w:rsid w:val="00B0613C"/>
    <w:rsid w:val="00B103D4"/>
    <w:rsid w:val="00B10EA6"/>
    <w:rsid w:val="00B118A2"/>
    <w:rsid w:val="00B13248"/>
    <w:rsid w:val="00B13970"/>
    <w:rsid w:val="00B201B0"/>
    <w:rsid w:val="00B20DD2"/>
    <w:rsid w:val="00B211A4"/>
    <w:rsid w:val="00B213C2"/>
    <w:rsid w:val="00B21B99"/>
    <w:rsid w:val="00B22679"/>
    <w:rsid w:val="00B23FC0"/>
    <w:rsid w:val="00B244D9"/>
    <w:rsid w:val="00B25AFC"/>
    <w:rsid w:val="00B2672F"/>
    <w:rsid w:val="00B26DB0"/>
    <w:rsid w:val="00B271CC"/>
    <w:rsid w:val="00B2764D"/>
    <w:rsid w:val="00B27F08"/>
    <w:rsid w:val="00B32754"/>
    <w:rsid w:val="00B33689"/>
    <w:rsid w:val="00B336DE"/>
    <w:rsid w:val="00B35C07"/>
    <w:rsid w:val="00B407AE"/>
    <w:rsid w:val="00B416BF"/>
    <w:rsid w:val="00B42C7F"/>
    <w:rsid w:val="00B42CDD"/>
    <w:rsid w:val="00B43EE6"/>
    <w:rsid w:val="00B45850"/>
    <w:rsid w:val="00B500D5"/>
    <w:rsid w:val="00B50591"/>
    <w:rsid w:val="00B51628"/>
    <w:rsid w:val="00B54B06"/>
    <w:rsid w:val="00B54C2A"/>
    <w:rsid w:val="00B56BAB"/>
    <w:rsid w:val="00B56CDA"/>
    <w:rsid w:val="00B56CF5"/>
    <w:rsid w:val="00B6086C"/>
    <w:rsid w:val="00B6262E"/>
    <w:rsid w:val="00B62996"/>
    <w:rsid w:val="00B62C76"/>
    <w:rsid w:val="00B63E48"/>
    <w:rsid w:val="00B64984"/>
    <w:rsid w:val="00B65735"/>
    <w:rsid w:val="00B66806"/>
    <w:rsid w:val="00B6682F"/>
    <w:rsid w:val="00B669CD"/>
    <w:rsid w:val="00B66AD5"/>
    <w:rsid w:val="00B6789F"/>
    <w:rsid w:val="00B67DE7"/>
    <w:rsid w:val="00B71766"/>
    <w:rsid w:val="00B72032"/>
    <w:rsid w:val="00B74320"/>
    <w:rsid w:val="00B74E49"/>
    <w:rsid w:val="00B75E71"/>
    <w:rsid w:val="00B772A3"/>
    <w:rsid w:val="00B81A86"/>
    <w:rsid w:val="00B835F6"/>
    <w:rsid w:val="00B83A8E"/>
    <w:rsid w:val="00B83D3F"/>
    <w:rsid w:val="00B8426C"/>
    <w:rsid w:val="00B8532C"/>
    <w:rsid w:val="00B8543D"/>
    <w:rsid w:val="00B85A95"/>
    <w:rsid w:val="00B875E0"/>
    <w:rsid w:val="00B87601"/>
    <w:rsid w:val="00B8798D"/>
    <w:rsid w:val="00B87BB0"/>
    <w:rsid w:val="00B9114C"/>
    <w:rsid w:val="00B915CD"/>
    <w:rsid w:val="00B92869"/>
    <w:rsid w:val="00BA3C1B"/>
    <w:rsid w:val="00BA4EBD"/>
    <w:rsid w:val="00BA67C7"/>
    <w:rsid w:val="00BA73C4"/>
    <w:rsid w:val="00BA7A2D"/>
    <w:rsid w:val="00BB0B1F"/>
    <w:rsid w:val="00BB0C13"/>
    <w:rsid w:val="00BB2773"/>
    <w:rsid w:val="00BB393B"/>
    <w:rsid w:val="00BB58EE"/>
    <w:rsid w:val="00BB5993"/>
    <w:rsid w:val="00BB5A74"/>
    <w:rsid w:val="00BB6C3A"/>
    <w:rsid w:val="00BC0042"/>
    <w:rsid w:val="00BC0B14"/>
    <w:rsid w:val="00BC1AE9"/>
    <w:rsid w:val="00BC25BB"/>
    <w:rsid w:val="00BC2A0B"/>
    <w:rsid w:val="00BC372A"/>
    <w:rsid w:val="00BC6174"/>
    <w:rsid w:val="00BC7323"/>
    <w:rsid w:val="00BD05E4"/>
    <w:rsid w:val="00BD0837"/>
    <w:rsid w:val="00BD08EB"/>
    <w:rsid w:val="00BD24A6"/>
    <w:rsid w:val="00BD27D5"/>
    <w:rsid w:val="00BD327D"/>
    <w:rsid w:val="00BD5D0E"/>
    <w:rsid w:val="00BD7323"/>
    <w:rsid w:val="00BD75E1"/>
    <w:rsid w:val="00BE10BD"/>
    <w:rsid w:val="00BE1146"/>
    <w:rsid w:val="00BE3C18"/>
    <w:rsid w:val="00BE451F"/>
    <w:rsid w:val="00BE55CC"/>
    <w:rsid w:val="00BE65C6"/>
    <w:rsid w:val="00BE6972"/>
    <w:rsid w:val="00BF1730"/>
    <w:rsid w:val="00BF1944"/>
    <w:rsid w:val="00BF1986"/>
    <w:rsid w:val="00BF29DD"/>
    <w:rsid w:val="00BF465C"/>
    <w:rsid w:val="00BF4923"/>
    <w:rsid w:val="00BF5192"/>
    <w:rsid w:val="00BF54FB"/>
    <w:rsid w:val="00BF5E5A"/>
    <w:rsid w:val="00BF6045"/>
    <w:rsid w:val="00C002C7"/>
    <w:rsid w:val="00C02ABA"/>
    <w:rsid w:val="00C02DF7"/>
    <w:rsid w:val="00C07343"/>
    <w:rsid w:val="00C0784E"/>
    <w:rsid w:val="00C10215"/>
    <w:rsid w:val="00C10CCD"/>
    <w:rsid w:val="00C116F1"/>
    <w:rsid w:val="00C132D8"/>
    <w:rsid w:val="00C165BA"/>
    <w:rsid w:val="00C20065"/>
    <w:rsid w:val="00C21326"/>
    <w:rsid w:val="00C223F2"/>
    <w:rsid w:val="00C2378D"/>
    <w:rsid w:val="00C2470D"/>
    <w:rsid w:val="00C259C1"/>
    <w:rsid w:val="00C25C51"/>
    <w:rsid w:val="00C27C06"/>
    <w:rsid w:val="00C30BF2"/>
    <w:rsid w:val="00C31C47"/>
    <w:rsid w:val="00C33CF1"/>
    <w:rsid w:val="00C354C0"/>
    <w:rsid w:val="00C36AE9"/>
    <w:rsid w:val="00C37244"/>
    <w:rsid w:val="00C40BD3"/>
    <w:rsid w:val="00C441DF"/>
    <w:rsid w:val="00C446AF"/>
    <w:rsid w:val="00C45A09"/>
    <w:rsid w:val="00C47225"/>
    <w:rsid w:val="00C4726C"/>
    <w:rsid w:val="00C47368"/>
    <w:rsid w:val="00C55B37"/>
    <w:rsid w:val="00C5673A"/>
    <w:rsid w:val="00C57210"/>
    <w:rsid w:val="00C57DD0"/>
    <w:rsid w:val="00C6047B"/>
    <w:rsid w:val="00C60A0A"/>
    <w:rsid w:val="00C60D29"/>
    <w:rsid w:val="00C63EF7"/>
    <w:rsid w:val="00C66BC5"/>
    <w:rsid w:val="00C66D1A"/>
    <w:rsid w:val="00C675DD"/>
    <w:rsid w:val="00C71F90"/>
    <w:rsid w:val="00C7244B"/>
    <w:rsid w:val="00C73C49"/>
    <w:rsid w:val="00C73E45"/>
    <w:rsid w:val="00C75100"/>
    <w:rsid w:val="00C76B03"/>
    <w:rsid w:val="00C8334A"/>
    <w:rsid w:val="00C83AF3"/>
    <w:rsid w:val="00C8624A"/>
    <w:rsid w:val="00C87781"/>
    <w:rsid w:val="00C92657"/>
    <w:rsid w:val="00C92C1E"/>
    <w:rsid w:val="00C930E4"/>
    <w:rsid w:val="00C931C3"/>
    <w:rsid w:val="00C93859"/>
    <w:rsid w:val="00C939F6"/>
    <w:rsid w:val="00C9500E"/>
    <w:rsid w:val="00C95739"/>
    <w:rsid w:val="00C962F3"/>
    <w:rsid w:val="00C97F8A"/>
    <w:rsid w:val="00CA0614"/>
    <w:rsid w:val="00CA0B00"/>
    <w:rsid w:val="00CA0C23"/>
    <w:rsid w:val="00CA17F6"/>
    <w:rsid w:val="00CA25D2"/>
    <w:rsid w:val="00CA267F"/>
    <w:rsid w:val="00CA32D3"/>
    <w:rsid w:val="00CA4970"/>
    <w:rsid w:val="00CA55F9"/>
    <w:rsid w:val="00CA686B"/>
    <w:rsid w:val="00CA6931"/>
    <w:rsid w:val="00CA7635"/>
    <w:rsid w:val="00CA7772"/>
    <w:rsid w:val="00CB3297"/>
    <w:rsid w:val="00CB3F90"/>
    <w:rsid w:val="00CB3F99"/>
    <w:rsid w:val="00CB5078"/>
    <w:rsid w:val="00CB5160"/>
    <w:rsid w:val="00CB566D"/>
    <w:rsid w:val="00CB5E91"/>
    <w:rsid w:val="00CB668B"/>
    <w:rsid w:val="00CB70EC"/>
    <w:rsid w:val="00CC1D7A"/>
    <w:rsid w:val="00CC24BF"/>
    <w:rsid w:val="00CC36E9"/>
    <w:rsid w:val="00CC4F11"/>
    <w:rsid w:val="00CC56F8"/>
    <w:rsid w:val="00CC63D0"/>
    <w:rsid w:val="00CD3077"/>
    <w:rsid w:val="00CD3BD7"/>
    <w:rsid w:val="00CD4039"/>
    <w:rsid w:val="00CD6A69"/>
    <w:rsid w:val="00CD7397"/>
    <w:rsid w:val="00CD75C2"/>
    <w:rsid w:val="00CD7AF2"/>
    <w:rsid w:val="00CD7D9A"/>
    <w:rsid w:val="00CE0DD6"/>
    <w:rsid w:val="00CE11D1"/>
    <w:rsid w:val="00CE2908"/>
    <w:rsid w:val="00CE3C4D"/>
    <w:rsid w:val="00CE598A"/>
    <w:rsid w:val="00CE6405"/>
    <w:rsid w:val="00CE6A8B"/>
    <w:rsid w:val="00CF0063"/>
    <w:rsid w:val="00CF069A"/>
    <w:rsid w:val="00CF2527"/>
    <w:rsid w:val="00CF7484"/>
    <w:rsid w:val="00CF79C4"/>
    <w:rsid w:val="00D00932"/>
    <w:rsid w:val="00D00A4E"/>
    <w:rsid w:val="00D01D83"/>
    <w:rsid w:val="00D0366F"/>
    <w:rsid w:val="00D039D4"/>
    <w:rsid w:val="00D03C97"/>
    <w:rsid w:val="00D05DCB"/>
    <w:rsid w:val="00D063A5"/>
    <w:rsid w:val="00D0677A"/>
    <w:rsid w:val="00D073D4"/>
    <w:rsid w:val="00D1326A"/>
    <w:rsid w:val="00D14EB4"/>
    <w:rsid w:val="00D1593E"/>
    <w:rsid w:val="00D17E31"/>
    <w:rsid w:val="00D205E1"/>
    <w:rsid w:val="00D219F3"/>
    <w:rsid w:val="00D22385"/>
    <w:rsid w:val="00D22E2B"/>
    <w:rsid w:val="00D250A4"/>
    <w:rsid w:val="00D26723"/>
    <w:rsid w:val="00D27DA5"/>
    <w:rsid w:val="00D31276"/>
    <w:rsid w:val="00D345B7"/>
    <w:rsid w:val="00D3508F"/>
    <w:rsid w:val="00D36511"/>
    <w:rsid w:val="00D41AD9"/>
    <w:rsid w:val="00D423E4"/>
    <w:rsid w:val="00D42741"/>
    <w:rsid w:val="00D4284D"/>
    <w:rsid w:val="00D433CB"/>
    <w:rsid w:val="00D446EB"/>
    <w:rsid w:val="00D44E75"/>
    <w:rsid w:val="00D45449"/>
    <w:rsid w:val="00D50575"/>
    <w:rsid w:val="00D54EB3"/>
    <w:rsid w:val="00D55113"/>
    <w:rsid w:val="00D56737"/>
    <w:rsid w:val="00D5699A"/>
    <w:rsid w:val="00D57B2C"/>
    <w:rsid w:val="00D61E9F"/>
    <w:rsid w:val="00D62E48"/>
    <w:rsid w:val="00D64624"/>
    <w:rsid w:val="00D64D6C"/>
    <w:rsid w:val="00D71DCD"/>
    <w:rsid w:val="00D7517D"/>
    <w:rsid w:val="00D755D8"/>
    <w:rsid w:val="00D75BBC"/>
    <w:rsid w:val="00D76EB6"/>
    <w:rsid w:val="00D80C45"/>
    <w:rsid w:val="00D811AE"/>
    <w:rsid w:val="00D823CD"/>
    <w:rsid w:val="00D84242"/>
    <w:rsid w:val="00D84A19"/>
    <w:rsid w:val="00D85491"/>
    <w:rsid w:val="00D868D4"/>
    <w:rsid w:val="00D86C9D"/>
    <w:rsid w:val="00D87B36"/>
    <w:rsid w:val="00D94F0C"/>
    <w:rsid w:val="00DA0C86"/>
    <w:rsid w:val="00DA0D07"/>
    <w:rsid w:val="00DA0E8F"/>
    <w:rsid w:val="00DA19C2"/>
    <w:rsid w:val="00DA208D"/>
    <w:rsid w:val="00DA25E3"/>
    <w:rsid w:val="00DA29A9"/>
    <w:rsid w:val="00DA2D33"/>
    <w:rsid w:val="00DA4AB7"/>
    <w:rsid w:val="00DA57CB"/>
    <w:rsid w:val="00DA5965"/>
    <w:rsid w:val="00DA68FC"/>
    <w:rsid w:val="00DB162E"/>
    <w:rsid w:val="00DB1D9F"/>
    <w:rsid w:val="00DB20B0"/>
    <w:rsid w:val="00DB3DB7"/>
    <w:rsid w:val="00DB4A80"/>
    <w:rsid w:val="00DC0342"/>
    <w:rsid w:val="00DC4A5C"/>
    <w:rsid w:val="00DC587C"/>
    <w:rsid w:val="00DC5CE9"/>
    <w:rsid w:val="00DC71FA"/>
    <w:rsid w:val="00DD1797"/>
    <w:rsid w:val="00DD1C6E"/>
    <w:rsid w:val="00DD2453"/>
    <w:rsid w:val="00DD2A1D"/>
    <w:rsid w:val="00DD3712"/>
    <w:rsid w:val="00DD3BFB"/>
    <w:rsid w:val="00DD50F0"/>
    <w:rsid w:val="00DD5243"/>
    <w:rsid w:val="00DD70E7"/>
    <w:rsid w:val="00DD7CC5"/>
    <w:rsid w:val="00DD7D2B"/>
    <w:rsid w:val="00DE208B"/>
    <w:rsid w:val="00DE214B"/>
    <w:rsid w:val="00DE3C0B"/>
    <w:rsid w:val="00DE4647"/>
    <w:rsid w:val="00DE4950"/>
    <w:rsid w:val="00DE70F5"/>
    <w:rsid w:val="00DE72C6"/>
    <w:rsid w:val="00DF002C"/>
    <w:rsid w:val="00DF20D3"/>
    <w:rsid w:val="00DF23F1"/>
    <w:rsid w:val="00DF6CF3"/>
    <w:rsid w:val="00DF757E"/>
    <w:rsid w:val="00DF79E8"/>
    <w:rsid w:val="00E0094C"/>
    <w:rsid w:val="00E00D21"/>
    <w:rsid w:val="00E03515"/>
    <w:rsid w:val="00E05422"/>
    <w:rsid w:val="00E07155"/>
    <w:rsid w:val="00E112B3"/>
    <w:rsid w:val="00E12E5F"/>
    <w:rsid w:val="00E13741"/>
    <w:rsid w:val="00E1439B"/>
    <w:rsid w:val="00E17C8B"/>
    <w:rsid w:val="00E21014"/>
    <w:rsid w:val="00E2193D"/>
    <w:rsid w:val="00E23E5A"/>
    <w:rsid w:val="00E243F5"/>
    <w:rsid w:val="00E2608D"/>
    <w:rsid w:val="00E2762F"/>
    <w:rsid w:val="00E27A5C"/>
    <w:rsid w:val="00E27EE3"/>
    <w:rsid w:val="00E30493"/>
    <w:rsid w:val="00E307DE"/>
    <w:rsid w:val="00E30A1F"/>
    <w:rsid w:val="00E31ADA"/>
    <w:rsid w:val="00E31EE2"/>
    <w:rsid w:val="00E321C6"/>
    <w:rsid w:val="00E343F6"/>
    <w:rsid w:val="00E34EAA"/>
    <w:rsid w:val="00E358D7"/>
    <w:rsid w:val="00E35DEB"/>
    <w:rsid w:val="00E37BB3"/>
    <w:rsid w:val="00E406DB"/>
    <w:rsid w:val="00E40F25"/>
    <w:rsid w:val="00E413AF"/>
    <w:rsid w:val="00E42220"/>
    <w:rsid w:val="00E43A6E"/>
    <w:rsid w:val="00E447CD"/>
    <w:rsid w:val="00E46A04"/>
    <w:rsid w:val="00E4717B"/>
    <w:rsid w:val="00E500BD"/>
    <w:rsid w:val="00E5020D"/>
    <w:rsid w:val="00E52C11"/>
    <w:rsid w:val="00E5313A"/>
    <w:rsid w:val="00E54EE8"/>
    <w:rsid w:val="00E55A99"/>
    <w:rsid w:val="00E56054"/>
    <w:rsid w:val="00E56903"/>
    <w:rsid w:val="00E60D58"/>
    <w:rsid w:val="00E621BC"/>
    <w:rsid w:val="00E6249F"/>
    <w:rsid w:val="00E625D8"/>
    <w:rsid w:val="00E64D9A"/>
    <w:rsid w:val="00E65317"/>
    <w:rsid w:val="00E65791"/>
    <w:rsid w:val="00E65E0B"/>
    <w:rsid w:val="00E67CA0"/>
    <w:rsid w:val="00E714A3"/>
    <w:rsid w:val="00E71530"/>
    <w:rsid w:val="00E73817"/>
    <w:rsid w:val="00E74934"/>
    <w:rsid w:val="00E76A83"/>
    <w:rsid w:val="00E805F5"/>
    <w:rsid w:val="00E80878"/>
    <w:rsid w:val="00E81CAD"/>
    <w:rsid w:val="00E832B6"/>
    <w:rsid w:val="00E84731"/>
    <w:rsid w:val="00E85D13"/>
    <w:rsid w:val="00E85E48"/>
    <w:rsid w:val="00E87EFE"/>
    <w:rsid w:val="00E90396"/>
    <w:rsid w:val="00E90FB6"/>
    <w:rsid w:val="00E963DF"/>
    <w:rsid w:val="00EA26ED"/>
    <w:rsid w:val="00EA3B6D"/>
    <w:rsid w:val="00EA439F"/>
    <w:rsid w:val="00EA4BD2"/>
    <w:rsid w:val="00EA7194"/>
    <w:rsid w:val="00EB039C"/>
    <w:rsid w:val="00EB0C5C"/>
    <w:rsid w:val="00EB1966"/>
    <w:rsid w:val="00EB372E"/>
    <w:rsid w:val="00EB381A"/>
    <w:rsid w:val="00EB4934"/>
    <w:rsid w:val="00EB54DE"/>
    <w:rsid w:val="00EB5611"/>
    <w:rsid w:val="00EB5C2E"/>
    <w:rsid w:val="00EB7E3F"/>
    <w:rsid w:val="00EC01DF"/>
    <w:rsid w:val="00EC01EB"/>
    <w:rsid w:val="00EC0CCC"/>
    <w:rsid w:val="00EC268E"/>
    <w:rsid w:val="00EC32F0"/>
    <w:rsid w:val="00EC375B"/>
    <w:rsid w:val="00EC4A5B"/>
    <w:rsid w:val="00EC53BB"/>
    <w:rsid w:val="00EC5BA0"/>
    <w:rsid w:val="00EC6663"/>
    <w:rsid w:val="00EC7FFD"/>
    <w:rsid w:val="00ED2018"/>
    <w:rsid w:val="00ED2C97"/>
    <w:rsid w:val="00ED32F6"/>
    <w:rsid w:val="00ED53D8"/>
    <w:rsid w:val="00ED57D7"/>
    <w:rsid w:val="00ED6D4A"/>
    <w:rsid w:val="00ED7063"/>
    <w:rsid w:val="00EE17FE"/>
    <w:rsid w:val="00EE32EC"/>
    <w:rsid w:val="00EE3700"/>
    <w:rsid w:val="00EE3EE8"/>
    <w:rsid w:val="00EE493B"/>
    <w:rsid w:val="00EE4D85"/>
    <w:rsid w:val="00EE507F"/>
    <w:rsid w:val="00EE639E"/>
    <w:rsid w:val="00EE64B1"/>
    <w:rsid w:val="00EE7EF4"/>
    <w:rsid w:val="00EF01BD"/>
    <w:rsid w:val="00EF1603"/>
    <w:rsid w:val="00EF1B3F"/>
    <w:rsid w:val="00EF1CA2"/>
    <w:rsid w:val="00EF25C3"/>
    <w:rsid w:val="00EF319F"/>
    <w:rsid w:val="00EF3FC4"/>
    <w:rsid w:val="00EF4007"/>
    <w:rsid w:val="00EF485F"/>
    <w:rsid w:val="00EF4A4B"/>
    <w:rsid w:val="00EF5D87"/>
    <w:rsid w:val="00EF5ED5"/>
    <w:rsid w:val="00EF6F83"/>
    <w:rsid w:val="00F02453"/>
    <w:rsid w:val="00F031FE"/>
    <w:rsid w:val="00F04569"/>
    <w:rsid w:val="00F051D6"/>
    <w:rsid w:val="00F05864"/>
    <w:rsid w:val="00F06E88"/>
    <w:rsid w:val="00F075B6"/>
    <w:rsid w:val="00F07E31"/>
    <w:rsid w:val="00F107A2"/>
    <w:rsid w:val="00F10C40"/>
    <w:rsid w:val="00F112FC"/>
    <w:rsid w:val="00F1158E"/>
    <w:rsid w:val="00F11DBB"/>
    <w:rsid w:val="00F1214B"/>
    <w:rsid w:val="00F121F6"/>
    <w:rsid w:val="00F139FE"/>
    <w:rsid w:val="00F13BEE"/>
    <w:rsid w:val="00F146FF"/>
    <w:rsid w:val="00F14FB4"/>
    <w:rsid w:val="00F17C2F"/>
    <w:rsid w:val="00F24E05"/>
    <w:rsid w:val="00F30DFB"/>
    <w:rsid w:val="00F3105C"/>
    <w:rsid w:val="00F33B50"/>
    <w:rsid w:val="00F348D4"/>
    <w:rsid w:val="00F3518E"/>
    <w:rsid w:val="00F35435"/>
    <w:rsid w:val="00F354EF"/>
    <w:rsid w:val="00F36629"/>
    <w:rsid w:val="00F3688D"/>
    <w:rsid w:val="00F36A1A"/>
    <w:rsid w:val="00F376A8"/>
    <w:rsid w:val="00F37CC3"/>
    <w:rsid w:val="00F40EB5"/>
    <w:rsid w:val="00F41859"/>
    <w:rsid w:val="00F418A9"/>
    <w:rsid w:val="00F4198C"/>
    <w:rsid w:val="00F41A3F"/>
    <w:rsid w:val="00F41CBC"/>
    <w:rsid w:val="00F424B3"/>
    <w:rsid w:val="00F443CE"/>
    <w:rsid w:val="00F44AF7"/>
    <w:rsid w:val="00F45470"/>
    <w:rsid w:val="00F45D8C"/>
    <w:rsid w:val="00F46F22"/>
    <w:rsid w:val="00F47BD1"/>
    <w:rsid w:val="00F517BD"/>
    <w:rsid w:val="00F55D98"/>
    <w:rsid w:val="00F57400"/>
    <w:rsid w:val="00F574DE"/>
    <w:rsid w:val="00F57BA0"/>
    <w:rsid w:val="00F62C12"/>
    <w:rsid w:val="00F62F42"/>
    <w:rsid w:val="00F63CDB"/>
    <w:rsid w:val="00F660E8"/>
    <w:rsid w:val="00F66663"/>
    <w:rsid w:val="00F675B4"/>
    <w:rsid w:val="00F67851"/>
    <w:rsid w:val="00F7020C"/>
    <w:rsid w:val="00F70E60"/>
    <w:rsid w:val="00F71AE7"/>
    <w:rsid w:val="00F71E8B"/>
    <w:rsid w:val="00F728DD"/>
    <w:rsid w:val="00F73086"/>
    <w:rsid w:val="00F7363B"/>
    <w:rsid w:val="00F74AC5"/>
    <w:rsid w:val="00F750EB"/>
    <w:rsid w:val="00F81300"/>
    <w:rsid w:val="00F82316"/>
    <w:rsid w:val="00F82A9C"/>
    <w:rsid w:val="00F84925"/>
    <w:rsid w:val="00F84DE7"/>
    <w:rsid w:val="00F8537C"/>
    <w:rsid w:val="00F86AF1"/>
    <w:rsid w:val="00F8706C"/>
    <w:rsid w:val="00F907B9"/>
    <w:rsid w:val="00F93371"/>
    <w:rsid w:val="00F934BD"/>
    <w:rsid w:val="00F93C93"/>
    <w:rsid w:val="00F9499F"/>
    <w:rsid w:val="00F96347"/>
    <w:rsid w:val="00F97881"/>
    <w:rsid w:val="00FA064D"/>
    <w:rsid w:val="00FA27BA"/>
    <w:rsid w:val="00FA358E"/>
    <w:rsid w:val="00FA3E7C"/>
    <w:rsid w:val="00FA6165"/>
    <w:rsid w:val="00FB0E78"/>
    <w:rsid w:val="00FB28DB"/>
    <w:rsid w:val="00FB2A64"/>
    <w:rsid w:val="00FB2FFD"/>
    <w:rsid w:val="00FB3A09"/>
    <w:rsid w:val="00FB6672"/>
    <w:rsid w:val="00FB78F4"/>
    <w:rsid w:val="00FC02D6"/>
    <w:rsid w:val="00FC0C5C"/>
    <w:rsid w:val="00FC1950"/>
    <w:rsid w:val="00FC1D77"/>
    <w:rsid w:val="00FC3932"/>
    <w:rsid w:val="00FC3B53"/>
    <w:rsid w:val="00FC63FE"/>
    <w:rsid w:val="00FD178D"/>
    <w:rsid w:val="00FD26E6"/>
    <w:rsid w:val="00FD2AC2"/>
    <w:rsid w:val="00FD3655"/>
    <w:rsid w:val="00FD3DB1"/>
    <w:rsid w:val="00FD40C2"/>
    <w:rsid w:val="00FD54A8"/>
    <w:rsid w:val="00FD54BC"/>
    <w:rsid w:val="00FD6703"/>
    <w:rsid w:val="00FD6710"/>
    <w:rsid w:val="00FD7964"/>
    <w:rsid w:val="00FE1260"/>
    <w:rsid w:val="00FE1CEC"/>
    <w:rsid w:val="00FE1E5D"/>
    <w:rsid w:val="00FE2E54"/>
    <w:rsid w:val="00FE3924"/>
    <w:rsid w:val="00FE3A0C"/>
    <w:rsid w:val="00FE4ED5"/>
    <w:rsid w:val="00FE572B"/>
    <w:rsid w:val="00FE5D67"/>
    <w:rsid w:val="00FF1F19"/>
    <w:rsid w:val="00FF2144"/>
    <w:rsid w:val="00FF2A9C"/>
    <w:rsid w:val="00FF30A5"/>
    <w:rsid w:val="00FF30D1"/>
    <w:rsid w:val="00FF31DB"/>
    <w:rsid w:val="00FF3C94"/>
    <w:rsid w:val="00FF3F64"/>
    <w:rsid w:val="00FF4ADF"/>
    <w:rsid w:val="00FF55CF"/>
    <w:rsid w:val="00FF5685"/>
    <w:rsid w:val="00FF790C"/>
    <w:rsid w:val="00FF7D74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1156A5D"/>
  <w15:docId w15:val="{B126B182-10E6-4D0A-9C31-675A9473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624A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8624A"/>
    <w:pPr>
      <w:keepNext/>
      <w:tabs>
        <w:tab w:val="left" w:pos="3118"/>
      </w:tabs>
      <w:ind w:left="720" w:hanging="36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uiPriority w:val="9"/>
    <w:qFormat/>
    <w:rsid w:val="00C8624A"/>
    <w:pPr>
      <w:keepNext/>
      <w:pBdr>
        <w:top w:val="none" w:sz="0" w:space="0" w:color="000000"/>
        <w:left w:val="single" w:sz="6" w:space="0" w:color="000000"/>
        <w:bottom w:val="none" w:sz="0" w:space="0" w:color="000000"/>
        <w:right w:val="single" w:sz="6" w:space="0" w:color="000000"/>
      </w:pBdr>
      <w:tabs>
        <w:tab w:val="left" w:pos="3118"/>
      </w:tabs>
      <w:ind w:left="1440" w:hanging="360"/>
      <w:jc w:val="center"/>
      <w:outlineLvl w:val="1"/>
    </w:pPr>
    <w:rPr>
      <w:b/>
      <w:sz w:val="28"/>
      <w:szCs w:val="20"/>
    </w:rPr>
  </w:style>
  <w:style w:type="paragraph" w:styleId="Nagwek3">
    <w:name w:val="heading 3"/>
    <w:basedOn w:val="Normalny"/>
    <w:next w:val="Normalny"/>
    <w:uiPriority w:val="9"/>
    <w:qFormat/>
    <w:rsid w:val="00C8624A"/>
    <w:pPr>
      <w:keepNext/>
      <w:ind w:left="2160" w:hanging="360"/>
      <w:jc w:val="both"/>
      <w:outlineLvl w:val="2"/>
    </w:pPr>
    <w:rPr>
      <w:b/>
      <w:sz w:val="28"/>
      <w:szCs w:val="20"/>
    </w:rPr>
  </w:style>
  <w:style w:type="paragraph" w:styleId="Nagwek4">
    <w:name w:val="heading 4"/>
    <w:basedOn w:val="Normalny"/>
    <w:next w:val="Normalny"/>
    <w:uiPriority w:val="9"/>
    <w:qFormat/>
    <w:rsid w:val="00C8624A"/>
    <w:pPr>
      <w:keepNext/>
      <w:tabs>
        <w:tab w:val="left" w:pos="3118"/>
      </w:tabs>
      <w:ind w:left="2880" w:hanging="36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qFormat/>
    <w:rsid w:val="00C8624A"/>
    <w:pPr>
      <w:spacing w:before="240" w:after="60"/>
      <w:ind w:left="3600" w:hanging="3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8624A"/>
    <w:pPr>
      <w:keepNext/>
      <w:pBdr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</w:pBdr>
      <w:tabs>
        <w:tab w:val="left" w:pos="3118"/>
      </w:tabs>
      <w:ind w:left="4320" w:hanging="360"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uiPriority w:val="9"/>
    <w:qFormat/>
    <w:rsid w:val="00C8624A"/>
    <w:pPr>
      <w:keepNext/>
      <w:pBdr>
        <w:top w:val="double" w:sz="6" w:space="0" w:color="000000"/>
        <w:left w:val="double" w:sz="6" w:space="0" w:color="000000"/>
        <w:bottom w:val="none" w:sz="0" w:space="0" w:color="000000"/>
        <w:right w:val="double" w:sz="6" w:space="0" w:color="000000"/>
      </w:pBdr>
      <w:tabs>
        <w:tab w:val="left" w:pos="3118"/>
      </w:tabs>
      <w:ind w:left="5040" w:hanging="360"/>
      <w:jc w:val="center"/>
      <w:outlineLvl w:val="6"/>
    </w:pPr>
    <w:rPr>
      <w:b/>
      <w:szCs w:val="20"/>
    </w:rPr>
  </w:style>
  <w:style w:type="paragraph" w:styleId="Nagwek8">
    <w:name w:val="heading 8"/>
    <w:basedOn w:val="Normalny"/>
    <w:next w:val="Normalny"/>
    <w:uiPriority w:val="9"/>
    <w:qFormat/>
    <w:rsid w:val="00C8624A"/>
    <w:pPr>
      <w:keepNext/>
      <w:spacing w:line="360" w:lineRule="auto"/>
      <w:ind w:right="-30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uiPriority w:val="9"/>
    <w:qFormat/>
    <w:rsid w:val="00C8624A"/>
    <w:pPr>
      <w:spacing w:before="240" w:after="60"/>
      <w:ind w:left="6480" w:hanging="3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8624A"/>
  </w:style>
  <w:style w:type="character" w:customStyle="1" w:styleId="WW8Num1z1">
    <w:name w:val="WW8Num1z1"/>
    <w:rsid w:val="00C8624A"/>
  </w:style>
  <w:style w:type="character" w:customStyle="1" w:styleId="WW8Num1z2">
    <w:name w:val="WW8Num1z2"/>
    <w:rsid w:val="00C8624A"/>
  </w:style>
  <w:style w:type="character" w:customStyle="1" w:styleId="WW8Num1z3">
    <w:name w:val="WW8Num1z3"/>
    <w:rsid w:val="00C8624A"/>
  </w:style>
  <w:style w:type="character" w:customStyle="1" w:styleId="WW8Num1z4">
    <w:name w:val="WW8Num1z4"/>
    <w:rsid w:val="00C8624A"/>
  </w:style>
  <w:style w:type="character" w:customStyle="1" w:styleId="WW8Num1z5">
    <w:name w:val="WW8Num1z5"/>
    <w:rsid w:val="00C8624A"/>
  </w:style>
  <w:style w:type="character" w:customStyle="1" w:styleId="WW8Num1z6">
    <w:name w:val="WW8Num1z6"/>
    <w:rsid w:val="00C8624A"/>
  </w:style>
  <w:style w:type="character" w:customStyle="1" w:styleId="WW8Num1z7">
    <w:name w:val="WW8Num1z7"/>
    <w:rsid w:val="00C8624A"/>
  </w:style>
  <w:style w:type="character" w:customStyle="1" w:styleId="WW8Num1z8">
    <w:name w:val="WW8Num1z8"/>
    <w:rsid w:val="00C8624A"/>
  </w:style>
  <w:style w:type="character" w:customStyle="1" w:styleId="WW8Num2z0">
    <w:name w:val="WW8Num2z0"/>
    <w:rsid w:val="00C8624A"/>
    <w:rPr>
      <w:bCs/>
      <w:i/>
      <w:sz w:val="22"/>
      <w:szCs w:val="22"/>
    </w:rPr>
  </w:style>
  <w:style w:type="character" w:customStyle="1" w:styleId="WW8Num2z1">
    <w:name w:val="WW8Num2z1"/>
    <w:rsid w:val="00C8624A"/>
  </w:style>
  <w:style w:type="character" w:customStyle="1" w:styleId="WW8Num2z2">
    <w:name w:val="WW8Num2z2"/>
    <w:rsid w:val="00C8624A"/>
  </w:style>
  <w:style w:type="character" w:customStyle="1" w:styleId="WW8Num2z3">
    <w:name w:val="WW8Num2z3"/>
    <w:rsid w:val="00C8624A"/>
  </w:style>
  <w:style w:type="character" w:customStyle="1" w:styleId="WW8Num2z4">
    <w:name w:val="WW8Num2z4"/>
    <w:rsid w:val="00C8624A"/>
  </w:style>
  <w:style w:type="character" w:customStyle="1" w:styleId="WW8Num2z5">
    <w:name w:val="WW8Num2z5"/>
    <w:rsid w:val="00C8624A"/>
  </w:style>
  <w:style w:type="character" w:customStyle="1" w:styleId="WW8Num2z6">
    <w:name w:val="WW8Num2z6"/>
    <w:rsid w:val="00C8624A"/>
  </w:style>
  <w:style w:type="character" w:customStyle="1" w:styleId="WW8Num2z7">
    <w:name w:val="WW8Num2z7"/>
    <w:rsid w:val="00C8624A"/>
  </w:style>
  <w:style w:type="character" w:customStyle="1" w:styleId="WW8Num2z8">
    <w:name w:val="WW8Num2z8"/>
    <w:rsid w:val="00C8624A"/>
  </w:style>
  <w:style w:type="character" w:customStyle="1" w:styleId="WW8Num3z0">
    <w:name w:val="WW8Num3z0"/>
    <w:rsid w:val="00C8624A"/>
    <w:rPr>
      <w:rFonts w:ascii="Times New Roman" w:hAnsi="Times New Roman" w:cs="Times New Roman"/>
      <w:sz w:val="20"/>
      <w:szCs w:val="20"/>
    </w:rPr>
  </w:style>
  <w:style w:type="character" w:customStyle="1" w:styleId="WW8Num3z1">
    <w:name w:val="WW8Num3z1"/>
    <w:rsid w:val="00C8624A"/>
  </w:style>
  <w:style w:type="character" w:customStyle="1" w:styleId="WW8Num3z2">
    <w:name w:val="WW8Num3z2"/>
    <w:rsid w:val="00C8624A"/>
  </w:style>
  <w:style w:type="character" w:customStyle="1" w:styleId="WW8Num3z3">
    <w:name w:val="WW8Num3z3"/>
    <w:rsid w:val="00C8624A"/>
  </w:style>
  <w:style w:type="character" w:customStyle="1" w:styleId="WW8Num3z4">
    <w:name w:val="WW8Num3z4"/>
    <w:rsid w:val="00C8624A"/>
  </w:style>
  <w:style w:type="character" w:customStyle="1" w:styleId="WW8Num3z5">
    <w:name w:val="WW8Num3z5"/>
    <w:rsid w:val="00C8624A"/>
  </w:style>
  <w:style w:type="character" w:customStyle="1" w:styleId="WW8Num3z6">
    <w:name w:val="WW8Num3z6"/>
    <w:rsid w:val="00C8624A"/>
  </w:style>
  <w:style w:type="character" w:customStyle="1" w:styleId="WW8Num3z7">
    <w:name w:val="WW8Num3z7"/>
    <w:rsid w:val="00C8624A"/>
  </w:style>
  <w:style w:type="character" w:customStyle="1" w:styleId="WW8Num3z8">
    <w:name w:val="WW8Num3z8"/>
    <w:rsid w:val="00C8624A"/>
  </w:style>
  <w:style w:type="character" w:customStyle="1" w:styleId="WW8Num4z0">
    <w:name w:val="WW8Num4z0"/>
    <w:rsid w:val="00C8624A"/>
    <w:rPr>
      <w:rFonts w:ascii="Symbol" w:eastAsia="Batang" w:hAnsi="Symbol" w:cs="Symbol"/>
      <w:b w:val="0"/>
      <w:i w:val="0"/>
      <w:sz w:val="22"/>
      <w:szCs w:val="22"/>
    </w:rPr>
  </w:style>
  <w:style w:type="character" w:customStyle="1" w:styleId="WW8Num4z1">
    <w:name w:val="WW8Num4z1"/>
    <w:rsid w:val="00C8624A"/>
  </w:style>
  <w:style w:type="character" w:customStyle="1" w:styleId="WW8Num4z3">
    <w:name w:val="WW8Num4z3"/>
    <w:rsid w:val="00C8624A"/>
  </w:style>
  <w:style w:type="character" w:customStyle="1" w:styleId="WW8Num4z4">
    <w:name w:val="WW8Num4z4"/>
    <w:rsid w:val="00C8624A"/>
  </w:style>
  <w:style w:type="character" w:customStyle="1" w:styleId="WW8Num4z5">
    <w:name w:val="WW8Num4z5"/>
    <w:rsid w:val="00C8624A"/>
  </w:style>
  <w:style w:type="character" w:customStyle="1" w:styleId="WW8Num4z6">
    <w:name w:val="WW8Num4z6"/>
    <w:rsid w:val="00C8624A"/>
  </w:style>
  <w:style w:type="character" w:customStyle="1" w:styleId="WW8Num4z7">
    <w:name w:val="WW8Num4z7"/>
    <w:rsid w:val="00C8624A"/>
  </w:style>
  <w:style w:type="character" w:customStyle="1" w:styleId="WW8Num4z8">
    <w:name w:val="WW8Num4z8"/>
    <w:rsid w:val="00C8624A"/>
  </w:style>
  <w:style w:type="character" w:customStyle="1" w:styleId="WW8Num5z0">
    <w:name w:val="WW8Num5z0"/>
    <w:rsid w:val="00C8624A"/>
    <w:rPr>
      <w:rFonts w:ascii="Symbol" w:hAnsi="Symbol" w:cs="Symbol"/>
      <w:color w:val="000000"/>
      <w:sz w:val="22"/>
      <w:szCs w:val="22"/>
      <w:lang w:val="en-US"/>
    </w:rPr>
  </w:style>
  <w:style w:type="character" w:customStyle="1" w:styleId="WW8Num5z1">
    <w:name w:val="WW8Num5z1"/>
    <w:rsid w:val="00C8624A"/>
  </w:style>
  <w:style w:type="character" w:customStyle="1" w:styleId="WW8Num5z2">
    <w:name w:val="WW8Num5z2"/>
    <w:rsid w:val="00C8624A"/>
  </w:style>
  <w:style w:type="character" w:customStyle="1" w:styleId="WW8Num5z3">
    <w:name w:val="WW8Num5z3"/>
    <w:rsid w:val="00C8624A"/>
    <w:rPr>
      <w:rFonts w:ascii="Times New Roman" w:hAnsi="Times New Roman" w:cs="Times New Roman"/>
      <w:sz w:val="22"/>
      <w:szCs w:val="22"/>
    </w:rPr>
  </w:style>
  <w:style w:type="character" w:customStyle="1" w:styleId="WW8Num5z4">
    <w:name w:val="WW8Num5z4"/>
    <w:rsid w:val="00C8624A"/>
  </w:style>
  <w:style w:type="character" w:customStyle="1" w:styleId="WW8Num5z5">
    <w:name w:val="WW8Num5z5"/>
    <w:rsid w:val="00C8624A"/>
  </w:style>
  <w:style w:type="character" w:customStyle="1" w:styleId="WW8Num5z6">
    <w:name w:val="WW8Num5z6"/>
    <w:rsid w:val="00C8624A"/>
  </w:style>
  <w:style w:type="character" w:customStyle="1" w:styleId="WW8Num5z7">
    <w:name w:val="WW8Num5z7"/>
    <w:rsid w:val="00C8624A"/>
  </w:style>
  <w:style w:type="character" w:customStyle="1" w:styleId="WW8Num5z8">
    <w:name w:val="WW8Num5z8"/>
    <w:rsid w:val="00C8624A"/>
  </w:style>
  <w:style w:type="character" w:customStyle="1" w:styleId="WW8Num6z0">
    <w:name w:val="WW8Num6z0"/>
    <w:rsid w:val="00C8624A"/>
    <w:rPr>
      <w:rFonts w:ascii="Symbol" w:hAnsi="Symbol" w:cs="Symbol"/>
      <w:color w:val="000000"/>
      <w:sz w:val="22"/>
      <w:szCs w:val="22"/>
    </w:rPr>
  </w:style>
  <w:style w:type="character" w:customStyle="1" w:styleId="WW8Num6z1">
    <w:name w:val="WW8Num6z1"/>
    <w:rsid w:val="00C8624A"/>
    <w:rPr>
      <w:rFonts w:ascii="Times New Roman" w:eastAsia="Batang" w:hAnsi="Times New Roman" w:cs="Times New Roman"/>
      <w:b/>
      <w:bCs/>
      <w:i w:val="0"/>
      <w:iCs w:val="0"/>
      <w:sz w:val="22"/>
      <w:szCs w:val="22"/>
      <w:lang w:val="en-US" w:eastAsia="ar-SA" w:bidi="ar-SA"/>
    </w:rPr>
  </w:style>
  <w:style w:type="character" w:customStyle="1" w:styleId="WW8Num6z2">
    <w:name w:val="WW8Num6z2"/>
    <w:rsid w:val="00C8624A"/>
  </w:style>
  <w:style w:type="character" w:customStyle="1" w:styleId="WW8Num6z3">
    <w:name w:val="WW8Num6z3"/>
    <w:rsid w:val="00C8624A"/>
    <w:rPr>
      <w:bCs/>
      <w:sz w:val="22"/>
      <w:szCs w:val="22"/>
    </w:rPr>
  </w:style>
  <w:style w:type="character" w:customStyle="1" w:styleId="WW8Num6z4">
    <w:name w:val="WW8Num6z4"/>
    <w:rsid w:val="00C8624A"/>
  </w:style>
  <w:style w:type="character" w:customStyle="1" w:styleId="WW8Num6z5">
    <w:name w:val="WW8Num6z5"/>
    <w:rsid w:val="00C8624A"/>
  </w:style>
  <w:style w:type="character" w:customStyle="1" w:styleId="WW8Num6z6">
    <w:name w:val="WW8Num6z6"/>
    <w:rsid w:val="00C8624A"/>
  </w:style>
  <w:style w:type="character" w:customStyle="1" w:styleId="WW8Num6z7">
    <w:name w:val="WW8Num6z7"/>
    <w:rsid w:val="00C8624A"/>
  </w:style>
  <w:style w:type="character" w:customStyle="1" w:styleId="WW8Num6z8">
    <w:name w:val="WW8Num6z8"/>
    <w:rsid w:val="00C8624A"/>
  </w:style>
  <w:style w:type="character" w:customStyle="1" w:styleId="WW8Num7z0">
    <w:name w:val="WW8Num7z0"/>
    <w:rsid w:val="00C8624A"/>
    <w:rPr>
      <w:rFonts w:ascii="Symbol" w:hAnsi="Symbol" w:cs="Symbol"/>
      <w:sz w:val="22"/>
      <w:szCs w:val="22"/>
    </w:rPr>
  </w:style>
  <w:style w:type="character" w:customStyle="1" w:styleId="WW8Num7z1">
    <w:name w:val="WW8Num7z1"/>
    <w:rsid w:val="00C8624A"/>
  </w:style>
  <w:style w:type="character" w:customStyle="1" w:styleId="WW8Num7z2">
    <w:name w:val="WW8Num7z2"/>
    <w:rsid w:val="00C8624A"/>
  </w:style>
  <w:style w:type="character" w:customStyle="1" w:styleId="WW8Num7z3">
    <w:name w:val="WW8Num7z3"/>
    <w:rsid w:val="00C8624A"/>
  </w:style>
  <w:style w:type="character" w:customStyle="1" w:styleId="WW8Num7z4">
    <w:name w:val="WW8Num7z4"/>
    <w:rsid w:val="00C8624A"/>
  </w:style>
  <w:style w:type="character" w:customStyle="1" w:styleId="WW8Num7z5">
    <w:name w:val="WW8Num7z5"/>
    <w:rsid w:val="00C8624A"/>
  </w:style>
  <w:style w:type="character" w:customStyle="1" w:styleId="WW8Num7z6">
    <w:name w:val="WW8Num7z6"/>
    <w:rsid w:val="00C8624A"/>
  </w:style>
  <w:style w:type="character" w:customStyle="1" w:styleId="WW8Num7z7">
    <w:name w:val="WW8Num7z7"/>
    <w:rsid w:val="00C8624A"/>
  </w:style>
  <w:style w:type="character" w:customStyle="1" w:styleId="WW8Num7z8">
    <w:name w:val="WW8Num7z8"/>
    <w:rsid w:val="00C8624A"/>
  </w:style>
  <w:style w:type="character" w:customStyle="1" w:styleId="WW8Num8z0">
    <w:name w:val="WW8Num8z0"/>
    <w:rsid w:val="00C8624A"/>
    <w:rPr>
      <w:rFonts w:ascii="Symbol" w:hAnsi="Symbol" w:cs="Symbol"/>
    </w:rPr>
  </w:style>
  <w:style w:type="character" w:customStyle="1" w:styleId="WW8Num9z0">
    <w:name w:val="WW8Num9z0"/>
    <w:rsid w:val="00C8624A"/>
    <w:rPr>
      <w:rFonts w:ascii="Symbol" w:hAnsi="Symbol" w:cs="Symbol"/>
    </w:rPr>
  </w:style>
  <w:style w:type="character" w:customStyle="1" w:styleId="WW8Num9z1">
    <w:name w:val="WW8Num9z1"/>
    <w:rsid w:val="00C8624A"/>
  </w:style>
  <w:style w:type="character" w:customStyle="1" w:styleId="WW8Num9z2">
    <w:name w:val="WW8Num9z2"/>
    <w:rsid w:val="00C8624A"/>
  </w:style>
  <w:style w:type="character" w:customStyle="1" w:styleId="WW8Num9z3">
    <w:name w:val="WW8Num9z3"/>
    <w:rsid w:val="00C8624A"/>
  </w:style>
  <w:style w:type="character" w:customStyle="1" w:styleId="WW8Num9z4">
    <w:name w:val="WW8Num9z4"/>
    <w:rsid w:val="00C8624A"/>
  </w:style>
  <w:style w:type="character" w:customStyle="1" w:styleId="WW8Num9z5">
    <w:name w:val="WW8Num9z5"/>
    <w:rsid w:val="00C8624A"/>
  </w:style>
  <w:style w:type="character" w:customStyle="1" w:styleId="WW8Num9z6">
    <w:name w:val="WW8Num9z6"/>
    <w:rsid w:val="00C8624A"/>
  </w:style>
  <w:style w:type="character" w:customStyle="1" w:styleId="WW8Num9z7">
    <w:name w:val="WW8Num9z7"/>
    <w:rsid w:val="00C8624A"/>
  </w:style>
  <w:style w:type="character" w:customStyle="1" w:styleId="WW8Num9z8">
    <w:name w:val="WW8Num9z8"/>
    <w:rsid w:val="00C8624A"/>
  </w:style>
  <w:style w:type="character" w:customStyle="1" w:styleId="WW8Num10z0">
    <w:name w:val="WW8Num10z0"/>
    <w:rsid w:val="00C8624A"/>
    <w:rPr>
      <w:rFonts w:ascii="Symbol" w:hAnsi="Symbol" w:cs="Symbol"/>
    </w:rPr>
  </w:style>
  <w:style w:type="character" w:customStyle="1" w:styleId="WW8Num11z0">
    <w:name w:val="WW8Num11z0"/>
    <w:rsid w:val="00C8624A"/>
    <w:rPr>
      <w:rFonts w:ascii="Symbol" w:hAnsi="Symbol" w:cs="Symbol"/>
      <w:color w:val="000000"/>
    </w:rPr>
  </w:style>
  <w:style w:type="character" w:customStyle="1" w:styleId="WW8Num12z0">
    <w:name w:val="WW8Num12z0"/>
    <w:rsid w:val="00C8624A"/>
    <w:rPr>
      <w:rFonts w:ascii="Symbol" w:eastAsia="Batang" w:hAnsi="Symbol" w:cs="Symbol"/>
      <w:i w:val="0"/>
      <w:sz w:val="22"/>
      <w:szCs w:val="22"/>
    </w:rPr>
  </w:style>
  <w:style w:type="character" w:customStyle="1" w:styleId="WW8Num12z1">
    <w:name w:val="WW8Num12z1"/>
    <w:rsid w:val="00C8624A"/>
    <w:rPr>
      <w:rFonts w:ascii="OpenSymbol" w:hAnsi="OpenSymbol" w:cs="OpenSymbol"/>
    </w:rPr>
  </w:style>
  <w:style w:type="character" w:customStyle="1" w:styleId="WW8Num12z3">
    <w:name w:val="WW8Num12z3"/>
    <w:rsid w:val="00C8624A"/>
    <w:rPr>
      <w:rFonts w:ascii="Wingdings 2" w:hAnsi="Wingdings 2" w:cs="OpenSymbol"/>
    </w:rPr>
  </w:style>
  <w:style w:type="character" w:customStyle="1" w:styleId="WW8Num12z4">
    <w:name w:val="WW8Num12z4"/>
    <w:rsid w:val="00C8624A"/>
  </w:style>
  <w:style w:type="character" w:customStyle="1" w:styleId="WW8Num12z5">
    <w:name w:val="WW8Num12z5"/>
    <w:rsid w:val="00C8624A"/>
  </w:style>
  <w:style w:type="character" w:customStyle="1" w:styleId="WW8Num12z6">
    <w:name w:val="WW8Num12z6"/>
    <w:rsid w:val="00C8624A"/>
  </w:style>
  <w:style w:type="character" w:customStyle="1" w:styleId="WW8Num12z7">
    <w:name w:val="WW8Num12z7"/>
    <w:rsid w:val="00C8624A"/>
  </w:style>
  <w:style w:type="character" w:customStyle="1" w:styleId="WW8Num12z8">
    <w:name w:val="WW8Num12z8"/>
    <w:rsid w:val="00C8624A"/>
  </w:style>
  <w:style w:type="character" w:customStyle="1" w:styleId="WW8Num13z0">
    <w:name w:val="WW8Num13z0"/>
    <w:rsid w:val="00C8624A"/>
    <w:rPr>
      <w:rFonts w:ascii="Symbol" w:hAnsi="Symbol" w:cs="Symbol"/>
    </w:rPr>
  </w:style>
  <w:style w:type="character" w:customStyle="1" w:styleId="WW8Num13z1">
    <w:name w:val="WW8Num13z1"/>
    <w:rsid w:val="00C8624A"/>
  </w:style>
  <w:style w:type="character" w:customStyle="1" w:styleId="WW8Num13z2">
    <w:name w:val="WW8Num13z2"/>
    <w:rsid w:val="00C8624A"/>
  </w:style>
  <w:style w:type="character" w:customStyle="1" w:styleId="WW8Num13z3">
    <w:name w:val="WW8Num13z3"/>
    <w:rsid w:val="00C8624A"/>
  </w:style>
  <w:style w:type="character" w:customStyle="1" w:styleId="WW8Num13z4">
    <w:name w:val="WW8Num13z4"/>
    <w:rsid w:val="00C8624A"/>
  </w:style>
  <w:style w:type="character" w:customStyle="1" w:styleId="WW8Num13z5">
    <w:name w:val="WW8Num13z5"/>
    <w:rsid w:val="00C8624A"/>
  </w:style>
  <w:style w:type="character" w:customStyle="1" w:styleId="WW8Num13z6">
    <w:name w:val="WW8Num13z6"/>
    <w:rsid w:val="00C8624A"/>
  </w:style>
  <w:style w:type="character" w:customStyle="1" w:styleId="WW8Num13z7">
    <w:name w:val="WW8Num13z7"/>
    <w:rsid w:val="00C8624A"/>
  </w:style>
  <w:style w:type="character" w:customStyle="1" w:styleId="WW8Num13z8">
    <w:name w:val="WW8Num13z8"/>
    <w:rsid w:val="00C8624A"/>
  </w:style>
  <w:style w:type="character" w:customStyle="1" w:styleId="WW8Num14z0">
    <w:name w:val="WW8Num14z0"/>
    <w:rsid w:val="00C8624A"/>
    <w:rPr>
      <w:rFonts w:ascii="Symbol" w:hAnsi="Symbol" w:cs="Symbol"/>
    </w:rPr>
  </w:style>
  <w:style w:type="character" w:customStyle="1" w:styleId="WW8Num14z1">
    <w:name w:val="WW8Num14z1"/>
    <w:rsid w:val="00C8624A"/>
    <w:rPr>
      <w:rFonts w:ascii="Courier New" w:hAnsi="Courier New" w:cs="Courier New"/>
    </w:rPr>
  </w:style>
  <w:style w:type="character" w:customStyle="1" w:styleId="WW8Num14z2">
    <w:name w:val="WW8Num14z2"/>
    <w:rsid w:val="00C8624A"/>
    <w:rPr>
      <w:rFonts w:ascii="Wingdings" w:hAnsi="Wingdings" w:cs="Wingdings"/>
    </w:rPr>
  </w:style>
  <w:style w:type="character" w:customStyle="1" w:styleId="WW8Num14z3">
    <w:name w:val="WW8Num14z3"/>
    <w:rsid w:val="00C8624A"/>
  </w:style>
  <w:style w:type="character" w:customStyle="1" w:styleId="WW8Num14z4">
    <w:name w:val="WW8Num14z4"/>
    <w:rsid w:val="00C8624A"/>
  </w:style>
  <w:style w:type="character" w:customStyle="1" w:styleId="WW8Num14z5">
    <w:name w:val="WW8Num14z5"/>
    <w:rsid w:val="00C8624A"/>
  </w:style>
  <w:style w:type="character" w:customStyle="1" w:styleId="WW8Num14z6">
    <w:name w:val="WW8Num14z6"/>
    <w:rsid w:val="00C8624A"/>
  </w:style>
  <w:style w:type="character" w:customStyle="1" w:styleId="WW8Num14z7">
    <w:name w:val="WW8Num14z7"/>
    <w:rsid w:val="00C8624A"/>
  </w:style>
  <w:style w:type="character" w:customStyle="1" w:styleId="WW8Num14z8">
    <w:name w:val="WW8Num14z8"/>
    <w:rsid w:val="00C8624A"/>
  </w:style>
  <w:style w:type="character" w:customStyle="1" w:styleId="WW8Num15z0">
    <w:name w:val="WW8Num15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16z0">
    <w:name w:val="WW8Num16z0"/>
    <w:rsid w:val="00C8624A"/>
    <w:rPr>
      <w:rFonts w:ascii="Symbol" w:hAnsi="Symbol" w:cs="Symbol"/>
    </w:rPr>
  </w:style>
  <w:style w:type="character" w:customStyle="1" w:styleId="WW8Num16z1">
    <w:name w:val="WW8Num16z1"/>
    <w:rsid w:val="00C8624A"/>
    <w:rPr>
      <w:i/>
    </w:rPr>
  </w:style>
  <w:style w:type="character" w:customStyle="1" w:styleId="WW8Num16z2">
    <w:name w:val="WW8Num16z2"/>
    <w:rsid w:val="00C8624A"/>
  </w:style>
  <w:style w:type="character" w:customStyle="1" w:styleId="WW8Num16z3">
    <w:name w:val="WW8Num16z3"/>
    <w:rsid w:val="00C8624A"/>
  </w:style>
  <w:style w:type="character" w:customStyle="1" w:styleId="WW8Num16z4">
    <w:name w:val="WW8Num16z4"/>
    <w:rsid w:val="00C8624A"/>
  </w:style>
  <w:style w:type="character" w:customStyle="1" w:styleId="WW8Num16z5">
    <w:name w:val="WW8Num16z5"/>
    <w:rsid w:val="00C8624A"/>
  </w:style>
  <w:style w:type="character" w:customStyle="1" w:styleId="WW8Num16z6">
    <w:name w:val="WW8Num16z6"/>
    <w:rsid w:val="00C8624A"/>
  </w:style>
  <w:style w:type="character" w:customStyle="1" w:styleId="WW8Num16z7">
    <w:name w:val="WW8Num16z7"/>
    <w:rsid w:val="00C8624A"/>
  </w:style>
  <w:style w:type="character" w:customStyle="1" w:styleId="WW8Num16z8">
    <w:name w:val="WW8Num16z8"/>
    <w:rsid w:val="00C8624A"/>
  </w:style>
  <w:style w:type="character" w:customStyle="1" w:styleId="WW8Num17z0">
    <w:name w:val="WW8Num17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17z1">
    <w:name w:val="WW8Num17z1"/>
    <w:rsid w:val="00C8624A"/>
    <w:rPr>
      <w:rFonts w:ascii="Courier New" w:hAnsi="Courier New" w:cs="Courier New"/>
    </w:rPr>
  </w:style>
  <w:style w:type="character" w:customStyle="1" w:styleId="WW8Num17z2">
    <w:name w:val="WW8Num17z2"/>
    <w:rsid w:val="00C8624A"/>
    <w:rPr>
      <w:rFonts w:ascii="Wingdings" w:hAnsi="Wingdings" w:cs="Wingdings"/>
    </w:rPr>
  </w:style>
  <w:style w:type="character" w:customStyle="1" w:styleId="WW8Num18z0">
    <w:name w:val="WW8Num18z0"/>
    <w:rsid w:val="00C8624A"/>
    <w:rPr>
      <w:rFonts w:ascii="Symbol" w:hAnsi="Symbol" w:cs="Symbol"/>
    </w:rPr>
  </w:style>
  <w:style w:type="character" w:customStyle="1" w:styleId="WW8Num18z1">
    <w:name w:val="WW8Num18z1"/>
    <w:rsid w:val="00C8624A"/>
    <w:rPr>
      <w:rFonts w:ascii="Courier New" w:hAnsi="Courier New" w:cs="Courier New"/>
    </w:rPr>
  </w:style>
  <w:style w:type="character" w:customStyle="1" w:styleId="WW8Num18z2">
    <w:name w:val="WW8Num18z2"/>
    <w:rsid w:val="00C8624A"/>
    <w:rPr>
      <w:rFonts w:ascii="Wingdings" w:hAnsi="Wingdings" w:cs="Wingdings"/>
    </w:rPr>
  </w:style>
  <w:style w:type="character" w:customStyle="1" w:styleId="WW8Num18z4">
    <w:name w:val="WW8Num18z4"/>
    <w:rsid w:val="00C8624A"/>
    <w:rPr>
      <w:rFonts w:hint="default"/>
      <w:sz w:val="24"/>
      <w:szCs w:val="24"/>
    </w:rPr>
  </w:style>
  <w:style w:type="character" w:customStyle="1" w:styleId="WW8Num18z6">
    <w:name w:val="WW8Num18z6"/>
    <w:rsid w:val="00C8624A"/>
    <w:rPr>
      <w:rFonts w:hint="default"/>
      <w:color w:val="auto"/>
    </w:rPr>
  </w:style>
  <w:style w:type="character" w:customStyle="1" w:styleId="WW8Num19z0">
    <w:name w:val="WW8Num19z0"/>
    <w:rsid w:val="00C8624A"/>
    <w:rPr>
      <w:rFonts w:ascii="Symbol" w:hAnsi="Symbol" w:cs="Symbol"/>
      <w:lang w:val="pl-PL"/>
    </w:rPr>
  </w:style>
  <w:style w:type="character" w:customStyle="1" w:styleId="WW8Num19z1">
    <w:name w:val="WW8Num19z1"/>
    <w:rsid w:val="00C8624A"/>
    <w:rPr>
      <w:rFonts w:ascii="OpenSymbol" w:hAnsi="OpenSymbol" w:cs="OpenSymbol"/>
    </w:rPr>
  </w:style>
  <w:style w:type="character" w:customStyle="1" w:styleId="WW8Num19z2">
    <w:name w:val="WW8Num19z2"/>
    <w:rsid w:val="00C8624A"/>
  </w:style>
  <w:style w:type="character" w:customStyle="1" w:styleId="WW8Num19z3">
    <w:name w:val="WW8Num19z3"/>
    <w:rsid w:val="00C8624A"/>
    <w:rPr>
      <w:rFonts w:ascii="Wingdings 2" w:hAnsi="Wingdings 2" w:cs="OpenSymbol"/>
    </w:rPr>
  </w:style>
  <w:style w:type="character" w:customStyle="1" w:styleId="WW8Num19z4">
    <w:name w:val="WW8Num19z4"/>
    <w:rsid w:val="00C8624A"/>
  </w:style>
  <w:style w:type="character" w:customStyle="1" w:styleId="WW8Num19z5">
    <w:name w:val="WW8Num19z5"/>
    <w:rsid w:val="00C8624A"/>
  </w:style>
  <w:style w:type="character" w:customStyle="1" w:styleId="WW8Num19z6">
    <w:name w:val="WW8Num19z6"/>
    <w:rsid w:val="00C8624A"/>
  </w:style>
  <w:style w:type="character" w:customStyle="1" w:styleId="WW8Num19z7">
    <w:name w:val="WW8Num19z7"/>
    <w:rsid w:val="00C8624A"/>
  </w:style>
  <w:style w:type="character" w:customStyle="1" w:styleId="WW8Num19z8">
    <w:name w:val="WW8Num19z8"/>
    <w:rsid w:val="00C8624A"/>
  </w:style>
  <w:style w:type="character" w:customStyle="1" w:styleId="WW8Num20z0">
    <w:name w:val="WW8Num20z0"/>
    <w:rsid w:val="00C8624A"/>
    <w:rPr>
      <w:rFonts w:ascii="Symbol" w:hAnsi="Symbol" w:cs="Symbol"/>
      <w:vertAlign w:val="superscript"/>
    </w:rPr>
  </w:style>
  <w:style w:type="character" w:customStyle="1" w:styleId="WW8Num21z0">
    <w:name w:val="WW8Num21z0"/>
    <w:rsid w:val="00C8624A"/>
    <w:rPr>
      <w:rFonts w:ascii="Wingdings 2" w:hAnsi="Wingdings 2" w:cs="Symbol"/>
      <w:bCs/>
      <w:sz w:val="22"/>
      <w:szCs w:val="22"/>
    </w:rPr>
  </w:style>
  <w:style w:type="character" w:customStyle="1" w:styleId="WW8Num21z1">
    <w:name w:val="WW8Num21z1"/>
    <w:rsid w:val="00C8624A"/>
    <w:rPr>
      <w:rFonts w:ascii="OpenSymbol" w:hAnsi="OpenSymbol" w:cs="OpenSymbol"/>
    </w:rPr>
  </w:style>
  <w:style w:type="character" w:customStyle="1" w:styleId="WW8Num22z0">
    <w:name w:val="WW8Num22z0"/>
    <w:rsid w:val="00C8624A"/>
    <w:rPr>
      <w:rFonts w:ascii="Symbol" w:hAnsi="Symbol" w:cs="Symbol"/>
    </w:rPr>
  </w:style>
  <w:style w:type="character" w:customStyle="1" w:styleId="WW8Num23z0">
    <w:name w:val="WW8Num23z0"/>
    <w:rsid w:val="00C8624A"/>
    <w:rPr>
      <w:rFonts w:ascii="Symbol" w:hAnsi="Symbol" w:cs="Symbol"/>
    </w:rPr>
  </w:style>
  <w:style w:type="character" w:customStyle="1" w:styleId="WW8Num24z0">
    <w:name w:val="WW8Num24z0"/>
    <w:rsid w:val="00C8624A"/>
    <w:rPr>
      <w:rFonts w:ascii="Symbol" w:hAnsi="Symbol" w:cs="Symbol"/>
    </w:rPr>
  </w:style>
  <w:style w:type="character" w:customStyle="1" w:styleId="WW8Num25z0">
    <w:name w:val="WW8Num25z0"/>
    <w:rsid w:val="00C8624A"/>
    <w:rPr>
      <w:rFonts w:ascii="Symbol" w:hAnsi="Symbol" w:cs="Symbol"/>
    </w:rPr>
  </w:style>
  <w:style w:type="character" w:customStyle="1" w:styleId="WW8Num26z0">
    <w:name w:val="WW8Num26z0"/>
    <w:rsid w:val="00C8624A"/>
    <w:rPr>
      <w:rFonts w:ascii="Symbol" w:hAnsi="Symbol" w:cs="Symbol"/>
    </w:rPr>
  </w:style>
  <w:style w:type="character" w:customStyle="1" w:styleId="WW8Num27z0">
    <w:name w:val="WW8Num27z0"/>
    <w:rsid w:val="00C8624A"/>
    <w:rPr>
      <w:rFonts w:ascii="Wingdings 2" w:hAnsi="Wingdings 2" w:cs="Wingdings"/>
    </w:rPr>
  </w:style>
  <w:style w:type="character" w:customStyle="1" w:styleId="WW8Num27z1">
    <w:name w:val="WW8Num27z1"/>
    <w:rsid w:val="00C8624A"/>
    <w:rPr>
      <w:rFonts w:ascii="OpenSymbol" w:hAnsi="OpenSymbol" w:cs="OpenSymbol"/>
      <w:sz w:val="22"/>
      <w:szCs w:val="22"/>
    </w:rPr>
  </w:style>
  <w:style w:type="character" w:customStyle="1" w:styleId="WW8Num28z0">
    <w:name w:val="WW8Num28z0"/>
    <w:rsid w:val="00C8624A"/>
    <w:rPr>
      <w:rFonts w:ascii="Wingdings 2" w:hAnsi="Wingdings 2" w:cs="Symbol"/>
      <w:vertAlign w:val="superscript"/>
    </w:rPr>
  </w:style>
  <w:style w:type="character" w:customStyle="1" w:styleId="WW8Num28z1">
    <w:name w:val="WW8Num28z1"/>
    <w:rsid w:val="00C8624A"/>
    <w:rPr>
      <w:rFonts w:ascii="OpenSymbol" w:hAnsi="OpenSymbol" w:cs="OpenSymbol"/>
    </w:rPr>
  </w:style>
  <w:style w:type="character" w:customStyle="1" w:styleId="WW8Num29z0">
    <w:name w:val="WW8Num29z0"/>
    <w:rsid w:val="00C8624A"/>
    <w:rPr>
      <w:rFonts w:ascii="Symbol" w:hAnsi="Symbol" w:cs="Symbol"/>
    </w:rPr>
  </w:style>
  <w:style w:type="character" w:customStyle="1" w:styleId="WW8Num30z0">
    <w:name w:val="WW8Num30z0"/>
    <w:rsid w:val="00C8624A"/>
    <w:rPr>
      <w:rFonts w:ascii="Symbol" w:hAnsi="Symbol" w:cs="Symbol"/>
    </w:rPr>
  </w:style>
  <w:style w:type="character" w:customStyle="1" w:styleId="WW8Num31z0">
    <w:name w:val="WW8Num31z0"/>
    <w:rsid w:val="00C8624A"/>
    <w:rPr>
      <w:rFonts w:ascii="Symbol" w:hAnsi="Symbol" w:cs="Symbol"/>
    </w:rPr>
  </w:style>
  <w:style w:type="character" w:customStyle="1" w:styleId="WW8Num32z0">
    <w:name w:val="WW8Num32z0"/>
    <w:rsid w:val="00C8624A"/>
    <w:rPr>
      <w:rFonts w:ascii="Symbol" w:hAnsi="Symbol" w:cs="Symbol"/>
    </w:rPr>
  </w:style>
  <w:style w:type="character" w:customStyle="1" w:styleId="WW8Num33z0">
    <w:name w:val="WW8Num33z0"/>
    <w:rsid w:val="00C8624A"/>
    <w:rPr>
      <w:rFonts w:ascii="Wingdings 2" w:hAnsi="Wingdings 2" w:cs="Symbol"/>
    </w:rPr>
  </w:style>
  <w:style w:type="character" w:customStyle="1" w:styleId="WW8Num33z1">
    <w:name w:val="WW8Num33z1"/>
    <w:rsid w:val="00C8624A"/>
    <w:rPr>
      <w:rFonts w:ascii="OpenSymbol" w:hAnsi="OpenSymbol" w:cs="OpenSymbol"/>
    </w:rPr>
  </w:style>
  <w:style w:type="character" w:customStyle="1" w:styleId="WW8Num34z0">
    <w:name w:val="WW8Num34z0"/>
    <w:rsid w:val="00C8624A"/>
    <w:rPr>
      <w:rFonts w:ascii="Wingdings 2" w:hAnsi="Wingdings 2" w:cs="Symbol"/>
      <w:color w:val="000000"/>
    </w:rPr>
  </w:style>
  <w:style w:type="character" w:customStyle="1" w:styleId="WW8Num34z1">
    <w:name w:val="WW8Num34z1"/>
    <w:rsid w:val="00C8624A"/>
    <w:rPr>
      <w:rFonts w:ascii="OpenSymbol" w:hAnsi="OpenSymbol" w:cs="OpenSymbol"/>
    </w:rPr>
  </w:style>
  <w:style w:type="character" w:customStyle="1" w:styleId="WW8Num35z0">
    <w:name w:val="WW8Num35z0"/>
    <w:rsid w:val="00C8624A"/>
    <w:rPr>
      <w:rFonts w:ascii="Wingdings" w:hAnsi="Wingdings" w:cs="Symbol"/>
    </w:rPr>
  </w:style>
  <w:style w:type="character" w:customStyle="1" w:styleId="WW8Num35z1">
    <w:name w:val="WW8Num35z1"/>
    <w:rsid w:val="00C8624A"/>
  </w:style>
  <w:style w:type="character" w:customStyle="1" w:styleId="WW8Num35z2">
    <w:name w:val="WW8Num35z2"/>
    <w:rsid w:val="00C8624A"/>
  </w:style>
  <w:style w:type="character" w:customStyle="1" w:styleId="WW8Num35z3">
    <w:name w:val="WW8Num35z3"/>
    <w:rsid w:val="00C8624A"/>
  </w:style>
  <w:style w:type="character" w:customStyle="1" w:styleId="WW8Num35z4">
    <w:name w:val="WW8Num35z4"/>
    <w:rsid w:val="00C8624A"/>
  </w:style>
  <w:style w:type="character" w:customStyle="1" w:styleId="WW8Num35z5">
    <w:name w:val="WW8Num35z5"/>
    <w:rsid w:val="00C8624A"/>
  </w:style>
  <w:style w:type="character" w:customStyle="1" w:styleId="WW8Num35z6">
    <w:name w:val="WW8Num35z6"/>
    <w:rsid w:val="00C8624A"/>
  </w:style>
  <w:style w:type="character" w:customStyle="1" w:styleId="WW8Num35z7">
    <w:name w:val="WW8Num35z7"/>
    <w:rsid w:val="00C8624A"/>
  </w:style>
  <w:style w:type="character" w:customStyle="1" w:styleId="WW8Num35z8">
    <w:name w:val="WW8Num35z8"/>
    <w:rsid w:val="00C8624A"/>
  </w:style>
  <w:style w:type="character" w:customStyle="1" w:styleId="WW8Num36z0">
    <w:name w:val="WW8Num36z0"/>
    <w:rsid w:val="00C8624A"/>
    <w:rPr>
      <w:rFonts w:ascii="Wingdings 2" w:hAnsi="Wingdings 2" w:cs="Wingdings 2"/>
      <w:sz w:val="22"/>
      <w:szCs w:val="22"/>
    </w:rPr>
  </w:style>
  <w:style w:type="character" w:customStyle="1" w:styleId="WW8Num36z1">
    <w:name w:val="WW8Num36z1"/>
    <w:rsid w:val="00C8624A"/>
    <w:rPr>
      <w:rFonts w:ascii="OpenSymbol" w:hAnsi="OpenSymbol" w:cs="OpenSymbol"/>
    </w:rPr>
  </w:style>
  <w:style w:type="character" w:customStyle="1" w:styleId="WW8Num37z0">
    <w:name w:val="WW8Num37z0"/>
    <w:rsid w:val="00C8624A"/>
    <w:rPr>
      <w:rFonts w:ascii="Wingdings 2" w:hAnsi="Wingdings 2" w:cs="Symbol"/>
    </w:rPr>
  </w:style>
  <w:style w:type="character" w:customStyle="1" w:styleId="WW8Num37z1">
    <w:name w:val="WW8Num37z1"/>
    <w:rsid w:val="00C8624A"/>
    <w:rPr>
      <w:rFonts w:ascii="OpenSymbol" w:hAnsi="OpenSymbol" w:cs="OpenSymbol"/>
    </w:rPr>
  </w:style>
  <w:style w:type="character" w:customStyle="1" w:styleId="WW8Num38z0">
    <w:name w:val="WW8Num38z0"/>
    <w:rsid w:val="00C8624A"/>
    <w:rPr>
      <w:rFonts w:ascii="Wingdings 2" w:hAnsi="Wingdings 2" w:cs="Symbol"/>
      <w:sz w:val="22"/>
      <w:szCs w:val="22"/>
    </w:rPr>
  </w:style>
  <w:style w:type="character" w:customStyle="1" w:styleId="WW8Num38z1">
    <w:name w:val="WW8Num38z1"/>
    <w:rsid w:val="00C8624A"/>
    <w:rPr>
      <w:rFonts w:ascii="OpenSymbol" w:hAnsi="OpenSymbol" w:cs="OpenSymbol"/>
    </w:rPr>
  </w:style>
  <w:style w:type="character" w:customStyle="1" w:styleId="WW8Num39z0">
    <w:name w:val="WW8Num39z0"/>
    <w:rsid w:val="00C8624A"/>
    <w:rPr>
      <w:rFonts w:ascii="Wingdings 2" w:hAnsi="Wingdings 2" w:cs="Symbol"/>
      <w:color w:val="000000"/>
      <w:sz w:val="22"/>
      <w:szCs w:val="22"/>
    </w:rPr>
  </w:style>
  <w:style w:type="character" w:customStyle="1" w:styleId="WW8Num39z1">
    <w:name w:val="WW8Num39z1"/>
    <w:rsid w:val="00C8624A"/>
    <w:rPr>
      <w:rFonts w:ascii="OpenSymbol" w:hAnsi="OpenSymbol" w:cs="OpenSymbol"/>
    </w:rPr>
  </w:style>
  <w:style w:type="character" w:customStyle="1" w:styleId="WW8Num40z0">
    <w:name w:val="WW8Num40z0"/>
    <w:rsid w:val="00C8624A"/>
    <w:rPr>
      <w:rFonts w:ascii="Wingdings 2" w:hAnsi="Wingdings 2" w:cs="Symbol"/>
      <w:vertAlign w:val="superscript"/>
    </w:rPr>
  </w:style>
  <w:style w:type="character" w:customStyle="1" w:styleId="WW8Num40z1">
    <w:name w:val="WW8Num40z1"/>
    <w:rsid w:val="00C8624A"/>
    <w:rPr>
      <w:rFonts w:ascii="OpenSymbol" w:hAnsi="OpenSymbol" w:cs="OpenSymbol"/>
    </w:rPr>
  </w:style>
  <w:style w:type="character" w:customStyle="1" w:styleId="WW8Num41z0">
    <w:name w:val="WW8Num41z0"/>
    <w:rsid w:val="00C8624A"/>
    <w:rPr>
      <w:rFonts w:ascii="Wingdings 2" w:hAnsi="Wingdings 2" w:cs="Symbol"/>
      <w:color w:val="000000"/>
      <w:sz w:val="22"/>
      <w:szCs w:val="22"/>
    </w:rPr>
  </w:style>
  <w:style w:type="character" w:customStyle="1" w:styleId="WW8Num41z1">
    <w:name w:val="WW8Num41z1"/>
    <w:rsid w:val="00C8624A"/>
    <w:rPr>
      <w:rFonts w:ascii="OpenSymbol" w:hAnsi="OpenSymbol" w:cs="OpenSymbol"/>
    </w:rPr>
  </w:style>
  <w:style w:type="character" w:customStyle="1" w:styleId="WW8Num42z0">
    <w:name w:val="WW8Num42z0"/>
    <w:rsid w:val="00C8624A"/>
    <w:rPr>
      <w:rFonts w:ascii="Wingdings" w:hAnsi="Wingdings" w:cs="Symbol"/>
      <w:color w:val="000000"/>
    </w:rPr>
  </w:style>
  <w:style w:type="character" w:customStyle="1" w:styleId="WW8Num42z1">
    <w:name w:val="WW8Num42z1"/>
    <w:rsid w:val="00C8624A"/>
  </w:style>
  <w:style w:type="character" w:customStyle="1" w:styleId="WW8Num42z2">
    <w:name w:val="WW8Num42z2"/>
    <w:rsid w:val="00C8624A"/>
  </w:style>
  <w:style w:type="character" w:customStyle="1" w:styleId="WW8Num42z3">
    <w:name w:val="WW8Num42z3"/>
    <w:rsid w:val="00C8624A"/>
  </w:style>
  <w:style w:type="character" w:customStyle="1" w:styleId="WW8Num42z4">
    <w:name w:val="WW8Num42z4"/>
    <w:rsid w:val="00C8624A"/>
  </w:style>
  <w:style w:type="character" w:customStyle="1" w:styleId="WW8Num42z5">
    <w:name w:val="WW8Num42z5"/>
    <w:rsid w:val="00C8624A"/>
  </w:style>
  <w:style w:type="character" w:customStyle="1" w:styleId="WW8Num42z6">
    <w:name w:val="WW8Num42z6"/>
    <w:rsid w:val="00C8624A"/>
  </w:style>
  <w:style w:type="character" w:customStyle="1" w:styleId="WW8Num42z7">
    <w:name w:val="WW8Num42z7"/>
    <w:rsid w:val="00C8624A"/>
  </w:style>
  <w:style w:type="character" w:customStyle="1" w:styleId="WW8Num42z8">
    <w:name w:val="WW8Num42z8"/>
    <w:rsid w:val="00C8624A"/>
  </w:style>
  <w:style w:type="character" w:customStyle="1" w:styleId="WW8Num43z0">
    <w:name w:val="WW8Num43z0"/>
    <w:rsid w:val="00C8624A"/>
    <w:rPr>
      <w:rFonts w:ascii="Symbol" w:hAnsi="Symbol" w:cs="Symbol"/>
    </w:rPr>
  </w:style>
  <w:style w:type="character" w:customStyle="1" w:styleId="WW8Num44z0">
    <w:name w:val="WW8Num44z0"/>
    <w:rsid w:val="00C8624A"/>
    <w:rPr>
      <w:rFonts w:ascii="Symbol" w:hAnsi="Symbol" w:cs="Symbol"/>
    </w:rPr>
  </w:style>
  <w:style w:type="character" w:customStyle="1" w:styleId="WW8Num45z0">
    <w:name w:val="WW8Num45z0"/>
    <w:rsid w:val="00C8624A"/>
    <w:rPr>
      <w:rFonts w:ascii="Symbol" w:hAnsi="Symbol" w:cs="Symbol"/>
    </w:rPr>
  </w:style>
  <w:style w:type="character" w:customStyle="1" w:styleId="WW8Num46z0">
    <w:name w:val="WW8Num46z0"/>
    <w:rsid w:val="00C8624A"/>
    <w:rPr>
      <w:rFonts w:ascii="Symbol" w:hAnsi="Symbol" w:cs="Symbol"/>
    </w:rPr>
  </w:style>
  <w:style w:type="character" w:customStyle="1" w:styleId="WW8Num47z0">
    <w:name w:val="WW8Num47z0"/>
    <w:rsid w:val="00C8624A"/>
    <w:rPr>
      <w:rFonts w:ascii="Symbol" w:hAnsi="Symbol" w:cs="Symbol"/>
    </w:rPr>
  </w:style>
  <w:style w:type="character" w:customStyle="1" w:styleId="WW8Num48z0">
    <w:name w:val="WW8Num48z0"/>
    <w:rsid w:val="00C8624A"/>
    <w:rPr>
      <w:rFonts w:ascii="Symbol" w:hAnsi="Symbol" w:cs="Symbol"/>
    </w:rPr>
  </w:style>
  <w:style w:type="character" w:customStyle="1" w:styleId="WW8Num49z0">
    <w:name w:val="WW8Num49z0"/>
    <w:rsid w:val="00C8624A"/>
    <w:rPr>
      <w:rFonts w:ascii="Wingdings" w:hAnsi="Wingdings" w:cs="Symbol"/>
    </w:rPr>
  </w:style>
  <w:style w:type="character" w:customStyle="1" w:styleId="WW8Num49z1">
    <w:name w:val="WW8Num49z1"/>
    <w:rsid w:val="00C8624A"/>
  </w:style>
  <w:style w:type="character" w:customStyle="1" w:styleId="WW8Num49z2">
    <w:name w:val="WW8Num49z2"/>
    <w:rsid w:val="00C8624A"/>
  </w:style>
  <w:style w:type="character" w:customStyle="1" w:styleId="WW8Num49z3">
    <w:name w:val="WW8Num49z3"/>
    <w:rsid w:val="00C8624A"/>
  </w:style>
  <w:style w:type="character" w:customStyle="1" w:styleId="WW8Num49z4">
    <w:name w:val="WW8Num49z4"/>
    <w:rsid w:val="00C8624A"/>
  </w:style>
  <w:style w:type="character" w:customStyle="1" w:styleId="WW8Num49z5">
    <w:name w:val="WW8Num49z5"/>
    <w:rsid w:val="00C8624A"/>
  </w:style>
  <w:style w:type="character" w:customStyle="1" w:styleId="WW8Num49z6">
    <w:name w:val="WW8Num49z6"/>
    <w:rsid w:val="00C8624A"/>
  </w:style>
  <w:style w:type="character" w:customStyle="1" w:styleId="WW8Num49z7">
    <w:name w:val="WW8Num49z7"/>
    <w:rsid w:val="00C8624A"/>
  </w:style>
  <w:style w:type="character" w:customStyle="1" w:styleId="WW8Num49z8">
    <w:name w:val="WW8Num49z8"/>
    <w:rsid w:val="00C8624A"/>
  </w:style>
  <w:style w:type="character" w:customStyle="1" w:styleId="WW8Num50z0">
    <w:name w:val="WW8Num50z0"/>
    <w:rsid w:val="00C8624A"/>
    <w:rPr>
      <w:rFonts w:ascii="Symbol" w:hAnsi="Symbol" w:cs="Symbol"/>
      <w:sz w:val="22"/>
    </w:rPr>
  </w:style>
  <w:style w:type="character" w:customStyle="1" w:styleId="WW8Num51z0">
    <w:name w:val="WW8Num51z0"/>
    <w:rsid w:val="00C8624A"/>
    <w:rPr>
      <w:rFonts w:ascii="Symbol" w:hAnsi="Symbol" w:cs="Symbol"/>
    </w:rPr>
  </w:style>
  <w:style w:type="character" w:customStyle="1" w:styleId="WW8Num51z1">
    <w:name w:val="WW8Num51z1"/>
    <w:rsid w:val="00C8624A"/>
  </w:style>
  <w:style w:type="character" w:customStyle="1" w:styleId="WW8Num51z2">
    <w:name w:val="WW8Num51z2"/>
    <w:rsid w:val="00C8624A"/>
  </w:style>
  <w:style w:type="character" w:customStyle="1" w:styleId="WW8Num51z3">
    <w:name w:val="WW8Num51z3"/>
    <w:rsid w:val="00C8624A"/>
  </w:style>
  <w:style w:type="character" w:customStyle="1" w:styleId="WW8Num51z4">
    <w:name w:val="WW8Num51z4"/>
    <w:rsid w:val="00C8624A"/>
  </w:style>
  <w:style w:type="character" w:customStyle="1" w:styleId="WW8Num51z5">
    <w:name w:val="WW8Num51z5"/>
    <w:rsid w:val="00C8624A"/>
  </w:style>
  <w:style w:type="character" w:customStyle="1" w:styleId="WW8Num51z6">
    <w:name w:val="WW8Num51z6"/>
    <w:rsid w:val="00C8624A"/>
  </w:style>
  <w:style w:type="character" w:customStyle="1" w:styleId="WW8Num51z7">
    <w:name w:val="WW8Num51z7"/>
    <w:rsid w:val="00C8624A"/>
  </w:style>
  <w:style w:type="character" w:customStyle="1" w:styleId="WW8Num51z8">
    <w:name w:val="WW8Num51z8"/>
    <w:rsid w:val="00C8624A"/>
  </w:style>
  <w:style w:type="character" w:customStyle="1" w:styleId="WW8Num52z0">
    <w:name w:val="WW8Num52z0"/>
    <w:rsid w:val="00C8624A"/>
    <w:rPr>
      <w:rFonts w:ascii="Wingdings 2" w:hAnsi="Wingdings 2" w:cs="Wingdings 2"/>
    </w:rPr>
  </w:style>
  <w:style w:type="character" w:customStyle="1" w:styleId="WW8Num52z1">
    <w:name w:val="WW8Num52z1"/>
    <w:rsid w:val="00C8624A"/>
    <w:rPr>
      <w:rFonts w:ascii="OpenSymbol" w:hAnsi="OpenSymbol" w:cs="OpenSymbol"/>
    </w:rPr>
  </w:style>
  <w:style w:type="character" w:customStyle="1" w:styleId="WW8Num53z0">
    <w:name w:val="WW8Num53z0"/>
    <w:rsid w:val="00C8624A"/>
    <w:rPr>
      <w:rFonts w:ascii="Wingdings 2" w:hAnsi="Wingdings 2" w:cs="Symbol"/>
      <w:b/>
    </w:rPr>
  </w:style>
  <w:style w:type="character" w:customStyle="1" w:styleId="WW8Num53z1">
    <w:name w:val="WW8Num53z1"/>
    <w:rsid w:val="00C8624A"/>
    <w:rPr>
      <w:rFonts w:ascii="OpenSymbol" w:hAnsi="OpenSymbol" w:cs="OpenSymbol"/>
    </w:rPr>
  </w:style>
  <w:style w:type="character" w:customStyle="1" w:styleId="WW8Num54z0">
    <w:name w:val="WW8Num54z0"/>
    <w:rsid w:val="00C8624A"/>
    <w:rPr>
      <w:rFonts w:ascii="Wingdings 2" w:hAnsi="Wingdings 2" w:cs="Symbol"/>
    </w:rPr>
  </w:style>
  <w:style w:type="character" w:customStyle="1" w:styleId="WW8Num54z1">
    <w:name w:val="WW8Num54z1"/>
    <w:rsid w:val="00C8624A"/>
    <w:rPr>
      <w:rFonts w:ascii="OpenSymbol" w:hAnsi="OpenSymbol" w:cs="OpenSymbol"/>
    </w:rPr>
  </w:style>
  <w:style w:type="character" w:customStyle="1" w:styleId="WW8Num55z0">
    <w:name w:val="WW8Num55z0"/>
    <w:rsid w:val="00C8624A"/>
    <w:rPr>
      <w:rFonts w:ascii="Wingdings 2" w:hAnsi="Wingdings 2" w:cs="Symbol"/>
    </w:rPr>
  </w:style>
  <w:style w:type="character" w:customStyle="1" w:styleId="WW8Num55z1">
    <w:name w:val="WW8Num55z1"/>
    <w:rsid w:val="00C8624A"/>
    <w:rPr>
      <w:rFonts w:ascii="OpenSymbol" w:hAnsi="OpenSymbol" w:cs="OpenSymbol"/>
    </w:rPr>
  </w:style>
  <w:style w:type="character" w:customStyle="1" w:styleId="WW8Num56z0">
    <w:name w:val="WW8Num56z0"/>
    <w:rsid w:val="00C8624A"/>
    <w:rPr>
      <w:rFonts w:ascii="Wingdings 2" w:hAnsi="Wingdings 2" w:cs="Symbol"/>
      <w:color w:val="000000"/>
    </w:rPr>
  </w:style>
  <w:style w:type="character" w:customStyle="1" w:styleId="WW8Num56z1">
    <w:name w:val="WW8Num56z1"/>
    <w:rsid w:val="00C8624A"/>
    <w:rPr>
      <w:rFonts w:ascii="OpenSymbol" w:hAnsi="OpenSymbol" w:cs="OpenSymbol"/>
    </w:rPr>
  </w:style>
  <w:style w:type="character" w:customStyle="1" w:styleId="WW8Num57z0">
    <w:name w:val="WW8Num57z0"/>
    <w:rsid w:val="00C8624A"/>
    <w:rPr>
      <w:rFonts w:ascii="Wingdings 2" w:hAnsi="Wingdings 2" w:cs="Symbol"/>
    </w:rPr>
  </w:style>
  <w:style w:type="character" w:customStyle="1" w:styleId="WW8Num57z1">
    <w:name w:val="WW8Num57z1"/>
    <w:rsid w:val="00C8624A"/>
    <w:rPr>
      <w:rFonts w:ascii="OpenSymbol" w:hAnsi="OpenSymbol" w:cs="OpenSymbol"/>
    </w:rPr>
  </w:style>
  <w:style w:type="character" w:customStyle="1" w:styleId="WW8Num15z1">
    <w:name w:val="WW8Num15z1"/>
    <w:rsid w:val="00C8624A"/>
    <w:rPr>
      <w:rFonts w:ascii="Courier New" w:hAnsi="Courier New" w:cs="Courier New"/>
    </w:rPr>
  </w:style>
  <w:style w:type="character" w:customStyle="1" w:styleId="WW8Num15z2">
    <w:name w:val="WW8Num15z2"/>
    <w:rsid w:val="00C8624A"/>
    <w:rPr>
      <w:rFonts w:ascii="Wingdings" w:hAnsi="Wingdings" w:cs="Wingdings"/>
    </w:rPr>
  </w:style>
  <w:style w:type="character" w:customStyle="1" w:styleId="WW8Num15z3">
    <w:name w:val="WW8Num15z3"/>
    <w:rsid w:val="00C8624A"/>
  </w:style>
  <w:style w:type="character" w:customStyle="1" w:styleId="WW8Num15z4">
    <w:name w:val="WW8Num15z4"/>
    <w:rsid w:val="00C8624A"/>
  </w:style>
  <w:style w:type="character" w:customStyle="1" w:styleId="WW8Num15z5">
    <w:name w:val="WW8Num15z5"/>
    <w:rsid w:val="00C8624A"/>
  </w:style>
  <w:style w:type="character" w:customStyle="1" w:styleId="WW8Num15z6">
    <w:name w:val="WW8Num15z6"/>
    <w:rsid w:val="00C8624A"/>
  </w:style>
  <w:style w:type="character" w:customStyle="1" w:styleId="WW8Num15z7">
    <w:name w:val="WW8Num15z7"/>
    <w:rsid w:val="00C8624A"/>
  </w:style>
  <w:style w:type="character" w:customStyle="1" w:styleId="WW8Num15z8">
    <w:name w:val="WW8Num15z8"/>
    <w:rsid w:val="00C8624A"/>
  </w:style>
  <w:style w:type="character" w:customStyle="1" w:styleId="WW8Num17z3">
    <w:name w:val="WW8Num17z3"/>
    <w:rsid w:val="00C8624A"/>
  </w:style>
  <w:style w:type="character" w:customStyle="1" w:styleId="WW8Num17z4">
    <w:name w:val="WW8Num17z4"/>
    <w:rsid w:val="00C8624A"/>
  </w:style>
  <w:style w:type="character" w:customStyle="1" w:styleId="WW8Num17z5">
    <w:name w:val="WW8Num17z5"/>
    <w:rsid w:val="00C8624A"/>
  </w:style>
  <w:style w:type="character" w:customStyle="1" w:styleId="WW8Num17z6">
    <w:name w:val="WW8Num17z6"/>
    <w:rsid w:val="00C8624A"/>
  </w:style>
  <w:style w:type="character" w:customStyle="1" w:styleId="WW8Num17z7">
    <w:name w:val="WW8Num17z7"/>
    <w:rsid w:val="00C8624A"/>
  </w:style>
  <w:style w:type="character" w:customStyle="1" w:styleId="WW8Num17z8">
    <w:name w:val="WW8Num17z8"/>
    <w:rsid w:val="00C8624A"/>
  </w:style>
  <w:style w:type="character" w:customStyle="1" w:styleId="WW8Num20z1">
    <w:name w:val="WW8Num20z1"/>
    <w:rsid w:val="00C8624A"/>
    <w:rPr>
      <w:rFonts w:ascii="Courier New" w:hAnsi="Courier New" w:cs="Courier New"/>
    </w:rPr>
  </w:style>
  <w:style w:type="character" w:customStyle="1" w:styleId="WW8Num20z2">
    <w:name w:val="WW8Num20z2"/>
    <w:rsid w:val="00C8624A"/>
    <w:rPr>
      <w:rFonts w:ascii="Wingdings" w:hAnsi="Wingdings" w:cs="Wingdings"/>
    </w:rPr>
  </w:style>
  <w:style w:type="character" w:customStyle="1" w:styleId="WW8Num20z4">
    <w:name w:val="WW8Num20z4"/>
    <w:rsid w:val="00C8624A"/>
    <w:rPr>
      <w:rFonts w:hint="default"/>
      <w:sz w:val="24"/>
      <w:szCs w:val="24"/>
    </w:rPr>
  </w:style>
  <w:style w:type="character" w:customStyle="1" w:styleId="WW8Num20z6">
    <w:name w:val="WW8Num20z6"/>
    <w:rsid w:val="00C8624A"/>
    <w:rPr>
      <w:rFonts w:hint="default"/>
      <w:color w:val="auto"/>
    </w:rPr>
  </w:style>
  <w:style w:type="character" w:customStyle="1" w:styleId="WW8Num21z2">
    <w:name w:val="WW8Num21z2"/>
    <w:rsid w:val="00C8624A"/>
  </w:style>
  <w:style w:type="character" w:customStyle="1" w:styleId="WW8Num21z3">
    <w:name w:val="WW8Num21z3"/>
    <w:rsid w:val="00C8624A"/>
    <w:rPr>
      <w:rFonts w:ascii="Wingdings 2" w:hAnsi="Wingdings 2" w:cs="OpenSymbol"/>
    </w:rPr>
  </w:style>
  <w:style w:type="character" w:customStyle="1" w:styleId="WW8Num21z4">
    <w:name w:val="WW8Num21z4"/>
    <w:rsid w:val="00C8624A"/>
  </w:style>
  <w:style w:type="character" w:customStyle="1" w:styleId="WW8Num21z5">
    <w:name w:val="WW8Num21z5"/>
    <w:rsid w:val="00C8624A"/>
  </w:style>
  <w:style w:type="character" w:customStyle="1" w:styleId="WW8Num21z6">
    <w:name w:val="WW8Num21z6"/>
    <w:rsid w:val="00C8624A"/>
  </w:style>
  <w:style w:type="character" w:customStyle="1" w:styleId="WW8Num21z7">
    <w:name w:val="WW8Num21z7"/>
    <w:rsid w:val="00C8624A"/>
  </w:style>
  <w:style w:type="character" w:customStyle="1" w:styleId="WW8Num21z8">
    <w:name w:val="WW8Num21z8"/>
    <w:rsid w:val="00C8624A"/>
  </w:style>
  <w:style w:type="character" w:customStyle="1" w:styleId="WW8Num24z1">
    <w:name w:val="WW8Num24z1"/>
    <w:rsid w:val="00C8624A"/>
    <w:rPr>
      <w:rFonts w:ascii="OpenSymbol" w:hAnsi="OpenSymbol" w:cs="OpenSymbol"/>
    </w:rPr>
  </w:style>
  <w:style w:type="character" w:customStyle="1" w:styleId="WW8Num30z1">
    <w:name w:val="WW8Num30z1"/>
    <w:rsid w:val="00C8624A"/>
    <w:rPr>
      <w:rFonts w:ascii="OpenSymbol" w:hAnsi="OpenSymbol" w:cs="OpenSymbol"/>
      <w:sz w:val="22"/>
      <w:szCs w:val="22"/>
    </w:rPr>
  </w:style>
  <w:style w:type="character" w:customStyle="1" w:styleId="WW8Num31z1">
    <w:name w:val="WW8Num31z1"/>
    <w:rsid w:val="00C8624A"/>
    <w:rPr>
      <w:rFonts w:ascii="OpenSymbol" w:hAnsi="OpenSymbol" w:cs="OpenSymbol"/>
    </w:rPr>
  </w:style>
  <w:style w:type="character" w:customStyle="1" w:styleId="WW8Num38z2">
    <w:name w:val="WW8Num38z2"/>
    <w:rsid w:val="00C8624A"/>
  </w:style>
  <w:style w:type="character" w:customStyle="1" w:styleId="WW8Num38z3">
    <w:name w:val="WW8Num38z3"/>
    <w:rsid w:val="00C8624A"/>
  </w:style>
  <w:style w:type="character" w:customStyle="1" w:styleId="WW8Num38z4">
    <w:name w:val="WW8Num38z4"/>
    <w:rsid w:val="00C8624A"/>
  </w:style>
  <w:style w:type="character" w:customStyle="1" w:styleId="WW8Num38z5">
    <w:name w:val="WW8Num38z5"/>
    <w:rsid w:val="00C8624A"/>
  </w:style>
  <w:style w:type="character" w:customStyle="1" w:styleId="WW8Num38z6">
    <w:name w:val="WW8Num38z6"/>
    <w:rsid w:val="00C8624A"/>
  </w:style>
  <w:style w:type="character" w:customStyle="1" w:styleId="WW8Num38z7">
    <w:name w:val="WW8Num38z7"/>
    <w:rsid w:val="00C8624A"/>
  </w:style>
  <w:style w:type="character" w:customStyle="1" w:styleId="WW8Num38z8">
    <w:name w:val="WW8Num38z8"/>
    <w:rsid w:val="00C8624A"/>
  </w:style>
  <w:style w:type="character" w:customStyle="1" w:styleId="WW8Num40z3">
    <w:name w:val="WW8Num40z3"/>
    <w:rsid w:val="00C8624A"/>
    <w:rPr>
      <w:rFonts w:ascii="Wingdings 2" w:hAnsi="Wingdings 2" w:cs="Wingdings 2"/>
    </w:rPr>
  </w:style>
  <w:style w:type="character" w:customStyle="1" w:styleId="WW8Num43z1">
    <w:name w:val="WW8Num43z1"/>
    <w:rsid w:val="00C8624A"/>
    <w:rPr>
      <w:rFonts w:ascii="OpenSymbol" w:hAnsi="OpenSymbol" w:cs="OpenSymbol"/>
    </w:rPr>
  </w:style>
  <w:style w:type="character" w:customStyle="1" w:styleId="WW8Num44z1">
    <w:name w:val="WW8Num44z1"/>
    <w:rsid w:val="00C8624A"/>
    <w:rPr>
      <w:rFonts w:ascii="OpenSymbol" w:hAnsi="OpenSymbol" w:cs="OpenSymbol"/>
    </w:rPr>
  </w:style>
  <w:style w:type="character" w:customStyle="1" w:styleId="WW8Num45z1">
    <w:name w:val="WW8Num45z1"/>
    <w:rsid w:val="00C8624A"/>
    <w:rPr>
      <w:rFonts w:ascii="OpenSymbol" w:hAnsi="OpenSymbol" w:cs="OpenSymbol"/>
    </w:rPr>
  </w:style>
  <w:style w:type="character" w:customStyle="1" w:styleId="WW8Num46z1">
    <w:name w:val="WW8Num46z1"/>
    <w:rsid w:val="00C8624A"/>
  </w:style>
  <w:style w:type="character" w:customStyle="1" w:styleId="WW8Num46z2">
    <w:name w:val="WW8Num46z2"/>
    <w:rsid w:val="00C8624A"/>
  </w:style>
  <w:style w:type="character" w:customStyle="1" w:styleId="WW8Num46z3">
    <w:name w:val="WW8Num46z3"/>
    <w:rsid w:val="00C8624A"/>
  </w:style>
  <w:style w:type="character" w:customStyle="1" w:styleId="WW8Num46z4">
    <w:name w:val="WW8Num46z4"/>
    <w:rsid w:val="00C8624A"/>
  </w:style>
  <w:style w:type="character" w:customStyle="1" w:styleId="WW8Num46z5">
    <w:name w:val="WW8Num46z5"/>
    <w:rsid w:val="00C8624A"/>
  </w:style>
  <w:style w:type="character" w:customStyle="1" w:styleId="WW8Num46z6">
    <w:name w:val="WW8Num46z6"/>
    <w:rsid w:val="00C8624A"/>
  </w:style>
  <w:style w:type="character" w:customStyle="1" w:styleId="WW8Num46z7">
    <w:name w:val="WW8Num46z7"/>
    <w:rsid w:val="00C8624A"/>
  </w:style>
  <w:style w:type="character" w:customStyle="1" w:styleId="WW8Num46z8">
    <w:name w:val="WW8Num46z8"/>
    <w:rsid w:val="00C8624A"/>
  </w:style>
  <w:style w:type="character" w:customStyle="1" w:styleId="WW8Num53z2">
    <w:name w:val="WW8Num53z2"/>
    <w:rsid w:val="00C8624A"/>
  </w:style>
  <w:style w:type="character" w:customStyle="1" w:styleId="WW8Num53z3">
    <w:name w:val="WW8Num53z3"/>
    <w:rsid w:val="00C8624A"/>
  </w:style>
  <w:style w:type="character" w:customStyle="1" w:styleId="WW8Num53z4">
    <w:name w:val="WW8Num53z4"/>
    <w:rsid w:val="00C8624A"/>
  </w:style>
  <w:style w:type="character" w:customStyle="1" w:styleId="WW8Num53z5">
    <w:name w:val="WW8Num53z5"/>
    <w:rsid w:val="00C8624A"/>
  </w:style>
  <w:style w:type="character" w:customStyle="1" w:styleId="WW8Num53z6">
    <w:name w:val="WW8Num53z6"/>
    <w:rsid w:val="00C8624A"/>
  </w:style>
  <w:style w:type="character" w:customStyle="1" w:styleId="WW8Num53z7">
    <w:name w:val="WW8Num53z7"/>
    <w:rsid w:val="00C8624A"/>
  </w:style>
  <w:style w:type="character" w:customStyle="1" w:styleId="WW8Num53z8">
    <w:name w:val="WW8Num53z8"/>
    <w:rsid w:val="00C8624A"/>
  </w:style>
  <w:style w:type="character" w:customStyle="1" w:styleId="WW8Num55z2">
    <w:name w:val="WW8Num55z2"/>
    <w:rsid w:val="00C8624A"/>
  </w:style>
  <w:style w:type="character" w:customStyle="1" w:styleId="WW8Num55z3">
    <w:name w:val="WW8Num55z3"/>
    <w:rsid w:val="00C8624A"/>
  </w:style>
  <w:style w:type="character" w:customStyle="1" w:styleId="WW8Num55z4">
    <w:name w:val="WW8Num55z4"/>
    <w:rsid w:val="00C8624A"/>
  </w:style>
  <w:style w:type="character" w:customStyle="1" w:styleId="WW8Num55z5">
    <w:name w:val="WW8Num55z5"/>
    <w:rsid w:val="00C8624A"/>
  </w:style>
  <w:style w:type="character" w:customStyle="1" w:styleId="WW8Num55z6">
    <w:name w:val="WW8Num55z6"/>
    <w:rsid w:val="00C8624A"/>
  </w:style>
  <w:style w:type="character" w:customStyle="1" w:styleId="WW8Num55z7">
    <w:name w:val="WW8Num55z7"/>
    <w:rsid w:val="00C8624A"/>
  </w:style>
  <w:style w:type="character" w:customStyle="1" w:styleId="WW8Num55z8">
    <w:name w:val="WW8Num55z8"/>
    <w:rsid w:val="00C8624A"/>
  </w:style>
  <w:style w:type="character" w:customStyle="1" w:styleId="WW8Num58z0">
    <w:name w:val="WW8Num58z0"/>
    <w:rsid w:val="00C8624A"/>
    <w:rPr>
      <w:rFonts w:ascii="Wingdings 2" w:hAnsi="Wingdings 2" w:cs="Symbol"/>
      <w:b/>
    </w:rPr>
  </w:style>
  <w:style w:type="character" w:customStyle="1" w:styleId="WW8Num58z1">
    <w:name w:val="WW8Num58z1"/>
    <w:rsid w:val="00C8624A"/>
    <w:rPr>
      <w:rFonts w:ascii="OpenSymbol" w:hAnsi="OpenSymbol" w:cs="OpenSymbol"/>
    </w:rPr>
  </w:style>
  <w:style w:type="character" w:customStyle="1" w:styleId="WW8Num59z0">
    <w:name w:val="WW8Num59z0"/>
    <w:rsid w:val="00C8624A"/>
    <w:rPr>
      <w:rFonts w:ascii="Wingdings 2" w:hAnsi="Wingdings 2" w:cs="Symbol"/>
    </w:rPr>
  </w:style>
  <w:style w:type="character" w:customStyle="1" w:styleId="WW8Num59z1">
    <w:name w:val="WW8Num59z1"/>
    <w:rsid w:val="00C8624A"/>
    <w:rPr>
      <w:rFonts w:ascii="OpenSymbol" w:hAnsi="OpenSymbol" w:cs="OpenSymbol"/>
    </w:rPr>
  </w:style>
  <w:style w:type="character" w:customStyle="1" w:styleId="WW8Num60z0">
    <w:name w:val="WW8Num60z0"/>
    <w:rsid w:val="00C8624A"/>
    <w:rPr>
      <w:rFonts w:ascii="Wingdings 2" w:hAnsi="Wingdings 2" w:cs="Symbol"/>
    </w:rPr>
  </w:style>
  <w:style w:type="character" w:customStyle="1" w:styleId="WW8Num60z1">
    <w:name w:val="WW8Num60z1"/>
    <w:rsid w:val="00C8624A"/>
    <w:rPr>
      <w:rFonts w:ascii="OpenSymbol" w:hAnsi="OpenSymbol" w:cs="OpenSymbol"/>
    </w:rPr>
  </w:style>
  <w:style w:type="character" w:customStyle="1" w:styleId="WW8Num61z0">
    <w:name w:val="WW8Num61z0"/>
    <w:rsid w:val="00C8624A"/>
    <w:rPr>
      <w:rFonts w:ascii="Wingdings 2" w:hAnsi="Wingdings 2" w:cs="Symbol"/>
      <w:color w:val="000000"/>
    </w:rPr>
  </w:style>
  <w:style w:type="character" w:customStyle="1" w:styleId="WW8Num61z1">
    <w:name w:val="WW8Num61z1"/>
    <w:rsid w:val="00C8624A"/>
    <w:rPr>
      <w:rFonts w:ascii="OpenSymbol" w:hAnsi="OpenSymbol" w:cs="OpenSymbol"/>
    </w:rPr>
  </w:style>
  <w:style w:type="character" w:customStyle="1" w:styleId="WW8Num62z0">
    <w:name w:val="WW8Num62z0"/>
    <w:rsid w:val="00C8624A"/>
    <w:rPr>
      <w:rFonts w:ascii="Wingdings 2" w:hAnsi="Wingdings 2" w:cs="Symbol"/>
    </w:rPr>
  </w:style>
  <w:style w:type="character" w:customStyle="1" w:styleId="WW8Num62z1">
    <w:name w:val="WW8Num62z1"/>
    <w:rsid w:val="00C8624A"/>
    <w:rPr>
      <w:rFonts w:ascii="OpenSymbol" w:hAnsi="OpenSymbol" w:cs="OpenSymbol"/>
    </w:rPr>
  </w:style>
  <w:style w:type="character" w:customStyle="1" w:styleId="WW8Num11z1">
    <w:name w:val="WW8Num11z1"/>
    <w:rsid w:val="00C8624A"/>
  </w:style>
  <w:style w:type="character" w:customStyle="1" w:styleId="WW8Num11z2">
    <w:name w:val="WW8Num11z2"/>
    <w:rsid w:val="00C8624A"/>
  </w:style>
  <w:style w:type="character" w:customStyle="1" w:styleId="WW8Num11z3">
    <w:name w:val="WW8Num11z3"/>
    <w:rsid w:val="00C8624A"/>
  </w:style>
  <w:style w:type="character" w:customStyle="1" w:styleId="WW8Num11z4">
    <w:name w:val="WW8Num11z4"/>
    <w:rsid w:val="00C8624A"/>
  </w:style>
  <w:style w:type="character" w:customStyle="1" w:styleId="WW8Num11z5">
    <w:name w:val="WW8Num11z5"/>
    <w:rsid w:val="00C8624A"/>
  </w:style>
  <w:style w:type="character" w:customStyle="1" w:styleId="WW8Num11z6">
    <w:name w:val="WW8Num11z6"/>
    <w:rsid w:val="00C8624A"/>
  </w:style>
  <w:style w:type="character" w:customStyle="1" w:styleId="WW8Num11z7">
    <w:name w:val="WW8Num11z7"/>
    <w:rsid w:val="00C8624A"/>
  </w:style>
  <w:style w:type="character" w:customStyle="1" w:styleId="WW8Num11z8">
    <w:name w:val="WW8Num11z8"/>
    <w:rsid w:val="00C8624A"/>
  </w:style>
  <w:style w:type="character" w:customStyle="1" w:styleId="WW8Num12z2">
    <w:name w:val="WW8Num12z2"/>
    <w:rsid w:val="00C8624A"/>
  </w:style>
  <w:style w:type="character" w:customStyle="1" w:styleId="WW8Num18z3">
    <w:name w:val="WW8Num18z3"/>
    <w:rsid w:val="00C8624A"/>
  </w:style>
  <w:style w:type="character" w:customStyle="1" w:styleId="WW8Num18z5">
    <w:name w:val="WW8Num18z5"/>
    <w:rsid w:val="00C8624A"/>
  </w:style>
  <w:style w:type="character" w:customStyle="1" w:styleId="WW8Num18z7">
    <w:name w:val="WW8Num18z7"/>
    <w:rsid w:val="00C8624A"/>
  </w:style>
  <w:style w:type="character" w:customStyle="1" w:styleId="WW8Num18z8">
    <w:name w:val="WW8Num18z8"/>
    <w:rsid w:val="00C8624A"/>
  </w:style>
  <w:style w:type="character" w:customStyle="1" w:styleId="WW8Num22z1">
    <w:name w:val="WW8Num22z1"/>
    <w:rsid w:val="00C8624A"/>
    <w:rPr>
      <w:rFonts w:ascii="Courier New" w:hAnsi="Courier New" w:cs="Courier New"/>
    </w:rPr>
  </w:style>
  <w:style w:type="character" w:customStyle="1" w:styleId="WW8Num22z2">
    <w:name w:val="WW8Num22z2"/>
    <w:rsid w:val="00C8624A"/>
    <w:rPr>
      <w:rFonts w:ascii="Wingdings" w:hAnsi="Wingdings" w:cs="Wingdings"/>
    </w:rPr>
  </w:style>
  <w:style w:type="character" w:customStyle="1" w:styleId="WW8Num24z2">
    <w:name w:val="WW8Num24z2"/>
    <w:rsid w:val="00C8624A"/>
    <w:rPr>
      <w:rFonts w:ascii="Wingdings" w:hAnsi="Wingdings" w:cs="Wingdings"/>
    </w:rPr>
  </w:style>
  <w:style w:type="character" w:customStyle="1" w:styleId="WW8Num24z4">
    <w:name w:val="WW8Num24z4"/>
    <w:rsid w:val="00C8624A"/>
    <w:rPr>
      <w:rFonts w:hint="default"/>
      <w:sz w:val="24"/>
      <w:szCs w:val="24"/>
    </w:rPr>
  </w:style>
  <w:style w:type="character" w:customStyle="1" w:styleId="WW8Num24z6">
    <w:name w:val="WW8Num24z6"/>
    <w:rsid w:val="00C8624A"/>
    <w:rPr>
      <w:rFonts w:hint="default"/>
      <w:color w:val="auto"/>
    </w:rPr>
  </w:style>
  <w:style w:type="character" w:customStyle="1" w:styleId="WW8Num25z1">
    <w:name w:val="WW8Num25z1"/>
    <w:rsid w:val="00C8624A"/>
    <w:rPr>
      <w:rFonts w:ascii="OpenSymbol" w:hAnsi="OpenSymbol" w:cs="OpenSymbol"/>
    </w:rPr>
  </w:style>
  <w:style w:type="character" w:customStyle="1" w:styleId="WW8Num25z2">
    <w:name w:val="WW8Num25z2"/>
    <w:rsid w:val="00C8624A"/>
  </w:style>
  <w:style w:type="character" w:customStyle="1" w:styleId="WW8Num25z3">
    <w:name w:val="WW8Num25z3"/>
    <w:rsid w:val="00C8624A"/>
    <w:rPr>
      <w:rFonts w:ascii="Wingdings 2" w:hAnsi="Wingdings 2" w:cs="OpenSymbol"/>
    </w:rPr>
  </w:style>
  <w:style w:type="character" w:customStyle="1" w:styleId="WW8Num25z4">
    <w:name w:val="WW8Num25z4"/>
    <w:rsid w:val="00C8624A"/>
  </w:style>
  <w:style w:type="character" w:customStyle="1" w:styleId="WW8Num25z5">
    <w:name w:val="WW8Num25z5"/>
    <w:rsid w:val="00C8624A"/>
  </w:style>
  <w:style w:type="character" w:customStyle="1" w:styleId="WW8Num25z6">
    <w:name w:val="WW8Num25z6"/>
    <w:rsid w:val="00C8624A"/>
  </w:style>
  <w:style w:type="character" w:customStyle="1" w:styleId="WW8Num25z7">
    <w:name w:val="WW8Num25z7"/>
    <w:rsid w:val="00C8624A"/>
  </w:style>
  <w:style w:type="character" w:customStyle="1" w:styleId="WW8Num25z8">
    <w:name w:val="WW8Num25z8"/>
    <w:rsid w:val="00C8624A"/>
  </w:style>
  <w:style w:type="character" w:customStyle="1" w:styleId="WW8Num44z3">
    <w:name w:val="WW8Num44z3"/>
    <w:rsid w:val="00C8624A"/>
    <w:rPr>
      <w:rFonts w:ascii="Wingdings 2" w:hAnsi="Wingdings 2" w:cs="Wingdings 2"/>
    </w:rPr>
  </w:style>
  <w:style w:type="character" w:customStyle="1" w:styleId="WW8Num47z1">
    <w:name w:val="WW8Num47z1"/>
    <w:rsid w:val="00C8624A"/>
    <w:rPr>
      <w:rFonts w:ascii="OpenSymbol" w:hAnsi="OpenSymbol" w:cs="OpenSymbol"/>
    </w:rPr>
  </w:style>
  <w:style w:type="character" w:customStyle="1" w:styleId="WW8Num48z1">
    <w:name w:val="WW8Num48z1"/>
    <w:rsid w:val="00C8624A"/>
    <w:rPr>
      <w:rFonts w:ascii="OpenSymbol" w:hAnsi="OpenSymbol" w:cs="OpenSymbol"/>
    </w:rPr>
  </w:style>
  <w:style w:type="character" w:customStyle="1" w:styleId="WW8Num50z1">
    <w:name w:val="WW8Num50z1"/>
    <w:rsid w:val="00C8624A"/>
  </w:style>
  <w:style w:type="character" w:customStyle="1" w:styleId="WW8Num50z2">
    <w:name w:val="WW8Num50z2"/>
    <w:rsid w:val="00C8624A"/>
  </w:style>
  <w:style w:type="character" w:customStyle="1" w:styleId="WW8Num50z3">
    <w:name w:val="WW8Num50z3"/>
    <w:rsid w:val="00C8624A"/>
  </w:style>
  <w:style w:type="character" w:customStyle="1" w:styleId="WW8Num50z4">
    <w:name w:val="WW8Num50z4"/>
    <w:rsid w:val="00C8624A"/>
  </w:style>
  <w:style w:type="character" w:customStyle="1" w:styleId="WW8Num50z5">
    <w:name w:val="WW8Num50z5"/>
    <w:rsid w:val="00C8624A"/>
  </w:style>
  <w:style w:type="character" w:customStyle="1" w:styleId="WW8Num50z6">
    <w:name w:val="WW8Num50z6"/>
    <w:rsid w:val="00C8624A"/>
  </w:style>
  <w:style w:type="character" w:customStyle="1" w:styleId="WW8Num50z7">
    <w:name w:val="WW8Num50z7"/>
    <w:rsid w:val="00C8624A"/>
  </w:style>
  <w:style w:type="character" w:customStyle="1" w:styleId="WW8Num50z8">
    <w:name w:val="WW8Num50z8"/>
    <w:rsid w:val="00C8624A"/>
  </w:style>
  <w:style w:type="character" w:customStyle="1" w:styleId="WW8Num57z2">
    <w:name w:val="WW8Num57z2"/>
    <w:rsid w:val="00C8624A"/>
  </w:style>
  <w:style w:type="character" w:customStyle="1" w:styleId="WW8Num57z3">
    <w:name w:val="WW8Num57z3"/>
    <w:rsid w:val="00C8624A"/>
  </w:style>
  <w:style w:type="character" w:customStyle="1" w:styleId="WW8Num57z4">
    <w:name w:val="WW8Num57z4"/>
    <w:rsid w:val="00C8624A"/>
  </w:style>
  <w:style w:type="character" w:customStyle="1" w:styleId="WW8Num57z5">
    <w:name w:val="WW8Num57z5"/>
    <w:rsid w:val="00C8624A"/>
  </w:style>
  <w:style w:type="character" w:customStyle="1" w:styleId="WW8Num57z6">
    <w:name w:val="WW8Num57z6"/>
    <w:rsid w:val="00C8624A"/>
  </w:style>
  <w:style w:type="character" w:customStyle="1" w:styleId="WW8Num57z7">
    <w:name w:val="WW8Num57z7"/>
    <w:rsid w:val="00C8624A"/>
  </w:style>
  <w:style w:type="character" w:customStyle="1" w:styleId="WW8Num57z8">
    <w:name w:val="WW8Num57z8"/>
    <w:rsid w:val="00C8624A"/>
  </w:style>
  <w:style w:type="character" w:customStyle="1" w:styleId="WW8Num59z2">
    <w:name w:val="WW8Num59z2"/>
    <w:rsid w:val="00C8624A"/>
  </w:style>
  <w:style w:type="character" w:customStyle="1" w:styleId="WW8Num59z3">
    <w:name w:val="WW8Num59z3"/>
    <w:rsid w:val="00C8624A"/>
  </w:style>
  <w:style w:type="character" w:customStyle="1" w:styleId="WW8Num59z4">
    <w:name w:val="WW8Num59z4"/>
    <w:rsid w:val="00C8624A"/>
  </w:style>
  <w:style w:type="character" w:customStyle="1" w:styleId="WW8Num59z5">
    <w:name w:val="WW8Num59z5"/>
    <w:rsid w:val="00C8624A"/>
  </w:style>
  <w:style w:type="character" w:customStyle="1" w:styleId="WW8Num59z6">
    <w:name w:val="WW8Num59z6"/>
    <w:rsid w:val="00C8624A"/>
  </w:style>
  <w:style w:type="character" w:customStyle="1" w:styleId="WW8Num59z7">
    <w:name w:val="WW8Num59z7"/>
    <w:rsid w:val="00C8624A"/>
  </w:style>
  <w:style w:type="character" w:customStyle="1" w:styleId="WW8Num59z8">
    <w:name w:val="WW8Num59z8"/>
    <w:rsid w:val="00C8624A"/>
  </w:style>
  <w:style w:type="character" w:customStyle="1" w:styleId="WW8Num63z0">
    <w:name w:val="WW8Num63z0"/>
    <w:rsid w:val="00C8624A"/>
    <w:rPr>
      <w:rFonts w:ascii="Wingdings 2" w:hAnsi="Wingdings 2" w:cs="Symbol"/>
    </w:rPr>
  </w:style>
  <w:style w:type="character" w:customStyle="1" w:styleId="WW8Num63z1">
    <w:name w:val="WW8Num63z1"/>
    <w:rsid w:val="00C8624A"/>
    <w:rPr>
      <w:rFonts w:ascii="OpenSymbol" w:hAnsi="OpenSymbol" w:cs="OpenSymbol"/>
    </w:rPr>
  </w:style>
  <w:style w:type="character" w:customStyle="1" w:styleId="WW8Num64z0">
    <w:name w:val="WW8Num64z0"/>
    <w:rsid w:val="00C8624A"/>
    <w:rPr>
      <w:rFonts w:ascii="Wingdings 2" w:hAnsi="Wingdings 2" w:cs="Symbol"/>
    </w:rPr>
  </w:style>
  <w:style w:type="character" w:customStyle="1" w:styleId="WW8Num64z1">
    <w:name w:val="WW8Num64z1"/>
    <w:rsid w:val="00C8624A"/>
    <w:rPr>
      <w:rFonts w:ascii="OpenSymbol" w:hAnsi="OpenSymbol" w:cs="OpenSymbol"/>
    </w:rPr>
  </w:style>
  <w:style w:type="character" w:customStyle="1" w:styleId="WW8Num65z0">
    <w:name w:val="WW8Num65z0"/>
    <w:rsid w:val="00C8624A"/>
    <w:rPr>
      <w:rFonts w:ascii="Wingdings 2" w:hAnsi="Wingdings 2" w:cs="Symbol"/>
      <w:color w:val="000000"/>
    </w:rPr>
  </w:style>
  <w:style w:type="character" w:customStyle="1" w:styleId="WW8Num65z1">
    <w:name w:val="WW8Num65z1"/>
    <w:rsid w:val="00C8624A"/>
    <w:rPr>
      <w:rFonts w:ascii="OpenSymbol" w:hAnsi="OpenSymbol" w:cs="OpenSymbol"/>
    </w:rPr>
  </w:style>
  <w:style w:type="character" w:customStyle="1" w:styleId="WW8Num66z0">
    <w:name w:val="WW8Num66z0"/>
    <w:rsid w:val="00C8624A"/>
    <w:rPr>
      <w:rFonts w:ascii="Wingdings 2" w:hAnsi="Wingdings 2" w:cs="Symbol"/>
    </w:rPr>
  </w:style>
  <w:style w:type="character" w:customStyle="1" w:styleId="WW8Num66z1">
    <w:name w:val="WW8Num66z1"/>
    <w:rsid w:val="00C8624A"/>
    <w:rPr>
      <w:rFonts w:ascii="OpenSymbol" w:hAnsi="OpenSymbol" w:cs="OpenSymbol"/>
    </w:rPr>
  </w:style>
  <w:style w:type="character" w:customStyle="1" w:styleId="WW8Num4z2">
    <w:name w:val="WW8Num4z2"/>
    <w:rsid w:val="00C8624A"/>
    <w:rPr>
      <w:rFonts w:hint="default"/>
      <w:u w:val="single"/>
    </w:rPr>
  </w:style>
  <w:style w:type="character" w:customStyle="1" w:styleId="WW8Num8z1">
    <w:name w:val="WW8Num8z1"/>
    <w:rsid w:val="00C8624A"/>
  </w:style>
  <w:style w:type="character" w:customStyle="1" w:styleId="WW8Num8z2">
    <w:name w:val="WW8Num8z2"/>
    <w:rsid w:val="00C8624A"/>
    <w:rPr>
      <w:rFonts w:ascii="Times New Roman" w:hAnsi="Times New Roman" w:cs="Times New Roman"/>
      <w:b w:val="0"/>
      <w:bCs/>
      <w:i/>
      <w:sz w:val="22"/>
      <w:szCs w:val="22"/>
      <w:lang w:eastAsia="ar-SA" w:bidi="ar-SA"/>
    </w:rPr>
  </w:style>
  <w:style w:type="character" w:customStyle="1" w:styleId="WW8Num8z3">
    <w:name w:val="WW8Num8z3"/>
    <w:rsid w:val="00C8624A"/>
  </w:style>
  <w:style w:type="character" w:customStyle="1" w:styleId="WW8Num8z4">
    <w:name w:val="WW8Num8z4"/>
    <w:rsid w:val="00C8624A"/>
  </w:style>
  <w:style w:type="character" w:customStyle="1" w:styleId="WW8Num8z5">
    <w:name w:val="WW8Num8z5"/>
    <w:rsid w:val="00C8624A"/>
  </w:style>
  <w:style w:type="character" w:customStyle="1" w:styleId="WW8Num8z6">
    <w:name w:val="WW8Num8z6"/>
    <w:rsid w:val="00C8624A"/>
  </w:style>
  <w:style w:type="character" w:customStyle="1" w:styleId="WW8Num8z7">
    <w:name w:val="WW8Num8z7"/>
    <w:rsid w:val="00C8624A"/>
  </w:style>
  <w:style w:type="character" w:customStyle="1" w:styleId="WW8Num8z8">
    <w:name w:val="WW8Num8z8"/>
    <w:rsid w:val="00C8624A"/>
  </w:style>
  <w:style w:type="character" w:customStyle="1" w:styleId="WW8Num20z3">
    <w:name w:val="WW8Num20z3"/>
    <w:rsid w:val="00C8624A"/>
  </w:style>
  <w:style w:type="character" w:customStyle="1" w:styleId="WW8Num20z5">
    <w:name w:val="WW8Num20z5"/>
    <w:rsid w:val="00C8624A"/>
  </w:style>
  <w:style w:type="character" w:customStyle="1" w:styleId="WW8Num20z7">
    <w:name w:val="WW8Num20z7"/>
    <w:rsid w:val="00C8624A"/>
  </w:style>
  <w:style w:type="character" w:customStyle="1" w:styleId="WW8Num20z8">
    <w:name w:val="WW8Num20z8"/>
    <w:rsid w:val="00C8624A"/>
  </w:style>
  <w:style w:type="character" w:customStyle="1" w:styleId="WW8Num10z1">
    <w:name w:val="WW8Num10z1"/>
    <w:rsid w:val="00C8624A"/>
    <w:rPr>
      <w:rFonts w:eastAsia="Batang"/>
      <w:b/>
      <w:bCs/>
    </w:rPr>
  </w:style>
  <w:style w:type="character" w:customStyle="1" w:styleId="WW8Num10z2">
    <w:name w:val="WW8Num10z2"/>
    <w:rsid w:val="00C8624A"/>
  </w:style>
  <w:style w:type="character" w:customStyle="1" w:styleId="WW8Num10z3">
    <w:name w:val="WW8Num10z3"/>
    <w:rsid w:val="00C8624A"/>
    <w:rPr>
      <w:bCs/>
      <w:sz w:val="22"/>
      <w:szCs w:val="22"/>
    </w:rPr>
  </w:style>
  <w:style w:type="character" w:customStyle="1" w:styleId="WW8Num10z4">
    <w:name w:val="WW8Num10z4"/>
    <w:rsid w:val="00C8624A"/>
  </w:style>
  <w:style w:type="character" w:customStyle="1" w:styleId="WW8Num10z5">
    <w:name w:val="WW8Num10z5"/>
    <w:rsid w:val="00C8624A"/>
  </w:style>
  <w:style w:type="character" w:customStyle="1" w:styleId="WW8Num10z6">
    <w:name w:val="WW8Num10z6"/>
    <w:rsid w:val="00C8624A"/>
  </w:style>
  <w:style w:type="character" w:customStyle="1" w:styleId="WW8Num10z7">
    <w:name w:val="WW8Num10z7"/>
    <w:rsid w:val="00C8624A"/>
  </w:style>
  <w:style w:type="character" w:customStyle="1" w:styleId="WW8Num10z8">
    <w:name w:val="WW8Num10z8"/>
    <w:rsid w:val="00C8624A"/>
  </w:style>
  <w:style w:type="character" w:customStyle="1" w:styleId="WW8Num22z3">
    <w:name w:val="WW8Num22z3"/>
    <w:rsid w:val="00C8624A"/>
  </w:style>
  <w:style w:type="character" w:customStyle="1" w:styleId="WW8Num22z4">
    <w:name w:val="WW8Num22z4"/>
    <w:rsid w:val="00C8624A"/>
  </w:style>
  <w:style w:type="character" w:customStyle="1" w:styleId="WW8Num22z5">
    <w:name w:val="WW8Num22z5"/>
    <w:rsid w:val="00C8624A"/>
  </w:style>
  <w:style w:type="character" w:customStyle="1" w:styleId="WW8Num22z6">
    <w:name w:val="WW8Num22z6"/>
    <w:rsid w:val="00C8624A"/>
  </w:style>
  <w:style w:type="character" w:customStyle="1" w:styleId="WW8Num22z7">
    <w:name w:val="WW8Num22z7"/>
    <w:rsid w:val="00C8624A"/>
  </w:style>
  <w:style w:type="character" w:customStyle="1" w:styleId="WW8Num22z8">
    <w:name w:val="WW8Num22z8"/>
    <w:rsid w:val="00C8624A"/>
  </w:style>
  <w:style w:type="character" w:customStyle="1" w:styleId="WW8Num40z2">
    <w:name w:val="WW8Num40z2"/>
    <w:rsid w:val="00C8624A"/>
  </w:style>
  <w:style w:type="character" w:customStyle="1" w:styleId="WW8Num40z4">
    <w:name w:val="WW8Num40z4"/>
    <w:rsid w:val="00C8624A"/>
  </w:style>
  <w:style w:type="character" w:customStyle="1" w:styleId="WW8Num40z5">
    <w:name w:val="WW8Num40z5"/>
    <w:rsid w:val="00C8624A"/>
  </w:style>
  <w:style w:type="character" w:customStyle="1" w:styleId="WW8Num40z6">
    <w:name w:val="WW8Num40z6"/>
    <w:rsid w:val="00C8624A"/>
  </w:style>
  <w:style w:type="character" w:customStyle="1" w:styleId="WW8Num40z7">
    <w:name w:val="WW8Num40z7"/>
    <w:rsid w:val="00C8624A"/>
  </w:style>
  <w:style w:type="character" w:customStyle="1" w:styleId="WW8Num40z8">
    <w:name w:val="WW8Num40z8"/>
    <w:rsid w:val="00C8624A"/>
  </w:style>
  <w:style w:type="character" w:customStyle="1" w:styleId="WW8Num23z1">
    <w:name w:val="WW8Num23z1"/>
    <w:rsid w:val="00C8624A"/>
  </w:style>
  <w:style w:type="character" w:customStyle="1" w:styleId="WW8Num23z2">
    <w:name w:val="WW8Num23z2"/>
    <w:rsid w:val="00C8624A"/>
  </w:style>
  <w:style w:type="character" w:customStyle="1" w:styleId="WW8Num23z3">
    <w:name w:val="WW8Num23z3"/>
    <w:rsid w:val="00C8624A"/>
  </w:style>
  <w:style w:type="character" w:customStyle="1" w:styleId="WW8Num23z4">
    <w:name w:val="WW8Num23z4"/>
    <w:rsid w:val="00C8624A"/>
  </w:style>
  <w:style w:type="character" w:customStyle="1" w:styleId="WW8Num23z5">
    <w:name w:val="WW8Num23z5"/>
    <w:rsid w:val="00C8624A"/>
  </w:style>
  <w:style w:type="character" w:customStyle="1" w:styleId="WW8Num23z6">
    <w:name w:val="WW8Num23z6"/>
    <w:rsid w:val="00C8624A"/>
  </w:style>
  <w:style w:type="character" w:customStyle="1" w:styleId="WW8Num23z7">
    <w:name w:val="WW8Num23z7"/>
    <w:rsid w:val="00C8624A"/>
  </w:style>
  <w:style w:type="character" w:customStyle="1" w:styleId="WW8Num23z8">
    <w:name w:val="WW8Num23z8"/>
    <w:rsid w:val="00C8624A"/>
  </w:style>
  <w:style w:type="character" w:customStyle="1" w:styleId="WW8Num24z3">
    <w:name w:val="WW8Num24z3"/>
    <w:rsid w:val="00C8624A"/>
  </w:style>
  <w:style w:type="character" w:customStyle="1" w:styleId="WW8Num24z5">
    <w:name w:val="WW8Num24z5"/>
    <w:rsid w:val="00C8624A"/>
  </w:style>
  <w:style w:type="character" w:customStyle="1" w:styleId="WW8Num24z7">
    <w:name w:val="WW8Num24z7"/>
    <w:rsid w:val="00C8624A"/>
  </w:style>
  <w:style w:type="character" w:customStyle="1" w:styleId="WW8Num24z8">
    <w:name w:val="WW8Num24z8"/>
    <w:rsid w:val="00C8624A"/>
  </w:style>
  <w:style w:type="character" w:customStyle="1" w:styleId="WW8Num26z1">
    <w:name w:val="WW8Num26z1"/>
    <w:rsid w:val="00C8624A"/>
  </w:style>
  <w:style w:type="character" w:customStyle="1" w:styleId="WW8Num26z2">
    <w:name w:val="WW8Num26z2"/>
    <w:rsid w:val="00C8624A"/>
  </w:style>
  <w:style w:type="character" w:customStyle="1" w:styleId="WW8Num26z3">
    <w:name w:val="WW8Num26z3"/>
    <w:rsid w:val="00C8624A"/>
  </w:style>
  <w:style w:type="character" w:customStyle="1" w:styleId="WW8Num26z4">
    <w:name w:val="WW8Num26z4"/>
    <w:rsid w:val="00C8624A"/>
  </w:style>
  <w:style w:type="character" w:customStyle="1" w:styleId="WW8Num26z5">
    <w:name w:val="WW8Num26z5"/>
    <w:rsid w:val="00C8624A"/>
  </w:style>
  <w:style w:type="character" w:customStyle="1" w:styleId="WW8Num26z6">
    <w:name w:val="WW8Num26z6"/>
    <w:rsid w:val="00C8624A"/>
  </w:style>
  <w:style w:type="character" w:customStyle="1" w:styleId="WW8Num26z7">
    <w:name w:val="WW8Num26z7"/>
    <w:rsid w:val="00C8624A"/>
  </w:style>
  <w:style w:type="character" w:customStyle="1" w:styleId="WW8Num26z8">
    <w:name w:val="WW8Num26z8"/>
    <w:rsid w:val="00C8624A"/>
  </w:style>
  <w:style w:type="character" w:customStyle="1" w:styleId="WW8Num27z2">
    <w:name w:val="WW8Num27z2"/>
    <w:rsid w:val="00C8624A"/>
  </w:style>
  <w:style w:type="character" w:customStyle="1" w:styleId="WW8Num27z3">
    <w:name w:val="WW8Num27z3"/>
    <w:rsid w:val="00C8624A"/>
  </w:style>
  <w:style w:type="character" w:customStyle="1" w:styleId="WW8Num27z4">
    <w:name w:val="WW8Num27z4"/>
    <w:rsid w:val="00C8624A"/>
  </w:style>
  <w:style w:type="character" w:customStyle="1" w:styleId="WW8Num27z5">
    <w:name w:val="WW8Num27z5"/>
    <w:rsid w:val="00C8624A"/>
  </w:style>
  <w:style w:type="character" w:customStyle="1" w:styleId="WW8Num27z6">
    <w:name w:val="WW8Num27z6"/>
    <w:rsid w:val="00C8624A"/>
  </w:style>
  <w:style w:type="character" w:customStyle="1" w:styleId="WW8Num27z7">
    <w:name w:val="WW8Num27z7"/>
    <w:rsid w:val="00C8624A"/>
  </w:style>
  <w:style w:type="character" w:customStyle="1" w:styleId="WW8Num27z8">
    <w:name w:val="WW8Num27z8"/>
    <w:rsid w:val="00C8624A"/>
  </w:style>
  <w:style w:type="character" w:customStyle="1" w:styleId="WW8Num28z2">
    <w:name w:val="WW8Num28z2"/>
    <w:rsid w:val="00C8624A"/>
  </w:style>
  <w:style w:type="character" w:customStyle="1" w:styleId="WW8Num28z3">
    <w:name w:val="WW8Num28z3"/>
    <w:rsid w:val="00C8624A"/>
  </w:style>
  <w:style w:type="character" w:customStyle="1" w:styleId="WW8Num28z4">
    <w:name w:val="WW8Num28z4"/>
    <w:rsid w:val="00C8624A"/>
  </w:style>
  <w:style w:type="character" w:customStyle="1" w:styleId="WW8Num28z5">
    <w:name w:val="WW8Num28z5"/>
    <w:rsid w:val="00C8624A"/>
  </w:style>
  <w:style w:type="character" w:customStyle="1" w:styleId="WW8Num28z6">
    <w:name w:val="WW8Num28z6"/>
    <w:rsid w:val="00C8624A"/>
  </w:style>
  <w:style w:type="character" w:customStyle="1" w:styleId="WW8Num28z7">
    <w:name w:val="WW8Num28z7"/>
    <w:rsid w:val="00C8624A"/>
  </w:style>
  <w:style w:type="character" w:customStyle="1" w:styleId="WW8Num28z8">
    <w:name w:val="WW8Num28z8"/>
    <w:rsid w:val="00C8624A"/>
  </w:style>
  <w:style w:type="character" w:customStyle="1" w:styleId="WW8Num29z1">
    <w:name w:val="WW8Num29z1"/>
    <w:rsid w:val="00C8624A"/>
  </w:style>
  <w:style w:type="character" w:customStyle="1" w:styleId="WW8Num29z2">
    <w:name w:val="WW8Num29z2"/>
    <w:rsid w:val="00C8624A"/>
  </w:style>
  <w:style w:type="character" w:customStyle="1" w:styleId="WW8Num29z3">
    <w:name w:val="WW8Num29z3"/>
    <w:rsid w:val="00C8624A"/>
  </w:style>
  <w:style w:type="character" w:customStyle="1" w:styleId="WW8Num29z4">
    <w:name w:val="WW8Num29z4"/>
    <w:rsid w:val="00C8624A"/>
  </w:style>
  <w:style w:type="character" w:customStyle="1" w:styleId="WW8Num29z5">
    <w:name w:val="WW8Num29z5"/>
    <w:rsid w:val="00C8624A"/>
  </w:style>
  <w:style w:type="character" w:customStyle="1" w:styleId="WW8Num29z6">
    <w:name w:val="WW8Num29z6"/>
    <w:rsid w:val="00C8624A"/>
  </w:style>
  <w:style w:type="character" w:customStyle="1" w:styleId="WW8Num29z7">
    <w:name w:val="WW8Num29z7"/>
    <w:rsid w:val="00C8624A"/>
  </w:style>
  <w:style w:type="character" w:customStyle="1" w:styleId="WW8Num29z8">
    <w:name w:val="WW8Num29z8"/>
    <w:rsid w:val="00C8624A"/>
  </w:style>
  <w:style w:type="character" w:customStyle="1" w:styleId="WW8Num30z2">
    <w:name w:val="WW8Num30z2"/>
    <w:rsid w:val="00C8624A"/>
  </w:style>
  <w:style w:type="character" w:customStyle="1" w:styleId="WW8Num30z3">
    <w:name w:val="WW8Num30z3"/>
    <w:rsid w:val="00C8624A"/>
  </w:style>
  <w:style w:type="character" w:customStyle="1" w:styleId="WW8Num30z4">
    <w:name w:val="WW8Num30z4"/>
    <w:rsid w:val="00C8624A"/>
  </w:style>
  <w:style w:type="character" w:customStyle="1" w:styleId="WW8Num30z5">
    <w:name w:val="WW8Num30z5"/>
    <w:rsid w:val="00C8624A"/>
  </w:style>
  <w:style w:type="character" w:customStyle="1" w:styleId="WW8Num30z6">
    <w:name w:val="WW8Num30z6"/>
    <w:rsid w:val="00C8624A"/>
  </w:style>
  <w:style w:type="character" w:customStyle="1" w:styleId="WW8Num30z7">
    <w:name w:val="WW8Num30z7"/>
    <w:rsid w:val="00C8624A"/>
  </w:style>
  <w:style w:type="character" w:customStyle="1" w:styleId="WW8Num30z8">
    <w:name w:val="WW8Num30z8"/>
    <w:rsid w:val="00C8624A"/>
  </w:style>
  <w:style w:type="character" w:customStyle="1" w:styleId="WW8Num31z2">
    <w:name w:val="WW8Num31z2"/>
    <w:rsid w:val="00C8624A"/>
  </w:style>
  <w:style w:type="character" w:customStyle="1" w:styleId="WW8Num31z3">
    <w:name w:val="WW8Num31z3"/>
    <w:rsid w:val="00C8624A"/>
  </w:style>
  <w:style w:type="character" w:customStyle="1" w:styleId="WW8Num31z4">
    <w:name w:val="WW8Num31z4"/>
    <w:rsid w:val="00C8624A"/>
  </w:style>
  <w:style w:type="character" w:customStyle="1" w:styleId="WW8Num31z5">
    <w:name w:val="WW8Num31z5"/>
    <w:rsid w:val="00C8624A"/>
  </w:style>
  <w:style w:type="character" w:customStyle="1" w:styleId="WW8Num31z6">
    <w:name w:val="WW8Num31z6"/>
    <w:rsid w:val="00C8624A"/>
  </w:style>
  <w:style w:type="character" w:customStyle="1" w:styleId="WW8Num31z7">
    <w:name w:val="WW8Num31z7"/>
    <w:rsid w:val="00C8624A"/>
  </w:style>
  <w:style w:type="character" w:customStyle="1" w:styleId="WW8Num31z8">
    <w:name w:val="WW8Num31z8"/>
    <w:rsid w:val="00C8624A"/>
  </w:style>
  <w:style w:type="character" w:customStyle="1" w:styleId="WW8Num32z1">
    <w:name w:val="WW8Num32z1"/>
    <w:rsid w:val="00C8624A"/>
  </w:style>
  <w:style w:type="character" w:customStyle="1" w:styleId="WW8Num32z2">
    <w:name w:val="WW8Num32z2"/>
    <w:rsid w:val="00C8624A"/>
  </w:style>
  <w:style w:type="character" w:customStyle="1" w:styleId="WW8Num32z3">
    <w:name w:val="WW8Num32z3"/>
    <w:rsid w:val="00C8624A"/>
  </w:style>
  <w:style w:type="character" w:customStyle="1" w:styleId="WW8Num32z4">
    <w:name w:val="WW8Num32z4"/>
    <w:rsid w:val="00C8624A"/>
  </w:style>
  <w:style w:type="character" w:customStyle="1" w:styleId="WW8Num32z5">
    <w:name w:val="WW8Num32z5"/>
    <w:rsid w:val="00C8624A"/>
  </w:style>
  <w:style w:type="character" w:customStyle="1" w:styleId="WW8Num32z6">
    <w:name w:val="WW8Num32z6"/>
    <w:rsid w:val="00C8624A"/>
  </w:style>
  <w:style w:type="character" w:customStyle="1" w:styleId="WW8Num32z7">
    <w:name w:val="WW8Num32z7"/>
    <w:rsid w:val="00C8624A"/>
  </w:style>
  <w:style w:type="character" w:customStyle="1" w:styleId="WW8Num32z8">
    <w:name w:val="WW8Num32z8"/>
    <w:rsid w:val="00C8624A"/>
  </w:style>
  <w:style w:type="character" w:customStyle="1" w:styleId="WW8Num33z2">
    <w:name w:val="WW8Num33z2"/>
    <w:rsid w:val="00C8624A"/>
  </w:style>
  <w:style w:type="character" w:customStyle="1" w:styleId="WW8Num33z3">
    <w:name w:val="WW8Num33z3"/>
    <w:rsid w:val="00C8624A"/>
  </w:style>
  <w:style w:type="character" w:customStyle="1" w:styleId="WW8Num33z4">
    <w:name w:val="WW8Num33z4"/>
    <w:rsid w:val="00C8624A"/>
  </w:style>
  <w:style w:type="character" w:customStyle="1" w:styleId="WW8Num33z5">
    <w:name w:val="WW8Num33z5"/>
    <w:rsid w:val="00C8624A"/>
  </w:style>
  <w:style w:type="character" w:customStyle="1" w:styleId="WW8Num33z6">
    <w:name w:val="WW8Num33z6"/>
    <w:rsid w:val="00C8624A"/>
  </w:style>
  <w:style w:type="character" w:customStyle="1" w:styleId="WW8Num33z7">
    <w:name w:val="WW8Num33z7"/>
    <w:rsid w:val="00C8624A"/>
  </w:style>
  <w:style w:type="character" w:customStyle="1" w:styleId="WW8Num33z8">
    <w:name w:val="WW8Num33z8"/>
    <w:rsid w:val="00C8624A"/>
  </w:style>
  <w:style w:type="character" w:customStyle="1" w:styleId="WW8Num34z2">
    <w:name w:val="WW8Num34z2"/>
    <w:rsid w:val="00C8624A"/>
  </w:style>
  <w:style w:type="character" w:customStyle="1" w:styleId="WW8Num34z3">
    <w:name w:val="WW8Num34z3"/>
    <w:rsid w:val="00C8624A"/>
  </w:style>
  <w:style w:type="character" w:customStyle="1" w:styleId="WW8Num34z4">
    <w:name w:val="WW8Num34z4"/>
    <w:rsid w:val="00C8624A"/>
  </w:style>
  <w:style w:type="character" w:customStyle="1" w:styleId="WW8Num34z5">
    <w:name w:val="WW8Num34z5"/>
    <w:rsid w:val="00C8624A"/>
  </w:style>
  <w:style w:type="character" w:customStyle="1" w:styleId="WW8Num34z6">
    <w:name w:val="WW8Num34z6"/>
    <w:rsid w:val="00C8624A"/>
  </w:style>
  <w:style w:type="character" w:customStyle="1" w:styleId="WW8Num34z7">
    <w:name w:val="WW8Num34z7"/>
    <w:rsid w:val="00C8624A"/>
  </w:style>
  <w:style w:type="character" w:customStyle="1" w:styleId="WW8Num34z8">
    <w:name w:val="WW8Num34z8"/>
    <w:rsid w:val="00C8624A"/>
  </w:style>
  <w:style w:type="character" w:customStyle="1" w:styleId="WW8Num36z2">
    <w:name w:val="WW8Num36z2"/>
    <w:rsid w:val="00C8624A"/>
  </w:style>
  <w:style w:type="character" w:customStyle="1" w:styleId="WW8Num36z3">
    <w:name w:val="WW8Num36z3"/>
    <w:rsid w:val="00C8624A"/>
  </w:style>
  <w:style w:type="character" w:customStyle="1" w:styleId="WW8Num36z4">
    <w:name w:val="WW8Num36z4"/>
    <w:rsid w:val="00C8624A"/>
  </w:style>
  <w:style w:type="character" w:customStyle="1" w:styleId="WW8Num36z5">
    <w:name w:val="WW8Num36z5"/>
    <w:rsid w:val="00C8624A"/>
  </w:style>
  <w:style w:type="character" w:customStyle="1" w:styleId="WW8Num36z6">
    <w:name w:val="WW8Num36z6"/>
    <w:rsid w:val="00C8624A"/>
  </w:style>
  <w:style w:type="character" w:customStyle="1" w:styleId="WW8Num36z7">
    <w:name w:val="WW8Num36z7"/>
    <w:rsid w:val="00C8624A"/>
  </w:style>
  <w:style w:type="character" w:customStyle="1" w:styleId="WW8Num36z8">
    <w:name w:val="WW8Num36z8"/>
    <w:rsid w:val="00C8624A"/>
  </w:style>
  <w:style w:type="character" w:customStyle="1" w:styleId="WW8Num37z2">
    <w:name w:val="WW8Num37z2"/>
    <w:rsid w:val="00C8624A"/>
  </w:style>
  <w:style w:type="character" w:customStyle="1" w:styleId="WW8Num37z3">
    <w:name w:val="WW8Num37z3"/>
    <w:rsid w:val="00C8624A"/>
  </w:style>
  <w:style w:type="character" w:customStyle="1" w:styleId="WW8Num37z4">
    <w:name w:val="WW8Num37z4"/>
    <w:rsid w:val="00C8624A"/>
  </w:style>
  <w:style w:type="character" w:customStyle="1" w:styleId="WW8Num37z5">
    <w:name w:val="WW8Num37z5"/>
    <w:rsid w:val="00C8624A"/>
  </w:style>
  <w:style w:type="character" w:customStyle="1" w:styleId="WW8Num37z6">
    <w:name w:val="WW8Num37z6"/>
    <w:rsid w:val="00C8624A"/>
  </w:style>
  <w:style w:type="character" w:customStyle="1" w:styleId="WW8Num37z7">
    <w:name w:val="WW8Num37z7"/>
    <w:rsid w:val="00C8624A"/>
  </w:style>
  <w:style w:type="character" w:customStyle="1" w:styleId="WW8Num37z8">
    <w:name w:val="WW8Num37z8"/>
    <w:rsid w:val="00C8624A"/>
  </w:style>
  <w:style w:type="character" w:customStyle="1" w:styleId="WW8Num39z2">
    <w:name w:val="WW8Num39z2"/>
    <w:rsid w:val="00C8624A"/>
  </w:style>
  <w:style w:type="character" w:customStyle="1" w:styleId="WW8Num39z3">
    <w:name w:val="WW8Num39z3"/>
    <w:rsid w:val="00C8624A"/>
  </w:style>
  <w:style w:type="character" w:customStyle="1" w:styleId="WW8Num39z4">
    <w:name w:val="WW8Num39z4"/>
    <w:rsid w:val="00C8624A"/>
  </w:style>
  <w:style w:type="character" w:customStyle="1" w:styleId="WW8Num39z5">
    <w:name w:val="WW8Num39z5"/>
    <w:rsid w:val="00C8624A"/>
  </w:style>
  <w:style w:type="character" w:customStyle="1" w:styleId="WW8Num39z6">
    <w:name w:val="WW8Num39z6"/>
    <w:rsid w:val="00C8624A"/>
  </w:style>
  <w:style w:type="character" w:customStyle="1" w:styleId="WW8Num39z7">
    <w:name w:val="WW8Num39z7"/>
    <w:rsid w:val="00C8624A"/>
  </w:style>
  <w:style w:type="character" w:customStyle="1" w:styleId="WW8Num39z8">
    <w:name w:val="WW8Num39z8"/>
    <w:rsid w:val="00C8624A"/>
  </w:style>
  <w:style w:type="character" w:customStyle="1" w:styleId="WW8Num41z2">
    <w:name w:val="WW8Num41z2"/>
    <w:rsid w:val="00C8624A"/>
  </w:style>
  <w:style w:type="character" w:customStyle="1" w:styleId="WW8Num41z3">
    <w:name w:val="WW8Num41z3"/>
    <w:rsid w:val="00C8624A"/>
  </w:style>
  <w:style w:type="character" w:customStyle="1" w:styleId="WW8Num41z4">
    <w:name w:val="WW8Num41z4"/>
    <w:rsid w:val="00C8624A"/>
  </w:style>
  <w:style w:type="character" w:customStyle="1" w:styleId="WW8Num41z5">
    <w:name w:val="WW8Num41z5"/>
    <w:rsid w:val="00C8624A"/>
  </w:style>
  <w:style w:type="character" w:customStyle="1" w:styleId="WW8Num41z6">
    <w:name w:val="WW8Num41z6"/>
    <w:rsid w:val="00C8624A"/>
  </w:style>
  <w:style w:type="character" w:customStyle="1" w:styleId="WW8Num41z7">
    <w:name w:val="WW8Num41z7"/>
    <w:rsid w:val="00C8624A"/>
  </w:style>
  <w:style w:type="character" w:customStyle="1" w:styleId="WW8Num41z8">
    <w:name w:val="WW8Num41z8"/>
    <w:rsid w:val="00C8624A"/>
  </w:style>
  <w:style w:type="character" w:customStyle="1" w:styleId="WW8Num43z2">
    <w:name w:val="WW8Num43z2"/>
    <w:rsid w:val="00C8624A"/>
  </w:style>
  <w:style w:type="character" w:customStyle="1" w:styleId="WW8Num43z3">
    <w:name w:val="WW8Num43z3"/>
    <w:rsid w:val="00C8624A"/>
  </w:style>
  <w:style w:type="character" w:customStyle="1" w:styleId="WW8Num43z4">
    <w:name w:val="WW8Num43z4"/>
    <w:rsid w:val="00C8624A"/>
  </w:style>
  <w:style w:type="character" w:customStyle="1" w:styleId="WW8Num43z5">
    <w:name w:val="WW8Num43z5"/>
    <w:rsid w:val="00C8624A"/>
  </w:style>
  <w:style w:type="character" w:customStyle="1" w:styleId="WW8Num43z6">
    <w:name w:val="WW8Num43z6"/>
    <w:rsid w:val="00C8624A"/>
  </w:style>
  <w:style w:type="character" w:customStyle="1" w:styleId="WW8Num43z7">
    <w:name w:val="WW8Num43z7"/>
    <w:rsid w:val="00C8624A"/>
  </w:style>
  <w:style w:type="character" w:customStyle="1" w:styleId="WW8Num43z8">
    <w:name w:val="WW8Num43z8"/>
    <w:rsid w:val="00C8624A"/>
  </w:style>
  <w:style w:type="character" w:customStyle="1" w:styleId="WW8Num44z2">
    <w:name w:val="WW8Num44z2"/>
    <w:rsid w:val="00C8624A"/>
  </w:style>
  <w:style w:type="character" w:customStyle="1" w:styleId="WW8Num44z4">
    <w:name w:val="WW8Num44z4"/>
    <w:rsid w:val="00C8624A"/>
  </w:style>
  <w:style w:type="character" w:customStyle="1" w:styleId="WW8Num44z5">
    <w:name w:val="WW8Num44z5"/>
    <w:rsid w:val="00C8624A"/>
  </w:style>
  <w:style w:type="character" w:customStyle="1" w:styleId="WW8Num44z6">
    <w:name w:val="WW8Num44z6"/>
    <w:rsid w:val="00C8624A"/>
  </w:style>
  <w:style w:type="character" w:customStyle="1" w:styleId="WW8Num44z7">
    <w:name w:val="WW8Num44z7"/>
    <w:rsid w:val="00C8624A"/>
  </w:style>
  <w:style w:type="character" w:customStyle="1" w:styleId="WW8Num44z8">
    <w:name w:val="WW8Num44z8"/>
    <w:rsid w:val="00C8624A"/>
  </w:style>
  <w:style w:type="character" w:customStyle="1" w:styleId="WW8Num45z2">
    <w:name w:val="WW8Num45z2"/>
    <w:rsid w:val="00C8624A"/>
  </w:style>
  <w:style w:type="character" w:customStyle="1" w:styleId="WW8Num45z3">
    <w:name w:val="WW8Num45z3"/>
    <w:rsid w:val="00C8624A"/>
  </w:style>
  <w:style w:type="character" w:customStyle="1" w:styleId="WW8Num45z4">
    <w:name w:val="WW8Num45z4"/>
    <w:rsid w:val="00C8624A"/>
  </w:style>
  <w:style w:type="character" w:customStyle="1" w:styleId="WW8Num45z5">
    <w:name w:val="WW8Num45z5"/>
    <w:rsid w:val="00C8624A"/>
  </w:style>
  <w:style w:type="character" w:customStyle="1" w:styleId="WW8Num45z6">
    <w:name w:val="WW8Num45z6"/>
    <w:rsid w:val="00C8624A"/>
  </w:style>
  <w:style w:type="character" w:customStyle="1" w:styleId="WW8Num45z7">
    <w:name w:val="WW8Num45z7"/>
    <w:rsid w:val="00C8624A"/>
  </w:style>
  <w:style w:type="character" w:customStyle="1" w:styleId="WW8Num45z8">
    <w:name w:val="WW8Num45z8"/>
    <w:rsid w:val="00C8624A"/>
  </w:style>
  <w:style w:type="character" w:customStyle="1" w:styleId="WW8Num47z2">
    <w:name w:val="WW8Num47z2"/>
    <w:rsid w:val="00C8624A"/>
  </w:style>
  <w:style w:type="character" w:customStyle="1" w:styleId="WW8Num47z3">
    <w:name w:val="WW8Num47z3"/>
    <w:rsid w:val="00C8624A"/>
  </w:style>
  <w:style w:type="character" w:customStyle="1" w:styleId="WW8Num47z4">
    <w:name w:val="WW8Num47z4"/>
    <w:rsid w:val="00C8624A"/>
  </w:style>
  <w:style w:type="character" w:customStyle="1" w:styleId="WW8Num47z5">
    <w:name w:val="WW8Num47z5"/>
    <w:rsid w:val="00C8624A"/>
  </w:style>
  <w:style w:type="character" w:customStyle="1" w:styleId="WW8Num47z6">
    <w:name w:val="WW8Num47z6"/>
    <w:rsid w:val="00C8624A"/>
  </w:style>
  <w:style w:type="character" w:customStyle="1" w:styleId="WW8Num47z7">
    <w:name w:val="WW8Num47z7"/>
    <w:rsid w:val="00C8624A"/>
  </w:style>
  <w:style w:type="character" w:customStyle="1" w:styleId="WW8Num47z8">
    <w:name w:val="WW8Num47z8"/>
    <w:rsid w:val="00C8624A"/>
  </w:style>
  <w:style w:type="character" w:customStyle="1" w:styleId="WW8Num48z2">
    <w:name w:val="WW8Num48z2"/>
    <w:rsid w:val="00C8624A"/>
  </w:style>
  <w:style w:type="character" w:customStyle="1" w:styleId="WW8Num48z3">
    <w:name w:val="WW8Num48z3"/>
    <w:rsid w:val="00C8624A"/>
  </w:style>
  <w:style w:type="character" w:customStyle="1" w:styleId="WW8Num48z4">
    <w:name w:val="WW8Num48z4"/>
    <w:rsid w:val="00C8624A"/>
  </w:style>
  <w:style w:type="character" w:customStyle="1" w:styleId="WW8Num48z5">
    <w:name w:val="WW8Num48z5"/>
    <w:rsid w:val="00C8624A"/>
  </w:style>
  <w:style w:type="character" w:customStyle="1" w:styleId="WW8Num48z6">
    <w:name w:val="WW8Num48z6"/>
    <w:rsid w:val="00C8624A"/>
  </w:style>
  <w:style w:type="character" w:customStyle="1" w:styleId="WW8Num48z7">
    <w:name w:val="WW8Num48z7"/>
    <w:rsid w:val="00C8624A"/>
  </w:style>
  <w:style w:type="character" w:customStyle="1" w:styleId="WW8Num48z8">
    <w:name w:val="WW8Num48z8"/>
    <w:rsid w:val="00C8624A"/>
  </w:style>
  <w:style w:type="character" w:customStyle="1" w:styleId="WW8Num52z2">
    <w:name w:val="WW8Num52z2"/>
    <w:rsid w:val="00C8624A"/>
  </w:style>
  <w:style w:type="character" w:customStyle="1" w:styleId="WW8Num52z3">
    <w:name w:val="WW8Num52z3"/>
    <w:rsid w:val="00C8624A"/>
  </w:style>
  <w:style w:type="character" w:customStyle="1" w:styleId="WW8Num52z4">
    <w:name w:val="WW8Num52z4"/>
    <w:rsid w:val="00C8624A"/>
  </w:style>
  <w:style w:type="character" w:customStyle="1" w:styleId="WW8Num52z5">
    <w:name w:val="WW8Num52z5"/>
    <w:rsid w:val="00C8624A"/>
  </w:style>
  <w:style w:type="character" w:customStyle="1" w:styleId="WW8Num52z6">
    <w:name w:val="WW8Num52z6"/>
    <w:rsid w:val="00C8624A"/>
  </w:style>
  <w:style w:type="character" w:customStyle="1" w:styleId="WW8Num52z7">
    <w:name w:val="WW8Num52z7"/>
    <w:rsid w:val="00C8624A"/>
  </w:style>
  <w:style w:type="character" w:customStyle="1" w:styleId="WW8Num52z8">
    <w:name w:val="WW8Num52z8"/>
    <w:rsid w:val="00C8624A"/>
  </w:style>
  <w:style w:type="character" w:customStyle="1" w:styleId="WW8Num54z2">
    <w:name w:val="WW8Num54z2"/>
    <w:rsid w:val="00C8624A"/>
  </w:style>
  <w:style w:type="character" w:customStyle="1" w:styleId="WW8Num54z3">
    <w:name w:val="WW8Num54z3"/>
    <w:rsid w:val="00C8624A"/>
  </w:style>
  <w:style w:type="character" w:customStyle="1" w:styleId="WW8Num54z4">
    <w:name w:val="WW8Num54z4"/>
    <w:rsid w:val="00C8624A"/>
  </w:style>
  <w:style w:type="character" w:customStyle="1" w:styleId="WW8Num54z5">
    <w:name w:val="WW8Num54z5"/>
    <w:rsid w:val="00C8624A"/>
  </w:style>
  <w:style w:type="character" w:customStyle="1" w:styleId="WW8Num54z6">
    <w:name w:val="WW8Num54z6"/>
    <w:rsid w:val="00C8624A"/>
  </w:style>
  <w:style w:type="character" w:customStyle="1" w:styleId="WW8Num54z7">
    <w:name w:val="WW8Num54z7"/>
    <w:rsid w:val="00C8624A"/>
  </w:style>
  <w:style w:type="character" w:customStyle="1" w:styleId="WW8Num54z8">
    <w:name w:val="WW8Num54z8"/>
    <w:rsid w:val="00C8624A"/>
  </w:style>
  <w:style w:type="character" w:customStyle="1" w:styleId="WW8Num56z2">
    <w:name w:val="WW8Num56z2"/>
    <w:rsid w:val="00C8624A"/>
  </w:style>
  <w:style w:type="character" w:customStyle="1" w:styleId="WW8Num56z3">
    <w:name w:val="WW8Num56z3"/>
    <w:rsid w:val="00C8624A"/>
  </w:style>
  <w:style w:type="character" w:customStyle="1" w:styleId="WW8Num56z4">
    <w:name w:val="WW8Num56z4"/>
    <w:rsid w:val="00C8624A"/>
  </w:style>
  <w:style w:type="character" w:customStyle="1" w:styleId="WW8Num56z5">
    <w:name w:val="WW8Num56z5"/>
    <w:rsid w:val="00C8624A"/>
  </w:style>
  <w:style w:type="character" w:customStyle="1" w:styleId="WW8Num56z6">
    <w:name w:val="WW8Num56z6"/>
    <w:rsid w:val="00C8624A"/>
  </w:style>
  <w:style w:type="character" w:customStyle="1" w:styleId="WW8Num56z7">
    <w:name w:val="WW8Num56z7"/>
    <w:rsid w:val="00C8624A"/>
  </w:style>
  <w:style w:type="character" w:customStyle="1" w:styleId="WW8Num56z8">
    <w:name w:val="WW8Num56z8"/>
    <w:rsid w:val="00C8624A"/>
  </w:style>
  <w:style w:type="character" w:customStyle="1" w:styleId="WW8Num58z2">
    <w:name w:val="WW8Num58z2"/>
    <w:rsid w:val="00C8624A"/>
  </w:style>
  <w:style w:type="character" w:customStyle="1" w:styleId="WW8Num58z3">
    <w:name w:val="WW8Num58z3"/>
    <w:rsid w:val="00C8624A"/>
  </w:style>
  <w:style w:type="character" w:customStyle="1" w:styleId="WW8Num58z4">
    <w:name w:val="WW8Num58z4"/>
    <w:rsid w:val="00C8624A"/>
  </w:style>
  <w:style w:type="character" w:customStyle="1" w:styleId="WW8Num58z5">
    <w:name w:val="WW8Num58z5"/>
    <w:rsid w:val="00C8624A"/>
  </w:style>
  <w:style w:type="character" w:customStyle="1" w:styleId="WW8Num58z6">
    <w:name w:val="WW8Num58z6"/>
    <w:rsid w:val="00C8624A"/>
  </w:style>
  <w:style w:type="character" w:customStyle="1" w:styleId="WW8Num58z7">
    <w:name w:val="WW8Num58z7"/>
    <w:rsid w:val="00C8624A"/>
  </w:style>
  <w:style w:type="character" w:customStyle="1" w:styleId="WW8Num58z8">
    <w:name w:val="WW8Num58z8"/>
    <w:rsid w:val="00C8624A"/>
  </w:style>
  <w:style w:type="character" w:customStyle="1" w:styleId="WW8Num60z2">
    <w:name w:val="WW8Num60z2"/>
    <w:rsid w:val="00C8624A"/>
  </w:style>
  <w:style w:type="character" w:customStyle="1" w:styleId="WW8Num60z3">
    <w:name w:val="WW8Num60z3"/>
    <w:rsid w:val="00C8624A"/>
  </w:style>
  <w:style w:type="character" w:customStyle="1" w:styleId="WW8Num60z4">
    <w:name w:val="WW8Num60z4"/>
    <w:rsid w:val="00C8624A"/>
  </w:style>
  <w:style w:type="character" w:customStyle="1" w:styleId="WW8Num60z5">
    <w:name w:val="WW8Num60z5"/>
    <w:rsid w:val="00C8624A"/>
  </w:style>
  <w:style w:type="character" w:customStyle="1" w:styleId="WW8Num60z6">
    <w:name w:val="WW8Num60z6"/>
    <w:rsid w:val="00C8624A"/>
  </w:style>
  <w:style w:type="character" w:customStyle="1" w:styleId="WW8Num60z7">
    <w:name w:val="WW8Num60z7"/>
    <w:rsid w:val="00C8624A"/>
  </w:style>
  <w:style w:type="character" w:customStyle="1" w:styleId="WW8Num60z8">
    <w:name w:val="WW8Num60z8"/>
    <w:rsid w:val="00C8624A"/>
  </w:style>
  <w:style w:type="character" w:customStyle="1" w:styleId="WW8Num61z2">
    <w:name w:val="WW8Num61z2"/>
    <w:rsid w:val="00C8624A"/>
  </w:style>
  <w:style w:type="character" w:customStyle="1" w:styleId="WW8Num61z3">
    <w:name w:val="WW8Num61z3"/>
    <w:rsid w:val="00C8624A"/>
  </w:style>
  <w:style w:type="character" w:customStyle="1" w:styleId="WW8Num61z4">
    <w:name w:val="WW8Num61z4"/>
    <w:rsid w:val="00C8624A"/>
  </w:style>
  <w:style w:type="character" w:customStyle="1" w:styleId="WW8Num61z5">
    <w:name w:val="WW8Num61z5"/>
    <w:rsid w:val="00C8624A"/>
  </w:style>
  <w:style w:type="character" w:customStyle="1" w:styleId="WW8Num61z6">
    <w:name w:val="WW8Num61z6"/>
    <w:rsid w:val="00C8624A"/>
  </w:style>
  <w:style w:type="character" w:customStyle="1" w:styleId="WW8Num61z7">
    <w:name w:val="WW8Num61z7"/>
    <w:rsid w:val="00C8624A"/>
  </w:style>
  <w:style w:type="character" w:customStyle="1" w:styleId="WW8Num61z8">
    <w:name w:val="WW8Num61z8"/>
    <w:rsid w:val="00C8624A"/>
  </w:style>
  <w:style w:type="character" w:customStyle="1" w:styleId="WW8Num62z2">
    <w:name w:val="WW8Num62z2"/>
    <w:rsid w:val="00C8624A"/>
  </w:style>
  <w:style w:type="character" w:customStyle="1" w:styleId="WW8Num62z3">
    <w:name w:val="WW8Num62z3"/>
    <w:rsid w:val="00C8624A"/>
  </w:style>
  <w:style w:type="character" w:customStyle="1" w:styleId="WW8Num62z4">
    <w:name w:val="WW8Num62z4"/>
    <w:rsid w:val="00C8624A"/>
  </w:style>
  <w:style w:type="character" w:customStyle="1" w:styleId="WW8Num62z5">
    <w:name w:val="WW8Num62z5"/>
    <w:rsid w:val="00C8624A"/>
  </w:style>
  <w:style w:type="character" w:customStyle="1" w:styleId="WW8Num62z6">
    <w:name w:val="WW8Num62z6"/>
    <w:rsid w:val="00C8624A"/>
  </w:style>
  <w:style w:type="character" w:customStyle="1" w:styleId="WW8Num62z7">
    <w:name w:val="WW8Num62z7"/>
    <w:rsid w:val="00C8624A"/>
  </w:style>
  <w:style w:type="character" w:customStyle="1" w:styleId="WW8Num62z8">
    <w:name w:val="WW8Num62z8"/>
    <w:rsid w:val="00C8624A"/>
  </w:style>
  <w:style w:type="character" w:customStyle="1" w:styleId="WW8Num63z2">
    <w:name w:val="WW8Num63z2"/>
    <w:rsid w:val="00C8624A"/>
  </w:style>
  <w:style w:type="character" w:customStyle="1" w:styleId="WW8Num63z3">
    <w:name w:val="WW8Num63z3"/>
    <w:rsid w:val="00C8624A"/>
  </w:style>
  <w:style w:type="character" w:customStyle="1" w:styleId="WW8Num63z4">
    <w:name w:val="WW8Num63z4"/>
    <w:rsid w:val="00C8624A"/>
  </w:style>
  <w:style w:type="character" w:customStyle="1" w:styleId="WW8Num63z5">
    <w:name w:val="WW8Num63z5"/>
    <w:rsid w:val="00C8624A"/>
  </w:style>
  <w:style w:type="character" w:customStyle="1" w:styleId="WW8Num63z6">
    <w:name w:val="WW8Num63z6"/>
    <w:rsid w:val="00C8624A"/>
  </w:style>
  <w:style w:type="character" w:customStyle="1" w:styleId="WW8Num63z7">
    <w:name w:val="WW8Num63z7"/>
    <w:rsid w:val="00C8624A"/>
  </w:style>
  <w:style w:type="character" w:customStyle="1" w:styleId="WW8Num63z8">
    <w:name w:val="WW8Num63z8"/>
    <w:rsid w:val="00C8624A"/>
  </w:style>
  <w:style w:type="character" w:customStyle="1" w:styleId="WW8Num64z2">
    <w:name w:val="WW8Num64z2"/>
    <w:rsid w:val="00C8624A"/>
  </w:style>
  <w:style w:type="character" w:customStyle="1" w:styleId="WW8Num64z3">
    <w:name w:val="WW8Num64z3"/>
    <w:rsid w:val="00C8624A"/>
  </w:style>
  <w:style w:type="character" w:customStyle="1" w:styleId="WW8Num64z4">
    <w:name w:val="WW8Num64z4"/>
    <w:rsid w:val="00C8624A"/>
  </w:style>
  <w:style w:type="character" w:customStyle="1" w:styleId="WW8Num64z5">
    <w:name w:val="WW8Num64z5"/>
    <w:rsid w:val="00C8624A"/>
  </w:style>
  <w:style w:type="character" w:customStyle="1" w:styleId="WW8Num64z6">
    <w:name w:val="WW8Num64z6"/>
    <w:rsid w:val="00C8624A"/>
  </w:style>
  <w:style w:type="character" w:customStyle="1" w:styleId="WW8Num64z7">
    <w:name w:val="WW8Num64z7"/>
    <w:rsid w:val="00C8624A"/>
  </w:style>
  <w:style w:type="character" w:customStyle="1" w:styleId="WW8Num64z8">
    <w:name w:val="WW8Num64z8"/>
    <w:rsid w:val="00C8624A"/>
  </w:style>
  <w:style w:type="character" w:customStyle="1" w:styleId="WW8Num65z2">
    <w:name w:val="WW8Num65z2"/>
    <w:rsid w:val="00C8624A"/>
  </w:style>
  <w:style w:type="character" w:customStyle="1" w:styleId="WW8Num65z3">
    <w:name w:val="WW8Num65z3"/>
    <w:rsid w:val="00C8624A"/>
  </w:style>
  <w:style w:type="character" w:customStyle="1" w:styleId="WW8Num65z4">
    <w:name w:val="WW8Num65z4"/>
    <w:rsid w:val="00C8624A"/>
  </w:style>
  <w:style w:type="character" w:customStyle="1" w:styleId="WW8Num65z5">
    <w:name w:val="WW8Num65z5"/>
    <w:rsid w:val="00C8624A"/>
  </w:style>
  <w:style w:type="character" w:customStyle="1" w:styleId="WW8Num65z6">
    <w:name w:val="WW8Num65z6"/>
    <w:rsid w:val="00C8624A"/>
  </w:style>
  <w:style w:type="character" w:customStyle="1" w:styleId="WW8Num65z7">
    <w:name w:val="WW8Num65z7"/>
    <w:rsid w:val="00C8624A"/>
  </w:style>
  <w:style w:type="character" w:customStyle="1" w:styleId="WW8Num65z8">
    <w:name w:val="WW8Num65z8"/>
    <w:rsid w:val="00C8624A"/>
  </w:style>
  <w:style w:type="character" w:customStyle="1" w:styleId="WW8Num66z2">
    <w:name w:val="WW8Num66z2"/>
    <w:rsid w:val="00C8624A"/>
  </w:style>
  <w:style w:type="character" w:customStyle="1" w:styleId="WW8Num66z3">
    <w:name w:val="WW8Num66z3"/>
    <w:rsid w:val="00C8624A"/>
  </w:style>
  <w:style w:type="character" w:customStyle="1" w:styleId="WW8Num66z4">
    <w:name w:val="WW8Num66z4"/>
    <w:rsid w:val="00C8624A"/>
  </w:style>
  <w:style w:type="character" w:customStyle="1" w:styleId="WW8Num66z5">
    <w:name w:val="WW8Num66z5"/>
    <w:rsid w:val="00C8624A"/>
  </w:style>
  <w:style w:type="character" w:customStyle="1" w:styleId="WW8Num66z6">
    <w:name w:val="WW8Num66z6"/>
    <w:rsid w:val="00C8624A"/>
  </w:style>
  <w:style w:type="character" w:customStyle="1" w:styleId="WW8Num66z7">
    <w:name w:val="WW8Num66z7"/>
    <w:rsid w:val="00C8624A"/>
  </w:style>
  <w:style w:type="character" w:customStyle="1" w:styleId="WW8Num66z8">
    <w:name w:val="WW8Num66z8"/>
    <w:rsid w:val="00C8624A"/>
  </w:style>
  <w:style w:type="character" w:customStyle="1" w:styleId="WW8Num67z0">
    <w:name w:val="WW8Num67z0"/>
    <w:rsid w:val="00C8624A"/>
    <w:rPr>
      <w:rFonts w:ascii="Symbol" w:hAnsi="Symbol" w:cs="Symbol"/>
    </w:rPr>
  </w:style>
  <w:style w:type="character" w:customStyle="1" w:styleId="WW8Num67z1">
    <w:name w:val="WW8Num67z1"/>
    <w:rsid w:val="00C8624A"/>
  </w:style>
  <w:style w:type="character" w:customStyle="1" w:styleId="WW8Num67z2">
    <w:name w:val="WW8Num67z2"/>
    <w:rsid w:val="00C8624A"/>
  </w:style>
  <w:style w:type="character" w:customStyle="1" w:styleId="WW8Num67z3">
    <w:name w:val="WW8Num67z3"/>
    <w:rsid w:val="00C8624A"/>
  </w:style>
  <w:style w:type="character" w:customStyle="1" w:styleId="WW8Num67z4">
    <w:name w:val="WW8Num67z4"/>
    <w:rsid w:val="00C8624A"/>
  </w:style>
  <w:style w:type="character" w:customStyle="1" w:styleId="WW8Num67z5">
    <w:name w:val="WW8Num67z5"/>
    <w:rsid w:val="00C8624A"/>
  </w:style>
  <w:style w:type="character" w:customStyle="1" w:styleId="WW8Num67z6">
    <w:name w:val="WW8Num67z6"/>
    <w:rsid w:val="00C8624A"/>
  </w:style>
  <w:style w:type="character" w:customStyle="1" w:styleId="WW8Num67z7">
    <w:name w:val="WW8Num67z7"/>
    <w:rsid w:val="00C8624A"/>
  </w:style>
  <w:style w:type="character" w:customStyle="1" w:styleId="WW8Num67z8">
    <w:name w:val="WW8Num67z8"/>
    <w:rsid w:val="00C8624A"/>
  </w:style>
  <w:style w:type="character" w:customStyle="1" w:styleId="WW8Num68z0">
    <w:name w:val="WW8Num68z0"/>
    <w:rsid w:val="00C8624A"/>
    <w:rPr>
      <w:rFonts w:ascii="Symbol" w:hAnsi="Symbol" w:cs="Symbol"/>
    </w:rPr>
  </w:style>
  <w:style w:type="character" w:customStyle="1" w:styleId="WW8Num68z1">
    <w:name w:val="WW8Num68z1"/>
    <w:rsid w:val="00C8624A"/>
  </w:style>
  <w:style w:type="character" w:customStyle="1" w:styleId="WW8Num68z2">
    <w:name w:val="WW8Num68z2"/>
    <w:rsid w:val="00C8624A"/>
  </w:style>
  <w:style w:type="character" w:customStyle="1" w:styleId="WW8Num68z3">
    <w:name w:val="WW8Num68z3"/>
    <w:rsid w:val="00C8624A"/>
  </w:style>
  <w:style w:type="character" w:customStyle="1" w:styleId="WW8Num68z4">
    <w:name w:val="WW8Num68z4"/>
    <w:rsid w:val="00C8624A"/>
  </w:style>
  <w:style w:type="character" w:customStyle="1" w:styleId="WW8Num68z5">
    <w:name w:val="WW8Num68z5"/>
    <w:rsid w:val="00C8624A"/>
  </w:style>
  <w:style w:type="character" w:customStyle="1" w:styleId="WW8Num68z6">
    <w:name w:val="WW8Num68z6"/>
    <w:rsid w:val="00C8624A"/>
  </w:style>
  <w:style w:type="character" w:customStyle="1" w:styleId="WW8Num68z7">
    <w:name w:val="WW8Num68z7"/>
    <w:rsid w:val="00C8624A"/>
  </w:style>
  <w:style w:type="character" w:customStyle="1" w:styleId="WW8Num68z8">
    <w:name w:val="WW8Num68z8"/>
    <w:rsid w:val="00C8624A"/>
  </w:style>
  <w:style w:type="character" w:customStyle="1" w:styleId="WW8Num69z0">
    <w:name w:val="WW8Num69z0"/>
    <w:rsid w:val="00C8624A"/>
    <w:rPr>
      <w:rFonts w:ascii="Symbol" w:hAnsi="Symbol" w:cs="Symbol"/>
    </w:rPr>
  </w:style>
  <w:style w:type="character" w:customStyle="1" w:styleId="WW8Num69z1">
    <w:name w:val="WW8Num69z1"/>
    <w:rsid w:val="00C8624A"/>
  </w:style>
  <w:style w:type="character" w:customStyle="1" w:styleId="WW8Num69z2">
    <w:name w:val="WW8Num69z2"/>
    <w:rsid w:val="00C8624A"/>
  </w:style>
  <w:style w:type="character" w:customStyle="1" w:styleId="WW8Num69z3">
    <w:name w:val="WW8Num69z3"/>
    <w:rsid w:val="00C8624A"/>
  </w:style>
  <w:style w:type="character" w:customStyle="1" w:styleId="WW8Num69z4">
    <w:name w:val="WW8Num69z4"/>
    <w:rsid w:val="00C8624A"/>
  </w:style>
  <w:style w:type="character" w:customStyle="1" w:styleId="WW8Num69z5">
    <w:name w:val="WW8Num69z5"/>
    <w:rsid w:val="00C8624A"/>
  </w:style>
  <w:style w:type="character" w:customStyle="1" w:styleId="WW8Num69z6">
    <w:name w:val="WW8Num69z6"/>
    <w:rsid w:val="00C8624A"/>
  </w:style>
  <w:style w:type="character" w:customStyle="1" w:styleId="WW8Num69z7">
    <w:name w:val="WW8Num69z7"/>
    <w:rsid w:val="00C8624A"/>
  </w:style>
  <w:style w:type="character" w:customStyle="1" w:styleId="WW8Num69z8">
    <w:name w:val="WW8Num69z8"/>
    <w:rsid w:val="00C8624A"/>
  </w:style>
  <w:style w:type="character" w:customStyle="1" w:styleId="WW8Num70z0">
    <w:name w:val="WW8Num70z0"/>
    <w:rsid w:val="00C8624A"/>
    <w:rPr>
      <w:rFonts w:ascii="Symbol" w:hAnsi="Symbol" w:cs="Symbol"/>
    </w:rPr>
  </w:style>
  <w:style w:type="character" w:customStyle="1" w:styleId="WW8Num70z1">
    <w:name w:val="WW8Num70z1"/>
    <w:rsid w:val="00C8624A"/>
  </w:style>
  <w:style w:type="character" w:customStyle="1" w:styleId="WW8Num70z2">
    <w:name w:val="WW8Num70z2"/>
    <w:rsid w:val="00C8624A"/>
  </w:style>
  <w:style w:type="character" w:customStyle="1" w:styleId="WW8Num70z3">
    <w:name w:val="WW8Num70z3"/>
    <w:rsid w:val="00C8624A"/>
  </w:style>
  <w:style w:type="character" w:customStyle="1" w:styleId="WW8Num70z4">
    <w:name w:val="WW8Num70z4"/>
    <w:rsid w:val="00C8624A"/>
  </w:style>
  <w:style w:type="character" w:customStyle="1" w:styleId="WW8Num70z5">
    <w:name w:val="WW8Num70z5"/>
    <w:rsid w:val="00C8624A"/>
  </w:style>
  <w:style w:type="character" w:customStyle="1" w:styleId="WW8Num70z6">
    <w:name w:val="WW8Num70z6"/>
    <w:rsid w:val="00C8624A"/>
  </w:style>
  <w:style w:type="character" w:customStyle="1" w:styleId="WW8Num70z7">
    <w:name w:val="WW8Num70z7"/>
    <w:rsid w:val="00C8624A"/>
  </w:style>
  <w:style w:type="character" w:customStyle="1" w:styleId="WW8Num70z8">
    <w:name w:val="WW8Num70z8"/>
    <w:rsid w:val="00C8624A"/>
  </w:style>
  <w:style w:type="character" w:customStyle="1" w:styleId="WW8Num71z0">
    <w:name w:val="WW8Num71z0"/>
    <w:rsid w:val="00C8624A"/>
    <w:rPr>
      <w:rFonts w:ascii="Symbol" w:hAnsi="Symbol" w:cs="Symbol"/>
    </w:rPr>
  </w:style>
  <w:style w:type="character" w:customStyle="1" w:styleId="WW8Num71z1">
    <w:name w:val="WW8Num71z1"/>
    <w:rsid w:val="00C8624A"/>
  </w:style>
  <w:style w:type="character" w:customStyle="1" w:styleId="WW8Num71z2">
    <w:name w:val="WW8Num71z2"/>
    <w:rsid w:val="00C8624A"/>
  </w:style>
  <w:style w:type="character" w:customStyle="1" w:styleId="WW8Num71z3">
    <w:name w:val="WW8Num71z3"/>
    <w:rsid w:val="00C8624A"/>
  </w:style>
  <w:style w:type="character" w:customStyle="1" w:styleId="WW8Num71z4">
    <w:name w:val="WW8Num71z4"/>
    <w:rsid w:val="00C8624A"/>
  </w:style>
  <w:style w:type="character" w:customStyle="1" w:styleId="WW8Num71z5">
    <w:name w:val="WW8Num71z5"/>
    <w:rsid w:val="00C8624A"/>
  </w:style>
  <w:style w:type="character" w:customStyle="1" w:styleId="WW8Num71z6">
    <w:name w:val="WW8Num71z6"/>
    <w:rsid w:val="00C8624A"/>
  </w:style>
  <w:style w:type="character" w:customStyle="1" w:styleId="WW8Num71z7">
    <w:name w:val="WW8Num71z7"/>
    <w:rsid w:val="00C8624A"/>
  </w:style>
  <w:style w:type="character" w:customStyle="1" w:styleId="WW8Num71z8">
    <w:name w:val="WW8Num71z8"/>
    <w:rsid w:val="00C8624A"/>
  </w:style>
  <w:style w:type="character" w:customStyle="1" w:styleId="WW8Num72z0">
    <w:name w:val="WW8Num72z0"/>
    <w:rsid w:val="00C8624A"/>
    <w:rPr>
      <w:rFonts w:ascii="Symbol" w:hAnsi="Symbol" w:cs="Symbol"/>
    </w:rPr>
  </w:style>
  <w:style w:type="character" w:customStyle="1" w:styleId="WW8Num72z1">
    <w:name w:val="WW8Num72z1"/>
    <w:rsid w:val="00C8624A"/>
  </w:style>
  <w:style w:type="character" w:customStyle="1" w:styleId="WW8Num72z2">
    <w:name w:val="WW8Num72z2"/>
    <w:rsid w:val="00C8624A"/>
  </w:style>
  <w:style w:type="character" w:customStyle="1" w:styleId="WW8Num72z3">
    <w:name w:val="WW8Num72z3"/>
    <w:rsid w:val="00C8624A"/>
  </w:style>
  <w:style w:type="character" w:customStyle="1" w:styleId="WW8Num72z4">
    <w:name w:val="WW8Num72z4"/>
    <w:rsid w:val="00C8624A"/>
  </w:style>
  <w:style w:type="character" w:customStyle="1" w:styleId="WW8Num72z5">
    <w:name w:val="WW8Num72z5"/>
    <w:rsid w:val="00C8624A"/>
  </w:style>
  <w:style w:type="character" w:customStyle="1" w:styleId="WW8Num72z6">
    <w:name w:val="WW8Num72z6"/>
    <w:rsid w:val="00C8624A"/>
  </w:style>
  <w:style w:type="character" w:customStyle="1" w:styleId="WW8Num72z7">
    <w:name w:val="WW8Num72z7"/>
    <w:rsid w:val="00C8624A"/>
  </w:style>
  <w:style w:type="character" w:customStyle="1" w:styleId="WW8Num72z8">
    <w:name w:val="WW8Num72z8"/>
    <w:rsid w:val="00C8624A"/>
  </w:style>
  <w:style w:type="character" w:customStyle="1" w:styleId="WW8Num73z0">
    <w:name w:val="WW8Num73z0"/>
    <w:rsid w:val="00C8624A"/>
    <w:rPr>
      <w:rFonts w:ascii="Symbol" w:hAnsi="Symbol" w:cs="Symbol"/>
    </w:rPr>
  </w:style>
  <w:style w:type="character" w:customStyle="1" w:styleId="WW8Num73z1">
    <w:name w:val="WW8Num73z1"/>
    <w:rsid w:val="00C8624A"/>
  </w:style>
  <w:style w:type="character" w:customStyle="1" w:styleId="WW8Num73z2">
    <w:name w:val="WW8Num73z2"/>
    <w:rsid w:val="00C8624A"/>
  </w:style>
  <w:style w:type="character" w:customStyle="1" w:styleId="WW8Num73z3">
    <w:name w:val="WW8Num73z3"/>
    <w:rsid w:val="00C8624A"/>
  </w:style>
  <w:style w:type="character" w:customStyle="1" w:styleId="WW8Num73z4">
    <w:name w:val="WW8Num73z4"/>
    <w:rsid w:val="00C8624A"/>
  </w:style>
  <w:style w:type="character" w:customStyle="1" w:styleId="WW8Num73z5">
    <w:name w:val="WW8Num73z5"/>
    <w:rsid w:val="00C8624A"/>
  </w:style>
  <w:style w:type="character" w:customStyle="1" w:styleId="WW8Num73z6">
    <w:name w:val="WW8Num73z6"/>
    <w:rsid w:val="00C8624A"/>
  </w:style>
  <w:style w:type="character" w:customStyle="1" w:styleId="WW8Num73z7">
    <w:name w:val="WW8Num73z7"/>
    <w:rsid w:val="00C8624A"/>
  </w:style>
  <w:style w:type="character" w:customStyle="1" w:styleId="WW8Num73z8">
    <w:name w:val="WW8Num73z8"/>
    <w:rsid w:val="00C8624A"/>
  </w:style>
  <w:style w:type="character" w:customStyle="1" w:styleId="WW8Num74z0">
    <w:name w:val="WW8Num74z0"/>
    <w:rsid w:val="00C8624A"/>
    <w:rPr>
      <w:rFonts w:ascii="Symbol" w:hAnsi="Symbol" w:cs="Symbol"/>
    </w:rPr>
  </w:style>
  <w:style w:type="character" w:customStyle="1" w:styleId="WW8Num74z1">
    <w:name w:val="WW8Num74z1"/>
    <w:rsid w:val="00C8624A"/>
  </w:style>
  <w:style w:type="character" w:customStyle="1" w:styleId="WW8Num74z2">
    <w:name w:val="WW8Num74z2"/>
    <w:rsid w:val="00C8624A"/>
  </w:style>
  <w:style w:type="character" w:customStyle="1" w:styleId="WW8Num74z3">
    <w:name w:val="WW8Num74z3"/>
    <w:rsid w:val="00C8624A"/>
  </w:style>
  <w:style w:type="character" w:customStyle="1" w:styleId="WW8Num74z4">
    <w:name w:val="WW8Num74z4"/>
    <w:rsid w:val="00C8624A"/>
  </w:style>
  <w:style w:type="character" w:customStyle="1" w:styleId="WW8Num74z5">
    <w:name w:val="WW8Num74z5"/>
    <w:rsid w:val="00C8624A"/>
  </w:style>
  <w:style w:type="character" w:customStyle="1" w:styleId="WW8Num74z6">
    <w:name w:val="WW8Num74z6"/>
    <w:rsid w:val="00C8624A"/>
  </w:style>
  <w:style w:type="character" w:customStyle="1" w:styleId="WW8Num74z7">
    <w:name w:val="WW8Num74z7"/>
    <w:rsid w:val="00C8624A"/>
  </w:style>
  <w:style w:type="character" w:customStyle="1" w:styleId="WW8Num74z8">
    <w:name w:val="WW8Num74z8"/>
    <w:rsid w:val="00C8624A"/>
  </w:style>
  <w:style w:type="character" w:customStyle="1" w:styleId="WW8Num75z0">
    <w:name w:val="WW8Num75z0"/>
    <w:rsid w:val="00C8624A"/>
    <w:rPr>
      <w:rFonts w:ascii="Symbol" w:hAnsi="Symbol" w:cs="Symbol"/>
    </w:rPr>
  </w:style>
  <w:style w:type="character" w:customStyle="1" w:styleId="WW8Num76z0">
    <w:name w:val="WW8Num76z0"/>
    <w:rsid w:val="00C8624A"/>
    <w:rPr>
      <w:rFonts w:ascii="Symbol" w:hAnsi="Symbol" w:cs="Symbol"/>
      <w:sz w:val="20"/>
      <w:szCs w:val="20"/>
    </w:rPr>
  </w:style>
  <w:style w:type="character" w:customStyle="1" w:styleId="WW8Num77z0">
    <w:name w:val="WW8Num77z0"/>
    <w:rsid w:val="00C8624A"/>
    <w:rPr>
      <w:rFonts w:ascii="Symbol" w:hAnsi="Symbol" w:cs="Symbol"/>
    </w:rPr>
  </w:style>
  <w:style w:type="character" w:customStyle="1" w:styleId="WW8Num78z0">
    <w:name w:val="WW8Num78z0"/>
    <w:rsid w:val="00C8624A"/>
    <w:rPr>
      <w:rFonts w:ascii="Symbol" w:hAnsi="Symbol" w:cs="Symbol"/>
    </w:rPr>
  </w:style>
  <w:style w:type="character" w:customStyle="1" w:styleId="WW8Num79z0">
    <w:name w:val="WW8Num79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80z0">
    <w:name w:val="WW8Num80z0"/>
    <w:rsid w:val="00C8624A"/>
    <w:rPr>
      <w:rFonts w:ascii="Symbol" w:hAnsi="Symbol" w:cs="Symbol"/>
    </w:rPr>
  </w:style>
  <w:style w:type="character" w:customStyle="1" w:styleId="WW8Num81z0">
    <w:name w:val="WW8Num81z0"/>
    <w:rsid w:val="00C8624A"/>
    <w:rPr>
      <w:rFonts w:ascii="Symbol" w:hAnsi="Symbol" w:cs="Symbol"/>
    </w:rPr>
  </w:style>
  <w:style w:type="character" w:customStyle="1" w:styleId="WW8Num82z0">
    <w:name w:val="WW8Num82z0"/>
    <w:rsid w:val="00C8624A"/>
    <w:rPr>
      <w:rFonts w:ascii="Symbol" w:hAnsi="Symbol" w:cs="Symbol"/>
    </w:rPr>
  </w:style>
  <w:style w:type="character" w:customStyle="1" w:styleId="WW8Num83z0">
    <w:name w:val="WW8Num83z0"/>
    <w:rsid w:val="00C8624A"/>
    <w:rPr>
      <w:rFonts w:ascii="Symbol" w:hAnsi="Symbol" w:cs="Symbol"/>
    </w:rPr>
  </w:style>
  <w:style w:type="character" w:customStyle="1" w:styleId="WW8Num84z0">
    <w:name w:val="WW8Num84z0"/>
    <w:rsid w:val="00C8624A"/>
    <w:rPr>
      <w:rFonts w:ascii="Symbol" w:hAnsi="Symbol" w:cs="Symbol"/>
    </w:rPr>
  </w:style>
  <w:style w:type="character" w:customStyle="1" w:styleId="WW8Num85z0">
    <w:name w:val="WW8Num85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86z0">
    <w:name w:val="WW8Num86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87z0">
    <w:name w:val="WW8Num87z0"/>
    <w:rsid w:val="00C8624A"/>
    <w:rPr>
      <w:rFonts w:ascii="Symbol" w:hAnsi="Symbol" w:cs="Symbol"/>
      <w:color w:val="000000"/>
      <w:sz w:val="20"/>
      <w:szCs w:val="20"/>
    </w:rPr>
  </w:style>
  <w:style w:type="character" w:customStyle="1" w:styleId="WW8Num88z0">
    <w:name w:val="WW8Num88z0"/>
    <w:rsid w:val="00C8624A"/>
    <w:rPr>
      <w:rFonts w:ascii="Symbol" w:hAnsi="Symbol" w:cs="Symbol"/>
    </w:rPr>
  </w:style>
  <w:style w:type="character" w:customStyle="1" w:styleId="WW8Num89z0">
    <w:name w:val="WW8Num89z0"/>
    <w:rsid w:val="00C8624A"/>
    <w:rPr>
      <w:rFonts w:ascii="Symbol" w:hAnsi="Symbol" w:cs="Symbol" w:hint="default"/>
    </w:rPr>
  </w:style>
  <w:style w:type="character" w:customStyle="1" w:styleId="WW8Num89z1">
    <w:name w:val="WW8Num89z1"/>
    <w:rsid w:val="00C8624A"/>
    <w:rPr>
      <w:rFonts w:ascii="OpenSymbol" w:hAnsi="OpenSymbol" w:cs="Courier New"/>
    </w:rPr>
  </w:style>
  <w:style w:type="character" w:customStyle="1" w:styleId="WW8Num89z3">
    <w:name w:val="WW8Num89z3"/>
    <w:rsid w:val="00C8624A"/>
    <w:rPr>
      <w:rFonts w:ascii="Wingdings 2" w:hAnsi="Wingdings 2" w:cs="Wingdings 2"/>
    </w:rPr>
  </w:style>
  <w:style w:type="character" w:customStyle="1" w:styleId="WW8Num90z0">
    <w:name w:val="WW8Num90z0"/>
    <w:rsid w:val="00C8624A"/>
    <w:rPr>
      <w:rFonts w:ascii="Symbol" w:hAnsi="Symbol" w:cs="Symbol" w:hint="default"/>
    </w:rPr>
  </w:style>
  <w:style w:type="character" w:customStyle="1" w:styleId="WW8Num90z1">
    <w:name w:val="WW8Num90z1"/>
    <w:rsid w:val="00C8624A"/>
    <w:rPr>
      <w:rFonts w:ascii="OpenSymbol" w:hAnsi="OpenSymbol" w:cs="Courier New"/>
    </w:rPr>
  </w:style>
  <w:style w:type="character" w:customStyle="1" w:styleId="WW8Num90z3">
    <w:name w:val="WW8Num90z3"/>
    <w:rsid w:val="00C8624A"/>
    <w:rPr>
      <w:rFonts w:ascii="Wingdings 2" w:hAnsi="Wingdings 2" w:cs="Wingdings 2"/>
    </w:rPr>
  </w:style>
  <w:style w:type="character" w:customStyle="1" w:styleId="WW8Num91z0">
    <w:name w:val="WW8Num91z0"/>
    <w:rsid w:val="00C8624A"/>
    <w:rPr>
      <w:rFonts w:ascii="Symbol" w:hAnsi="Symbol" w:cs="OpenSymbol"/>
    </w:rPr>
  </w:style>
  <w:style w:type="character" w:customStyle="1" w:styleId="WW8Num91z1">
    <w:name w:val="WW8Num91z1"/>
    <w:rsid w:val="00C8624A"/>
    <w:rPr>
      <w:rFonts w:ascii="OpenSymbol" w:hAnsi="OpenSymbol" w:cs="OpenSymbol"/>
    </w:rPr>
  </w:style>
  <w:style w:type="character" w:customStyle="1" w:styleId="WW8Num91z3">
    <w:name w:val="WW8Num91z3"/>
    <w:rsid w:val="00C8624A"/>
    <w:rPr>
      <w:rFonts w:ascii="Wingdings 2" w:hAnsi="Wingdings 2" w:cs="OpenSymbol"/>
    </w:rPr>
  </w:style>
  <w:style w:type="character" w:customStyle="1" w:styleId="WW8Num92z0">
    <w:name w:val="WW8Num92z0"/>
    <w:rsid w:val="00C8624A"/>
    <w:rPr>
      <w:rFonts w:ascii="Symbol" w:hAnsi="Symbol" w:cs="Symbol"/>
    </w:rPr>
  </w:style>
  <w:style w:type="character" w:customStyle="1" w:styleId="WW8Num93z0">
    <w:name w:val="WW8Num93z0"/>
    <w:rsid w:val="00C8624A"/>
    <w:rPr>
      <w:rFonts w:ascii="Symbol" w:hAnsi="Symbol" w:cs="Symbol"/>
    </w:rPr>
  </w:style>
  <w:style w:type="character" w:customStyle="1" w:styleId="WW8Num94z0">
    <w:name w:val="WW8Num94z0"/>
    <w:rsid w:val="00C8624A"/>
    <w:rPr>
      <w:rFonts w:ascii="Symbol" w:hAnsi="Symbol" w:cs="Symbol"/>
    </w:rPr>
  </w:style>
  <w:style w:type="character" w:customStyle="1" w:styleId="WW8Num94z1">
    <w:name w:val="WW8Num94z1"/>
    <w:rsid w:val="00C8624A"/>
    <w:rPr>
      <w:rFonts w:ascii="OpenSymbol" w:hAnsi="OpenSymbol" w:cs="OpenSymbol"/>
    </w:rPr>
  </w:style>
  <w:style w:type="character" w:customStyle="1" w:styleId="WW8Num94z3">
    <w:name w:val="WW8Num94z3"/>
    <w:rsid w:val="00C8624A"/>
    <w:rPr>
      <w:rFonts w:ascii="Wingdings 2" w:hAnsi="Wingdings 2" w:cs="OpenSymbol"/>
    </w:rPr>
  </w:style>
  <w:style w:type="character" w:customStyle="1" w:styleId="WW8Num95z0">
    <w:name w:val="WW8Num95z0"/>
    <w:rsid w:val="00C8624A"/>
    <w:rPr>
      <w:rFonts w:ascii="Symbol" w:hAnsi="Symbol" w:cs="Symbol"/>
    </w:rPr>
  </w:style>
  <w:style w:type="character" w:customStyle="1" w:styleId="WW8Num96z0">
    <w:name w:val="WW8Num96z0"/>
    <w:rsid w:val="00C8624A"/>
    <w:rPr>
      <w:rFonts w:ascii="Symbol" w:hAnsi="Symbol" w:cs="Symbol" w:hint="default"/>
      <w:sz w:val="20"/>
      <w:szCs w:val="20"/>
      <w:lang w:val="en-US"/>
    </w:rPr>
  </w:style>
  <w:style w:type="character" w:customStyle="1" w:styleId="WW8Num96z1">
    <w:name w:val="WW8Num96z1"/>
    <w:rsid w:val="00C8624A"/>
    <w:rPr>
      <w:rFonts w:ascii="Courier New" w:hAnsi="Courier New" w:cs="Courier New" w:hint="default"/>
    </w:rPr>
  </w:style>
  <w:style w:type="character" w:customStyle="1" w:styleId="WW8Num96z2">
    <w:name w:val="WW8Num96z2"/>
    <w:rsid w:val="00C8624A"/>
    <w:rPr>
      <w:rFonts w:ascii="Wingdings" w:hAnsi="Wingdings" w:cs="Wingdings" w:hint="default"/>
    </w:rPr>
  </w:style>
  <w:style w:type="character" w:customStyle="1" w:styleId="WW8Num97z0">
    <w:name w:val="WW8Num97z0"/>
    <w:rsid w:val="00C8624A"/>
    <w:rPr>
      <w:rFonts w:hint="default"/>
      <w:b w:val="0"/>
      <w:i w:val="0"/>
      <w:sz w:val="24"/>
    </w:rPr>
  </w:style>
  <w:style w:type="character" w:customStyle="1" w:styleId="WW8Num97z1">
    <w:name w:val="WW8Num97z1"/>
    <w:rsid w:val="00C8624A"/>
  </w:style>
  <w:style w:type="character" w:customStyle="1" w:styleId="WW8Num97z2">
    <w:name w:val="WW8Num97z2"/>
    <w:rsid w:val="00C8624A"/>
  </w:style>
  <w:style w:type="character" w:customStyle="1" w:styleId="WW8Num97z3">
    <w:name w:val="WW8Num97z3"/>
    <w:rsid w:val="00C8624A"/>
  </w:style>
  <w:style w:type="character" w:customStyle="1" w:styleId="WW8Num97z4">
    <w:name w:val="WW8Num97z4"/>
    <w:rsid w:val="00C8624A"/>
  </w:style>
  <w:style w:type="character" w:customStyle="1" w:styleId="WW8Num97z5">
    <w:name w:val="WW8Num97z5"/>
    <w:rsid w:val="00C8624A"/>
  </w:style>
  <w:style w:type="character" w:customStyle="1" w:styleId="WW8Num97z6">
    <w:name w:val="WW8Num97z6"/>
    <w:rsid w:val="00C8624A"/>
  </w:style>
  <w:style w:type="character" w:customStyle="1" w:styleId="WW8Num97z7">
    <w:name w:val="WW8Num97z7"/>
    <w:rsid w:val="00C8624A"/>
  </w:style>
  <w:style w:type="character" w:customStyle="1" w:styleId="WW8Num97z8">
    <w:name w:val="WW8Num97z8"/>
    <w:rsid w:val="00C8624A"/>
  </w:style>
  <w:style w:type="character" w:customStyle="1" w:styleId="WW8Num98z0">
    <w:name w:val="WW8Num98z0"/>
    <w:rsid w:val="00C8624A"/>
    <w:rPr>
      <w:rFonts w:ascii="Symbol" w:hAnsi="Symbol" w:cs="Symbol" w:hint="default"/>
      <w:sz w:val="20"/>
      <w:szCs w:val="20"/>
    </w:rPr>
  </w:style>
  <w:style w:type="character" w:customStyle="1" w:styleId="WW8Num98z1">
    <w:name w:val="WW8Num98z1"/>
    <w:rsid w:val="00C8624A"/>
    <w:rPr>
      <w:rFonts w:ascii="Courier New" w:hAnsi="Courier New" w:cs="Courier New" w:hint="default"/>
    </w:rPr>
  </w:style>
  <w:style w:type="character" w:customStyle="1" w:styleId="WW8Num98z2">
    <w:name w:val="WW8Num98z2"/>
    <w:rsid w:val="00C8624A"/>
    <w:rPr>
      <w:rFonts w:ascii="Wingdings" w:hAnsi="Wingdings" w:cs="Wingdings" w:hint="default"/>
    </w:rPr>
  </w:style>
  <w:style w:type="character" w:customStyle="1" w:styleId="WW8Num99z0">
    <w:name w:val="WW8Num99z0"/>
    <w:rsid w:val="00C8624A"/>
  </w:style>
  <w:style w:type="character" w:customStyle="1" w:styleId="WW8Num99z1">
    <w:name w:val="WW8Num99z1"/>
    <w:rsid w:val="00C8624A"/>
  </w:style>
  <w:style w:type="character" w:customStyle="1" w:styleId="WW8Num99z2">
    <w:name w:val="WW8Num99z2"/>
    <w:rsid w:val="00C8624A"/>
  </w:style>
  <w:style w:type="character" w:customStyle="1" w:styleId="WW8Num99z3">
    <w:name w:val="WW8Num99z3"/>
    <w:rsid w:val="00C8624A"/>
  </w:style>
  <w:style w:type="character" w:customStyle="1" w:styleId="WW8Num99z4">
    <w:name w:val="WW8Num99z4"/>
    <w:rsid w:val="00C8624A"/>
  </w:style>
  <w:style w:type="character" w:customStyle="1" w:styleId="WW8Num99z5">
    <w:name w:val="WW8Num99z5"/>
    <w:rsid w:val="00C8624A"/>
  </w:style>
  <w:style w:type="character" w:customStyle="1" w:styleId="WW8Num99z6">
    <w:name w:val="WW8Num99z6"/>
    <w:rsid w:val="00C8624A"/>
  </w:style>
  <w:style w:type="character" w:customStyle="1" w:styleId="WW8Num99z7">
    <w:name w:val="WW8Num99z7"/>
    <w:rsid w:val="00C8624A"/>
  </w:style>
  <w:style w:type="character" w:customStyle="1" w:styleId="WW8Num99z8">
    <w:name w:val="WW8Num99z8"/>
    <w:rsid w:val="00C8624A"/>
  </w:style>
  <w:style w:type="character" w:customStyle="1" w:styleId="WW8Num100z0">
    <w:name w:val="WW8Num100z0"/>
    <w:rsid w:val="00C8624A"/>
    <w:rPr>
      <w:rFonts w:ascii="Symbol" w:hAnsi="Symbol" w:cs="Symbol" w:hint="default"/>
    </w:rPr>
  </w:style>
  <w:style w:type="character" w:customStyle="1" w:styleId="WW8Num100z1">
    <w:name w:val="WW8Num100z1"/>
    <w:rsid w:val="00C8624A"/>
    <w:rPr>
      <w:rFonts w:hint="default"/>
    </w:rPr>
  </w:style>
  <w:style w:type="character" w:customStyle="1" w:styleId="WW8Num100z2">
    <w:name w:val="WW8Num100z2"/>
    <w:rsid w:val="00C8624A"/>
    <w:rPr>
      <w:rFonts w:ascii="Wingdings" w:hAnsi="Wingdings" w:cs="Wingdings" w:hint="default"/>
    </w:rPr>
  </w:style>
  <w:style w:type="character" w:customStyle="1" w:styleId="WW8Num100z4">
    <w:name w:val="WW8Num100z4"/>
    <w:rsid w:val="00C8624A"/>
    <w:rPr>
      <w:rFonts w:ascii="Courier New" w:hAnsi="Courier New" w:cs="Courier New" w:hint="default"/>
    </w:rPr>
  </w:style>
  <w:style w:type="character" w:customStyle="1" w:styleId="WW8Num101z0">
    <w:name w:val="WW8Num101z0"/>
    <w:rsid w:val="00C8624A"/>
  </w:style>
  <w:style w:type="character" w:customStyle="1" w:styleId="WW8Num101z1">
    <w:name w:val="WW8Num101z1"/>
    <w:rsid w:val="00C8624A"/>
  </w:style>
  <w:style w:type="character" w:customStyle="1" w:styleId="WW8Num101z2">
    <w:name w:val="WW8Num101z2"/>
    <w:rsid w:val="00C8624A"/>
  </w:style>
  <w:style w:type="character" w:customStyle="1" w:styleId="WW8Num101z3">
    <w:name w:val="WW8Num101z3"/>
    <w:rsid w:val="00C8624A"/>
  </w:style>
  <w:style w:type="character" w:customStyle="1" w:styleId="WW8Num101z4">
    <w:name w:val="WW8Num101z4"/>
    <w:rsid w:val="00C8624A"/>
  </w:style>
  <w:style w:type="character" w:customStyle="1" w:styleId="WW8Num101z5">
    <w:name w:val="WW8Num101z5"/>
    <w:rsid w:val="00C8624A"/>
  </w:style>
  <w:style w:type="character" w:customStyle="1" w:styleId="WW8Num101z6">
    <w:name w:val="WW8Num101z6"/>
    <w:rsid w:val="00C8624A"/>
  </w:style>
  <w:style w:type="character" w:customStyle="1" w:styleId="WW8Num101z7">
    <w:name w:val="WW8Num101z7"/>
    <w:rsid w:val="00C8624A"/>
  </w:style>
  <w:style w:type="character" w:customStyle="1" w:styleId="WW8Num101z8">
    <w:name w:val="WW8Num101z8"/>
    <w:rsid w:val="00C8624A"/>
  </w:style>
  <w:style w:type="character" w:customStyle="1" w:styleId="WW8Num102z0">
    <w:name w:val="WW8Num102z0"/>
    <w:rsid w:val="00C8624A"/>
    <w:rPr>
      <w:rFonts w:ascii="Symbol" w:hAnsi="Symbol" w:cs="Symbol" w:hint="default"/>
      <w:color w:val="000000"/>
      <w:sz w:val="22"/>
      <w:szCs w:val="22"/>
    </w:rPr>
  </w:style>
  <w:style w:type="character" w:customStyle="1" w:styleId="WW8Num102z1">
    <w:name w:val="WW8Num102z1"/>
    <w:rsid w:val="00C8624A"/>
  </w:style>
  <w:style w:type="character" w:customStyle="1" w:styleId="WW8Num102z2">
    <w:name w:val="WW8Num102z2"/>
    <w:rsid w:val="00C8624A"/>
  </w:style>
  <w:style w:type="character" w:customStyle="1" w:styleId="WW8Num102z3">
    <w:name w:val="WW8Num102z3"/>
    <w:rsid w:val="00C8624A"/>
  </w:style>
  <w:style w:type="character" w:customStyle="1" w:styleId="WW8Num102z4">
    <w:name w:val="WW8Num102z4"/>
    <w:rsid w:val="00C8624A"/>
  </w:style>
  <w:style w:type="character" w:customStyle="1" w:styleId="WW8Num102z5">
    <w:name w:val="WW8Num102z5"/>
    <w:rsid w:val="00C8624A"/>
  </w:style>
  <w:style w:type="character" w:customStyle="1" w:styleId="WW8Num102z6">
    <w:name w:val="WW8Num102z6"/>
    <w:rsid w:val="00C8624A"/>
  </w:style>
  <w:style w:type="character" w:customStyle="1" w:styleId="WW8Num102z7">
    <w:name w:val="WW8Num102z7"/>
    <w:rsid w:val="00C8624A"/>
  </w:style>
  <w:style w:type="character" w:customStyle="1" w:styleId="WW8Num102z8">
    <w:name w:val="WW8Num102z8"/>
    <w:rsid w:val="00C8624A"/>
  </w:style>
  <w:style w:type="character" w:customStyle="1" w:styleId="WW8Num103z0">
    <w:name w:val="WW8Num103z0"/>
    <w:rsid w:val="00C8624A"/>
    <w:rPr>
      <w:sz w:val="22"/>
      <w:szCs w:val="22"/>
    </w:rPr>
  </w:style>
  <w:style w:type="character" w:customStyle="1" w:styleId="WW8Num103z1">
    <w:name w:val="WW8Num103z1"/>
    <w:rsid w:val="00C8624A"/>
  </w:style>
  <w:style w:type="character" w:customStyle="1" w:styleId="WW8Num103z2">
    <w:name w:val="WW8Num103z2"/>
    <w:rsid w:val="00C8624A"/>
  </w:style>
  <w:style w:type="character" w:customStyle="1" w:styleId="WW8Num103z3">
    <w:name w:val="WW8Num103z3"/>
    <w:rsid w:val="00C8624A"/>
  </w:style>
  <w:style w:type="character" w:customStyle="1" w:styleId="WW8Num103z4">
    <w:name w:val="WW8Num103z4"/>
    <w:rsid w:val="00C8624A"/>
  </w:style>
  <w:style w:type="character" w:customStyle="1" w:styleId="WW8Num103z5">
    <w:name w:val="WW8Num103z5"/>
    <w:rsid w:val="00C8624A"/>
  </w:style>
  <w:style w:type="character" w:customStyle="1" w:styleId="WW8Num103z6">
    <w:name w:val="WW8Num103z6"/>
    <w:rsid w:val="00C8624A"/>
  </w:style>
  <w:style w:type="character" w:customStyle="1" w:styleId="WW8Num103z7">
    <w:name w:val="WW8Num103z7"/>
    <w:rsid w:val="00C8624A"/>
  </w:style>
  <w:style w:type="character" w:customStyle="1" w:styleId="WW8Num103z8">
    <w:name w:val="WW8Num103z8"/>
    <w:rsid w:val="00C8624A"/>
  </w:style>
  <w:style w:type="character" w:customStyle="1" w:styleId="WW8Num104z0">
    <w:name w:val="WW8Num104z0"/>
    <w:rsid w:val="00C8624A"/>
    <w:rPr>
      <w:rFonts w:hint="default"/>
      <w:b/>
      <w:sz w:val="22"/>
      <w:szCs w:val="22"/>
      <w:u w:val="none"/>
    </w:rPr>
  </w:style>
  <w:style w:type="character" w:customStyle="1" w:styleId="WW8Num104z1">
    <w:name w:val="WW8Num104z1"/>
    <w:rsid w:val="00C8624A"/>
    <w:rPr>
      <w:rFonts w:ascii="OpenSymbol" w:hAnsi="OpenSymbol" w:cs="Courier New"/>
    </w:rPr>
  </w:style>
  <w:style w:type="character" w:customStyle="1" w:styleId="WW8Num104z3">
    <w:name w:val="WW8Num104z3"/>
    <w:rsid w:val="00C8624A"/>
    <w:rPr>
      <w:rFonts w:ascii="Wingdings 2" w:hAnsi="Wingdings 2" w:cs="Wingdings 2"/>
    </w:rPr>
  </w:style>
  <w:style w:type="character" w:customStyle="1" w:styleId="WW8Num105z0">
    <w:name w:val="WW8Num105z0"/>
    <w:rsid w:val="00C8624A"/>
    <w:rPr>
      <w:rFonts w:hint="default"/>
      <w:b w:val="0"/>
      <w:i w:val="0"/>
      <w:sz w:val="24"/>
      <w:szCs w:val="22"/>
    </w:rPr>
  </w:style>
  <w:style w:type="character" w:customStyle="1" w:styleId="WW8Num105z1">
    <w:name w:val="WW8Num105z1"/>
    <w:rsid w:val="00C8624A"/>
  </w:style>
  <w:style w:type="character" w:customStyle="1" w:styleId="WW8Num105z2">
    <w:name w:val="WW8Num105z2"/>
    <w:rsid w:val="00C8624A"/>
  </w:style>
  <w:style w:type="character" w:customStyle="1" w:styleId="WW8Num105z3">
    <w:name w:val="WW8Num105z3"/>
    <w:rsid w:val="00C8624A"/>
  </w:style>
  <w:style w:type="character" w:customStyle="1" w:styleId="WW8Num105z4">
    <w:name w:val="WW8Num105z4"/>
    <w:rsid w:val="00C8624A"/>
  </w:style>
  <w:style w:type="character" w:customStyle="1" w:styleId="WW8Num105z5">
    <w:name w:val="WW8Num105z5"/>
    <w:rsid w:val="00C8624A"/>
  </w:style>
  <w:style w:type="character" w:customStyle="1" w:styleId="WW8Num105z6">
    <w:name w:val="WW8Num105z6"/>
    <w:rsid w:val="00C8624A"/>
  </w:style>
  <w:style w:type="character" w:customStyle="1" w:styleId="WW8Num105z7">
    <w:name w:val="WW8Num105z7"/>
    <w:rsid w:val="00C8624A"/>
  </w:style>
  <w:style w:type="character" w:customStyle="1" w:styleId="WW8Num105z8">
    <w:name w:val="WW8Num105z8"/>
    <w:rsid w:val="00C8624A"/>
  </w:style>
  <w:style w:type="character" w:customStyle="1" w:styleId="WW8Num106z0">
    <w:name w:val="WW8Num106z0"/>
    <w:rsid w:val="00C8624A"/>
    <w:rPr>
      <w:rFonts w:ascii="Times New Roman" w:hAnsi="Times New Roman" w:cs="Times New Roman" w:hint="default"/>
      <w:b w:val="0"/>
      <w:i w:val="0"/>
      <w:sz w:val="22"/>
      <w:szCs w:val="22"/>
    </w:rPr>
  </w:style>
  <w:style w:type="character" w:customStyle="1" w:styleId="WW8Num106z1">
    <w:name w:val="WW8Num106z1"/>
    <w:rsid w:val="00C8624A"/>
    <w:rPr>
      <w:rFonts w:hint="default"/>
      <w:b/>
    </w:rPr>
  </w:style>
  <w:style w:type="character" w:customStyle="1" w:styleId="WW8Num106z2">
    <w:name w:val="WW8Num106z2"/>
    <w:rsid w:val="00C8624A"/>
  </w:style>
  <w:style w:type="character" w:customStyle="1" w:styleId="WW8Num106z3">
    <w:name w:val="WW8Num106z3"/>
    <w:rsid w:val="00C8624A"/>
  </w:style>
  <w:style w:type="character" w:customStyle="1" w:styleId="WW8Num106z4">
    <w:name w:val="WW8Num106z4"/>
    <w:rsid w:val="00C8624A"/>
  </w:style>
  <w:style w:type="character" w:customStyle="1" w:styleId="WW8Num106z5">
    <w:name w:val="WW8Num106z5"/>
    <w:rsid w:val="00C8624A"/>
  </w:style>
  <w:style w:type="character" w:customStyle="1" w:styleId="WW8Num106z6">
    <w:name w:val="WW8Num106z6"/>
    <w:rsid w:val="00C8624A"/>
  </w:style>
  <w:style w:type="character" w:customStyle="1" w:styleId="WW8Num106z7">
    <w:name w:val="WW8Num106z7"/>
    <w:rsid w:val="00C8624A"/>
  </w:style>
  <w:style w:type="character" w:customStyle="1" w:styleId="WW8Num106z8">
    <w:name w:val="WW8Num106z8"/>
    <w:rsid w:val="00C8624A"/>
  </w:style>
  <w:style w:type="character" w:customStyle="1" w:styleId="WW8Num107z0">
    <w:name w:val="WW8Num107z0"/>
    <w:rsid w:val="00C8624A"/>
    <w:rPr>
      <w:rFonts w:ascii="Times New Roman" w:hAnsi="Times New Roman" w:cs="Times New Roman" w:hint="default"/>
      <w:b w:val="0"/>
      <w:i w:val="0"/>
      <w:color w:val="auto"/>
      <w:sz w:val="22"/>
    </w:rPr>
  </w:style>
  <w:style w:type="character" w:customStyle="1" w:styleId="WW8Num108z0">
    <w:name w:val="WW8Num108z0"/>
    <w:rsid w:val="00C8624A"/>
    <w:rPr>
      <w:rFonts w:hint="default"/>
      <w:b w:val="0"/>
      <w:i w:val="0"/>
    </w:rPr>
  </w:style>
  <w:style w:type="character" w:customStyle="1" w:styleId="WW8Num108z1">
    <w:name w:val="WW8Num108z1"/>
    <w:rsid w:val="00C8624A"/>
  </w:style>
  <w:style w:type="character" w:customStyle="1" w:styleId="WW8Num108z2">
    <w:name w:val="WW8Num108z2"/>
    <w:rsid w:val="00C8624A"/>
  </w:style>
  <w:style w:type="character" w:customStyle="1" w:styleId="WW8Num108z3">
    <w:name w:val="WW8Num108z3"/>
    <w:rsid w:val="00C8624A"/>
  </w:style>
  <w:style w:type="character" w:customStyle="1" w:styleId="WW8Num108z4">
    <w:name w:val="WW8Num108z4"/>
    <w:rsid w:val="00C8624A"/>
  </w:style>
  <w:style w:type="character" w:customStyle="1" w:styleId="WW8Num108z5">
    <w:name w:val="WW8Num108z5"/>
    <w:rsid w:val="00C8624A"/>
  </w:style>
  <w:style w:type="character" w:customStyle="1" w:styleId="WW8Num108z6">
    <w:name w:val="WW8Num108z6"/>
    <w:rsid w:val="00C8624A"/>
  </w:style>
  <w:style w:type="character" w:customStyle="1" w:styleId="WW8Num108z7">
    <w:name w:val="WW8Num108z7"/>
    <w:rsid w:val="00C8624A"/>
  </w:style>
  <w:style w:type="character" w:customStyle="1" w:styleId="WW8Num108z8">
    <w:name w:val="WW8Num108z8"/>
    <w:rsid w:val="00C8624A"/>
  </w:style>
  <w:style w:type="character" w:customStyle="1" w:styleId="WW8Num109z0">
    <w:name w:val="WW8Num109z0"/>
    <w:rsid w:val="00C8624A"/>
    <w:rPr>
      <w:rFonts w:hint="default"/>
    </w:rPr>
  </w:style>
  <w:style w:type="character" w:customStyle="1" w:styleId="WW8Num109z1">
    <w:name w:val="WW8Num109z1"/>
    <w:rsid w:val="00C8624A"/>
  </w:style>
  <w:style w:type="character" w:customStyle="1" w:styleId="WW8Num109z2">
    <w:name w:val="WW8Num109z2"/>
    <w:rsid w:val="00C8624A"/>
  </w:style>
  <w:style w:type="character" w:customStyle="1" w:styleId="WW8Num109z3">
    <w:name w:val="WW8Num109z3"/>
    <w:rsid w:val="00C8624A"/>
  </w:style>
  <w:style w:type="character" w:customStyle="1" w:styleId="WW8Num109z4">
    <w:name w:val="WW8Num109z4"/>
    <w:rsid w:val="00C8624A"/>
  </w:style>
  <w:style w:type="character" w:customStyle="1" w:styleId="WW8Num109z5">
    <w:name w:val="WW8Num109z5"/>
    <w:rsid w:val="00C8624A"/>
  </w:style>
  <w:style w:type="character" w:customStyle="1" w:styleId="WW8Num109z6">
    <w:name w:val="WW8Num109z6"/>
    <w:rsid w:val="00C8624A"/>
  </w:style>
  <w:style w:type="character" w:customStyle="1" w:styleId="WW8Num109z7">
    <w:name w:val="WW8Num109z7"/>
    <w:rsid w:val="00C8624A"/>
  </w:style>
  <w:style w:type="character" w:customStyle="1" w:styleId="WW8Num109z8">
    <w:name w:val="WW8Num109z8"/>
    <w:rsid w:val="00C8624A"/>
  </w:style>
  <w:style w:type="character" w:customStyle="1" w:styleId="WW8Num110z0">
    <w:name w:val="WW8Num110z0"/>
    <w:rsid w:val="00C8624A"/>
    <w:rPr>
      <w:rFonts w:hint="default"/>
      <w:b/>
    </w:rPr>
  </w:style>
  <w:style w:type="character" w:customStyle="1" w:styleId="WW8Num110z1">
    <w:name w:val="WW8Num110z1"/>
    <w:rsid w:val="00C8624A"/>
  </w:style>
  <w:style w:type="character" w:customStyle="1" w:styleId="WW8Num110z2">
    <w:name w:val="WW8Num110z2"/>
    <w:rsid w:val="00C8624A"/>
  </w:style>
  <w:style w:type="character" w:customStyle="1" w:styleId="WW8Num110z3">
    <w:name w:val="WW8Num110z3"/>
    <w:rsid w:val="00C8624A"/>
  </w:style>
  <w:style w:type="character" w:customStyle="1" w:styleId="WW8Num110z4">
    <w:name w:val="WW8Num110z4"/>
    <w:rsid w:val="00C8624A"/>
  </w:style>
  <w:style w:type="character" w:customStyle="1" w:styleId="WW8Num110z5">
    <w:name w:val="WW8Num110z5"/>
    <w:rsid w:val="00C8624A"/>
  </w:style>
  <w:style w:type="character" w:customStyle="1" w:styleId="WW8Num110z6">
    <w:name w:val="WW8Num110z6"/>
    <w:rsid w:val="00C8624A"/>
  </w:style>
  <w:style w:type="character" w:customStyle="1" w:styleId="WW8Num110z7">
    <w:name w:val="WW8Num110z7"/>
    <w:rsid w:val="00C8624A"/>
  </w:style>
  <w:style w:type="character" w:customStyle="1" w:styleId="WW8Num110z8">
    <w:name w:val="WW8Num110z8"/>
    <w:rsid w:val="00C8624A"/>
  </w:style>
  <w:style w:type="character" w:customStyle="1" w:styleId="WW8Num111z0">
    <w:name w:val="WW8Num111z0"/>
    <w:rsid w:val="00C8624A"/>
    <w:rPr>
      <w:rFonts w:ascii="Symbol" w:hAnsi="Symbol" w:cs="Symbol" w:hint="default"/>
      <w:sz w:val="20"/>
      <w:szCs w:val="20"/>
      <w:lang w:val="en-US"/>
    </w:rPr>
  </w:style>
  <w:style w:type="character" w:customStyle="1" w:styleId="WW8Num111z1">
    <w:name w:val="WW8Num111z1"/>
    <w:rsid w:val="00C8624A"/>
  </w:style>
  <w:style w:type="character" w:customStyle="1" w:styleId="WW8Num111z2">
    <w:name w:val="WW8Num111z2"/>
    <w:rsid w:val="00C8624A"/>
  </w:style>
  <w:style w:type="character" w:customStyle="1" w:styleId="WW8Num111z3">
    <w:name w:val="WW8Num111z3"/>
    <w:rsid w:val="00C8624A"/>
  </w:style>
  <w:style w:type="character" w:customStyle="1" w:styleId="WW8Num111z4">
    <w:name w:val="WW8Num111z4"/>
    <w:rsid w:val="00C8624A"/>
  </w:style>
  <w:style w:type="character" w:customStyle="1" w:styleId="WW8Num111z5">
    <w:name w:val="WW8Num111z5"/>
    <w:rsid w:val="00C8624A"/>
  </w:style>
  <w:style w:type="character" w:customStyle="1" w:styleId="WW8Num111z6">
    <w:name w:val="WW8Num111z6"/>
    <w:rsid w:val="00C8624A"/>
  </w:style>
  <w:style w:type="character" w:customStyle="1" w:styleId="WW8Num111z7">
    <w:name w:val="WW8Num111z7"/>
    <w:rsid w:val="00C8624A"/>
  </w:style>
  <w:style w:type="character" w:customStyle="1" w:styleId="WW8Num111z8">
    <w:name w:val="WW8Num111z8"/>
    <w:rsid w:val="00C8624A"/>
  </w:style>
  <w:style w:type="character" w:customStyle="1" w:styleId="WW8Num112z0">
    <w:name w:val="WW8Num112z0"/>
    <w:rsid w:val="00C8624A"/>
    <w:rPr>
      <w:rFonts w:hint="default"/>
      <w:sz w:val="22"/>
      <w:szCs w:val="22"/>
    </w:rPr>
  </w:style>
  <w:style w:type="character" w:customStyle="1" w:styleId="WW8Num112z1">
    <w:name w:val="WW8Num112z1"/>
    <w:rsid w:val="00C8624A"/>
    <w:rPr>
      <w:rFonts w:hint="default"/>
      <w:b/>
    </w:rPr>
  </w:style>
  <w:style w:type="character" w:customStyle="1" w:styleId="WW8Num113z0">
    <w:name w:val="WW8Num113z0"/>
    <w:rsid w:val="00C8624A"/>
    <w:rPr>
      <w:rFonts w:ascii="Times New Roman" w:hAnsi="Times New Roman" w:cs="Times New Roman" w:hint="default"/>
      <w:b w:val="0"/>
      <w:i w:val="0"/>
    </w:rPr>
  </w:style>
  <w:style w:type="character" w:customStyle="1" w:styleId="WW8Num114z0">
    <w:name w:val="WW8Num114z0"/>
    <w:rsid w:val="00C8624A"/>
    <w:rPr>
      <w:rFonts w:hint="default"/>
      <w:sz w:val="22"/>
      <w:szCs w:val="22"/>
    </w:rPr>
  </w:style>
  <w:style w:type="character" w:customStyle="1" w:styleId="WW8Num114z1">
    <w:name w:val="WW8Num114z1"/>
    <w:rsid w:val="00C8624A"/>
  </w:style>
  <w:style w:type="character" w:customStyle="1" w:styleId="WW8Num114z2">
    <w:name w:val="WW8Num114z2"/>
    <w:rsid w:val="00C8624A"/>
  </w:style>
  <w:style w:type="character" w:customStyle="1" w:styleId="WW8Num114z3">
    <w:name w:val="WW8Num114z3"/>
    <w:rsid w:val="00C8624A"/>
  </w:style>
  <w:style w:type="character" w:customStyle="1" w:styleId="WW8Num114z4">
    <w:name w:val="WW8Num114z4"/>
    <w:rsid w:val="00C8624A"/>
  </w:style>
  <w:style w:type="character" w:customStyle="1" w:styleId="WW8Num114z5">
    <w:name w:val="WW8Num114z5"/>
    <w:rsid w:val="00C8624A"/>
  </w:style>
  <w:style w:type="character" w:customStyle="1" w:styleId="WW8Num114z6">
    <w:name w:val="WW8Num114z6"/>
    <w:rsid w:val="00C8624A"/>
  </w:style>
  <w:style w:type="character" w:customStyle="1" w:styleId="WW8Num114z7">
    <w:name w:val="WW8Num114z7"/>
    <w:rsid w:val="00C8624A"/>
  </w:style>
  <w:style w:type="character" w:customStyle="1" w:styleId="WW8Num114z8">
    <w:name w:val="WW8Num114z8"/>
    <w:rsid w:val="00C8624A"/>
  </w:style>
  <w:style w:type="character" w:customStyle="1" w:styleId="WW8Num115z0">
    <w:name w:val="WW8Num115z0"/>
    <w:rsid w:val="00C8624A"/>
    <w:rPr>
      <w:rFonts w:hint="default"/>
    </w:rPr>
  </w:style>
  <w:style w:type="character" w:customStyle="1" w:styleId="WW8Num115z1">
    <w:name w:val="WW8Num115z1"/>
    <w:rsid w:val="00C8624A"/>
    <w:rPr>
      <w:rFonts w:ascii="Times New Roman" w:hAnsi="Times New Roman" w:cs="Times New Roman" w:hint="default"/>
      <w:b w:val="0"/>
      <w:i w:val="0"/>
      <w:sz w:val="24"/>
    </w:rPr>
  </w:style>
  <w:style w:type="character" w:customStyle="1" w:styleId="WW8Num115z2">
    <w:name w:val="WW8Num115z2"/>
    <w:rsid w:val="00C8624A"/>
    <w:rPr>
      <w:rFonts w:hint="default"/>
      <w:color w:val="auto"/>
    </w:rPr>
  </w:style>
  <w:style w:type="character" w:customStyle="1" w:styleId="WW8Num115z3">
    <w:name w:val="WW8Num115z3"/>
    <w:rsid w:val="00C8624A"/>
  </w:style>
  <w:style w:type="character" w:customStyle="1" w:styleId="WW8Num115z4">
    <w:name w:val="WW8Num115z4"/>
    <w:rsid w:val="00C8624A"/>
  </w:style>
  <w:style w:type="character" w:customStyle="1" w:styleId="WW8Num115z5">
    <w:name w:val="WW8Num115z5"/>
    <w:rsid w:val="00C8624A"/>
  </w:style>
  <w:style w:type="character" w:customStyle="1" w:styleId="WW8Num115z6">
    <w:name w:val="WW8Num115z6"/>
    <w:rsid w:val="00C8624A"/>
  </w:style>
  <w:style w:type="character" w:customStyle="1" w:styleId="WW8Num115z7">
    <w:name w:val="WW8Num115z7"/>
    <w:rsid w:val="00C8624A"/>
  </w:style>
  <w:style w:type="character" w:customStyle="1" w:styleId="WW8Num115z8">
    <w:name w:val="WW8Num115z8"/>
    <w:rsid w:val="00C8624A"/>
  </w:style>
  <w:style w:type="character" w:customStyle="1" w:styleId="WW8Num116z0">
    <w:name w:val="WW8Num116z0"/>
    <w:rsid w:val="00C8624A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117z0">
    <w:name w:val="WW8Num117z0"/>
    <w:rsid w:val="00C8624A"/>
    <w:rPr>
      <w:rFonts w:hint="default"/>
    </w:rPr>
  </w:style>
  <w:style w:type="character" w:customStyle="1" w:styleId="WW8Num117z1">
    <w:name w:val="WW8Num117z1"/>
    <w:rsid w:val="00C8624A"/>
  </w:style>
  <w:style w:type="character" w:customStyle="1" w:styleId="WW8Num117z2">
    <w:name w:val="WW8Num117z2"/>
    <w:rsid w:val="00C8624A"/>
  </w:style>
  <w:style w:type="character" w:customStyle="1" w:styleId="WW8Num117z3">
    <w:name w:val="WW8Num117z3"/>
    <w:rsid w:val="00C8624A"/>
  </w:style>
  <w:style w:type="character" w:customStyle="1" w:styleId="WW8Num117z4">
    <w:name w:val="WW8Num117z4"/>
    <w:rsid w:val="00C8624A"/>
  </w:style>
  <w:style w:type="character" w:customStyle="1" w:styleId="WW8Num117z5">
    <w:name w:val="WW8Num117z5"/>
    <w:rsid w:val="00C8624A"/>
  </w:style>
  <w:style w:type="character" w:customStyle="1" w:styleId="WW8Num117z6">
    <w:name w:val="WW8Num117z6"/>
    <w:rsid w:val="00C8624A"/>
  </w:style>
  <w:style w:type="character" w:customStyle="1" w:styleId="WW8Num117z7">
    <w:name w:val="WW8Num117z7"/>
    <w:rsid w:val="00C8624A"/>
  </w:style>
  <w:style w:type="character" w:customStyle="1" w:styleId="WW8Num117z8">
    <w:name w:val="WW8Num117z8"/>
    <w:rsid w:val="00C8624A"/>
  </w:style>
  <w:style w:type="character" w:customStyle="1" w:styleId="WW8Num118z0">
    <w:name w:val="WW8Num118z0"/>
    <w:rsid w:val="00C8624A"/>
    <w:rPr>
      <w:rFonts w:ascii="Symbol" w:hAnsi="Symbol" w:cs="Symbol" w:hint="default"/>
      <w:sz w:val="20"/>
      <w:szCs w:val="20"/>
      <w:lang w:val="en-US"/>
    </w:rPr>
  </w:style>
  <w:style w:type="character" w:customStyle="1" w:styleId="WW8Num118z1">
    <w:name w:val="WW8Num118z1"/>
    <w:rsid w:val="00C8624A"/>
    <w:rPr>
      <w:rFonts w:ascii="Courier New" w:hAnsi="Courier New" w:cs="Courier New" w:hint="default"/>
    </w:rPr>
  </w:style>
  <w:style w:type="character" w:customStyle="1" w:styleId="WW8Num118z2">
    <w:name w:val="WW8Num118z2"/>
    <w:rsid w:val="00C8624A"/>
    <w:rPr>
      <w:rFonts w:ascii="Wingdings" w:hAnsi="Wingdings" w:cs="Wingdings" w:hint="default"/>
    </w:rPr>
  </w:style>
  <w:style w:type="character" w:customStyle="1" w:styleId="WW8Num119z0">
    <w:name w:val="WW8Num119z0"/>
    <w:rsid w:val="00C8624A"/>
    <w:rPr>
      <w:sz w:val="22"/>
      <w:szCs w:val="22"/>
    </w:rPr>
  </w:style>
  <w:style w:type="character" w:customStyle="1" w:styleId="WW8Num120z0">
    <w:name w:val="WW8Num120z0"/>
    <w:rsid w:val="00C8624A"/>
    <w:rPr>
      <w:rFonts w:ascii="Symbol" w:hAnsi="Symbol" w:cs="Symbol" w:hint="default"/>
      <w:position w:val="0"/>
      <w:sz w:val="20"/>
      <w:szCs w:val="20"/>
      <w:vertAlign w:val="baseline"/>
      <w:lang w:val="en-US"/>
    </w:rPr>
  </w:style>
  <w:style w:type="character" w:customStyle="1" w:styleId="WW8Num120z1">
    <w:name w:val="WW8Num120z1"/>
    <w:rsid w:val="00C8624A"/>
    <w:rPr>
      <w:rFonts w:ascii="Courier New" w:hAnsi="Courier New" w:cs="Courier New" w:hint="default"/>
    </w:rPr>
  </w:style>
  <w:style w:type="character" w:customStyle="1" w:styleId="WW8Num120z2">
    <w:name w:val="WW8Num120z2"/>
    <w:rsid w:val="00C8624A"/>
    <w:rPr>
      <w:rFonts w:ascii="Wingdings" w:hAnsi="Wingdings" w:cs="Wingdings" w:hint="default"/>
    </w:rPr>
  </w:style>
  <w:style w:type="character" w:customStyle="1" w:styleId="WW8Num120z3">
    <w:name w:val="WW8Num120z3"/>
    <w:rsid w:val="00C8624A"/>
    <w:rPr>
      <w:rFonts w:ascii="Symbol" w:hAnsi="Symbol" w:cs="Symbol" w:hint="default"/>
    </w:rPr>
  </w:style>
  <w:style w:type="character" w:customStyle="1" w:styleId="WW8Num121z0">
    <w:name w:val="WW8Num121z0"/>
    <w:rsid w:val="00C8624A"/>
  </w:style>
  <w:style w:type="character" w:customStyle="1" w:styleId="WW8Num121z1">
    <w:name w:val="WW8Num121z1"/>
    <w:rsid w:val="00C8624A"/>
    <w:rPr>
      <w:rFonts w:hint="default"/>
      <w:u w:val="none"/>
    </w:rPr>
  </w:style>
  <w:style w:type="character" w:customStyle="1" w:styleId="WW8Num121z2">
    <w:name w:val="WW8Num121z2"/>
    <w:rsid w:val="00C8624A"/>
    <w:rPr>
      <w:rFonts w:hint="default"/>
      <w:u w:val="single"/>
    </w:rPr>
  </w:style>
  <w:style w:type="character" w:customStyle="1" w:styleId="WW8Num122z0">
    <w:name w:val="WW8Num122z0"/>
    <w:rsid w:val="00C8624A"/>
    <w:rPr>
      <w:rFonts w:hint="default"/>
    </w:rPr>
  </w:style>
  <w:style w:type="character" w:customStyle="1" w:styleId="WW8Num123z0">
    <w:name w:val="WW8Num123z0"/>
    <w:rsid w:val="00C8624A"/>
    <w:rPr>
      <w:rFonts w:ascii="Symbol" w:hAnsi="Symbol" w:cs="Symbol" w:hint="default"/>
      <w:sz w:val="20"/>
    </w:rPr>
  </w:style>
  <w:style w:type="character" w:customStyle="1" w:styleId="WW8Num123z1">
    <w:name w:val="WW8Num123z1"/>
    <w:rsid w:val="00C8624A"/>
    <w:rPr>
      <w:rFonts w:ascii="Courier New" w:hAnsi="Courier New" w:cs="Courier New" w:hint="default"/>
      <w:sz w:val="20"/>
    </w:rPr>
  </w:style>
  <w:style w:type="character" w:customStyle="1" w:styleId="WW8Num123z2">
    <w:name w:val="WW8Num123z2"/>
    <w:rsid w:val="00C8624A"/>
    <w:rPr>
      <w:rFonts w:ascii="Wingdings" w:hAnsi="Wingdings" w:cs="Wingdings" w:hint="default"/>
      <w:sz w:val="20"/>
    </w:rPr>
  </w:style>
  <w:style w:type="character" w:customStyle="1" w:styleId="WW8Num124z0">
    <w:name w:val="WW8Num124z0"/>
    <w:rsid w:val="00C8624A"/>
    <w:rPr>
      <w:rFonts w:hint="default"/>
      <w:sz w:val="22"/>
      <w:szCs w:val="22"/>
    </w:rPr>
  </w:style>
  <w:style w:type="character" w:customStyle="1" w:styleId="WW8Num125z0">
    <w:name w:val="WW8Num125z0"/>
    <w:rsid w:val="00C8624A"/>
    <w:rPr>
      <w:rFonts w:hint="default"/>
      <w:sz w:val="22"/>
      <w:szCs w:val="22"/>
    </w:rPr>
  </w:style>
  <w:style w:type="character" w:customStyle="1" w:styleId="WW8Num125z1">
    <w:name w:val="WW8Num125z1"/>
    <w:rsid w:val="00C8624A"/>
  </w:style>
  <w:style w:type="character" w:customStyle="1" w:styleId="WW8Num125z2">
    <w:name w:val="WW8Num125z2"/>
    <w:rsid w:val="00C8624A"/>
  </w:style>
  <w:style w:type="character" w:customStyle="1" w:styleId="WW8Num125z3">
    <w:name w:val="WW8Num125z3"/>
    <w:rsid w:val="00C8624A"/>
  </w:style>
  <w:style w:type="character" w:customStyle="1" w:styleId="WW8Num125z4">
    <w:name w:val="WW8Num125z4"/>
    <w:rsid w:val="00C8624A"/>
  </w:style>
  <w:style w:type="character" w:customStyle="1" w:styleId="WW8Num125z5">
    <w:name w:val="WW8Num125z5"/>
    <w:rsid w:val="00C8624A"/>
  </w:style>
  <w:style w:type="character" w:customStyle="1" w:styleId="WW8Num125z6">
    <w:name w:val="WW8Num125z6"/>
    <w:rsid w:val="00C8624A"/>
  </w:style>
  <w:style w:type="character" w:customStyle="1" w:styleId="WW8Num125z7">
    <w:name w:val="WW8Num125z7"/>
    <w:rsid w:val="00C8624A"/>
  </w:style>
  <w:style w:type="character" w:customStyle="1" w:styleId="WW8Num125z8">
    <w:name w:val="WW8Num125z8"/>
    <w:rsid w:val="00C8624A"/>
  </w:style>
  <w:style w:type="character" w:customStyle="1" w:styleId="WW8Num126z0">
    <w:name w:val="WW8Num126z0"/>
    <w:rsid w:val="00C8624A"/>
  </w:style>
  <w:style w:type="character" w:customStyle="1" w:styleId="Domylnaczcionkaakapitu5">
    <w:name w:val="Domyślna czcionka akapitu5"/>
    <w:rsid w:val="00C8624A"/>
  </w:style>
  <w:style w:type="character" w:customStyle="1" w:styleId="Nagwek1Znak">
    <w:name w:val="Nagłówek 1 Znak"/>
    <w:basedOn w:val="Domylnaczcionkaakapitu5"/>
    <w:uiPriority w:val="9"/>
    <w:rsid w:val="00C8624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5"/>
    <w:uiPriority w:val="9"/>
    <w:rsid w:val="00C8624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3Znak">
    <w:name w:val="Nagłówek 3 Znak"/>
    <w:basedOn w:val="Domylnaczcionkaakapitu5"/>
    <w:uiPriority w:val="9"/>
    <w:rsid w:val="00C8624A"/>
    <w:rPr>
      <w:rFonts w:ascii="Times New Roman" w:eastAsia="Times New Roman" w:hAnsi="Times New Roman" w:cs="Times New Roman"/>
      <w:b/>
      <w:sz w:val="28"/>
    </w:rPr>
  </w:style>
  <w:style w:type="character" w:customStyle="1" w:styleId="Nagwek4Znak">
    <w:name w:val="Nagłówek 4 Znak"/>
    <w:basedOn w:val="Domylnaczcionkaakapitu5"/>
    <w:uiPriority w:val="9"/>
    <w:rsid w:val="00C8624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5Znak">
    <w:name w:val="Nagłówek 5 Znak"/>
    <w:basedOn w:val="Domylnaczcionkaakapitu5"/>
    <w:uiPriority w:val="9"/>
    <w:rsid w:val="00C862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5"/>
    <w:rsid w:val="00C8624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7Znak">
    <w:name w:val="Nagłówek 7 Znak"/>
    <w:basedOn w:val="Domylnaczcionkaakapitu5"/>
    <w:uiPriority w:val="9"/>
    <w:rsid w:val="00C8624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8Znak">
    <w:name w:val="Nagłówek 8 Znak"/>
    <w:basedOn w:val="Domylnaczcionkaakapitu5"/>
    <w:uiPriority w:val="9"/>
    <w:rsid w:val="00C8624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9Znak">
    <w:name w:val="Nagłówek 9 Znak"/>
    <w:basedOn w:val="Domylnaczcionkaakapitu5"/>
    <w:uiPriority w:val="9"/>
    <w:rsid w:val="00C8624A"/>
    <w:rPr>
      <w:rFonts w:ascii="Cambria" w:eastAsia="Times New Roman" w:hAnsi="Cambria" w:cs="Times New Roman"/>
      <w:sz w:val="22"/>
      <w:szCs w:val="22"/>
    </w:rPr>
  </w:style>
  <w:style w:type="character" w:styleId="Hipercze">
    <w:name w:val="Hyperlink"/>
    <w:basedOn w:val="Domylnaczcionkaakapitu5"/>
    <w:uiPriority w:val="99"/>
    <w:rsid w:val="00C8624A"/>
    <w:rPr>
      <w:color w:val="0000FF"/>
      <w:u w:val="single"/>
    </w:rPr>
  </w:style>
  <w:style w:type="character" w:customStyle="1" w:styleId="StopkaZnak">
    <w:name w:val="Stopka Znak"/>
    <w:basedOn w:val="Domylnaczcionkaakapitu5"/>
    <w:uiPriority w:val="99"/>
    <w:rsid w:val="00C8624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3Znak">
    <w:name w:val="Tekst podstawowy 3 Znak"/>
    <w:basedOn w:val="Domylnaczcionkaakapitu5"/>
    <w:rsid w:val="00C8624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5"/>
    <w:uiPriority w:val="99"/>
    <w:rsid w:val="00C8624A"/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2Znak">
    <w:name w:val="Tekst podstawowy 2 Znak"/>
    <w:basedOn w:val="Domylnaczcionkaakapitu5"/>
    <w:uiPriority w:val="99"/>
    <w:rsid w:val="00C8624A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5"/>
    <w:rsid w:val="00C8624A"/>
  </w:style>
  <w:style w:type="character" w:customStyle="1" w:styleId="text2bold">
    <w:name w:val="text2 bold"/>
    <w:basedOn w:val="Domylnaczcionkaakapitu5"/>
    <w:rsid w:val="00C8624A"/>
  </w:style>
  <w:style w:type="character" w:customStyle="1" w:styleId="ZwykytekstZnak">
    <w:name w:val="Zwykły tekst Znak"/>
    <w:basedOn w:val="Domylnaczcionkaakapitu5"/>
    <w:link w:val="Zwykytekst"/>
    <w:rsid w:val="00C8624A"/>
    <w:rPr>
      <w:rFonts w:ascii="Courier New" w:eastAsia="Times New Roman" w:hAnsi="Courier New" w:cs="Times New Roman"/>
      <w:sz w:val="20"/>
      <w:szCs w:val="20"/>
    </w:rPr>
  </w:style>
  <w:style w:type="paragraph" w:styleId="Zwykytekst">
    <w:name w:val="Plain Text"/>
    <w:basedOn w:val="Normalny"/>
    <w:link w:val="ZwykytekstZnak"/>
    <w:rsid w:val="00D03C97"/>
    <w:pPr>
      <w:suppressAutoHyphens w:val="0"/>
      <w:autoSpaceDE w:val="0"/>
      <w:autoSpaceDN w:val="0"/>
      <w:spacing w:before="90" w:line="380" w:lineRule="atLeast"/>
      <w:jc w:val="both"/>
    </w:pPr>
    <w:rPr>
      <w:rFonts w:ascii="Courier New" w:hAnsi="Courier New"/>
      <w:kern w:val="0"/>
      <w:sz w:val="20"/>
      <w:szCs w:val="20"/>
      <w:lang w:eastAsia="pl-PL"/>
    </w:rPr>
  </w:style>
  <w:style w:type="character" w:styleId="Tytuksiki">
    <w:name w:val="Book Title"/>
    <w:basedOn w:val="Domylnaczcionkaakapitu5"/>
    <w:qFormat/>
    <w:rsid w:val="00C8624A"/>
    <w:rPr>
      <w:b/>
      <w:bCs/>
      <w:smallCaps/>
      <w:spacing w:val="5"/>
    </w:rPr>
  </w:style>
  <w:style w:type="character" w:customStyle="1" w:styleId="PodtytuZnak">
    <w:name w:val="Podtytuł Znak"/>
    <w:basedOn w:val="Domylnaczcionkaakapitu5"/>
    <w:rsid w:val="00C8624A"/>
    <w:rPr>
      <w:rFonts w:ascii="Times New Roman" w:eastAsia="Lucida Sans Unicode" w:hAnsi="Times New Roman" w:cs="Times New Roman"/>
      <w:kern w:val="1"/>
      <w:sz w:val="32"/>
      <w:lang w:eastAsia="zh-CN"/>
    </w:rPr>
  </w:style>
  <w:style w:type="character" w:customStyle="1" w:styleId="TekstprzypisukocowegoZnak">
    <w:name w:val="Tekst przypisu końcowego Znak"/>
    <w:basedOn w:val="Domylnaczcionkaakapitu5"/>
    <w:rsid w:val="00C8624A"/>
    <w:rPr>
      <w:rFonts w:ascii="Times New Roman" w:eastAsia="Times New Roman" w:hAnsi="Times New Roman" w:cs="Times New Roman"/>
    </w:rPr>
  </w:style>
  <w:style w:type="character" w:customStyle="1" w:styleId="FontStyle58">
    <w:name w:val="Font Style58"/>
    <w:rsid w:val="00C8624A"/>
    <w:rPr>
      <w:rFonts w:ascii="Times New Roman" w:hAnsi="Times New Roman" w:cs="Times New Roman"/>
      <w:sz w:val="16"/>
      <w:szCs w:val="16"/>
    </w:rPr>
  </w:style>
  <w:style w:type="character" w:customStyle="1" w:styleId="TytuZnak">
    <w:name w:val="Tytuł Znak"/>
    <w:basedOn w:val="Domylnaczcionkaakapitu5"/>
    <w:rsid w:val="00C8624A"/>
    <w:rPr>
      <w:rFonts w:ascii="Arial" w:eastAsia="Times New Roman" w:hAnsi="Arial" w:cs="Arial"/>
      <w:b/>
      <w:bCs/>
      <w:sz w:val="22"/>
      <w:szCs w:val="24"/>
    </w:rPr>
  </w:style>
  <w:style w:type="character" w:customStyle="1" w:styleId="NagwekZnak">
    <w:name w:val="Nagłówek Znak"/>
    <w:basedOn w:val="Domylnaczcionkaakapitu5"/>
    <w:uiPriority w:val="99"/>
    <w:rsid w:val="00C8624A"/>
    <w:rPr>
      <w:rFonts w:ascii="Arial" w:eastAsia="Lucida Sans Unicode" w:hAnsi="Arial" w:cs="Arial"/>
      <w:kern w:val="1"/>
      <w:sz w:val="28"/>
      <w:lang w:eastAsia="zh-CN"/>
    </w:rPr>
  </w:style>
  <w:style w:type="character" w:styleId="Pogrubienie">
    <w:name w:val="Strong"/>
    <w:basedOn w:val="Domylnaczcionkaakapitu5"/>
    <w:uiPriority w:val="22"/>
    <w:qFormat/>
    <w:rsid w:val="00C8624A"/>
    <w:rPr>
      <w:b/>
      <w:bCs/>
    </w:rPr>
  </w:style>
  <w:style w:type="character" w:customStyle="1" w:styleId="text2">
    <w:name w:val="text2"/>
    <w:basedOn w:val="Domylnaczcionkaakapitu5"/>
    <w:rsid w:val="00C8624A"/>
  </w:style>
  <w:style w:type="character" w:customStyle="1" w:styleId="Znakiprzypiswkocowych">
    <w:name w:val="Znaki przypisów końcowych"/>
    <w:basedOn w:val="Domylnaczcionkaakapitu5"/>
    <w:rsid w:val="00C8624A"/>
    <w:rPr>
      <w:vertAlign w:val="superscript"/>
    </w:rPr>
  </w:style>
  <w:style w:type="character" w:styleId="Odwoanieintensywne">
    <w:name w:val="Intense Reference"/>
    <w:basedOn w:val="Domylnaczcionkaakapitu5"/>
    <w:qFormat/>
    <w:rsid w:val="00C8624A"/>
    <w:rPr>
      <w:b/>
      <w:bCs/>
      <w:smallCaps/>
      <w:color w:val="C0504D"/>
      <w:spacing w:val="5"/>
      <w:u w:val="single"/>
    </w:rPr>
  </w:style>
  <w:style w:type="character" w:styleId="Odwoaniedelikatne">
    <w:name w:val="Subtle Reference"/>
    <w:basedOn w:val="Domylnaczcionkaakapitu5"/>
    <w:uiPriority w:val="31"/>
    <w:qFormat/>
    <w:rsid w:val="00C8624A"/>
    <w:rPr>
      <w:smallCaps/>
      <w:color w:val="C0504D"/>
      <w:u w:val="single"/>
    </w:rPr>
  </w:style>
  <w:style w:type="character" w:customStyle="1" w:styleId="TekstdymkaZnak">
    <w:name w:val="Tekst dymka Znak"/>
    <w:basedOn w:val="Domylnaczcionkaakapitu5"/>
    <w:rsid w:val="00C8624A"/>
    <w:rPr>
      <w:rFonts w:ascii="Tahoma" w:eastAsia="Times New Roman" w:hAnsi="Tahoma" w:cs="Tahoma"/>
      <w:sz w:val="16"/>
      <w:szCs w:val="16"/>
    </w:rPr>
  </w:style>
  <w:style w:type="character" w:customStyle="1" w:styleId="Tekstpodstawowywcity3Znak">
    <w:name w:val="Tekst podstawowy wcięty 3 Znak"/>
    <w:basedOn w:val="Domylnaczcionkaakapitu5"/>
    <w:rsid w:val="00C8624A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5"/>
    <w:qFormat/>
    <w:rsid w:val="00C8624A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92z1">
    <w:name w:val="WW8Num92z1"/>
    <w:rsid w:val="00C8624A"/>
    <w:rPr>
      <w:rFonts w:ascii="OpenSymbol" w:hAnsi="OpenSymbol" w:cs="OpenSymbol"/>
    </w:rPr>
  </w:style>
  <w:style w:type="character" w:customStyle="1" w:styleId="WW8Num92z3">
    <w:name w:val="WW8Num92z3"/>
    <w:rsid w:val="00C8624A"/>
    <w:rPr>
      <w:rFonts w:ascii="Wingdings 2" w:hAnsi="Wingdings 2" w:cs="OpenSymbol"/>
    </w:rPr>
  </w:style>
  <w:style w:type="character" w:customStyle="1" w:styleId="WW8Num93z1">
    <w:name w:val="WW8Num93z1"/>
    <w:rsid w:val="00C8624A"/>
    <w:rPr>
      <w:rFonts w:ascii="OpenSymbol" w:hAnsi="OpenSymbol" w:cs="OpenSymbol"/>
    </w:rPr>
  </w:style>
  <w:style w:type="character" w:customStyle="1" w:styleId="WW8Num95z1">
    <w:name w:val="WW8Num95z1"/>
    <w:rsid w:val="00C8624A"/>
    <w:rPr>
      <w:rFonts w:ascii="Courier New" w:hAnsi="Courier New" w:cs="Courier New"/>
    </w:rPr>
  </w:style>
  <w:style w:type="character" w:customStyle="1" w:styleId="WW8Num95z2">
    <w:name w:val="WW8Num95z2"/>
    <w:rsid w:val="00C8624A"/>
    <w:rPr>
      <w:rFonts w:ascii="Wingdings" w:hAnsi="Wingdings" w:cs="Wingdings"/>
    </w:rPr>
  </w:style>
  <w:style w:type="character" w:customStyle="1" w:styleId="Domylnaczcionkaakapitu4">
    <w:name w:val="Domyślna czcionka akapitu4"/>
    <w:rsid w:val="00C8624A"/>
  </w:style>
  <w:style w:type="character" w:customStyle="1" w:styleId="Absatz-Standardschriftart">
    <w:name w:val="Absatz-Standardschriftart"/>
    <w:rsid w:val="00C8624A"/>
  </w:style>
  <w:style w:type="character" w:customStyle="1" w:styleId="WW-Absatz-Standardschriftart">
    <w:name w:val="WW-Absatz-Standardschriftart"/>
    <w:rsid w:val="00C8624A"/>
  </w:style>
  <w:style w:type="character" w:customStyle="1" w:styleId="WW8Num75z1">
    <w:name w:val="WW8Num75z1"/>
    <w:rsid w:val="00C8624A"/>
    <w:rPr>
      <w:rFonts w:ascii="Courier New" w:hAnsi="Courier New" w:cs="Courier New"/>
    </w:rPr>
  </w:style>
  <w:style w:type="character" w:customStyle="1" w:styleId="WW8Num75z2">
    <w:name w:val="WW8Num75z2"/>
    <w:rsid w:val="00C8624A"/>
    <w:rPr>
      <w:rFonts w:ascii="Wingdings" w:hAnsi="Wingdings" w:cs="Wingdings"/>
    </w:rPr>
  </w:style>
  <w:style w:type="character" w:customStyle="1" w:styleId="WW8Num76z1">
    <w:name w:val="WW8Num76z1"/>
    <w:rsid w:val="00C8624A"/>
    <w:rPr>
      <w:rFonts w:ascii="Courier New" w:hAnsi="Courier New" w:cs="Courier New"/>
    </w:rPr>
  </w:style>
  <w:style w:type="character" w:customStyle="1" w:styleId="WW8Num76z2">
    <w:name w:val="WW8Num76z2"/>
    <w:rsid w:val="00C8624A"/>
    <w:rPr>
      <w:rFonts w:ascii="Wingdings" w:hAnsi="Wingdings" w:cs="Wingdings"/>
    </w:rPr>
  </w:style>
  <w:style w:type="character" w:customStyle="1" w:styleId="WW8Num77z1">
    <w:name w:val="WW8Num77z1"/>
    <w:rsid w:val="00C8624A"/>
    <w:rPr>
      <w:rFonts w:ascii="Courier New" w:hAnsi="Courier New" w:cs="Courier New"/>
    </w:rPr>
  </w:style>
  <w:style w:type="character" w:customStyle="1" w:styleId="WW8Num77z2">
    <w:name w:val="WW8Num77z2"/>
    <w:rsid w:val="00C8624A"/>
    <w:rPr>
      <w:rFonts w:ascii="Wingdings" w:hAnsi="Wingdings" w:cs="Wingdings"/>
    </w:rPr>
  </w:style>
  <w:style w:type="character" w:customStyle="1" w:styleId="WW8Num78z1">
    <w:name w:val="WW8Num78z1"/>
    <w:rsid w:val="00C8624A"/>
    <w:rPr>
      <w:rFonts w:ascii="Courier New" w:hAnsi="Courier New" w:cs="Courier New"/>
    </w:rPr>
  </w:style>
  <w:style w:type="character" w:customStyle="1" w:styleId="WW8Num78z2">
    <w:name w:val="WW8Num78z2"/>
    <w:rsid w:val="00C8624A"/>
    <w:rPr>
      <w:rFonts w:ascii="Wingdings" w:hAnsi="Wingdings" w:cs="Wingdings"/>
    </w:rPr>
  </w:style>
  <w:style w:type="character" w:customStyle="1" w:styleId="WW8Num79z1">
    <w:name w:val="WW8Num79z1"/>
    <w:rsid w:val="00C8624A"/>
    <w:rPr>
      <w:rFonts w:ascii="Courier New" w:hAnsi="Courier New" w:cs="Courier New"/>
    </w:rPr>
  </w:style>
  <w:style w:type="character" w:customStyle="1" w:styleId="WW8Num79z2">
    <w:name w:val="WW8Num79z2"/>
    <w:rsid w:val="00C8624A"/>
    <w:rPr>
      <w:rFonts w:ascii="Wingdings" w:hAnsi="Wingdings" w:cs="Wingdings"/>
    </w:rPr>
  </w:style>
  <w:style w:type="character" w:customStyle="1" w:styleId="WW8Num80z1">
    <w:name w:val="WW8Num80z1"/>
    <w:rsid w:val="00C8624A"/>
    <w:rPr>
      <w:rFonts w:ascii="Courier New" w:hAnsi="Courier New" w:cs="Courier New"/>
    </w:rPr>
  </w:style>
  <w:style w:type="character" w:customStyle="1" w:styleId="WW8Num80z2">
    <w:name w:val="WW8Num80z2"/>
    <w:rsid w:val="00C8624A"/>
    <w:rPr>
      <w:rFonts w:ascii="Wingdings" w:hAnsi="Wingdings" w:cs="Wingdings"/>
    </w:rPr>
  </w:style>
  <w:style w:type="character" w:customStyle="1" w:styleId="WW8Num81z1">
    <w:name w:val="WW8Num81z1"/>
    <w:rsid w:val="00C8624A"/>
    <w:rPr>
      <w:rFonts w:ascii="Courier New" w:hAnsi="Courier New" w:cs="Courier New"/>
    </w:rPr>
  </w:style>
  <w:style w:type="character" w:customStyle="1" w:styleId="WW8Num81z2">
    <w:name w:val="WW8Num81z2"/>
    <w:rsid w:val="00C8624A"/>
    <w:rPr>
      <w:rFonts w:ascii="Wingdings" w:hAnsi="Wingdings" w:cs="Wingdings"/>
    </w:rPr>
  </w:style>
  <w:style w:type="character" w:customStyle="1" w:styleId="WW8Num82z1">
    <w:name w:val="WW8Num82z1"/>
    <w:rsid w:val="00C8624A"/>
    <w:rPr>
      <w:rFonts w:ascii="Courier New" w:hAnsi="Courier New" w:cs="Courier New"/>
    </w:rPr>
  </w:style>
  <w:style w:type="character" w:customStyle="1" w:styleId="WW8Num82z2">
    <w:name w:val="WW8Num82z2"/>
    <w:rsid w:val="00C8624A"/>
    <w:rPr>
      <w:rFonts w:ascii="Wingdings" w:hAnsi="Wingdings" w:cs="Wingdings"/>
    </w:rPr>
  </w:style>
  <w:style w:type="character" w:customStyle="1" w:styleId="WW8Num83z1">
    <w:name w:val="WW8Num83z1"/>
    <w:rsid w:val="00C8624A"/>
    <w:rPr>
      <w:rFonts w:ascii="Courier New" w:hAnsi="Courier New" w:cs="Courier New"/>
    </w:rPr>
  </w:style>
  <w:style w:type="character" w:customStyle="1" w:styleId="WW8Num83z2">
    <w:name w:val="WW8Num83z2"/>
    <w:rsid w:val="00C8624A"/>
    <w:rPr>
      <w:rFonts w:ascii="Wingdings" w:hAnsi="Wingdings" w:cs="Wingdings"/>
    </w:rPr>
  </w:style>
  <w:style w:type="character" w:customStyle="1" w:styleId="WW8Num84z1">
    <w:name w:val="WW8Num84z1"/>
    <w:rsid w:val="00C8624A"/>
    <w:rPr>
      <w:rFonts w:ascii="Courier New" w:hAnsi="Courier New" w:cs="Courier New"/>
    </w:rPr>
  </w:style>
  <w:style w:type="character" w:customStyle="1" w:styleId="WW8Num84z2">
    <w:name w:val="WW8Num84z2"/>
    <w:rsid w:val="00C8624A"/>
    <w:rPr>
      <w:rFonts w:ascii="Wingdings" w:hAnsi="Wingdings" w:cs="Wingdings"/>
    </w:rPr>
  </w:style>
  <w:style w:type="character" w:customStyle="1" w:styleId="WW8Num85z1">
    <w:name w:val="WW8Num85z1"/>
    <w:rsid w:val="00C8624A"/>
    <w:rPr>
      <w:rFonts w:ascii="Courier New" w:hAnsi="Courier New" w:cs="Courier New"/>
    </w:rPr>
  </w:style>
  <w:style w:type="character" w:customStyle="1" w:styleId="WW8Num85z2">
    <w:name w:val="WW8Num85z2"/>
    <w:rsid w:val="00C8624A"/>
    <w:rPr>
      <w:rFonts w:ascii="Wingdings" w:hAnsi="Wingdings" w:cs="Wingdings"/>
    </w:rPr>
  </w:style>
  <w:style w:type="character" w:customStyle="1" w:styleId="WW8Num86z1">
    <w:name w:val="WW8Num86z1"/>
    <w:rsid w:val="00C8624A"/>
    <w:rPr>
      <w:rFonts w:ascii="Courier New" w:hAnsi="Courier New" w:cs="Courier New"/>
    </w:rPr>
  </w:style>
  <w:style w:type="character" w:customStyle="1" w:styleId="WW8Num86z2">
    <w:name w:val="WW8Num86z2"/>
    <w:rsid w:val="00C8624A"/>
    <w:rPr>
      <w:rFonts w:ascii="Wingdings" w:hAnsi="Wingdings" w:cs="Wingdings"/>
    </w:rPr>
  </w:style>
  <w:style w:type="character" w:customStyle="1" w:styleId="WW8Num87z1">
    <w:name w:val="WW8Num87z1"/>
    <w:rsid w:val="00C8624A"/>
    <w:rPr>
      <w:rFonts w:ascii="Courier New" w:hAnsi="Courier New" w:cs="Courier New"/>
    </w:rPr>
  </w:style>
  <w:style w:type="character" w:customStyle="1" w:styleId="WW8Num87z2">
    <w:name w:val="WW8Num87z2"/>
    <w:rsid w:val="00C8624A"/>
    <w:rPr>
      <w:rFonts w:ascii="Wingdings" w:hAnsi="Wingdings" w:cs="Wingdings"/>
    </w:rPr>
  </w:style>
  <w:style w:type="character" w:customStyle="1" w:styleId="WW8Num88z1">
    <w:name w:val="WW8Num88z1"/>
    <w:rsid w:val="00C8624A"/>
    <w:rPr>
      <w:rFonts w:ascii="Courier New" w:hAnsi="Courier New" w:cs="Courier New"/>
    </w:rPr>
  </w:style>
  <w:style w:type="character" w:customStyle="1" w:styleId="WW8Num88z2">
    <w:name w:val="WW8Num88z2"/>
    <w:rsid w:val="00C8624A"/>
    <w:rPr>
      <w:rFonts w:ascii="Wingdings" w:hAnsi="Wingdings" w:cs="Wingdings"/>
    </w:rPr>
  </w:style>
  <w:style w:type="character" w:customStyle="1" w:styleId="WW8Num89z2">
    <w:name w:val="WW8Num89z2"/>
    <w:rsid w:val="00C8624A"/>
    <w:rPr>
      <w:rFonts w:ascii="Wingdings" w:hAnsi="Wingdings" w:cs="Wingdings"/>
    </w:rPr>
  </w:style>
  <w:style w:type="character" w:customStyle="1" w:styleId="WW8Num90z2">
    <w:name w:val="WW8Num90z2"/>
    <w:rsid w:val="00C8624A"/>
    <w:rPr>
      <w:rFonts w:ascii="Wingdings" w:hAnsi="Wingdings" w:cs="Wingdings"/>
    </w:rPr>
  </w:style>
  <w:style w:type="character" w:customStyle="1" w:styleId="WW8Num91z2">
    <w:name w:val="WW8Num91z2"/>
    <w:rsid w:val="00C8624A"/>
    <w:rPr>
      <w:rFonts w:ascii="Wingdings" w:hAnsi="Wingdings" w:cs="Wingdings"/>
    </w:rPr>
  </w:style>
  <w:style w:type="character" w:customStyle="1" w:styleId="Domylnaczcionkaakapitu3">
    <w:name w:val="Domyślna czcionka akapitu3"/>
    <w:rsid w:val="00C8624A"/>
  </w:style>
  <w:style w:type="character" w:customStyle="1" w:styleId="Domylnaczcionkaakapitu2">
    <w:name w:val="Domyślna czcionka akapitu2"/>
    <w:rsid w:val="00C8624A"/>
  </w:style>
  <w:style w:type="character" w:customStyle="1" w:styleId="WW-Absatz-Standardschriftart1">
    <w:name w:val="WW-Absatz-Standardschriftart1"/>
    <w:rsid w:val="00C8624A"/>
  </w:style>
  <w:style w:type="character" w:customStyle="1" w:styleId="WW8NumSt1z0">
    <w:name w:val="WW8NumSt1z0"/>
    <w:rsid w:val="00C8624A"/>
    <w:rPr>
      <w:rFonts w:ascii="Symbol" w:hAnsi="Symbol" w:cs="Symbol"/>
    </w:rPr>
  </w:style>
  <w:style w:type="character" w:customStyle="1" w:styleId="WW8NumSt1z1">
    <w:name w:val="WW8NumSt1z1"/>
    <w:rsid w:val="00C8624A"/>
    <w:rPr>
      <w:rFonts w:ascii="Courier New" w:hAnsi="Courier New" w:cs="Courier New"/>
    </w:rPr>
  </w:style>
  <w:style w:type="character" w:customStyle="1" w:styleId="WW8NumSt1z2">
    <w:name w:val="WW8NumSt1z2"/>
    <w:rsid w:val="00C8624A"/>
    <w:rPr>
      <w:rFonts w:ascii="Wingdings" w:hAnsi="Wingdings" w:cs="Wingdings"/>
    </w:rPr>
  </w:style>
  <w:style w:type="character" w:customStyle="1" w:styleId="Domylnaczcionkaakapitu1">
    <w:name w:val="Domyślna czcionka akapitu1"/>
    <w:rsid w:val="00C8624A"/>
  </w:style>
  <w:style w:type="character" w:customStyle="1" w:styleId="Symbolewypunktowania">
    <w:name w:val="Symbole wypunktowania"/>
    <w:rsid w:val="00C8624A"/>
    <w:rPr>
      <w:rFonts w:ascii="OpenSymbol" w:eastAsia="OpenSymbol" w:hAnsi="OpenSymbol" w:cs="OpenSymbol"/>
    </w:rPr>
  </w:style>
  <w:style w:type="character" w:customStyle="1" w:styleId="Znakinumeracji">
    <w:name w:val="Znaki numeracji"/>
    <w:rsid w:val="00C8624A"/>
  </w:style>
  <w:style w:type="character" w:customStyle="1" w:styleId="Znakiwypunktowania">
    <w:name w:val="Znaki wypunktowania"/>
    <w:rsid w:val="00C8624A"/>
    <w:rPr>
      <w:rFonts w:ascii="OpenSymbol" w:eastAsia="OpenSymbol" w:hAnsi="OpenSymbol" w:cs="OpenSymbol"/>
    </w:rPr>
  </w:style>
  <w:style w:type="character" w:customStyle="1" w:styleId="WW8Num92z4">
    <w:name w:val="WW8Num92z4"/>
    <w:rsid w:val="00C8624A"/>
  </w:style>
  <w:style w:type="character" w:customStyle="1" w:styleId="WW8Num92z5">
    <w:name w:val="WW8Num92z5"/>
    <w:rsid w:val="00C8624A"/>
  </w:style>
  <w:style w:type="character" w:customStyle="1" w:styleId="WW8Num92z6">
    <w:name w:val="WW8Num92z6"/>
    <w:rsid w:val="00C8624A"/>
  </w:style>
  <w:style w:type="character" w:customStyle="1" w:styleId="WW8Num92z7">
    <w:name w:val="WW8Num92z7"/>
    <w:rsid w:val="00C8624A"/>
  </w:style>
  <w:style w:type="character" w:customStyle="1" w:styleId="WW8Num92z8">
    <w:name w:val="WW8Num92z8"/>
    <w:rsid w:val="00C8624A"/>
  </w:style>
  <w:style w:type="character" w:customStyle="1" w:styleId="WW8Num83z3">
    <w:name w:val="WW8Num83z3"/>
    <w:rsid w:val="00C8624A"/>
  </w:style>
  <w:style w:type="character" w:customStyle="1" w:styleId="WW8Num83z4">
    <w:name w:val="WW8Num83z4"/>
    <w:rsid w:val="00C8624A"/>
  </w:style>
  <w:style w:type="character" w:customStyle="1" w:styleId="WW8Num83z5">
    <w:name w:val="WW8Num83z5"/>
    <w:rsid w:val="00C8624A"/>
  </w:style>
  <w:style w:type="character" w:customStyle="1" w:styleId="WW8Num83z6">
    <w:name w:val="WW8Num83z6"/>
    <w:rsid w:val="00C8624A"/>
  </w:style>
  <w:style w:type="character" w:customStyle="1" w:styleId="WW8Num83z7">
    <w:name w:val="WW8Num83z7"/>
    <w:rsid w:val="00C8624A"/>
  </w:style>
  <w:style w:type="character" w:customStyle="1" w:styleId="WW8Num83z8">
    <w:name w:val="WW8Num83z8"/>
    <w:rsid w:val="00C8624A"/>
  </w:style>
  <w:style w:type="character" w:customStyle="1" w:styleId="WW8Num86z3">
    <w:name w:val="WW8Num86z3"/>
    <w:rsid w:val="00C8624A"/>
  </w:style>
  <w:style w:type="character" w:customStyle="1" w:styleId="WW8Num86z4">
    <w:name w:val="WW8Num86z4"/>
    <w:rsid w:val="00C8624A"/>
  </w:style>
  <w:style w:type="character" w:customStyle="1" w:styleId="WW8Num86z5">
    <w:name w:val="WW8Num86z5"/>
    <w:rsid w:val="00C8624A"/>
  </w:style>
  <w:style w:type="character" w:customStyle="1" w:styleId="WW8Num86z6">
    <w:name w:val="WW8Num86z6"/>
    <w:rsid w:val="00C8624A"/>
  </w:style>
  <w:style w:type="character" w:customStyle="1" w:styleId="WW8Num86z7">
    <w:name w:val="WW8Num86z7"/>
    <w:rsid w:val="00C8624A"/>
  </w:style>
  <w:style w:type="character" w:customStyle="1" w:styleId="WW8Num86z8">
    <w:name w:val="WW8Num86z8"/>
    <w:rsid w:val="00C8624A"/>
  </w:style>
  <w:style w:type="character" w:customStyle="1" w:styleId="WW8Num91z4">
    <w:name w:val="WW8Num91z4"/>
    <w:rsid w:val="00C8624A"/>
  </w:style>
  <w:style w:type="character" w:customStyle="1" w:styleId="WW8Num91z5">
    <w:name w:val="WW8Num91z5"/>
    <w:rsid w:val="00C8624A"/>
  </w:style>
  <w:style w:type="character" w:customStyle="1" w:styleId="WW8Num91z6">
    <w:name w:val="WW8Num91z6"/>
    <w:rsid w:val="00C8624A"/>
  </w:style>
  <w:style w:type="character" w:customStyle="1" w:styleId="WW8Num91z7">
    <w:name w:val="WW8Num91z7"/>
    <w:rsid w:val="00C8624A"/>
  </w:style>
  <w:style w:type="character" w:customStyle="1" w:styleId="WW8Num91z8">
    <w:name w:val="WW8Num91z8"/>
    <w:rsid w:val="00C8624A"/>
  </w:style>
  <w:style w:type="character" w:customStyle="1" w:styleId="WW8Num84z4">
    <w:name w:val="WW8Num84z4"/>
    <w:rsid w:val="00C8624A"/>
    <w:rPr>
      <w:rFonts w:hint="default"/>
      <w:sz w:val="24"/>
      <w:szCs w:val="24"/>
    </w:rPr>
  </w:style>
  <w:style w:type="character" w:customStyle="1" w:styleId="WW8Num84z6">
    <w:name w:val="WW8Num84z6"/>
    <w:rsid w:val="00C8624A"/>
    <w:rPr>
      <w:rFonts w:hint="default"/>
      <w:color w:val="auto"/>
    </w:rPr>
  </w:style>
  <w:style w:type="character" w:customStyle="1" w:styleId="WW8Num94z2">
    <w:name w:val="WW8Num94z2"/>
    <w:rsid w:val="00C8624A"/>
  </w:style>
  <w:style w:type="character" w:customStyle="1" w:styleId="WW8Num94z4">
    <w:name w:val="WW8Num94z4"/>
    <w:rsid w:val="00C8624A"/>
  </w:style>
  <w:style w:type="character" w:customStyle="1" w:styleId="WW8Num94z5">
    <w:name w:val="WW8Num94z5"/>
    <w:rsid w:val="00C8624A"/>
  </w:style>
  <w:style w:type="character" w:customStyle="1" w:styleId="WW8Num94z6">
    <w:name w:val="WW8Num94z6"/>
    <w:rsid w:val="00C8624A"/>
  </w:style>
  <w:style w:type="character" w:customStyle="1" w:styleId="WW8Num94z7">
    <w:name w:val="WW8Num94z7"/>
    <w:rsid w:val="00C8624A"/>
  </w:style>
  <w:style w:type="character" w:customStyle="1" w:styleId="WW8Num94z8">
    <w:name w:val="WW8Num94z8"/>
    <w:rsid w:val="00C8624A"/>
  </w:style>
  <w:style w:type="character" w:customStyle="1" w:styleId="WW8Num75z3">
    <w:name w:val="WW8Num75z3"/>
    <w:rsid w:val="00C8624A"/>
  </w:style>
  <w:style w:type="character" w:customStyle="1" w:styleId="WW8Num75z4">
    <w:name w:val="WW8Num75z4"/>
    <w:rsid w:val="00C8624A"/>
  </w:style>
  <w:style w:type="character" w:customStyle="1" w:styleId="WW8Num75z5">
    <w:name w:val="WW8Num75z5"/>
    <w:rsid w:val="00C8624A"/>
  </w:style>
  <w:style w:type="character" w:customStyle="1" w:styleId="WW8Num75z6">
    <w:name w:val="WW8Num75z6"/>
    <w:rsid w:val="00C8624A"/>
  </w:style>
  <w:style w:type="character" w:customStyle="1" w:styleId="WW8Num75z7">
    <w:name w:val="WW8Num75z7"/>
    <w:rsid w:val="00C8624A"/>
  </w:style>
  <w:style w:type="character" w:customStyle="1" w:styleId="WW8Num75z8">
    <w:name w:val="WW8Num75z8"/>
    <w:rsid w:val="00C8624A"/>
  </w:style>
  <w:style w:type="character" w:customStyle="1" w:styleId="WW8Num93z2">
    <w:name w:val="WW8Num93z2"/>
    <w:rsid w:val="00C8624A"/>
    <w:rPr>
      <w:rFonts w:ascii="Wingdings" w:hAnsi="Wingdings" w:cs="Wingdings" w:hint="default"/>
    </w:rPr>
  </w:style>
  <w:style w:type="character" w:customStyle="1" w:styleId="WW8Num88z3">
    <w:name w:val="WW8Num88z3"/>
    <w:rsid w:val="00C8624A"/>
  </w:style>
  <w:style w:type="character" w:customStyle="1" w:styleId="WW8Num88z4">
    <w:name w:val="WW8Num88z4"/>
    <w:rsid w:val="00C8624A"/>
  </w:style>
  <w:style w:type="character" w:customStyle="1" w:styleId="WW8Num88z5">
    <w:name w:val="WW8Num88z5"/>
    <w:rsid w:val="00C8624A"/>
  </w:style>
  <w:style w:type="character" w:customStyle="1" w:styleId="WW8Num88z6">
    <w:name w:val="WW8Num88z6"/>
    <w:rsid w:val="00C8624A"/>
  </w:style>
  <w:style w:type="character" w:customStyle="1" w:styleId="WW8Num88z7">
    <w:name w:val="WW8Num88z7"/>
    <w:rsid w:val="00C8624A"/>
  </w:style>
  <w:style w:type="character" w:customStyle="1" w:styleId="WW8Num88z8">
    <w:name w:val="WW8Num88z8"/>
    <w:rsid w:val="00C8624A"/>
  </w:style>
  <w:style w:type="character" w:customStyle="1" w:styleId="WW8Num76z3">
    <w:name w:val="WW8Num76z3"/>
    <w:rsid w:val="00C8624A"/>
  </w:style>
  <w:style w:type="character" w:customStyle="1" w:styleId="WW8Num76z4">
    <w:name w:val="WW8Num76z4"/>
    <w:rsid w:val="00C8624A"/>
  </w:style>
  <w:style w:type="character" w:customStyle="1" w:styleId="WW8Num76z5">
    <w:name w:val="WW8Num76z5"/>
    <w:rsid w:val="00C8624A"/>
  </w:style>
  <w:style w:type="character" w:customStyle="1" w:styleId="WW8Num76z6">
    <w:name w:val="WW8Num76z6"/>
    <w:rsid w:val="00C8624A"/>
  </w:style>
  <w:style w:type="character" w:customStyle="1" w:styleId="WW8Num76z7">
    <w:name w:val="WW8Num76z7"/>
    <w:rsid w:val="00C8624A"/>
  </w:style>
  <w:style w:type="character" w:customStyle="1" w:styleId="WW8Num76z8">
    <w:name w:val="WW8Num76z8"/>
    <w:rsid w:val="00C8624A"/>
  </w:style>
  <w:style w:type="paragraph" w:customStyle="1" w:styleId="Nagwek50">
    <w:name w:val="Nagłówek5"/>
    <w:basedOn w:val="Normalny"/>
    <w:next w:val="Podtytu"/>
    <w:rsid w:val="00C8624A"/>
    <w:pPr>
      <w:jc w:val="center"/>
    </w:pPr>
    <w:rPr>
      <w:rFonts w:ascii="Arial" w:hAnsi="Arial" w:cs="Arial"/>
      <w:b/>
      <w:bCs/>
      <w:sz w:val="22"/>
    </w:rPr>
  </w:style>
  <w:style w:type="paragraph" w:styleId="Podtytu">
    <w:name w:val="Subtitle"/>
    <w:basedOn w:val="Normalny"/>
    <w:next w:val="Tekstpodstawowy"/>
    <w:qFormat/>
    <w:rsid w:val="00C8624A"/>
    <w:pPr>
      <w:widowControl w:val="0"/>
      <w:jc w:val="both"/>
    </w:pPr>
    <w:rPr>
      <w:rFonts w:eastAsia="Lucida Sans Unicode"/>
      <w:sz w:val="32"/>
      <w:szCs w:val="20"/>
    </w:rPr>
  </w:style>
  <w:style w:type="paragraph" w:styleId="Tekstpodstawowy">
    <w:name w:val="Body Text"/>
    <w:basedOn w:val="Normalny"/>
    <w:link w:val="TekstpodstawowyZnak1"/>
    <w:rsid w:val="00C8624A"/>
    <w:pPr>
      <w:tabs>
        <w:tab w:val="left" w:pos="3118"/>
      </w:tabs>
      <w:jc w:val="both"/>
    </w:pPr>
    <w:rPr>
      <w:szCs w:val="20"/>
    </w:rPr>
  </w:style>
  <w:style w:type="paragraph" w:styleId="Lista">
    <w:name w:val="List"/>
    <w:basedOn w:val="Tekstpodstawowy"/>
    <w:rsid w:val="00C8624A"/>
    <w:pPr>
      <w:tabs>
        <w:tab w:val="clear" w:pos="3118"/>
      </w:tabs>
      <w:spacing w:after="120" w:line="276" w:lineRule="auto"/>
      <w:jc w:val="left"/>
    </w:pPr>
    <w:rPr>
      <w:rFonts w:ascii="Calibri" w:eastAsia="Calibri" w:hAnsi="Calibri" w:cs="Mangal"/>
      <w:sz w:val="22"/>
      <w:szCs w:val="22"/>
    </w:rPr>
  </w:style>
  <w:style w:type="paragraph" w:styleId="Legenda">
    <w:name w:val="caption"/>
    <w:basedOn w:val="Normalny"/>
    <w:qFormat/>
    <w:rsid w:val="00C8624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8624A"/>
    <w:pPr>
      <w:suppressLineNumbers/>
      <w:spacing w:after="200" w:line="276" w:lineRule="auto"/>
    </w:pPr>
    <w:rPr>
      <w:rFonts w:ascii="Calibri" w:eastAsia="Calibri" w:hAnsi="Calibri" w:cs="Mangal"/>
      <w:sz w:val="22"/>
      <w:szCs w:val="22"/>
    </w:rPr>
  </w:style>
  <w:style w:type="paragraph" w:styleId="Stopka">
    <w:name w:val="footer"/>
    <w:basedOn w:val="Normalny"/>
    <w:link w:val="StopkaZnak1"/>
    <w:uiPriority w:val="99"/>
    <w:rsid w:val="00C8624A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rsid w:val="002F1A70"/>
    <w:rPr>
      <w:kern w:val="1"/>
      <w:sz w:val="24"/>
      <w:szCs w:val="24"/>
      <w:lang w:val="pl-PL" w:eastAsia="zh-CN" w:bidi="ar-SA"/>
    </w:rPr>
  </w:style>
  <w:style w:type="paragraph" w:customStyle="1" w:styleId="Tekstpodstawowy32">
    <w:name w:val="Tekst podstawowy 32"/>
    <w:basedOn w:val="Normalny"/>
    <w:rsid w:val="00C8624A"/>
    <w:pPr>
      <w:tabs>
        <w:tab w:val="left" w:pos="3118"/>
      </w:tabs>
      <w:jc w:val="both"/>
    </w:pPr>
    <w:rPr>
      <w:b/>
      <w:szCs w:val="20"/>
    </w:rPr>
  </w:style>
  <w:style w:type="paragraph" w:customStyle="1" w:styleId="Tekstpodstawowy24">
    <w:name w:val="Tekst podstawowy 24"/>
    <w:basedOn w:val="Normalny"/>
    <w:rsid w:val="00C8624A"/>
    <w:pPr>
      <w:tabs>
        <w:tab w:val="left" w:pos="426"/>
      </w:tabs>
    </w:pPr>
    <w:rPr>
      <w:szCs w:val="20"/>
    </w:rPr>
  </w:style>
  <w:style w:type="paragraph" w:styleId="Akapitzlist">
    <w:name w:val="List Paragraph"/>
    <w:aliases w:val="normalny tekst,Akapit z list¹,CW_Lista,maz_wyliczenie,opis dzialania,K-P_odwolanie,A_wyliczenie,Akapit z listą 1,sw tekst,L1,Numerowanie,Akapit z listą BS,Bullet List,FooterText,numbered,List Paragraph1,Paragraphe de liste1,lp1,Odstavec,b"/>
    <w:basedOn w:val="Normalny"/>
    <w:link w:val="AkapitzlistZnak"/>
    <w:qFormat/>
    <w:rsid w:val="00C8624A"/>
    <w:pPr>
      <w:ind w:left="720"/>
      <w:contextualSpacing/>
    </w:pPr>
  </w:style>
  <w:style w:type="character" w:customStyle="1" w:styleId="AkapitzlistZnak">
    <w:name w:val="Akapit z listą Znak"/>
    <w:aliases w:val="normalny tekst Znak,Akapit z list¹ Znak,CW_Lista Znak,maz_wyliczenie Znak,opis dzialania Znak,K-P_odwolanie Znak,A_wyliczenie Znak,Akapit z listą 1 Znak,sw tekst Znak,L1 Znak,Numerowanie Znak,Akapit z listą BS Znak,Bullet List Znak"/>
    <w:link w:val="Akapitzlist"/>
    <w:qFormat/>
    <w:rsid w:val="009576B4"/>
    <w:rPr>
      <w:kern w:val="1"/>
      <w:sz w:val="24"/>
      <w:szCs w:val="24"/>
      <w:lang w:eastAsia="zh-CN"/>
    </w:rPr>
  </w:style>
  <w:style w:type="paragraph" w:customStyle="1" w:styleId="Zwykytekst2">
    <w:name w:val="Zwykły tekst2"/>
    <w:basedOn w:val="Normalny"/>
    <w:rsid w:val="00C8624A"/>
    <w:rPr>
      <w:rFonts w:ascii="Courier New" w:hAnsi="Courier New" w:cs="Courier New"/>
      <w:sz w:val="20"/>
      <w:szCs w:val="20"/>
    </w:rPr>
  </w:style>
  <w:style w:type="paragraph" w:customStyle="1" w:styleId="Tekstpodstawowy31">
    <w:name w:val="Tekst podstawowy 31"/>
    <w:basedOn w:val="Normalny"/>
    <w:rsid w:val="00C8624A"/>
    <w:pPr>
      <w:widowControl w:val="0"/>
    </w:pPr>
    <w:rPr>
      <w:rFonts w:eastAsia="Lucida Sans Unicode" w:cs="Mangal"/>
      <w:lang w:bidi="hi-IN"/>
    </w:rPr>
  </w:style>
  <w:style w:type="paragraph" w:customStyle="1" w:styleId="Tekstpodstawowy21">
    <w:name w:val="Tekst podstawowy 21"/>
    <w:basedOn w:val="Normalny"/>
    <w:rsid w:val="00C8624A"/>
    <w:pPr>
      <w:widowControl w:val="0"/>
    </w:pPr>
    <w:rPr>
      <w:rFonts w:eastAsia="Lucida Sans Unicode" w:cs="Mangal"/>
      <w:lang w:bidi="hi-IN"/>
    </w:rPr>
  </w:style>
  <w:style w:type="paragraph" w:customStyle="1" w:styleId="Zwykytekst1">
    <w:name w:val="Zwykły tekst1"/>
    <w:basedOn w:val="Normalny"/>
    <w:rsid w:val="00C8624A"/>
    <w:pPr>
      <w:widowControl w:val="0"/>
    </w:pPr>
    <w:rPr>
      <w:rFonts w:ascii="Courier New" w:eastAsia="Lucida Sans Unicode" w:hAnsi="Courier New" w:cs="Mangal"/>
      <w:sz w:val="20"/>
      <w:szCs w:val="20"/>
      <w:lang w:bidi="hi-IN"/>
    </w:rPr>
  </w:style>
  <w:style w:type="paragraph" w:customStyle="1" w:styleId="Tekstpodstawowy211">
    <w:name w:val="Tekst podstawowy 211"/>
    <w:basedOn w:val="Normalny"/>
    <w:rsid w:val="00C8624A"/>
    <w:pPr>
      <w:widowControl w:val="0"/>
      <w:tabs>
        <w:tab w:val="left" w:pos="426"/>
      </w:tabs>
    </w:pPr>
    <w:rPr>
      <w:rFonts w:eastAsia="Lucida Sans Unicode" w:cs="Mangal"/>
      <w:szCs w:val="20"/>
      <w:lang w:bidi="hi-IN"/>
    </w:rPr>
  </w:style>
  <w:style w:type="paragraph" w:customStyle="1" w:styleId="WW-Tekstpodstawowy3">
    <w:name w:val="WW-Tekst podstawowy 3"/>
    <w:basedOn w:val="Normalny"/>
    <w:rsid w:val="00C8624A"/>
    <w:pPr>
      <w:widowControl w:val="0"/>
    </w:pPr>
    <w:rPr>
      <w:rFonts w:eastAsia="Lucida Sans Unicode"/>
      <w:sz w:val="22"/>
      <w:szCs w:val="20"/>
    </w:rPr>
  </w:style>
  <w:style w:type="paragraph" w:customStyle="1" w:styleId="WW-Tekstpodstawowy2">
    <w:name w:val="WW-Tekst podstawowy 2"/>
    <w:basedOn w:val="Normalny"/>
    <w:rsid w:val="00C8624A"/>
    <w:pPr>
      <w:widowControl w:val="0"/>
      <w:jc w:val="both"/>
    </w:pPr>
    <w:rPr>
      <w:rFonts w:eastAsia="Lucida Sans Unicode"/>
      <w:sz w:val="22"/>
      <w:szCs w:val="20"/>
    </w:rPr>
  </w:style>
  <w:style w:type="paragraph" w:styleId="NormalnyWeb">
    <w:name w:val="Normal (Web)"/>
    <w:basedOn w:val="Normalny"/>
    <w:link w:val="NormalnyWebZnak"/>
    <w:uiPriority w:val="99"/>
    <w:qFormat/>
    <w:rsid w:val="00C8624A"/>
    <w:pPr>
      <w:spacing w:before="280" w:after="119"/>
    </w:pPr>
  </w:style>
  <w:style w:type="paragraph" w:customStyle="1" w:styleId="FR1">
    <w:name w:val="FR1"/>
    <w:rsid w:val="00C8624A"/>
    <w:pPr>
      <w:widowControl w:val="0"/>
      <w:suppressAutoHyphens/>
      <w:spacing w:before="320"/>
      <w:jc w:val="center"/>
    </w:pPr>
    <w:rPr>
      <w:rFonts w:ascii="Arial" w:eastAsia="Arial" w:hAnsi="Arial" w:cs="Arial"/>
      <w:kern w:val="1"/>
      <w:lang w:eastAsia="zh-CN"/>
    </w:rPr>
  </w:style>
  <w:style w:type="paragraph" w:styleId="Tekstprzypisukocowego">
    <w:name w:val="endnote text"/>
    <w:basedOn w:val="Normalny"/>
    <w:rsid w:val="00C8624A"/>
    <w:rPr>
      <w:sz w:val="20"/>
      <w:szCs w:val="20"/>
    </w:rPr>
  </w:style>
  <w:style w:type="paragraph" w:customStyle="1" w:styleId="WW-Tekstpodstawowywcity2">
    <w:name w:val="WW-Tekst podstawowy wcięty 2"/>
    <w:basedOn w:val="Normalny"/>
    <w:rsid w:val="00C8624A"/>
    <w:pPr>
      <w:widowControl w:val="0"/>
      <w:tabs>
        <w:tab w:val="left" w:pos="375"/>
      </w:tabs>
      <w:jc w:val="both"/>
    </w:pPr>
    <w:rPr>
      <w:rFonts w:eastAsia="Lucida Sans Unicode"/>
      <w:sz w:val="22"/>
      <w:szCs w:val="20"/>
    </w:rPr>
  </w:style>
  <w:style w:type="paragraph" w:styleId="Nagwek">
    <w:name w:val="header"/>
    <w:basedOn w:val="Normalny"/>
    <w:next w:val="Tekstpodstawowy"/>
    <w:rsid w:val="00C8624A"/>
    <w:pPr>
      <w:keepNext/>
      <w:widowControl w:val="0"/>
      <w:spacing w:before="240" w:after="120"/>
    </w:pPr>
    <w:rPr>
      <w:rFonts w:ascii="Arial" w:eastAsia="Lucida Sans Unicode" w:hAnsi="Arial" w:cs="Arial"/>
      <w:sz w:val="28"/>
      <w:szCs w:val="20"/>
    </w:rPr>
  </w:style>
  <w:style w:type="paragraph" w:customStyle="1" w:styleId="Znak1">
    <w:name w:val="Znak1"/>
    <w:basedOn w:val="Normalny"/>
    <w:rsid w:val="00C8624A"/>
  </w:style>
  <w:style w:type="paragraph" w:styleId="Tekstdymka">
    <w:name w:val="Balloon Text"/>
    <w:basedOn w:val="Normalny"/>
    <w:rsid w:val="00C8624A"/>
    <w:rPr>
      <w:rFonts w:ascii="Tahoma" w:hAnsi="Tahoma" w:cs="Tahoma"/>
      <w:sz w:val="16"/>
      <w:szCs w:val="16"/>
    </w:rPr>
  </w:style>
  <w:style w:type="paragraph" w:customStyle="1" w:styleId="Tekstpodstawowywcity31">
    <w:name w:val="Tekst podstawowy wcięty 31"/>
    <w:basedOn w:val="Normalny"/>
    <w:rsid w:val="00C8624A"/>
    <w:pPr>
      <w:spacing w:after="120"/>
      <w:ind w:left="283"/>
    </w:pPr>
    <w:rPr>
      <w:sz w:val="16"/>
      <w:szCs w:val="16"/>
    </w:rPr>
  </w:style>
  <w:style w:type="paragraph" w:customStyle="1" w:styleId="Akapitzlist3f">
    <w:name w:val="Akapit z listą3f"/>
    <w:basedOn w:val="Normalny"/>
    <w:rsid w:val="00C8624A"/>
    <w:rPr>
      <w:szCs w:val="20"/>
    </w:rPr>
  </w:style>
  <w:style w:type="paragraph" w:styleId="Tekstpodstawowywcity">
    <w:name w:val="Body Text Indent"/>
    <w:basedOn w:val="Normalny"/>
    <w:rsid w:val="00C8624A"/>
    <w:pPr>
      <w:spacing w:after="120"/>
      <w:ind w:left="283"/>
    </w:pPr>
  </w:style>
  <w:style w:type="paragraph" w:customStyle="1" w:styleId="Nagwek40">
    <w:name w:val="Nagłówek4"/>
    <w:basedOn w:val="Normalny"/>
    <w:next w:val="Tekstpodstawowy"/>
    <w:rsid w:val="00C8624A"/>
    <w:pPr>
      <w:keepNext/>
      <w:spacing w:before="240" w:after="120" w:line="276" w:lineRule="auto"/>
    </w:pPr>
    <w:rPr>
      <w:rFonts w:ascii="Arial" w:eastAsia="Microsoft YaHei" w:hAnsi="Arial" w:cs="Mangal"/>
      <w:sz w:val="28"/>
      <w:szCs w:val="28"/>
    </w:rPr>
  </w:style>
  <w:style w:type="paragraph" w:customStyle="1" w:styleId="Podpis4">
    <w:name w:val="Podpis4"/>
    <w:basedOn w:val="Normalny"/>
    <w:rsid w:val="00C8624A"/>
    <w:pPr>
      <w:suppressLineNumbers/>
      <w:spacing w:before="120" w:after="120" w:line="276" w:lineRule="auto"/>
    </w:pPr>
    <w:rPr>
      <w:rFonts w:ascii="Calibri" w:eastAsia="Calibri" w:hAnsi="Calibri" w:cs="Mangal"/>
      <w:i/>
      <w:iCs/>
    </w:rPr>
  </w:style>
  <w:style w:type="paragraph" w:customStyle="1" w:styleId="Nagwek30">
    <w:name w:val="Nagłówek3"/>
    <w:basedOn w:val="Normalny"/>
    <w:next w:val="Tekstpodstawowy"/>
    <w:rsid w:val="00C8624A"/>
    <w:pPr>
      <w:keepNext/>
      <w:spacing w:before="240" w:after="120" w:line="276" w:lineRule="auto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rsid w:val="00C8624A"/>
    <w:pPr>
      <w:suppressLineNumbers/>
      <w:spacing w:before="120" w:after="120" w:line="276" w:lineRule="auto"/>
    </w:pPr>
    <w:rPr>
      <w:rFonts w:ascii="Calibri" w:eastAsia="Calibri" w:hAnsi="Calibri" w:cs="Mangal"/>
      <w:i/>
      <w:iCs/>
    </w:rPr>
  </w:style>
  <w:style w:type="paragraph" w:customStyle="1" w:styleId="Nagwek20">
    <w:name w:val="Nagłówek2"/>
    <w:basedOn w:val="Normalny"/>
    <w:next w:val="Tekstpodstawowy"/>
    <w:rsid w:val="00C8624A"/>
    <w:pPr>
      <w:keepNext/>
      <w:spacing w:before="240" w:after="120" w:line="276" w:lineRule="auto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rsid w:val="00C8624A"/>
    <w:pPr>
      <w:suppressLineNumbers/>
      <w:spacing w:before="120" w:after="120" w:line="276" w:lineRule="auto"/>
    </w:pPr>
    <w:rPr>
      <w:rFonts w:ascii="Calibri" w:eastAsia="Calibri" w:hAnsi="Calibri" w:cs="Mangal"/>
      <w:i/>
      <w:iCs/>
    </w:rPr>
  </w:style>
  <w:style w:type="paragraph" w:customStyle="1" w:styleId="Nagwek10">
    <w:name w:val="Nagłówek1"/>
    <w:basedOn w:val="Normalny"/>
    <w:next w:val="Tekstpodstawowy"/>
    <w:rsid w:val="00C8624A"/>
    <w:pPr>
      <w:keepNext/>
      <w:spacing w:before="240" w:after="120" w:line="276" w:lineRule="auto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C8624A"/>
    <w:pPr>
      <w:suppressLineNumbers/>
      <w:spacing w:before="120" w:after="120" w:line="276" w:lineRule="auto"/>
    </w:pPr>
    <w:rPr>
      <w:rFonts w:ascii="Calibri" w:eastAsia="Calibri" w:hAnsi="Calibri" w:cs="Mangal"/>
      <w:i/>
      <w:iCs/>
    </w:rPr>
  </w:style>
  <w:style w:type="paragraph" w:customStyle="1" w:styleId="Zawartotabeli">
    <w:name w:val="Zawartość tabeli"/>
    <w:basedOn w:val="Normalny"/>
    <w:qFormat/>
    <w:rsid w:val="00C8624A"/>
    <w:pPr>
      <w:suppressLineNumber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tabeli">
    <w:name w:val="Nagłówek tabeli"/>
    <w:basedOn w:val="Zawartotabeli"/>
    <w:rsid w:val="00C8624A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C8624A"/>
  </w:style>
  <w:style w:type="paragraph" w:styleId="Tytu">
    <w:name w:val="Title"/>
    <w:basedOn w:val="Nagwek50"/>
    <w:next w:val="Tekstpodstawowy"/>
    <w:qFormat/>
    <w:rsid w:val="00C8624A"/>
    <w:rPr>
      <w:sz w:val="56"/>
      <w:szCs w:val="56"/>
    </w:rPr>
  </w:style>
  <w:style w:type="paragraph" w:customStyle="1" w:styleId="Cytaty">
    <w:name w:val="Cytaty"/>
    <w:basedOn w:val="Normalny"/>
    <w:rsid w:val="00C8624A"/>
    <w:pPr>
      <w:spacing w:after="283"/>
      <w:ind w:left="567" w:right="567"/>
    </w:pPr>
  </w:style>
  <w:style w:type="paragraph" w:customStyle="1" w:styleId="Tekstpodstawowy311">
    <w:name w:val="Tekst podstawowy 311"/>
    <w:basedOn w:val="Normalny"/>
    <w:rsid w:val="00C8624A"/>
    <w:rPr>
      <w:u w:val="single"/>
    </w:rPr>
  </w:style>
  <w:style w:type="paragraph" w:customStyle="1" w:styleId="Nagwek100">
    <w:name w:val="Nagłówek 10"/>
    <w:basedOn w:val="Nagwek50"/>
    <w:next w:val="Tekstpodstawowy"/>
    <w:rsid w:val="00C8624A"/>
    <w:pPr>
      <w:tabs>
        <w:tab w:val="num" w:pos="0"/>
      </w:tabs>
      <w:spacing w:before="60" w:after="60"/>
      <w:ind w:left="432" w:hanging="432"/>
    </w:pPr>
    <w:rPr>
      <w:sz w:val="21"/>
      <w:szCs w:val="21"/>
    </w:rPr>
  </w:style>
  <w:style w:type="paragraph" w:customStyle="1" w:styleId="Default">
    <w:name w:val="Default"/>
    <w:basedOn w:val="Normalny"/>
    <w:qFormat/>
    <w:rsid w:val="00C8624A"/>
    <w:pPr>
      <w:autoSpaceDE w:val="0"/>
    </w:pPr>
    <w:rPr>
      <w:color w:val="000000"/>
    </w:rPr>
  </w:style>
  <w:style w:type="paragraph" w:customStyle="1" w:styleId="Tekstpodstawowy23">
    <w:name w:val="Tekst podstawowy 23"/>
    <w:basedOn w:val="Normalny"/>
    <w:rsid w:val="00C8624A"/>
    <w:pPr>
      <w:widowControl w:val="0"/>
      <w:tabs>
        <w:tab w:val="left" w:pos="426"/>
      </w:tabs>
    </w:pPr>
    <w:rPr>
      <w:rFonts w:eastAsia="Lucida Sans Unicode"/>
    </w:rPr>
  </w:style>
  <w:style w:type="paragraph" w:customStyle="1" w:styleId="WW-Tekstpodstawowy21">
    <w:name w:val="WW-Tekst podstawowy 21"/>
    <w:basedOn w:val="Normalny"/>
    <w:rsid w:val="00C8624A"/>
    <w:pPr>
      <w:tabs>
        <w:tab w:val="left" w:pos="3118"/>
      </w:tabs>
      <w:jc w:val="center"/>
    </w:pPr>
    <w:rPr>
      <w:b/>
      <w:sz w:val="22"/>
    </w:rPr>
  </w:style>
  <w:style w:type="paragraph" w:customStyle="1" w:styleId="pkt">
    <w:name w:val="pkt"/>
    <w:basedOn w:val="Normalny"/>
    <w:rsid w:val="00C8624A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624A"/>
    <w:pPr>
      <w:tabs>
        <w:tab w:val="num" w:pos="708"/>
      </w:tabs>
      <w:ind w:left="850" w:hanging="425"/>
    </w:pPr>
  </w:style>
  <w:style w:type="paragraph" w:customStyle="1" w:styleId="Bezodstpw1">
    <w:name w:val="Bez odstępów1"/>
    <w:rsid w:val="00C8624A"/>
    <w:pPr>
      <w:suppressAutoHyphens/>
    </w:pPr>
    <w:rPr>
      <w:kern w:val="1"/>
      <w:lang w:eastAsia="zh-CN"/>
    </w:rPr>
  </w:style>
  <w:style w:type="paragraph" w:customStyle="1" w:styleId="Styl1">
    <w:name w:val="Styl1"/>
    <w:basedOn w:val="Normalny"/>
    <w:rsid w:val="00C8624A"/>
    <w:pPr>
      <w:widowControl w:val="0"/>
      <w:spacing w:before="240"/>
      <w:jc w:val="both"/>
    </w:pPr>
    <w:rPr>
      <w:rFonts w:ascii="Arial" w:hAnsi="Arial" w:cs="Arial"/>
    </w:rPr>
  </w:style>
  <w:style w:type="paragraph" w:customStyle="1" w:styleId="NormalnyArialNarrow">
    <w:name w:val="Normalny + Arial Narrow"/>
    <w:aliases w:val="11 pt"/>
    <w:basedOn w:val="Normalny"/>
    <w:rsid w:val="00C8624A"/>
    <w:pPr>
      <w:jc w:val="both"/>
    </w:pPr>
    <w:rPr>
      <w:rFonts w:ascii="Arial Narrow" w:hAnsi="Arial Narrow" w:cs="Arial Narrow"/>
      <w:sz w:val="22"/>
      <w:szCs w:val="22"/>
    </w:rPr>
  </w:style>
  <w:style w:type="paragraph" w:customStyle="1" w:styleId="Akapitzlist1">
    <w:name w:val="Akapit z listą1"/>
    <w:basedOn w:val="Normalny"/>
    <w:rsid w:val="00C8624A"/>
    <w:pPr>
      <w:spacing w:after="160" w:line="252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odstawowy22">
    <w:name w:val="Tekst podstawowy 22"/>
    <w:basedOn w:val="Normalny"/>
    <w:rsid w:val="00C8624A"/>
    <w:pPr>
      <w:tabs>
        <w:tab w:val="left" w:pos="426"/>
      </w:tabs>
    </w:pPr>
    <w:rPr>
      <w:lang w:bidi="hi-IN"/>
    </w:rPr>
  </w:style>
  <w:style w:type="paragraph" w:customStyle="1" w:styleId="Standard">
    <w:name w:val="Standard"/>
    <w:qFormat/>
    <w:rsid w:val="00C8624A"/>
    <w:pPr>
      <w:widowControl w:val="0"/>
      <w:suppressAutoHyphens/>
      <w:textAlignment w:val="baseline"/>
    </w:pPr>
    <w:rPr>
      <w:rFonts w:eastAsia="SimSun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8624A"/>
    <w:pPr>
      <w:spacing w:after="120"/>
    </w:pPr>
  </w:style>
  <w:style w:type="paragraph" w:customStyle="1" w:styleId="Nagwek11">
    <w:name w:val="Nagłówek 11"/>
    <w:basedOn w:val="Standard"/>
    <w:next w:val="Standard"/>
    <w:rsid w:val="00C8624A"/>
    <w:pPr>
      <w:keepNext/>
      <w:jc w:val="center"/>
    </w:pPr>
    <w:rPr>
      <w:rFonts w:eastAsia="Lucida Sans Unicode"/>
      <w:b/>
    </w:rPr>
  </w:style>
  <w:style w:type="paragraph" w:customStyle="1" w:styleId="TableContents">
    <w:name w:val="Table Contents"/>
    <w:basedOn w:val="Normalny"/>
    <w:rsid w:val="00C8624A"/>
    <w:pPr>
      <w:suppressLineNumbers/>
    </w:pPr>
    <w:rPr>
      <w:rFonts w:ascii="Arial Narrow" w:hAnsi="Arial Narrow" w:cs="Arial Narrow"/>
      <w:sz w:val="22"/>
    </w:rPr>
  </w:style>
  <w:style w:type="paragraph" w:customStyle="1" w:styleId="Tekstwstpniesformatowany">
    <w:name w:val="Tekst wstępnie sformatowany"/>
    <w:basedOn w:val="Normalny"/>
    <w:rsid w:val="00C8624A"/>
    <w:pPr>
      <w:widowControl w:val="0"/>
      <w:textAlignment w:val="baseline"/>
    </w:pPr>
    <w:rPr>
      <w:rFonts w:ascii="Courier New" w:eastAsia="NSimSun" w:hAnsi="Courier New" w:cs="Courier New"/>
      <w:lang w:bidi="hi-IN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4C6F0A"/>
    <w:pPr>
      <w:suppressAutoHyphens w:val="0"/>
    </w:pPr>
    <w:rPr>
      <w:rFonts w:ascii="Arial" w:hAnsi="Arial" w:cs="Arial"/>
      <w:kern w:val="0"/>
      <w:lang w:eastAsia="pl-PL"/>
    </w:rPr>
  </w:style>
  <w:style w:type="character" w:customStyle="1" w:styleId="WW-Absatz-Standardschriftart11">
    <w:name w:val="WW-Absatz-Standardschriftart11"/>
    <w:rsid w:val="00FF5685"/>
  </w:style>
  <w:style w:type="character" w:customStyle="1" w:styleId="WW-Absatz-Standardschriftart111">
    <w:name w:val="WW-Absatz-Standardschriftart111"/>
    <w:rsid w:val="00FF5685"/>
  </w:style>
  <w:style w:type="character" w:customStyle="1" w:styleId="WW-Absatz-Standardschriftart1111">
    <w:name w:val="WW-Absatz-Standardschriftart1111"/>
    <w:rsid w:val="00FF5685"/>
  </w:style>
  <w:style w:type="character" w:customStyle="1" w:styleId="WW8Num107z1">
    <w:name w:val="WW8Num107z1"/>
    <w:rsid w:val="00FF5685"/>
    <w:rPr>
      <w:rFonts w:ascii="Courier New" w:hAnsi="Courier New" w:cs="Courier New"/>
    </w:rPr>
  </w:style>
  <w:style w:type="character" w:customStyle="1" w:styleId="WW-Absatz-Standardschriftart11111">
    <w:name w:val="WW-Absatz-Standardschriftart11111"/>
    <w:rsid w:val="00FF5685"/>
  </w:style>
  <w:style w:type="character" w:customStyle="1" w:styleId="WW-Absatz-Standardschriftart111111">
    <w:name w:val="WW-Absatz-Standardschriftart111111"/>
    <w:rsid w:val="00FF5685"/>
  </w:style>
  <w:style w:type="character" w:customStyle="1" w:styleId="WW-Absatz-Standardschriftart1111111">
    <w:name w:val="WW-Absatz-Standardschriftart1111111"/>
    <w:rsid w:val="00FF5685"/>
  </w:style>
  <w:style w:type="character" w:customStyle="1" w:styleId="WW-Absatz-Standardschriftart11111111">
    <w:name w:val="WW-Absatz-Standardschriftart11111111"/>
    <w:rsid w:val="00FF5685"/>
  </w:style>
  <w:style w:type="character" w:customStyle="1" w:styleId="WW-Absatz-Standardschriftart111111111">
    <w:name w:val="WW-Absatz-Standardschriftart111111111"/>
    <w:rsid w:val="00FF5685"/>
  </w:style>
  <w:style w:type="character" w:customStyle="1" w:styleId="WW-Absatz-Standardschriftart1111111111">
    <w:name w:val="WW-Absatz-Standardschriftart1111111111"/>
    <w:rsid w:val="00FF5685"/>
  </w:style>
  <w:style w:type="character" w:customStyle="1" w:styleId="WW-Absatz-Standardschriftart11111111111">
    <w:name w:val="WW-Absatz-Standardschriftart11111111111"/>
    <w:rsid w:val="00FF5685"/>
  </w:style>
  <w:style w:type="character" w:customStyle="1" w:styleId="WW-Absatz-Standardschriftart111111111111">
    <w:name w:val="WW-Absatz-Standardschriftart111111111111"/>
    <w:rsid w:val="00FF5685"/>
  </w:style>
  <w:style w:type="character" w:customStyle="1" w:styleId="WW-Absatz-Standardschriftart1111111111111">
    <w:name w:val="WW-Absatz-Standardschriftart1111111111111"/>
    <w:rsid w:val="00FF5685"/>
  </w:style>
  <w:style w:type="character" w:customStyle="1" w:styleId="WW-Absatz-Standardschriftart11111111111111">
    <w:name w:val="WW-Absatz-Standardschriftart11111111111111"/>
    <w:rsid w:val="00FF5685"/>
  </w:style>
  <w:style w:type="character" w:customStyle="1" w:styleId="WW-Absatz-Standardschriftart111111111111111">
    <w:name w:val="WW-Absatz-Standardschriftart111111111111111"/>
    <w:rsid w:val="00FF5685"/>
  </w:style>
  <w:style w:type="character" w:customStyle="1" w:styleId="WW8Num77z3">
    <w:name w:val="WW8Num77z3"/>
    <w:rsid w:val="00FF5685"/>
    <w:rPr>
      <w:rFonts w:ascii="Wingdings 2" w:hAnsi="Wingdings 2"/>
    </w:rPr>
  </w:style>
  <w:style w:type="character" w:customStyle="1" w:styleId="WW8Num78z3">
    <w:name w:val="WW8Num78z3"/>
    <w:rsid w:val="00FF5685"/>
    <w:rPr>
      <w:rFonts w:ascii="Wingdings 2" w:hAnsi="Wingdings 2"/>
    </w:rPr>
  </w:style>
  <w:style w:type="character" w:customStyle="1" w:styleId="WW8Num80z3">
    <w:name w:val="WW8Num80z3"/>
    <w:rsid w:val="00FF5685"/>
    <w:rPr>
      <w:rFonts w:ascii="Wingdings 2" w:hAnsi="Wingdings 2" w:cs="OpenSymbol"/>
    </w:rPr>
  </w:style>
  <w:style w:type="character" w:customStyle="1" w:styleId="WW8Num82z3">
    <w:name w:val="WW8Num82z3"/>
    <w:rsid w:val="00FF5685"/>
    <w:rPr>
      <w:rFonts w:ascii="Wingdings 2" w:hAnsi="Wingdings 2"/>
    </w:rPr>
  </w:style>
  <w:style w:type="character" w:customStyle="1" w:styleId="WW8Num84z3">
    <w:name w:val="WW8Num84z3"/>
    <w:rsid w:val="00FF5685"/>
    <w:rPr>
      <w:rFonts w:ascii="Wingdings 2" w:hAnsi="Wingdings 2"/>
    </w:rPr>
  </w:style>
  <w:style w:type="character" w:customStyle="1" w:styleId="WW8Num107z2">
    <w:name w:val="WW8Num107z2"/>
    <w:rsid w:val="00FF5685"/>
    <w:rPr>
      <w:rFonts w:ascii="Wingdings" w:hAnsi="Wingdings"/>
    </w:rPr>
  </w:style>
  <w:style w:type="character" w:customStyle="1" w:styleId="WW-Absatz-Standardschriftart1111111111111111">
    <w:name w:val="WW-Absatz-Standardschriftart1111111111111111"/>
    <w:rsid w:val="00FF5685"/>
  </w:style>
  <w:style w:type="character" w:customStyle="1" w:styleId="WW-Absatz-Standardschriftart11111111111111111">
    <w:name w:val="WW-Absatz-Standardschriftart11111111111111111"/>
    <w:rsid w:val="00FF5685"/>
  </w:style>
  <w:style w:type="character" w:customStyle="1" w:styleId="WW-Absatz-Standardschriftart111111111111111111">
    <w:name w:val="WW-Absatz-Standardschriftart111111111111111111"/>
    <w:rsid w:val="00FF5685"/>
  </w:style>
  <w:style w:type="character" w:customStyle="1" w:styleId="WW-Absatz-Standardschriftart1111111111111111111">
    <w:name w:val="WW-Absatz-Standardschriftart1111111111111111111"/>
    <w:rsid w:val="00FF5685"/>
  </w:style>
  <w:style w:type="character" w:customStyle="1" w:styleId="WW-Absatz-Standardschriftart11111111111111111111">
    <w:name w:val="WW-Absatz-Standardschriftart11111111111111111111"/>
    <w:rsid w:val="00FF5685"/>
  </w:style>
  <w:style w:type="character" w:customStyle="1" w:styleId="WW-Absatz-Standardschriftart111111111111111111111">
    <w:name w:val="WW-Absatz-Standardschriftart111111111111111111111"/>
    <w:rsid w:val="00FF5685"/>
  </w:style>
  <w:style w:type="character" w:customStyle="1" w:styleId="WW-Absatz-Standardschriftart1111111111111111111111">
    <w:name w:val="WW-Absatz-Standardschriftart1111111111111111111111"/>
    <w:rsid w:val="00FF5685"/>
  </w:style>
  <w:style w:type="character" w:customStyle="1" w:styleId="WW-Absatz-Standardschriftart11111111111111111111111">
    <w:name w:val="WW-Absatz-Standardschriftart11111111111111111111111"/>
    <w:rsid w:val="00FF5685"/>
  </w:style>
  <w:style w:type="character" w:customStyle="1" w:styleId="WW8Num79z3">
    <w:name w:val="WW8Num79z3"/>
    <w:rsid w:val="00FF5685"/>
    <w:rPr>
      <w:rFonts w:ascii="Wingdings 2" w:hAnsi="Wingdings 2"/>
    </w:rPr>
  </w:style>
  <w:style w:type="paragraph" w:customStyle="1" w:styleId="Standarduser">
    <w:name w:val="Standard (user)"/>
    <w:rsid w:val="00985346"/>
    <w:pPr>
      <w:suppressAutoHyphens/>
      <w:textAlignment w:val="baseline"/>
    </w:pPr>
    <w:rPr>
      <w:rFonts w:eastAsia="SimSun"/>
      <w:kern w:val="1"/>
      <w:sz w:val="24"/>
      <w:szCs w:val="24"/>
      <w:lang w:eastAsia="hi-IN" w:bidi="hi-IN"/>
    </w:rPr>
  </w:style>
  <w:style w:type="character" w:customStyle="1" w:styleId="WW-Absatz-Standardschriftart111111111111111111111111">
    <w:name w:val="WW-Absatz-Standardschriftart111111111111111111111111"/>
    <w:rsid w:val="00A06D89"/>
  </w:style>
  <w:style w:type="character" w:customStyle="1" w:styleId="WW-Absatz-Standardschriftart1111111111111111111111111">
    <w:name w:val="WW-Absatz-Standardschriftart1111111111111111111111111"/>
    <w:rsid w:val="00A06D89"/>
  </w:style>
  <w:style w:type="character" w:customStyle="1" w:styleId="WW-Absatz-Standardschriftart11111111111111111111111111">
    <w:name w:val="WW-Absatz-Standardschriftart11111111111111111111111111"/>
    <w:rsid w:val="00A06D89"/>
  </w:style>
  <w:style w:type="character" w:customStyle="1" w:styleId="WW-Absatz-Standardschriftart111111111111111111111111111">
    <w:name w:val="WW-Absatz-Standardschriftart111111111111111111111111111"/>
    <w:rsid w:val="00A06D89"/>
  </w:style>
  <w:style w:type="character" w:customStyle="1" w:styleId="WW-Absatz-Standardschriftart1111111111111111111111111111">
    <w:name w:val="WW-Absatz-Standardschriftart1111111111111111111111111111"/>
    <w:rsid w:val="00A06D89"/>
  </w:style>
  <w:style w:type="character" w:customStyle="1" w:styleId="WW-Absatz-Standardschriftart11111111111111111111111111111">
    <w:name w:val="WW-Absatz-Standardschriftart11111111111111111111111111111"/>
    <w:rsid w:val="00A06D89"/>
  </w:style>
  <w:style w:type="character" w:customStyle="1" w:styleId="WW-Absatz-Standardschriftart111111111111111111111111111111">
    <w:name w:val="WW-Absatz-Standardschriftart111111111111111111111111111111"/>
    <w:rsid w:val="00A06D89"/>
  </w:style>
  <w:style w:type="character" w:customStyle="1" w:styleId="WW-Absatz-Standardschriftart1111111111111111111111111111111">
    <w:name w:val="WW-Absatz-Standardschriftart1111111111111111111111111111111"/>
    <w:rsid w:val="00A06D89"/>
  </w:style>
  <w:style w:type="character" w:customStyle="1" w:styleId="WW-Absatz-Standardschriftart11111111111111111111111111111111">
    <w:name w:val="WW-Absatz-Standardschriftart11111111111111111111111111111111"/>
    <w:rsid w:val="00A06D89"/>
  </w:style>
  <w:style w:type="character" w:customStyle="1" w:styleId="WW-Absatz-Standardschriftart111111111111111111111111111111111">
    <w:name w:val="WW-Absatz-Standardschriftart111111111111111111111111111111111"/>
    <w:rsid w:val="00A06D89"/>
  </w:style>
  <w:style w:type="character" w:customStyle="1" w:styleId="WW-Absatz-Standardschriftart1111111111111111111111111111111111">
    <w:name w:val="WW-Absatz-Standardschriftart1111111111111111111111111111111111"/>
    <w:rsid w:val="00A06D89"/>
  </w:style>
  <w:style w:type="character" w:customStyle="1" w:styleId="WW-Absatz-Standardschriftart11111111111111111111111111111111111">
    <w:name w:val="WW-Absatz-Standardschriftart11111111111111111111111111111111111"/>
    <w:rsid w:val="00A06D89"/>
  </w:style>
  <w:style w:type="character" w:customStyle="1" w:styleId="WW-Absatz-Standardschriftart111111111111111111111111111111111111">
    <w:name w:val="WW-Absatz-Standardschriftart111111111111111111111111111111111111"/>
    <w:rsid w:val="00A06D89"/>
  </w:style>
  <w:style w:type="character" w:customStyle="1" w:styleId="WW-Absatz-Standardschriftart1111111111111111111111111111111111111">
    <w:name w:val="WW-Absatz-Standardschriftart1111111111111111111111111111111111111"/>
    <w:rsid w:val="00A06D89"/>
  </w:style>
  <w:style w:type="character" w:customStyle="1" w:styleId="WW-Absatz-Standardschriftart11111111111111111111111111111111111111">
    <w:name w:val="WW-Absatz-Standardschriftart11111111111111111111111111111111111111"/>
    <w:rsid w:val="00A06D89"/>
  </w:style>
  <w:style w:type="character" w:customStyle="1" w:styleId="WW-Absatz-Standardschriftart111111111111111111111111111111111111111">
    <w:name w:val="WW-Absatz-Standardschriftart111111111111111111111111111111111111111"/>
    <w:rsid w:val="00A06D89"/>
  </w:style>
  <w:style w:type="character" w:customStyle="1" w:styleId="WW-Absatz-Standardschriftart1111111111111111111111111111111111111111">
    <w:name w:val="WW-Absatz-Standardschriftart1111111111111111111111111111111111111111"/>
    <w:rsid w:val="00A06D89"/>
  </w:style>
  <w:style w:type="character" w:customStyle="1" w:styleId="WW-Absatz-Standardschriftart11111111111111111111111111111111111111111">
    <w:name w:val="WW-Absatz-Standardschriftart11111111111111111111111111111111111111111"/>
    <w:rsid w:val="00A06D89"/>
  </w:style>
  <w:style w:type="character" w:customStyle="1" w:styleId="WW-Absatz-Standardschriftart111111111111111111111111111111111111111111">
    <w:name w:val="WW-Absatz-Standardschriftart111111111111111111111111111111111111111111"/>
    <w:rsid w:val="00A06D89"/>
  </w:style>
  <w:style w:type="character" w:customStyle="1" w:styleId="WW-Absatz-Standardschriftart1111111111111111111111111111111111111111111">
    <w:name w:val="WW-Absatz-Standardschriftart1111111111111111111111111111111111111111111"/>
    <w:rsid w:val="00A06D89"/>
  </w:style>
  <w:style w:type="character" w:customStyle="1" w:styleId="WW-Absatz-Standardschriftart11111111111111111111111111111111111111111111">
    <w:name w:val="WW-Absatz-Standardschriftart11111111111111111111111111111111111111111111"/>
    <w:rsid w:val="00A06D89"/>
  </w:style>
  <w:style w:type="character" w:customStyle="1" w:styleId="WW-Absatz-Standardschriftart111111111111111111111111111111111111111111111">
    <w:name w:val="WW-Absatz-Standardschriftart111111111111111111111111111111111111111111111"/>
    <w:rsid w:val="00A06D89"/>
  </w:style>
  <w:style w:type="character" w:customStyle="1" w:styleId="WW-Absatz-Standardschriftart1111111111111111111111111111111111111111111111">
    <w:name w:val="WW-Absatz-Standardschriftart1111111111111111111111111111111111111111111111"/>
    <w:rsid w:val="00A06D89"/>
  </w:style>
  <w:style w:type="character" w:customStyle="1" w:styleId="WW-Absatz-Standardschriftart11111111111111111111111111111111111111111111111">
    <w:name w:val="WW-Absatz-Standardschriftart11111111111111111111111111111111111111111111111"/>
    <w:rsid w:val="00A06D89"/>
  </w:style>
  <w:style w:type="character" w:customStyle="1" w:styleId="WW-Absatz-Standardschriftart111111111111111111111111111111111111111111111111">
    <w:name w:val="WW-Absatz-Standardschriftart111111111111111111111111111111111111111111111111"/>
    <w:rsid w:val="00A06D89"/>
  </w:style>
  <w:style w:type="character" w:customStyle="1" w:styleId="WW-Absatz-Standardschriftart1111111111111111111111111111111111111111111111111">
    <w:name w:val="WW-Absatz-Standardschriftart1111111111111111111111111111111111111111111111111"/>
    <w:rsid w:val="00A06D89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06D89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06D89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06D89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06D89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06D89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06D89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06D89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06D89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06D89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06D89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06D89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06D89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06D89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06D89"/>
  </w:style>
  <w:style w:type="character" w:styleId="Uwydatnienie">
    <w:name w:val="Emphasis"/>
    <w:qFormat/>
    <w:rsid w:val="00A06D89"/>
    <w:rPr>
      <w:i/>
      <w:iCs/>
    </w:rPr>
  </w:style>
  <w:style w:type="paragraph" w:styleId="Tekstpodstawowy2">
    <w:name w:val="Body Text 2"/>
    <w:basedOn w:val="Normalny"/>
    <w:link w:val="Tekstpodstawowy2Znak1"/>
    <w:uiPriority w:val="99"/>
    <w:rsid w:val="008C7598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8C7598"/>
    <w:rPr>
      <w:kern w:val="1"/>
      <w:sz w:val="24"/>
      <w:szCs w:val="24"/>
      <w:lang w:eastAsia="zh-CN"/>
    </w:rPr>
  </w:style>
  <w:style w:type="character" w:customStyle="1" w:styleId="WW8Num77z4">
    <w:name w:val="WW8Num77z4"/>
    <w:rsid w:val="00343752"/>
  </w:style>
  <w:style w:type="character" w:customStyle="1" w:styleId="WW8Num77z5">
    <w:name w:val="WW8Num77z5"/>
    <w:rsid w:val="00343752"/>
  </w:style>
  <w:style w:type="character" w:customStyle="1" w:styleId="WW8Num77z6">
    <w:name w:val="WW8Num77z6"/>
    <w:rsid w:val="00343752"/>
  </w:style>
  <w:style w:type="character" w:customStyle="1" w:styleId="WW8Num77z7">
    <w:name w:val="WW8Num77z7"/>
    <w:rsid w:val="00343752"/>
  </w:style>
  <w:style w:type="character" w:customStyle="1" w:styleId="WW8Num77z8">
    <w:name w:val="WW8Num77z8"/>
    <w:rsid w:val="00343752"/>
  </w:style>
  <w:style w:type="character" w:customStyle="1" w:styleId="WW8Num81z3">
    <w:name w:val="WW8Num81z3"/>
    <w:rsid w:val="00343752"/>
    <w:rPr>
      <w:rFonts w:ascii="Wingdings 2" w:hAnsi="Wingdings 2" w:cs="OpenSymbol"/>
    </w:rPr>
  </w:style>
  <w:style w:type="character" w:customStyle="1" w:styleId="WW8Num93z3">
    <w:name w:val="WW8Num93z3"/>
    <w:rsid w:val="00343752"/>
    <w:rPr>
      <w:rFonts w:ascii="Wingdings 2" w:hAnsi="Wingdings 2" w:cs="OpenSymbol"/>
    </w:rPr>
  </w:style>
  <w:style w:type="character" w:customStyle="1" w:styleId="WW8Num112z2">
    <w:name w:val="WW8Num112z2"/>
    <w:rsid w:val="00343752"/>
    <w:rPr>
      <w:rFonts w:ascii="Symbol" w:eastAsia="Batang" w:hAnsi="Symbol" w:cs="Symbol"/>
      <w:i w:val="0"/>
      <w:sz w:val="22"/>
      <w:szCs w:val="22"/>
    </w:rPr>
  </w:style>
  <w:style w:type="character" w:customStyle="1" w:styleId="WW8Num112z3">
    <w:name w:val="WW8Num112z3"/>
    <w:rsid w:val="00343752"/>
    <w:rPr>
      <w:rFonts w:ascii="Wingdings 2" w:hAnsi="Wingdings 2" w:cs="OpenSymbol"/>
    </w:rPr>
  </w:style>
  <w:style w:type="character" w:customStyle="1" w:styleId="WW8Num122z1">
    <w:name w:val="WW8Num122z1"/>
    <w:rsid w:val="00343752"/>
    <w:rPr>
      <w:rFonts w:ascii="OpenSymbol" w:hAnsi="OpenSymbol" w:cs="OpenSymbol"/>
    </w:rPr>
  </w:style>
  <w:style w:type="character" w:customStyle="1" w:styleId="WW8Num122z2">
    <w:name w:val="WW8Num122z2"/>
    <w:rsid w:val="00343752"/>
    <w:rPr>
      <w:rFonts w:ascii="Symbol" w:eastAsia="Batang" w:hAnsi="Symbol" w:cs="Symbol"/>
      <w:i w:val="0"/>
      <w:sz w:val="22"/>
      <w:szCs w:val="22"/>
    </w:rPr>
  </w:style>
  <w:style w:type="character" w:customStyle="1" w:styleId="WW8Num122z3">
    <w:name w:val="WW8Num122z3"/>
    <w:rsid w:val="00343752"/>
    <w:rPr>
      <w:rFonts w:ascii="Wingdings 2" w:hAnsi="Wingdings 2" w:cs="OpenSymbol"/>
    </w:rPr>
  </w:style>
  <w:style w:type="paragraph" w:customStyle="1" w:styleId="Normalny1">
    <w:name w:val="Normalny1"/>
    <w:rsid w:val="006C1681"/>
    <w:pPr>
      <w:widowControl w:val="0"/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WW-Domylnaczcionkaakapitu">
    <w:name w:val="WW-Domyślna czcionka akapitu"/>
    <w:rsid w:val="00EF5ED5"/>
  </w:style>
  <w:style w:type="paragraph" w:customStyle="1" w:styleId="Trenum">
    <w:name w:val="Treść num."/>
    <w:basedOn w:val="Normalny"/>
    <w:rsid w:val="009576B4"/>
    <w:pPr>
      <w:tabs>
        <w:tab w:val="num" w:pos="0"/>
      </w:tabs>
      <w:suppressAutoHyphens w:val="0"/>
      <w:spacing w:after="120" w:line="300" w:lineRule="auto"/>
      <w:ind w:left="340" w:hanging="340"/>
      <w:jc w:val="both"/>
    </w:pPr>
    <w:rPr>
      <w:kern w:val="0"/>
      <w:szCs w:val="20"/>
      <w:lang w:eastAsia="pl-PL"/>
    </w:rPr>
  </w:style>
  <w:style w:type="paragraph" w:customStyle="1" w:styleId="Domylne">
    <w:name w:val="Domyślne"/>
    <w:rsid w:val="009576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paragraph" w:styleId="Tekstprzypisudolnego">
    <w:name w:val="footnote text"/>
    <w:basedOn w:val="Normalny"/>
    <w:link w:val="TekstprzypisudolnegoZnak"/>
    <w:uiPriority w:val="99"/>
    <w:rsid w:val="009576B4"/>
    <w:pPr>
      <w:suppressAutoHyphens w:val="0"/>
      <w:autoSpaceDN w:val="0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576B4"/>
  </w:style>
  <w:style w:type="character" w:customStyle="1" w:styleId="ZwykytekstZnak1">
    <w:name w:val="Zwykły tekst Znak1"/>
    <w:basedOn w:val="Domylnaczcionkaakapitu"/>
    <w:rsid w:val="00D03C97"/>
    <w:rPr>
      <w:rFonts w:ascii="Courier New" w:hAnsi="Courier New" w:cs="Courier New"/>
      <w:kern w:val="1"/>
      <w:lang w:eastAsia="zh-CN"/>
    </w:rPr>
  </w:style>
  <w:style w:type="paragraph" w:customStyle="1" w:styleId="default0">
    <w:name w:val="default"/>
    <w:basedOn w:val="Normalny"/>
    <w:rsid w:val="00E85D13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has-pretty-child">
    <w:name w:val="has-pretty-child"/>
    <w:basedOn w:val="Domylnaczcionkaakapitu1"/>
    <w:rsid w:val="001A6CD5"/>
  </w:style>
  <w:style w:type="paragraph" w:styleId="Bezodstpw">
    <w:name w:val="No Spacing"/>
    <w:uiPriority w:val="1"/>
    <w:qFormat/>
    <w:rsid w:val="00542861"/>
    <w:pPr>
      <w:widowControl w:val="0"/>
      <w:suppressAutoHyphens/>
      <w:autoSpaceDE w:val="0"/>
    </w:pPr>
    <w:rPr>
      <w:rFonts w:ascii="Arial" w:eastAsia="Arial" w:hAnsi="Arial" w:cs="Arial"/>
      <w:kern w:val="1"/>
      <w:lang w:eastAsia="ar-SA"/>
    </w:rPr>
  </w:style>
  <w:style w:type="paragraph" w:styleId="Tekstpodstawowywcity3">
    <w:name w:val="Body Text Indent 3"/>
    <w:basedOn w:val="Normalny"/>
    <w:link w:val="Tekstpodstawowywcity3Znak1"/>
    <w:rsid w:val="00D039D4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rsid w:val="00D039D4"/>
    <w:rPr>
      <w:kern w:val="1"/>
      <w:sz w:val="16"/>
      <w:szCs w:val="16"/>
      <w:lang w:eastAsia="zh-CN"/>
    </w:rPr>
  </w:style>
  <w:style w:type="paragraph" w:styleId="Tekstpodstawowy3">
    <w:name w:val="Body Text 3"/>
    <w:basedOn w:val="Normalny"/>
    <w:link w:val="Tekstpodstawowy3Znak1"/>
    <w:rsid w:val="00CB70EC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rsid w:val="00CB70EC"/>
    <w:rPr>
      <w:kern w:val="1"/>
      <w:sz w:val="16"/>
      <w:szCs w:val="16"/>
      <w:lang w:eastAsia="zh-CN"/>
    </w:rPr>
  </w:style>
  <w:style w:type="paragraph" w:customStyle="1" w:styleId="Akapitzlist11">
    <w:name w:val="Akapit z listą11"/>
    <w:basedOn w:val="Normalny"/>
    <w:uiPriority w:val="34"/>
    <w:qFormat/>
    <w:rsid w:val="00813AEC"/>
    <w:pPr>
      <w:spacing w:after="160" w:line="252" w:lineRule="auto"/>
      <w:ind w:left="720"/>
    </w:pPr>
    <w:rPr>
      <w:rFonts w:ascii="Calibri" w:eastAsia="Calibri" w:hAnsi="Calibri" w:cs="Calibri"/>
      <w:sz w:val="22"/>
      <w:szCs w:val="22"/>
    </w:rPr>
  </w:style>
  <w:style w:type="character" w:styleId="UyteHipercze">
    <w:name w:val="FollowedHyperlink"/>
    <w:basedOn w:val="Domylnaczcionkaakapitu"/>
    <w:uiPriority w:val="99"/>
    <w:unhideWhenUsed/>
    <w:rsid w:val="003D7E57"/>
    <w:rPr>
      <w:color w:val="800000"/>
      <w:u w:val="single"/>
    </w:rPr>
  </w:style>
  <w:style w:type="paragraph" w:customStyle="1" w:styleId="Annexetitre">
    <w:name w:val="Annexe titre"/>
    <w:basedOn w:val="Normalny"/>
    <w:next w:val="Normalny"/>
    <w:rsid w:val="00817680"/>
    <w:pPr>
      <w:suppressAutoHyphens w:val="0"/>
      <w:spacing w:before="120" w:after="120"/>
      <w:jc w:val="center"/>
    </w:pPr>
    <w:rPr>
      <w:rFonts w:eastAsia="Calibri"/>
      <w:b/>
      <w:kern w:val="0"/>
      <w:szCs w:val="22"/>
      <w:u w:val="single"/>
      <w:lang w:eastAsia="en-GB"/>
    </w:rPr>
  </w:style>
  <w:style w:type="paragraph" w:customStyle="1" w:styleId="Bezodstpw2">
    <w:name w:val="Bez odstępów2"/>
    <w:uiPriority w:val="1"/>
    <w:qFormat/>
    <w:rsid w:val="00043994"/>
  </w:style>
  <w:style w:type="character" w:styleId="Odwoaniedokomentarza">
    <w:name w:val="annotation reference"/>
    <w:basedOn w:val="Domylnaczcionkaakapitu"/>
    <w:rsid w:val="00126A3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26A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26A39"/>
    <w:rPr>
      <w:kern w:val="1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rsid w:val="00126A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26A39"/>
    <w:rPr>
      <w:b/>
      <w:bCs/>
      <w:kern w:val="1"/>
      <w:lang w:eastAsia="zh-CN"/>
    </w:rPr>
  </w:style>
  <w:style w:type="paragraph" w:customStyle="1" w:styleId="TableContentsuser">
    <w:name w:val="Table Contents (user)"/>
    <w:basedOn w:val="Standarduser"/>
    <w:rsid w:val="008147F8"/>
    <w:pPr>
      <w:widowControl w:val="0"/>
      <w:suppressLineNumbers/>
    </w:pPr>
    <w:rPr>
      <w:rFonts w:cs="Mangal"/>
      <w:lang w:eastAsia="zh-CN"/>
    </w:rPr>
  </w:style>
  <w:style w:type="character" w:customStyle="1" w:styleId="Domylnaczcionkaakapitu6">
    <w:name w:val="Domyślna czcionka akapitu6"/>
    <w:rsid w:val="008147F8"/>
  </w:style>
  <w:style w:type="paragraph" w:customStyle="1" w:styleId="Bezodstpw3">
    <w:name w:val="Bez odstępów3"/>
    <w:uiPriority w:val="1"/>
    <w:qFormat/>
    <w:rsid w:val="00690EF5"/>
    <w:pPr>
      <w:suppressAutoHyphens/>
    </w:pPr>
    <w:rPr>
      <w:lang w:eastAsia="zh-CN"/>
    </w:rPr>
  </w:style>
  <w:style w:type="paragraph" w:customStyle="1" w:styleId="Akapitzlist2">
    <w:name w:val="Akapit z listą2"/>
    <w:basedOn w:val="Normalny"/>
    <w:rsid w:val="00141A69"/>
    <w:pPr>
      <w:spacing w:after="160" w:line="252" w:lineRule="auto"/>
      <w:ind w:left="720"/>
    </w:pPr>
    <w:rPr>
      <w:rFonts w:ascii="Calibri" w:eastAsia="Calibri" w:hAnsi="Calibri" w:cs="Calibri"/>
      <w:kern w:val="0"/>
      <w:sz w:val="22"/>
      <w:szCs w:val="22"/>
    </w:rPr>
  </w:style>
  <w:style w:type="character" w:customStyle="1" w:styleId="markedcontent">
    <w:name w:val="markedcontent"/>
    <w:basedOn w:val="Domylnaczcionkaakapitu"/>
    <w:rsid w:val="00CA0C23"/>
  </w:style>
  <w:style w:type="character" w:customStyle="1" w:styleId="WW8Num85z3">
    <w:name w:val="WW8Num85z3"/>
    <w:rsid w:val="00817A76"/>
    <w:rPr>
      <w:rFonts w:ascii="Wingdings 2" w:hAnsi="Wingdings 2" w:cs="OpenSymbol"/>
    </w:rPr>
  </w:style>
  <w:style w:type="character" w:customStyle="1" w:styleId="WW8Num87z3">
    <w:name w:val="WW8Num87z3"/>
    <w:rsid w:val="00817A76"/>
    <w:rPr>
      <w:rFonts w:ascii="Wingdings 2" w:hAnsi="Wingdings 2" w:cs="OpenSymbol"/>
    </w:rPr>
  </w:style>
  <w:style w:type="character" w:customStyle="1" w:styleId="WW8Num95z3">
    <w:name w:val="WW8Num95z3"/>
    <w:rsid w:val="00817A76"/>
    <w:rPr>
      <w:rFonts w:ascii="Wingdings 2" w:hAnsi="Wingdings 2" w:cs="OpenSymbol"/>
    </w:rPr>
  </w:style>
  <w:style w:type="character" w:customStyle="1" w:styleId="WW8Num96z3">
    <w:name w:val="WW8Num96z3"/>
    <w:rsid w:val="00817A76"/>
    <w:rPr>
      <w:rFonts w:ascii="Wingdings 2" w:hAnsi="Wingdings 2" w:cs="OpenSymbol"/>
    </w:rPr>
  </w:style>
  <w:style w:type="character" w:customStyle="1" w:styleId="WW8Num98z3">
    <w:name w:val="WW8Num98z3"/>
    <w:rsid w:val="00817A76"/>
    <w:rPr>
      <w:rFonts w:ascii="Wingdings 2" w:hAnsi="Wingdings 2" w:cs="OpenSymbol"/>
    </w:rPr>
  </w:style>
  <w:style w:type="character" w:customStyle="1" w:styleId="WW8Num100z3">
    <w:name w:val="WW8Num100z3"/>
    <w:rsid w:val="00817A76"/>
    <w:rPr>
      <w:rFonts w:ascii="Wingdings 2" w:hAnsi="Wingdings 2" w:cs="OpenSymbol"/>
    </w:rPr>
  </w:style>
  <w:style w:type="character" w:customStyle="1" w:styleId="WW8Num107z3">
    <w:name w:val="WW8Num107z3"/>
    <w:rsid w:val="00817A76"/>
    <w:rPr>
      <w:rFonts w:ascii="Wingdings 2" w:hAnsi="Wingdings 2" w:cs="OpenSymbol"/>
    </w:rPr>
  </w:style>
  <w:style w:type="character" w:customStyle="1" w:styleId="WW8Num113z1">
    <w:name w:val="WW8Num113z1"/>
    <w:rsid w:val="00817A76"/>
    <w:rPr>
      <w:rFonts w:ascii="Courier New" w:hAnsi="Courier New" w:cs="Courier New" w:hint="default"/>
    </w:rPr>
  </w:style>
  <w:style w:type="character" w:customStyle="1" w:styleId="WW8Num113z2">
    <w:name w:val="WW8Num113z2"/>
    <w:rsid w:val="00817A76"/>
    <w:rPr>
      <w:rFonts w:ascii="Wingdings" w:hAnsi="Wingdings" w:cs="Wingdings" w:hint="default"/>
    </w:rPr>
  </w:style>
  <w:style w:type="character" w:customStyle="1" w:styleId="WW8Num116z1">
    <w:name w:val="WW8Num116z1"/>
    <w:rsid w:val="00817A76"/>
    <w:rPr>
      <w:rFonts w:ascii="OpenSymbol" w:hAnsi="OpenSymbol" w:cs="OpenSymbol"/>
    </w:rPr>
  </w:style>
  <w:style w:type="character" w:customStyle="1" w:styleId="WW8Num116z3">
    <w:name w:val="WW8Num116z3"/>
    <w:rsid w:val="00817A76"/>
    <w:rPr>
      <w:rFonts w:ascii="Wingdings 2" w:hAnsi="Wingdings 2" w:cs="OpenSymbol"/>
    </w:rPr>
  </w:style>
  <w:style w:type="character" w:customStyle="1" w:styleId="BodyTextChar">
    <w:name w:val="Body Text Char"/>
    <w:basedOn w:val="Domylnaczcionkaakapitu1"/>
    <w:rsid w:val="00817A76"/>
    <w:rPr>
      <w:sz w:val="24"/>
      <w:lang w:val="pl-PL" w:bidi="ar-SA"/>
    </w:rPr>
  </w:style>
  <w:style w:type="table" w:styleId="Tabela-Siatka">
    <w:name w:val="Table Grid"/>
    <w:basedOn w:val="Standardowy"/>
    <w:rsid w:val="008463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przypisukocowego">
    <w:name w:val="endnote reference"/>
    <w:basedOn w:val="Domylnaczcionkaakapitu"/>
    <w:rsid w:val="002E2469"/>
    <w:rPr>
      <w:vertAlign w:val="superscript"/>
    </w:rPr>
  </w:style>
  <w:style w:type="paragraph" w:customStyle="1" w:styleId="Tekstpodstawowywcity1">
    <w:name w:val="Tekst podstawowy wcięty1"/>
    <w:basedOn w:val="Normalny"/>
    <w:rsid w:val="009A6E9A"/>
    <w:pPr>
      <w:spacing w:line="360" w:lineRule="auto"/>
      <w:ind w:left="426"/>
    </w:pPr>
    <w:rPr>
      <w:rFonts w:ascii="Times New RomanTimes New Roman" w:hAnsi="Times New RomanTimes New Roman"/>
      <w:kern w:val="0"/>
      <w:lang w:eastAsia="ar-SA"/>
    </w:rPr>
  </w:style>
  <w:style w:type="paragraph" w:customStyle="1" w:styleId="ww-tekstpodstawowywcity20">
    <w:name w:val="ww-tekstpodstawowywcity2"/>
    <w:basedOn w:val="Normalny"/>
    <w:rsid w:val="00A11C20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Mocnowyrniony">
    <w:name w:val="Mocno wyróżniony"/>
    <w:qFormat/>
    <w:rsid w:val="00000A1D"/>
    <w:rPr>
      <w:b/>
      <w:bCs/>
    </w:rPr>
  </w:style>
  <w:style w:type="character" w:customStyle="1" w:styleId="TekstpodstawowyZnak1">
    <w:name w:val="Tekst podstawowy Znak1"/>
    <w:basedOn w:val="Domylnaczcionkaakapitu"/>
    <w:link w:val="Tekstpodstawowy"/>
    <w:rsid w:val="00A90218"/>
    <w:rPr>
      <w:kern w:val="1"/>
      <w:sz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2E5F"/>
    <w:rPr>
      <w:color w:val="605E5C"/>
      <w:shd w:val="clear" w:color="auto" w:fill="E1DFDD"/>
    </w:rPr>
  </w:style>
  <w:style w:type="character" w:customStyle="1" w:styleId="NormalnyWebZnak">
    <w:name w:val="Normalny (Web) Znak"/>
    <w:link w:val="NormalnyWeb"/>
    <w:uiPriority w:val="99"/>
    <w:locked/>
    <w:rsid w:val="00977284"/>
    <w:rPr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weskae@zoznysa.pl" TargetMode="External"/><Relationship Id="rId13" Type="http://schemas.openxmlformats.org/officeDocument/2006/relationships/hyperlink" Target="mailto:paweskae@zoznysa.pl" TargetMode="External"/><Relationship Id="rId18" Type="http://schemas.openxmlformats.org/officeDocument/2006/relationships/hyperlink" Target="https://ezamowienia.gov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paweskae@zoznysa.pl" TargetMode="Externa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ezamowienia.gov.pl/mp-client/tenders/ocds-148610-1a09c4fa-2e64-4bcd-a725-16e009ca2a6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" TargetMode="External"/><Relationship Id="rId20" Type="http://schemas.openxmlformats.org/officeDocument/2006/relationships/hyperlink" Target="https://ezamowienia.gov.pl/mp-client/tenders/ocds-148610-1a09c4fa-2e64-4bcd-a725-16e009ca2a6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bip.zoz.nysa.pl/ogloszenia/zamowienia-ponizej-progu-ue" TargetMode="External"/><Relationship Id="rId23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hyperlink" Target="mailto:paweskae@zoznys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oz.nysa.pl" TargetMode="External"/><Relationship Id="rId14" Type="http://schemas.openxmlformats.org/officeDocument/2006/relationships/hyperlink" Target="https://ezamowienia.gov.pl/mp-client/tenders/ocds-148610-1a09c4fa-2e64-4bcd-a725-16e009ca2a6f" TargetMode="External"/><Relationship Id="rId22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E5FF2-8AE3-4AAC-9D58-29452116B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27</Pages>
  <Words>9408</Words>
  <Characters>56453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 OPIEKI  ZDROWOTNEJ  W  NYSIE</vt:lpstr>
    </vt:vector>
  </TitlesOfParts>
  <Company/>
  <LinksUpToDate>false</LinksUpToDate>
  <CharactersWithSpaces>65730</CharactersWithSpaces>
  <SharedDoc>false</SharedDoc>
  <HLinks>
    <vt:vector size="72" baseType="variant">
      <vt:variant>
        <vt:i4>7340106</vt:i4>
      </vt:variant>
      <vt:variant>
        <vt:i4>33</vt:i4>
      </vt:variant>
      <vt:variant>
        <vt:i4>0</vt:i4>
      </vt:variant>
      <vt:variant>
        <vt:i4>5</vt:i4>
      </vt:variant>
      <vt:variant>
        <vt:lpwstr>mailto:zoznysaapteka@interia.pl</vt:lpwstr>
      </vt:variant>
      <vt:variant>
        <vt:lpwstr/>
      </vt:variant>
      <vt:variant>
        <vt:i4>7077980</vt:i4>
      </vt:variant>
      <vt:variant>
        <vt:i4>30</vt:i4>
      </vt:variant>
      <vt:variant>
        <vt:i4>0</vt:i4>
      </vt:variant>
      <vt:variant>
        <vt:i4>5</vt:i4>
      </vt:variant>
      <vt:variant>
        <vt:lpwstr>mailto:majka@zoznysa.pl</vt:lpwstr>
      </vt:variant>
      <vt:variant>
        <vt:lpwstr/>
      </vt:variant>
      <vt:variant>
        <vt:i4>4456478</vt:i4>
      </vt:variant>
      <vt:variant>
        <vt:i4>27</vt:i4>
      </vt:variant>
      <vt:variant>
        <vt:i4>0</vt:i4>
      </vt:variant>
      <vt:variant>
        <vt:i4>5</vt:i4>
      </vt:variant>
      <vt:variant>
        <vt:lpwstr>https://miniportal.uzp.gov.pl/Instrukcje</vt:lpwstr>
      </vt:variant>
      <vt:variant>
        <vt:lpwstr/>
      </vt:variant>
      <vt:variant>
        <vt:i4>8061012</vt:i4>
      </vt:variant>
      <vt:variant>
        <vt:i4>24</vt:i4>
      </vt:variant>
      <vt:variant>
        <vt:i4>0</vt:i4>
      </vt:variant>
      <vt:variant>
        <vt:i4>5</vt:i4>
      </vt:variant>
      <vt:variant>
        <vt:lpwstr>mailto:karch@zoznysa.pl</vt:lpwstr>
      </vt:variant>
      <vt:variant>
        <vt:lpwstr/>
      </vt:variant>
      <vt:variant>
        <vt:i4>8061012</vt:i4>
      </vt:variant>
      <vt:variant>
        <vt:i4>21</vt:i4>
      </vt:variant>
      <vt:variant>
        <vt:i4>0</vt:i4>
      </vt:variant>
      <vt:variant>
        <vt:i4>5</vt:i4>
      </vt:variant>
      <vt:variant>
        <vt:lpwstr>mailto:karch@zoznysa.pl</vt:lpwstr>
      </vt:variant>
      <vt:variant>
        <vt:lpwstr/>
      </vt:variant>
      <vt:variant>
        <vt:i4>8061012</vt:i4>
      </vt:variant>
      <vt:variant>
        <vt:i4>18</vt:i4>
      </vt:variant>
      <vt:variant>
        <vt:i4>0</vt:i4>
      </vt:variant>
      <vt:variant>
        <vt:i4>5</vt:i4>
      </vt:variant>
      <vt:variant>
        <vt:lpwstr>mailto:karch@zoznysa.pl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mailto:karch@zoznysa.pl</vt:lpwstr>
      </vt:variant>
      <vt:variant>
        <vt:lpwstr/>
      </vt:variant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131083</vt:i4>
      </vt:variant>
      <vt:variant>
        <vt:i4>6</vt:i4>
      </vt:variant>
      <vt:variant>
        <vt:i4>0</vt:i4>
      </vt:variant>
      <vt:variant>
        <vt:i4>5</vt:i4>
      </vt:variant>
      <vt:variant>
        <vt:lpwstr>http://www.przetargi.ipzp.pl/zoz-nysa</vt:lpwstr>
      </vt:variant>
      <vt:variant>
        <vt:lpwstr/>
      </vt:variant>
      <vt:variant>
        <vt:i4>7077984</vt:i4>
      </vt:variant>
      <vt:variant>
        <vt:i4>3</vt:i4>
      </vt:variant>
      <vt:variant>
        <vt:i4>0</vt:i4>
      </vt:variant>
      <vt:variant>
        <vt:i4>5</vt:i4>
      </vt:variant>
      <vt:variant>
        <vt:lpwstr>http://www.zoznysa.pl/</vt:lpwstr>
      </vt:variant>
      <vt:variant>
        <vt:lpwstr/>
      </vt:variant>
      <vt:variant>
        <vt:i4>8061012</vt:i4>
      </vt:variant>
      <vt:variant>
        <vt:i4>0</vt:i4>
      </vt:variant>
      <vt:variant>
        <vt:i4>0</vt:i4>
      </vt:variant>
      <vt:variant>
        <vt:i4>5</vt:i4>
      </vt:variant>
      <vt:variant>
        <vt:lpwstr>mailto:karch@zoznysa.pl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 OPIEKI  ZDROWOTNEJ  W  NYSIE</dc:title>
  <dc:creator>Z. O. Z. Nysa</dc:creator>
  <cp:lastModifiedBy>Zoz Nysa</cp:lastModifiedBy>
  <cp:revision>16</cp:revision>
  <cp:lastPrinted>2026-02-12T09:38:00Z</cp:lastPrinted>
  <dcterms:created xsi:type="dcterms:W3CDTF">2026-01-28T06:55:00Z</dcterms:created>
  <dcterms:modified xsi:type="dcterms:W3CDTF">2026-02-12T12:13:00Z</dcterms:modified>
</cp:coreProperties>
</file>