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042" w:rsidRDefault="00247042" w:rsidP="005E7EF9">
      <w:pPr>
        <w:ind w:firstLine="360"/>
        <w:rPr>
          <w:rFonts w:ascii="Verdana" w:hAnsi="Verdana"/>
          <w:sz w:val="17"/>
          <w:szCs w:val="17"/>
        </w:rPr>
      </w:pPr>
    </w:p>
    <w:p w:rsidR="005E7EF9" w:rsidRPr="00432CA7" w:rsidRDefault="005E7EF9" w:rsidP="0041591A">
      <w:pPr>
        <w:tabs>
          <w:tab w:val="num" w:pos="851"/>
        </w:tabs>
        <w:rPr>
          <w:rFonts w:ascii="Calibri" w:hAnsi="Calibri" w:cs="Calibri"/>
          <w:b/>
          <w:sz w:val="22"/>
          <w:szCs w:val="22"/>
        </w:rPr>
      </w:pPr>
    </w:p>
    <w:p w:rsidR="00D452E9" w:rsidRPr="00432CA7" w:rsidRDefault="009F68DB" w:rsidP="00D452E9">
      <w:pPr>
        <w:jc w:val="righ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ZAT.26.4.</w:t>
      </w:r>
      <w:r w:rsidR="00E40FC2">
        <w:rPr>
          <w:rFonts w:ascii="Calibri" w:hAnsi="Calibri" w:cs="Calibri"/>
          <w:sz w:val="22"/>
          <w:szCs w:val="22"/>
        </w:rPr>
        <w:t>2026</w:t>
      </w:r>
    </w:p>
    <w:p w:rsidR="0041591A" w:rsidRPr="00C95968" w:rsidRDefault="003805B3" w:rsidP="00C95968">
      <w:pPr>
        <w:pStyle w:val="Nagwek1"/>
        <w:ind w:left="5664"/>
        <w:rPr>
          <w:sz w:val="20"/>
          <w:szCs w:val="20"/>
        </w:rPr>
      </w:pPr>
      <w:r w:rsidRPr="00C95968">
        <w:rPr>
          <w:sz w:val="20"/>
          <w:szCs w:val="20"/>
        </w:rPr>
        <w:t>Załą</w:t>
      </w:r>
      <w:r w:rsidR="00E40FC2">
        <w:rPr>
          <w:sz w:val="20"/>
          <w:szCs w:val="20"/>
        </w:rPr>
        <w:t>cznik nr 6</w:t>
      </w:r>
      <w:r w:rsidR="00F051DC" w:rsidRPr="00C95968">
        <w:rPr>
          <w:sz w:val="20"/>
          <w:szCs w:val="20"/>
        </w:rPr>
        <w:t xml:space="preserve"> do SWZ, Wykaz narzędzi</w:t>
      </w:r>
    </w:p>
    <w:p w:rsidR="00C95968" w:rsidRDefault="00C95968" w:rsidP="00C95968"/>
    <w:p w:rsidR="00C95968" w:rsidRDefault="00C95968" w:rsidP="00C95968"/>
    <w:p w:rsidR="00C95968" w:rsidRPr="00FC04C3" w:rsidRDefault="00C95968" w:rsidP="00C95968">
      <w:pPr>
        <w:spacing w:line="259" w:lineRule="auto"/>
        <w:ind w:left="562"/>
        <w:rPr>
          <w:rFonts w:ascii="Calibri" w:hAnsi="Calibri" w:cs="Calibri"/>
          <w:sz w:val="20"/>
          <w:szCs w:val="20"/>
        </w:rPr>
      </w:pPr>
      <w:r w:rsidRPr="00FC04C3">
        <w:rPr>
          <w:rFonts w:ascii="Calibri" w:eastAsia="Calibri" w:hAnsi="Calibri" w:cs="Calibri"/>
          <w:b/>
          <w:sz w:val="20"/>
          <w:szCs w:val="20"/>
        </w:rPr>
        <w:t xml:space="preserve">Wykonawca:                                                             </w:t>
      </w:r>
      <w:r w:rsidRPr="00FC04C3">
        <w:rPr>
          <w:rFonts w:ascii="Calibri" w:eastAsia="Calibri" w:hAnsi="Calibri" w:cs="Calibri"/>
          <w:sz w:val="20"/>
          <w:szCs w:val="20"/>
        </w:rPr>
        <w:t xml:space="preserve"> </w:t>
      </w:r>
    </w:p>
    <w:p w:rsidR="00C95968" w:rsidRPr="00FC04C3" w:rsidRDefault="00C95968" w:rsidP="00C95968">
      <w:pPr>
        <w:tabs>
          <w:tab w:val="center" w:pos="1583"/>
          <w:tab w:val="center" w:pos="4112"/>
        </w:tabs>
        <w:rPr>
          <w:rFonts w:ascii="Calibri" w:hAnsi="Calibri" w:cs="Calibri"/>
          <w:sz w:val="20"/>
          <w:szCs w:val="20"/>
        </w:rPr>
      </w:pPr>
      <w:r w:rsidRPr="00FC04C3">
        <w:rPr>
          <w:rFonts w:ascii="Calibri" w:eastAsia="Calibri" w:hAnsi="Calibri" w:cs="Calibri"/>
          <w:sz w:val="20"/>
          <w:szCs w:val="20"/>
        </w:rPr>
        <w:tab/>
      </w:r>
      <w:r w:rsidRPr="00FC04C3">
        <w:rPr>
          <w:rFonts w:ascii="Calibri" w:hAnsi="Calibri" w:cs="Calibri"/>
          <w:sz w:val="20"/>
          <w:szCs w:val="20"/>
        </w:rPr>
        <w:t xml:space="preserve">……………………………………              </w:t>
      </w:r>
      <w:r w:rsidRPr="00FC04C3">
        <w:rPr>
          <w:rFonts w:ascii="Calibri" w:eastAsia="Calibri" w:hAnsi="Calibri" w:cs="Calibri"/>
          <w:sz w:val="20"/>
          <w:szCs w:val="20"/>
        </w:rPr>
        <w:t xml:space="preserve">                </w:t>
      </w:r>
      <w:r w:rsidRPr="00FC04C3">
        <w:rPr>
          <w:rFonts w:ascii="Calibri" w:eastAsia="Calibri" w:hAnsi="Calibri" w:cs="Calibri"/>
          <w:sz w:val="20"/>
          <w:szCs w:val="20"/>
        </w:rPr>
        <w:tab/>
        <w:t xml:space="preserve"> </w:t>
      </w:r>
    </w:p>
    <w:p w:rsidR="00C95968" w:rsidRPr="00FC04C3" w:rsidRDefault="00C95968" w:rsidP="00C95968">
      <w:pPr>
        <w:tabs>
          <w:tab w:val="center" w:pos="1583"/>
          <w:tab w:val="center" w:pos="4112"/>
        </w:tabs>
        <w:rPr>
          <w:rFonts w:ascii="Calibri" w:hAnsi="Calibri" w:cs="Calibri"/>
          <w:sz w:val="20"/>
          <w:szCs w:val="20"/>
        </w:rPr>
      </w:pPr>
      <w:r w:rsidRPr="00FC04C3">
        <w:rPr>
          <w:rFonts w:ascii="Calibri" w:eastAsia="Calibri" w:hAnsi="Calibri" w:cs="Calibri"/>
          <w:sz w:val="20"/>
          <w:szCs w:val="20"/>
        </w:rPr>
        <w:tab/>
      </w:r>
      <w:r w:rsidRPr="00FC04C3">
        <w:rPr>
          <w:rFonts w:ascii="Calibri" w:hAnsi="Calibri" w:cs="Calibri"/>
          <w:sz w:val="20"/>
          <w:szCs w:val="20"/>
        </w:rPr>
        <w:t xml:space="preserve">……………………………………            </w:t>
      </w:r>
      <w:r w:rsidRPr="00FC04C3">
        <w:rPr>
          <w:rFonts w:ascii="Calibri" w:eastAsia="Calibri" w:hAnsi="Calibri" w:cs="Calibri"/>
          <w:sz w:val="20"/>
          <w:szCs w:val="20"/>
        </w:rPr>
        <w:t xml:space="preserve">                  </w:t>
      </w:r>
      <w:r w:rsidRPr="00FC04C3">
        <w:rPr>
          <w:rFonts w:ascii="Calibri" w:eastAsia="Calibri" w:hAnsi="Calibri" w:cs="Calibri"/>
          <w:sz w:val="20"/>
          <w:szCs w:val="20"/>
        </w:rPr>
        <w:tab/>
        <w:t xml:space="preserve"> </w:t>
      </w:r>
    </w:p>
    <w:p w:rsidR="00C95968" w:rsidRPr="00FC04C3" w:rsidRDefault="00C95968" w:rsidP="00C95968">
      <w:pPr>
        <w:tabs>
          <w:tab w:val="center" w:pos="1583"/>
          <w:tab w:val="center" w:pos="4112"/>
        </w:tabs>
        <w:rPr>
          <w:rFonts w:ascii="Calibri" w:hAnsi="Calibri" w:cs="Calibri"/>
          <w:sz w:val="20"/>
          <w:szCs w:val="20"/>
        </w:rPr>
      </w:pPr>
      <w:r w:rsidRPr="00FC04C3">
        <w:rPr>
          <w:rFonts w:ascii="Calibri" w:eastAsia="Calibri" w:hAnsi="Calibri" w:cs="Calibri"/>
          <w:sz w:val="20"/>
          <w:szCs w:val="20"/>
        </w:rPr>
        <w:tab/>
      </w:r>
      <w:r w:rsidRPr="00FC04C3">
        <w:rPr>
          <w:rFonts w:ascii="Calibri" w:hAnsi="Calibri" w:cs="Calibri"/>
          <w:sz w:val="20"/>
          <w:szCs w:val="20"/>
        </w:rPr>
        <w:t xml:space="preserve">……………………………………      </w:t>
      </w:r>
      <w:r w:rsidRPr="00FC04C3">
        <w:rPr>
          <w:rFonts w:ascii="Calibri" w:eastAsia="Calibri" w:hAnsi="Calibri" w:cs="Calibri"/>
          <w:sz w:val="20"/>
          <w:szCs w:val="20"/>
        </w:rPr>
        <w:t xml:space="preserve">                       </w:t>
      </w:r>
      <w:r w:rsidRPr="00FC04C3">
        <w:rPr>
          <w:rFonts w:ascii="Calibri" w:eastAsia="Calibri" w:hAnsi="Calibri" w:cs="Calibri"/>
          <w:sz w:val="20"/>
          <w:szCs w:val="20"/>
        </w:rPr>
        <w:tab/>
        <w:t xml:space="preserve"> </w:t>
      </w:r>
    </w:p>
    <w:p w:rsidR="00C95968" w:rsidRPr="00FC04C3" w:rsidRDefault="00C95968" w:rsidP="00C95968">
      <w:pPr>
        <w:spacing w:line="259" w:lineRule="auto"/>
        <w:ind w:left="562"/>
        <w:rPr>
          <w:rFonts w:ascii="Calibri" w:hAnsi="Calibri" w:cs="Calibri"/>
          <w:sz w:val="20"/>
          <w:szCs w:val="20"/>
        </w:rPr>
      </w:pPr>
      <w:r w:rsidRPr="00FC04C3">
        <w:rPr>
          <w:rFonts w:ascii="Calibri" w:eastAsia="Calibri" w:hAnsi="Calibri" w:cs="Calibri"/>
          <w:i/>
          <w:sz w:val="20"/>
          <w:szCs w:val="20"/>
        </w:rPr>
        <w:t xml:space="preserve">(pełna nazwa/firma/imię i nazwisko, adres)                                   </w:t>
      </w:r>
      <w:r w:rsidRPr="00FC04C3">
        <w:rPr>
          <w:rFonts w:ascii="Calibri" w:eastAsia="Calibri" w:hAnsi="Calibri" w:cs="Calibri"/>
          <w:sz w:val="20"/>
          <w:szCs w:val="20"/>
        </w:rPr>
        <w:t xml:space="preserve"> </w:t>
      </w:r>
    </w:p>
    <w:p w:rsidR="00C95968" w:rsidRDefault="00C95968" w:rsidP="00C95968">
      <w:pPr>
        <w:pStyle w:val="Style3"/>
        <w:spacing w:before="34" w:line="274" w:lineRule="exact"/>
        <w:ind w:firstLine="0"/>
        <w:rPr>
          <w:rFonts w:ascii="Calibri" w:hAnsi="Calibri" w:cs="Calibri"/>
          <w:sz w:val="20"/>
          <w:szCs w:val="20"/>
        </w:rPr>
      </w:pPr>
    </w:p>
    <w:p w:rsidR="00C95968" w:rsidRPr="005E01F8" w:rsidRDefault="00C95968" w:rsidP="00C95968">
      <w:pPr>
        <w:spacing w:line="360" w:lineRule="auto"/>
        <w:rPr>
          <w:rStyle w:val="FontStyle11"/>
          <w:rFonts w:asciiTheme="minorHAnsi" w:hAnsiTheme="minorHAnsi" w:cstheme="minorHAnsi"/>
          <w:b w:val="0"/>
          <w:i/>
          <w:iCs/>
          <w:sz w:val="20"/>
          <w:szCs w:val="20"/>
        </w:rPr>
      </w:pPr>
      <w:r w:rsidRPr="004F58A3">
        <w:rPr>
          <w:rStyle w:val="FontStyle11"/>
          <w:rFonts w:asciiTheme="minorHAnsi" w:hAnsiTheme="minorHAnsi" w:cstheme="minorHAnsi"/>
          <w:color w:val="FF0000"/>
          <w:sz w:val="20"/>
          <w:szCs w:val="20"/>
        </w:rPr>
        <w:t>DOKUMENT SKŁ</w:t>
      </w:r>
      <w:r>
        <w:rPr>
          <w:rStyle w:val="FontStyle11"/>
          <w:rFonts w:asciiTheme="minorHAnsi" w:hAnsiTheme="minorHAnsi" w:cstheme="minorHAnsi"/>
          <w:color w:val="FF0000"/>
          <w:sz w:val="20"/>
          <w:szCs w:val="20"/>
        </w:rPr>
        <w:t>AD</w:t>
      </w:r>
      <w:r w:rsidRPr="004F58A3">
        <w:rPr>
          <w:rStyle w:val="FontStyle11"/>
          <w:rFonts w:asciiTheme="minorHAnsi" w:hAnsiTheme="minorHAnsi" w:cstheme="minorHAnsi"/>
          <w:color w:val="FF0000"/>
          <w:sz w:val="20"/>
          <w:szCs w:val="20"/>
        </w:rPr>
        <w:t>ANY NA OSOBNE WEZWANIE ZAMAWIAJ</w:t>
      </w:r>
      <w:r>
        <w:rPr>
          <w:rStyle w:val="FontStyle11"/>
          <w:rFonts w:asciiTheme="minorHAnsi" w:hAnsiTheme="minorHAnsi" w:cstheme="minorHAnsi"/>
          <w:color w:val="FF0000"/>
          <w:sz w:val="20"/>
          <w:szCs w:val="20"/>
        </w:rPr>
        <w:t>Ą</w:t>
      </w:r>
      <w:r w:rsidRPr="004F58A3">
        <w:rPr>
          <w:rStyle w:val="FontStyle11"/>
          <w:rFonts w:asciiTheme="minorHAnsi" w:hAnsiTheme="minorHAnsi" w:cstheme="minorHAnsi"/>
          <w:color w:val="FF0000"/>
          <w:sz w:val="20"/>
          <w:szCs w:val="20"/>
        </w:rPr>
        <w:t>CEGO</w:t>
      </w:r>
    </w:p>
    <w:p w:rsidR="00877CBF" w:rsidRPr="00C95968" w:rsidRDefault="00877CBF" w:rsidP="00C95968">
      <w:pPr>
        <w:rPr>
          <w:rFonts w:eastAsia="Cambria" w:cs="Calibri"/>
          <w:lang w:eastAsia="en-US"/>
        </w:rPr>
      </w:pPr>
    </w:p>
    <w:p w:rsidR="00877CBF" w:rsidRPr="006761CC" w:rsidRDefault="00877CBF" w:rsidP="006761CC">
      <w:pPr>
        <w:pStyle w:val="Nagwek1"/>
        <w:rPr>
          <w:rFonts w:eastAsia="Cambria"/>
        </w:rPr>
      </w:pPr>
    </w:p>
    <w:p w:rsidR="00877CBF" w:rsidRPr="00877CBF" w:rsidRDefault="00877CBF" w:rsidP="006761CC">
      <w:pPr>
        <w:pStyle w:val="Nagwek1"/>
      </w:pPr>
      <w:r w:rsidRPr="00877CBF">
        <w:t>Wykaz narzędzi:</w:t>
      </w:r>
    </w:p>
    <w:p w:rsidR="00877CBF" w:rsidRDefault="00877CBF" w:rsidP="001E2CC7">
      <w:pPr>
        <w:pStyle w:val="Akapitzlist"/>
        <w:ind w:left="426"/>
        <w:contextualSpacing w:val="0"/>
        <w:rPr>
          <w:rFonts w:eastAsia="Cambria" w:cs="Calibri"/>
          <w:color w:val="auto"/>
          <w:lang w:eastAsia="en-US"/>
        </w:rPr>
      </w:pPr>
    </w:p>
    <w:p w:rsidR="001E2CC7" w:rsidRDefault="001E2CC7" w:rsidP="001E2CC7">
      <w:pPr>
        <w:pStyle w:val="Akapitzlist"/>
        <w:ind w:left="426"/>
        <w:contextualSpacing w:val="0"/>
        <w:rPr>
          <w:rFonts w:eastAsia="Cambria" w:cs="Calibri"/>
          <w:color w:val="auto"/>
          <w:lang w:eastAsia="en-US"/>
        </w:rPr>
      </w:pPr>
    </w:p>
    <w:p w:rsidR="008B58EF" w:rsidRPr="00FC04C3" w:rsidRDefault="008B58EF" w:rsidP="008B58EF">
      <w:pPr>
        <w:pStyle w:val="Style3"/>
        <w:spacing w:before="34" w:line="274" w:lineRule="exact"/>
        <w:ind w:firstLine="0"/>
        <w:jc w:val="center"/>
        <w:rPr>
          <w:rStyle w:val="FontStyle11"/>
          <w:rFonts w:ascii="Calibri" w:hAnsi="Calibri" w:cs="Calibri"/>
          <w:sz w:val="20"/>
          <w:szCs w:val="20"/>
        </w:rPr>
      </w:pPr>
      <w:r w:rsidRPr="00FC04C3">
        <w:rPr>
          <w:rStyle w:val="FontStyle11"/>
          <w:rFonts w:ascii="Calibri" w:hAnsi="Calibri" w:cs="Calibri"/>
          <w:sz w:val="20"/>
          <w:szCs w:val="20"/>
        </w:rPr>
        <w:t>na potwierdzenie spełniania warunki</w:t>
      </w:r>
      <w:r>
        <w:rPr>
          <w:rStyle w:val="FontStyle11"/>
          <w:rFonts w:ascii="Calibri" w:hAnsi="Calibri" w:cs="Calibri"/>
          <w:sz w:val="20"/>
          <w:szCs w:val="20"/>
        </w:rPr>
        <w:t xml:space="preserve"> określonego w pkt. 5.1.3 lit. c</w:t>
      </w:r>
      <w:r w:rsidRPr="00FC04C3">
        <w:rPr>
          <w:rStyle w:val="FontStyle11"/>
          <w:rFonts w:ascii="Calibri" w:hAnsi="Calibri" w:cs="Calibri"/>
          <w:sz w:val="20"/>
          <w:szCs w:val="20"/>
        </w:rPr>
        <w:t>)</w:t>
      </w:r>
      <w:r>
        <w:rPr>
          <w:rStyle w:val="FontStyle11"/>
          <w:rFonts w:ascii="Calibri" w:hAnsi="Calibri" w:cs="Calibri"/>
          <w:sz w:val="20"/>
          <w:szCs w:val="20"/>
        </w:rPr>
        <w:t xml:space="preserve"> </w:t>
      </w:r>
      <w:r w:rsidRPr="00FC04C3">
        <w:rPr>
          <w:rStyle w:val="FontStyle11"/>
          <w:rFonts w:ascii="Calibri" w:hAnsi="Calibri" w:cs="Calibri"/>
          <w:sz w:val="20"/>
          <w:szCs w:val="20"/>
        </w:rPr>
        <w:t>SWZ</w:t>
      </w:r>
    </w:p>
    <w:p w:rsidR="008B58EF" w:rsidRPr="00FC04C3" w:rsidRDefault="008B58EF" w:rsidP="008B58EF">
      <w:pPr>
        <w:pStyle w:val="Style3"/>
        <w:spacing w:before="34" w:line="274" w:lineRule="exact"/>
        <w:ind w:firstLine="0"/>
        <w:jc w:val="center"/>
        <w:rPr>
          <w:rStyle w:val="FontStyle11"/>
          <w:rFonts w:ascii="Calibri" w:hAnsi="Calibri" w:cs="Calibri"/>
          <w:sz w:val="20"/>
          <w:szCs w:val="20"/>
        </w:rPr>
      </w:pPr>
    </w:p>
    <w:p w:rsidR="008B58EF" w:rsidRPr="00C15860" w:rsidRDefault="008B58EF" w:rsidP="008B58EF">
      <w:pPr>
        <w:widowControl w:val="0"/>
        <w:tabs>
          <w:tab w:val="left" w:pos="0"/>
        </w:tabs>
        <w:spacing w:line="264" w:lineRule="auto"/>
        <w:ind w:right="1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d</w:t>
      </w:r>
      <w:r w:rsidRPr="00FC04C3">
        <w:rPr>
          <w:rFonts w:ascii="Calibri" w:hAnsi="Calibri" w:cs="Calibri"/>
          <w:sz w:val="20"/>
          <w:szCs w:val="20"/>
        </w:rPr>
        <w:t xml:space="preserve">otyczy postępowania na usługę </w:t>
      </w:r>
      <w:r w:rsidR="00C95968">
        <w:rPr>
          <w:rFonts w:ascii="Calibri" w:hAnsi="Calibri" w:cs="Calibri"/>
          <w:sz w:val="20"/>
          <w:szCs w:val="20"/>
        </w:rPr>
        <w:t>społeczną pn. „</w:t>
      </w:r>
      <w:r w:rsidRPr="00C15860">
        <w:rPr>
          <w:rFonts w:ascii="Calibri" w:hAnsi="Calibri" w:cs="Calibri"/>
          <w:b/>
          <w:sz w:val="20"/>
          <w:szCs w:val="20"/>
        </w:rPr>
        <w:t xml:space="preserve">Usługi ochrony osób i mienia w </w:t>
      </w:r>
      <w:r w:rsidR="00B672B1">
        <w:rPr>
          <w:rFonts w:ascii="Calibri" w:hAnsi="Calibri" w:cs="Calibri"/>
          <w:b/>
          <w:sz w:val="20"/>
          <w:szCs w:val="20"/>
        </w:rPr>
        <w:t>obiektach Cricoteki</w:t>
      </w:r>
      <w:r>
        <w:rPr>
          <w:rFonts w:ascii="Calibri" w:hAnsi="Calibri" w:cs="Calibri"/>
          <w:b/>
          <w:sz w:val="20"/>
          <w:szCs w:val="20"/>
        </w:rPr>
        <w:t xml:space="preserve"> w Krakowie</w:t>
      </w:r>
      <w:r w:rsidRPr="00C15860">
        <w:rPr>
          <w:rFonts w:ascii="Calibri" w:hAnsi="Calibri" w:cs="Calibri"/>
          <w:b/>
          <w:sz w:val="20"/>
          <w:szCs w:val="20"/>
        </w:rPr>
        <w:t xml:space="preserve"> wraz z interwencją zmotoryzowanej grupy interwencyjnej</w:t>
      </w:r>
      <w:r w:rsidRPr="00C15860">
        <w:rPr>
          <w:rFonts w:ascii="Calibri" w:hAnsi="Calibri" w:cs="Calibri"/>
          <w:sz w:val="20"/>
          <w:szCs w:val="20"/>
        </w:rPr>
        <w:t xml:space="preserve">” </w:t>
      </w:r>
      <w:r w:rsidR="00C95968">
        <w:rPr>
          <w:rFonts w:ascii="Calibri" w:hAnsi="Calibri" w:cs="Calibri"/>
          <w:sz w:val="20"/>
          <w:szCs w:val="20"/>
        </w:rPr>
        <w:t>n</w:t>
      </w:r>
      <w:r>
        <w:rPr>
          <w:rFonts w:ascii="Calibri" w:hAnsi="Calibri" w:cs="Calibri"/>
          <w:sz w:val="20"/>
          <w:szCs w:val="20"/>
        </w:rPr>
        <w:t xml:space="preserve">umer sprawy: </w:t>
      </w:r>
      <w:r w:rsidR="00D57067">
        <w:rPr>
          <w:rFonts w:ascii="Calibri" w:hAnsi="Calibri" w:cs="Calibri"/>
          <w:sz w:val="20"/>
          <w:szCs w:val="20"/>
        </w:rPr>
        <w:t>ZAT.26.4.</w:t>
      </w:r>
      <w:r w:rsidR="000440D5">
        <w:rPr>
          <w:rFonts w:ascii="Calibri" w:hAnsi="Calibri" w:cs="Calibri"/>
          <w:sz w:val="20"/>
          <w:szCs w:val="20"/>
        </w:rPr>
        <w:t>2026</w:t>
      </w:r>
    </w:p>
    <w:p w:rsidR="008B58EF" w:rsidRPr="00FC04C3" w:rsidRDefault="008B58EF" w:rsidP="008B58EF">
      <w:pPr>
        <w:widowControl w:val="0"/>
        <w:tabs>
          <w:tab w:val="left" w:pos="0"/>
        </w:tabs>
        <w:spacing w:line="264" w:lineRule="auto"/>
        <w:ind w:right="1"/>
        <w:jc w:val="both"/>
        <w:rPr>
          <w:rFonts w:ascii="Calibri" w:hAnsi="Calibri" w:cs="Calibri"/>
          <w:b/>
          <w:sz w:val="20"/>
          <w:szCs w:val="20"/>
        </w:rPr>
      </w:pPr>
    </w:p>
    <w:p w:rsidR="008B58EF" w:rsidRPr="00BE5A97" w:rsidRDefault="008B58EF" w:rsidP="008B58EF">
      <w:pPr>
        <w:tabs>
          <w:tab w:val="left" w:pos="360"/>
        </w:tabs>
        <w:jc w:val="both"/>
        <w:rPr>
          <w:rFonts w:ascii="Calibri" w:eastAsia="Tahoma" w:hAnsi="Calibri" w:cs="Calibri"/>
          <w:sz w:val="20"/>
          <w:szCs w:val="20"/>
        </w:rPr>
      </w:pPr>
      <w:r w:rsidRPr="00FC04C3">
        <w:rPr>
          <w:rFonts w:ascii="Calibri" w:eastAsia="Tahoma" w:hAnsi="Calibri" w:cs="Calibri"/>
          <w:sz w:val="20"/>
          <w:szCs w:val="20"/>
        </w:rPr>
        <w:t>Przedmiotowe zamówienie zrealizujem</w:t>
      </w:r>
      <w:r>
        <w:rPr>
          <w:rFonts w:ascii="Calibri" w:eastAsia="Tahoma" w:hAnsi="Calibri" w:cs="Calibri"/>
          <w:sz w:val="20"/>
          <w:szCs w:val="20"/>
        </w:rPr>
        <w:t>y przy pomocy następujących narzędzi</w:t>
      </w:r>
      <w:r w:rsidRPr="00FC04C3">
        <w:rPr>
          <w:rFonts w:ascii="Calibri" w:eastAsia="Tahoma" w:hAnsi="Calibri" w:cs="Calibri"/>
          <w:sz w:val="20"/>
          <w:szCs w:val="20"/>
        </w:rPr>
        <w:t>:</w:t>
      </w:r>
    </w:p>
    <w:p w:rsidR="00A03669" w:rsidRPr="00A03669" w:rsidRDefault="00A03669" w:rsidP="00A03669">
      <w:pPr>
        <w:pStyle w:val="Akapitzlist"/>
        <w:tabs>
          <w:tab w:val="left" w:pos="426"/>
        </w:tabs>
        <w:spacing w:after="120"/>
        <w:ind w:left="426"/>
        <w:contextualSpacing w:val="0"/>
        <w:rPr>
          <w:rFonts w:eastAsia="Cambria" w:cs="Calibri"/>
          <w:color w:val="auto"/>
          <w:lang w:eastAsia="en-US"/>
        </w:rPr>
      </w:pPr>
    </w:p>
    <w:tbl>
      <w:tblPr>
        <w:tblW w:w="8019" w:type="dxa"/>
        <w:tblInd w:w="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88"/>
        <w:gridCol w:w="3817"/>
        <w:gridCol w:w="1418"/>
        <w:gridCol w:w="2296"/>
      </w:tblGrid>
      <w:tr w:rsidR="00877CBF" w:rsidRPr="00432CA7" w:rsidTr="008B58EF">
        <w:trPr>
          <w:cantSplit/>
          <w:trHeight w:val="728"/>
        </w:trPr>
        <w:tc>
          <w:tcPr>
            <w:tcW w:w="488" w:type="dxa"/>
            <w:shd w:val="clear" w:color="auto" w:fill="D9D9D9"/>
            <w:vAlign w:val="center"/>
          </w:tcPr>
          <w:p w:rsidR="00877CBF" w:rsidRPr="00060FDB" w:rsidRDefault="00877CBF" w:rsidP="00D61617">
            <w:pPr>
              <w:tabs>
                <w:tab w:val="left" w:pos="709"/>
                <w:tab w:val="left" w:pos="1418"/>
                <w:tab w:val="left" w:pos="6237"/>
              </w:tabs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060FDB">
              <w:rPr>
                <w:rFonts w:ascii="Calibri" w:hAnsi="Calibri" w:cs="Calibri"/>
                <w:b/>
                <w:sz w:val="20"/>
                <w:szCs w:val="20"/>
              </w:rPr>
              <w:t>Lp.</w:t>
            </w:r>
          </w:p>
        </w:tc>
        <w:tc>
          <w:tcPr>
            <w:tcW w:w="3817" w:type="dxa"/>
            <w:shd w:val="clear" w:color="auto" w:fill="D9D9D9"/>
            <w:vAlign w:val="center"/>
          </w:tcPr>
          <w:p w:rsidR="00877CBF" w:rsidRPr="00060FDB" w:rsidRDefault="00877CBF" w:rsidP="00D61617">
            <w:pPr>
              <w:tabs>
                <w:tab w:val="left" w:pos="709"/>
                <w:tab w:val="left" w:pos="1418"/>
                <w:tab w:val="left" w:pos="6237"/>
              </w:tabs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060FDB">
              <w:rPr>
                <w:rFonts w:ascii="Calibri" w:hAnsi="Calibri" w:cs="Calibri"/>
                <w:b/>
                <w:sz w:val="20"/>
                <w:szCs w:val="20"/>
              </w:rPr>
              <w:t>Narzędzie/urządzenie:</w:t>
            </w:r>
          </w:p>
        </w:tc>
        <w:tc>
          <w:tcPr>
            <w:tcW w:w="1418" w:type="dxa"/>
            <w:shd w:val="clear" w:color="auto" w:fill="D9D9D9"/>
            <w:vAlign w:val="center"/>
          </w:tcPr>
          <w:p w:rsidR="00877CBF" w:rsidRPr="00060FDB" w:rsidRDefault="00877CBF" w:rsidP="00D61617">
            <w:pPr>
              <w:tabs>
                <w:tab w:val="left" w:pos="709"/>
                <w:tab w:val="left" w:pos="1418"/>
                <w:tab w:val="left" w:pos="6237"/>
              </w:tabs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060FDB">
              <w:rPr>
                <w:rFonts w:ascii="Calibri" w:hAnsi="Calibri" w:cs="Calibri"/>
                <w:b/>
                <w:sz w:val="20"/>
                <w:szCs w:val="20"/>
              </w:rPr>
              <w:t>Ilość (szt.):</w:t>
            </w:r>
          </w:p>
        </w:tc>
        <w:tc>
          <w:tcPr>
            <w:tcW w:w="2296" w:type="dxa"/>
            <w:shd w:val="clear" w:color="auto" w:fill="D9D9D9"/>
            <w:vAlign w:val="center"/>
          </w:tcPr>
          <w:p w:rsidR="00877CBF" w:rsidRPr="00060FDB" w:rsidRDefault="00877CBF" w:rsidP="001E6F58">
            <w:pPr>
              <w:tabs>
                <w:tab w:val="left" w:pos="709"/>
                <w:tab w:val="left" w:pos="1418"/>
                <w:tab w:val="left" w:pos="6237"/>
              </w:tabs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Posiada/nie posiada:</w:t>
            </w:r>
          </w:p>
        </w:tc>
      </w:tr>
      <w:tr w:rsidR="00877CBF" w:rsidRPr="00432CA7" w:rsidTr="008B58EF">
        <w:trPr>
          <w:trHeight w:val="700"/>
        </w:trPr>
        <w:tc>
          <w:tcPr>
            <w:tcW w:w="488" w:type="dxa"/>
            <w:vAlign w:val="center"/>
          </w:tcPr>
          <w:p w:rsidR="00877CBF" w:rsidRPr="00E55D55" w:rsidRDefault="00877CBF" w:rsidP="006070D4">
            <w:pPr>
              <w:tabs>
                <w:tab w:val="left" w:pos="709"/>
                <w:tab w:val="left" w:pos="1418"/>
                <w:tab w:val="left" w:pos="6237"/>
              </w:tabs>
              <w:spacing w:after="240"/>
              <w:rPr>
                <w:rFonts w:ascii="Calibri" w:hAnsi="Calibri" w:cs="Calibri"/>
                <w:sz w:val="20"/>
                <w:szCs w:val="20"/>
              </w:rPr>
            </w:pPr>
            <w:r w:rsidRPr="00E55D55">
              <w:rPr>
                <w:rFonts w:ascii="Calibri" w:hAnsi="Calibri" w:cs="Calibri"/>
                <w:sz w:val="20"/>
                <w:szCs w:val="20"/>
              </w:rPr>
              <w:t>1.</w:t>
            </w:r>
          </w:p>
        </w:tc>
        <w:tc>
          <w:tcPr>
            <w:tcW w:w="3817" w:type="dxa"/>
            <w:vAlign w:val="center"/>
          </w:tcPr>
          <w:p w:rsidR="00877CBF" w:rsidRPr="00E55D55" w:rsidRDefault="009872C4" w:rsidP="006070D4">
            <w:pPr>
              <w:tabs>
                <w:tab w:val="left" w:pos="709"/>
                <w:tab w:val="left" w:pos="1418"/>
                <w:tab w:val="left" w:pos="6237"/>
              </w:tabs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Stacja</w:t>
            </w:r>
            <w:r w:rsidR="001C05AC">
              <w:rPr>
                <w:rFonts w:ascii="Calibri" w:hAnsi="Calibri" w:cs="Calibri"/>
                <w:sz w:val="20"/>
                <w:szCs w:val="20"/>
              </w:rPr>
              <w:t xml:space="preserve"> monitorowania alarmów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r w:rsidRPr="009872C4">
              <w:rPr>
                <w:rFonts w:ascii="Calibri" w:hAnsi="Calibri" w:cs="Calibri"/>
                <w:sz w:val="20"/>
                <w:szCs w:val="20"/>
              </w:rPr>
              <w:t>odbierającą sygnały alarmowe z czujników detekcji ru</w:t>
            </w:r>
            <w:r>
              <w:rPr>
                <w:rFonts w:ascii="Calibri" w:hAnsi="Calibri" w:cs="Calibri"/>
                <w:sz w:val="20"/>
                <w:szCs w:val="20"/>
              </w:rPr>
              <w:t>chu w każdym budynku oddzielnie</w:t>
            </w:r>
          </w:p>
        </w:tc>
        <w:tc>
          <w:tcPr>
            <w:tcW w:w="1418" w:type="dxa"/>
            <w:vAlign w:val="center"/>
          </w:tcPr>
          <w:p w:rsidR="00877CBF" w:rsidRPr="00E55D55" w:rsidRDefault="00877CBF" w:rsidP="00A84752">
            <w:pPr>
              <w:tabs>
                <w:tab w:val="left" w:pos="709"/>
                <w:tab w:val="left" w:pos="1418"/>
                <w:tab w:val="left" w:pos="6237"/>
              </w:tabs>
              <w:spacing w:after="24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96" w:type="dxa"/>
            <w:vAlign w:val="center"/>
          </w:tcPr>
          <w:p w:rsidR="00877CBF" w:rsidRPr="00E55D55" w:rsidRDefault="00877CBF" w:rsidP="00A03669">
            <w:pPr>
              <w:tabs>
                <w:tab w:val="left" w:pos="709"/>
                <w:tab w:val="left" w:pos="1418"/>
                <w:tab w:val="left" w:pos="6237"/>
              </w:tabs>
              <w:spacing w:after="24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03669">
              <w:rPr>
                <w:rFonts w:ascii="Calibri" w:hAnsi="Calibri" w:cs="Calibri"/>
                <w:sz w:val="20"/>
                <w:szCs w:val="20"/>
              </w:rPr>
              <w:t>TAK / NIE*</w:t>
            </w:r>
          </w:p>
        </w:tc>
      </w:tr>
      <w:tr w:rsidR="00877CBF" w:rsidRPr="00432CA7" w:rsidTr="008B58EF">
        <w:trPr>
          <w:trHeight w:val="515"/>
        </w:trPr>
        <w:tc>
          <w:tcPr>
            <w:tcW w:w="488" w:type="dxa"/>
            <w:vAlign w:val="center"/>
          </w:tcPr>
          <w:p w:rsidR="00877CBF" w:rsidRPr="00E55D55" w:rsidRDefault="00877CBF" w:rsidP="006070D4">
            <w:pPr>
              <w:tabs>
                <w:tab w:val="left" w:pos="709"/>
                <w:tab w:val="left" w:pos="1418"/>
                <w:tab w:val="left" w:pos="6237"/>
              </w:tabs>
              <w:spacing w:after="240"/>
              <w:rPr>
                <w:rFonts w:ascii="Calibri" w:hAnsi="Calibri" w:cs="Calibri"/>
                <w:sz w:val="20"/>
                <w:szCs w:val="20"/>
              </w:rPr>
            </w:pPr>
            <w:r w:rsidRPr="00E55D55">
              <w:rPr>
                <w:rFonts w:ascii="Calibri" w:hAnsi="Calibri" w:cs="Calibri"/>
                <w:sz w:val="20"/>
                <w:szCs w:val="20"/>
              </w:rPr>
              <w:t>2.</w:t>
            </w:r>
          </w:p>
        </w:tc>
        <w:tc>
          <w:tcPr>
            <w:tcW w:w="3817" w:type="dxa"/>
            <w:vAlign w:val="center"/>
          </w:tcPr>
          <w:p w:rsidR="00877CBF" w:rsidRPr="00E55D55" w:rsidRDefault="00F50EE2" w:rsidP="006070D4">
            <w:pPr>
              <w:tabs>
                <w:tab w:val="left" w:pos="709"/>
                <w:tab w:val="left" w:pos="1418"/>
                <w:tab w:val="left" w:pos="6237"/>
              </w:tabs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/>
                <w:sz w:val="20"/>
                <w:szCs w:val="20"/>
                <w:lang w:eastAsia="en-US"/>
              </w:rPr>
              <w:t>Radiotelefony o mocy do 1 W - minimum 2 szt.</w:t>
            </w:r>
          </w:p>
        </w:tc>
        <w:tc>
          <w:tcPr>
            <w:tcW w:w="1418" w:type="dxa"/>
            <w:vAlign w:val="center"/>
          </w:tcPr>
          <w:p w:rsidR="00877CBF" w:rsidRPr="00E55D55" w:rsidRDefault="00877CBF" w:rsidP="00A84752">
            <w:pPr>
              <w:tabs>
                <w:tab w:val="left" w:pos="709"/>
                <w:tab w:val="left" w:pos="1418"/>
                <w:tab w:val="left" w:pos="6237"/>
              </w:tabs>
              <w:spacing w:after="24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96" w:type="dxa"/>
            <w:vAlign w:val="center"/>
          </w:tcPr>
          <w:p w:rsidR="00877CBF" w:rsidRPr="00A03669" w:rsidRDefault="00877CBF" w:rsidP="00A03669">
            <w:pPr>
              <w:tabs>
                <w:tab w:val="left" w:pos="709"/>
                <w:tab w:val="left" w:pos="1418"/>
                <w:tab w:val="left" w:pos="6237"/>
              </w:tabs>
              <w:spacing w:after="24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03669">
              <w:rPr>
                <w:rFonts w:ascii="Calibri" w:hAnsi="Calibri" w:cs="Calibri"/>
                <w:sz w:val="20"/>
                <w:szCs w:val="20"/>
              </w:rPr>
              <w:t>TAK / NIE*</w:t>
            </w:r>
          </w:p>
        </w:tc>
      </w:tr>
      <w:tr w:rsidR="00877CBF" w:rsidRPr="00432CA7" w:rsidTr="003236A8">
        <w:trPr>
          <w:trHeight w:val="455"/>
        </w:trPr>
        <w:tc>
          <w:tcPr>
            <w:tcW w:w="488" w:type="dxa"/>
            <w:vAlign w:val="center"/>
          </w:tcPr>
          <w:p w:rsidR="00877CBF" w:rsidRPr="00E55D55" w:rsidRDefault="00877CBF" w:rsidP="006070D4">
            <w:pPr>
              <w:tabs>
                <w:tab w:val="left" w:pos="709"/>
                <w:tab w:val="left" w:pos="1418"/>
                <w:tab w:val="left" w:pos="6237"/>
              </w:tabs>
              <w:spacing w:after="240"/>
              <w:rPr>
                <w:rFonts w:ascii="Calibri" w:hAnsi="Calibri" w:cs="Calibri"/>
                <w:sz w:val="20"/>
                <w:szCs w:val="20"/>
              </w:rPr>
            </w:pPr>
            <w:r w:rsidRPr="00E55D55">
              <w:rPr>
                <w:rFonts w:ascii="Calibri" w:hAnsi="Calibri" w:cs="Calibri"/>
                <w:sz w:val="20"/>
                <w:szCs w:val="20"/>
              </w:rPr>
              <w:t>3.</w:t>
            </w:r>
          </w:p>
        </w:tc>
        <w:tc>
          <w:tcPr>
            <w:tcW w:w="3817" w:type="dxa"/>
            <w:vAlign w:val="center"/>
          </w:tcPr>
          <w:p w:rsidR="00877CBF" w:rsidRPr="00E55D55" w:rsidRDefault="00726F44" w:rsidP="006070D4">
            <w:pPr>
              <w:tabs>
                <w:tab w:val="left" w:pos="709"/>
                <w:tab w:val="left" w:pos="1418"/>
                <w:tab w:val="left" w:pos="6237"/>
              </w:tabs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Broń palna bojowa - minimum 2 szt.</w:t>
            </w:r>
          </w:p>
        </w:tc>
        <w:tc>
          <w:tcPr>
            <w:tcW w:w="1418" w:type="dxa"/>
            <w:vAlign w:val="center"/>
          </w:tcPr>
          <w:p w:rsidR="00877CBF" w:rsidRPr="00E55D55" w:rsidRDefault="00877CBF" w:rsidP="00A84752">
            <w:pPr>
              <w:tabs>
                <w:tab w:val="left" w:pos="709"/>
                <w:tab w:val="left" w:pos="1418"/>
                <w:tab w:val="left" w:pos="6237"/>
              </w:tabs>
              <w:spacing w:after="24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96" w:type="dxa"/>
            <w:vAlign w:val="center"/>
          </w:tcPr>
          <w:p w:rsidR="00877CBF" w:rsidRPr="00A03669" w:rsidRDefault="00877CBF" w:rsidP="00A03669">
            <w:pPr>
              <w:tabs>
                <w:tab w:val="left" w:pos="709"/>
                <w:tab w:val="left" w:pos="1418"/>
                <w:tab w:val="left" w:pos="6237"/>
              </w:tabs>
              <w:spacing w:after="24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03669">
              <w:rPr>
                <w:rFonts w:ascii="Calibri" w:hAnsi="Calibri" w:cs="Calibri"/>
                <w:sz w:val="20"/>
                <w:szCs w:val="20"/>
              </w:rPr>
              <w:t>TAK / NIE*</w:t>
            </w:r>
          </w:p>
        </w:tc>
      </w:tr>
      <w:tr w:rsidR="009872C4" w:rsidRPr="00432CA7" w:rsidTr="00BF6349">
        <w:trPr>
          <w:trHeight w:val="1369"/>
        </w:trPr>
        <w:tc>
          <w:tcPr>
            <w:tcW w:w="488" w:type="dxa"/>
            <w:vAlign w:val="center"/>
          </w:tcPr>
          <w:p w:rsidR="009872C4" w:rsidRPr="00E55D55" w:rsidRDefault="009872C4" w:rsidP="006070D4">
            <w:pPr>
              <w:tabs>
                <w:tab w:val="left" w:pos="709"/>
                <w:tab w:val="left" w:pos="1418"/>
                <w:tab w:val="left" w:pos="6237"/>
              </w:tabs>
              <w:spacing w:after="24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4.</w:t>
            </w:r>
          </w:p>
        </w:tc>
        <w:tc>
          <w:tcPr>
            <w:tcW w:w="3817" w:type="dxa"/>
            <w:vAlign w:val="center"/>
          </w:tcPr>
          <w:p w:rsidR="009872C4" w:rsidRDefault="009872C4" w:rsidP="006070D4">
            <w:pPr>
              <w:tabs>
                <w:tab w:val="left" w:pos="709"/>
                <w:tab w:val="left" w:pos="1418"/>
                <w:tab w:val="left" w:pos="6237"/>
              </w:tabs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System</w:t>
            </w:r>
            <w:r w:rsidRPr="009872C4">
              <w:rPr>
                <w:rFonts w:ascii="Calibri" w:hAnsi="Calibri" w:cs="Calibri"/>
                <w:sz w:val="20"/>
                <w:szCs w:val="20"/>
              </w:rPr>
              <w:t xml:space="preserve"> elektronicznej kontroli obchodu pracowników ochrony z możliwością elektronicznego generowania comiesięcznych  ra</w:t>
            </w:r>
            <w:r>
              <w:rPr>
                <w:rFonts w:ascii="Calibri" w:hAnsi="Calibri" w:cs="Calibri"/>
                <w:sz w:val="20"/>
                <w:szCs w:val="20"/>
              </w:rPr>
              <w:t>portów (</w:t>
            </w:r>
            <w:r w:rsidRPr="009872C4">
              <w:rPr>
                <w:rFonts w:ascii="Calibri" w:hAnsi="Calibri" w:cs="Calibri"/>
                <w:sz w:val="20"/>
                <w:szCs w:val="20"/>
              </w:rPr>
              <w:t xml:space="preserve">typu Active </w:t>
            </w:r>
            <w:proofErr w:type="spellStart"/>
            <w:r w:rsidRPr="009872C4">
              <w:rPr>
                <w:rFonts w:ascii="Calibri" w:hAnsi="Calibri" w:cs="Calibri"/>
                <w:sz w:val="20"/>
                <w:szCs w:val="20"/>
              </w:rPr>
              <w:t>Guard</w:t>
            </w:r>
            <w:proofErr w:type="spellEnd"/>
            <w:r w:rsidRPr="009872C4">
              <w:rPr>
                <w:rFonts w:ascii="Calibri" w:hAnsi="Calibri" w:cs="Calibri"/>
                <w:sz w:val="20"/>
                <w:szCs w:val="20"/>
              </w:rPr>
              <w:t xml:space="preserve"> lub równoważny</w:t>
            </w:r>
            <w:r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1418" w:type="dxa"/>
            <w:vAlign w:val="center"/>
          </w:tcPr>
          <w:p w:rsidR="009872C4" w:rsidRPr="00E55D55" w:rsidRDefault="009872C4" w:rsidP="00A84752">
            <w:pPr>
              <w:tabs>
                <w:tab w:val="left" w:pos="709"/>
                <w:tab w:val="left" w:pos="1418"/>
                <w:tab w:val="left" w:pos="6237"/>
              </w:tabs>
              <w:spacing w:after="24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96" w:type="dxa"/>
            <w:vAlign w:val="center"/>
          </w:tcPr>
          <w:p w:rsidR="009872C4" w:rsidRPr="00A03669" w:rsidRDefault="009872C4" w:rsidP="00A03669">
            <w:pPr>
              <w:tabs>
                <w:tab w:val="left" w:pos="709"/>
                <w:tab w:val="left" w:pos="1418"/>
                <w:tab w:val="left" w:pos="6237"/>
              </w:tabs>
              <w:spacing w:after="24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03669">
              <w:rPr>
                <w:rFonts w:ascii="Calibri" w:hAnsi="Calibri" w:cs="Calibri"/>
                <w:sz w:val="20"/>
                <w:szCs w:val="20"/>
              </w:rPr>
              <w:t>TAK / NIE*</w:t>
            </w:r>
          </w:p>
        </w:tc>
      </w:tr>
      <w:tr w:rsidR="00BF5407" w:rsidRPr="00432CA7" w:rsidTr="00BF6349">
        <w:trPr>
          <w:trHeight w:val="1369"/>
        </w:trPr>
        <w:tc>
          <w:tcPr>
            <w:tcW w:w="488" w:type="dxa"/>
            <w:vAlign w:val="center"/>
          </w:tcPr>
          <w:p w:rsidR="00BF5407" w:rsidRDefault="00BF5407" w:rsidP="006070D4">
            <w:pPr>
              <w:tabs>
                <w:tab w:val="left" w:pos="709"/>
                <w:tab w:val="left" w:pos="1418"/>
                <w:tab w:val="left" w:pos="6237"/>
              </w:tabs>
              <w:spacing w:after="24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5.</w:t>
            </w:r>
          </w:p>
        </w:tc>
        <w:tc>
          <w:tcPr>
            <w:tcW w:w="3817" w:type="dxa"/>
            <w:vAlign w:val="center"/>
          </w:tcPr>
          <w:p w:rsidR="00BF5407" w:rsidRDefault="00BF5407" w:rsidP="00CE1DDF">
            <w:pPr>
              <w:tabs>
                <w:tab w:val="left" w:pos="709"/>
                <w:tab w:val="left" w:pos="1418"/>
                <w:tab w:val="left" w:pos="6237"/>
              </w:tabs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Telefon komórkowy </w:t>
            </w:r>
            <w:r w:rsidR="00CE1DDF">
              <w:rPr>
                <w:rFonts w:ascii="Calibri" w:hAnsi="Calibri" w:cs="Calibri"/>
                <w:sz w:val="20"/>
                <w:szCs w:val="20"/>
              </w:rPr>
              <w:t xml:space="preserve">z aktywną kartą SIM 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dla pracowników ochrony </w:t>
            </w:r>
            <w:r w:rsidR="00CE1DDF">
              <w:rPr>
                <w:rFonts w:ascii="Calibri" w:hAnsi="Calibri" w:cs="Calibri"/>
                <w:sz w:val="20"/>
                <w:szCs w:val="20"/>
              </w:rPr>
              <w:t xml:space="preserve">pełniących obowiązki </w:t>
            </w:r>
          </w:p>
        </w:tc>
        <w:tc>
          <w:tcPr>
            <w:tcW w:w="1418" w:type="dxa"/>
            <w:vAlign w:val="center"/>
          </w:tcPr>
          <w:p w:rsidR="00BF5407" w:rsidRPr="00E55D55" w:rsidRDefault="00BF5407" w:rsidP="00A84752">
            <w:pPr>
              <w:tabs>
                <w:tab w:val="left" w:pos="709"/>
                <w:tab w:val="left" w:pos="1418"/>
                <w:tab w:val="left" w:pos="6237"/>
              </w:tabs>
              <w:spacing w:after="24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296" w:type="dxa"/>
            <w:vAlign w:val="center"/>
          </w:tcPr>
          <w:p w:rsidR="00BF5407" w:rsidRPr="00A03669" w:rsidRDefault="00BF5407" w:rsidP="00A03669">
            <w:pPr>
              <w:tabs>
                <w:tab w:val="left" w:pos="709"/>
                <w:tab w:val="left" w:pos="1418"/>
                <w:tab w:val="left" w:pos="6237"/>
              </w:tabs>
              <w:spacing w:after="240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03669">
              <w:rPr>
                <w:rFonts w:ascii="Calibri" w:hAnsi="Calibri" w:cs="Calibri"/>
                <w:sz w:val="20"/>
                <w:szCs w:val="20"/>
              </w:rPr>
              <w:t>TAK / NIE*</w:t>
            </w:r>
          </w:p>
        </w:tc>
      </w:tr>
    </w:tbl>
    <w:p w:rsidR="00647271" w:rsidRPr="00647271" w:rsidRDefault="00647271" w:rsidP="00647271">
      <w:pPr>
        <w:pStyle w:val="Akapitzlist"/>
        <w:tabs>
          <w:tab w:val="left" w:pos="426"/>
        </w:tabs>
        <w:spacing w:after="120"/>
        <w:ind w:left="0"/>
        <w:contextualSpacing w:val="0"/>
        <w:rPr>
          <w:rFonts w:ascii="Verdana" w:hAnsi="Verdana" w:cs="Tahoma"/>
          <w:b/>
          <w:i/>
          <w:color w:val="auto"/>
          <w:sz w:val="17"/>
          <w:szCs w:val="17"/>
        </w:rPr>
      </w:pPr>
      <w:r w:rsidRPr="00647271">
        <w:rPr>
          <w:rFonts w:ascii="Verdana" w:hAnsi="Verdana" w:cs="Tahoma"/>
          <w:b/>
          <w:i/>
          <w:color w:val="auto"/>
          <w:sz w:val="17"/>
          <w:szCs w:val="17"/>
        </w:rPr>
        <w:t>* niepotrzebne skreślić</w:t>
      </w:r>
    </w:p>
    <w:p w:rsidR="0085048C" w:rsidRDefault="0041591A" w:rsidP="0085048C">
      <w:pPr>
        <w:pStyle w:val="Akapitzlist"/>
        <w:tabs>
          <w:tab w:val="left" w:pos="426"/>
        </w:tabs>
        <w:spacing w:before="360" w:after="120"/>
        <w:ind w:left="425"/>
        <w:contextualSpacing w:val="0"/>
        <w:jc w:val="right"/>
        <w:rPr>
          <w:rFonts w:ascii="Verdana" w:hAnsi="Verdana" w:cs="Tahoma"/>
          <w:color w:val="auto"/>
          <w:sz w:val="17"/>
          <w:szCs w:val="17"/>
        </w:rPr>
      </w:pPr>
      <w:r>
        <w:rPr>
          <w:rFonts w:ascii="Verdana" w:hAnsi="Verdana" w:cs="Tahoma"/>
          <w:color w:val="auto"/>
          <w:sz w:val="17"/>
          <w:szCs w:val="17"/>
        </w:rPr>
        <w:t>……………………………………………………………</w:t>
      </w:r>
    </w:p>
    <w:p w:rsidR="0041591A" w:rsidRDefault="00E279C5" w:rsidP="00A03669">
      <w:pPr>
        <w:pStyle w:val="Akapitzlist"/>
        <w:tabs>
          <w:tab w:val="left" w:pos="426"/>
        </w:tabs>
        <w:spacing w:after="120"/>
        <w:ind w:left="426"/>
        <w:contextualSpacing w:val="0"/>
        <w:jc w:val="right"/>
        <w:rPr>
          <w:rFonts w:ascii="Verdana" w:hAnsi="Verdana" w:cs="Tahoma"/>
          <w:color w:val="auto"/>
          <w:sz w:val="17"/>
          <w:szCs w:val="17"/>
        </w:rPr>
      </w:pPr>
      <w:r w:rsidRPr="00E279C5">
        <w:rPr>
          <w:rFonts w:ascii="Verdana" w:hAnsi="Verdana" w:cs="Tahoma"/>
          <w:color w:val="auto"/>
          <w:sz w:val="16"/>
          <w:szCs w:val="17"/>
        </w:rPr>
        <w:t>(data, podpis osoby upoważnionej do reprezentacji Wykonawcy)</w:t>
      </w:r>
      <w:r w:rsidRPr="00E279C5">
        <w:rPr>
          <w:rFonts w:ascii="Verdana" w:hAnsi="Verdana" w:cs="Tahoma"/>
          <w:color w:val="auto"/>
          <w:sz w:val="17"/>
          <w:szCs w:val="17"/>
        </w:rPr>
        <w:t xml:space="preserve"> </w:t>
      </w:r>
    </w:p>
    <w:p w:rsidR="008B58EF" w:rsidRDefault="008B58EF" w:rsidP="00A03669">
      <w:pPr>
        <w:pStyle w:val="Akapitzlist"/>
        <w:tabs>
          <w:tab w:val="left" w:pos="426"/>
        </w:tabs>
        <w:spacing w:after="120"/>
        <w:ind w:left="426"/>
        <w:contextualSpacing w:val="0"/>
        <w:jc w:val="right"/>
        <w:rPr>
          <w:rFonts w:ascii="Verdana" w:hAnsi="Verdana" w:cs="Tahoma"/>
          <w:color w:val="auto"/>
          <w:sz w:val="17"/>
          <w:szCs w:val="17"/>
        </w:rPr>
      </w:pPr>
    </w:p>
    <w:p w:rsidR="008B58EF" w:rsidRPr="00244ED1" w:rsidRDefault="008B58EF" w:rsidP="008B58EF">
      <w:pPr>
        <w:pStyle w:val="Style4"/>
        <w:spacing w:line="274" w:lineRule="exact"/>
        <w:rPr>
          <w:rFonts w:ascii="Calibri" w:hAnsi="Calibri" w:cs="Calibri"/>
          <w:b/>
          <w:bCs/>
          <w:sz w:val="28"/>
          <w:szCs w:val="28"/>
        </w:rPr>
      </w:pPr>
      <w:r w:rsidRPr="004E3F41">
        <w:rPr>
          <w:rFonts w:ascii="Calibri" w:hAnsi="Calibri" w:cs="Calibri"/>
          <w:b/>
          <w:bCs/>
          <w:sz w:val="28"/>
          <w:szCs w:val="28"/>
        </w:rPr>
        <w:t>UWAGA: DOKUMENT NALEŻY OPATRZYĆ KWALIFIKOWANYM PODPISEM ELEKTRONICZNYM LUB PODPISEM</w:t>
      </w:r>
      <w:r>
        <w:rPr>
          <w:rFonts w:ascii="Calibri" w:hAnsi="Calibri" w:cs="Calibri"/>
          <w:b/>
          <w:bCs/>
          <w:sz w:val="28"/>
          <w:szCs w:val="28"/>
        </w:rPr>
        <w:t xml:space="preserve"> ZAUFANYM LUB PODPISEM OSOBISTYM</w:t>
      </w:r>
      <w:bookmarkStart w:id="0" w:name="_GoBack"/>
      <w:bookmarkEnd w:id="0"/>
    </w:p>
    <w:sectPr w:rsidR="008B58EF" w:rsidRPr="00244ED1" w:rsidSect="005C0CCE">
      <w:headerReference w:type="default" r:id="rId8"/>
      <w:footerReference w:type="default" r:id="rId9"/>
      <w:pgSz w:w="11906" w:h="16838"/>
      <w:pgMar w:top="404" w:right="1417" w:bottom="1417" w:left="1417" w:header="428" w:footer="21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7484" w:rsidRDefault="00287484">
      <w:r>
        <w:separator/>
      </w:r>
    </w:p>
  </w:endnote>
  <w:endnote w:type="continuationSeparator" w:id="0">
    <w:p w:rsidR="00287484" w:rsidRDefault="002874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PL">
    <w:altName w:val="Arial"/>
    <w:charset w:val="00"/>
    <w:family w:val="swiss"/>
    <w:pitch w:val="default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6C93" w:rsidRDefault="001A6C93">
    <w:pPr>
      <w:pStyle w:val="Stopka"/>
    </w:pPr>
    <w:r>
      <w:rPr>
        <w:lang w:val="pl-PL"/>
      </w:rPr>
      <w:t xml:space="preserve">Strona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4630AC">
      <w:rPr>
        <w:b/>
        <w:bCs/>
        <w:noProof/>
      </w:rPr>
      <w:t>1</w:t>
    </w:r>
    <w:r>
      <w:rPr>
        <w:b/>
        <w:bCs/>
      </w:rPr>
      <w:fldChar w:fldCharType="end"/>
    </w:r>
    <w:r>
      <w:rPr>
        <w:lang w:val="pl-PL"/>
      </w:rPr>
      <w:t xml:space="preserve"> z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4630AC">
      <w:rPr>
        <w:b/>
        <w:bCs/>
        <w:noProof/>
      </w:rPr>
      <w:t>2</w:t>
    </w:r>
    <w:r>
      <w:rPr>
        <w:b/>
        <w:bCs/>
      </w:rPr>
      <w:fldChar w:fldCharType="end"/>
    </w:r>
  </w:p>
  <w:p w:rsidR="001A6C93" w:rsidRDefault="001A6C9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7484" w:rsidRDefault="00287484">
      <w:r>
        <w:separator/>
      </w:r>
    </w:p>
  </w:footnote>
  <w:footnote w:type="continuationSeparator" w:id="0">
    <w:p w:rsidR="00287484" w:rsidRDefault="002874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7103" w:rsidRDefault="00296A36">
    <w:pPr>
      <w:pStyle w:val="Nagwek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page">
                <wp:posOffset>6953885</wp:posOffset>
              </wp:positionH>
              <wp:positionV relativeFrom="page">
                <wp:posOffset>7609205</wp:posOffset>
              </wp:positionV>
              <wp:extent cx="306070" cy="2183130"/>
              <wp:effectExtent l="0" t="0" r="0" b="0"/>
              <wp:wrapNone/>
              <wp:docPr id="573" name="Prostokąt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06070" cy="2183130"/>
                      </a:xfrm>
                      <a:prstGeom prst="rect">
                        <a:avLst/>
                      </a:prstGeom>
                      <a:noFill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7103" w:rsidRPr="00527D6A" w:rsidRDefault="00A47103">
                          <w:pPr>
                            <w:pStyle w:val="Stopka"/>
                            <w:rPr>
                              <w:rFonts w:ascii="Verdana" w:hAnsi="Verdana"/>
                              <w:sz w:val="16"/>
                              <w:szCs w:val="16"/>
                            </w:rPr>
                          </w:pPr>
                          <w:r w:rsidRPr="00527D6A">
                            <w:rPr>
                              <w:rFonts w:ascii="Verdana" w:hAnsi="Verdana"/>
                              <w:sz w:val="16"/>
                              <w:szCs w:val="16"/>
                              <w:lang w:val="pl-PL"/>
                            </w:rPr>
                            <w:t>Strona</w:t>
                          </w:r>
                          <w:r>
                            <w:rPr>
                              <w:rFonts w:ascii="Verdana" w:hAnsi="Verdana"/>
                              <w:sz w:val="16"/>
                              <w:szCs w:val="16"/>
                              <w:lang w:val="pl-PL"/>
                            </w:rPr>
                            <w:t xml:space="preserve">   </w:t>
                          </w:r>
                          <w:r w:rsidRPr="00527D6A">
                            <w:rPr>
                              <w:rFonts w:ascii="Verdana" w:hAnsi="Verdana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527D6A">
                            <w:rPr>
                              <w:rFonts w:ascii="Verdana" w:hAnsi="Verdana"/>
                              <w:sz w:val="16"/>
                              <w:szCs w:val="16"/>
                            </w:rPr>
                            <w:instrText>PAGE    \* MERGEFORMAT</w:instrText>
                          </w:r>
                          <w:r w:rsidRPr="00527D6A">
                            <w:rPr>
                              <w:rFonts w:ascii="Verdana" w:hAnsi="Verdana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4630AC" w:rsidRPr="004630AC">
                            <w:rPr>
                              <w:rFonts w:ascii="Verdana" w:hAnsi="Verdana"/>
                              <w:noProof/>
                              <w:sz w:val="16"/>
                              <w:szCs w:val="16"/>
                              <w:lang w:val="pl-PL"/>
                            </w:rPr>
                            <w:t>1</w:t>
                          </w:r>
                          <w:r w:rsidRPr="00527D6A">
                            <w:rPr>
                              <w:rFonts w:ascii="Verdana" w:hAnsi="Verdana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vert270" wrap="square" lIns="91440" tIns="45720" rIns="91440" bIns="45720" anchor="ctr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Prostokąt 3" o:spid="_x0000_s1026" style="position:absolute;left:0;text-align:left;margin-left:547.55pt;margin-top:599.15pt;width:24.1pt;height:171.9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" o:allowincell="f" filled="f" stroked="f">
              <v:textbox style="layout-flow:vertical;mso-layout-flow-alt:bottom-to-top;mso-fit-shape-to-text:t">
                <w:txbxContent>
                  <w:p w:rsidR="00A47103" w:rsidRPr="00527D6A" w:rsidRDefault="00A47103">
                    <w:pPr>
                      <w:pStyle w:val="Stopka"/>
                      <w:rPr>
                        <w:rFonts w:ascii="Verdana" w:hAnsi="Verdana"/>
                        <w:sz w:val="16"/>
                        <w:szCs w:val="16"/>
                      </w:rPr>
                    </w:pPr>
                    <w:r w:rsidRPr="00527D6A">
                      <w:rPr>
                        <w:rFonts w:ascii="Verdana" w:hAnsi="Verdana"/>
                        <w:sz w:val="16"/>
                        <w:szCs w:val="16"/>
                        <w:lang w:val="pl-PL"/>
                      </w:rPr>
                      <w:t>Strona</w:t>
                    </w:r>
                    <w:r>
                      <w:rPr>
                        <w:rFonts w:ascii="Verdana" w:hAnsi="Verdana"/>
                        <w:sz w:val="16"/>
                        <w:szCs w:val="16"/>
                        <w:lang w:val="pl-PL"/>
                      </w:rPr>
                      <w:t xml:space="preserve">   </w:t>
                    </w:r>
                    <w:r w:rsidRPr="00527D6A">
                      <w:rPr>
                        <w:rFonts w:ascii="Verdana" w:hAnsi="Verdana"/>
                        <w:sz w:val="16"/>
                        <w:szCs w:val="16"/>
                      </w:rPr>
                      <w:fldChar w:fldCharType="begin"/>
                    </w:r>
                    <w:r w:rsidRPr="00527D6A">
                      <w:rPr>
                        <w:rFonts w:ascii="Verdana" w:hAnsi="Verdana"/>
                        <w:sz w:val="16"/>
                        <w:szCs w:val="16"/>
                      </w:rPr>
                      <w:instrText>PAGE    \* MERGEFORMAT</w:instrText>
                    </w:r>
                    <w:r w:rsidRPr="00527D6A">
                      <w:rPr>
                        <w:rFonts w:ascii="Verdana" w:hAnsi="Verdana"/>
                        <w:sz w:val="16"/>
                        <w:szCs w:val="16"/>
                      </w:rPr>
                      <w:fldChar w:fldCharType="separate"/>
                    </w:r>
                    <w:r w:rsidR="004630AC" w:rsidRPr="004630AC">
                      <w:rPr>
                        <w:rFonts w:ascii="Verdana" w:hAnsi="Verdana"/>
                        <w:noProof/>
                        <w:sz w:val="16"/>
                        <w:szCs w:val="16"/>
                        <w:lang w:val="pl-PL"/>
                      </w:rPr>
                      <w:t>1</w:t>
                    </w:r>
                    <w:r w:rsidRPr="00527D6A">
                      <w:rPr>
                        <w:rFonts w:ascii="Verdana" w:hAnsi="Verdana"/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  <w:p w:rsidR="00A47103" w:rsidRDefault="00A47103">
    <w:pPr>
      <w:pStyle w:val="Nagwek"/>
      <w:tabs>
        <w:tab w:val="clear" w:pos="4536"/>
        <w:tab w:val="clear" w:pos="9072"/>
        <w:tab w:val="left" w:pos="3645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  <w:rPr>
        <w:b w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02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98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16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94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312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9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108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686" w:hanging="1800"/>
      </w:pPr>
      <w:rPr>
        <w:b w:val="0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 w15:restartNumberingAfterBreak="0">
    <w:nsid w:val="00000003"/>
    <w:multiLevelType w:val="multilevel"/>
    <w:tmpl w:val="7FF0941E"/>
    <w:name w:val="WW8Num5"/>
    <w:lvl w:ilvl="0">
      <w:start w:val="12"/>
      <w:numFmt w:val="decimal"/>
      <w:lvlText w:val="%1."/>
      <w:lvlJc w:val="left"/>
      <w:pPr>
        <w:tabs>
          <w:tab w:val="num" w:pos="0"/>
        </w:tabs>
        <w:ind w:left="502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02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98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16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94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312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9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108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686" w:hanging="1800"/>
      </w:pPr>
      <w:rPr>
        <w:rFonts w:hint="default"/>
        <w:b w:val="0"/>
      </w:rPr>
    </w:lvl>
  </w:abstractNum>
  <w:abstractNum w:abstractNumId="3" w15:restartNumberingAfterBreak="0">
    <w:nsid w:val="00000004"/>
    <w:multiLevelType w:val="singleLevel"/>
    <w:tmpl w:val="3B5A66DE"/>
    <w:lvl w:ilvl="0">
      <w:start w:val="16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4" w15:restartNumberingAfterBreak="0">
    <w:nsid w:val="00000005"/>
    <w:multiLevelType w:val="multilevel"/>
    <w:tmpl w:val="63483C2E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-142"/>
        </w:tabs>
        <w:ind w:left="360" w:hanging="360"/>
      </w:pPr>
      <w:rPr>
        <w:rFonts w:ascii="Verdana" w:eastAsia="Times New Roman" w:hAnsi="Verdana" w:cs="Arial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98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16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94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312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9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108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686" w:hanging="1800"/>
      </w:pPr>
      <w:rPr>
        <w:b w:val="0"/>
      </w:rPr>
    </w:lvl>
  </w:abstractNum>
  <w:abstractNum w:abstractNumId="5" w15:restartNumberingAfterBreak="0">
    <w:nsid w:val="00000006"/>
    <w:multiLevelType w:val="singleLevel"/>
    <w:tmpl w:val="00000006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6" w15:restartNumberingAfterBreak="0">
    <w:nsid w:val="00000009"/>
    <w:multiLevelType w:val="singleLevel"/>
    <w:tmpl w:val="00000009"/>
    <w:name w:val="WW8Num9"/>
    <w:lvl w:ilvl="0">
      <w:start w:val="2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/>
      </w:rPr>
    </w:lvl>
  </w:abstractNum>
  <w:abstractNum w:abstractNumId="7" w15:restartNumberingAfterBreak="0">
    <w:nsid w:val="00000044"/>
    <w:multiLevelType w:val="singleLevel"/>
    <w:tmpl w:val="00000044"/>
    <w:name w:val="WW8Num6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8" w15:restartNumberingAfterBreak="0">
    <w:nsid w:val="08F25068"/>
    <w:multiLevelType w:val="hybridMultilevel"/>
    <w:tmpl w:val="DFD47240"/>
    <w:lvl w:ilvl="0" w:tplc="F5D46B4A">
      <w:start w:val="1"/>
      <w:numFmt w:val="bullet"/>
      <w:lvlText w:val=""/>
      <w:lvlJc w:val="left"/>
      <w:pPr>
        <w:ind w:left="136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9" w15:restartNumberingAfterBreak="0">
    <w:nsid w:val="090D6D86"/>
    <w:multiLevelType w:val="hybridMultilevel"/>
    <w:tmpl w:val="DBDC35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223EB0"/>
    <w:multiLevelType w:val="hybridMultilevel"/>
    <w:tmpl w:val="2512A2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051CC2"/>
    <w:multiLevelType w:val="hybridMultilevel"/>
    <w:tmpl w:val="9FF622B4"/>
    <w:lvl w:ilvl="0" w:tplc="BAE0C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4F547E"/>
    <w:multiLevelType w:val="hybridMultilevel"/>
    <w:tmpl w:val="5966EF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9D45CD"/>
    <w:multiLevelType w:val="hybridMultilevel"/>
    <w:tmpl w:val="FDFA1D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734668"/>
    <w:multiLevelType w:val="hybridMultilevel"/>
    <w:tmpl w:val="AC9425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DD014A"/>
    <w:multiLevelType w:val="hybridMultilevel"/>
    <w:tmpl w:val="3BE8B6DC"/>
    <w:lvl w:ilvl="0" w:tplc="F5D46B4A">
      <w:start w:val="1"/>
      <w:numFmt w:val="bullet"/>
      <w:lvlText w:val=""/>
      <w:lvlJc w:val="left"/>
      <w:pPr>
        <w:ind w:left="15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6" w15:restartNumberingAfterBreak="0">
    <w:nsid w:val="4DBC6BFD"/>
    <w:multiLevelType w:val="hybridMultilevel"/>
    <w:tmpl w:val="12BC1B36"/>
    <w:lvl w:ilvl="0" w:tplc="F5D46B4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96169F"/>
    <w:multiLevelType w:val="hybridMultilevel"/>
    <w:tmpl w:val="B8DC74F4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279616C4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5705243E"/>
    <w:multiLevelType w:val="hybridMultilevel"/>
    <w:tmpl w:val="F45065F0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279616C4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 w15:restartNumberingAfterBreak="0">
    <w:nsid w:val="5ABC206D"/>
    <w:multiLevelType w:val="hybridMultilevel"/>
    <w:tmpl w:val="3A206C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0E6602"/>
    <w:multiLevelType w:val="hybridMultilevel"/>
    <w:tmpl w:val="C448AD20"/>
    <w:lvl w:ilvl="0" w:tplc="52C826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0B1492"/>
    <w:multiLevelType w:val="hybridMultilevel"/>
    <w:tmpl w:val="8E827B6A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3746E4"/>
    <w:multiLevelType w:val="hybridMultilevel"/>
    <w:tmpl w:val="9588F97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421EE8"/>
    <w:multiLevelType w:val="hybridMultilevel"/>
    <w:tmpl w:val="1BDC2E3A"/>
    <w:lvl w:ilvl="0" w:tplc="C42C55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plc="971A4AAE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Calibri" w:eastAsia="Times New Roman" w:hAnsi="Calibri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798403AD"/>
    <w:multiLevelType w:val="multilevel"/>
    <w:tmpl w:val="CD34F65A"/>
    <w:name w:val="WW8Num52"/>
    <w:lvl w:ilvl="0">
      <w:start w:val="17"/>
      <w:numFmt w:val="decimal"/>
      <w:lvlText w:val="%1."/>
      <w:lvlJc w:val="left"/>
      <w:pPr>
        <w:tabs>
          <w:tab w:val="num" w:pos="0"/>
        </w:tabs>
        <w:ind w:left="502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02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98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16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94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312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9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108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686" w:hanging="1800"/>
      </w:pPr>
      <w:rPr>
        <w:rFonts w:hint="default"/>
        <w:b w:val="0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24"/>
  </w:num>
  <w:num w:numId="7">
    <w:abstractNumId w:val="23"/>
  </w:num>
  <w:num w:numId="8">
    <w:abstractNumId w:val="12"/>
  </w:num>
  <w:num w:numId="9">
    <w:abstractNumId w:val="13"/>
  </w:num>
  <w:num w:numId="10">
    <w:abstractNumId w:val="14"/>
  </w:num>
  <w:num w:numId="11">
    <w:abstractNumId w:val="9"/>
  </w:num>
  <w:num w:numId="12">
    <w:abstractNumId w:val="11"/>
  </w:num>
  <w:num w:numId="13">
    <w:abstractNumId w:val="18"/>
  </w:num>
  <w:num w:numId="14">
    <w:abstractNumId w:val="19"/>
  </w:num>
  <w:num w:numId="15">
    <w:abstractNumId w:val="10"/>
  </w:num>
  <w:num w:numId="16">
    <w:abstractNumId w:val="8"/>
  </w:num>
  <w:num w:numId="17">
    <w:abstractNumId w:val="21"/>
  </w:num>
  <w:num w:numId="18">
    <w:abstractNumId w:val="22"/>
  </w:num>
  <w:num w:numId="19">
    <w:abstractNumId w:val="16"/>
  </w:num>
  <w:num w:numId="20">
    <w:abstractNumId w:val="15"/>
  </w:num>
  <w:num w:numId="21">
    <w:abstractNumId w:val="17"/>
  </w:num>
  <w:num w:numId="22">
    <w:abstractNumId w:val="2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attachedTemplate r:id="rId1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790D"/>
    <w:rsid w:val="00005A1A"/>
    <w:rsid w:val="00026F81"/>
    <w:rsid w:val="0003089D"/>
    <w:rsid w:val="00035001"/>
    <w:rsid w:val="00036BC5"/>
    <w:rsid w:val="00043F7D"/>
    <w:rsid w:val="000440D5"/>
    <w:rsid w:val="00047D81"/>
    <w:rsid w:val="00056219"/>
    <w:rsid w:val="00060FDB"/>
    <w:rsid w:val="0006711D"/>
    <w:rsid w:val="00067CFA"/>
    <w:rsid w:val="0007082F"/>
    <w:rsid w:val="000709A1"/>
    <w:rsid w:val="00072A23"/>
    <w:rsid w:val="00085DBC"/>
    <w:rsid w:val="00090723"/>
    <w:rsid w:val="000C0D73"/>
    <w:rsid w:val="000C4B4C"/>
    <w:rsid w:val="000C748D"/>
    <w:rsid w:val="000E37BD"/>
    <w:rsid w:val="000F5420"/>
    <w:rsid w:val="000F5CF8"/>
    <w:rsid w:val="000F7E9D"/>
    <w:rsid w:val="00113411"/>
    <w:rsid w:val="001135C2"/>
    <w:rsid w:val="00116FE4"/>
    <w:rsid w:val="00117B72"/>
    <w:rsid w:val="0012168E"/>
    <w:rsid w:val="00121EC4"/>
    <w:rsid w:val="00124F68"/>
    <w:rsid w:val="001317F6"/>
    <w:rsid w:val="001346BB"/>
    <w:rsid w:val="001369E1"/>
    <w:rsid w:val="001506E2"/>
    <w:rsid w:val="00156A24"/>
    <w:rsid w:val="00157EA8"/>
    <w:rsid w:val="0016482E"/>
    <w:rsid w:val="001742BD"/>
    <w:rsid w:val="00175F9A"/>
    <w:rsid w:val="00182A48"/>
    <w:rsid w:val="001854CF"/>
    <w:rsid w:val="00187F6D"/>
    <w:rsid w:val="001922E6"/>
    <w:rsid w:val="001A0B45"/>
    <w:rsid w:val="001A22DB"/>
    <w:rsid w:val="001A2D49"/>
    <w:rsid w:val="001A309C"/>
    <w:rsid w:val="001A6C93"/>
    <w:rsid w:val="001B3473"/>
    <w:rsid w:val="001B5B3C"/>
    <w:rsid w:val="001C0301"/>
    <w:rsid w:val="001C05AC"/>
    <w:rsid w:val="001C6E37"/>
    <w:rsid w:val="001C7A34"/>
    <w:rsid w:val="001D2D24"/>
    <w:rsid w:val="001D7D6C"/>
    <w:rsid w:val="001E2CC7"/>
    <w:rsid w:val="001E6F58"/>
    <w:rsid w:val="0021095A"/>
    <w:rsid w:val="0022022E"/>
    <w:rsid w:val="00221B2E"/>
    <w:rsid w:val="00227010"/>
    <w:rsid w:val="002279CD"/>
    <w:rsid w:val="00235E35"/>
    <w:rsid w:val="00236DB8"/>
    <w:rsid w:val="00244F82"/>
    <w:rsid w:val="002454B2"/>
    <w:rsid w:val="00247042"/>
    <w:rsid w:val="0025037B"/>
    <w:rsid w:val="002541D6"/>
    <w:rsid w:val="0026527B"/>
    <w:rsid w:val="00266A80"/>
    <w:rsid w:val="00274042"/>
    <w:rsid w:val="00275FAB"/>
    <w:rsid w:val="00280227"/>
    <w:rsid w:val="0028373A"/>
    <w:rsid w:val="0028549B"/>
    <w:rsid w:val="0028656C"/>
    <w:rsid w:val="00287484"/>
    <w:rsid w:val="002875E0"/>
    <w:rsid w:val="00290026"/>
    <w:rsid w:val="00290917"/>
    <w:rsid w:val="00293D98"/>
    <w:rsid w:val="00294F6E"/>
    <w:rsid w:val="00295884"/>
    <w:rsid w:val="00296A36"/>
    <w:rsid w:val="00297D21"/>
    <w:rsid w:val="002B1645"/>
    <w:rsid w:val="002B3C79"/>
    <w:rsid w:val="002B535D"/>
    <w:rsid w:val="002B6593"/>
    <w:rsid w:val="002B7D3F"/>
    <w:rsid w:val="002C2035"/>
    <w:rsid w:val="002C4F66"/>
    <w:rsid w:val="002D2DDC"/>
    <w:rsid w:val="002D3E07"/>
    <w:rsid w:val="002D7691"/>
    <w:rsid w:val="002F3506"/>
    <w:rsid w:val="002F5C01"/>
    <w:rsid w:val="002F76B7"/>
    <w:rsid w:val="002F7CF8"/>
    <w:rsid w:val="003023EC"/>
    <w:rsid w:val="0030771A"/>
    <w:rsid w:val="00312AAD"/>
    <w:rsid w:val="00314CA4"/>
    <w:rsid w:val="00321189"/>
    <w:rsid w:val="00322612"/>
    <w:rsid w:val="003236A8"/>
    <w:rsid w:val="00344D56"/>
    <w:rsid w:val="00355A8C"/>
    <w:rsid w:val="003628A7"/>
    <w:rsid w:val="0037156D"/>
    <w:rsid w:val="00374781"/>
    <w:rsid w:val="00377658"/>
    <w:rsid w:val="0037797E"/>
    <w:rsid w:val="00377B33"/>
    <w:rsid w:val="003805B3"/>
    <w:rsid w:val="003823E5"/>
    <w:rsid w:val="00386CCE"/>
    <w:rsid w:val="003919FD"/>
    <w:rsid w:val="00392F92"/>
    <w:rsid w:val="003A6999"/>
    <w:rsid w:val="003B75DB"/>
    <w:rsid w:val="003C741D"/>
    <w:rsid w:val="003E7C85"/>
    <w:rsid w:val="004060A5"/>
    <w:rsid w:val="0040654B"/>
    <w:rsid w:val="00407F47"/>
    <w:rsid w:val="0041024A"/>
    <w:rsid w:val="0041591A"/>
    <w:rsid w:val="004174A8"/>
    <w:rsid w:val="00423ED1"/>
    <w:rsid w:val="004277F7"/>
    <w:rsid w:val="00432CA7"/>
    <w:rsid w:val="0043420F"/>
    <w:rsid w:val="00440301"/>
    <w:rsid w:val="00441433"/>
    <w:rsid w:val="00441DCF"/>
    <w:rsid w:val="0044293C"/>
    <w:rsid w:val="0044681F"/>
    <w:rsid w:val="004514CB"/>
    <w:rsid w:val="004517EF"/>
    <w:rsid w:val="00453931"/>
    <w:rsid w:val="00454810"/>
    <w:rsid w:val="004630AC"/>
    <w:rsid w:val="00464AC7"/>
    <w:rsid w:val="0046764D"/>
    <w:rsid w:val="00477CF3"/>
    <w:rsid w:val="0048237B"/>
    <w:rsid w:val="00486A88"/>
    <w:rsid w:val="004947EF"/>
    <w:rsid w:val="00495CA1"/>
    <w:rsid w:val="004A0F97"/>
    <w:rsid w:val="004A3735"/>
    <w:rsid w:val="004B48D5"/>
    <w:rsid w:val="004C1C6E"/>
    <w:rsid w:val="004C29DD"/>
    <w:rsid w:val="004C3E30"/>
    <w:rsid w:val="004C675C"/>
    <w:rsid w:val="004D0440"/>
    <w:rsid w:val="004D2C35"/>
    <w:rsid w:val="004D5D58"/>
    <w:rsid w:val="004E399F"/>
    <w:rsid w:val="004F01A6"/>
    <w:rsid w:val="004F6B91"/>
    <w:rsid w:val="004F6FE6"/>
    <w:rsid w:val="00500B86"/>
    <w:rsid w:val="005032A9"/>
    <w:rsid w:val="0050573F"/>
    <w:rsid w:val="005115DA"/>
    <w:rsid w:val="005158EF"/>
    <w:rsid w:val="00521B40"/>
    <w:rsid w:val="00526265"/>
    <w:rsid w:val="00527D6A"/>
    <w:rsid w:val="00532AF6"/>
    <w:rsid w:val="00536E63"/>
    <w:rsid w:val="00540E18"/>
    <w:rsid w:val="00543054"/>
    <w:rsid w:val="00545ACE"/>
    <w:rsid w:val="00550D82"/>
    <w:rsid w:val="00564383"/>
    <w:rsid w:val="00570AEE"/>
    <w:rsid w:val="00570F44"/>
    <w:rsid w:val="00571C64"/>
    <w:rsid w:val="00586C39"/>
    <w:rsid w:val="005906E8"/>
    <w:rsid w:val="00590A50"/>
    <w:rsid w:val="005963AE"/>
    <w:rsid w:val="005A12F3"/>
    <w:rsid w:val="005B6D94"/>
    <w:rsid w:val="005C0CCE"/>
    <w:rsid w:val="005C28C8"/>
    <w:rsid w:val="005C319F"/>
    <w:rsid w:val="005C4A08"/>
    <w:rsid w:val="005D7AE0"/>
    <w:rsid w:val="005E4106"/>
    <w:rsid w:val="005E7EF9"/>
    <w:rsid w:val="00600F68"/>
    <w:rsid w:val="0060228D"/>
    <w:rsid w:val="006070D4"/>
    <w:rsid w:val="00612283"/>
    <w:rsid w:val="0061697B"/>
    <w:rsid w:val="00622E60"/>
    <w:rsid w:val="006374A2"/>
    <w:rsid w:val="00644A26"/>
    <w:rsid w:val="00644A2F"/>
    <w:rsid w:val="00645B10"/>
    <w:rsid w:val="006471D2"/>
    <w:rsid w:val="00647271"/>
    <w:rsid w:val="00652116"/>
    <w:rsid w:val="00653D47"/>
    <w:rsid w:val="00655638"/>
    <w:rsid w:val="006717AF"/>
    <w:rsid w:val="00673457"/>
    <w:rsid w:val="006761CC"/>
    <w:rsid w:val="00677674"/>
    <w:rsid w:val="00690F58"/>
    <w:rsid w:val="0069151F"/>
    <w:rsid w:val="00691D9D"/>
    <w:rsid w:val="006A3839"/>
    <w:rsid w:val="006A4F25"/>
    <w:rsid w:val="006B17A3"/>
    <w:rsid w:val="006B7AC2"/>
    <w:rsid w:val="006D502A"/>
    <w:rsid w:val="006D6A46"/>
    <w:rsid w:val="006E24D0"/>
    <w:rsid w:val="006E5D16"/>
    <w:rsid w:val="006E6B8C"/>
    <w:rsid w:val="006E7727"/>
    <w:rsid w:val="006F0857"/>
    <w:rsid w:val="006F7454"/>
    <w:rsid w:val="00710849"/>
    <w:rsid w:val="007171E2"/>
    <w:rsid w:val="007206AE"/>
    <w:rsid w:val="00721F87"/>
    <w:rsid w:val="00722456"/>
    <w:rsid w:val="0072271F"/>
    <w:rsid w:val="00722FF3"/>
    <w:rsid w:val="00726F44"/>
    <w:rsid w:val="00731C17"/>
    <w:rsid w:val="007361F5"/>
    <w:rsid w:val="00744798"/>
    <w:rsid w:val="0075115D"/>
    <w:rsid w:val="007533AA"/>
    <w:rsid w:val="007601BC"/>
    <w:rsid w:val="0077289B"/>
    <w:rsid w:val="00776DF2"/>
    <w:rsid w:val="007776C2"/>
    <w:rsid w:val="007A0725"/>
    <w:rsid w:val="007A0A50"/>
    <w:rsid w:val="007A3393"/>
    <w:rsid w:val="007A38E9"/>
    <w:rsid w:val="007A7072"/>
    <w:rsid w:val="007B0F9D"/>
    <w:rsid w:val="007B5542"/>
    <w:rsid w:val="007C2470"/>
    <w:rsid w:val="007C2FB8"/>
    <w:rsid w:val="007C6B7D"/>
    <w:rsid w:val="007D0675"/>
    <w:rsid w:val="007D2444"/>
    <w:rsid w:val="007D4F63"/>
    <w:rsid w:val="007F01F5"/>
    <w:rsid w:val="007F5C4B"/>
    <w:rsid w:val="007F759D"/>
    <w:rsid w:val="0080217F"/>
    <w:rsid w:val="00806FE0"/>
    <w:rsid w:val="00816FCE"/>
    <w:rsid w:val="00845A3B"/>
    <w:rsid w:val="0085048C"/>
    <w:rsid w:val="0085183D"/>
    <w:rsid w:val="0085711D"/>
    <w:rsid w:val="0086383E"/>
    <w:rsid w:val="0086633A"/>
    <w:rsid w:val="00866670"/>
    <w:rsid w:val="0086798F"/>
    <w:rsid w:val="00877CBF"/>
    <w:rsid w:val="00883D68"/>
    <w:rsid w:val="008925DB"/>
    <w:rsid w:val="00892A32"/>
    <w:rsid w:val="008939EC"/>
    <w:rsid w:val="00895495"/>
    <w:rsid w:val="008A150E"/>
    <w:rsid w:val="008B0BD2"/>
    <w:rsid w:val="008B577B"/>
    <w:rsid w:val="008B58EF"/>
    <w:rsid w:val="008B7E1E"/>
    <w:rsid w:val="008C5BF8"/>
    <w:rsid w:val="008D326E"/>
    <w:rsid w:val="008D48C4"/>
    <w:rsid w:val="008D5DBB"/>
    <w:rsid w:val="008D6B3F"/>
    <w:rsid w:val="008E2712"/>
    <w:rsid w:val="008E6DE4"/>
    <w:rsid w:val="008F10D7"/>
    <w:rsid w:val="008F148B"/>
    <w:rsid w:val="008F2B00"/>
    <w:rsid w:val="00911070"/>
    <w:rsid w:val="00912B43"/>
    <w:rsid w:val="009222A1"/>
    <w:rsid w:val="00923314"/>
    <w:rsid w:val="009316DB"/>
    <w:rsid w:val="00944F78"/>
    <w:rsid w:val="00947A51"/>
    <w:rsid w:val="00950A0A"/>
    <w:rsid w:val="009522E2"/>
    <w:rsid w:val="009543F7"/>
    <w:rsid w:val="009551E3"/>
    <w:rsid w:val="00956425"/>
    <w:rsid w:val="00966976"/>
    <w:rsid w:val="009711DC"/>
    <w:rsid w:val="00972254"/>
    <w:rsid w:val="00982461"/>
    <w:rsid w:val="00982C1A"/>
    <w:rsid w:val="009872C4"/>
    <w:rsid w:val="00994901"/>
    <w:rsid w:val="009A16B3"/>
    <w:rsid w:val="009A6560"/>
    <w:rsid w:val="009A736E"/>
    <w:rsid w:val="009D349E"/>
    <w:rsid w:val="009D6B5A"/>
    <w:rsid w:val="009E0E7B"/>
    <w:rsid w:val="009E167D"/>
    <w:rsid w:val="009E3240"/>
    <w:rsid w:val="009E5B66"/>
    <w:rsid w:val="009F10CB"/>
    <w:rsid w:val="009F68DB"/>
    <w:rsid w:val="00A03669"/>
    <w:rsid w:val="00A0737B"/>
    <w:rsid w:val="00A108D0"/>
    <w:rsid w:val="00A12F64"/>
    <w:rsid w:val="00A27AFE"/>
    <w:rsid w:val="00A300DC"/>
    <w:rsid w:val="00A309B2"/>
    <w:rsid w:val="00A3431F"/>
    <w:rsid w:val="00A47103"/>
    <w:rsid w:val="00A51629"/>
    <w:rsid w:val="00A70979"/>
    <w:rsid w:val="00A80CD0"/>
    <w:rsid w:val="00A8186F"/>
    <w:rsid w:val="00A82818"/>
    <w:rsid w:val="00A84752"/>
    <w:rsid w:val="00A84B99"/>
    <w:rsid w:val="00A92A6F"/>
    <w:rsid w:val="00A96228"/>
    <w:rsid w:val="00A9629E"/>
    <w:rsid w:val="00AA2E5F"/>
    <w:rsid w:val="00AA48A7"/>
    <w:rsid w:val="00AA4FDA"/>
    <w:rsid w:val="00AA5BAA"/>
    <w:rsid w:val="00AB0D8D"/>
    <w:rsid w:val="00AB1703"/>
    <w:rsid w:val="00AB2EE2"/>
    <w:rsid w:val="00AB2F6F"/>
    <w:rsid w:val="00AB7360"/>
    <w:rsid w:val="00AD12DF"/>
    <w:rsid w:val="00AF297A"/>
    <w:rsid w:val="00AF3C96"/>
    <w:rsid w:val="00B12F5F"/>
    <w:rsid w:val="00B17D14"/>
    <w:rsid w:val="00B30658"/>
    <w:rsid w:val="00B37451"/>
    <w:rsid w:val="00B4092F"/>
    <w:rsid w:val="00B44E5C"/>
    <w:rsid w:val="00B46B1A"/>
    <w:rsid w:val="00B47F18"/>
    <w:rsid w:val="00B51DFA"/>
    <w:rsid w:val="00B60160"/>
    <w:rsid w:val="00B62176"/>
    <w:rsid w:val="00B672B1"/>
    <w:rsid w:val="00B7310C"/>
    <w:rsid w:val="00B750CF"/>
    <w:rsid w:val="00B90F1D"/>
    <w:rsid w:val="00B94E90"/>
    <w:rsid w:val="00B9732D"/>
    <w:rsid w:val="00B97951"/>
    <w:rsid w:val="00BB725C"/>
    <w:rsid w:val="00BD02E1"/>
    <w:rsid w:val="00BD0759"/>
    <w:rsid w:val="00BD7855"/>
    <w:rsid w:val="00BE37C3"/>
    <w:rsid w:val="00BE6DDC"/>
    <w:rsid w:val="00BF5407"/>
    <w:rsid w:val="00BF6349"/>
    <w:rsid w:val="00BF6D60"/>
    <w:rsid w:val="00C05C6D"/>
    <w:rsid w:val="00C05EAE"/>
    <w:rsid w:val="00C079BC"/>
    <w:rsid w:val="00C11070"/>
    <w:rsid w:val="00C1271F"/>
    <w:rsid w:val="00C27A7A"/>
    <w:rsid w:val="00C3744F"/>
    <w:rsid w:val="00C37BC8"/>
    <w:rsid w:val="00C51BFA"/>
    <w:rsid w:val="00C70EFD"/>
    <w:rsid w:val="00C74897"/>
    <w:rsid w:val="00C7790D"/>
    <w:rsid w:val="00C8013C"/>
    <w:rsid w:val="00C801FA"/>
    <w:rsid w:val="00C8677A"/>
    <w:rsid w:val="00C95968"/>
    <w:rsid w:val="00C96C87"/>
    <w:rsid w:val="00CC0055"/>
    <w:rsid w:val="00CC1F93"/>
    <w:rsid w:val="00CE1DDF"/>
    <w:rsid w:val="00CE345C"/>
    <w:rsid w:val="00CE4DB8"/>
    <w:rsid w:val="00D00245"/>
    <w:rsid w:val="00D029FD"/>
    <w:rsid w:val="00D05E28"/>
    <w:rsid w:val="00D07805"/>
    <w:rsid w:val="00D126EC"/>
    <w:rsid w:val="00D1360E"/>
    <w:rsid w:val="00D13FD0"/>
    <w:rsid w:val="00D2046A"/>
    <w:rsid w:val="00D20B52"/>
    <w:rsid w:val="00D242AE"/>
    <w:rsid w:val="00D2453F"/>
    <w:rsid w:val="00D32E67"/>
    <w:rsid w:val="00D35073"/>
    <w:rsid w:val="00D35948"/>
    <w:rsid w:val="00D37733"/>
    <w:rsid w:val="00D4196E"/>
    <w:rsid w:val="00D452E9"/>
    <w:rsid w:val="00D57067"/>
    <w:rsid w:val="00D61617"/>
    <w:rsid w:val="00D62EAC"/>
    <w:rsid w:val="00D7014F"/>
    <w:rsid w:val="00D737AB"/>
    <w:rsid w:val="00D807C5"/>
    <w:rsid w:val="00D918CE"/>
    <w:rsid w:val="00DA2511"/>
    <w:rsid w:val="00DA4276"/>
    <w:rsid w:val="00DB10EA"/>
    <w:rsid w:val="00DB1633"/>
    <w:rsid w:val="00DB292A"/>
    <w:rsid w:val="00DB7F3C"/>
    <w:rsid w:val="00DC2D36"/>
    <w:rsid w:val="00DC3340"/>
    <w:rsid w:val="00DC5E8B"/>
    <w:rsid w:val="00DC6D86"/>
    <w:rsid w:val="00DD0526"/>
    <w:rsid w:val="00DD0819"/>
    <w:rsid w:val="00DD0A1F"/>
    <w:rsid w:val="00DF2548"/>
    <w:rsid w:val="00DF6816"/>
    <w:rsid w:val="00DF6DEE"/>
    <w:rsid w:val="00E01757"/>
    <w:rsid w:val="00E05054"/>
    <w:rsid w:val="00E15C96"/>
    <w:rsid w:val="00E2078A"/>
    <w:rsid w:val="00E279C5"/>
    <w:rsid w:val="00E31E38"/>
    <w:rsid w:val="00E37E11"/>
    <w:rsid w:val="00E40CDF"/>
    <w:rsid w:val="00E40FC2"/>
    <w:rsid w:val="00E458D2"/>
    <w:rsid w:val="00E530BB"/>
    <w:rsid w:val="00E54795"/>
    <w:rsid w:val="00E55150"/>
    <w:rsid w:val="00E55467"/>
    <w:rsid w:val="00E55D55"/>
    <w:rsid w:val="00E55E51"/>
    <w:rsid w:val="00E61A2A"/>
    <w:rsid w:val="00E63650"/>
    <w:rsid w:val="00E6493E"/>
    <w:rsid w:val="00E65DB5"/>
    <w:rsid w:val="00E722A8"/>
    <w:rsid w:val="00E764E6"/>
    <w:rsid w:val="00E850E9"/>
    <w:rsid w:val="00E87933"/>
    <w:rsid w:val="00E9191F"/>
    <w:rsid w:val="00E91E24"/>
    <w:rsid w:val="00E93D62"/>
    <w:rsid w:val="00E95AEC"/>
    <w:rsid w:val="00EA0EAA"/>
    <w:rsid w:val="00EA3E49"/>
    <w:rsid w:val="00EA6B6A"/>
    <w:rsid w:val="00EB50D2"/>
    <w:rsid w:val="00EC460B"/>
    <w:rsid w:val="00EC5451"/>
    <w:rsid w:val="00EC5690"/>
    <w:rsid w:val="00EE195B"/>
    <w:rsid w:val="00EE23D0"/>
    <w:rsid w:val="00EE6051"/>
    <w:rsid w:val="00EE6842"/>
    <w:rsid w:val="00EE792E"/>
    <w:rsid w:val="00EF6AF0"/>
    <w:rsid w:val="00F051DC"/>
    <w:rsid w:val="00F11198"/>
    <w:rsid w:val="00F23782"/>
    <w:rsid w:val="00F2702F"/>
    <w:rsid w:val="00F34AB7"/>
    <w:rsid w:val="00F431C7"/>
    <w:rsid w:val="00F444A6"/>
    <w:rsid w:val="00F44EBB"/>
    <w:rsid w:val="00F50EE2"/>
    <w:rsid w:val="00F56BE1"/>
    <w:rsid w:val="00F72BB8"/>
    <w:rsid w:val="00F73066"/>
    <w:rsid w:val="00F7540F"/>
    <w:rsid w:val="00F77C9D"/>
    <w:rsid w:val="00F805B6"/>
    <w:rsid w:val="00F91A8A"/>
    <w:rsid w:val="00FA3F33"/>
    <w:rsid w:val="00FA3F4C"/>
    <w:rsid w:val="00FA7986"/>
    <w:rsid w:val="00FB0A50"/>
    <w:rsid w:val="00FB4300"/>
    <w:rsid w:val="00FC1379"/>
    <w:rsid w:val="00FC16D3"/>
    <w:rsid w:val="00FC5508"/>
    <w:rsid w:val="00FC55A6"/>
    <w:rsid w:val="00FD2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A2BC71E-E189-4415-84E2-39ADFFCCC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6761CC"/>
    <w:pPr>
      <w:jc w:val="center"/>
      <w:outlineLvl w:val="0"/>
    </w:pPr>
    <w:rPr>
      <w:rFonts w:ascii="Calibri" w:hAnsi="Calibri" w:cs="Calibri"/>
      <w:b/>
      <w:sz w:val="28"/>
      <w:szCs w:val="28"/>
    </w:rPr>
  </w:style>
  <w:style w:type="paragraph" w:styleId="Nagwek2">
    <w:name w:val="heading 2"/>
    <w:basedOn w:val="Akapitzlist"/>
    <w:next w:val="Normalny"/>
    <w:link w:val="Nagwek2Znak"/>
    <w:uiPriority w:val="99"/>
    <w:qFormat/>
    <w:rsid w:val="00E55467"/>
    <w:pPr>
      <w:tabs>
        <w:tab w:val="left" w:pos="426"/>
      </w:tabs>
      <w:spacing w:after="120"/>
      <w:ind w:left="0"/>
      <w:contextualSpacing w:val="0"/>
      <w:jc w:val="right"/>
      <w:outlineLvl w:val="1"/>
    </w:pPr>
    <w:rPr>
      <w:rFonts w:cs="Calibri"/>
      <w:color w:val="auto"/>
      <w:sz w:val="18"/>
      <w:szCs w:val="18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5C4A08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5C4A08"/>
    <w:pPr>
      <w:keepNext/>
      <w:tabs>
        <w:tab w:val="num" w:pos="360"/>
      </w:tabs>
      <w:autoSpaceDE w:val="0"/>
      <w:autoSpaceDN w:val="0"/>
      <w:ind w:left="360"/>
      <w:outlineLvl w:val="3"/>
    </w:pPr>
    <w:rPr>
      <w:rFonts w:ascii="Tahoma" w:hAnsi="Tahoma"/>
      <w:color w:val="800000"/>
      <w:sz w:val="32"/>
      <w:szCs w:val="32"/>
      <w:lang w:val="x-none" w:eastAsia="x-none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5C4A08"/>
    <w:pPr>
      <w:widowControl w:val="0"/>
      <w:tabs>
        <w:tab w:val="num" w:pos="360"/>
      </w:tabs>
      <w:autoSpaceDE w:val="0"/>
      <w:autoSpaceDN w:val="0"/>
      <w:spacing w:before="240" w:after="60"/>
      <w:ind w:left="360"/>
      <w:outlineLvl w:val="4"/>
    </w:pPr>
    <w:rPr>
      <w:rFonts w:ascii="Arial" w:hAnsi="Arial"/>
      <w:sz w:val="22"/>
      <w:szCs w:val="22"/>
      <w:lang w:val="x-none" w:eastAsia="x-none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5C4A08"/>
    <w:pPr>
      <w:keepNext/>
      <w:autoSpaceDE w:val="0"/>
      <w:autoSpaceDN w:val="0"/>
      <w:outlineLvl w:val="5"/>
    </w:pPr>
    <w:rPr>
      <w:rFonts w:ascii="Tahoma" w:hAnsi="Tahoma"/>
      <w:sz w:val="28"/>
      <w:szCs w:val="28"/>
      <w:lang w:val="x-none" w:eastAsia="x-none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5C4A08"/>
    <w:pPr>
      <w:keepNext/>
      <w:autoSpaceDE w:val="0"/>
      <w:autoSpaceDN w:val="0"/>
      <w:outlineLvl w:val="6"/>
    </w:pPr>
    <w:rPr>
      <w:rFonts w:ascii="Tahoma" w:hAnsi="Tahoma"/>
      <w:b/>
      <w:bCs/>
      <w:lang w:val="x-none" w:eastAsia="x-none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5C4A08"/>
    <w:pPr>
      <w:keepNext/>
      <w:autoSpaceDE w:val="0"/>
      <w:autoSpaceDN w:val="0"/>
      <w:outlineLvl w:val="7"/>
    </w:pPr>
    <w:rPr>
      <w:rFonts w:ascii="Tahoma" w:hAnsi="Tahoma"/>
      <w:b/>
      <w:bCs/>
      <w:lang w:val="x-none" w:eastAsia="x-none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5C4A08"/>
    <w:pPr>
      <w:keepNext/>
      <w:tabs>
        <w:tab w:val="num" w:pos="360"/>
      </w:tabs>
      <w:autoSpaceDE w:val="0"/>
      <w:autoSpaceDN w:val="0"/>
      <w:ind w:left="360"/>
      <w:outlineLvl w:val="8"/>
    </w:pPr>
    <w:rPr>
      <w:rFonts w:ascii="Tahoma" w:hAnsi="Tahoma"/>
      <w:b/>
      <w:bCs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paragraph" w:customStyle="1" w:styleId="MARRtekstgwny">
    <w:name w:val="MARR_tekst_główny"/>
    <w:basedOn w:val="Normalny"/>
    <w:pPr>
      <w:ind w:left="-510" w:right="-510"/>
      <w:jc w:val="both"/>
    </w:pPr>
    <w:rPr>
      <w:rFonts w:ascii="Calibri" w:hAnsi="Calibri" w:cs="Arial"/>
      <w:sz w:val="22"/>
      <w:szCs w:val="22"/>
    </w:rPr>
  </w:style>
  <w:style w:type="paragraph" w:customStyle="1" w:styleId="MARRData">
    <w:name w:val="MARR_Data"/>
    <w:basedOn w:val="Normalny"/>
    <w:pPr>
      <w:ind w:left="-360" w:right="-468"/>
      <w:jc w:val="right"/>
    </w:pPr>
    <w:rPr>
      <w:rFonts w:ascii="Calibri" w:hAnsi="Calibri" w:cs="Arial"/>
      <w:sz w:val="20"/>
      <w:szCs w:val="20"/>
    </w:rPr>
  </w:style>
  <w:style w:type="paragraph" w:customStyle="1" w:styleId="MARRTytu">
    <w:name w:val="MARR_Tytuł"/>
    <w:basedOn w:val="Normalny"/>
    <w:pPr>
      <w:ind w:left="-360" w:right="-288"/>
      <w:jc w:val="center"/>
    </w:pPr>
    <w:rPr>
      <w:rFonts w:ascii="Calibri" w:hAnsi="Calibri" w:cs="Arial"/>
      <w:b/>
    </w:rPr>
  </w:style>
  <w:style w:type="paragraph" w:styleId="Tekstdymka">
    <w:name w:val="Balloon Text"/>
    <w:basedOn w:val="Normalny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paragraph" w:customStyle="1" w:styleId="Standardowy1">
    <w:name w:val="Standardowy1"/>
    <w:pPr>
      <w:widowControl w:val="0"/>
      <w:suppressAutoHyphens/>
      <w:spacing w:after="120"/>
      <w:jc w:val="both"/>
    </w:pPr>
    <w:rPr>
      <w:rFonts w:ascii="Arial PL" w:hAnsi="Arial PL" w:cs="Arial PL"/>
      <w:sz w:val="24"/>
      <w:szCs w:val="24"/>
      <w:lang w:eastAsia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</w:style>
  <w:style w:type="character" w:styleId="Odwoanieprzypisukocowego">
    <w:name w:val="endnote reference"/>
    <w:semiHidden/>
    <w:rPr>
      <w:vertAlign w:val="superscript"/>
    </w:rPr>
  </w:style>
  <w:style w:type="character" w:customStyle="1" w:styleId="NagwekZnak">
    <w:name w:val="Nagłówek Znak"/>
    <w:uiPriority w:val="99"/>
    <w:rPr>
      <w:sz w:val="24"/>
      <w:szCs w:val="24"/>
    </w:rPr>
  </w:style>
  <w:style w:type="character" w:styleId="Odwoaniedokomentarza">
    <w:name w:val="annotation reference"/>
    <w:uiPriority w:val="99"/>
    <w:semiHidden/>
    <w:rPr>
      <w:sz w:val="16"/>
      <w:szCs w:val="16"/>
    </w:rPr>
  </w:style>
  <w:style w:type="paragraph" w:styleId="Tekstkomentarza">
    <w:name w:val="annotation text"/>
    <w:basedOn w:val="Normalny"/>
    <w:uiPriority w:val="99"/>
    <w:semiHidden/>
    <w:rPr>
      <w:sz w:val="20"/>
      <w:szCs w:val="20"/>
    </w:rPr>
  </w:style>
  <w:style w:type="character" w:customStyle="1" w:styleId="TekstkomentarzaZnak">
    <w:name w:val="Tekst komentarza Znak"/>
    <w:basedOn w:val="Domylnaczcionkaakapitu"/>
    <w:uiPriority w:val="99"/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matkomentarzaZnak">
    <w:name w:val="Temat komentarza Znak"/>
    <w:uiPriority w:val="99"/>
    <w:rPr>
      <w:b/>
      <w:bCs/>
    </w:rPr>
  </w:style>
  <w:style w:type="paragraph" w:customStyle="1" w:styleId="justify">
    <w:name w:val="justify"/>
    <w:basedOn w:val="Normalny"/>
    <w:pPr>
      <w:ind w:left="225"/>
      <w:jc w:val="both"/>
    </w:pPr>
    <w:rPr>
      <w:rFonts w:ascii="Arial Unicode MS" w:eastAsia="Arial Unicode MS" w:hAnsi="Arial Unicode MS" w:cs="Arial Unicode MS"/>
    </w:rPr>
  </w:style>
  <w:style w:type="character" w:customStyle="1" w:styleId="bold1">
    <w:name w:val="bold1"/>
    <w:rPr>
      <w:b/>
      <w:bCs/>
    </w:rPr>
  </w:style>
  <w:style w:type="paragraph" w:customStyle="1" w:styleId="Akapitzlist1">
    <w:name w:val="Akapit z listą1"/>
    <w:basedOn w:val="Normalny"/>
    <w:rsid w:val="00E65DB5"/>
    <w:pPr>
      <w:spacing w:line="280" w:lineRule="atLeast"/>
      <w:ind w:left="720"/>
      <w:contextualSpacing/>
      <w:jc w:val="both"/>
    </w:pPr>
    <w:rPr>
      <w:rFonts w:ascii="Calibri" w:hAnsi="Calibri" w:cs="Calibri"/>
      <w:lang w:eastAsia="en-US"/>
    </w:rPr>
  </w:style>
  <w:style w:type="paragraph" w:customStyle="1" w:styleId="NormalKPT">
    <w:name w:val="Normal KPT"/>
    <w:basedOn w:val="Normalny"/>
    <w:qFormat/>
    <w:rsid w:val="006471D2"/>
    <w:pPr>
      <w:widowControl w:val="0"/>
      <w:suppressAutoHyphens/>
      <w:autoSpaceDE w:val="0"/>
      <w:spacing w:before="60" w:after="60" w:line="288" w:lineRule="auto"/>
      <w:jc w:val="both"/>
    </w:pPr>
    <w:rPr>
      <w:rFonts w:ascii="Arial" w:eastAsia="Calibri" w:hAnsi="Arial" w:cs="Arial"/>
      <w:sz w:val="22"/>
      <w:szCs w:val="22"/>
    </w:rPr>
  </w:style>
  <w:style w:type="paragraph" w:styleId="Akapitzlist">
    <w:name w:val="List Paragraph"/>
    <w:basedOn w:val="Normalny"/>
    <w:uiPriority w:val="34"/>
    <w:qFormat/>
    <w:rsid w:val="006471D2"/>
    <w:pPr>
      <w:ind w:left="720"/>
      <w:contextualSpacing/>
    </w:pPr>
    <w:rPr>
      <w:rFonts w:ascii="Calibri" w:eastAsia="Calibri" w:hAnsi="Calibri"/>
      <w:color w:val="247F1F"/>
      <w:sz w:val="22"/>
      <w:szCs w:val="22"/>
    </w:rPr>
  </w:style>
  <w:style w:type="paragraph" w:customStyle="1" w:styleId="Standard">
    <w:name w:val="Standard"/>
    <w:rsid w:val="006471D2"/>
    <w:pPr>
      <w:widowControl w:val="0"/>
      <w:autoSpaceDE w:val="0"/>
      <w:autoSpaceDN w:val="0"/>
    </w:pPr>
    <w:rPr>
      <w:sz w:val="24"/>
      <w:szCs w:val="24"/>
    </w:rPr>
  </w:style>
  <w:style w:type="paragraph" w:customStyle="1" w:styleId="Tekstpodstawowy21">
    <w:name w:val="Tekst podstawowy 21"/>
    <w:basedOn w:val="Normalny"/>
    <w:rsid w:val="006471D2"/>
    <w:pPr>
      <w:jc w:val="center"/>
    </w:pPr>
    <w:rPr>
      <w:b/>
      <w:sz w:val="36"/>
      <w:szCs w:val="20"/>
    </w:rPr>
  </w:style>
  <w:style w:type="paragraph" w:styleId="Tekstpodstawowywcity">
    <w:name w:val="Body Text Indent"/>
    <w:basedOn w:val="Normalny"/>
    <w:link w:val="TekstpodstawowywcityZnak"/>
    <w:unhideWhenUsed/>
    <w:rsid w:val="006471D2"/>
    <w:pPr>
      <w:spacing w:after="120" w:line="280" w:lineRule="atLeast"/>
      <w:ind w:left="283"/>
      <w:jc w:val="both"/>
    </w:pPr>
    <w:rPr>
      <w:rFonts w:ascii="Calibri" w:eastAsia="Calibri" w:hAnsi="Calibri"/>
      <w:lang w:val="x-none" w:eastAsia="en-US"/>
    </w:rPr>
  </w:style>
  <w:style w:type="character" w:customStyle="1" w:styleId="TekstpodstawowywcityZnak">
    <w:name w:val="Tekst podstawowy wcięty Znak"/>
    <w:link w:val="Tekstpodstawowywcity"/>
    <w:rsid w:val="006471D2"/>
    <w:rPr>
      <w:rFonts w:ascii="Calibri" w:eastAsia="Calibri" w:hAnsi="Calibri" w:cs="Calibri"/>
      <w:sz w:val="24"/>
      <w:szCs w:val="24"/>
      <w:lang w:eastAsia="en-US"/>
    </w:rPr>
  </w:style>
  <w:style w:type="character" w:customStyle="1" w:styleId="StopkaZnak">
    <w:name w:val="Stopka Znak"/>
    <w:link w:val="Stopka"/>
    <w:uiPriority w:val="99"/>
    <w:rsid w:val="007776C2"/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unhideWhenUsed/>
    <w:rsid w:val="004F01A6"/>
    <w:pPr>
      <w:spacing w:after="120" w:line="480" w:lineRule="auto"/>
    </w:pPr>
    <w:rPr>
      <w:lang w:val="x-none" w:eastAsia="x-none"/>
    </w:rPr>
  </w:style>
  <w:style w:type="character" w:customStyle="1" w:styleId="Tekstpodstawowy2Znak">
    <w:name w:val="Tekst podstawowy 2 Znak"/>
    <w:link w:val="Tekstpodstawowy2"/>
    <w:uiPriority w:val="99"/>
    <w:semiHidden/>
    <w:rsid w:val="004F01A6"/>
    <w:rPr>
      <w:sz w:val="24"/>
      <w:szCs w:val="24"/>
    </w:rPr>
  </w:style>
  <w:style w:type="character" w:customStyle="1" w:styleId="Nagwek1Znak">
    <w:name w:val="Nagłówek 1 Znak"/>
    <w:link w:val="Nagwek1"/>
    <w:uiPriority w:val="99"/>
    <w:rsid w:val="006761CC"/>
    <w:rPr>
      <w:rFonts w:ascii="Calibri" w:hAnsi="Calibri" w:cs="Calibri"/>
      <w:b/>
      <w:sz w:val="28"/>
      <w:szCs w:val="28"/>
    </w:rPr>
  </w:style>
  <w:style w:type="character" w:customStyle="1" w:styleId="Nagwek3Znak">
    <w:name w:val="Nagłówek 3 Znak"/>
    <w:link w:val="Nagwek3"/>
    <w:uiPriority w:val="99"/>
    <w:rsid w:val="005C4A08"/>
    <w:rPr>
      <w:rFonts w:ascii="Cambria" w:eastAsia="Times New Roman" w:hAnsi="Cambria" w:cs="Times New Roman"/>
      <w:b/>
      <w:bCs/>
      <w:sz w:val="26"/>
      <w:szCs w:val="26"/>
    </w:rPr>
  </w:style>
  <w:style w:type="paragraph" w:styleId="Tekstpodstawowy">
    <w:name w:val="Body Text"/>
    <w:basedOn w:val="Normalny"/>
    <w:link w:val="TekstpodstawowyZnak"/>
    <w:uiPriority w:val="99"/>
    <w:unhideWhenUsed/>
    <w:rsid w:val="005C4A08"/>
    <w:pPr>
      <w:spacing w:after="120"/>
    </w:pPr>
    <w:rPr>
      <w:lang w:val="x-none" w:eastAsia="x-none"/>
    </w:rPr>
  </w:style>
  <w:style w:type="character" w:customStyle="1" w:styleId="TekstpodstawowyZnak">
    <w:name w:val="Tekst podstawowy Znak"/>
    <w:link w:val="Tekstpodstawowy"/>
    <w:uiPriority w:val="99"/>
    <w:rsid w:val="005C4A08"/>
    <w:rPr>
      <w:sz w:val="24"/>
      <w:szCs w:val="24"/>
    </w:rPr>
  </w:style>
  <w:style w:type="character" w:customStyle="1" w:styleId="Nagwek4Znak">
    <w:name w:val="Nagłówek 4 Znak"/>
    <w:link w:val="Nagwek4"/>
    <w:uiPriority w:val="99"/>
    <w:rsid w:val="005C4A08"/>
    <w:rPr>
      <w:rFonts w:ascii="Tahoma" w:hAnsi="Tahoma" w:cs="Tahoma"/>
      <w:color w:val="800000"/>
      <w:sz w:val="32"/>
      <w:szCs w:val="32"/>
    </w:rPr>
  </w:style>
  <w:style w:type="character" w:customStyle="1" w:styleId="Nagwek5Znak">
    <w:name w:val="Nagłówek 5 Znak"/>
    <w:link w:val="Nagwek5"/>
    <w:uiPriority w:val="99"/>
    <w:rsid w:val="005C4A08"/>
    <w:rPr>
      <w:rFonts w:ascii="Arial" w:hAnsi="Arial" w:cs="Arial"/>
      <w:sz w:val="22"/>
      <w:szCs w:val="22"/>
    </w:rPr>
  </w:style>
  <w:style w:type="character" w:customStyle="1" w:styleId="Nagwek6Znak">
    <w:name w:val="Nagłówek 6 Znak"/>
    <w:link w:val="Nagwek6"/>
    <w:uiPriority w:val="99"/>
    <w:rsid w:val="005C4A08"/>
    <w:rPr>
      <w:rFonts w:ascii="Tahoma" w:hAnsi="Tahoma" w:cs="Tahoma"/>
      <w:sz w:val="28"/>
      <w:szCs w:val="28"/>
    </w:rPr>
  </w:style>
  <w:style w:type="character" w:customStyle="1" w:styleId="Nagwek7Znak">
    <w:name w:val="Nagłówek 7 Znak"/>
    <w:link w:val="Nagwek7"/>
    <w:uiPriority w:val="99"/>
    <w:rsid w:val="005C4A08"/>
    <w:rPr>
      <w:rFonts w:ascii="Tahoma" w:hAnsi="Tahoma" w:cs="Tahoma"/>
      <w:b/>
      <w:bCs/>
      <w:sz w:val="24"/>
      <w:szCs w:val="24"/>
    </w:rPr>
  </w:style>
  <w:style w:type="character" w:customStyle="1" w:styleId="Nagwek8Znak">
    <w:name w:val="Nagłówek 8 Znak"/>
    <w:link w:val="Nagwek8"/>
    <w:uiPriority w:val="99"/>
    <w:rsid w:val="005C4A08"/>
    <w:rPr>
      <w:rFonts w:ascii="Tahoma" w:hAnsi="Tahoma" w:cs="Tahoma"/>
      <w:b/>
      <w:bCs/>
      <w:sz w:val="24"/>
      <w:szCs w:val="24"/>
    </w:rPr>
  </w:style>
  <w:style w:type="character" w:customStyle="1" w:styleId="Nagwek9Znak">
    <w:name w:val="Nagłówek 9 Znak"/>
    <w:link w:val="Nagwek9"/>
    <w:uiPriority w:val="99"/>
    <w:rsid w:val="005C4A08"/>
    <w:rPr>
      <w:rFonts w:ascii="Tahoma" w:hAnsi="Tahoma" w:cs="Tahoma"/>
      <w:b/>
      <w:bCs/>
      <w:sz w:val="24"/>
      <w:szCs w:val="24"/>
    </w:rPr>
  </w:style>
  <w:style w:type="character" w:customStyle="1" w:styleId="Nagwek2Znak">
    <w:name w:val="Nagłówek 2 Znak"/>
    <w:link w:val="Nagwek2"/>
    <w:uiPriority w:val="99"/>
    <w:locked/>
    <w:rsid w:val="00E55467"/>
    <w:rPr>
      <w:rFonts w:ascii="Calibri" w:eastAsia="Calibri" w:hAnsi="Calibri" w:cs="Calibri"/>
      <w:sz w:val="18"/>
      <w:szCs w:val="18"/>
    </w:rPr>
  </w:style>
  <w:style w:type="paragraph" w:customStyle="1" w:styleId="Nagwekokadki">
    <w:name w:val="Nagłówek okładki"/>
    <w:basedOn w:val="Normalny"/>
    <w:uiPriority w:val="99"/>
    <w:rsid w:val="005C4A08"/>
    <w:pPr>
      <w:autoSpaceDE w:val="0"/>
      <w:autoSpaceDN w:val="0"/>
    </w:pPr>
    <w:rPr>
      <w:rFonts w:ascii="Tahoma" w:hAnsi="Tahoma" w:cs="Tahoma"/>
      <w:b/>
      <w:bCs/>
      <w:color w:val="800000"/>
      <w:sz w:val="56"/>
      <w:szCs w:val="56"/>
    </w:rPr>
  </w:style>
  <w:style w:type="paragraph" w:styleId="Tytu">
    <w:name w:val="Title"/>
    <w:basedOn w:val="Normalny"/>
    <w:link w:val="TytuZnak"/>
    <w:uiPriority w:val="99"/>
    <w:qFormat/>
    <w:rsid w:val="005C4A08"/>
    <w:pPr>
      <w:autoSpaceDE w:val="0"/>
      <w:autoSpaceDN w:val="0"/>
      <w:jc w:val="center"/>
    </w:pPr>
    <w:rPr>
      <w:rFonts w:ascii="Arial" w:hAnsi="Arial"/>
      <w:b/>
      <w:bCs/>
      <w:lang w:val="x-none" w:eastAsia="x-none"/>
    </w:rPr>
  </w:style>
  <w:style w:type="character" w:customStyle="1" w:styleId="TytuZnak">
    <w:name w:val="Tytuł Znak"/>
    <w:link w:val="Tytu"/>
    <w:uiPriority w:val="99"/>
    <w:rsid w:val="005C4A08"/>
    <w:rPr>
      <w:rFonts w:ascii="Arial" w:hAnsi="Arial" w:cs="Arial"/>
      <w:b/>
      <w:bCs/>
      <w:sz w:val="24"/>
      <w:szCs w:val="24"/>
    </w:rPr>
  </w:style>
  <w:style w:type="character" w:styleId="Numerstrony">
    <w:name w:val="page number"/>
    <w:uiPriority w:val="99"/>
    <w:rsid w:val="005C4A08"/>
    <w:rPr>
      <w:rFonts w:cs="Times New Roman"/>
    </w:rPr>
  </w:style>
  <w:style w:type="paragraph" w:styleId="Spistreci1">
    <w:name w:val="toc 1"/>
    <w:basedOn w:val="Normalny"/>
    <w:next w:val="Normalny"/>
    <w:autoRedefine/>
    <w:uiPriority w:val="39"/>
    <w:rsid w:val="005C4A08"/>
    <w:pPr>
      <w:autoSpaceDE w:val="0"/>
      <w:autoSpaceDN w:val="0"/>
    </w:pPr>
    <w:rPr>
      <w:rFonts w:ascii="Tahoma" w:hAnsi="Tahoma" w:cs="Tahoma"/>
    </w:rPr>
  </w:style>
  <w:style w:type="paragraph" w:styleId="Spistreci2">
    <w:name w:val="toc 2"/>
    <w:basedOn w:val="Normalny"/>
    <w:next w:val="Normalny"/>
    <w:autoRedefine/>
    <w:uiPriority w:val="39"/>
    <w:rsid w:val="005C4A08"/>
    <w:pPr>
      <w:autoSpaceDE w:val="0"/>
      <w:autoSpaceDN w:val="0"/>
      <w:ind w:left="240"/>
    </w:pPr>
    <w:rPr>
      <w:rFonts w:ascii="Tahoma" w:hAnsi="Tahoma" w:cs="Tahoma"/>
    </w:rPr>
  </w:style>
  <w:style w:type="paragraph" w:styleId="Spistreci3">
    <w:name w:val="toc 3"/>
    <w:basedOn w:val="Normalny"/>
    <w:next w:val="Normalny"/>
    <w:autoRedefine/>
    <w:uiPriority w:val="39"/>
    <w:rsid w:val="005C4A08"/>
    <w:pPr>
      <w:autoSpaceDE w:val="0"/>
      <w:autoSpaceDN w:val="0"/>
      <w:ind w:left="480"/>
    </w:pPr>
    <w:rPr>
      <w:rFonts w:ascii="Tahoma" w:hAnsi="Tahoma" w:cs="Tahoma"/>
    </w:rPr>
  </w:style>
  <w:style w:type="paragraph" w:styleId="Spistreci4">
    <w:name w:val="toc 4"/>
    <w:basedOn w:val="Normalny"/>
    <w:next w:val="Normalny"/>
    <w:autoRedefine/>
    <w:uiPriority w:val="99"/>
    <w:semiHidden/>
    <w:rsid w:val="005C4A08"/>
    <w:pPr>
      <w:autoSpaceDE w:val="0"/>
      <w:autoSpaceDN w:val="0"/>
      <w:ind w:left="720"/>
    </w:pPr>
    <w:rPr>
      <w:rFonts w:ascii="Tahoma" w:hAnsi="Tahoma" w:cs="Tahoma"/>
    </w:rPr>
  </w:style>
  <w:style w:type="paragraph" w:styleId="Spistreci5">
    <w:name w:val="toc 5"/>
    <w:basedOn w:val="Normalny"/>
    <w:next w:val="Normalny"/>
    <w:autoRedefine/>
    <w:uiPriority w:val="99"/>
    <w:semiHidden/>
    <w:rsid w:val="005C4A08"/>
    <w:pPr>
      <w:autoSpaceDE w:val="0"/>
      <w:autoSpaceDN w:val="0"/>
      <w:ind w:left="960"/>
    </w:pPr>
    <w:rPr>
      <w:rFonts w:ascii="Tahoma" w:hAnsi="Tahoma" w:cs="Tahoma"/>
    </w:rPr>
  </w:style>
  <w:style w:type="paragraph" w:styleId="Spistreci6">
    <w:name w:val="toc 6"/>
    <w:basedOn w:val="Normalny"/>
    <w:next w:val="Normalny"/>
    <w:autoRedefine/>
    <w:uiPriority w:val="99"/>
    <w:semiHidden/>
    <w:rsid w:val="005C4A08"/>
    <w:pPr>
      <w:autoSpaceDE w:val="0"/>
      <w:autoSpaceDN w:val="0"/>
      <w:ind w:left="1200"/>
    </w:pPr>
    <w:rPr>
      <w:rFonts w:ascii="Tahoma" w:hAnsi="Tahoma" w:cs="Tahoma"/>
    </w:rPr>
  </w:style>
  <w:style w:type="paragraph" w:styleId="Spistreci7">
    <w:name w:val="toc 7"/>
    <w:basedOn w:val="Normalny"/>
    <w:next w:val="Normalny"/>
    <w:autoRedefine/>
    <w:uiPriority w:val="99"/>
    <w:semiHidden/>
    <w:rsid w:val="005C4A08"/>
    <w:pPr>
      <w:autoSpaceDE w:val="0"/>
      <w:autoSpaceDN w:val="0"/>
      <w:ind w:left="1440"/>
    </w:pPr>
    <w:rPr>
      <w:rFonts w:ascii="Tahoma" w:hAnsi="Tahoma" w:cs="Tahoma"/>
    </w:rPr>
  </w:style>
  <w:style w:type="paragraph" w:styleId="Spistreci8">
    <w:name w:val="toc 8"/>
    <w:basedOn w:val="Normalny"/>
    <w:next w:val="Normalny"/>
    <w:autoRedefine/>
    <w:uiPriority w:val="99"/>
    <w:semiHidden/>
    <w:rsid w:val="005C4A08"/>
    <w:pPr>
      <w:autoSpaceDE w:val="0"/>
      <w:autoSpaceDN w:val="0"/>
      <w:ind w:left="1680"/>
    </w:pPr>
    <w:rPr>
      <w:rFonts w:ascii="Tahoma" w:hAnsi="Tahoma" w:cs="Tahoma"/>
    </w:rPr>
  </w:style>
  <w:style w:type="paragraph" w:styleId="Spistreci9">
    <w:name w:val="toc 9"/>
    <w:basedOn w:val="Normalny"/>
    <w:next w:val="Normalny"/>
    <w:autoRedefine/>
    <w:uiPriority w:val="99"/>
    <w:semiHidden/>
    <w:rsid w:val="005C4A08"/>
    <w:pPr>
      <w:autoSpaceDE w:val="0"/>
      <w:autoSpaceDN w:val="0"/>
      <w:ind w:left="1920"/>
    </w:pPr>
    <w:rPr>
      <w:rFonts w:ascii="Tahoma" w:hAnsi="Tahoma" w:cs="Tahoma"/>
    </w:rPr>
  </w:style>
  <w:style w:type="paragraph" w:customStyle="1" w:styleId="a">
    <w:basedOn w:val="Normalny"/>
    <w:next w:val="Mapadokumentu"/>
    <w:link w:val="PlandokumentuZnak"/>
    <w:uiPriority w:val="99"/>
    <w:rsid w:val="005C4A08"/>
    <w:pPr>
      <w:shd w:val="clear" w:color="auto" w:fill="000080"/>
      <w:autoSpaceDE w:val="0"/>
      <w:autoSpaceDN w:val="0"/>
    </w:pPr>
    <w:rPr>
      <w:rFonts w:ascii="Segoe UI" w:hAnsi="Segoe UI"/>
      <w:sz w:val="16"/>
      <w:szCs w:val="16"/>
      <w:lang w:val="x-none" w:eastAsia="x-none"/>
    </w:rPr>
  </w:style>
  <w:style w:type="paragraph" w:styleId="Tekstpodstawowy3">
    <w:name w:val="Body Text 3"/>
    <w:basedOn w:val="Normalny"/>
    <w:link w:val="Tekstpodstawowy3Znak"/>
    <w:uiPriority w:val="99"/>
    <w:rsid w:val="005C4A08"/>
    <w:pPr>
      <w:autoSpaceDE w:val="0"/>
      <w:autoSpaceDN w:val="0"/>
    </w:pPr>
    <w:rPr>
      <w:rFonts w:ascii="Tahoma" w:hAnsi="Tahoma"/>
      <w:sz w:val="20"/>
      <w:szCs w:val="20"/>
      <w:lang w:val="x-none" w:eastAsia="x-none"/>
    </w:rPr>
  </w:style>
  <w:style w:type="character" w:customStyle="1" w:styleId="Tekstpodstawowy3Znak">
    <w:name w:val="Tekst podstawowy 3 Znak"/>
    <w:link w:val="Tekstpodstawowy3"/>
    <w:uiPriority w:val="99"/>
    <w:rsid w:val="005C4A08"/>
    <w:rPr>
      <w:rFonts w:ascii="Tahoma" w:hAnsi="Tahoma" w:cs="Tahoma"/>
    </w:rPr>
  </w:style>
  <w:style w:type="character" w:customStyle="1" w:styleId="PlandokumentuZnak">
    <w:name w:val="Plan dokumentu Znak"/>
    <w:link w:val="a"/>
    <w:uiPriority w:val="99"/>
    <w:semiHidden/>
    <w:locked/>
    <w:rsid w:val="005C4A08"/>
    <w:rPr>
      <w:rFonts w:ascii="Segoe UI" w:hAnsi="Segoe UI" w:cs="Segoe UI"/>
      <w:sz w:val="16"/>
      <w:szCs w:val="16"/>
    </w:rPr>
  </w:style>
  <w:style w:type="paragraph" w:styleId="Tekstpodstawowywcity2">
    <w:name w:val="Body Text Indent 2"/>
    <w:basedOn w:val="Normalny"/>
    <w:link w:val="Tekstpodstawowywcity2Znak"/>
    <w:uiPriority w:val="99"/>
    <w:rsid w:val="005C4A08"/>
    <w:pPr>
      <w:autoSpaceDE w:val="0"/>
      <w:autoSpaceDN w:val="0"/>
      <w:ind w:firstLine="708"/>
    </w:pPr>
    <w:rPr>
      <w:rFonts w:ascii="Tahoma" w:hAnsi="Tahoma"/>
      <w:lang w:val="x-none" w:eastAsia="x-none"/>
    </w:rPr>
  </w:style>
  <w:style w:type="character" w:customStyle="1" w:styleId="Tekstpodstawowywcity2Znak">
    <w:name w:val="Tekst podstawowy wcięty 2 Znak"/>
    <w:link w:val="Tekstpodstawowywcity2"/>
    <w:uiPriority w:val="99"/>
    <w:rsid w:val="005C4A08"/>
    <w:rPr>
      <w:rFonts w:ascii="Tahoma" w:hAnsi="Tahoma" w:cs="Tahoma"/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rsid w:val="005C4A08"/>
    <w:pPr>
      <w:autoSpaceDE w:val="0"/>
      <w:autoSpaceDN w:val="0"/>
      <w:ind w:firstLine="720"/>
    </w:pPr>
    <w:rPr>
      <w:rFonts w:ascii="Tahoma" w:hAnsi="Tahoma"/>
      <w:lang w:val="x-none" w:eastAsia="x-none"/>
    </w:rPr>
  </w:style>
  <w:style w:type="character" w:customStyle="1" w:styleId="Tekstpodstawowywcity3Znak">
    <w:name w:val="Tekst podstawowy wcięty 3 Znak"/>
    <w:link w:val="Tekstpodstawowywcity3"/>
    <w:uiPriority w:val="99"/>
    <w:rsid w:val="005C4A08"/>
    <w:rPr>
      <w:rFonts w:ascii="Tahoma" w:hAnsi="Tahoma" w:cs="Tahoma"/>
      <w:sz w:val="24"/>
      <w:szCs w:val="24"/>
    </w:rPr>
  </w:style>
  <w:style w:type="paragraph" w:styleId="Podpise-mail">
    <w:name w:val="E-mail Signature"/>
    <w:basedOn w:val="Normalny"/>
    <w:link w:val="Podpise-mailZnak"/>
    <w:uiPriority w:val="99"/>
    <w:rsid w:val="005C4A08"/>
    <w:pPr>
      <w:autoSpaceDE w:val="0"/>
      <w:autoSpaceDN w:val="0"/>
    </w:pPr>
    <w:rPr>
      <w:rFonts w:ascii="Tahoma" w:hAnsi="Tahoma"/>
      <w:lang w:val="x-none" w:eastAsia="x-none"/>
    </w:rPr>
  </w:style>
  <w:style w:type="character" w:customStyle="1" w:styleId="Podpise-mailZnak">
    <w:name w:val="Podpis e-mail Znak"/>
    <w:link w:val="Podpise-mail"/>
    <w:uiPriority w:val="99"/>
    <w:rsid w:val="005C4A08"/>
    <w:rPr>
      <w:rFonts w:ascii="Tahoma" w:hAnsi="Tahoma" w:cs="Tahoma"/>
      <w:sz w:val="24"/>
      <w:szCs w:val="24"/>
    </w:rPr>
  </w:style>
  <w:style w:type="paragraph" w:styleId="Tekstblokowy">
    <w:name w:val="Block Text"/>
    <w:basedOn w:val="Normalny"/>
    <w:uiPriority w:val="99"/>
    <w:rsid w:val="005C4A08"/>
    <w:pPr>
      <w:autoSpaceDE w:val="0"/>
      <w:autoSpaceDN w:val="0"/>
      <w:spacing w:line="360" w:lineRule="auto"/>
      <w:ind w:left="432" w:right="-576" w:firstLine="288"/>
      <w:jc w:val="both"/>
    </w:pPr>
    <w:rPr>
      <w:rFonts w:ascii="Tahoma" w:hAnsi="Tahoma" w:cs="Tahoma"/>
    </w:rPr>
  </w:style>
  <w:style w:type="table" w:styleId="Tabela-Siatka">
    <w:name w:val="Table Grid"/>
    <w:basedOn w:val="Standardowy"/>
    <w:uiPriority w:val="39"/>
    <w:rsid w:val="005C4A08"/>
    <w:rPr>
      <w:rFonts w:ascii="Calibri" w:hAnsi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5C4A08"/>
    <w:pPr>
      <w:keepLines/>
      <w:spacing w:before="480" w:line="276" w:lineRule="auto"/>
      <w:outlineLvl w:val="9"/>
    </w:pPr>
    <w:rPr>
      <w:rFonts w:ascii="Cambria" w:hAnsi="Cambria" w:cs="Times New Roman"/>
      <w:color w:val="365F91"/>
    </w:rPr>
  </w:style>
  <w:style w:type="paragraph" w:styleId="Mapadokumentu">
    <w:name w:val="Document Map"/>
    <w:basedOn w:val="Normalny"/>
    <w:link w:val="MapadokumentuZnak"/>
    <w:uiPriority w:val="99"/>
    <w:semiHidden/>
    <w:unhideWhenUsed/>
    <w:rsid w:val="005C4A08"/>
    <w:rPr>
      <w:rFonts w:ascii="Tahoma" w:hAnsi="Tahoma"/>
      <w:sz w:val="16"/>
      <w:szCs w:val="16"/>
      <w:lang w:val="x-none" w:eastAsia="x-none"/>
    </w:rPr>
  </w:style>
  <w:style w:type="character" w:customStyle="1" w:styleId="MapadokumentuZnak">
    <w:name w:val="Mapa dokumentu Znak"/>
    <w:link w:val="Mapadokumentu"/>
    <w:uiPriority w:val="99"/>
    <w:semiHidden/>
    <w:rsid w:val="005C4A08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3B75DB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customStyle="1" w:styleId="ATekst">
    <w:name w:val="A Tekst"/>
    <w:rsid w:val="00D4196E"/>
    <w:pPr>
      <w:widowControl w:val="0"/>
      <w:suppressAutoHyphens/>
      <w:autoSpaceDN w:val="0"/>
      <w:spacing w:line="100" w:lineRule="atLeast"/>
      <w:jc w:val="both"/>
      <w:textAlignment w:val="baseline"/>
    </w:pPr>
    <w:rPr>
      <w:rFonts w:ascii="Arial" w:eastAsia="ヒラギノ角ゴ Pro W3" w:hAnsi="Arial"/>
      <w:color w:val="000000"/>
      <w:kern w:val="3"/>
      <w:lang w:eastAsia="zh-CN" w:bidi="hi-IN"/>
    </w:rPr>
  </w:style>
  <w:style w:type="paragraph" w:styleId="NormalnyWeb">
    <w:name w:val="Normal (Web)"/>
    <w:basedOn w:val="Normalny"/>
    <w:rsid w:val="00BF6D60"/>
    <w:pPr>
      <w:suppressAutoHyphens/>
      <w:spacing w:before="280" w:after="280"/>
    </w:pPr>
    <w:rPr>
      <w:lang w:eastAsia="ar-SA"/>
    </w:rPr>
  </w:style>
  <w:style w:type="paragraph" w:styleId="Bezodstpw">
    <w:name w:val="No Spacing"/>
    <w:qFormat/>
    <w:rsid w:val="00BF6D60"/>
    <w:pPr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character" w:styleId="Pogrubienie">
    <w:name w:val="Strong"/>
    <w:uiPriority w:val="22"/>
    <w:qFormat/>
    <w:rsid w:val="00BF6D60"/>
    <w:rPr>
      <w:b/>
      <w:bCs/>
    </w:rPr>
  </w:style>
  <w:style w:type="paragraph" w:customStyle="1" w:styleId="Pisma">
    <w:name w:val="Pisma"/>
    <w:basedOn w:val="Normalny"/>
    <w:rsid w:val="00BF6D60"/>
    <w:pPr>
      <w:jc w:val="both"/>
    </w:pPr>
    <w:rPr>
      <w:szCs w:val="20"/>
    </w:rPr>
  </w:style>
  <w:style w:type="paragraph" w:customStyle="1" w:styleId="Poziom2">
    <w:name w:val="#Poziom 2"/>
    <w:basedOn w:val="Normalny"/>
    <w:semiHidden/>
    <w:rsid w:val="00BF6D60"/>
    <w:pPr>
      <w:spacing w:before="120"/>
      <w:jc w:val="both"/>
    </w:pPr>
    <w:rPr>
      <w:rFonts w:ascii="Arial" w:hAnsi="Arial"/>
      <w:sz w:val="22"/>
      <w:szCs w:val="20"/>
    </w:rPr>
  </w:style>
  <w:style w:type="character" w:customStyle="1" w:styleId="Mocnowyrniony">
    <w:name w:val="Mocno wyróżniony"/>
    <w:rsid w:val="005032A9"/>
    <w:rPr>
      <w:b/>
      <w:bCs/>
    </w:rPr>
  </w:style>
  <w:style w:type="paragraph" w:customStyle="1" w:styleId="Tretekstu">
    <w:name w:val="Treść tekstu"/>
    <w:basedOn w:val="Normalny"/>
    <w:rsid w:val="005032A9"/>
    <w:pPr>
      <w:suppressAutoHyphens/>
      <w:spacing w:after="120"/>
    </w:pPr>
    <w:rPr>
      <w:lang w:eastAsia="zh-CN"/>
    </w:rPr>
  </w:style>
  <w:style w:type="paragraph" w:customStyle="1" w:styleId="Tekstpodstawowywcity31">
    <w:name w:val="Tekst podstawowy wcięty 31"/>
    <w:basedOn w:val="Normalny"/>
    <w:rsid w:val="005032A9"/>
    <w:pPr>
      <w:suppressAutoHyphens/>
      <w:ind w:left="426" w:hanging="426"/>
      <w:jc w:val="both"/>
    </w:pPr>
    <w:rPr>
      <w:sz w:val="22"/>
      <w:szCs w:val="20"/>
      <w:lang w:eastAsia="zh-CN"/>
    </w:rPr>
  </w:style>
  <w:style w:type="paragraph" w:styleId="Zwykytekst">
    <w:name w:val="Plain Text"/>
    <w:basedOn w:val="Normalny"/>
    <w:link w:val="ZwykytekstZnak"/>
    <w:rsid w:val="00290026"/>
    <w:rPr>
      <w:rFonts w:ascii="Courier New" w:hAnsi="Courier New"/>
      <w:sz w:val="20"/>
      <w:szCs w:val="20"/>
    </w:rPr>
  </w:style>
  <w:style w:type="character" w:customStyle="1" w:styleId="ZwykytekstZnak">
    <w:name w:val="Zwykły tekst Znak"/>
    <w:link w:val="Zwykytekst"/>
    <w:rsid w:val="00290026"/>
    <w:rPr>
      <w:rFonts w:ascii="Courier New" w:hAnsi="Courier New"/>
    </w:rPr>
  </w:style>
  <w:style w:type="paragraph" w:customStyle="1" w:styleId="Znak1ZnakZnakZnakZnakZnak">
    <w:name w:val="Znak1 Znak Znak Znak Znak Znak"/>
    <w:basedOn w:val="Normalny"/>
    <w:rsid w:val="00377B33"/>
  </w:style>
  <w:style w:type="paragraph" w:styleId="Podtytu">
    <w:name w:val="Subtitle"/>
    <w:basedOn w:val="Normalny"/>
    <w:link w:val="PodtytuZnak"/>
    <w:uiPriority w:val="99"/>
    <w:qFormat/>
    <w:rsid w:val="0041591A"/>
    <w:pPr>
      <w:jc w:val="center"/>
    </w:pPr>
    <w:rPr>
      <w:rFonts w:ascii="Calibri" w:eastAsia="Calibri" w:hAnsi="Calibri"/>
      <w:b/>
      <w:sz w:val="28"/>
      <w:szCs w:val="20"/>
    </w:rPr>
  </w:style>
  <w:style w:type="character" w:customStyle="1" w:styleId="PodtytuZnak">
    <w:name w:val="Podtytuł Znak"/>
    <w:link w:val="Podtytu"/>
    <w:uiPriority w:val="99"/>
    <w:rsid w:val="0041591A"/>
    <w:rPr>
      <w:rFonts w:ascii="Calibri" w:eastAsia="Calibri" w:hAnsi="Calibri"/>
      <w:b/>
      <w:sz w:val="28"/>
    </w:rPr>
  </w:style>
  <w:style w:type="paragraph" w:styleId="Tekstprzypisudolnego">
    <w:name w:val="footnote text"/>
    <w:basedOn w:val="Normalny"/>
    <w:link w:val="TekstprzypisudolnegoZnak"/>
    <w:semiHidden/>
    <w:rsid w:val="0041591A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1591A"/>
  </w:style>
  <w:style w:type="character" w:styleId="Odwoanieprzypisudolnego">
    <w:name w:val="footnote reference"/>
    <w:semiHidden/>
    <w:rsid w:val="0041591A"/>
    <w:rPr>
      <w:vertAlign w:val="superscript"/>
    </w:rPr>
  </w:style>
  <w:style w:type="character" w:styleId="Wyrnienieintensywne">
    <w:name w:val="Intense Emphasis"/>
    <w:uiPriority w:val="21"/>
    <w:qFormat/>
    <w:rsid w:val="001E2CC7"/>
    <w:rPr>
      <w:b/>
      <w:bCs/>
      <w:i/>
      <w:iCs/>
      <w:color w:val="auto"/>
    </w:rPr>
  </w:style>
  <w:style w:type="character" w:customStyle="1" w:styleId="FontStyle11">
    <w:name w:val="Font Style11"/>
    <w:rsid w:val="008B58EF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">
    <w:name w:val="Style3"/>
    <w:basedOn w:val="Normalny"/>
    <w:rsid w:val="008B58EF"/>
    <w:pPr>
      <w:suppressAutoHyphens/>
      <w:spacing w:line="277" w:lineRule="exact"/>
      <w:ind w:firstLine="3278"/>
      <w:jc w:val="both"/>
    </w:pPr>
    <w:rPr>
      <w:lang w:eastAsia="ar-SA"/>
    </w:rPr>
  </w:style>
  <w:style w:type="paragraph" w:customStyle="1" w:styleId="Style4">
    <w:name w:val="Style4"/>
    <w:basedOn w:val="Normalny"/>
    <w:rsid w:val="008B58EF"/>
    <w:pPr>
      <w:suppressAutoHyphens/>
      <w:spacing w:line="278" w:lineRule="exact"/>
      <w:jc w:val="both"/>
    </w:pPr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86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7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76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7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0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92391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383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963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2418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808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0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3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901568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762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5926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019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edyta.przybylska\Ustawienia%20lokalne\Temporary%20Internet%20Files\Content.Outlook\OLPYML0U\MARR%20papier%20firmowy%20-%20szablon%20z%20tekstem%20(2)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20939A-51B8-410A-9857-D060A9E9B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MARR papier firmowy - szablon z tekstem (2)</Template>
  <TotalTime>13</TotalTime>
  <Pages>1</Pages>
  <Words>224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Kraków dnia 27 01 2009</vt:lpstr>
    </vt:vector>
  </TitlesOfParts>
  <Company>TOSHIBA</Company>
  <LinksUpToDate>false</LinksUpToDate>
  <CharactersWithSpaces>1569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Kraków dnia 27 01 2009</dc:title>
  <dc:subject/>
  <dc:creator>MSF BCC</dc:creator>
  <cp:keywords/>
  <cp:lastModifiedBy>Joanna Geroch</cp:lastModifiedBy>
  <cp:revision>16</cp:revision>
  <cp:lastPrinted>2022-02-08T13:56:00Z</cp:lastPrinted>
  <dcterms:created xsi:type="dcterms:W3CDTF">2022-02-16T17:18:00Z</dcterms:created>
  <dcterms:modified xsi:type="dcterms:W3CDTF">2026-02-23T10:12:00Z</dcterms:modified>
</cp:coreProperties>
</file>