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9E3B98D" w14:textId="77777777" w:rsidR="00931026" w:rsidRPr="00A93E2C" w:rsidRDefault="00931026" w:rsidP="00931026">
      <w:pPr>
        <w:pStyle w:val="Nagwek1"/>
        <w:spacing w:before="0" w:after="0" w:line="288" w:lineRule="auto"/>
        <w:rPr>
          <w:rFonts w:ascii="Arial Narrow" w:hAnsi="Arial Narrow" w:cs="Arial"/>
          <w:iCs/>
          <w:sz w:val="24"/>
          <w:szCs w:val="24"/>
        </w:rPr>
      </w:pPr>
      <w:bookmarkStart w:id="0" w:name="_Załącznik_nr_1a"/>
      <w:bookmarkStart w:id="1" w:name="_Hlk103087970"/>
      <w:bookmarkEnd w:id="0"/>
      <w:r w:rsidRPr="00A93E2C">
        <w:rPr>
          <w:rFonts w:ascii="Arial Narrow" w:hAnsi="Arial Narrow" w:cs="Arial"/>
          <w:iCs/>
          <w:sz w:val="24"/>
          <w:szCs w:val="24"/>
        </w:rPr>
        <w:t>Załącznik nr 1a do SWZ</w:t>
      </w:r>
    </w:p>
    <w:p w14:paraId="3052409F" w14:textId="77777777" w:rsidR="00931026" w:rsidRPr="005143D1" w:rsidRDefault="00931026" w:rsidP="00931026">
      <w:pPr>
        <w:spacing w:line="288" w:lineRule="auto"/>
        <w:rPr>
          <w:rFonts w:ascii="Arial Narrow" w:eastAsia="Lucida Sans Unicode" w:hAnsi="Arial Narrow" w:cs="Arial"/>
          <w:b/>
          <w:color w:val="000000"/>
          <w:sz w:val="10"/>
          <w:szCs w:val="10"/>
        </w:rPr>
      </w:pPr>
    </w:p>
    <w:p w14:paraId="52918346" w14:textId="41E42E72" w:rsidR="00931026" w:rsidRDefault="00931026" w:rsidP="00931026">
      <w:pPr>
        <w:spacing w:line="288" w:lineRule="auto"/>
        <w:rPr>
          <w:rFonts w:ascii="Arial Narrow" w:hAnsi="Arial Narrow" w:cs="Arial"/>
          <w:b/>
        </w:rPr>
      </w:pPr>
      <w:r w:rsidRPr="00A93E2C">
        <w:rPr>
          <w:rFonts w:ascii="Arial Narrow" w:eastAsia="Lucida Sans Unicode" w:hAnsi="Arial Narrow" w:cs="Arial"/>
          <w:b/>
          <w:color w:val="000000"/>
        </w:rPr>
        <w:t xml:space="preserve">Nr postępowania </w:t>
      </w:r>
      <w:sdt>
        <w:sdtPr>
          <w:rPr>
            <w:rFonts w:ascii="Arial Narrow" w:hAnsi="Arial Narrow" w:cs="Arial"/>
            <w:b/>
          </w:rPr>
          <w:alias w:val="ozn.postępowania"/>
          <w:tag w:val=""/>
          <w:id w:val="676617130"/>
          <w:placeholder>
            <w:docPart w:val="6D7EC8371F964880A47787148214F061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15:color w:val="FF0000"/>
          <w:text/>
        </w:sdtPr>
        <w:sdtContent>
          <w:r w:rsidR="00EE3C4E">
            <w:rPr>
              <w:rFonts w:ascii="Arial Narrow" w:hAnsi="Arial Narrow" w:cs="Arial"/>
              <w:b/>
            </w:rPr>
            <w:t>WKI.271.1.</w:t>
          </w:r>
          <w:r w:rsidR="00092A64">
            <w:rPr>
              <w:rFonts w:ascii="Arial Narrow" w:hAnsi="Arial Narrow" w:cs="Arial"/>
              <w:b/>
            </w:rPr>
            <w:t>3</w:t>
          </w:r>
          <w:r w:rsidR="00EE3C4E">
            <w:rPr>
              <w:rFonts w:ascii="Arial Narrow" w:hAnsi="Arial Narrow" w:cs="Arial"/>
              <w:b/>
            </w:rPr>
            <w:t>.202</w:t>
          </w:r>
          <w:r w:rsidR="00092A64">
            <w:rPr>
              <w:rFonts w:ascii="Arial Narrow" w:hAnsi="Arial Narrow" w:cs="Arial"/>
              <w:b/>
            </w:rPr>
            <w:t>6</w:t>
          </w:r>
        </w:sdtContent>
      </w:sdt>
    </w:p>
    <w:p w14:paraId="1A4712D0" w14:textId="77777777" w:rsidR="005143D1" w:rsidRPr="005143D1" w:rsidRDefault="005143D1" w:rsidP="00931026">
      <w:pPr>
        <w:spacing w:line="288" w:lineRule="auto"/>
        <w:rPr>
          <w:rFonts w:ascii="Arial Narrow" w:hAnsi="Arial Narrow" w:cs="Arial"/>
          <w:b/>
          <w:sz w:val="10"/>
          <w:szCs w:val="10"/>
        </w:rPr>
      </w:pPr>
    </w:p>
    <w:p w14:paraId="7BDAAC1C" w14:textId="68CE1475" w:rsidR="00B94557" w:rsidRDefault="00931026" w:rsidP="00B94557">
      <w:pPr>
        <w:autoSpaceDE w:val="0"/>
        <w:spacing w:line="276" w:lineRule="auto"/>
        <w:jc w:val="both"/>
        <w:rPr>
          <w:rFonts w:ascii="Arial Narrow" w:hAnsi="Arial Narrow" w:cs="Arial"/>
          <w:b/>
          <w:bCs/>
          <w:caps/>
        </w:rPr>
      </w:pPr>
      <w:r w:rsidRPr="0055651C">
        <w:rPr>
          <w:rFonts w:ascii="Arial Narrow" w:eastAsia="TimesNewRomanPS-BoldMT" w:hAnsi="Arial Narrow" w:cs="Calibri"/>
          <w:b/>
          <w:bCs/>
          <w:color w:val="000000" w:themeColor="text1"/>
        </w:rPr>
        <w:t xml:space="preserve">FORMULARZ </w:t>
      </w:r>
      <w:r>
        <w:rPr>
          <w:rFonts w:ascii="Arial Narrow" w:eastAsia="TimesNewRomanPS-BoldMT" w:hAnsi="Arial Narrow" w:cs="Calibri"/>
          <w:b/>
          <w:bCs/>
          <w:color w:val="000000" w:themeColor="text1"/>
        </w:rPr>
        <w:t>CENOWY</w:t>
      </w:r>
      <w:r w:rsidR="00BF77AF" w:rsidRPr="00BF77AF">
        <w:rPr>
          <w:rFonts w:ascii="Arial Narrow" w:eastAsia="TimesNewRomanPS-BoldMT" w:hAnsi="Arial Narrow" w:cs="Calibri"/>
          <w:b/>
          <w:bCs/>
          <w:color w:val="000000" w:themeColor="text1"/>
        </w:rPr>
        <w:t xml:space="preserve"> </w:t>
      </w:r>
      <w:r w:rsidR="00B94557" w:rsidRPr="00A30739">
        <w:rPr>
          <w:rFonts w:ascii="Arial Narrow" w:eastAsia="TimesNewRomanPS-BoldMT" w:hAnsi="Arial Narrow" w:cs="Calibri"/>
          <w:b/>
          <w:bCs/>
          <w:color w:val="000000" w:themeColor="text1"/>
        </w:rPr>
        <w:t xml:space="preserve">DLA CZĘŚCI </w:t>
      </w:r>
      <w:r w:rsidR="00B94557">
        <w:rPr>
          <w:rFonts w:ascii="Arial Narrow" w:eastAsia="TimesNewRomanPS-BoldMT" w:hAnsi="Arial Narrow" w:cs="Calibri"/>
          <w:b/>
          <w:bCs/>
          <w:color w:val="000000" w:themeColor="text1"/>
        </w:rPr>
        <w:t>I</w:t>
      </w:r>
      <w:r w:rsidR="00B94557" w:rsidRPr="00A30739">
        <w:rPr>
          <w:rFonts w:ascii="Arial Narrow" w:eastAsia="TimesNewRomanPS-BoldMT" w:hAnsi="Arial Narrow" w:cs="Calibri"/>
          <w:b/>
          <w:bCs/>
          <w:color w:val="000000" w:themeColor="text1"/>
        </w:rPr>
        <w:t xml:space="preserve"> I/LUB </w:t>
      </w:r>
      <w:r w:rsidR="00B94557">
        <w:rPr>
          <w:rFonts w:ascii="Arial Narrow" w:eastAsia="TimesNewRomanPS-BoldMT" w:hAnsi="Arial Narrow" w:cs="Calibri"/>
          <w:b/>
          <w:bCs/>
          <w:color w:val="000000" w:themeColor="text1"/>
        </w:rPr>
        <w:t xml:space="preserve">II </w:t>
      </w:r>
      <w:r w:rsidR="00B94557" w:rsidRPr="00A30739">
        <w:rPr>
          <w:rFonts w:ascii="Arial Narrow" w:eastAsia="TimesNewRomanPS-BoldMT" w:hAnsi="Arial Narrow" w:cs="Calibri"/>
          <w:b/>
          <w:bCs/>
          <w:color w:val="000000" w:themeColor="text1"/>
        </w:rPr>
        <w:t>I/LUB</w:t>
      </w:r>
      <w:r w:rsidR="00B94557">
        <w:rPr>
          <w:rFonts w:ascii="Arial Narrow" w:eastAsia="TimesNewRomanPS-BoldMT" w:hAnsi="Arial Narrow" w:cs="Calibri"/>
          <w:b/>
          <w:bCs/>
          <w:color w:val="000000" w:themeColor="text1"/>
        </w:rPr>
        <w:t xml:space="preserve"> III</w:t>
      </w:r>
    </w:p>
    <w:p w14:paraId="679DE84E" w14:textId="0F099580" w:rsidR="00931026" w:rsidRPr="00284A54" w:rsidRDefault="00931026" w:rsidP="00B94557">
      <w:pPr>
        <w:autoSpaceDE w:val="0"/>
        <w:spacing w:line="276" w:lineRule="auto"/>
        <w:jc w:val="both"/>
        <w:rPr>
          <w:rFonts w:ascii="Arial Narrow" w:hAnsi="Arial Narrow" w:cs="Arial"/>
          <w:b/>
          <w:sz w:val="16"/>
          <w:szCs w:val="16"/>
        </w:rPr>
      </w:pPr>
    </w:p>
    <w:p w14:paraId="2FE5F624" w14:textId="77777777" w:rsidR="00931026" w:rsidRPr="00A93E2C" w:rsidRDefault="00931026" w:rsidP="00931026">
      <w:pPr>
        <w:spacing w:line="276" w:lineRule="auto"/>
        <w:rPr>
          <w:rFonts w:ascii="Arial Narrow" w:hAnsi="Arial Narrow" w:cs="Arial"/>
          <w:b/>
        </w:rPr>
      </w:pPr>
      <w:r w:rsidRPr="00A93E2C">
        <w:rPr>
          <w:rFonts w:ascii="Arial Narrow" w:hAnsi="Arial Narrow" w:cs="Arial"/>
          <w:b/>
        </w:rPr>
        <w:t>Wykonawca:</w:t>
      </w:r>
    </w:p>
    <w:p w14:paraId="24209BF2" w14:textId="77777777" w:rsidR="00931026" w:rsidRPr="00A93E2C" w:rsidRDefault="00931026" w:rsidP="00931026">
      <w:pPr>
        <w:spacing w:line="276" w:lineRule="auto"/>
        <w:jc w:val="both"/>
        <w:rPr>
          <w:rFonts w:ascii="Arial Narrow" w:hAnsi="Arial Narrow" w:cs="Calibri"/>
          <w:color w:val="000000" w:themeColor="text1"/>
        </w:rPr>
      </w:pPr>
      <w:r w:rsidRPr="00A93E2C">
        <w:rPr>
          <w:rFonts w:ascii="Arial Narrow" w:hAnsi="Arial Narrow" w:cs="Calibri"/>
          <w:color w:val="000000" w:themeColor="text1"/>
        </w:rPr>
        <w:t>________________________________</w:t>
      </w:r>
    </w:p>
    <w:p w14:paraId="120B56BA" w14:textId="77777777" w:rsidR="00931026" w:rsidRPr="00A93E2C" w:rsidRDefault="00931026" w:rsidP="00931026">
      <w:pPr>
        <w:spacing w:line="276" w:lineRule="auto"/>
        <w:jc w:val="both"/>
        <w:rPr>
          <w:rFonts w:ascii="Arial Narrow" w:hAnsi="Arial Narrow" w:cs="Calibri"/>
          <w:color w:val="000000" w:themeColor="text1"/>
        </w:rPr>
      </w:pPr>
      <w:r w:rsidRPr="00A93E2C">
        <w:rPr>
          <w:rFonts w:ascii="Arial Narrow" w:hAnsi="Arial Narrow" w:cs="Calibri"/>
          <w:color w:val="000000" w:themeColor="text1"/>
        </w:rPr>
        <w:t>________________________________</w:t>
      </w:r>
    </w:p>
    <w:p w14:paraId="580ADFCE" w14:textId="77777777" w:rsidR="00931026" w:rsidRPr="00A93E2C" w:rsidRDefault="00931026" w:rsidP="00931026">
      <w:pPr>
        <w:spacing w:line="276" w:lineRule="auto"/>
        <w:jc w:val="both"/>
        <w:rPr>
          <w:rFonts w:ascii="Arial Narrow" w:hAnsi="Arial Narrow" w:cs="Calibri"/>
          <w:i/>
          <w:color w:val="000000" w:themeColor="text1"/>
        </w:rPr>
      </w:pPr>
      <w:r w:rsidRPr="00A93E2C">
        <w:rPr>
          <w:rFonts w:ascii="Arial Narrow" w:hAnsi="Arial Narrow" w:cs="Calibri"/>
          <w:color w:val="000000" w:themeColor="text1"/>
        </w:rPr>
        <w:t>________________________________</w:t>
      </w:r>
    </w:p>
    <w:p w14:paraId="3438D18E" w14:textId="77777777" w:rsidR="00931026" w:rsidRDefault="00931026" w:rsidP="00931026">
      <w:pPr>
        <w:spacing w:line="276" w:lineRule="auto"/>
        <w:ind w:right="5953"/>
        <w:rPr>
          <w:rFonts w:ascii="Arial Narrow" w:hAnsi="Arial Narrow" w:cs="Arial"/>
          <w:iCs/>
        </w:rPr>
      </w:pPr>
      <w:r w:rsidRPr="00A93E2C">
        <w:rPr>
          <w:rFonts w:ascii="Arial Narrow" w:hAnsi="Arial Narrow" w:cs="Arial"/>
          <w:iCs/>
        </w:rPr>
        <w:t>(pełna nazwa/firma, adres)</w:t>
      </w:r>
    </w:p>
    <w:p w14:paraId="685268C7" w14:textId="77777777" w:rsidR="00931026" w:rsidRPr="00A93E2C" w:rsidRDefault="00931026" w:rsidP="00931026">
      <w:pPr>
        <w:tabs>
          <w:tab w:val="left" w:pos="1134"/>
        </w:tabs>
        <w:spacing w:line="276" w:lineRule="auto"/>
        <w:ind w:left="5103"/>
        <w:rPr>
          <w:rFonts w:ascii="Arial Narrow" w:hAnsi="Arial Narrow"/>
          <w:b/>
        </w:rPr>
      </w:pPr>
      <w:r w:rsidRPr="00A93E2C">
        <w:rPr>
          <w:rFonts w:ascii="Arial Narrow" w:hAnsi="Arial Narrow"/>
          <w:b/>
        </w:rPr>
        <w:t xml:space="preserve">Do </w:t>
      </w:r>
    </w:p>
    <w:p w14:paraId="3C8A8931" w14:textId="77777777" w:rsidR="00931026" w:rsidRPr="00A93E2C" w:rsidRDefault="00931026" w:rsidP="00931026">
      <w:pPr>
        <w:tabs>
          <w:tab w:val="left" w:pos="1134"/>
        </w:tabs>
        <w:spacing w:line="276" w:lineRule="auto"/>
        <w:ind w:left="5103"/>
        <w:rPr>
          <w:rFonts w:ascii="Arial Narrow" w:hAnsi="Arial Narrow"/>
          <w:b/>
        </w:rPr>
      </w:pPr>
      <w:r w:rsidRPr="00A93E2C">
        <w:rPr>
          <w:rFonts w:ascii="Arial Narrow" w:hAnsi="Arial Narrow"/>
          <w:b/>
        </w:rPr>
        <w:t xml:space="preserve">Gmina Tczew  </w:t>
      </w:r>
    </w:p>
    <w:p w14:paraId="29BDE0B0" w14:textId="77777777" w:rsidR="00931026" w:rsidRPr="00A93E2C" w:rsidRDefault="00931026" w:rsidP="00931026">
      <w:pPr>
        <w:tabs>
          <w:tab w:val="left" w:pos="1134"/>
        </w:tabs>
        <w:spacing w:line="276" w:lineRule="auto"/>
        <w:ind w:left="5103"/>
        <w:jc w:val="both"/>
        <w:rPr>
          <w:rFonts w:ascii="Arial Narrow" w:hAnsi="Arial Narrow"/>
          <w:b/>
        </w:rPr>
      </w:pPr>
      <w:r w:rsidRPr="00A93E2C">
        <w:rPr>
          <w:rFonts w:ascii="Arial Narrow" w:hAnsi="Arial Narrow"/>
          <w:b/>
        </w:rPr>
        <w:t>ul. Lecha 12</w:t>
      </w:r>
    </w:p>
    <w:p w14:paraId="5B1F5C63" w14:textId="74618924" w:rsidR="00E42898" w:rsidRDefault="00931026" w:rsidP="00931026">
      <w:pPr>
        <w:autoSpaceDE w:val="0"/>
        <w:spacing w:line="276" w:lineRule="auto"/>
        <w:ind w:left="5103"/>
        <w:jc w:val="both"/>
        <w:rPr>
          <w:rFonts w:ascii="Arial Narrow" w:hAnsi="Arial Narrow"/>
          <w:b/>
        </w:rPr>
      </w:pPr>
      <w:r w:rsidRPr="00A93E2C">
        <w:rPr>
          <w:rFonts w:ascii="Arial Narrow" w:hAnsi="Arial Narrow"/>
          <w:b/>
        </w:rPr>
        <w:t>83-110 Tczew</w:t>
      </w:r>
    </w:p>
    <w:p w14:paraId="4842FE63" w14:textId="44F3C2F7" w:rsidR="00B94557" w:rsidRPr="00B94557" w:rsidRDefault="00B94557" w:rsidP="00092A64">
      <w:pPr>
        <w:widowControl/>
        <w:suppressAutoHyphens w:val="0"/>
        <w:spacing w:before="100" w:beforeAutospacing="1" w:after="120" w:line="276" w:lineRule="auto"/>
        <w:jc w:val="both"/>
      </w:pPr>
      <w:bookmarkStart w:id="2" w:name="cz1"/>
      <w:bookmarkStart w:id="3" w:name="cz2"/>
      <w:bookmarkEnd w:id="2"/>
      <w:bookmarkEnd w:id="3"/>
      <w:r w:rsidRPr="005143D1">
        <w:rPr>
          <w:rFonts w:ascii="Arial Narrow" w:eastAsia="Times New Roman" w:hAnsi="Arial Narrow"/>
          <w:b/>
          <w:iCs/>
          <w:kern w:val="0"/>
          <w:shd w:val="clear" w:color="auto" w:fill="D9D9D9" w:themeFill="background1" w:themeFillShade="D9"/>
          <w:lang w:eastAsia="pl-PL"/>
        </w:rPr>
        <w:t>Część I</w:t>
      </w:r>
      <w:r w:rsidRPr="00B94557">
        <w:rPr>
          <w:rFonts w:ascii="Arial Narrow" w:eastAsia="Times New Roman" w:hAnsi="Arial Narrow"/>
          <w:b/>
          <w:iCs/>
          <w:kern w:val="0"/>
          <w:lang w:eastAsia="pl-PL"/>
        </w:rPr>
        <w:t xml:space="preserve"> – Dostawa i wbudowanie płyt drogowych YOMB, dostawa i wbudowanie płyt drogowych pełnych</w:t>
      </w:r>
      <w:r>
        <w:t xml:space="preserve"> </w:t>
      </w:r>
      <w:r>
        <w:rPr>
          <w:rFonts w:ascii="Arial Narrow" w:eastAsia="Times New Roman" w:hAnsi="Arial Narrow"/>
          <w:b/>
          <w:iCs/>
          <w:kern w:val="0"/>
          <w:lang w:eastAsia="pl-PL"/>
        </w:rPr>
        <w:t>*</w:t>
      </w:r>
    </w:p>
    <w:p w14:paraId="7DBDA541" w14:textId="3BAB2234" w:rsidR="00B94557" w:rsidRPr="00931026" w:rsidRDefault="00B94557" w:rsidP="00284A54">
      <w:pPr>
        <w:widowControl/>
        <w:suppressAutoHyphens w:val="0"/>
        <w:spacing w:line="276" w:lineRule="auto"/>
        <w:rPr>
          <w:rFonts w:ascii="Arial Narrow" w:eastAsia="Times New Roman" w:hAnsi="Arial Narrow"/>
          <w:b/>
          <w:iCs/>
          <w:kern w:val="0"/>
          <w:lang w:eastAsia="pl-PL"/>
        </w:rPr>
      </w:pPr>
      <w:r>
        <w:rPr>
          <w:rFonts w:ascii="Arial Narrow" w:eastAsia="Times New Roman" w:hAnsi="Arial Narrow"/>
          <w:b/>
          <w:iCs/>
          <w:kern w:val="0"/>
          <w:lang w:eastAsia="pl-PL"/>
        </w:rPr>
        <w:t xml:space="preserve">I. </w:t>
      </w:r>
      <w:r w:rsidRPr="00931026">
        <w:rPr>
          <w:rFonts w:ascii="Arial Narrow" w:eastAsia="Times New Roman" w:hAnsi="Arial Narrow"/>
          <w:b/>
          <w:iCs/>
          <w:kern w:val="0"/>
          <w:lang w:eastAsia="pl-PL"/>
        </w:rPr>
        <w:t>1)  Dostawa i wbudowanie płyt drogowych YOMB</w:t>
      </w:r>
    </w:p>
    <w:tbl>
      <w:tblPr>
        <w:tblStyle w:val="Tabela-Siatka"/>
        <w:tblW w:w="9410" w:type="dxa"/>
        <w:tblInd w:w="-5" w:type="dxa"/>
        <w:tblLook w:val="04A0" w:firstRow="1" w:lastRow="0" w:firstColumn="1" w:lastColumn="0" w:noHBand="0" w:noVBand="1"/>
      </w:tblPr>
      <w:tblGrid>
        <w:gridCol w:w="490"/>
        <w:gridCol w:w="3621"/>
        <w:gridCol w:w="561"/>
        <w:gridCol w:w="1332"/>
        <w:gridCol w:w="1651"/>
        <w:gridCol w:w="1755"/>
      </w:tblGrid>
      <w:tr w:rsidR="00931026" w:rsidRPr="008E7F85" w14:paraId="2B3DCC0A" w14:textId="77777777" w:rsidTr="005143D1">
        <w:trPr>
          <w:trHeight w:val="1110"/>
        </w:trPr>
        <w:tc>
          <w:tcPr>
            <w:tcW w:w="490" w:type="dxa"/>
            <w:shd w:val="clear" w:color="auto" w:fill="D0CECE"/>
            <w:vAlign w:val="center"/>
          </w:tcPr>
          <w:p w14:paraId="254E20C7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Lp.</w:t>
            </w:r>
          </w:p>
        </w:tc>
        <w:tc>
          <w:tcPr>
            <w:tcW w:w="3621" w:type="dxa"/>
            <w:shd w:val="clear" w:color="auto" w:fill="D0CECE"/>
            <w:vAlign w:val="center"/>
          </w:tcPr>
          <w:p w14:paraId="414C4577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Nazwa zadania</w:t>
            </w:r>
          </w:p>
        </w:tc>
        <w:tc>
          <w:tcPr>
            <w:tcW w:w="561" w:type="dxa"/>
            <w:shd w:val="clear" w:color="auto" w:fill="D0CECE"/>
            <w:vAlign w:val="center"/>
          </w:tcPr>
          <w:p w14:paraId="2611B189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j.m.</w:t>
            </w:r>
          </w:p>
        </w:tc>
        <w:tc>
          <w:tcPr>
            <w:tcW w:w="1332" w:type="dxa"/>
            <w:shd w:val="clear" w:color="auto" w:fill="D0CECE"/>
            <w:vAlign w:val="center"/>
          </w:tcPr>
          <w:p w14:paraId="0FD49D4E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Szacunkowa ilość</w:t>
            </w:r>
          </w:p>
        </w:tc>
        <w:tc>
          <w:tcPr>
            <w:tcW w:w="1651" w:type="dxa"/>
            <w:shd w:val="clear" w:color="auto" w:fill="D0CECE"/>
            <w:vAlign w:val="center"/>
          </w:tcPr>
          <w:p w14:paraId="6AA36637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jednostkowa</w:t>
            </w:r>
          </w:p>
          <w:p w14:paraId="1995449E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(wartość wraz z podatkiem VAT)</w:t>
            </w:r>
          </w:p>
        </w:tc>
        <w:tc>
          <w:tcPr>
            <w:tcW w:w="1755" w:type="dxa"/>
            <w:shd w:val="clear" w:color="auto" w:fill="D0CECE"/>
            <w:vAlign w:val="center"/>
          </w:tcPr>
          <w:p w14:paraId="0E7625D0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(wartość wraz z podatkiem VAT)</w:t>
            </w:r>
          </w:p>
          <w:p w14:paraId="659549D1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(kol. d x kol. e)</w:t>
            </w:r>
          </w:p>
        </w:tc>
      </w:tr>
      <w:tr w:rsidR="00931026" w:rsidRPr="00931026" w14:paraId="7676E102" w14:textId="77777777" w:rsidTr="002056B8">
        <w:trPr>
          <w:trHeight w:val="275"/>
        </w:trPr>
        <w:tc>
          <w:tcPr>
            <w:tcW w:w="490" w:type="dxa"/>
            <w:vAlign w:val="center"/>
          </w:tcPr>
          <w:p w14:paraId="7CC971CC" w14:textId="77777777" w:rsidR="00931026" w:rsidRPr="005022D1" w:rsidRDefault="00931026" w:rsidP="00E96EDC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3621" w:type="dxa"/>
            <w:vAlign w:val="center"/>
          </w:tcPr>
          <w:p w14:paraId="571F9AF7" w14:textId="77777777" w:rsidR="00931026" w:rsidRPr="005022D1" w:rsidRDefault="00931026" w:rsidP="00E96EDC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561" w:type="dxa"/>
            <w:vAlign w:val="center"/>
          </w:tcPr>
          <w:p w14:paraId="7288D94F" w14:textId="77777777" w:rsidR="00931026" w:rsidRPr="005022D1" w:rsidRDefault="00931026" w:rsidP="00E96EDC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332" w:type="dxa"/>
            <w:vAlign w:val="center"/>
          </w:tcPr>
          <w:p w14:paraId="070594E7" w14:textId="77777777" w:rsidR="00931026" w:rsidRPr="005022D1" w:rsidRDefault="00931026" w:rsidP="00E96EDC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651" w:type="dxa"/>
            <w:vAlign w:val="center"/>
          </w:tcPr>
          <w:p w14:paraId="7C2E164A" w14:textId="77777777" w:rsidR="00931026" w:rsidRPr="005022D1" w:rsidRDefault="00931026" w:rsidP="00E96EDC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755" w:type="dxa"/>
            <w:vAlign w:val="center"/>
          </w:tcPr>
          <w:p w14:paraId="0F1A13D1" w14:textId="7533B151" w:rsidR="00931026" w:rsidRPr="005022D1" w:rsidRDefault="00E96EDC" w:rsidP="00E96EDC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931026" w:rsidRPr="00931026" w14:paraId="76A3345A" w14:textId="77777777" w:rsidTr="00284A54">
        <w:trPr>
          <w:trHeight w:val="465"/>
        </w:trPr>
        <w:tc>
          <w:tcPr>
            <w:tcW w:w="490" w:type="dxa"/>
            <w:vAlign w:val="center"/>
          </w:tcPr>
          <w:p w14:paraId="49A310BF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1.</w:t>
            </w:r>
          </w:p>
        </w:tc>
        <w:tc>
          <w:tcPr>
            <w:tcW w:w="3621" w:type="dxa"/>
            <w:vAlign w:val="center"/>
          </w:tcPr>
          <w:p w14:paraId="0FC65584" w14:textId="17AA9D15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  <w:lang w:eastAsia="en-US"/>
              </w:rPr>
              <w:t>Płyty YOMB - now</w:t>
            </w:r>
            <w:r w:rsidR="00DC3D43">
              <w:rPr>
                <w:rFonts w:ascii="Arial Narrow" w:hAnsi="Arial Narrow"/>
                <w:lang w:eastAsia="en-US"/>
              </w:rPr>
              <w:t>e</w:t>
            </w:r>
          </w:p>
        </w:tc>
        <w:tc>
          <w:tcPr>
            <w:tcW w:w="561" w:type="dxa"/>
            <w:vAlign w:val="center"/>
          </w:tcPr>
          <w:p w14:paraId="46CB7288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32" w:type="dxa"/>
            <w:vAlign w:val="center"/>
          </w:tcPr>
          <w:p w14:paraId="05F5B37C" w14:textId="73EA2176" w:rsidR="00931026" w:rsidRPr="00931026" w:rsidRDefault="00B94557" w:rsidP="00E96ED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250</w:t>
            </w:r>
          </w:p>
        </w:tc>
        <w:tc>
          <w:tcPr>
            <w:tcW w:w="1651" w:type="dxa"/>
            <w:vAlign w:val="center"/>
          </w:tcPr>
          <w:p w14:paraId="3DF35AFD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</w:p>
        </w:tc>
        <w:tc>
          <w:tcPr>
            <w:tcW w:w="1755" w:type="dxa"/>
            <w:vAlign w:val="center"/>
          </w:tcPr>
          <w:p w14:paraId="3BF66591" w14:textId="77777777" w:rsidR="00931026" w:rsidRPr="00931026" w:rsidRDefault="00931026" w:rsidP="00E96EDC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07CCE7FE" w14:textId="77777777" w:rsidTr="00284A54">
        <w:trPr>
          <w:trHeight w:hRule="exact" w:val="579"/>
        </w:trPr>
        <w:tc>
          <w:tcPr>
            <w:tcW w:w="490" w:type="dxa"/>
            <w:vAlign w:val="center"/>
          </w:tcPr>
          <w:p w14:paraId="6E1C683D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2.</w:t>
            </w:r>
          </w:p>
        </w:tc>
        <w:tc>
          <w:tcPr>
            <w:tcW w:w="3621" w:type="dxa"/>
            <w:vAlign w:val="center"/>
          </w:tcPr>
          <w:p w14:paraId="52D7DCA0" w14:textId="77777777" w:rsidR="00931026" w:rsidRPr="00931026" w:rsidRDefault="00931026" w:rsidP="00E96EDC">
            <w:pPr>
              <w:spacing w:line="360" w:lineRule="auto"/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</w:rPr>
              <w:t>Płyty YOMB z odzysku (Wykonawcy)</w:t>
            </w:r>
          </w:p>
        </w:tc>
        <w:tc>
          <w:tcPr>
            <w:tcW w:w="561" w:type="dxa"/>
            <w:vAlign w:val="center"/>
          </w:tcPr>
          <w:p w14:paraId="3E37D8B1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32" w:type="dxa"/>
            <w:vAlign w:val="center"/>
          </w:tcPr>
          <w:p w14:paraId="7F80CDB9" w14:textId="1D848047" w:rsidR="00931026" w:rsidRPr="00931026" w:rsidRDefault="00B94557" w:rsidP="00E96ED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</w:t>
            </w:r>
          </w:p>
        </w:tc>
        <w:tc>
          <w:tcPr>
            <w:tcW w:w="1651" w:type="dxa"/>
            <w:vAlign w:val="center"/>
          </w:tcPr>
          <w:p w14:paraId="0B6120BB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</w:p>
        </w:tc>
        <w:tc>
          <w:tcPr>
            <w:tcW w:w="1755" w:type="dxa"/>
            <w:vAlign w:val="center"/>
          </w:tcPr>
          <w:p w14:paraId="2831566A" w14:textId="77777777" w:rsidR="00931026" w:rsidRPr="00931026" w:rsidRDefault="00931026" w:rsidP="00E96EDC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33116333" w14:textId="77777777" w:rsidTr="00284A54">
        <w:trPr>
          <w:trHeight w:hRule="exact" w:val="669"/>
        </w:trPr>
        <w:tc>
          <w:tcPr>
            <w:tcW w:w="490" w:type="dxa"/>
            <w:vAlign w:val="center"/>
          </w:tcPr>
          <w:p w14:paraId="5AECB9B0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3.</w:t>
            </w:r>
          </w:p>
        </w:tc>
        <w:tc>
          <w:tcPr>
            <w:tcW w:w="3621" w:type="dxa"/>
            <w:vAlign w:val="center"/>
          </w:tcPr>
          <w:p w14:paraId="469C7A8A" w14:textId="77777777" w:rsidR="00931026" w:rsidRPr="00931026" w:rsidRDefault="00931026" w:rsidP="00B94557">
            <w:pPr>
              <w:spacing w:line="276" w:lineRule="auto"/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nawierzchni bez konieczności dostarczania płyt YOMB</w:t>
            </w:r>
          </w:p>
        </w:tc>
        <w:tc>
          <w:tcPr>
            <w:tcW w:w="561" w:type="dxa"/>
            <w:vAlign w:val="center"/>
          </w:tcPr>
          <w:p w14:paraId="7C15E5A8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32" w:type="dxa"/>
            <w:vAlign w:val="center"/>
          </w:tcPr>
          <w:p w14:paraId="6F1862F4" w14:textId="6A96B1A1" w:rsidR="00931026" w:rsidRPr="00931026" w:rsidRDefault="00B94557" w:rsidP="00E96ED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931026" w:rsidRPr="00931026">
              <w:rPr>
                <w:rFonts w:ascii="Arial Narrow" w:hAnsi="Arial Narrow"/>
              </w:rPr>
              <w:t>00</w:t>
            </w:r>
          </w:p>
        </w:tc>
        <w:tc>
          <w:tcPr>
            <w:tcW w:w="1651" w:type="dxa"/>
            <w:vAlign w:val="center"/>
          </w:tcPr>
          <w:p w14:paraId="15990D79" w14:textId="77777777" w:rsidR="00931026" w:rsidRPr="00931026" w:rsidRDefault="00931026" w:rsidP="00E96EDC">
            <w:pPr>
              <w:rPr>
                <w:rFonts w:ascii="Arial Narrow" w:hAnsi="Arial Narrow"/>
              </w:rPr>
            </w:pPr>
          </w:p>
        </w:tc>
        <w:tc>
          <w:tcPr>
            <w:tcW w:w="1755" w:type="dxa"/>
            <w:vAlign w:val="center"/>
          </w:tcPr>
          <w:p w14:paraId="2BA6A4EA" w14:textId="77777777" w:rsidR="00931026" w:rsidRPr="00931026" w:rsidRDefault="00931026" w:rsidP="00E96EDC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6D6FBDB2" w14:textId="77777777" w:rsidTr="005022D1">
        <w:trPr>
          <w:trHeight w:hRule="exact" w:val="565"/>
        </w:trPr>
        <w:tc>
          <w:tcPr>
            <w:tcW w:w="7655" w:type="dxa"/>
            <w:gridSpan w:val="5"/>
            <w:vAlign w:val="center"/>
          </w:tcPr>
          <w:p w14:paraId="469FB899" w14:textId="2FA7E842" w:rsidR="00931026" w:rsidRPr="00931026" w:rsidRDefault="00E96EDC" w:rsidP="00E96EDC">
            <w:pPr>
              <w:rPr>
                <w:rFonts w:ascii="Arial Narrow" w:hAnsi="Arial Narrow"/>
              </w:rPr>
            </w:pPr>
            <w:r w:rsidRPr="006C15BE">
              <w:rPr>
                <w:rFonts w:ascii="Arial Narrow" w:hAnsi="Arial Narrow"/>
                <w:b/>
              </w:rPr>
              <w:t>SUMA WIERSZY 1-3 KOLUMNY f:</w:t>
            </w:r>
          </w:p>
        </w:tc>
        <w:tc>
          <w:tcPr>
            <w:tcW w:w="1755" w:type="dxa"/>
            <w:vAlign w:val="center"/>
          </w:tcPr>
          <w:p w14:paraId="7879A304" w14:textId="77777777" w:rsidR="00931026" w:rsidRPr="00931026" w:rsidRDefault="00931026" w:rsidP="00E96EDC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14:paraId="370FCA0A" w14:textId="2F4BE8C7" w:rsidR="00931026" w:rsidRPr="00931026" w:rsidRDefault="002056B8" w:rsidP="00284A54">
      <w:pPr>
        <w:widowControl/>
        <w:suppressAutoHyphens w:val="0"/>
        <w:spacing w:before="100" w:beforeAutospacing="1" w:line="276" w:lineRule="auto"/>
        <w:jc w:val="both"/>
        <w:rPr>
          <w:rFonts w:ascii="Arial Narrow" w:eastAsia="Times New Roman" w:hAnsi="Arial Narrow"/>
          <w:b/>
          <w:iCs/>
          <w:kern w:val="0"/>
          <w:lang w:eastAsia="pl-PL"/>
        </w:rPr>
      </w:pPr>
      <w:r>
        <w:rPr>
          <w:rFonts w:ascii="Arial Narrow" w:eastAsia="Times New Roman" w:hAnsi="Arial Narrow"/>
          <w:b/>
          <w:iCs/>
          <w:kern w:val="0"/>
          <w:lang w:eastAsia="pl-PL"/>
        </w:rPr>
        <w:t xml:space="preserve">I. </w:t>
      </w:r>
      <w:r w:rsidR="00931026" w:rsidRPr="00931026">
        <w:rPr>
          <w:rFonts w:ascii="Arial Narrow" w:eastAsia="Times New Roman" w:hAnsi="Arial Narrow"/>
          <w:b/>
          <w:iCs/>
          <w:kern w:val="0"/>
          <w:lang w:eastAsia="pl-PL"/>
        </w:rPr>
        <w:t>2) Dostawa i wbudowanie płyt drogowych pełnych</w:t>
      </w:r>
    </w:p>
    <w:tbl>
      <w:tblPr>
        <w:tblStyle w:val="Tabela-Siatka"/>
        <w:tblW w:w="9415" w:type="dxa"/>
        <w:tblInd w:w="-5" w:type="dxa"/>
        <w:tblLook w:val="04A0" w:firstRow="1" w:lastRow="0" w:firstColumn="1" w:lastColumn="0" w:noHBand="0" w:noVBand="1"/>
      </w:tblPr>
      <w:tblGrid>
        <w:gridCol w:w="493"/>
        <w:gridCol w:w="3415"/>
        <w:gridCol w:w="773"/>
        <w:gridCol w:w="1340"/>
        <w:gridCol w:w="1683"/>
        <w:gridCol w:w="1711"/>
      </w:tblGrid>
      <w:tr w:rsidR="00FB71AD" w:rsidRPr="008E7F85" w14:paraId="56C37B4F" w14:textId="77777777" w:rsidTr="002F36C1">
        <w:trPr>
          <w:trHeight w:val="1108"/>
        </w:trPr>
        <w:tc>
          <w:tcPr>
            <w:tcW w:w="493" w:type="dxa"/>
            <w:shd w:val="clear" w:color="auto" w:fill="D9D9D9" w:themeFill="background1" w:themeFillShade="D9"/>
            <w:vAlign w:val="center"/>
          </w:tcPr>
          <w:p w14:paraId="73C6AEF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Lp.</w:t>
            </w:r>
          </w:p>
        </w:tc>
        <w:tc>
          <w:tcPr>
            <w:tcW w:w="3415" w:type="dxa"/>
            <w:shd w:val="clear" w:color="auto" w:fill="D9D9D9" w:themeFill="background1" w:themeFillShade="D9"/>
            <w:vAlign w:val="center"/>
          </w:tcPr>
          <w:p w14:paraId="2832D83A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Nazwa zadania</w:t>
            </w:r>
          </w:p>
        </w:tc>
        <w:tc>
          <w:tcPr>
            <w:tcW w:w="773" w:type="dxa"/>
            <w:shd w:val="clear" w:color="auto" w:fill="D9D9D9" w:themeFill="background1" w:themeFillShade="D9"/>
            <w:vAlign w:val="center"/>
          </w:tcPr>
          <w:p w14:paraId="419E0036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j.m.</w:t>
            </w:r>
          </w:p>
        </w:tc>
        <w:tc>
          <w:tcPr>
            <w:tcW w:w="1340" w:type="dxa"/>
            <w:shd w:val="clear" w:color="auto" w:fill="D9D9D9" w:themeFill="background1" w:themeFillShade="D9"/>
            <w:vAlign w:val="center"/>
          </w:tcPr>
          <w:p w14:paraId="657AFAF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Szacunkowa ilość</w:t>
            </w:r>
          </w:p>
        </w:tc>
        <w:tc>
          <w:tcPr>
            <w:tcW w:w="1683" w:type="dxa"/>
            <w:shd w:val="clear" w:color="auto" w:fill="D9D9D9" w:themeFill="background1" w:themeFillShade="D9"/>
            <w:vAlign w:val="center"/>
          </w:tcPr>
          <w:p w14:paraId="39FAF6C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jednostkowa</w:t>
            </w:r>
          </w:p>
          <w:p w14:paraId="6BD90AD9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(wartość wraz z podatkiem VAT)</w:t>
            </w:r>
          </w:p>
        </w:tc>
        <w:tc>
          <w:tcPr>
            <w:tcW w:w="1711" w:type="dxa"/>
            <w:shd w:val="clear" w:color="auto" w:fill="D9D9D9" w:themeFill="background1" w:themeFillShade="D9"/>
            <w:vAlign w:val="center"/>
          </w:tcPr>
          <w:p w14:paraId="008224A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(wartość wraz z podatkiem VAT)</w:t>
            </w:r>
          </w:p>
          <w:p w14:paraId="1BC45A2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(kol. d x kol. e)</w:t>
            </w:r>
          </w:p>
        </w:tc>
      </w:tr>
      <w:tr w:rsidR="00FB71AD" w:rsidRPr="00931026" w14:paraId="38036BD1" w14:textId="77777777" w:rsidTr="002F36C1">
        <w:trPr>
          <w:trHeight w:val="273"/>
        </w:trPr>
        <w:tc>
          <w:tcPr>
            <w:tcW w:w="493" w:type="dxa"/>
            <w:vAlign w:val="center"/>
          </w:tcPr>
          <w:p w14:paraId="245E75AE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3415" w:type="dxa"/>
            <w:vAlign w:val="center"/>
          </w:tcPr>
          <w:p w14:paraId="56D56CA0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773" w:type="dxa"/>
            <w:vAlign w:val="center"/>
          </w:tcPr>
          <w:p w14:paraId="54B51CDA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340" w:type="dxa"/>
            <w:vAlign w:val="center"/>
          </w:tcPr>
          <w:p w14:paraId="4320B229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683" w:type="dxa"/>
            <w:vAlign w:val="center"/>
          </w:tcPr>
          <w:p w14:paraId="585F9600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711" w:type="dxa"/>
            <w:vAlign w:val="center"/>
          </w:tcPr>
          <w:p w14:paraId="660A664C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FB71AD" w:rsidRPr="00931026" w14:paraId="4C1280FD" w14:textId="77777777" w:rsidTr="00284A54">
        <w:trPr>
          <w:trHeight w:hRule="exact" w:val="530"/>
        </w:trPr>
        <w:tc>
          <w:tcPr>
            <w:tcW w:w="493" w:type="dxa"/>
            <w:vAlign w:val="center"/>
          </w:tcPr>
          <w:p w14:paraId="764C149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1.</w:t>
            </w:r>
          </w:p>
        </w:tc>
        <w:tc>
          <w:tcPr>
            <w:tcW w:w="3415" w:type="dxa"/>
            <w:vAlign w:val="center"/>
          </w:tcPr>
          <w:p w14:paraId="5FBE61EF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  <w:lang w:eastAsia="en-US"/>
              </w:rPr>
              <w:t>Płyty - nowe</w:t>
            </w:r>
          </w:p>
        </w:tc>
        <w:tc>
          <w:tcPr>
            <w:tcW w:w="773" w:type="dxa"/>
            <w:vAlign w:val="center"/>
          </w:tcPr>
          <w:p w14:paraId="25BFE48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40" w:type="dxa"/>
            <w:vAlign w:val="center"/>
          </w:tcPr>
          <w:p w14:paraId="4DAE7BDC" w14:textId="2EEBB29E" w:rsidR="00931026" w:rsidRPr="00931026" w:rsidRDefault="002056B8" w:rsidP="0020398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252</w:t>
            </w:r>
          </w:p>
        </w:tc>
        <w:tc>
          <w:tcPr>
            <w:tcW w:w="1683" w:type="dxa"/>
            <w:vAlign w:val="center"/>
          </w:tcPr>
          <w:p w14:paraId="39D293F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11" w:type="dxa"/>
            <w:vAlign w:val="center"/>
          </w:tcPr>
          <w:p w14:paraId="5E826967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FB71AD" w:rsidRPr="00931026" w14:paraId="4E694CF7" w14:textId="77777777" w:rsidTr="00284A54">
        <w:trPr>
          <w:trHeight w:hRule="exact" w:val="538"/>
        </w:trPr>
        <w:tc>
          <w:tcPr>
            <w:tcW w:w="493" w:type="dxa"/>
            <w:vAlign w:val="center"/>
          </w:tcPr>
          <w:p w14:paraId="7CEB4B5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2.</w:t>
            </w:r>
          </w:p>
        </w:tc>
        <w:tc>
          <w:tcPr>
            <w:tcW w:w="3415" w:type="dxa"/>
            <w:vAlign w:val="center"/>
          </w:tcPr>
          <w:p w14:paraId="69B5415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Płyty z odzysku (Wykonawcy)</w:t>
            </w:r>
          </w:p>
        </w:tc>
        <w:tc>
          <w:tcPr>
            <w:tcW w:w="773" w:type="dxa"/>
            <w:vAlign w:val="center"/>
          </w:tcPr>
          <w:p w14:paraId="699945A7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40" w:type="dxa"/>
            <w:vAlign w:val="center"/>
          </w:tcPr>
          <w:p w14:paraId="381212B3" w14:textId="38305E46" w:rsidR="00931026" w:rsidRPr="00931026" w:rsidRDefault="002056B8" w:rsidP="0020398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</w:t>
            </w:r>
          </w:p>
        </w:tc>
        <w:tc>
          <w:tcPr>
            <w:tcW w:w="1683" w:type="dxa"/>
            <w:vAlign w:val="center"/>
          </w:tcPr>
          <w:p w14:paraId="2864409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11" w:type="dxa"/>
            <w:vAlign w:val="center"/>
          </w:tcPr>
          <w:p w14:paraId="290F6382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FB71AD" w:rsidRPr="00931026" w14:paraId="0D4E849F" w14:textId="77777777" w:rsidTr="00284A54">
        <w:trPr>
          <w:trHeight w:hRule="exact" w:val="618"/>
        </w:trPr>
        <w:tc>
          <w:tcPr>
            <w:tcW w:w="493" w:type="dxa"/>
            <w:vAlign w:val="center"/>
          </w:tcPr>
          <w:p w14:paraId="38BA784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3.</w:t>
            </w:r>
          </w:p>
        </w:tc>
        <w:tc>
          <w:tcPr>
            <w:tcW w:w="3415" w:type="dxa"/>
            <w:vAlign w:val="center"/>
          </w:tcPr>
          <w:p w14:paraId="64A5C9E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Przełożenie bez konieczności dostarczenia płyt</w:t>
            </w:r>
          </w:p>
        </w:tc>
        <w:tc>
          <w:tcPr>
            <w:tcW w:w="773" w:type="dxa"/>
            <w:vAlign w:val="center"/>
          </w:tcPr>
          <w:p w14:paraId="473FC25E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40" w:type="dxa"/>
            <w:vAlign w:val="center"/>
          </w:tcPr>
          <w:p w14:paraId="74105800" w14:textId="329D643E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50</w:t>
            </w:r>
            <w:r w:rsidR="002056B8">
              <w:rPr>
                <w:rFonts w:ascii="Arial Narrow" w:hAnsi="Arial Narrow"/>
              </w:rPr>
              <w:t>0</w:t>
            </w:r>
          </w:p>
        </w:tc>
        <w:tc>
          <w:tcPr>
            <w:tcW w:w="1683" w:type="dxa"/>
            <w:vAlign w:val="center"/>
          </w:tcPr>
          <w:p w14:paraId="320CFF9F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11" w:type="dxa"/>
            <w:vAlign w:val="center"/>
          </w:tcPr>
          <w:p w14:paraId="37B747E9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2DC97B9F" w14:textId="77777777" w:rsidTr="005022D1">
        <w:trPr>
          <w:trHeight w:hRule="exact" w:val="557"/>
        </w:trPr>
        <w:tc>
          <w:tcPr>
            <w:tcW w:w="7704" w:type="dxa"/>
            <w:gridSpan w:val="5"/>
            <w:vAlign w:val="center"/>
          </w:tcPr>
          <w:p w14:paraId="18428C79" w14:textId="15F84E93" w:rsidR="00931026" w:rsidRPr="00931026" w:rsidRDefault="00E96EDC" w:rsidP="00E96EDC">
            <w:pPr>
              <w:rPr>
                <w:rFonts w:ascii="Arial Narrow" w:hAnsi="Arial Narrow"/>
              </w:rPr>
            </w:pPr>
            <w:r w:rsidRPr="006C15BE">
              <w:rPr>
                <w:rFonts w:ascii="Arial Narrow" w:hAnsi="Arial Narrow"/>
                <w:b/>
              </w:rPr>
              <w:t>SUMA WIERSZY 1-3 KOLUMNY f:</w:t>
            </w:r>
          </w:p>
        </w:tc>
        <w:tc>
          <w:tcPr>
            <w:tcW w:w="1711" w:type="dxa"/>
            <w:vAlign w:val="center"/>
          </w:tcPr>
          <w:p w14:paraId="4C13C716" w14:textId="77777777" w:rsidR="00931026" w:rsidRPr="00931026" w:rsidRDefault="00931026" w:rsidP="00931026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</w:tr>
    </w:tbl>
    <w:p w14:paraId="25985A6E" w14:textId="77777777" w:rsidR="00931026" w:rsidRPr="00EE50B2" w:rsidRDefault="00931026" w:rsidP="00931026">
      <w:pPr>
        <w:autoSpaceDE w:val="0"/>
        <w:spacing w:line="276" w:lineRule="auto"/>
        <w:ind w:left="426"/>
        <w:jc w:val="both"/>
        <w:rPr>
          <w:rFonts w:ascii="Arial Narrow" w:hAnsi="Arial Narrow"/>
          <w:b/>
          <w:i/>
          <w:sz w:val="10"/>
          <w:szCs w:val="10"/>
        </w:rPr>
      </w:pPr>
    </w:p>
    <w:p w14:paraId="45C844BA" w14:textId="117D6ABD" w:rsidR="00931026" w:rsidRPr="00931026" w:rsidRDefault="00BB660A" w:rsidP="00EE50B2">
      <w:pPr>
        <w:widowControl/>
        <w:autoSpaceDE w:val="0"/>
        <w:autoSpaceDN w:val="0"/>
        <w:spacing w:line="276" w:lineRule="auto"/>
        <w:jc w:val="both"/>
        <w:textAlignment w:val="baseline"/>
        <w:rPr>
          <w:rFonts w:ascii="Arial Narrow" w:eastAsia="Times New Roman" w:hAnsi="Arial Narrow"/>
          <w:color w:val="000000"/>
          <w:kern w:val="0"/>
          <w:lang w:eastAsia="pl-PL"/>
        </w:rPr>
      </w:pPr>
      <w:r>
        <w:rPr>
          <w:rFonts w:ascii="Arial Narrow" w:eastAsia="Times New Roman" w:hAnsi="Arial Narrow"/>
          <w:color w:val="000000"/>
          <w:kern w:val="0"/>
          <w:lang w:eastAsia="pl-PL"/>
        </w:rPr>
        <w:t xml:space="preserve">Łączną szacunkową cenę  (wartość wraz z podatkiem VAT), tj.: sumę: sumy wierszy 1-3 kolumny f tabeli </w:t>
      </w:r>
      <w:r w:rsidR="00514E76">
        <w:rPr>
          <w:rFonts w:ascii="Arial Narrow" w:eastAsia="Times New Roman" w:hAnsi="Arial Narrow"/>
          <w:color w:val="000000"/>
          <w:kern w:val="0"/>
          <w:lang w:eastAsia="pl-PL"/>
        </w:rPr>
        <w:t>I.</w:t>
      </w:r>
      <w:r>
        <w:rPr>
          <w:rFonts w:ascii="Arial Narrow" w:eastAsia="Times New Roman" w:hAnsi="Arial Narrow"/>
          <w:color w:val="000000"/>
          <w:kern w:val="0"/>
          <w:lang w:eastAsia="pl-PL"/>
        </w:rPr>
        <w:t xml:space="preserve">1) i sumy wierszy 1-3 kolumny f tabeli </w:t>
      </w:r>
      <w:r w:rsidR="00514E76">
        <w:rPr>
          <w:rFonts w:ascii="Arial Narrow" w:eastAsia="Times New Roman" w:hAnsi="Arial Narrow"/>
          <w:color w:val="000000"/>
          <w:kern w:val="0"/>
          <w:lang w:eastAsia="pl-PL"/>
        </w:rPr>
        <w:t>I.</w:t>
      </w:r>
      <w:r>
        <w:rPr>
          <w:rFonts w:ascii="Arial Narrow" w:eastAsia="Times New Roman" w:hAnsi="Arial Narrow"/>
          <w:color w:val="000000"/>
          <w:kern w:val="0"/>
          <w:lang w:eastAsia="pl-PL"/>
        </w:rPr>
        <w:t>2) należy wpisać w interaktywnym Formularzu oferty.</w:t>
      </w:r>
    </w:p>
    <w:p w14:paraId="2F0178CD" w14:textId="77777777" w:rsidR="00931026" w:rsidRDefault="00931026" w:rsidP="00EE50B2">
      <w:pPr>
        <w:widowControl/>
        <w:suppressAutoHyphens w:val="0"/>
        <w:spacing w:before="100" w:beforeAutospacing="1" w:line="276" w:lineRule="auto"/>
        <w:ind w:left="284"/>
        <w:rPr>
          <w:rFonts w:ascii="Arial Narrow" w:eastAsia="Times New Roman" w:hAnsi="Arial Narrow"/>
          <w:b/>
          <w:i/>
          <w:kern w:val="0"/>
          <w:sz w:val="10"/>
          <w:szCs w:val="10"/>
          <w:lang w:eastAsia="pl-PL"/>
        </w:rPr>
      </w:pPr>
    </w:p>
    <w:p w14:paraId="57A575F1" w14:textId="77777777" w:rsidR="005022D1" w:rsidRPr="00EE50B2" w:rsidRDefault="005022D1" w:rsidP="00EE50B2">
      <w:pPr>
        <w:widowControl/>
        <w:suppressAutoHyphens w:val="0"/>
        <w:spacing w:before="100" w:beforeAutospacing="1" w:line="276" w:lineRule="auto"/>
        <w:ind w:left="284"/>
        <w:rPr>
          <w:rFonts w:ascii="Arial Narrow" w:eastAsia="Times New Roman" w:hAnsi="Arial Narrow"/>
          <w:b/>
          <w:i/>
          <w:kern w:val="0"/>
          <w:sz w:val="10"/>
          <w:szCs w:val="10"/>
          <w:lang w:eastAsia="pl-PL"/>
        </w:rPr>
      </w:pPr>
    </w:p>
    <w:p w14:paraId="19E7923A" w14:textId="568B5E3D" w:rsidR="00931026" w:rsidRPr="00931026" w:rsidRDefault="00931026" w:rsidP="00EE50B2">
      <w:pPr>
        <w:widowControl/>
        <w:suppressAutoHyphens w:val="0"/>
        <w:spacing w:line="276" w:lineRule="auto"/>
        <w:jc w:val="both"/>
        <w:rPr>
          <w:rFonts w:ascii="Arial Narrow" w:eastAsia="Times New Roman" w:hAnsi="Arial Narrow"/>
          <w:b/>
          <w:iCs/>
          <w:kern w:val="0"/>
          <w:lang w:eastAsia="pl-PL"/>
        </w:rPr>
      </w:pPr>
      <w:bookmarkStart w:id="4" w:name="cz3"/>
      <w:bookmarkEnd w:id="4"/>
      <w:r w:rsidRPr="005143D1">
        <w:rPr>
          <w:rFonts w:ascii="Arial Narrow" w:eastAsia="Times New Roman" w:hAnsi="Arial Narrow"/>
          <w:b/>
          <w:iCs/>
          <w:kern w:val="0"/>
          <w:shd w:val="clear" w:color="auto" w:fill="D9D9D9" w:themeFill="background1" w:themeFillShade="D9"/>
          <w:lang w:eastAsia="pl-PL"/>
        </w:rPr>
        <w:lastRenderedPageBreak/>
        <w:t>Część I</w:t>
      </w:r>
      <w:r w:rsidR="002056B8" w:rsidRPr="005143D1">
        <w:rPr>
          <w:rFonts w:ascii="Arial Narrow" w:eastAsia="Times New Roman" w:hAnsi="Arial Narrow"/>
          <w:b/>
          <w:iCs/>
          <w:kern w:val="0"/>
          <w:shd w:val="clear" w:color="auto" w:fill="D9D9D9" w:themeFill="background1" w:themeFillShade="D9"/>
          <w:lang w:eastAsia="pl-PL"/>
        </w:rPr>
        <w:t>I</w:t>
      </w:r>
      <w:r w:rsidR="00F65FD0">
        <w:rPr>
          <w:rFonts w:ascii="Arial Narrow" w:eastAsia="Times New Roman" w:hAnsi="Arial Narrow"/>
          <w:b/>
          <w:iCs/>
          <w:kern w:val="0"/>
          <w:lang w:eastAsia="pl-PL"/>
        </w:rPr>
        <w:t xml:space="preserve"> - </w:t>
      </w:r>
      <w:r w:rsidR="00F65FD0" w:rsidRPr="00F65FD0">
        <w:rPr>
          <w:rFonts w:ascii="Arial Narrow" w:eastAsia="Times New Roman" w:hAnsi="Arial Narrow" w:cs="Calibri"/>
          <w:b/>
          <w:iCs/>
          <w:kern w:val="0"/>
          <w:lang w:eastAsia="pl-PL"/>
        </w:rPr>
        <w:t>Dostawa i wbudowanie płytek chodnikowych, dostawa i wbudowanie materiału - kostka betonowa typu „</w:t>
      </w:r>
      <w:proofErr w:type="spellStart"/>
      <w:r w:rsidR="00F65FD0" w:rsidRPr="00F65FD0">
        <w:rPr>
          <w:rFonts w:ascii="Arial Narrow" w:eastAsia="Times New Roman" w:hAnsi="Arial Narrow" w:cs="Calibri"/>
          <w:b/>
          <w:iCs/>
          <w:kern w:val="0"/>
          <w:lang w:eastAsia="pl-PL"/>
        </w:rPr>
        <w:t>Polbruk</w:t>
      </w:r>
      <w:proofErr w:type="spellEnd"/>
      <w:r w:rsidR="00F65FD0" w:rsidRPr="00F65FD0">
        <w:rPr>
          <w:rFonts w:ascii="Arial Narrow" w:eastAsia="Times New Roman" w:hAnsi="Arial Narrow" w:cs="Calibri"/>
          <w:b/>
          <w:iCs/>
          <w:kern w:val="0"/>
          <w:lang w:eastAsia="pl-PL"/>
        </w:rPr>
        <w:t xml:space="preserve">”, dostawa i wbudowanie sześciokątnych płyt betonowych – trylinka </w:t>
      </w:r>
      <w:r w:rsidR="00F65FD0">
        <w:rPr>
          <w:rFonts w:ascii="Arial Narrow" w:eastAsia="Times New Roman" w:hAnsi="Arial Narrow" w:cs="Calibri"/>
          <w:bCs/>
          <w:iCs/>
          <w:kern w:val="0"/>
          <w:lang w:eastAsia="pl-PL"/>
        </w:rPr>
        <w:t>*</w:t>
      </w:r>
    </w:p>
    <w:p w14:paraId="63E17583" w14:textId="137481D8" w:rsidR="00931026" w:rsidRPr="00931026" w:rsidRDefault="00DA6FB1" w:rsidP="00284A54">
      <w:pPr>
        <w:widowControl/>
        <w:suppressAutoHyphens w:val="0"/>
        <w:spacing w:before="240" w:line="276" w:lineRule="auto"/>
        <w:jc w:val="both"/>
        <w:rPr>
          <w:rFonts w:ascii="Arial Narrow" w:eastAsia="Times New Roman" w:hAnsi="Arial Narrow"/>
          <w:b/>
          <w:iCs/>
          <w:kern w:val="0"/>
          <w:lang w:eastAsia="pl-PL"/>
        </w:rPr>
      </w:pPr>
      <w:r>
        <w:rPr>
          <w:rFonts w:ascii="Arial Narrow" w:eastAsia="Times New Roman" w:hAnsi="Arial Narrow"/>
          <w:b/>
          <w:iCs/>
          <w:kern w:val="0"/>
          <w:lang w:eastAsia="pl-PL"/>
        </w:rPr>
        <w:t xml:space="preserve">II. </w:t>
      </w:r>
      <w:r w:rsidR="00931026" w:rsidRPr="00931026">
        <w:rPr>
          <w:rFonts w:ascii="Arial Narrow" w:eastAsia="Times New Roman" w:hAnsi="Arial Narrow"/>
          <w:b/>
          <w:iCs/>
          <w:kern w:val="0"/>
          <w:lang w:eastAsia="pl-PL"/>
        </w:rPr>
        <w:t>1) Dostawa i wbudowanie płytek chodnikowych</w:t>
      </w:r>
    </w:p>
    <w:tbl>
      <w:tblPr>
        <w:tblStyle w:val="Tabela-Siatka"/>
        <w:tblW w:w="9396" w:type="dxa"/>
        <w:tblInd w:w="-5" w:type="dxa"/>
        <w:tblLook w:val="04A0" w:firstRow="1" w:lastRow="0" w:firstColumn="1" w:lastColumn="0" w:noHBand="0" w:noVBand="1"/>
      </w:tblPr>
      <w:tblGrid>
        <w:gridCol w:w="567"/>
        <w:gridCol w:w="3402"/>
        <w:gridCol w:w="711"/>
        <w:gridCol w:w="1332"/>
        <w:gridCol w:w="1643"/>
        <w:gridCol w:w="1741"/>
      </w:tblGrid>
      <w:tr w:rsidR="00931026" w:rsidRPr="008E7F85" w14:paraId="7117FA27" w14:textId="77777777" w:rsidTr="00284A54">
        <w:trPr>
          <w:trHeight w:val="1168"/>
        </w:trPr>
        <w:tc>
          <w:tcPr>
            <w:tcW w:w="567" w:type="dxa"/>
            <w:shd w:val="clear" w:color="auto" w:fill="D0CECE"/>
            <w:vAlign w:val="center"/>
          </w:tcPr>
          <w:p w14:paraId="5B66168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Lp.</w:t>
            </w:r>
          </w:p>
        </w:tc>
        <w:tc>
          <w:tcPr>
            <w:tcW w:w="3402" w:type="dxa"/>
            <w:shd w:val="clear" w:color="auto" w:fill="D0CECE"/>
            <w:vAlign w:val="center"/>
          </w:tcPr>
          <w:p w14:paraId="767A2CA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Nazwa zadania</w:t>
            </w:r>
          </w:p>
        </w:tc>
        <w:tc>
          <w:tcPr>
            <w:tcW w:w="711" w:type="dxa"/>
            <w:shd w:val="clear" w:color="auto" w:fill="D0CECE"/>
            <w:vAlign w:val="center"/>
          </w:tcPr>
          <w:p w14:paraId="480EE73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j.m.</w:t>
            </w:r>
          </w:p>
        </w:tc>
        <w:tc>
          <w:tcPr>
            <w:tcW w:w="1332" w:type="dxa"/>
            <w:shd w:val="clear" w:color="auto" w:fill="D0CECE"/>
            <w:vAlign w:val="center"/>
          </w:tcPr>
          <w:p w14:paraId="7EC82062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Szacunkowa ilość</w:t>
            </w:r>
          </w:p>
        </w:tc>
        <w:tc>
          <w:tcPr>
            <w:tcW w:w="1643" w:type="dxa"/>
            <w:shd w:val="clear" w:color="auto" w:fill="D0CECE"/>
            <w:vAlign w:val="center"/>
          </w:tcPr>
          <w:p w14:paraId="5E8F4AC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jednostkowa</w:t>
            </w:r>
          </w:p>
          <w:p w14:paraId="3A34CC2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(wartość wraz z podatkiem VAT)</w:t>
            </w:r>
          </w:p>
        </w:tc>
        <w:tc>
          <w:tcPr>
            <w:tcW w:w="1741" w:type="dxa"/>
            <w:shd w:val="clear" w:color="auto" w:fill="D0CECE"/>
            <w:vAlign w:val="center"/>
          </w:tcPr>
          <w:p w14:paraId="168994F2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(wartość wraz z podatkiem VAT)</w:t>
            </w:r>
          </w:p>
          <w:p w14:paraId="3723BD0A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(kol. d x kol. e)</w:t>
            </w:r>
          </w:p>
        </w:tc>
      </w:tr>
      <w:tr w:rsidR="00931026" w:rsidRPr="00931026" w14:paraId="63C600C6" w14:textId="77777777" w:rsidTr="00284A54">
        <w:trPr>
          <w:trHeight w:val="271"/>
        </w:trPr>
        <w:tc>
          <w:tcPr>
            <w:tcW w:w="567" w:type="dxa"/>
            <w:vAlign w:val="center"/>
          </w:tcPr>
          <w:p w14:paraId="3FE49BFC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3402" w:type="dxa"/>
            <w:vAlign w:val="center"/>
          </w:tcPr>
          <w:p w14:paraId="4040E917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711" w:type="dxa"/>
            <w:vAlign w:val="center"/>
          </w:tcPr>
          <w:p w14:paraId="153AE954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332" w:type="dxa"/>
            <w:vAlign w:val="center"/>
          </w:tcPr>
          <w:p w14:paraId="10160A6B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643" w:type="dxa"/>
            <w:vAlign w:val="center"/>
          </w:tcPr>
          <w:p w14:paraId="389A689D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741" w:type="dxa"/>
            <w:vAlign w:val="center"/>
          </w:tcPr>
          <w:p w14:paraId="16AC1C4A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931026" w:rsidRPr="00931026" w14:paraId="4BB98B22" w14:textId="77777777" w:rsidTr="00284A54">
        <w:trPr>
          <w:trHeight w:hRule="exact" w:val="621"/>
        </w:trPr>
        <w:tc>
          <w:tcPr>
            <w:tcW w:w="567" w:type="dxa"/>
            <w:vAlign w:val="center"/>
          </w:tcPr>
          <w:p w14:paraId="3E18871E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1.</w:t>
            </w:r>
          </w:p>
        </w:tc>
        <w:tc>
          <w:tcPr>
            <w:tcW w:w="3402" w:type="dxa"/>
            <w:vAlign w:val="center"/>
          </w:tcPr>
          <w:p w14:paraId="4E0465E9" w14:textId="77777777" w:rsidR="00931026" w:rsidRPr="00931026" w:rsidRDefault="00931026" w:rsidP="00203988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Płytki nowe</w:t>
            </w:r>
          </w:p>
        </w:tc>
        <w:tc>
          <w:tcPr>
            <w:tcW w:w="711" w:type="dxa"/>
            <w:vAlign w:val="center"/>
          </w:tcPr>
          <w:p w14:paraId="19C67796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32" w:type="dxa"/>
            <w:vAlign w:val="center"/>
          </w:tcPr>
          <w:p w14:paraId="6DE6641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643" w:type="dxa"/>
            <w:vAlign w:val="center"/>
          </w:tcPr>
          <w:p w14:paraId="3A9AEC2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41" w:type="dxa"/>
            <w:vAlign w:val="center"/>
          </w:tcPr>
          <w:p w14:paraId="64632CC6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655B0CF4" w14:textId="77777777" w:rsidTr="00284A54">
        <w:trPr>
          <w:trHeight w:hRule="exact" w:val="914"/>
        </w:trPr>
        <w:tc>
          <w:tcPr>
            <w:tcW w:w="567" w:type="dxa"/>
            <w:vAlign w:val="center"/>
          </w:tcPr>
          <w:p w14:paraId="281B8413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2.</w:t>
            </w:r>
          </w:p>
        </w:tc>
        <w:tc>
          <w:tcPr>
            <w:tcW w:w="3402" w:type="dxa"/>
            <w:vAlign w:val="center"/>
          </w:tcPr>
          <w:p w14:paraId="42A695E2" w14:textId="77777777" w:rsidR="00931026" w:rsidRPr="00931026" w:rsidRDefault="00931026" w:rsidP="00203988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nawierzchni bez konieczności dostarczania płytek chodnikowych</w:t>
            </w:r>
          </w:p>
        </w:tc>
        <w:tc>
          <w:tcPr>
            <w:tcW w:w="711" w:type="dxa"/>
            <w:vAlign w:val="center"/>
          </w:tcPr>
          <w:p w14:paraId="0BD0D5C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332" w:type="dxa"/>
            <w:vAlign w:val="center"/>
          </w:tcPr>
          <w:p w14:paraId="65A6ACA7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70</w:t>
            </w:r>
          </w:p>
        </w:tc>
        <w:tc>
          <w:tcPr>
            <w:tcW w:w="1643" w:type="dxa"/>
            <w:vAlign w:val="center"/>
          </w:tcPr>
          <w:p w14:paraId="463A6FB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41" w:type="dxa"/>
            <w:vAlign w:val="center"/>
          </w:tcPr>
          <w:p w14:paraId="4ADB97CA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4F0E013A" w14:textId="77777777" w:rsidTr="00284A54">
        <w:trPr>
          <w:trHeight w:hRule="exact" w:val="864"/>
        </w:trPr>
        <w:tc>
          <w:tcPr>
            <w:tcW w:w="567" w:type="dxa"/>
            <w:vAlign w:val="center"/>
          </w:tcPr>
          <w:p w14:paraId="710CCE0B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3.</w:t>
            </w:r>
          </w:p>
        </w:tc>
        <w:tc>
          <w:tcPr>
            <w:tcW w:w="3402" w:type="dxa"/>
            <w:vAlign w:val="center"/>
          </w:tcPr>
          <w:p w14:paraId="1349814C" w14:textId="77777777" w:rsidR="00931026" w:rsidRPr="00931026" w:rsidRDefault="00931026" w:rsidP="00203988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krawężnika bez konieczności dostarczania krawężnika</w:t>
            </w:r>
          </w:p>
        </w:tc>
        <w:tc>
          <w:tcPr>
            <w:tcW w:w="711" w:type="dxa"/>
            <w:vAlign w:val="center"/>
          </w:tcPr>
          <w:p w14:paraId="05F1F97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332" w:type="dxa"/>
            <w:vAlign w:val="center"/>
          </w:tcPr>
          <w:p w14:paraId="2EFCB85B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643" w:type="dxa"/>
            <w:vAlign w:val="center"/>
          </w:tcPr>
          <w:p w14:paraId="30393847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41" w:type="dxa"/>
            <w:vAlign w:val="center"/>
          </w:tcPr>
          <w:p w14:paraId="1E30BEA2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4AEC3B60" w14:textId="77777777" w:rsidTr="00284A54">
        <w:trPr>
          <w:trHeight w:hRule="exact" w:val="543"/>
        </w:trPr>
        <w:tc>
          <w:tcPr>
            <w:tcW w:w="567" w:type="dxa"/>
            <w:vAlign w:val="center"/>
          </w:tcPr>
          <w:p w14:paraId="6751E6A2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4.</w:t>
            </w:r>
          </w:p>
        </w:tc>
        <w:tc>
          <w:tcPr>
            <w:tcW w:w="3402" w:type="dxa"/>
            <w:vAlign w:val="center"/>
          </w:tcPr>
          <w:p w14:paraId="4C09C984" w14:textId="77777777" w:rsidR="00931026" w:rsidRPr="00931026" w:rsidRDefault="00931026" w:rsidP="00203988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Ułożenie krawężnika - nowy</w:t>
            </w:r>
          </w:p>
        </w:tc>
        <w:tc>
          <w:tcPr>
            <w:tcW w:w="711" w:type="dxa"/>
            <w:vAlign w:val="center"/>
          </w:tcPr>
          <w:p w14:paraId="2E849FAD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332" w:type="dxa"/>
            <w:vAlign w:val="center"/>
          </w:tcPr>
          <w:p w14:paraId="30EE77B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50</w:t>
            </w:r>
          </w:p>
        </w:tc>
        <w:tc>
          <w:tcPr>
            <w:tcW w:w="1643" w:type="dxa"/>
            <w:vAlign w:val="center"/>
          </w:tcPr>
          <w:p w14:paraId="477315A6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41" w:type="dxa"/>
            <w:vAlign w:val="center"/>
          </w:tcPr>
          <w:p w14:paraId="2512524E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2B88628D" w14:textId="77777777" w:rsidTr="00284A54">
        <w:trPr>
          <w:trHeight w:hRule="exact" w:val="721"/>
        </w:trPr>
        <w:tc>
          <w:tcPr>
            <w:tcW w:w="567" w:type="dxa"/>
            <w:vAlign w:val="center"/>
          </w:tcPr>
          <w:p w14:paraId="63AE9ED3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5.</w:t>
            </w:r>
          </w:p>
        </w:tc>
        <w:tc>
          <w:tcPr>
            <w:tcW w:w="3402" w:type="dxa"/>
            <w:vAlign w:val="center"/>
          </w:tcPr>
          <w:p w14:paraId="3D0FF366" w14:textId="77777777" w:rsidR="00931026" w:rsidRPr="00931026" w:rsidRDefault="00931026" w:rsidP="00203988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obrzeża bez konieczności dostarczania obrzeża</w:t>
            </w:r>
          </w:p>
        </w:tc>
        <w:tc>
          <w:tcPr>
            <w:tcW w:w="711" w:type="dxa"/>
            <w:vAlign w:val="center"/>
          </w:tcPr>
          <w:p w14:paraId="27F9555D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332" w:type="dxa"/>
            <w:vAlign w:val="center"/>
          </w:tcPr>
          <w:p w14:paraId="234CAB4D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643" w:type="dxa"/>
            <w:vAlign w:val="center"/>
          </w:tcPr>
          <w:p w14:paraId="4F546CA2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41" w:type="dxa"/>
            <w:vAlign w:val="center"/>
          </w:tcPr>
          <w:p w14:paraId="74D85D83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2B40179E" w14:textId="77777777" w:rsidTr="00284A54">
        <w:trPr>
          <w:trHeight w:hRule="exact" w:val="561"/>
        </w:trPr>
        <w:tc>
          <w:tcPr>
            <w:tcW w:w="567" w:type="dxa"/>
            <w:vAlign w:val="center"/>
          </w:tcPr>
          <w:p w14:paraId="2A398DB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6.</w:t>
            </w:r>
          </w:p>
        </w:tc>
        <w:tc>
          <w:tcPr>
            <w:tcW w:w="3402" w:type="dxa"/>
            <w:vAlign w:val="center"/>
          </w:tcPr>
          <w:p w14:paraId="7CFEA528" w14:textId="77777777" w:rsidR="00931026" w:rsidRPr="00931026" w:rsidRDefault="00931026" w:rsidP="00203988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Ułożenie obrzeża – obrzeże nowe</w:t>
            </w:r>
          </w:p>
        </w:tc>
        <w:tc>
          <w:tcPr>
            <w:tcW w:w="711" w:type="dxa"/>
            <w:vAlign w:val="center"/>
          </w:tcPr>
          <w:p w14:paraId="5012DD27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332" w:type="dxa"/>
            <w:vAlign w:val="center"/>
          </w:tcPr>
          <w:p w14:paraId="7EBAF11D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50</w:t>
            </w:r>
          </w:p>
        </w:tc>
        <w:tc>
          <w:tcPr>
            <w:tcW w:w="1643" w:type="dxa"/>
            <w:vAlign w:val="center"/>
          </w:tcPr>
          <w:p w14:paraId="64C0DE7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41" w:type="dxa"/>
            <w:vAlign w:val="center"/>
          </w:tcPr>
          <w:p w14:paraId="56238207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0E9FC5CB" w14:textId="77777777" w:rsidTr="005022D1">
        <w:trPr>
          <w:trHeight w:hRule="exact" w:val="525"/>
        </w:trPr>
        <w:tc>
          <w:tcPr>
            <w:tcW w:w="7655" w:type="dxa"/>
            <w:gridSpan w:val="5"/>
            <w:vAlign w:val="center"/>
          </w:tcPr>
          <w:p w14:paraId="54D6D067" w14:textId="571D6D0E" w:rsidR="00931026" w:rsidRPr="00931026" w:rsidRDefault="00203988" w:rsidP="00203988">
            <w:pPr>
              <w:rPr>
                <w:rFonts w:ascii="Arial Narrow" w:hAnsi="Arial Narrow"/>
              </w:rPr>
            </w:pPr>
            <w:r w:rsidRPr="006C15BE">
              <w:rPr>
                <w:rFonts w:ascii="Arial Narrow" w:hAnsi="Arial Narrow"/>
                <w:b/>
              </w:rPr>
              <w:t>SUMA WIERSZY 1-</w:t>
            </w:r>
            <w:r>
              <w:rPr>
                <w:rFonts w:ascii="Arial Narrow" w:hAnsi="Arial Narrow"/>
                <w:b/>
              </w:rPr>
              <w:t>6</w:t>
            </w:r>
            <w:r w:rsidRPr="006C15BE">
              <w:rPr>
                <w:rFonts w:ascii="Arial Narrow" w:hAnsi="Arial Narrow"/>
                <w:b/>
              </w:rPr>
              <w:t xml:space="preserve"> KOLUMNY f:</w:t>
            </w:r>
          </w:p>
        </w:tc>
        <w:tc>
          <w:tcPr>
            <w:tcW w:w="1741" w:type="dxa"/>
            <w:vAlign w:val="center"/>
          </w:tcPr>
          <w:p w14:paraId="5005EE9C" w14:textId="77777777" w:rsidR="00931026" w:rsidRPr="00931026" w:rsidRDefault="00931026" w:rsidP="00931026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</w:tr>
    </w:tbl>
    <w:p w14:paraId="5665EB50" w14:textId="79012569" w:rsidR="00931026" w:rsidRPr="00931026" w:rsidRDefault="00DA6FB1" w:rsidP="00284A54">
      <w:pPr>
        <w:widowControl/>
        <w:suppressAutoHyphens w:val="0"/>
        <w:spacing w:before="100" w:beforeAutospacing="1" w:line="276" w:lineRule="auto"/>
        <w:rPr>
          <w:rFonts w:ascii="Arial Narrow" w:eastAsia="Times New Roman" w:hAnsi="Arial Narrow"/>
          <w:b/>
          <w:iCs/>
          <w:kern w:val="0"/>
          <w:lang w:eastAsia="pl-PL"/>
        </w:rPr>
      </w:pPr>
      <w:r>
        <w:rPr>
          <w:rFonts w:ascii="Arial Narrow" w:eastAsia="Times New Roman" w:hAnsi="Arial Narrow"/>
          <w:b/>
          <w:iCs/>
          <w:kern w:val="0"/>
          <w:lang w:eastAsia="pl-PL"/>
        </w:rPr>
        <w:t xml:space="preserve">II. </w:t>
      </w:r>
      <w:r w:rsidR="00931026" w:rsidRPr="00931026">
        <w:rPr>
          <w:rFonts w:ascii="Arial Narrow" w:eastAsia="Times New Roman" w:hAnsi="Arial Narrow"/>
          <w:b/>
          <w:iCs/>
          <w:kern w:val="0"/>
          <w:lang w:eastAsia="pl-PL"/>
        </w:rPr>
        <w:t>2) Dostawa i wbudowanie materiału – kostka betonowa typu ,,</w:t>
      </w:r>
      <w:proofErr w:type="spellStart"/>
      <w:r w:rsidR="00931026" w:rsidRPr="00931026">
        <w:rPr>
          <w:rFonts w:ascii="Arial Narrow" w:eastAsia="Times New Roman" w:hAnsi="Arial Narrow"/>
          <w:b/>
          <w:iCs/>
          <w:kern w:val="0"/>
          <w:lang w:eastAsia="pl-PL"/>
        </w:rPr>
        <w:t>Polbruk</w:t>
      </w:r>
      <w:proofErr w:type="spellEnd"/>
      <w:r w:rsidR="00931026" w:rsidRPr="00931026">
        <w:rPr>
          <w:rFonts w:ascii="Arial Narrow" w:eastAsia="Times New Roman" w:hAnsi="Arial Narrow"/>
          <w:b/>
          <w:iCs/>
          <w:kern w:val="0"/>
          <w:lang w:eastAsia="pl-PL"/>
        </w:rPr>
        <w:t xml:space="preserve">’’  </w:t>
      </w:r>
    </w:p>
    <w:tbl>
      <w:tblPr>
        <w:tblStyle w:val="Tabela-Siatka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78"/>
        <w:gridCol w:w="3391"/>
        <w:gridCol w:w="709"/>
        <w:gridCol w:w="1276"/>
        <w:gridCol w:w="1701"/>
        <w:gridCol w:w="1701"/>
      </w:tblGrid>
      <w:tr w:rsidR="00931026" w:rsidRPr="008E7F85" w14:paraId="3F608561" w14:textId="77777777" w:rsidTr="00284A54">
        <w:trPr>
          <w:trHeight w:val="1115"/>
        </w:trPr>
        <w:tc>
          <w:tcPr>
            <w:tcW w:w="578" w:type="dxa"/>
            <w:shd w:val="clear" w:color="auto" w:fill="D0CECE"/>
            <w:vAlign w:val="center"/>
          </w:tcPr>
          <w:p w14:paraId="0D9D23A9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Lp.</w:t>
            </w:r>
          </w:p>
        </w:tc>
        <w:tc>
          <w:tcPr>
            <w:tcW w:w="3391" w:type="dxa"/>
            <w:shd w:val="clear" w:color="auto" w:fill="D0CECE"/>
            <w:vAlign w:val="center"/>
          </w:tcPr>
          <w:p w14:paraId="606DC74F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Nazwa zadania</w:t>
            </w:r>
          </w:p>
        </w:tc>
        <w:tc>
          <w:tcPr>
            <w:tcW w:w="709" w:type="dxa"/>
            <w:shd w:val="clear" w:color="auto" w:fill="D0CECE"/>
            <w:vAlign w:val="center"/>
          </w:tcPr>
          <w:p w14:paraId="6E841563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j.m.</w:t>
            </w:r>
          </w:p>
        </w:tc>
        <w:tc>
          <w:tcPr>
            <w:tcW w:w="1276" w:type="dxa"/>
            <w:shd w:val="clear" w:color="auto" w:fill="D0CECE"/>
            <w:vAlign w:val="center"/>
          </w:tcPr>
          <w:p w14:paraId="5C35623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Szacunkowa ilość</w:t>
            </w:r>
          </w:p>
        </w:tc>
        <w:tc>
          <w:tcPr>
            <w:tcW w:w="1701" w:type="dxa"/>
            <w:shd w:val="clear" w:color="auto" w:fill="D0CECE"/>
            <w:vAlign w:val="center"/>
          </w:tcPr>
          <w:p w14:paraId="0704A29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jednostkowa</w:t>
            </w:r>
          </w:p>
          <w:p w14:paraId="57DDEB1F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(wartość wraz z podatkiem VAT)</w:t>
            </w:r>
          </w:p>
        </w:tc>
        <w:tc>
          <w:tcPr>
            <w:tcW w:w="1701" w:type="dxa"/>
            <w:shd w:val="clear" w:color="auto" w:fill="D0CECE"/>
            <w:vAlign w:val="center"/>
          </w:tcPr>
          <w:p w14:paraId="7791D88E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(wartość wraz z podatkiem VAT)</w:t>
            </w:r>
          </w:p>
          <w:p w14:paraId="312DA6B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(kol. d x kol. e)</w:t>
            </w:r>
          </w:p>
        </w:tc>
      </w:tr>
      <w:tr w:rsidR="00931026" w:rsidRPr="00931026" w14:paraId="3DECF38F" w14:textId="77777777" w:rsidTr="00284A54">
        <w:trPr>
          <w:trHeight w:val="270"/>
        </w:trPr>
        <w:tc>
          <w:tcPr>
            <w:tcW w:w="578" w:type="dxa"/>
            <w:vAlign w:val="center"/>
          </w:tcPr>
          <w:p w14:paraId="74E9B31A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3391" w:type="dxa"/>
            <w:vAlign w:val="center"/>
          </w:tcPr>
          <w:p w14:paraId="4488D69E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709" w:type="dxa"/>
            <w:vAlign w:val="center"/>
          </w:tcPr>
          <w:p w14:paraId="509E5413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650C2D39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701" w:type="dxa"/>
            <w:vAlign w:val="center"/>
          </w:tcPr>
          <w:p w14:paraId="1F2FD91F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09A945F1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931026" w:rsidRPr="00931026" w14:paraId="46F2F0FC" w14:textId="77777777" w:rsidTr="00284A54">
        <w:trPr>
          <w:trHeight w:hRule="exact" w:val="559"/>
        </w:trPr>
        <w:tc>
          <w:tcPr>
            <w:tcW w:w="578" w:type="dxa"/>
            <w:vAlign w:val="center"/>
          </w:tcPr>
          <w:p w14:paraId="464899F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1.</w:t>
            </w:r>
          </w:p>
        </w:tc>
        <w:tc>
          <w:tcPr>
            <w:tcW w:w="3391" w:type="dxa"/>
            <w:vAlign w:val="center"/>
          </w:tcPr>
          <w:p w14:paraId="6A46F9C8" w14:textId="77777777" w:rsidR="00931026" w:rsidRPr="00931026" w:rsidRDefault="00931026" w:rsidP="0045783D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  <w:lang w:eastAsia="en-US"/>
              </w:rPr>
              <w:t xml:space="preserve"> Kostka nowa</w:t>
            </w:r>
          </w:p>
        </w:tc>
        <w:tc>
          <w:tcPr>
            <w:tcW w:w="709" w:type="dxa"/>
            <w:vAlign w:val="center"/>
          </w:tcPr>
          <w:p w14:paraId="3FE96D2F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276" w:type="dxa"/>
            <w:vAlign w:val="center"/>
          </w:tcPr>
          <w:p w14:paraId="790E83C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701" w:type="dxa"/>
            <w:vAlign w:val="center"/>
          </w:tcPr>
          <w:p w14:paraId="3CE1819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32356F13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3FAF2C4B" w14:textId="77777777" w:rsidTr="00284A54">
        <w:trPr>
          <w:trHeight w:hRule="exact" w:val="724"/>
        </w:trPr>
        <w:tc>
          <w:tcPr>
            <w:tcW w:w="578" w:type="dxa"/>
            <w:vAlign w:val="center"/>
          </w:tcPr>
          <w:p w14:paraId="7113DF8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2.</w:t>
            </w:r>
          </w:p>
        </w:tc>
        <w:tc>
          <w:tcPr>
            <w:tcW w:w="3391" w:type="dxa"/>
            <w:vAlign w:val="center"/>
          </w:tcPr>
          <w:p w14:paraId="2272C158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nawierzchni bez konieczności dostarczania kostki</w:t>
            </w:r>
          </w:p>
        </w:tc>
        <w:tc>
          <w:tcPr>
            <w:tcW w:w="709" w:type="dxa"/>
            <w:vAlign w:val="center"/>
          </w:tcPr>
          <w:p w14:paraId="27700026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276" w:type="dxa"/>
            <w:vAlign w:val="center"/>
          </w:tcPr>
          <w:p w14:paraId="0EC2679B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150</w:t>
            </w:r>
          </w:p>
        </w:tc>
        <w:tc>
          <w:tcPr>
            <w:tcW w:w="1701" w:type="dxa"/>
            <w:vAlign w:val="center"/>
          </w:tcPr>
          <w:p w14:paraId="530D68D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447B0D04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38C05E73" w14:textId="77777777" w:rsidTr="00284A54">
        <w:trPr>
          <w:trHeight w:hRule="exact" w:val="897"/>
        </w:trPr>
        <w:tc>
          <w:tcPr>
            <w:tcW w:w="578" w:type="dxa"/>
            <w:vAlign w:val="center"/>
          </w:tcPr>
          <w:p w14:paraId="3E430AEB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3.</w:t>
            </w:r>
          </w:p>
        </w:tc>
        <w:tc>
          <w:tcPr>
            <w:tcW w:w="3391" w:type="dxa"/>
            <w:vAlign w:val="center"/>
          </w:tcPr>
          <w:p w14:paraId="2D06B2C3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krawężnika bez konieczności dostarczania krawężnika</w:t>
            </w:r>
          </w:p>
        </w:tc>
        <w:tc>
          <w:tcPr>
            <w:tcW w:w="709" w:type="dxa"/>
            <w:vAlign w:val="center"/>
          </w:tcPr>
          <w:p w14:paraId="7504B11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5009A4ED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701" w:type="dxa"/>
            <w:vAlign w:val="center"/>
          </w:tcPr>
          <w:p w14:paraId="1D090A8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7EE52B70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612892D2" w14:textId="77777777" w:rsidTr="00284A54">
        <w:trPr>
          <w:trHeight w:hRule="exact" w:val="567"/>
        </w:trPr>
        <w:tc>
          <w:tcPr>
            <w:tcW w:w="578" w:type="dxa"/>
            <w:vAlign w:val="center"/>
          </w:tcPr>
          <w:p w14:paraId="46F437DF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4.</w:t>
            </w:r>
          </w:p>
        </w:tc>
        <w:tc>
          <w:tcPr>
            <w:tcW w:w="3391" w:type="dxa"/>
            <w:vAlign w:val="center"/>
          </w:tcPr>
          <w:p w14:paraId="2210348A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Ułożenie krawężnika - nowy</w:t>
            </w:r>
          </w:p>
        </w:tc>
        <w:tc>
          <w:tcPr>
            <w:tcW w:w="709" w:type="dxa"/>
            <w:vAlign w:val="center"/>
          </w:tcPr>
          <w:p w14:paraId="62BC536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6DD82B8C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50</w:t>
            </w:r>
          </w:p>
        </w:tc>
        <w:tc>
          <w:tcPr>
            <w:tcW w:w="1701" w:type="dxa"/>
            <w:vAlign w:val="center"/>
          </w:tcPr>
          <w:p w14:paraId="190B7C3E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68AA1D07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6CD8BDCF" w14:textId="77777777" w:rsidTr="00284A54">
        <w:trPr>
          <w:trHeight w:hRule="exact" w:val="718"/>
        </w:trPr>
        <w:tc>
          <w:tcPr>
            <w:tcW w:w="578" w:type="dxa"/>
            <w:vAlign w:val="center"/>
          </w:tcPr>
          <w:p w14:paraId="6C95771A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5.</w:t>
            </w:r>
          </w:p>
        </w:tc>
        <w:tc>
          <w:tcPr>
            <w:tcW w:w="3391" w:type="dxa"/>
            <w:vAlign w:val="center"/>
          </w:tcPr>
          <w:p w14:paraId="3D07011A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obrzeża bez konieczności dostarczania obrzeża</w:t>
            </w:r>
          </w:p>
        </w:tc>
        <w:tc>
          <w:tcPr>
            <w:tcW w:w="709" w:type="dxa"/>
            <w:vAlign w:val="center"/>
          </w:tcPr>
          <w:p w14:paraId="50C22892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439B58FB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701" w:type="dxa"/>
            <w:vAlign w:val="center"/>
          </w:tcPr>
          <w:p w14:paraId="39B17D42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691F3247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47F60327" w14:textId="77777777" w:rsidTr="00284A54">
        <w:trPr>
          <w:trHeight w:hRule="exact" w:val="543"/>
        </w:trPr>
        <w:tc>
          <w:tcPr>
            <w:tcW w:w="578" w:type="dxa"/>
            <w:vAlign w:val="center"/>
          </w:tcPr>
          <w:p w14:paraId="51F69D3E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6.</w:t>
            </w:r>
          </w:p>
        </w:tc>
        <w:tc>
          <w:tcPr>
            <w:tcW w:w="3391" w:type="dxa"/>
            <w:vAlign w:val="center"/>
          </w:tcPr>
          <w:p w14:paraId="7CFB34DA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Ułożenie obrzeża – obrzeże nowe</w:t>
            </w:r>
          </w:p>
        </w:tc>
        <w:tc>
          <w:tcPr>
            <w:tcW w:w="709" w:type="dxa"/>
            <w:vAlign w:val="center"/>
          </w:tcPr>
          <w:p w14:paraId="4C278D86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246D311D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50</w:t>
            </w:r>
          </w:p>
        </w:tc>
        <w:tc>
          <w:tcPr>
            <w:tcW w:w="1701" w:type="dxa"/>
            <w:vAlign w:val="center"/>
          </w:tcPr>
          <w:p w14:paraId="0C01DA7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3E25B74E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79110800" w14:textId="77777777" w:rsidTr="005022D1">
        <w:trPr>
          <w:trHeight w:hRule="exact" w:val="579"/>
        </w:trPr>
        <w:tc>
          <w:tcPr>
            <w:tcW w:w="7655" w:type="dxa"/>
            <w:gridSpan w:val="5"/>
            <w:vAlign w:val="center"/>
          </w:tcPr>
          <w:p w14:paraId="43E3C483" w14:textId="36FB79D0" w:rsidR="00931026" w:rsidRPr="00931026" w:rsidRDefault="00203988" w:rsidP="00203988">
            <w:pPr>
              <w:rPr>
                <w:rFonts w:ascii="Arial Narrow" w:hAnsi="Arial Narrow"/>
              </w:rPr>
            </w:pPr>
            <w:r w:rsidRPr="006C15BE">
              <w:rPr>
                <w:rFonts w:ascii="Arial Narrow" w:hAnsi="Arial Narrow"/>
                <w:b/>
              </w:rPr>
              <w:t>SUMA WIERSZY 1-</w:t>
            </w:r>
            <w:r>
              <w:rPr>
                <w:rFonts w:ascii="Arial Narrow" w:hAnsi="Arial Narrow"/>
                <w:b/>
              </w:rPr>
              <w:t>6</w:t>
            </w:r>
            <w:r w:rsidRPr="006C15BE">
              <w:rPr>
                <w:rFonts w:ascii="Arial Narrow" w:hAnsi="Arial Narrow"/>
                <w:b/>
              </w:rPr>
              <w:t xml:space="preserve"> KOLUMNY f:</w:t>
            </w:r>
          </w:p>
        </w:tc>
        <w:tc>
          <w:tcPr>
            <w:tcW w:w="1701" w:type="dxa"/>
            <w:vAlign w:val="center"/>
          </w:tcPr>
          <w:p w14:paraId="13F6AB29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14:paraId="4DD9A379" w14:textId="73B2D810" w:rsidR="00284A54" w:rsidRDefault="00931026" w:rsidP="00931026">
      <w:pPr>
        <w:widowControl/>
        <w:autoSpaceDE w:val="0"/>
        <w:autoSpaceDN w:val="0"/>
        <w:spacing w:after="120" w:line="276" w:lineRule="auto"/>
        <w:jc w:val="both"/>
        <w:textAlignment w:val="baseline"/>
        <w:rPr>
          <w:rFonts w:ascii="Arial Narrow" w:eastAsia="Times New Roman" w:hAnsi="Arial Narrow"/>
          <w:b/>
          <w:i/>
          <w:color w:val="000000"/>
          <w:kern w:val="0"/>
          <w:lang w:eastAsia="pl-PL"/>
        </w:rPr>
      </w:pPr>
      <w:r w:rsidRPr="00931026">
        <w:rPr>
          <w:rFonts w:ascii="Arial Narrow" w:eastAsia="Times New Roman" w:hAnsi="Arial Narrow"/>
          <w:b/>
          <w:i/>
          <w:color w:val="000000"/>
          <w:kern w:val="0"/>
          <w:lang w:eastAsia="pl-PL"/>
        </w:rPr>
        <w:t xml:space="preserve"> </w:t>
      </w:r>
      <w:r w:rsidR="00284A54">
        <w:rPr>
          <w:rFonts w:ascii="Arial Narrow" w:eastAsia="Times New Roman" w:hAnsi="Arial Narrow"/>
          <w:b/>
          <w:i/>
          <w:color w:val="000000"/>
          <w:kern w:val="0"/>
          <w:lang w:eastAsia="pl-PL"/>
        </w:rPr>
        <w:br w:type="page"/>
      </w:r>
    </w:p>
    <w:p w14:paraId="095B5E9D" w14:textId="36D7888A" w:rsidR="00931026" w:rsidRDefault="00DA6FB1" w:rsidP="00DA6FB1">
      <w:pPr>
        <w:widowControl/>
        <w:suppressAutoHyphens w:val="0"/>
        <w:spacing w:after="120" w:line="276" w:lineRule="auto"/>
        <w:rPr>
          <w:rFonts w:ascii="Arial Narrow" w:eastAsia="Times New Roman" w:hAnsi="Arial Narrow"/>
          <w:b/>
          <w:iCs/>
          <w:kern w:val="0"/>
          <w:lang w:eastAsia="pl-PL"/>
        </w:rPr>
      </w:pPr>
      <w:r>
        <w:rPr>
          <w:rFonts w:ascii="Arial Narrow" w:eastAsia="Times New Roman" w:hAnsi="Arial Narrow"/>
          <w:b/>
          <w:iCs/>
          <w:kern w:val="0"/>
          <w:lang w:eastAsia="pl-PL"/>
        </w:rPr>
        <w:lastRenderedPageBreak/>
        <w:t xml:space="preserve">II. </w:t>
      </w:r>
      <w:r w:rsidR="00931026" w:rsidRPr="00931026">
        <w:rPr>
          <w:rFonts w:ascii="Arial Narrow" w:eastAsia="Times New Roman" w:hAnsi="Arial Narrow"/>
          <w:b/>
          <w:iCs/>
          <w:kern w:val="0"/>
          <w:lang w:eastAsia="pl-PL"/>
        </w:rPr>
        <w:t xml:space="preserve">3) Dostawa i wbudowanie sześciokątnych płyt betonowych - trylinka </w:t>
      </w:r>
    </w:p>
    <w:tbl>
      <w:tblPr>
        <w:tblStyle w:val="Tabela-Siatka"/>
        <w:tblW w:w="9356" w:type="dxa"/>
        <w:tblInd w:w="-5" w:type="dxa"/>
        <w:tblLook w:val="04A0" w:firstRow="1" w:lastRow="0" w:firstColumn="1" w:lastColumn="0" w:noHBand="0" w:noVBand="1"/>
      </w:tblPr>
      <w:tblGrid>
        <w:gridCol w:w="498"/>
        <w:gridCol w:w="3435"/>
        <w:gridCol w:w="706"/>
        <w:gridCol w:w="1332"/>
        <w:gridCol w:w="1694"/>
        <w:gridCol w:w="1691"/>
      </w:tblGrid>
      <w:tr w:rsidR="00E8086D" w:rsidRPr="008E7F85" w14:paraId="60EADC39" w14:textId="77777777" w:rsidTr="005022D1">
        <w:trPr>
          <w:trHeight w:val="909"/>
        </w:trPr>
        <w:tc>
          <w:tcPr>
            <w:tcW w:w="498" w:type="dxa"/>
            <w:shd w:val="clear" w:color="auto" w:fill="D0CECE"/>
            <w:vAlign w:val="center"/>
          </w:tcPr>
          <w:p w14:paraId="114954E6" w14:textId="77777777" w:rsidR="00931026" w:rsidRPr="00931026" w:rsidRDefault="00931026" w:rsidP="005022D1">
            <w:pPr>
              <w:rPr>
                <w:rFonts w:ascii="Arial Narrow" w:hAnsi="Arial Narrow"/>
              </w:rPr>
            </w:pPr>
            <w:bookmarkStart w:id="5" w:name="_Hlk146705717"/>
            <w:r w:rsidRPr="00931026">
              <w:rPr>
                <w:rFonts w:ascii="Arial Narrow" w:hAnsi="Arial Narrow"/>
              </w:rPr>
              <w:t>Lp.</w:t>
            </w:r>
          </w:p>
        </w:tc>
        <w:tc>
          <w:tcPr>
            <w:tcW w:w="3471" w:type="dxa"/>
            <w:shd w:val="clear" w:color="auto" w:fill="D0CECE"/>
            <w:vAlign w:val="center"/>
          </w:tcPr>
          <w:p w14:paraId="454AC74F" w14:textId="77777777" w:rsidR="00931026" w:rsidRPr="00931026" w:rsidRDefault="00931026" w:rsidP="005022D1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Nazwa zadania</w:t>
            </w:r>
          </w:p>
        </w:tc>
        <w:tc>
          <w:tcPr>
            <w:tcW w:w="709" w:type="dxa"/>
            <w:shd w:val="clear" w:color="auto" w:fill="D0CECE"/>
            <w:vAlign w:val="center"/>
          </w:tcPr>
          <w:p w14:paraId="60CCEDAD" w14:textId="77777777" w:rsidR="00931026" w:rsidRPr="00931026" w:rsidRDefault="00931026" w:rsidP="005022D1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j.m.</w:t>
            </w:r>
          </w:p>
        </w:tc>
        <w:tc>
          <w:tcPr>
            <w:tcW w:w="1276" w:type="dxa"/>
            <w:shd w:val="clear" w:color="auto" w:fill="D0CECE"/>
            <w:vAlign w:val="center"/>
          </w:tcPr>
          <w:p w14:paraId="30C6E6BB" w14:textId="77777777" w:rsidR="00931026" w:rsidRPr="00931026" w:rsidRDefault="00931026" w:rsidP="005022D1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Szacunkowa ilość</w:t>
            </w:r>
          </w:p>
        </w:tc>
        <w:tc>
          <w:tcPr>
            <w:tcW w:w="1701" w:type="dxa"/>
            <w:shd w:val="clear" w:color="auto" w:fill="D0CECE"/>
            <w:vAlign w:val="center"/>
          </w:tcPr>
          <w:p w14:paraId="598E6874" w14:textId="77777777" w:rsidR="00931026" w:rsidRPr="00931026" w:rsidRDefault="00931026" w:rsidP="005022D1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Cena jednostkowa</w:t>
            </w:r>
          </w:p>
          <w:p w14:paraId="4749FFC9" w14:textId="77777777" w:rsidR="00931026" w:rsidRPr="00931026" w:rsidRDefault="00931026" w:rsidP="005022D1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(wartość wraz z podatkiem VAT)</w:t>
            </w:r>
          </w:p>
        </w:tc>
        <w:tc>
          <w:tcPr>
            <w:tcW w:w="1701" w:type="dxa"/>
            <w:shd w:val="clear" w:color="auto" w:fill="D0CECE"/>
            <w:vAlign w:val="center"/>
          </w:tcPr>
          <w:p w14:paraId="7CE68D18" w14:textId="420B476E" w:rsidR="00931026" w:rsidRPr="00931026" w:rsidRDefault="00931026" w:rsidP="005022D1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 xml:space="preserve">Cena (wartość wraz z podatkiem </w:t>
            </w:r>
            <w:r w:rsidR="005022D1">
              <w:rPr>
                <w:rFonts w:ascii="Arial Narrow" w:hAnsi="Arial Narrow"/>
              </w:rPr>
              <w:t>V</w:t>
            </w:r>
            <w:r w:rsidRPr="00931026">
              <w:rPr>
                <w:rFonts w:ascii="Arial Narrow" w:hAnsi="Arial Narrow"/>
              </w:rPr>
              <w:t>AT)</w:t>
            </w:r>
          </w:p>
          <w:p w14:paraId="33BFD212" w14:textId="77777777" w:rsidR="00931026" w:rsidRPr="00931026" w:rsidRDefault="00931026" w:rsidP="005022D1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(kol. d x kol. e)</w:t>
            </w:r>
          </w:p>
        </w:tc>
      </w:tr>
      <w:tr w:rsidR="00E8086D" w:rsidRPr="00931026" w14:paraId="4BE8CC41" w14:textId="77777777" w:rsidTr="005022D1">
        <w:trPr>
          <w:trHeight w:val="260"/>
        </w:trPr>
        <w:tc>
          <w:tcPr>
            <w:tcW w:w="498" w:type="dxa"/>
            <w:vAlign w:val="center"/>
          </w:tcPr>
          <w:p w14:paraId="2D0F4ED3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3471" w:type="dxa"/>
            <w:vAlign w:val="center"/>
          </w:tcPr>
          <w:p w14:paraId="3F4FBF82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709" w:type="dxa"/>
            <w:vAlign w:val="center"/>
          </w:tcPr>
          <w:p w14:paraId="7172A34F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55EFF9AB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701" w:type="dxa"/>
            <w:vAlign w:val="center"/>
          </w:tcPr>
          <w:p w14:paraId="724A0B94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1DAB33A4" w14:textId="77777777" w:rsidR="00931026" w:rsidRPr="005022D1" w:rsidRDefault="00931026" w:rsidP="00203988">
            <w:pPr>
              <w:rPr>
                <w:rFonts w:ascii="Arial Narrow" w:hAnsi="Arial Narrow"/>
                <w:sz w:val="20"/>
                <w:szCs w:val="20"/>
              </w:rPr>
            </w:pPr>
            <w:r w:rsidRPr="005022D1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E8086D" w:rsidRPr="00931026" w14:paraId="2727307A" w14:textId="77777777" w:rsidTr="005022D1">
        <w:trPr>
          <w:trHeight w:hRule="exact" w:val="469"/>
        </w:trPr>
        <w:tc>
          <w:tcPr>
            <w:tcW w:w="498" w:type="dxa"/>
            <w:vAlign w:val="center"/>
          </w:tcPr>
          <w:p w14:paraId="3CF0C3DD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1.</w:t>
            </w:r>
          </w:p>
        </w:tc>
        <w:tc>
          <w:tcPr>
            <w:tcW w:w="3471" w:type="dxa"/>
            <w:vAlign w:val="center"/>
          </w:tcPr>
          <w:p w14:paraId="7B96BE7D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Trylinka nowa</w:t>
            </w:r>
          </w:p>
        </w:tc>
        <w:tc>
          <w:tcPr>
            <w:tcW w:w="709" w:type="dxa"/>
            <w:vAlign w:val="center"/>
          </w:tcPr>
          <w:p w14:paraId="6116AD0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276" w:type="dxa"/>
            <w:vAlign w:val="center"/>
          </w:tcPr>
          <w:p w14:paraId="3DF7F946" w14:textId="07AF7600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2</w:t>
            </w:r>
            <w:r w:rsidR="001714DB">
              <w:rPr>
                <w:rFonts w:ascii="Arial Narrow" w:hAnsi="Arial Narrow"/>
              </w:rPr>
              <w:t>5</w:t>
            </w:r>
            <w:r w:rsidRPr="00931026">
              <w:rPr>
                <w:rFonts w:ascii="Arial Narrow" w:hAnsi="Arial Narrow"/>
              </w:rPr>
              <w:t>0</w:t>
            </w:r>
          </w:p>
        </w:tc>
        <w:tc>
          <w:tcPr>
            <w:tcW w:w="1701" w:type="dxa"/>
            <w:vAlign w:val="center"/>
          </w:tcPr>
          <w:p w14:paraId="6D22BA3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684E83E7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E8086D" w:rsidRPr="00931026" w14:paraId="024038B8" w14:textId="77777777" w:rsidTr="005022D1">
        <w:trPr>
          <w:trHeight w:hRule="exact" w:val="556"/>
        </w:trPr>
        <w:tc>
          <w:tcPr>
            <w:tcW w:w="498" w:type="dxa"/>
            <w:vAlign w:val="center"/>
          </w:tcPr>
          <w:p w14:paraId="257B7FF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2.</w:t>
            </w:r>
          </w:p>
        </w:tc>
        <w:tc>
          <w:tcPr>
            <w:tcW w:w="3471" w:type="dxa"/>
            <w:vAlign w:val="center"/>
          </w:tcPr>
          <w:p w14:paraId="0DE87FFF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nawierzchni bez konieczności dostarczania trylinki</w:t>
            </w:r>
          </w:p>
        </w:tc>
        <w:tc>
          <w:tcPr>
            <w:tcW w:w="709" w:type="dxa"/>
            <w:vAlign w:val="center"/>
          </w:tcPr>
          <w:p w14:paraId="2B8310A3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m2</w:t>
            </w:r>
          </w:p>
        </w:tc>
        <w:tc>
          <w:tcPr>
            <w:tcW w:w="1276" w:type="dxa"/>
            <w:vAlign w:val="center"/>
          </w:tcPr>
          <w:p w14:paraId="5E21FD2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140</w:t>
            </w:r>
          </w:p>
        </w:tc>
        <w:tc>
          <w:tcPr>
            <w:tcW w:w="1701" w:type="dxa"/>
            <w:vAlign w:val="center"/>
          </w:tcPr>
          <w:p w14:paraId="58F8B28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57E4DEB2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E8086D" w:rsidRPr="00931026" w14:paraId="083FEB0D" w14:textId="77777777" w:rsidTr="005022D1">
        <w:trPr>
          <w:trHeight w:hRule="exact" w:val="815"/>
        </w:trPr>
        <w:tc>
          <w:tcPr>
            <w:tcW w:w="498" w:type="dxa"/>
            <w:vAlign w:val="center"/>
          </w:tcPr>
          <w:p w14:paraId="74CCAD7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3.</w:t>
            </w:r>
          </w:p>
        </w:tc>
        <w:tc>
          <w:tcPr>
            <w:tcW w:w="3471" w:type="dxa"/>
            <w:vAlign w:val="center"/>
          </w:tcPr>
          <w:p w14:paraId="6B272756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krawężnika bez konieczności dostarczania krawężnika</w:t>
            </w:r>
          </w:p>
        </w:tc>
        <w:tc>
          <w:tcPr>
            <w:tcW w:w="709" w:type="dxa"/>
            <w:vAlign w:val="center"/>
          </w:tcPr>
          <w:p w14:paraId="581D0A3F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6D1F0467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701" w:type="dxa"/>
            <w:vAlign w:val="center"/>
          </w:tcPr>
          <w:p w14:paraId="59F8C46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37927283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E8086D" w:rsidRPr="00931026" w14:paraId="11929AAB" w14:textId="77777777" w:rsidTr="005022D1">
        <w:trPr>
          <w:trHeight w:hRule="exact" w:val="463"/>
        </w:trPr>
        <w:tc>
          <w:tcPr>
            <w:tcW w:w="498" w:type="dxa"/>
            <w:vAlign w:val="center"/>
          </w:tcPr>
          <w:p w14:paraId="172914F0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4.</w:t>
            </w:r>
          </w:p>
        </w:tc>
        <w:tc>
          <w:tcPr>
            <w:tcW w:w="3471" w:type="dxa"/>
            <w:vAlign w:val="center"/>
          </w:tcPr>
          <w:p w14:paraId="1E14EC0B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Ułożenie krawężnika - nowy</w:t>
            </w:r>
          </w:p>
        </w:tc>
        <w:tc>
          <w:tcPr>
            <w:tcW w:w="709" w:type="dxa"/>
            <w:vAlign w:val="center"/>
          </w:tcPr>
          <w:p w14:paraId="23B025F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37ACF82E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50</w:t>
            </w:r>
          </w:p>
        </w:tc>
        <w:tc>
          <w:tcPr>
            <w:tcW w:w="1701" w:type="dxa"/>
            <w:vAlign w:val="center"/>
          </w:tcPr>
          <w:p w14:paraId="01B9BDD4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4DB41B92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E8086D" w:rsidRPr="00931026" w14:paraId="212B5DB6" w14:textId="77777777" w:rsidTr="005022D1">
        <w:trPr>
          <w:trHeight w:hRule="exact" w:val="569"/>
        </w:trPr>
        <w:tc>
          <w:tcPr>
            <w:tcW w:w="498" w:type="dxa"/>
            <w:vAlign w:val="center"/>
          </w:tcPr>
          <w:p w14:paraId="40444872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5.</w:t>
            </w:r>
          </w:p>
        </w:tc>
        <w:tc>
          <w:tcPr>
            <w:tcW w:w="3471" w:type="dxa"/>
            <w:vAlign w:val="center"/>
          </w:tcPr>
          <w:p w14:paraId="169C0B58" w14:textId="77777777" w:rsidR="00931026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Przełożenie obrzeża bez konieczności dostarczania obrzeża</w:t>
            </w:r>
          </w:p>
        </w:tc>
        <w:tc>
          <w:tcPr>
            <w:tcW w:w="709" w:type="dxa"/>
            <w:vAlign w:val="center"/>
          </w:tcPr>
          <w:p w14:paraId="7B6BDED8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7451074A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100</w:t>
            </w:r>
          </w:p>
        </w:tc>
        <w:tc>
          <w:tcPr>
            <w:tcW w:w="1701" w:type="dxa"/>
            <w:vAlign w:val="center"/>
          </w:tcPr>
          <w:p w14:paraId="6391A7C7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65DE6DE9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E8086D" w:rsidRPr="00931026" w14:paraId="6F872358" w14:textId="77777777" w:rsidTr="005022D1">
        <w:trPr>
          <w:trHeight w:hRule="exact" w:val="515"/>
        </w:trPr>
        <w:tc>
          <w:tcPr>
            <w:tcW w:w="498" w:type="dxa"/>
            <w:vAlign w:val="center"/>
          </w:tcPr>
          <w:p w14:paraId="17B6CF5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6.</w:t>
            </w:r>
          </w:p>
        </w:tc>
        <w:tc>
          <w:tcPr>
            <w:tcW w:w="3471" w:type="dxa"/>
            <w:vAlign w:val="center"/>
          </w:tcPr>
          <w:p w14:paraId="5B3CBCE7" w14:textId="0590987A" w:rsidR="0045783D" w:rsidRPr="00931026" w:rsidRDefault="00931026" w:rsidP="0045783D">
            <w:pPr>
              <w:rPr>
                <w:rFonts w:ascii="Arial Narrow" w:hAnsi="Arial Narrow"/>
                <w:lang w:eastAsia="en-US"/>
              </w:rPr>
            </w:pPr>
            <w:r w:rsidRPr="00931026">
              <w:rPr>
                <w:rFonts w:ascii="Arial Narrow" w:hAnsi="Arial Narrow"/>
                <w:lang w:eastAsia="en-US"/>
              </w:rPr>
              <w:t>Ułożenie obrzeża – obrzeże nowe</w:t>
            </w:r>
          </w:p>
        </w:tc>
        <w:tc>
          <w:tcPr>
            <w:tcW w:w="709" w:type="dxa"/>
            <w:vAlign w:val="center"/>
          </w:tcPr>
          <w:p w14:paraId="4427DFA1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proofErr w:type="spellStart"/>
            <w:r w:rsidRPr="00931026">
              <w:rPr>
                <w:rFonts w:ascii="Arial Narrow" w:hAnsi="Arial Narrow"/>
              </w:rPr>
              <w:t>mb</w:t>
            </w:r>
            <w:proofErr w:type="spellEnd"/>
          </w:p>
        </w:tc>
        <w:tc>
          <w:tcPr>
            <w:tcW w:w="1276" w:type="dxa"/>
            <w:vAlign w:val="center"/>
          </w:tcPr>
          <w:p w14:paraId="48BB0B0A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  <w:r w:rsidRPr="00931026">
              <w:rPr>
                <w:rFonts w:ascii="Arial Narrow" w:hAnsi="Arial Narrow"/>
              </w:rPr>
              <w:t>50</w:t>
            </w:r>
          </w:p>
        </w:tc>
        <w:tc>
          <w:tcPr>
            <w:tcW w:w="1701" w:type="dxa"/>
            <w:vAlign w:val="center"/>
          </w:tcPr>
          <w:p w14:paraId="4AA35985" w14:textId="77777777" w:rsidR="00931026" w:rsidRPr="00931026" w:rsidRDefault="00931026" w:rsidP="0020398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vAlign w:val="center"/>
          </w:tcPr>
          <w:p w14:paraId="77AE29D1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tr w:rsidR="00931026" w:rsidRPr="00931026" w14:paraId="2AACAB7A" w14:textId="77777777" w:rsidTr="005022D1">
        <w:trPr>
          <w:trHeight w:hRule="exact" w:val="573"/>
        </w:trPr>
        <w:tc>
          <w:tcPr>
            <w:tcW w:w="7655" w:type="dxa"/>
            <w:gridSpan w:val="5"/>
            <w:vAlign w:val="center"/>
          </w:tcPr>
          <w:p w14:paraId="2E63E0E1" w14:textId="0649B1F4" w:rsidR="00931026" w:rsidRPr="00931026" w:rsidRDefault="00203988" w:rsidP="00203988">
            <w:pPr>
              <w:rPr>
                <w:rFonts w:ascii="Arial Narrow" w:hAnsi="Arial Narrow"/>
              </w:rPr>
            </w:pPr>
            <w:r w:rsidRPr="006C15BE">
              <w:rPr>
                <w:rFonts w:ascii="Arial Narrow" w:hAnsi="Arial Narrow"/>
                <w:b/>
              </w:rPr>
              <w:t>SUMA WIERSZY 1-</w:t>
            </w:r>
            <w:r>
              <w:rPr>
                <w:rFonts w:ascii="Arial Narrow" w:hAnsi="Arial Narrow"/>
                <w:b/>
              </w:rPr>
              <w:t>6</w:t>
            </w:r>
            <w:r w:rsidRPr="006C15BE">
              <w:rPr>
                <w:rFonts w:ascii="Arial Narrow" w:hAnsi="Arial Narrow"/>
                <w:b/>
              </w:rPr>
              <w:t xml:space="preserve"> KOLUMNY f:</w:t>
            </w:r>
          </w:p>
        </w:tc>
        <w:tc>
          <w:tcPr>
            <w:tcW w:w="1701" w:type="dxa"/>
            <w:vAlign w:val="center"/>
          </w:tcPr>
          <w:p w14:paraId="48B6DF98" w14:textId="77777777" w:rsidR="00931026" w:rsidRPr="00931026" w:rsidRDefault="00931026" w:rsidP="00203988">
            <w:pPr>
              <w:rPr>
                <w:rFonts w:ascii="Arial Narrow" w:hAnsi="Arial Narrow"/>
                <w:b/>
                <w:bCs/>
              </w:rPr>
            </w:pPr>
          </w:p>
        </w:tc>
      </w:tr>
      <w:bookmarkEnd w:id="5"/>
    </w:tbl>
    <w:p w14:paraId="702EC5C8" w14:textId="77777777" w:rsidR="005022D1" w:rsidRPr="005022D1" w:rsidRDefault="005022D1" w:rsidP="005022D1">
      <w:pPr>
        <w:widowControl/>
        <w:autoSpaceDE w:val="0"/>
        <w:autoSpaceDN w:val="0"/>
        <w:spacing w:line="276" w:lineRule="auto"/>
        <w:jc w:val="both"/>
        <w:textAlignment w:val="baseline"/>
        <w:rPr>
          <w:rFonts w:ascii="Arial Narrow" w:eastAsia="Times New Roman" w:hAnsi="Arial Narrow"/>
          <w:color w:val="000000"/>
          <w:kern w:val="0"/>
          <w:sz w:val="10"/>
          <w:szCs w:val="10"/>
          <w:lang w:eastAsia="pl-PL"/>
        </w:rPr>
      </w:pPr>
    </w:p>
    <w:p w14:paraId="009EDC6E" w14:textId="4962D915" w:rsidR="00B8275B" w:rsidRDefault="00B8275B" w:rsidP="00A27CBD">
      <w:pPr>
        <w:widowControl/>
        <w:autoSpaceDE w:val="0"/>
        <w:autoSpaceDN w:val="0"/>
        <w:spacing w:line="276" w:lineRule="auto"/>
        <w:jc w:val="both"/>
        <w:textAlignment w:val="baseline"/>
        <w:rPr>
          <w:rFonts w:ascii="Arial Narrow" w:eastAsia="Times New Roman" w:hAnsi="Arial Narrow"/>
          <w:color w:val="000000"/>
          <w:kern w:val="0"/>
          <w:lang w:eastAsia="pl-PL"/>
        </w:rPr>
      </w:pPr>
      <w:r>
        <w:rPr>
          <w:rFonts w:ascii="Arial Narrow" w:eastAsia="Times New Roman" w:hAnsi="Arial Narrow"/>
          <w:color w:val="000000"/>
          <w:kern w:val="0"/>
          <w:lang w:eastAsia="pl-PL"/>
        </w:rPr>
        <w:t xml:space="preserve">Łączną szacunkową cenę  (wartość wraz z podatkiem VAT), tj.: sumę: sumy wierszy 1-6 kolumny f tabeli </w:t>
      </w:r>
      <w:r w:rsidR="00DA6FB1">
        <w:rPr>
          <w:rFonts w:ascii="Arial Narrow" w:eastAsia="Times New Roman" w:hAnsi="Arial Narrow"/>
          <w:color w:val="000000"/>
          <w:kern w:val="0"/>
          <w:lang w:eastAsia="pl-PL"/>
        </w:rPr>
        <w:t>II.</w:t>
      </w:r>
      <w:r>
        <w:rPr>
          <w:rFonts w:ascii="Arial Narrow" w:eastAsia="Times New Roman" w:hAnsi="Arial Narrow"/>
          <w:color w:val="000000"/>
          <w:kern w:val="0"/>
          <w:lang w:eastAsia="pl-PL"/>
        </w:rPr>
        <w:t xml:space="preserve">1) i sumy wierszy 1-6 kolumny f tabeli </w:t>
      </w:r>
      <w:r w:rsidR="00DA6FB1">
        <w:rPr>
          <w:rFonts w:ascii="Arial Narrow" w:eastAsia="Times New Roman" w:hAnsi="Arial Narrow"/>
          <w:color w:val="000000"/>
          <w:kern w:val="0"/>
          <w:lang w:eastAsia="pl-PL"/>
        </w:rPr>
        <w:t>II.</w:t>
      </w:r>
      <w:r>
        <w:rPr>
          <w:rFonts w:ascii="Arial Narrow" w:eastAsia="Times New Roman" w:hAnsi="Arial Narrow"/>
          <w:color w:val="000000"/>
          <w:kern w:val="0"/>
          <w:lang w:eastAsia="pl-PL"/>
        </w:rPr>
        <w:t xml:space="preserve">2), a także sumy wierszy 1-6 </w:t>
      </w:r>
      <w:r w:rsidR="00BC4DCB">
        <w:rPr>
          <w:rFonts w:ascii="Arial Narrow" w:eastAsia="Times New Roman" w:hAnsi="Arial Narrow"/>
          <w:color w:val="000000"/>
          <w:kern w:val="0"/>
          <w:lang w:eastAsia="pl-PL"/>
        </w:rPr>
        <w:t>kolumny f</w:t>
      </w:r>
      <w:r>
        <w:rPr>
          <w:rFonts w:ascii="Arial Narrow" w:eastAsia="Times New Roman" w:hAnsi="Arial Narrow"/>
          <w:color w:val="000000"/>
          <w:kern w:val="0"/>
          <w:lang w:eastAsia="pl-PL"/>
        </w:rPr>
        <w:t xml:space="preserve"> tabeli </w:t>
      </w:r>
      <w:r w:rsidR="00DA6FB1">
        <w:rPr>
          <w:rFonts w:ascii="Arial Narrow" w:eastAsia="Times New Roman" w:hAnsi="Arial Narrow"/>
          <w:color w:val="000000"/>
          <w:kern w:val="0"/>
          <w:lang w:eastAsia="pl-PL"/>
        </w:rPr>
        <w:t>II.</w:t>
      </w:r>
      <w:r>
        <w:rPr>
          <w:rFonts w:ascii="Arial Narrow" w:eastAsia="Times New Roman" w:hAnsi="Arial Narrow"/>
          <w:color w:val="000000"/>
          <w:kern w:val="0"/>
          <w:lang w:eastAsia="pl-PL"/>
        </w:rPr>
        <w:t>3) należy wpisać w</w:t>
      </w:r>
      <w:r w:rsidR="00FB71AD">
        <w:rPr>
          <w:rFonts w:ascii="Arial Narrow" w:eastAsia="Times New Roman" w:hAnsi="Arial Narrow"/>
          <w:color w:val="000000"/>
          <w:kern w:val="0"/>
          <w:lang w:eastAsia="pl-PL"/>
        </w:rPr>
        <w:t> </w:t>
      </w:r>
      <w:r>
        <w:rPr>
          <w:rFonts w:ascii="Arial Narrow" w:eastAsia="Times New Roman" w:hAnsi="Arial Narrow"/>
          <w:color w:val="000000"/>
          <w:kern w:val="0"/>
          <w:lang w:eastAsia="pl-PL"/>
        </w:rPr>
        <w:t>interaktywnym Formularzu oferty.</w:t>
      </w:r>
    </w:p>
    <w:p w14:paraId="0680249D" w14:textId="42407A74" w:rsidR="00931026" w:rsidRPr="00931026" w:rsidRDefault="00931026" w:rsidP="00284A54">
      <w:pPr>
        <w:widowControl/>
        <w:suppressAutoHyphens w:val="0"/>
        <w:spacing w:before="100" w:beforeAutospacing="1" w:line="276" w:lineRule="auto"/>
        <w:jc w:val="both"/>
        <w:rPr>
          <w:rFonts w:ascii="Arial Narrow" w:eastAsia="Times New Roman" w:hAnsi="Arial Narrow"/>
          <w:b/>
          <w:bCs/>
          <w:kern w:val="0"/>
          <w:lang w:eastAsia="pl-PL"/>
        </w:rPr>
      </w:pPr>
      <w:r w:rsidRPr="005143D1">
        <w:rPr>
          <w:rFonts w:ascii="Arial Narrow" w:eastAsia="Times New Roman" w:hAnsi="Arial Narrow"/>
          <w:b/>
          <w:bCs/>
          <w:kern w:val="0"/>
          <w:shd w:val="clear" w:color="auto" w:fill="D9D9D9" w:themeFill="background1" w:themeFillShade="D9"/>
          <w:lang w:eastAsia="pl-PL"/>
        </w:rPr>
        <w:t xml:space="preserve">CZĘŚĆ </w:t>
      </w:r>
      <w:r w:rsidR="00092A64">
        <w:rPr>
          <w:rFonts w:ascii="Arial Narrow" w:eastAsia="Times New Roman" w:hAnsi="Arial Narrow"/>
          <w:b/>
          <w:bCs/>
          <w:kern w:val="0"/>
          <w:shd w:val="clear" w:color="auto" w:fill="D9D9D9" w:themeFill="background1" w:themeFillShade="D9"/>
          <w:lang w:eastAsia="pl-PL"/>
        </w:rPr>
        <w:t>III</w:t>
      </w:r>
      <w:r w:rsidR="00F65FD0">
        <w:rPr>
          <w:rFonts w:ascii="Arial Narrow" w:eastAsia="Times New Roman" w:hAnsi="Arial Narrow"/>
          <w:b/>
          <w:bCs/>
          <w:kern w:val="0"/>
          <w:lang w:eastAsia="pl-PL"/>
        </w:rPr>
        <w:t xml:space="preserve"> - </w:t>
      </w:r>
      <w:r w:rsidR="00F65FD0" w:rsidRPr="00F65FD0">
        <w:rPr>
          <w:rFonts w:ascii="Arial Narrow" w:eastAsia="Times New Roman" w:hAnsi="Arial Narrow" w:cs="Calibri"/>
          <w:b/>
          <w:iCs/>
          <w:kern w:val="0"/>
          <w:lang w:eastAsia="pl-PL"/>
        </w:rPr>
        <w:t>Dostawa i remont oznakowania pionowego i poziomego</w:t>
      </w:r>
      <w:r w:rsidR="00E8086D">
        <w:rPr>
          <w:rFonts w:ascii="Arial Narrow" w:eastAsia="Times New Roman" w:hAnsi="Arial Narrow" w:cs="Calibri"/>
          <w:b/>
          <w:iCs/>
          <w:kern w:val="0"/>
          <w:lang w:eastAsia="pl-PL"/>
        </w:rPr>
        <w:t xml:space="preserve"> </w:t>
      </w:r>
      <w:r w:rsidR="00F65FD0">
        <w:rPr>
          <w:rFonts w:ascii="Arial Narrow" w:eastAsia="Times New Roman" w:hAnsi="Arial Narrow" w:cs="Calibri"/>
          <w:b/>
          <w:iCs/>
          <w:kern w:val="0"/>
          <w:lang w:eastAsia="pl-PL"/>
        </w:rPr>
        <w:t>*</w:t>
      </w:r>
    </w:p>
    <w:tbl>
      <w:tblPr>
        <w:tblStyle w:val="Tabela-Siatka"/>
        <w:tblW w:w="9366" w:type="dxa"/>
        <w:tblLook w:val="04A0" w:firstRow="1" w:lastRow="0" w:firstColumn="1" w:lastColumn="0" w:noHBand="0" w:noVBand="1"/>
      </w:tblPr>
      <w:tblGrid>
        <w:gridCol w:w="560"/>
        <w:gridCol w:w="3404"/>
        <w:gridCol w:w="688"/>
        <w:gridCol w:w="1332"/>
        <w:gridCol w:w="1687"/>
        <w:gridCol w:w="1695"/>
      </w:tblGrid>
      <w:tr w:rsidR="00931026" w:rsidRPr="008E7F85" w14:paraId="0DDF8189" w14:textId="77777777" w:rsidTr="005022D1">
        <w:trPr>
          <w:trHeight w:val="1126"/>
        </w:trPr>
        <w:tc>
          <w:tcPr>
            <w:tcW w:w="560" w:type="dxa"/>
            <w:shd w:val="clear" w:color="auto" w:fill="D0CECE"/>
          </w:tcPr>
          <w:p w14:paraId="36A052A4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</w:p>
          <w:p w14:paraId="3F8F38EB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Lp.</w:t>
            </w:r>
          </w:p>
        </w:tc>
        <w:tc>
          <w:tcPr>
            <w:tcW w:w="3404" w:type="dxa"/>
            <w:shd w:val="clear" w:color="auto" w:fill="D0CECE"/>
          </w:tcPr>
          <w:p w14:paraId="748752F4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</w:p>
          <w:p w14:paraId="068654B4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Nazwa zadania</w:t>
            </w:r>
          </w:p>
        </w:tc>
        <w:tc>
          <w:tcPr>
            <w:tcW w:w="688" w:type="dxa"/>
            <w:shd w:val="clear" w:color="auto" w:fill="D0CECE"/>
          </w:tcPr>
          <w:p w14:paraId="6A6C2CD1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</w:p>
          <w:p w14:paraId="53004D4E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j.m.</w:t>
            </w:r>
          </w:p>
        </w:tc>
        <w:tc>
          <w:tcPr>
            <w:tcW w:w="1332" w:type="dxa"/>
            <w:shd w:val="clear" w:color="auto" w:fill="D0CECE"/>
          </w:tcPr>
          <w:p w14:paraId="4DA27B15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</w:p>
          <w:p w14:paraId="6D58B4FC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Szacunkowa ilość</w:t>
            </w:r>
          </w:p>
        </w:tc>
        <w:tc>
          <w:tcPr>
            <w:tcW w:w="1687" w:type="dxa"/>
            <w:shd w:val="clear" w:color="auto" w:fill="D0CECE"/>
          </w:tcPr>
          <w:p w14:paraId="7F241803" w14:textId="77777777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Cena jednostkowa (wartość wraz z podatkiem VAT)</w:t>
            </w:r>
          </w:p>
        </w:tc>
        <w:tc>
          <w:tcPr>
            <w:tcW w:w="1695" w:type="dxa"/>
            <w:shd w:val="clear" w:color="auto" w:fill="D0CECE"/>
          </w:tcPr>
          <w:p w14:paraId="4D108588" w14:textId="223B0CDD" w:rsidR="00931026" w:rsidRPr="00931026" w:rsidRDefault="00931026" w:rsidP="005022D1">
            <w:pPr>
              <w:widowControl/>
              <w:suppressAutoHyphens w:val="0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Cena (wartość wraz z podatkiem VAT)</w:t>
            </w:r>
            <w:r w:rsidR="005022D1">
              <w:rPr>
                <w:rFonts w:ascii="Arial Narrow" w:eastAsia="Times New Roman" w:hAnsi="Arial Narrow"/>
                <w:kern w:val="0"/>
                <w:lang w:eastAsia="pl-PL"/>
              </w:rPr>
              <w:t xml:space="preserve"> </w:t>
            </w: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(kol. d x kol. e)</w:t>
            </w:r>
          </w:p>
        </w:tc>
      </w:tr>
      <w:tr w:rsidR="00931026" w:rsidRPr="00931026" w14:paraId="424C8792" w14:textId="77777777" w:rsidTr="005022D1">
        <w:trPr>
          <w:trHeight w:val="120"/>
        </w:trPr>
        <w:tc>
          <w:tcPr>
            <w:tcW w:w="560" w:type="dxa"/>
          </w:tcPr>
          <w:p w14:paraId="5279110D" w14:textId="77777777" w:rsidR="00931026" w:rsidRPr="005022D1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</w:pPr>
            <w:r w:rsidRPr="005022D1"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  <w:t>a</w:t>
            </w:r>
          </w:p>
        </w:tc>
        <w:tc>
          <w:tcPr>
            <w:tcW w:w="3404" w:type="dxa"/>
          </w:tcPr>
          <w:p w14:paraId="099006FA" w14:textId="77777777" w:rsidR="00931026" w:rsidRPr="005022D1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</w:pPr>
            <w:r w:rsidRPr="005022D1"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  <w:t>b</w:t>
            </w:r>
          </w:p>
        </w:tc>
        <w:tc>
          <w:tcPr>
            <w:tcW w:w="688" w:type="dxa"/>
          </w:tcPr>
          <w:p w14:paraId="756863D5" w14:textId="77777777" w:rsidR="00931026" w:rsidRPr="005022D1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</w:pPr>
            <w:r w:rsidRPr="005022D1"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  <w:t>c</w:t>
            </w:r>
          </w:p>
        </w:tc>
        <w:tc>
          <w:tcPr>
            <w:tcW w:w="1332" w:type="dxa"/>
          </w:tcPr>
          <w:p w14:paraId="40CAD95E" w14:textId="77777777" w:rsidR="00931026" w:rsidRPr="005022D1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</w:pPr>
            <w:r w:rsidRPr="005022D1"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  <w:t>d</w:t>
            </w:r>
          </w:p>
        </w:tc>
        <w:tc>
          <w:tcPr>
            <w:tcW w:w="1687" w:type="dxa"/>
          </w:tcPr>
          <w:p w14:paraId="4101AFB5" w14:textId="77777777" w:rsidR="00931026" w:rsidRPr="005022D1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</w:pPr>
            <w:r w:rsidRPr="005022D1"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  <w:t>e</w:t>
            </w:r>
          </w:p>
        </w:tc>
        <w:tc>
          <w:tcPr>
            <w:tcW w:w="1695" w:type="dxa"/>
          </w:tcPr>
          <w:p w14:paraId="78BE944F" w14:textId="77777777" w:rsidR="00931026" w:rsidRPr="005022D1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</w:pPr>
            <w:r w:rsidRPr="005022D1">
              <w:rPr>
                <w:rFonts w:ascii="Arial Narrow" w:eastAsia="Times New Roman" w:hAnsi="Arial Narrow"/>
                <w:kern w:val="0"/>
                <w:sz w:val="20"/>
                <w:szCs w:val="20"/>
                <w:lang w:eastAsia="pl-PL"/>
              </w:rPr>
              <w:t>f</w:t>
            </w:r>
          </w:p>
        </w:tc>
      </w:tr>
      <w:tr w:rsidR="00931026" w:rsidRPr="00931026" w14:paraId="48E2D0E3" w14:textId="77777777" w:rsidTr="005022D1">
        <w:trPr>
          <w:trHeight w:val="1468"/>
        </w:trPr>
        <w:tc>
          <w:tcPr>
            <w:tcW w:w="560" w:type="dxa"/>
          </w:tcPr>
          <w:p w14:paraId="0CF9C309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1.</w:t>
            </w:r>
          </w:p>
        </w:tc>
        <w:tc>
          <w:tcPr>
            <w:tcW w:w="3404" w:type="dxa"/>
          </w:tcPr>
          <w:p w14:paraId="64BBDF53" w14:textId="77777777" w:rsidR="00931026" w:rsidRPr="00931026" w:rsidRDefault="00931026" w:rsidP="0045783D">
            <w:pPr>
              <w:widowControl/>
              <w:tabs>
                <w:tab w:val="left" w:pos="763"/>
              </w:tabs>
              <w:suppressAutoHyphens w:val="0"/>
              <w:spacing w:line="276" w:lineRule="auto"/>
              <w:ind w:right="112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Remont, wymiana, uzupełnienie tablic wraz z mocowaniem znaków drogowych zakazu, nakazu, ostrzegawczych, informacyjnych o pow. do 0,3 m2 (folia I generacji)</w:t>
            </w:r>
          </w:p>
        </w:tc>
        <w:tc>
          <w:tcPr>
            <w:tcW w:w="688" w:type="dxa"/>
          </w:tcPr>
          <w:p w14:paraId="60C4F94A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szt.</w:t>
            </w:r>
          </w:p>
        </w:tc>
        <w:tc>
          <w:tcPr>
            <w:tcW w:w="1332" w:type="dxa"/>
          </w:tcPr>
          <w:p w14:paraId="2EA973DD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40</w:t>
            </w:r>
          </w:p>
        </w:tc>
        <w:tc>
          <w:tcPr>
            <w:tcW w:w="1687" w:type="dxa"/>
          </w:tcPr>
          <w:p w14:paraId="35CEA55A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</w:p>
          <w:p w14:paraId="53AA2CC9" w14:textId="2B7831A2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</w:p>
        </w:tc>
        <w:tc>
          <w:tcPr>
            <w:tcW w:w="1695" w:type="dxa"/>
          </w:tcPr>
          <w:p w14:paraId="4284F29C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b/>
                <w:bCs/>
                <w:kern w:val="0"/>
                <w:lang w:eastAsia="pl-PL"/>
              </w:rPr>
            </w:pPr>
          </w:p>
          <w:p w14:paraId="015C317A" w14:textId="04985FE5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b/>
                <w:bCs/>
                <w:kern w:val="0"/>
                <w:lang w:eastAsia="pl-PL"/>
              </w:rPr>
            </w:pPr>
          </w:p>
        </w:tc>
      </w:tr>
      <w:tr w:rsidR="00931026" w:rsidRPr="00931026" w14:paraId="324D9FB6" w14:textId="77777777" w:rsidTr="005022D1">
        <w:trPr>
          <w:trHeight w:val="1110"/>
        </w:trPr>
        <w:tc>
          <w:tcPr>
            <w:tcW w:w="560" w:type="dxa"/>
          </w:tcPr>
          <w:p w14:paraId="40747DD1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2.</w:t>
            </w:r>
          </w:p>
        </w:tc>
        <w:tc>
          <w:tcPr>
            <w:tcW w:w="3404" w:type="dxa"/>
          </w:tcPr>
          <w:p w14:paraId="500B88B3" w14:textId="5B65F874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Demontaż, wymiana słupków do znaków drogowych z rur stalowych ocynkowanych o średnicy 70 mm, o długości 3,5</w:t>
            </w:r>
            <w:r w:rsidR="00DE211C">
              <w:rPr>
                <w:rFonts w:ascii="Arial Narrow" w:eastAsia="Times New Roman" w:hAnsi="Arial Narrow"/>
                <w:kern w:val="0"/>
                <w:lang w:eastAsia="pl-PL"/>
              </w:rPr>
              <w:t xml:space="preserve"> </w:t>
            </w: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m do 4,5 m</w:t>
            </w:r>
          </w:p>
        </w:tc>
        <w:tc>
          <w:tcPr>
            <w:tcW w:w="688" w:type="dxa"/>
          </w:tcPr>
          <w:p w14:paraId="33B4765E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szt.</w:t>
            </w:r>
          </w:p>
        </w:tc>
        <w:tc>
          <w:tcPr>
            <w:tcW w:w="1332" w:type="dxa"/>
          </w:tcPr>
          <w:p w14:paraId="51FC2C4E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30</w:t>
            </w:r>
          </w:p>
        </w:tc>
        <w:tc>
          <w:tcPr>
            <w:tcW w:w="1687" w:type="dxa"/>
          </w:tcPr>
          <w:p w14:paraId="523C8A85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</w:p>
          <w:p w14:paraId="779AF684" w14:textId="3D14D8F0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</w:p>
        </w:tc>
        <w:tc>
          <w:tcPr>
            <w:tcW w:w="1695" w:type="dxa"/>
          </w:tcPr>
          <w:p w14:paraId="0EF01CDE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b/>
                <w:bCs/>
                <w:kern w:val="0"/>
                <w:lang w:eastAsia="pl-PL"/>
              </w:rPr>
            </w:pPr>
          </w:p>
          <w:p w14:paraId="2C902E51" w14:textId="64A389FD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b/>
                <w:bCs/>
                <w:kern w:val="0"/>
                <w:lang w:eastAsia="pl-PL"/>
              </w:rPr>
            </w:pPr>
          </w:p>
        </w:tc>
      </w:tr>
      <w:tr w:rsidR="00931026" w:rsidRPr="00931026" w14:paraId="73A6910D" w14:textId="77777777" w:rsidTr="005022D1">
        <w:trPr>
          <w:trHeight w:val="604"/>
        </w:trPr>
        <w:tc>
          <w:tcPr>
            <w:tcW w:w="560" w:type="dxa"/>
          </w:tcPr>
          <w:p w14:paraId="66F4CB21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3.</w:t>
            </w:r>
          </w:p>
        </w:tc>
        <w:tc>
          <w:tcPr>
            <w:tcW w:w="3404" w:type="dxa"/>
          </w:tcPr>
          <w:p w14:paraId="58218BCD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Demontaż progów/lub elementów progów zwalniających</w:t>
            </w:r>
          </w:p>
        </w:tc>
        <w:tc>
          <w:tcPr>
            <w:tcW w:w="688" w:type="dxa"/>
          </w:tcPr>
          <w:p w14:paraId="19FD1702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proofErr w:type="spellStart"/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mb</w:t>
            </w:r>
            <w:proofErr w:type="spellEnd"/>
          </w:p>
        </w:tc>
        <w:tc>
          <w:tcPr>
            <w:tcW w:w="1332" w:type="dxa"/>
          </w:tcPr>
          <w:p w14:paraId="1D6871E8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100</w:t>
            </w:r>
          </w:p>
        </w:tc>
        <w:tc>
          <w:tcPr>
            <w:tcW w:w="1687" w:type="dxa"/>
          </w:tcPr>
          <w:p w14:paraId="4AE6A460" w14:textId="63D334CB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</w:p>
        </w:tc>
        <w:tc>
          <w:tcPr>
            <w:tcW w:w="1695" w:type="dxa"/>
          </w:tcPr>
          <w:p w14:paraId="0D3CE194" w14:textId="70F198C8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b/>
                <w:bCs/>
                <w:kern w:val="0"/>
                <w:lang w:eastAsia="pl-PL"/>
              </w:rPr>
            </w:pPr>
          </w:p>
        </w:tc>
      </w:tr>
      <w:tr w:rsidR="00931026" w:rsidRPr="00931026" w14:paraId="4475EDD7" w14:textId="77777777" w:rsidTr="005022D1">
        <w:trPr>
          <w:trHeight w:val="572"/>
        </w:trPr>
        <w:tc>
          <w:tcPr>
            <w:tcW w:w="560" w:type="dxa"/>
            <w:tcBorders>
              <w:bottom w:val="single" w:sz="4" w:space="0" w:color="auto"/>
            </w:tcBorders>
          </w:tcPr>
          <w:p w14:paraId="581798F5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4.</w:t>
            </w:r>
          </w:p>
        </w:tc>
        <w:tc>
          <w:tcPr>
            <w:tcW w:w="3404" w:type="dxa"/>
            <w:tcBorders>
              <w:bottom w:val="single" w:sz="4" w:space="0" w:color="auto"/>
            </w:tcBorders>
          </w:tcPr>
          <w:p w14:paraId="1C53C4F3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Montaż progów /lub elementów progów zwalniających</w:t>
            </w:r>
          </w:p>
        </w:tc>
        <w:tc>
          <w:tcPr>
            <w:tcW w:w="688" w:type="dxa"/>
            <w:tcBorders>
              <w:bottom w:val="single" w:sz="4" w:space="0" w:color="auto"/>
            </w:tcBorders>
          </w:tcPr>
          <w:p w14:paraId="54B75EDD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proofErr w:type="spellStart"/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mb</w:t>
            </w:r>
            <w:proofErr w:type="spellEnd"/>
          </w:p>
        </w:tc>
        <w:tc>
          <w:tcPr>
            <w:tcW w:w="1332" w:type="dxa"/>
            <w:tcBorders>
              <w:bottom w:val="single" w:sz="4" w:space="0" w:color="auto"/>
            </w:tcBorders>
          </w:tcPr>
          <w:p w14:paraId="19BF3428" w14:textId="77777777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  <w:r w:rsidRPr="00931026">
              <w:rPr>
                <w:rFonts w:ascii="Arial Narrow" w:eastAsia="Times New Roman" w:hAnsi="Arial Narrow"/>
                <w:kern w:val="0"/>
                <w:lang w:eastAsia="pl-PL"/>
              </w:rPr>
              <w:t>100</w:t>
            </w:r>
          </w:p>
        </w:tc>
        <w:tc>
          <w:tcPr>
            <w:tcW w:w="1687" w:type="dxa"/>
            <w:tcBorders>
              <w:bottom w:val="single" w:sz="4" w:space="0" w:color="auto"/>
            </w:tcBorders>
          </w:tcPr>
          <w:p w14:paraId="57409D46" w14:textId="389D4622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kern w:val="0"/>
                <w:lang w:eastAsia="pl-PL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64DE6FDA" w14:textId="7F7F23BE" w:rsidR="00931026" w:rsidRPr="00931026" w:rsidRDefault="00931026" w:rsidP="0045783D">
            <w:pPr>
              <w:widowControl/>
              <w:suppressAutoHyphens w:val="0"/>
              <w:spacing w:line="276" w:lineRule="auto"/>
              <w:rPr>
                <w:rFonts w:ascii="Arial Narrow" w:eastAsia="Times New Roman" w:hAnsi="Arial Narrow"/>
                <w:b/>
                <w:bCs/>
                <w:kern w:val="0"/>
                <w:lang w:eastAsia="pl-PL"/>
              </w:rPr>
            </w:pPr>
          </w:p>
        </w:tc>
      </w:tr>
      <w:tr w:rsidR="00F159B7" w:rsidRPr="00931026" w14:paraId="01B6456F" w14:textId="77777777" w:rsidTr="005022D1">
        <w:trPr>
          <w:trHeight w:val="628"/>
        </w:trPr>
        <w:tc>
          <w:tcPr>
            <w:tcW w:w="7671" w:type="dxa"/>
            <w:gridSpan w:val="5"/>
            <w:tcBorders>
              <w:bottom w:val="single" w:sz="4" w:space="0" w:color="auto"/>
            </w:tcBorders>
          </w:tcPr>
          <w:p w14:paraId="61949CF2" w14:textId="031D3135" w:rsidR="00F159B7" w:rsidRPr="00931026" w:rsidRDefault="00E02BD9" w:rsidP="005022D1">
            <w:pPr>
              <w:widowControl/>
              <w:suppressAutoHyphens w:val="0"/>
              <w:spacing w:before="100" w:beforeAutospacing="1"/>
              <w:rPr>
                <w:rFonts w:ascii="Arial Narrow" w:eastAsia="Times New Roman" w:hAnsi="Arial Narrow"/>
                <w:kern w:val="0"/>
                <w:lang w:eastAsia="pl-PL"/>
              </w:rPr>
            </w:pPr>
            <w:r>
              <w:rPr>
                <w:rFonts w:ascii="Arial Narrow" w:hAnsi="Arial Narrow"/>
                <w:b/>
              </w:rPr>
              <w:t xml:space="preserve">Łączna szacunkowa cena (wartość wraz z podatkiem VAT) </w:t>
            </w:r>
            <w:r w:rsidR="00F159B7" w:rsidRPr="006C15BE">
              <w:rPr>
                <w:rFonts w:ascii="Arial Narrow" w:hAnsi="Arial Narrow"/>
                <w:b/>
              </w:rPr>
              <w:t>SUMA WIERSZY 1-</w:t>
            </w:r>
            <w:r w:rsidR="00F159B7">
              <w:rPr>
                <w:rFonts w:ascii="Arial Narrow" w:hAnsi="Arial Narrow"/>
                <w:b/>
              </w:rPr>
              <w:t>4</w:t>
            </w:r>
            <w:r w:rsidR="00F159B7" w:rsidRPr="006C15BE">
              <w:rPr>
                <w:rFonts w:ascii="Arial Narrow" w:hAnsi="Arial Narrow"/>
                <w:b/>
              </w:rPr>
              <w:t xml:space="preserve"> KOLUMNY f</w:t>
            </w:r>
            <w:r>
              <w:rPr>
                <w:rFonts w:ascii="Arial Narrow" w:hAnsi="Arial Narrow"/>
                <w:b/>
              </w:rPr>
              <w:t>, którą należy wpisać w interaktywnym Formularzu oferty</w:t>
            </w: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1D55DAC4" w14:textId="77777777" w:rsidR="00F159B7" w:rsidRPr="00931026" w:rsidRDefault="00F159B7" w:rsidP="005022D1">
            <w:pPr>
              <w:widowControl/>
              <w:suppressAutoHyphens w:val="0"/>
              <w:spacing w:before="100" w:beforeAutospacing="1" w:line="276" w:lineRule="auto"/>
              <w:rPr>
                <w:rFonts w:ascii="Arial Narrow" w:eastAsia="Times New Roman" w:hAnsi="Arial Narrow"/>
                <w:b/>
                <w:bCs/>
                <w:kern w:val="0"/>
                <w:lang w:eastAsia="pl-PL"/>
              </w:rPr>
            </w:pPr>
          </w:p>
        </w:tc>
      </w:tr>
    </w:tbl>
    <w:p w14:paraId="0B93BF57" w14:textId="77777777" w:rsidR="00E42898" w:rsidRPr="005022D1" w:rsidRDefault="00E42898" w:rsidP="00E42898">
      <w:pPr>
        <w:widowControl/>
        <w:autoSpaceDN w:val="0"/>
        <w:spacing w:line="244" w:lineRule="auto"/>
        <w:textAlignment w:val="baseline"/>
        <w:rPr>
          <w:rFonts w:ascii="Arial Narrow" w:eastAsia="Calibri" w:hAnsi="Arial Narrow"/>
          <w:kern w:val="0"/>
          <w:sz w:val="10"/>
          <w:szCs w:val="10"/>
          <w:lang w:eastAsia="en-US"/>
        </w:rPr>
      </w:pPr>
    </w:p>
    <w:p w14:paraId="3E2021BB" w14:textId="77777777" w:rsidR="00E42898" w:rsidRPr="00A93E2C" w:rsidRDefault="00E42898" w:rsidP="00E42898">
      <w:pPr>
        <w:autoSpaceDE w:val="0"/>
        <w:spacing w:line="276" w:lineRule="auto"/>
        <w:jc w:val="both"/>
        <w:rPr>
          <w:rFonts w:ascii="Arial Narrow" w:eastAsia="TimesNewRomanPSMT" w:hAnsi="Arial Narrow" w:cs="Calibri"/>
          <w:color w:val="000000" w:themeColor="text1"/>
        </w:rPr>
      </w:pPr>
      <w:r w:rsidRPr="00A93E2C">
        <w:rPr>
          <w:rFonts w:ascii="Arial Narrow" w:hAnsi="Arial Narrow" w:cs="Calibri"/>
          <w:color w:val="000000" w:themeColor="text1"/>
        </w:rPr>
        <w:t>_____________</w:t>
      </w:r>
      <w:r w:rsidRPr="00A93E2C">
        <w:rPr>
          <w:rFonts w:ascii="Arial Narrow" w:hAnsi="Arial Narrow" w:cs="Calibri"/>
          <w:i/>
          <w:color w:val="000000" w:themeColor="text1"/>
        </w:rPr>
        <w:t xml:space="preserve">, </w:t>
      </w:r>
      <w:r w:rsidRPr="00A93E2C">
        <w:rPr>
          <w:rFonts w:ascii="Arial Narrow" w:hAnsi="Arial Narrow" w:cs="Calibri"/>
          <w:color w:val="000000" w:themeColor="text1"/>
        </w:rPr>
        <w:t>dnia _______________ r.</w:t>
      </w:r>
    </w:p>
    <w:p w14:paraId="71BAD474" w14:textId="682530FD" w:rsidR="00E42898" w:rsidRPr="005022D1" w:rsidRDefault="00E42898" w:rsidP="00E42898">
      <w:pPr>
        <w:autoSpaceDE w:val="0"/>
        <w:spacing w:line="276" w:lineRule="auto"/>
        <w:ind w:left="4973" w:firstLine="427"/>
        <w:jc w:val="both"/>
        <w:rPr>
          <w:rFonts w:ascii="Arial Narrow" w:eastAsia="TimesNewRomanPSMT" w:hAnsi="Arial Narrow" w:cs="Calibri"/>
          <w:color w:val="000000" w:themeColor="text1"/>
          <w:sz w:val="10"/>
          <w:szCs w:val="10"/>
        </w:rPr>
      </w:pPr>
      <w:r w:rsidRPr="005022D1">
        <w:rPr>
          <w:rFonts w:ascii="Arial Narrow" w:eastAsia="TimesNewRomanPSMT" w:hAnsi="Arial Narrow" w:cs="Calibri"/>
          <w:color w:val="000000" w:themeColor="text1"/>
          <w:sz w:val="10"/>
          <w:szCs w:val="10"/>
        </w:rPr>
        <w:t>_____________________</w:t>
      </w:r>
      <w:r w:rsidR="005022D1">
        <w:rPr>
          <w:rFonts w:ascii="Arial Narrow" w:eastAsia="TimesNewRomanPSMT" w:hAnsi="Arial Narrow" w:cs="Calibri"/>
          <w:color w:val="000000" w:themeColor="text1"/>
          <w:sz w:val="10"/>
          <w:szCs w:val="10"/>
        </w:rPr>
        <w:t>____________________________________________</w:t>
      </w:r>
      <w:r w:rsidRPr="005022D1">
        <w:rPr>
          <w:rFonts w:ascii="Arial Narrow" w:eastAsia="TimesNewRomanPSMT" w:hAnsi="Arial Narrow" w:cs="Calibri"/>
          <w:color w:val="000000" w:themeColor="text1"/>
          <w:sz w:val="10"/>
          <w:szCs w:val="10"/>
        </w:rPr>
        <w:t>__________</w:t>
      </w:r>
    </w:p>
    <w:p w14:paraId="16FEFF02" w14:textId="241FDDB6" w:rsidR="00A27CBD" w:rsidRPr="00A27CBD" w:rsidRDefault="00E42898" w:rsidP="00A27CBD">
      <w:pPr>
        <w:spacing w:after="240"/>
        <w:ind w:left="5400" w:right="70"/>
        <w:jc w:val="center"/>
        <w:rPr>
          <w:rFonts w:ascii="Arial Narrow" w:hAnsi="Arial Narrow" w:cs="Arial"/>
          <w:iCs/>
          <w:sz w:val="23"/>
          <w:szCs w:val="23"/>
        </w:rPr>
      </w:pPr>
      <w:r w:rsidRPr="00A27CBD">
        <w:rPr>
          <w:rFonts w:ascii="Arial Narrow" w:hAnsi="Arial Narrow" w:cs="Arial"/>
          <w:iCs/>
          <w:sz w:val="23"/>
          <w:szCs w:val="23"/>
        </w:rPr>
        <w:t>Kwalifikowany podpis elektroniczny lub podpis zaufany lub podpis osobisty osoby/osób uprawnionej/</w:t>
      </w:r>
      <w:proofErr w:type="spellStart"/>
      <w:r w:rsidRPr="00A27CBD">
        <w:rPr>
          <w:rFonts w:ascii="Arial Narrow" w:hAnsi="Arial Narrow" w:cs="Arial"/>
          <w:iCs/>
          <w:sz w:val="23"/>
          <w:szCs w:val="23"/>
        </w:rPr>
        <w:t>ych</w:t>
      </w:r>
      <w:proofErr w:type="spellEnd"/>
      <w:r w:rsidRPr="00A27CBD">
        <w:rPr>
          <w:rFonts w:ascii="Arial Narrow" w:hAnsi="Arial Narrow" w:cs="Arial"/>
          <w:iCs/>
          <w:sz w:val="23"/>
          <w:szCs w:val="23"/>
        </w:rPr>
        <w:t xml:space="preserve"> do składania oświadczeń woli w imieniu Wykonawcy</w:t>
      </w:r>
      <w:bookmarkStart w:id="6" w:name="_Załącznik_nr_2"/>
      <w:bookmarkEnd w:id="1"/>
      <w:bookmarkEnd w:id="6"/>
    </w:p>
    <w:sectPr w:rsidR="00A27CBD" w:rsidRPr="00A27CBD" w:rsidSect="005022D1">
      <w:footerReference w:type="default" r:id="rId8"/>
      <w:footerReference w:type="first" r:id="rId9"/>
      <w:pgSz w:w="11906" w:h="16838" w:code="9"/>
      <w:pgMar w:top="709" w:right="1276" w:bottom="709" w:left="1418" w:header="567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4F1A5" w14:textId="77777777" w:rsidR="00C63F50" w:rsidRDefault="00C63F50">
      <w:r>
        <w:separator/>
      </w:r>
    </w:p>
  </w:endnote>
  <w:endnote w:type="continuationSeparator" w:id="0">
    <w:p w14:paraId="585F6C82" w14:textId="77777777" w:rsidR="00C63F50" w:rsidRDefault="00C63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altName w:val="Yu Gothic"/>
    <w:panose1 w:val="020B0604020202020204"/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NewRomanPSMT"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C4C40" w14:textId="57B4D2AD" w:rsidR="00394CBB" w:rsidRPr="005022D1" w:rsidRDefault="005022D1" w:rsidP="005022D1">
    <w:pPr>
      <w:pStyle w:val="Stopka"/>
      <w:jc w:val="right"/>
      <w:rPr>
        <w:rFonts w:ascii="Arial Narrow" w:hAnsi="Arial Narrow"/>
        <w:sz w:val="22"/>
        <w:szCs w:val="22"/>
      </w:rPr>
    </w:pPr>
    <w:r w:rsidRPr="005022D1">
      <w:rPr>
        <w:rFonts w:ascii="Arial Narrow" w:hAnsi="Arial Narrow"/>
        <w:sz w:val="22"/>
        <w:szCs w:val="22"/>
      </w:rPr>
      <w:t>UWAGA:*-Wykonawca wypełnia tylko tą część zamówienia, na którą składa ofertę</w:t>
    </w:r>
    <w:sdt>
      <w:sdtPr>
        <w:rPr>
          <w:rFonts w:ascii="Arial Narrow" w:hAnsi="Arial Narrow"/>
          <w:sz w:val="22"/>
          <w:szCs w:val="22"/>
        </w:rPr>
        <w:id w:val="-1154375170"/>
        <w:docPartObj>
          <w:docPartGallery w:val="Page Numbers (Bottom of Page)"/>
          <w:docPartUnique/>
        </w:docPartObj>
      </w:sdtPr>
      <w:sdtContent>
        <w:r w:rsidRPr="005022D1">
          <w:rPr>
            <w:rFonts w:ascii="Arial Narrow" w:hAnsi="Arial Narrow"/>
            <w:sz w:val="22"/>
            <w:szCs w:val="22"/>
          </w:rPr>
          <w:t xml:space="preserve">  </w:t>
        </w:r>
        <w:r w:rsidRPr="005022D1">
          <w:rPr>
            <w:rFonts w:ascii="Arial Narrow" w:hAnsi="Arial Narrow"/>
            <w:sz w:val="22"/>
            <w:szCs w:val="22"/>
          </w:rPr>
          <w:tab/>
          <w:t xml:space="preserve"> </w:t>
        </w:r>
        <w:r w:rsidR="00394CBB" w:rsidRPr="005022D1">
          <w:rPr>
            <w:rFonts w:ascii="Arial Narrow" w:hAnsi="Arial Narrow"/>
            <w:sz w:val="22"/>
            <w:szCs w:val="22"/>
          </w:rPr>
          <w:fldChar w:fldCharType="begin"/>
        </w:r>
        <w:r w:rsidR="00394CBB" w:rsidRPr="005022D1">
          <w:rPr>
            <w:rFonts w:ascii="Arial Narrow" w:hAnsi="Arial Narrow"/>
            <w:sz w:val="22"/>
            <w:szCs w:val="22"/>
          </w:rPr>
          <w:instrText>PAGE   \* MERGEFORMAT</w:instrText>
        </w:r>
        <w:r w:rsidR="00394CBB" w:rsidRPr="005022D1">
          <w:rPr>
            <w:rFonts w:ascii="Arial Narrow" w:hAnsi="Arial Narrow"/>
            <w:sz w:val="22"/>
            <w:szCs w:val="22"/>
          </w:rPr>
          <w:fldChar w:fldCharType="separate"/>
        </w:r>
        <w:r w:rsidR="00394CBB" w:rsidRPr="005022D1">
          <w:rPr>
            <w:rFonts w:ascii="Arial Narrow" w:hAnsi="Arial Narrow"/>
            <w:sz w:val="22"/>
            <w:szCs w:val="22"/>
          </w:rPr>
          <w:t>2</w:t>
        </w:r>
        <w:r w:rsidR="00394CBB" w:rsidRPr="005022D1">
          <w:rPr>
            <w:rFonts w:ascii="Arial Narrow" w:hAnsi="Arial Narrow"/>
            <w:sz w:val="22"/>
            <w:szCs w:val="22"/>
          </w:rPr>
          <w:fldChar w:fldCharType="end"/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9B0EE" w14:textId="28F07158" w:rsidR="00A27CBD" w:rsidRPr="00A27CBD" w:rsidRDefault="00A27CBD" w:rsidP="00A27CBD">
    <w:pPr>
      <w:pStyle w:val="Stopka"/>
      <w:jc w:val="right"/>
      <w:rPr>
        <w:rFonts w:ascii="Arial Narrow" w:hAnsi="Arial Narrow"/>
        <w:sz w:val="22"/>
        <w:szCs w:val="22"/>
      </w:rPr>
    </w:pPr>
    <w:r w:rsidRPr="005022D1">
      <w:rPr>
        <w:rFonts w:ascii="Arial Narrow" w:hAnsi="Arial Narrow"/>
        <w:sz w:val="22"/>
        <w:szCs w:val="22"/>
      </w:rPr>
      <w:t>UWAGA:*-Wykonawca wypełnia tylko tą część zamówienia, na którą składa ofertę</w:t>
    </w:r>
    <w:sdt>
      <w:sdtPr>
        <w:rPr>
          <w:rFonts w:ascii="Arial Narrow" w:hAnsi="Arial Narrow"/>
          <w:sz w:val="22"/>
          <w:szCs w:val="22"/>
        </w:rPr>
        <w:id w:val="881978122"/>
        <w:docPartObj>
          <w:docPartGallery w:val="Page Numbers (Bottom of Page)"/>
          <w:docPartUnique/>
        </w:docPartObj>
      </w:sdtPr>
      <w:sdtContent>
        <w:r w:rsidRPr="005022D1">
          <w:rPr>
            <w:rFonts w:ascii="Arial Narrow" w:hAnsi="Arial Narrow"/>
            <w:sz w:val="22"/>
            <w:szCs w:val="22"/>
          </w:rPr>
          <w:t xml:space="preserve">  </w:t>
        </w:r>
        <w:r w:rsidRPr="005022D1">
          <w:rPr>
            <w:rFonts w:ascii="Arial Narrow" w:hAnsi="Arial Narrow"/>
            <w:sz w:val="22"/>
            <w:szCs w:val="22"/>
          </w:rPr>
          <w:tab/>
          <w:t xml:space="preserve"> </w:t>
        </w:r>
        <w:r w:rsidRPr="005022D1">
          <w:rPr>
            <w:rFonts w:ascii="Arial Narrow" w:hAnsi="Arial Narrow"/>
            <w:sz w:val="22"/>
            <w:szCs w:val="22"/>
          </w:rPr>
          <w:fldChar w:fldCharType="begin"/>
        </w:r>
        <w:r w:rsidRPr="005022D1">
          <w:rPr>
            <w:rFonts w:ascii="Arial Narrow" w:hAnsi="Arial Narrow"/>
            <w:sz w:val="22"/>
            <w:szCs w:val="22"/>
          </w:rPr>
          <w:instrText>PAGE   \* MERGEFORMAT</w:instrText>
        </w:r>
        <w:r w:rsidRPr="005022D1">
          <w:rPr>
            <w:rFonts w:ascii="Arial Narrow" w:hAnsi="Arial Narrow"/>
            <w:sz w:val="22"/>
            <w:szCs w:val="22"/>
          </w:rPr>
          <w:fldChar w:fldCharType="separate"/>
        </w:r>
        <w:r>
          <w:rPr>
            <w:rFonts w:ascii="Arial Narrow" w:hAnsi="Arial Narrow"/>
            <w:sz w:val="22"/>
            <w:szCs w:val="22"/>
          </w:rPr>
          <w:t>3</w:t>
        </w:r>
        <w:r w:rsidRPr="005022D1">
          <w:rPr>
            <w:rFonts w:ascii="Arial Narrow" w:hAnsi="Arial Narrow"/>
            <w:sz w:val="22"/>
            <w:szCs w:val="22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4C7309" w14:textId="77777777" w:rsidR="00C63F50" w:rsidRDefault="00C63F50">
      <w:r>
        <w:separator/>
      </w:r>
    </w:p>
  </w:footnote>
  <w:footnote w:type="continuationSeparator" w:id="0">
    <w:p w14:paraId="54800678" w14:textId="77777777" w:rsidR="00C63F50" w:rsidRDefault="00C63F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gwek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C77A1E4C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sz w:val="20"/>
        <w:szCs w:val="24"/>
      </w:rPr>
    </w:lvl>
    <w:lvl w:ilvl="1">
      <w:start w:val="1"/>
      <w:numFmt w:val="bullet"/>
      <w:lvlText w:val=""/>
      <w:lvlJc w:val="left"/>
      <w:pPr>
        <w:tabs>
          <w:tab w:val="num" w:pos="1080"/>
        </w:tabs>
        <w:ind w:left="1080" w:hanging="360"/>
      </w:pPr>
      <w:rPr>
        <w:rFonts w:ascii="Wingdings 2" w:hAnsi="Wingdings 2" w:cs="OpenSymbol"/>
      </w:rPr>
    </w:lvl>
    <w:lvl w:ilvl="2">
      <w:start w:val="1"/>
      <w:numFmt w:val="bullet"/>
      <w:lvlText w:val=""/>
      <w:lvlJc w:val="left"/>
      <w:pPr>
        <w:tabs>
          <w:tab w:val="num" w:pos="1440"/>
        </w:tabs>
        <w:ind w:left="1440" w:hanging="360"/>
      </w:pPr>
      <w:rPr>
        <w:rFonts w:ascii="Wingdings 2" w:hAnsi="Wingdings 2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"/>
      <w:lvlJc w:val="left"/>
      <w:pPr>
        <w:tabs>
          <w:tab w:val="num" w:pos="2160"/>
        </w:tabs>
        <w:ind w:left="2160" w:hanging="360"/>
      </w:pPr>
      <w:rPr>
        <w:rFonts w:ascii="Wingdings 2" w:hAnsi="Wingdings 2" w:cs="OpenSymbol"/>
      </w:rPr>
    </w:lvl>
    <w:lvl w:ilvl="5">
      <w:start w:val="1"/>
      <w:numFmt w:val="bullet"/>
      <w:lvlText w:val=""/>
      <w:lvlJc w:val="left"/>
      <w:pPr>
        <w:tabs>
          <w:tab w:val="num" w:pos="2520"/>
        </w:tabs>
        <w:ind w:left="2520" w:hanging="360"/>
      </w:pPr>
      <w:rPr>
        <w:rFonts w:ascii="Wingdings 2" w:hAnsi="Wingdings 2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"/>
      <w:lvlJc w:val="left"/>
      <w:pPr>
        <w:tabs>
          <w:tab w:val="num" w:pos="3240"/>
        </w:tabs>
        <w:ind w:left="3240" w:hanging="360"/>
      </w:pPr>
      <w:rPr>
        <w:rFonts w:ascii="Wingdings 2" w:hAnsi="Wingdings 2" w:cs="OpenSymbol"/>
      </w:rPr>
    </w:lvl>
    <w:lvl w:ilvl="8">
      <w:start w:val="1"/>
      <w:numFmt w:val="bullet"/>
      <w:lvlText w:val=""/>
      <w:lvlJc w:val="left"/>
      <w:pPr>
        <w:tabs>
          <w:tab w:val="num" w:pos="3600"/>
        </w:tabs>
        <w:ind w:left="3600" w:hanging="360"/>
      </w:pPr>
      <w:rPr>
        <w:rFonts w:ascii="Wingdings 2" w:hAnsi="Wingdings 2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94"/>
        </w:tabs>
        <w:ind w:left="794" w:hanging="454"/>
      </w:pPr>
      <w:rPr>
        <w:rFonts w:ascii="Symbol" w:hAnsi="Symbol"/>
      </w:rPr>
    </w:lvl>
  </w:abstractNum>
  <w:abstractNum w:abstractNumId="5" w15:restartNumberingAfterBreak="0">
    <w:nsid w:val="00000006"/>
    <w:multiLevelType w:val="multilevel"/>
    <w:tmpl w:val="781C597C"/>
    <w:lvl w:ilvl="0">
      <w:start w:val="1"/>
      <w:numFmt w:val="decimal"/>
      <w:lvlText w:val="%1."/>
      <w:lvlJc w:val="left"/>
      <w:pPr>
        <w:tabs>
          <w:tab w:val="num" w:pos="720"/>
        </w:tabs>
        <w:ind w:left="170" w:hanging="17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0" w:firstLine="0"/>
      </w:pPr>
      <w:rPr>
        <w:rFonts w:hint="default"/>
        <w:b w:val="0"/>
        <w:color w:val="00000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AF32BAE0"/>
    <w:name w:val="WW8Num7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b w:val="0"/>
      </w:rPr>
    </w:lvl>
  </w:abstractNum>
  <w:abstractNum w:abstractNumId="7" w15:restartNumberingAfterBreak="0">
    <w:nsid w:val="00000008"/>
    <w:multiLevelType w:val="multilevel"/>
    <w:tmpl w:val="00000008"/>
    <w:name w:val="WWNum5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884685E4"/>
    <w:name w:val="WWNum5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9" w15:restartNumberingAfterBreak="0">
    <w:nsid w:val="00000015"/>
    <w:multiLevelType w:val="multilevel"/>
    <w:tmpl w:val="544A1F74"/>
    <w:name w:val="WW8Num13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" w:hAnsi="Arial" w:cs="Arial" w:hint="default"/>
        <w:b w:val="0"/>
        <w:i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 w15:restartNumberingAfterBreak="0">
    <w:nsid w:val="0000001A"/>
    <w:multiLevelType w:val="singleLevel"/>
    <w:tmpl w:val="213C4C82"/>
    <w:name w:val="WW8Num1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color w:val="auto"/>
      </w:rPr>
    </w:lvl>
  </w:abstractNum>
  <w:abstractNum w:abstractNumId="11" w15:restartNumberingAfterBreak="0">
    <w:nsid w:val="005D1C95"/>
    <w:multiLevelType w:val="hybridMultilevel"/>
    <w:tmpl w:val="771AA0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2A92E61"/>
    <w:multiLevelType w:val="hybridMultilevel"/>
    <w:tmpl w:val="771AA02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32729C6"/>
    <w:multiLevelType w:val="multilevel"/>
    <w:tmpl w:val="BE4E5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  <w:bCs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b w:val="0"/>
        <w:bCs w:val="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046F3BA2"/>
    <w:multiLevelType w:val="hybridMultilevel"/>
    <w:tmpl w:val="0A9C4B90"/>
    <w:lvl w:ilvl="0" w:tplc="2EA49CF4">
      <w:start w:val="1"/>
      <w:numFmt w:val="decimal"/>
      <w:lvlText w:val="%1)"/>
      <w:lvlJc w:val="left"/>
      <w:pPr>
        <w:ind w:left="720" w:hanging="360"/>
      </w:pPr>
      <w:rPr>
        <w:rFonts w:ascii="Arial Narrow" w:eastAsia="Arial Unicode MS" w:hAnsi="Arial Narrow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6FA4F0E"/>
    <w:multiLevelType w:val="multilevel"/>
    <w:tmpl w:val="C10C5C4C"/>
    <w:name w:val="WW8Num30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9037B1B"/>
    <w:multiLevelType w:val="hybridMultilevel"/>
    <w:tmpl w:val="0B24C6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D4835A8"/>
    <w:multiLevelType w:val="hybridMultilevel"/>
    <w:tmpl w:val="DAE63462"/>
    <w:lvl w:ilvl="0" w:tplc="EDD82AAE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FBE28B7"/>
    <w:multiLevelType w:val="hybridMultilevel"/>
    <w:tmpl w:val="8C5C3E82"/>
    <w:lvl w:ilvl="0" w:tplc="07B2ACBA">
      <w:start w:val="1"/>
      <w:numFmt w:val="upperRoman"/>
      <w:lvlText w:val="%1."/>
      <w:lvlJc w:val="left"/>
      <w:pPr>
        <w:ind w:left="720" w:hanging="720"/>
      </w:pPr>
      <w:rPr>
        <w:rFonts w:ascii="Arial Narrow" w:hAnsi="Arial Narrow" w:cs="Arial" w:hint="default"/>
        <w:sz w:val="24"/>
        <w:szCs w:val="24"/>
      </w:rPr>
    </w:lvl>
    <w:lvl w:ilvl="1" w:tplc="9674807C">
      <w:start w:val="1"/>
      <w:numFmt w:val="decimal"/>
      <w:lvlText w:val="%2)"/>
      <w:lvlJc w:val="left"/>
      <w:pPr>
        <w:ind w:left="1260" w:hanging="180"/>
      </w:pPr>
      <w:rPr>
        <w:rFonts w:ascii="Arial Narrow" w:hAnsi="Arial Narrow" w:cs="Arial" w:hint="default"/>
        <w:b w:val="0"/>
        <w:bCs w:val="0"/>
        <w:i w:val="0"/>
        <w:iCs w:val="0"/>
        <w:sz w:val="24"/>
        <w:szCs w:val="24"/>
      </w:rPr>
    </w:lvl>
    <w:lvl w:ilvl="2" w:tplc="5ACA59F0">
      <w:start w:val="1"/>
      <w:numFmt w:val="decimal"/>
      <w:lvlText w:val="%3."/>
      <w:lvlJc w:val="left"/>
      <w:pPr>
        <w:ind w:left="2340" w:hanging="360"/>
      </w:pPr>
      <w:rPr>
        <w:rFonts w:hint="default"/>
        <w:b w:val="0"/>
        <w:bCs w:val="0"/>
        <w:color w:val="auto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03D348D"/>
    <w:multiLevelType w:val="hybridMultilevel"/>
    <w:tmpl w:val="C958C0F6"/>
    <w:lvl w:ilvl="0" w:tplc="ABC29EDC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46BE6DD8">
      <w:start w:val="1"/>
      <w:numFmt w:val="lowerLetter"/>
      <w:lvlText w:val="%2)"/>
      <w:lvlJc w:val="left"/>
      <w:pPr>
        <w:ind w:left="1724" w:hanging="360"/>
      </w:pPr>
      <w:rPr>
        <w:rFonts w:ascii="Arial Narrow" w:eastAsia="Calibri" w:hAnsi="Arial Narrow" w:cs="Arial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12F0354E"/>
    <w:multiLevelType w:val="hybridMultilevel"/>
    <w:tmpl w:val="06DC9988"/>
    <w:lvl w:ilvl="0" w:tplc="848ED14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5743642"/>
    <w:multiLevelType w:val="multilevel"/>
    <w:tmpl w:val="039CE686"/>
    <w:lvl w:ilvl="0">
      <w:start w:val="1"/>
      <w:numFmt w:val="decimal"/>
      <w:lvlText w:val="%1."/>
      <w:lvlJc w:val="left"/>
      <w:pPr>
        <w:tabs>
          <w:tab w:val="num" w:pos="720"/>
        </w:tabs>
        <w:ind w:left="170" w:hanging="17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2" w15:restartNumberingAfterBreak="0">
    <w:nsid w:val="163368DE"/>
    <w:multiLevelType w:val="hybridMultilevel"/>
    <w:tmpl w:val="DBEEE8D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66300F0"/>
    <w:multiLevelType w:val="hybridMultilevel"/>
    <w:tmpl w:val="EF1EF6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5C31B7"/>
    <w:multiLevelType w:val="hybridMultilevel"/>
    <w:tmpl w:val="DBA6E82C"/>
    <w:lvl w:ilvl="0" w:tplc="73A2AF90">
      <w:start w:val="1"/>
      <w:numFmt w:val="decimal"/>
      <w:lvlText w:val="%1)"/>
      <w:lvlJc w:val="left"/>
      <w:pPr>
        <w:ind w:left="1260" w:hanging="180"/>
      </w:pPr>
      <w:rPr>
        <w:rFonts w:ascii="Arial Narrow" w:hAnsi="Arial Narrow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3372A2C"/>
    <w:multiLevelType w:val="hybridMultilevel"/>
    <w:tmpl w:val="519083C8"/>
    <w:lvl w:ilvl="0" w:tplc="10FE2EA2">
      <w:start w:val="1"/>
      <w:numFmt w:val="decimal"/>
      <w:lvlText w:val="%1)"/>
      <w:lvlJc w:val="left"/>
      <w:pPr>
        <w:ind w:left="360" w:hanging="360"/>
      </w:pPr>
      <w:rPr>
        <w:rFonts w:ascii="Arial Narrow" w:hAnsi="Arial Narrow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4366357"/>
    <w:multiLevelType w:val="hybridMultilevel"/>
    <w:tmpl w:val="99EA39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4CD0109"/>
    <w:multiLevelType w:val="hybridMultilevel"/>
    <w:tmpl w:val="B4082304"/>
    <w:name w:val="WW8Num62"/>
    <w:lvl w:ilvl="0" w:tplc="6E067FA4">
      <w:start w:val="5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5A90B2F"/>
    <w:multiLevelType w:val="multilevel"/>
    <w:tmpl w:val="10D62F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440" w:hanging="360"/>
      </w:pPr>
      <w:rPr>
        <w:rFonts w:ascii="Arial Narrow" w:eastAsia="Calibri" w:hAnsi="Arial Narrow" w:cs="Arial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9" w15:restartNumberingAfterBreak="0">
    <w:nsid w:val="25CE0D3F"/>
    <w:multiLevelType w:val="multilevel"/>
    <w:tmpl w:val="F0AEE016"/>
    <w:lvl w:ilvl="0">
      <w:start w:val="1"/>
      <w:numFmt w:val="lowerLetter"/>
      <w:lvlText w:val="%1)"/>
      <w:lvlJc w:val="left"/>
      <w:pPr>
        <w:ind w:left="1778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30" w15:restartNumberingAfterBreak="0">
    <w:nsid w:val="2DC113D7"/>
    <w:multiLevelType w:val="hybridMultilevel"/>
    <w:tmpl w:val="A28438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0C1746"/>
    <w:multiLevelType w:val="hybridMultilevel"/>
    <w:tmpl w:val="2362AB42"/>
    <w:lvl w:ilvl="0" w:tplc="868E5900">
      <w:start w:val="1"/>
      <w:numFmt w:val="decimal"/>
      <w:lvlText w:val="%1)"/>
      <w:lvlJc w:val="left"/>
      <w:pPr>
        <w:ind w:left="786" w:hanging="360"/>
      </w:pPr>
      <w:rPr>
        <w:rFonts w:ascii="Arial Narrow" w:hAnsi="Arial Narrow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35704082"/>
    <w:multiLevelType w:val="multilevel"/>
    <w:tmpl w:val="186AE7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37B67D2A"/>
    <w:multiLevelType w:val="hybridMultilevel"/>
    <w:tmpl w:val="0E0C390A"/>
    <w:lvl w:ilvl="0" w:tplc="2D18742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color w:val="000000"/>
      </w:rPr>
    </w:lvl>
    <w:lvl w:ilvl="1" w:tplc="2834A45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B126174"/>
    <w:multiLevelType w:val="hybridMultilevel"/>
    <w:tmpl w:val="90E06708"/>
    <w:lvl w:ilvl="0" w:tplc="098CAD6E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4440EA"/>
    <w:multiLevelType w:val="multilevel"/>
    <w:tmpl w:val="4352F4BC"/>
    <w:name w:val="WW8Num1122"/>
    <w:lvl w:ilvl="0">
      <w:start w:val="1"/>
      <w:numFmt w:val="decimal"/>
      <w:lvlText w:val="%1)"/>
      <w:lvlJc w:val="left"/>
      <w:pPr>
        <w:tabs>
          <w:tab w:val="num" w:pos="643"/>
        </w:tabs>
        <w:ind w:left="643" w:hanging="283"/>
      </w:pPr>
      <w:rPr>
        <w:rFonts w:ascii="Arial" w:hAnsi="Arial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D4D7F8F"/>
    <w:multiLevelType w:val="multilevel"/>
    <w:tmpl w:val="554A48AE"/>
    <w:lvl w:ilvl="0">
      <w:start w:val="1"/>
      <w:numFmt w:val="lowerLetter"/>
      <w:lvlText w:val="%1)"/>
      <w:lvlJc w:val="left"/>
      <w:pPr>
        <w:ind w:left="1571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37" w15:restartNumberingAfterBreak="0">
    <w:nsid w:val="3D594B86"/>
    <w:multiLevelType w:val="hybridMultilevel"/>
    <w:tmpl w:val="625CE2AA"/>
    <w:lvl w:ilvl="0" w:tplc="359CF80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F3F03CD"/>
    <w:multiLevelType w:val="hybridMultilevel"/>
    <w:tmpl w:val="2806BA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1104D49"/>
    <w:multiLevelType w:val="multilevel"/>
    <w:tmpl w:val="549EBA8A"/>
    <w:lvl w:ilvl="0">
      <w:start w:val="1"/>
      <w:numFmt w:val="lowerLetter"/>
      <w:lvlText w:val="%1)"/>
      <w:lvlJc w:val="left"/>
      <w:pPr>
        <w:ind w:left="2520" w:hanging="360"/>
      </w:pPr>
      <w:rPr>
        <w:b/>
        <w:bCs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25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1800"/>
      </w:pPr>
      <w:rPr>
        <w:rFonts w:hint="default"/>
      </w:rPr>
    </w:lvl>
  </w:abstractNum>
  <w:abstractNum w:abstractNumId="40" w15:restartNumberingAfterBreak="0">
    <w:nsid w:val="411F7F4F"/>
    <w:multiLevelType w:val="hybridMultilevel"/>
    <w:tmpl w:val="3D10E9C4"/>
    <w:lvl w:ilvl="0" w:tplc="286E471A">
      <w:start w:val="1"/>
      <w:numFmt w:val="decimal"/>
      <w:lvlText w:val="%1)"/>
      <w:lvlJc w:val="left"/>
      <w:pPr>
        <w:ind w:left="7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63" w:hanging="360"/>
      </w:pPr>
    </w:lvl>
    <w:lvl w:ilvl="2" w:tplc="0415001B" w:tentative="1">
      <w:start w:val="1"/>
      <w:numFmt w:val="lowerRoman"/>
      <w:lvlText w:val="%3."/>
      <w:lvlJc w:val="right"/>
      <w:pPr>
        <w:ind w:left="2183" w:hanging="180"/>
      </w:pPr>
    </w:lvl>
    <w:lvl w:ilvl="3" w:tplc="0415000F" w:tentative="1">
      <w:start w:val="1"/>
      <w:numFmt w:val="decimal"/>
      <w:lvlText w:val="%4."/>
      <w:lvlJc w:val="left"/>
      <w:pPr>
        <w:ind w:left="2903" w:hanging="360"/>
      </w:pPr>
    </w:lvl>
    <w:lvl w:ilvl="4" w:tplc="04150019" w:tentative="1">
      <w:start w:val="1"/>
      <w:numFmt w:val="lowerLetter"/>
      <w:lvlText w:val="%5."/>
      <w:lvlJc w:val="left"/>
      <w:pPr>
        <w:ind w:left="3623" w:hanging="360"/>
      </w:pPr>
    </w:lvl>
    <w:lvl w:ilvl="5" w:tplc="0415001B" w:tentative="1">
      <w:start w:val="1"/>
      <w:numFmt w:val="lowerRoman"/>
      <w:lvlText w:val="%6."/>
      <w:lvlJc w:val="right"/>
      <w:pPr>
        <w:ind w:left="4343" w:hanging="180"/>
      </w:pPr>
    </w:lvl>
    <w:lvl w:ilvl="6" w:tplc="0415000F" w:tentative="1">
      <w:start w:val="1"/>
      <w:numFmt w:val="decimal"/>
      <w:lvlText w:val="%7."/>
      <w:lvlJc w:val="left"/>
      <w:pPr>
        <w:ind w:left="5063" w:hanging="360"/>
      </w:pPr>
    </w:lvl>
    <w:lvl w:ilvl="7" w:tplc="04150019" w:tentative="1">
      <w:start w:val="1"/>
      <w:numFmt w:val="lowerLetter"/>
      <w:lvlText w:val="%8."/>
      <w:lvlJc w:val="left"/>
      <w:pPr>
        <w:ind w:left="5783" w:hanging="360"/>
      </w:pPr>
    </w:lvl>
    <w:lvl w:ilvl="8" w:tplc="0415001B" w:tentative="1">
      <w:start w:val="1"/>
      <w:numFmt w:val="lowerRoman"/>
      <w:lvlText w:val="%9."/>
      <w:lvlJc w:val="right"/>
      <w:pPr>
        <w:ind w:left="6503" w:hanging="180"/>
      </w:pPr>
    </w:lvl>
  </w:abstractNum>
  <w:abstractNum w:abstractNumId="41" w15:restartNumberingAfterBreak="0">
    <w:nsid w:val="45F76879"/>
    <w:multiLevelType w:val="hybridMultilevel"/>
    <w:tmpl w:val="DD826E9A"/>
    <w:lvl w:ilvl="0" w:tplc="E6E6BF0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ADD4413"/>
    <w:multiLevelType w:val="hybridMultilevel"/>
    <w:tmpl w:val="669E50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B74613C"/>
    <w:multiLevelType w:val="hybridMultilevel"/>
    <w:tmpl w:val="29EE1E8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4BBC383F"/>
    <w:multiLevelType w:val="multilevel"/>
    <w:tmpl w:val="179AE98C"/>
    <w:lvl w:ilvl="0">
      <w:start w:val="1"/>
      <w:numFmt w:val="lowerLetter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lowerLetter"/>
      <w:lvlText w:val="%4)"/>
      <w:lvlJc w:val="left"/>
      <w:pPr>
        <w:ind w:left="3164" w:hanging="360"/>
      </w:pPr>
      <w:rPr>
        <w:b w:val="0"/>
        <w:bCs w:val="0"/>
        <w:i w:val="0"/>
        <w:iCs w:val="0"/>
      </w:r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45" w15:restartNumberingAfterBreak="0">
    <w:nsid w:val="4D016475"/>
    <w:multiLevelType w:val="hybridMultilevel"/>
    <w:tmpl w:val="110C753E"/>
    <w:lvl w:ilvl="0" w:tplc="4EF8F23E">
      <w:start w:val="1"/>
      <w:numFmt w:val="decimal"/>
      <w:lvlText w:val="%1)"/>
      <w:lvlJc w:val="left"/>
      <w:pPr>
        <w:ind w:left="1260" w:hanging="180"/>
      </w:pPr>
      <w:rPr>
        <w:rFonts w:ascii="Arial Narrow" w:hAnsi="Arial Narrow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EBE0E4A"/>
    <w:multiLevelType w:val="hybridMultilevel"/>
    <w:tmpl w:val="03E49792"/>
    <w:lvl w:ilvl="0" w:tplc="51E6450E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F8E4D12"/>
    <w:multiLevelType w:val="multilevel"/>
    <w:tmpl w:val="C9AC6396"/>
    <w:lvl w:ilvl="0">
      <w:start w:val="83"/>
      <w:numFmt w:val="decimal"/>
      <w:lvlText w:val="%1"/>
      <w:lvlJc w:val="left"/>
      <w:pPr>
        <w:ind w:left="732" w:hanging="732"/>
      </w:pPr>
      <w:rPr>
        <w:rFonts w:hint="default"/>
      </w:rPr>
    </w:lvl>
    <w:lvl w:ilvl="1">
      <w:start w:val="110"/>
      <w:numFmt w:val="decimal"/>
      <w:lvlText w:val="%1-%2"/>
      <w:lvlJc w:val="left"/>
      <w:pPr>
        <w:ind w:left="732" w:hanging="732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32" w:hanging="732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4FED7569"/>
    <w:multiLevelType w:val="hybridMultilevel"/>
    <w:tmpl w:val="C046DF18"/>
    <w:lvl w:ilvl="0" w:tplc="2F9E1B7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9" w15:restartNumberingAfterBreak="0">
    <w:nsid w:val="5092468A"/>
    <w:multiLevelType w:val="hybridMultilevel"/>
    <w:tmpl w:val="A564914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 w15:restartNumberingAfterBreak="0">
    <w:nsid w:val="56042D1C"/>
    <w:multiLevelType w:val="hybridMultilevel"/>
    <w:tmpl w:val="A692C3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8D40F98"/>
    <w:multiLevelType w:val="multilevel"/>
    <w:tmpl w:val="CE30838A"/>
    <w:lvl w:ilvl="0">
      <w:start w:val="1"/>
      <w:numFmt w:val="decimal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5A355965"/>
    <w:multiLevelType w:val="hybridMultilevel"/>
    <w:tmpl w:val="92544158"/>
    <w:lvl w:ilvl="0" w:tplc="B72EF10C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" w:hint="default"/>
        <w:b w:val="0"/>
        <w:bCs/>
        <w:color w:val="auto"/>
      </w:rPr>
    </w:lvl>
    <w:lvl w:ilvl="1" w:tplc="4F7250CE">
      <w:start w:val="1"/>
      <w:numFmt w:val="decimal"/>
      <w:lvlText w:val="%2)"/>
      <w:lvlJc w:val="left"/>
      <w:pPr>
        <w:ind w:left="1440" w:hanging="360"/>
      </w:pPr>
      <w:rPr>
        <w:b w:val="0"/>
        <w:bCs w:val="0"/>
      </w:rPr>
    </w:lvl>
    <w:lvl w:ilvl="2" w:tplc="058C4AE0">
      <w:start w:val="1"/>
      <w:numFmt w:val="lowerLetter"/>
      <w:lvlText w:val="%3."/>
      <w:lvlJc w:val="left"/>
      <w:pPr>
        <w:ind w:left="2340" w:hanging="360"/>
      </w:pPr>
      <w:rPr>
        <w:rFonts w:ascii="Times New Roman" w:eastAsia="Calibri" w:hAnsi="Times New Roman" w:cs="Times New Roman" w:hint="default"/>
        <w:sz w:val="24"/>
        <w:szCs w:val="24"/>
      </w:rPr>
    </w:lvl>
    <w:lvl w:ilvl="3" w:tplc="CDCE14C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A496C3A"/>
    <w:multiLevelType w:val="hybridMultilevel"/>
    <w:tmpl w:val="B4129F9C"/>
    <w:name w:val="WW8Num7223"/>
    <w:lvl w:ilvl="0" w:tplc="91EEDC8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cs="Arial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B6B556A"/>
    <w:multiLevelType w:val="hybridMultilevel"/>
    <w:tmpl w:val="5D5286D0"/>
    <w:lvl w:ilvl="0" w:tplc="C27A6894">
      <w:start w:val="1"/>
      <w:numFmt w:val="lowerLetter"/>
      <w:lvlText w:val="%1)"/>
      <w:lvlJc w:val="left"/>
      <w:pPr>
        <w:ind w:left="1004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4DDED524">
      <w:start w:val="1"/>
      <w:numFmt w:val="decimal"/>
      <w:lvlText w:val="%3."/>
      <w:lvlJc w:val="left"/>
      <w:pPr>
        <w:ind w:left="2624" w:hanging="360"/>
      </w:pPr>
      <w:rPr>
        <w:rFonts w:ascii="Arial Narrow" w:eastAsia="Arial Unicode MS" w:hAnsi="Arial Narrow" w:cs="Arial" w:hint="default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 w15:restartNumberingAfterBreak="0">
    <w:nsid w:val="5BF22177"/>
    <w:multiLevelType w:val="hybridMultilevel"/>
    <w:tmpl w:val="76BA5EA8"/>
    <w:lvl w:ilvl="0" w:tplc="ECBA5F04">
      <w:start w:val="1"/>
      <w:numFmt w:val="decimal"/>
      <w:lvlText w:val="%1)"/>
      <w:lvlJc w:val="left"/>
      <w:pPr>
        <w:ind w:left="720" w:hanging="360"/>
      </w:pPr>
      <w:rPr>
        <w:rFonts w:ascii="Arial Narrow" w:eastAsia="Arial Unicode MS" w:hAnsi="Arial Narrow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EDA22F8"/>
    <w:multiLevelType w:val="hybridMultilevel"/>
    <w:tmpl w:val="6C4C10D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18AC0232">
      <w:start w:val="1"/>
      <w:numFmt w:val="lowerLetter"/>
      <w:lvlText w:val="%3)"/>
      <w:lvlJc w:val="left"/>
      <w:pPr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61E96CFC"/>
    <w:multiLevelType w:val="multilevel"/>
    <w:tmpl w:val="79B22728"/>
    <w:lvl w:ilvl="0">
      <w:start w:val="1"/>
      <w:numFmt w:val="decimal"/>
      <w:lvlText w:val="%1."/>
      <w:lvlJc w:val="left"/>
      <w:pPr>
        <w:tabs>
          <w:tab w:val="num" w:pos="720"/>
        </w:tabs>
        <w:ind w:left="170" w:hanging="17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58" w15:restartNumberingAfterBreak="0">
    <w:nsid w:val="64776CAF"/>
    <w:multiLevelType w:val="hybridMultilevel"/>
    <w:tmpl w:val="E90AE186"/>
    <w:lvl w:ilvl="0" w:tplc="5E46353E">
      <w:start w:val="1"/>
      <w:numFmt w:val="decimal"/>
      <w:lvlText w:val="%1."/>
      <w:lvlJc w:val="lef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9" w15:restartNumberingAfterBreak="0">
    <w:nsid w:val="68A1334D"/>
    <w:multiLevelType w:val="hybridMultilevel"/>
    <w:tmpl w:val="23445E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EE345FC"/>
    <w:multiLevelType w:val="hybridMultilevel"/>
    <w:tmpl w:val="7AA6D76C"/>
    <w:lvl w:ilvl="0" w:tplc="EC34202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F3B0C92"/>
    <w:multiLevelType w:val="hybridMultilevel"/>
    <w:tmpl w:val="0E60F8C8"/>
    <w:lvl w:ilvl="0" w:tplc="0AAEFD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70820624"/>
    <w:multiLevelType w:val="hybridMultilevel"/>
    <w:tmpl w:val="FFFC2858"/>
    <w:lvl w:ilvl="0" w:tplc="E30A7970">
      <w:start w:val="1"/>
      <w:numFmt w:val="decimal"/>
      <w:lvlText w:val="%1)"/>
      <w:lvlJc w:val="left"/>
      <w:pPr>
        <w:ind w:left="720" w:hanging="360"/>
      </w:pPr>
      <w:rPr>
        <w:rFonts w:ascii="Arial Narrow" w:eastAsia="TimesNewRomanPSMT" w:hAnsi="Arial Narrow" w:hint="default"/>
        <w:b w:val="0"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C2723A"/>
    <w:multiLevelType w:val="hybridMultilevel"/>
    <w:tmpl w:val="B46AF164"/>
    <w:lvl w:ilvl="0" w:tplc="9674807C">
      <w:start w:val="1"/>
      <w:numFmt w:val="decimal"/>
      <w:lvlText w:val="%1)"/>
      <w:lvlJc w:val="left"/>
      <w:pPr>
        <w:ind w:left="1260" w:hanging="180"/>
      </w:pPr>
      <w:rPr>
        <w:rFonts w:ascii="Arial Narrow" w:hAnsi="Arial Narrow" w:cs="Arial" w:hint="default"/>
        <w:b w:val="0"/>
        <w:bCs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52D0F83"/>
    <w:multiLevelType w:val="hybridMultilevel"/>
    <w:tmpl w:val="04A0BB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7B77DC7"/>
    <w:multiLevelType w:val="hybridMultilevel"/>
    <w:tmpl w:val="1240660E"/>
    <w:lvl w:ilvl="0" w:tplc="D5C2F41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8605966"/>
    <w:multiLevelType w:val="hybridMultilevel"/>
    <w:tmpl w:val="C01CA980"/>
    <w:name w:val="WW8Num3023"/>
    <w:lvl w:ilvl="0" w:tplc="1D00D45C">
      <w:start w:val="1"/>
      <w:numFmt w:val="decimal"/>
      <w:lvlText w:val="%1."/>
      <w:lvlJc w:val="left"/>
      <w:pPr>
        <w:tabs>
          <w:tab w:val="num" w:pos="1351"/>
        </w:tabs>
        <w:ind w:left="1351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798E024F"/>
    <w:multiLevelType w:val="hybridMultilevel"/>
    <w:tmpl w:val="9F46D4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7A055764"/>
    <w:multiLevelType w:val="multilevel"/>
    <w:tmpl w:val="7C9C02E4"/>
    <w:lvl w:ilvl="0">
      <w:start w:val="1"/>
      <w:numFmt w:val="decimal"/>
      <w:lvlText w:val="%1."/>
      <w:lvlJc w:val="left"/>
      <w:pPr>
        <w:ind w:left="383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9" w15:restartNumberingAfterBreak="0">
    <w:nsid w:val="7AFF55F5"/>
    <w:multiLevelType w:val="hybridMultilevel"/>
    <w:tmpl w:val="E106261A"/>
    <w:lvl w:ilvl="0" w:tplc="CFC0B9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73662804">
    <w:abstractNumId w:val="0"/>
  </w:num>
  <w:num w:numId="2" w16cid:durableId="589312893">
    <w:abstractNumId w:val="52"/>
  </w:num>
  <w:num w:numId="3" w16cid:durableId="1037464184">
    <w:abstractNumId w:val="59"/>
  </w:num>
  <w:num w:numId="4" w16cid:durableId="255480328">
    <w:abstractNumId w:val="64"/>
  </w:num>
  <w:num w:numId="5" w16cid:durableId="1193885508">
    <w:abstractNumId w:val="18"/>
  </w:num>
  <w:num w:numId="6" w16cid:durableId="307636280">
    <w:abstractNumId w:val="65"/>
  </w:num>
  <w:num w:numId="7" w16cid:durableId="109861864">
    <w:abstractNumId w:val="29"/>
  </w:num>
  <w:num w:numId="8" w16cid:durableId="1578705301">
    <w:abstractNumId w:val="39"/>
  </w:num>
  <w:num w:numId="9" w16cid:durableId="1617637180">
    <w:abstractNumId w:val="34"/>
  </w:num>
  <w:num w:numId="10" w16cid:durableId="1112015431">
    <w:abstractNumId w:val="14"/>
  </w:num>
  <w:num w:numId="11" w16cid:durableId="898787481">
    <w:abstractNumId w:val="38"/>
  </w:num>
  <w:num w:numId="12" w16cid:durableId="1733963108">
    <w:abstractNumId w:val="42"/>
  </w:num>
  <w:num w:numId="13" w16cid:durableId="905652619">
    <w:abstractNumId w:val="45"/>
  </w:num>
  <w:num w:numId="14" w16cid:durableId="989023374">
    <w:abstractNumId w:val="60"/>
  </w:num>
  <w:num w:numId="15" w16cid:durableId="807090201">
    <w:abstractNumId w:val="28"/>
  </w:num>
  <w:num w:numId="16" w16cid:durableId="626356903">
    <w:abstractNumId w:val="47"/>
  </w:num>
  <w:num w:numId="17" w16cid:durableId="1092123013">
    <w:abstractNumId w:val="55"/>
  </w:num>
  <w:num w:numId="18" w16cid:durableId="729812704">
    <w:abstractNumId w:val="19"/>
  </w:num>
  <w:num w:numId="19" w16cid:durableId="2071267512">
    <w:abstractNumId w:val="5"/>
  </w:num>
  <w:num w:numId="20" w16cid:durableId="1586762998">
    <w:abstractNumId w:val="46"/>
  </w:num>
  <w:num w:numId="21" w16cid:durableId="1050153694">
    <w:abstractNumId w:val="20"/>
  </w:num>
  <w:num w:numId="22" w16cid:durableId="2121024868">
    <w:abstractNumId w:val="49"/>
  </w:num>
  <w:num w:numId="23" w16cid:durableId="194703290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971251769">
    <w:abstractNumId w:val="32"/>
  </w:num>
  <w:num w:numId="25" w16cid:durableId="1745102085">
    <w:abstractNumId w:val="58"/>
  </w:num>
  <w:num w:numId="26" w16cid:durableId="1579561133">
    <w:abstractNumId w:val="33"/>
  </w:num>
  <w:num w:numId="27" w16cid:durableId="265041323">
    <w:abstractNumId w:val="54"/>
  </w:num>
  <w:num w:numId="28" w16cid:durableId="22413477">
    <w:abstractNumId w:val="37"/>
  </w:num>
  <w:num w:numId="29" w16cid:durableId="1942646645">
    <w:abstractNumId w:val="24"/>
  </w:num>
  <w:num w:numId="30" w16cid:durableId="1139149366">
    <w:abstractNumId w:val="25"/>
  </w:num>
  <w:num w:numId="31" w16cid:durableId="1793741724">
    <w:abstractNumId w:val="23"/>
  </w:num>
  <w:num w:numId="32" w16cid:durableId="1970041195">
    <w:abstractNumId w:val="50"/>
  </w:num>
  <w:num w:numId="33" w16cid:durableId="432167242">
    <w:abstractNumId w:val="44"/>
  </w:num>
  <w:num w:numId="34" w16cid:durableId="178399379">
    <w:abstractNumId w:val="31"/>
  </w:num>
  <w:num w:numId="35" w16cid:durableId="1536431738">
    <w:abstractNumId w:val="26"/>
  </w:num>
  <w:num w:numId="36" w16cid:durableId="933244649">
    <w:abstractNumId w:val="17"/>
  </w:num>
  <w:num w:numId="37" w16cid:durableId="1554002208">
    <w:abstractNumId w:val="16"/>
  </w:num>
  <w:num w:numId="38" w16cid:durableId="1632782059">
    <w:abstractNumId w:val="61"/>
  </w:num>
  <w:num w:numId="39" w16cid:durableId="1926642463">
    <w:abstractNumId w:val="69"/>
  </w:num>
  <w:num w:numId="40" w16cid:durableId="1217087078">
    <w:abstractNumId w:val="48"/>
  </w:num>
  <w:num w:numId="41" w16cid:durableId="382486534">
    <w:abstractNumId w:val="62"/>
  </w:num>
  <w:num w:numId="42" w16cid:durableId="1967006930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248265348">
    <w:abstractNumId w:val="56"/>
  </w:num>
  <w:num w:numId="44" w16cid:durableId="1949582934">
    <w:abstractNumId w:val="43"/>
  </w:num>
  <w:num w:numId="45" w16cid:durableId="439571816">
    <w:abstractNumId w:val="22"/>
  </w:num>
  <w:num w:numId="46" w16cid:durableId="1331328642">
    <w:abstractNumId w:val="40"/>
  </w:num>
  <w:num w:numId="47" w16cid:durableId="1982455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343701546">
    <w:abstractNumId w:val="21"/>
  </w:num>
  <w:num w:numId="49" w16cid:durableId="1487817340">
    <w:abstractNumId w:val="57"/>
  </w:num>
  <w:num w:numId="50" w16cid:durableId="1162047569">
    <w:abstractNumId w:val="13"/>
  </w:num>
  <w:num w:numId="51" w16cid:durableId="1401489041">
    <w:abstractNumId w:val="51"/>
  </w:num>
  <w:num w:numId="52" w16cid:durableId="518006835">
    <w:abstractNumId w:val="36"/>
  </w:num>
  <w:num w:numId="53" w16cid:durableId="1843080727">
    <w:abstractNumId w:val="41"/>
  </w:num>
  <w:num w:numId="54" w16cid:durableId="519660928">
    <w:abstractNumId w:val="67"/>
  </w:num>
  <w:num w:numId="55" w16cid:durableId="336544785">
    <w:abstractNumId w:val="63"/>
  </w:num>
  <w:num w:numId="56" w16cid:durableId="1415277745">
    <w:abstractNumId w:val="11"/>
  </w:num>
  <w:num w:numId="57" w16cid:durableId="136994086">
    <w:abstractNumId w:val="12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352"/>
    <w:rsid w:val="000005CA"/>
    <w:rsid w:val="00000CB0"/>
    <w:rsid w:val="00000D01"/>
    <w:rsid w:val="00000EC7"/>
    <w:rsid w:val="00001874"/>
    <w:rsid w:val="00002316"/>
    <w:rsid w:val="000023DF"/>
    <w:rsid w:val="000024DD"/>
    <w:rsid w:val="00002893"/>
    <w:rsid w:val="000029C5"/>
    <w:rsid w:val="0000326B"/>
    <w:rsid w:val="000043C6"/>
    <w:rsid w:val="000044B6"/>
    <w:rsid w:val="000045FA"/>
    <w:rsid w:val="00004871"/>
    <w:rsid w:val="00004961"/>
    <w:rsid w:val="00004D9C"/>
    <w:rsid w:val="00004EEE"/>
    <w:rsid w:val="00004F3C"/>
    <w:rsid w:val="000051FA"/>
    <w:rsid w:val="0000525F"/>
    <w:rsid w:val="00005323"/>
    <w:rsid w:val="000055D7"/>
    <w:rsid w:val="000061D6"/>
    <w:rsid w:val="00006370"/>
    <w:rsid w:val="00006E85"/>
    <w:rsid w:val="00007454"/>
    <w:rsid w:val="00007496"/>
    <w:rsid w:val="00007563"/>
    <w:rsid w:val="00007CAF"/>
    <w:rsid w:val="00007E49"/>
    <w:rsid w:val="000101E8"/>
    <w:rsid w:val="00010229"/>
    <w:rsid w:val="00010306"/>
    <w:rsid w:val="000104B1"/>
    <w:rsid w:val="00010ABB"/>
    <w:rsid w:val="00010E3A"/>
    <w:rsid w:val="00011BB5"/>
    <w:rsid w:val="00011CCB"/>
    <w:rsid w:val="00011D22"/>
    <w:rsid w:val="000122D5"/>
    <w:rsid w:val="00012D50"/>
    <w:rsid w:val="00012D92"/>
    <w:rsid w:val="00012FA1"/>
    <w:rsid w:val="000138BA"/>
    <w:rsid w:val="000147E3"/>
    <w:rsid w:val="000147E8"/>
    <w:rsid w:val="00014AE7"/>
    <w:rsid w:val="00014CF3"/>
    <w:rsid w:val="00014F80"/>
    <w:rsid w:val="0001502B"/>
    <w:rsid w:val="00015154"/>
    <w:rsid w:val="00015C5F"/>
    <w:rsid w:val="00015D62"/>
    <w:rsid w:val="000169B4"/>
    <w:rsid w:val="00016AF2"/>
    <w:rsid w:val="00016B32"/>
    <w:rsid w:val="0001701D"/>
    <w:rsid w:val="000174A5"/>
    <w:rsid w:val="00017570"/>
    <w:rsid w:val="000179FB"/>
    <w:rsid w:val="00020480"/>
    <w:rsid w:val="00020733"/>
    <w:rsid w:val="00020A28"/>
    <w:rsid w:val="00020FD7"/>
    <w:rsid w:val="00021175"/>
    <w:rsid w:val="000212E1"/>
    <w:rsid w:val="00021EE1"/>
    <w:rsid w:val="000220C1"/>
    <w:rsid w:val="0002219B"/>
    <w:rsid w:val="00022852"/>
    <w:rsid w:val="00022F5F"/>
    <w:rsid w:val="00022FCB"/>
    <w:rsid w:val="000231ED"/>
    <w:rsid w:val="000234B6"/>
    <w:rsid w:val="000238F0"/>
    <w:rsid w:val="00023BA2"/>
    <w:rsid w:val="00023F58"/>
    <w:rsid w:val="00023FE9"/>
    <w:rsid w:val="00024760"/>
    <w:rsid w:val="0002477D"/>
    <w:rsid w:val="000257ED"/>
    <w:rsid w:val="00025CA2"/>
    <w:rsid w:val="00025D2D"/>
    <w:rsid w:val="00026851"/>
    <w:rsid w:val="00026AB2"/>
    <w:rsid w:val="000270D6"/>
    <w:rsid w:val="00027491"/>
    <w:rsid w:val="000278E7"/>
    <w:rsid w:val="00030344"/>
    <w:rsid w:val="00030867"/>
    <w:rsid w:val="00030B2D"/>
    <w:rsid w:val="00030E33"/>
    <w:rsid w:val="000310A1"/>
    <w:rsid w:val="000313F6"/>
    <w:rsid w:val="0003163C"/>
    <w:rsid w:val="00031869"/>
    <w:rsid w:val="00031DDE"/>
    <w:rsid w:val="00031E73"/>
    <w:rsid w:val="000321AF"/>
    <w:rsid w:val="000324F1"/>
    <w:rsid w:val="00032F57"/>
    <w:rsid w:val="000345F7"/>
    <w:rsid w:val="00034AD0"/>
    <w:rsid w:val="0003512D"/>
    <w:rsid w:val="00035380"/>
    <w:rsid w:val="00035517"/>
    <w:rsid w:val="000356C5"/>
    <w:rsid w:val="00035E6B"/>
    <w:rsid w:val="00036928"/>
    <w:rsid w:val="00036C93"/>
    <w:rsid w:val="00037473"/>
    <w:rsid w:val="00037ADA"/>
    <w:rsid w:val="000400B9"/>
    <w:rsid w:val="00040BE2"/>
    <w:rsid w:val="00040CE0"/>
    <w:rsid w:val="00040FA6"/>
    <w:rsid w:val="00041F03"/>
    <w:rsid w:val="0004222F"/>
    <w:rsid w:val="0004252E"/>
    <w:rsid w:val="000436D5"/>
    <w:rsid w:val="000443AC"/>
    <w:rsid w:val="00044526"/>
    <w:rsid w:val="00044B9A"/>
    <w:rsid w:val="000452FA"/>
    <w:rsid w:val="0004581F"/>
    <w:rsid w:val="00045C40"/>
    <w:rsid w:val="00046144"/>
    <w:rsid w:val="000465EB"/>
    <w:rsid w:val="0004674B"/>
    <w:rsid w:val="000469B4"/>
    <w:rsid w:val="000474B8"/>
    <w:rsid w:val="000476BC"/>
    <w:rsid w:val="000478AC"/>
    <w:rsid w:val="00047AA7"/>
    <w:rsid w:val="00047E71"/>
    <w:rsid w:val="00047EE3"/>
    <w:rsid w:val="00047FFC"/>
    <w:rsid w:val="0005024B"/>
    <w:rsid w:val="00050BE7"/>
    <w:rsid w:val="00050F22"/>
    <w:rsid w:val="00051493"/>
    <w:rsid w:val="000514B2"/>
    <w:rsid w:val="000519A9"/>
    <w:rsid w:val="000522BD"/>
    <w:rsid w:val="0005252D"/>
    <w:rsid w:val="00052555"/>
    <w:rsid w:val="000526E2"/>
    <w:rsid w:val="0005369E"/>
    <w:rsid w:val="0005380C"/>
    <w:rsid w:val="000539FB"/>
    <w:rsid w:val="00053D2F"/>
    <w:rsid w:val="00054184"/>
    <w:rsid w:val="00054263"/>
    <w:rsid w:val="00054341"/>
    <w:rsid w:val="000559CE"/>
    <w:rsid w:val="00055A5F"/>
    <w:rsid w:val="00056406"/>
    <w:rsid w:val="00056519"/>
    <w:rsid w:val="00056877"/>
    <w:rsid w:val="00057A2E"/>
    <w:rsid w:val="00057B92"/>
    <w:rsid w:val="00057BE2"/>
    <w:rsid w:val="00057DED"/>
    <w:rsid w:val="00060622"/>
    <w:rsid w:val="00060BCB"/>
    <w:rsid w:val="00060EF4"/>
    <w:rsid w:val="000611E3"/>
    <w:rsid w:val="00061D3F"/>
    <w:rsid w:val="00062173"/>
    <w:rsid w:val="000621D6"/>
    <w:rsid w:val="00062726"/>
    <w:rsid w:val="00062908"/>
    <w:rsid w:val="000629CD"/>
    <w:rsid w:val="000630FC"/>
    <w:rsid w:val="0006353F"/>
    <w:rsid w:val="0006387C"/>
    <w:rsid w:val="00063D73"/>
    <w:rsid w:val="00063FA6"/>
    <w:rsid w:val="00064072"/>
    <w:rsid w:val="000641DC"/>
    <w:rsid w:val="00064C28"/>
    <w:rsid w:val="00064D99"/>
    <w:rsid w:val="0006549C"/>
    <w:rsid w:val="00065C52"/>
    <w:rsid w:val="00065C78"/>
    <w:rsid w:val="00065EC8"/>
    <w:rsid w:val="00066003"/>
    <w:rsid w:val="000660B6"/>
    <w:rsid w:val="00066303"/>
    <w:rsid w:val="00066916"/>
    <w:rsid w:val="0006753B"/>
    <w:rsid w:val="00067622"/>
    <w:rsid w:val="0006764F"/>
    <w:rsid w:val="00070345"/>
    <w:rsid w:val="000704FE"/>
    <w:rsid w:val="000705A2"/>
    <w:rsid w:val="000707FD"/>
    <w:rsid w:val="00070A9D"/>
    <w:rsid w:val="000710FC"/>
    <w:rsid w:val="00071424"/>
    <w:rsid w:val="000720EB"/>
    <w:rsid w:val="000736FE"/>
    <w:rsid w:val="00074137"/>
    <w:rsid w:val="00074D81"/>
    <w:rsid w:val="000751EC"/>
    <w:rsid w:val="00075217"/>
    <w:rsid w:val="00075271"/>
    <w:rsid w:val="00075821"/>
    <w:rsid w:val="00075A3B"/>
    <w:rsid w:val="00075AD2"/>
    <w:rsid w:val="00075BEE"/>
    <w:rsid w:val="000773F8"/>
    <w:rsid w:val="00077418"/>
    <w:rsid w:val="00077F99"/>
    <w:rsid w:val="000803D2"/>
    <w:rsid w:val="00080CFA"/>
    <w:rsid w:val="00080D1D"/>
    <w:rsid w:val="00081011"/>
    <w:rsid w:val="000812A7"/>
    <w:rsid w:val="0008134E"/>
    <w:rsid w:val="00081A31"/>
    <w:rsid w:val="00081A7F"/>
    <w:rsid w:val="00082019"/>
    <w:rsid w:val="00082195"/>
    <w:rsid w:val="000822B7"/>
    <w:rsid w:val="00082BD4"/>
    <w:rsid w:val="00083FC8"/>
    <w:rsid w:val="00084674"/>
    <w:rsid w:val="000851C2"/>
    <w:rsid w:val="000851E8"/>
    <w:rsid w:val="00085540"/>
    <w:rsid w:val="00085817"/>
    <w:rsid w:val="0008591C"/>
    <w:rsid w:val="00085A98"/>
    <w:rsid w:val="0008627E"/>
    <w:rsid w:val="000865A6"/>
    <w:rsid w:val="00086BCA"/>
    <w:rsid w:val="00086C48"/>
    <w:rsid w:val="00087101"/>
    <w:rsid w:val="0008780E"/>
    <w:rsid w:val="000879F5"/>
    <w:rsid w:val="00087F32"/>
    <w:rsid w:val="0009006E"/>
    <w:rsid w:val="000900FE"/>
    <w:rsid w:val="00090B22"/>
    <w:rsid w:val="00090D60"/>
    <w:rsid w:val="000913CB"/>
    <w:rsid w:val="0009174A"/>
    <w:rsid w:val="00091BE0"/>
    <w:rsid w:val="000928D0"/>
    <w:rsid w:val="00092A64"/>
    <w:rsid w:val="00092E3D"/>
    <w:rsid w:val="00092FCC"/>
    <w:rsid w:val="00093490"/>
    <w:rsid w:val="00093AD5"/>
    <w:rsid w:val="00094224"/>
    <w:rsid w:val="00094BFF"/>
    <w:rsid w:val="00094C02"/>
    <w:rsid w:val="0009524C"/>
    <w:rsid w:val="0009601C"/>
    <w:rsid w:val="000961B5"/>
    <w:rsid w:val="000961CD"/>
    <w:rsid w:val="00096779"/>
    <w:rsid w:val="000970DF"/>
    <w:rsid w:val="000979FC"/>
    <w:rsid w:val="00097DA0"/>
    <w:rsid w:val="000A011A"/>
    <w:rsid w:val="000A0946"/>
    <w:rsid w:val="000A0FA8"/>
    <w:rsid w:val="000A198B"/>
    <w:rsid w:val="000A19C8"/>
    <w:rsid w:val="000A1A9D"/>
    <w:rsid w:val="000A2008"/>
    <w:rsid w:val="000A231F"/>
    <w:rsid w:val="000A2DE5"/>
    <w:rsid w:val="000A326A"/>
    <w:rsid w:val="000A3C55"/>
    <w:rsid w:val="000A420A"/>
    <w:rsid w:val="000A4599"/>
    <w:rsid w:val="000A4851"/>
    <w:rsid w:val="000A5139"/>
    <w:rsid w:val="000A55BA"/>
    <w:rsid w:val="000A6146"/>
    <w:rsid w:val="000A671F"/>
    <w:rsid w:val="000A6A13"/>
    <w:rsid w:val="000A6F3F"/>
    <w:rsid w:val="000A6FCA"/>
    <w:rsid w:val="000A77BD"/>
    <w:rsid w:val="000A7EB6"/>
    <w:rsid w:val="000B02DA"/>
    <w:rsid w:val="000B0857"/>
    <w:rsid w:val="000B09E6"/>
    <w:rsid w:val="000B0BD2"/>
    <w:rsid w:val="000B0F2A"/>
    <w:rsid w:val="000B1A6B"/>
    <w:rsid w:val="000B213C"/>
    <w:rsid w:val="000B2193"/>
    <w:rsid w:val="000B2233"/>
    <w:rsid w:val="000B2FF2"/>
    <w:rsid w:val="000B30D0"/>
    <w:rsid w:val="000B3C0A"/>
    <w:rsid w:val="000B5AEF"/>
    <w:rsid w:val="000B66FF"/>
    <w:rsid w:val="000B698D"/>
    <w:rsid w:val="000B729C"/>
    <w:rsid w:val="000B7964"/>
    <w:rsid w:val="000C0689"/>
    <w:rsid w:val="000C0D2D"/>
    <w:rsid w:val="000C1008"/>
    <w:rsid w:val="000C1604"/>
    <w:rsid w:val="000C16E9"/>
    <w:rsid w:val="000C1BF6"/>
    <w:rsid w:val="000C2446"/>
    <w:rsid w:val="000C2594"/>
    <w:rsid w:val="000C272D"/>
    <w:rsid w:val="000C274C"/>
    <w:rsid w:val="000C28A4"/>
    <w:rsid w:val="000C33C5"/>
    <w:rsid w:val="000C392F"/>
    <w:rsid w:val="000C4025"/>
    <w:rsid w:val="000C42AF"/>
    <w:rsid w:val="000C451A"/>
    <w:rsid w:val="000C45C4"/>
    <w:rsid w:val="000C4919"/>
    <w:rsid w:val="000C4AC9"/>
    <w:rsid w:val="000C4C2B"/>
    <w:rsid w:val="000C52B0"/>
    <w:rsid w:val="000C6214"/>
    <w:rsid w:val="000C63A2"/>
    <w:rsid w:val="000C66F4"/>
    <w:rsid w:val="000C79A7"/>
    <w:rsid w:val="000C7D93"/>
    <w:rsid w:val="000D0156"/>
    <w:rsid w:val="000D048C"/>
    <w:rsid w:val="000D096F"/>
    <w:rsid w:val="000D10E2"/>
    <w:rsid w:val="000D172C"/>
    <w:rsid w:val="000D20F1"/>
    <w:rsid w:val="000D29B2"/>
    <w:rsid w:val="000D2DCE"/>
    <w:rsid w:val="000D2E29"/>
    <w:rsid w:val="000D3633"/>
    <w:rsid w:val="000D37B5"/>
    <w:rsid w:val="000D4018"/>
    <w:rsid w:val="000D4C41"/>
    <w:rsid w:val="000D5611"/>
    <w:rsid w:val="000D59F0"/>
    <w:rsid w:val="000D5D1E"/>
    <w:rsid w:val="000D5E85"/>
    <w:rsid w:val="000D6149"/>
    <w:rsid w:val="000D6176"/>
    <w:rsid w:val="000D61C8"/>
    <w:rsid w:val="000D6E96"/>
    <w:rsid w:val="000D7748"/>
    <w:rsid w:val="000D77D0"/>
    <w:rsid w:val="000E12E4"/>
    <w:rsid w:val="000E13C1"/>
    <w:rsid w:val="000E13DC"/>
    <w:rsid w:val="000E1B3E"/>
    <w:rsid w:val="000E1EE7"/>
    <w:rsid w:val="000E20D8"/>
    <w:rsid w:val="000E2140"/>
    <w:rsid w:val="000E2CFF"/>
    <w:rsid w:val="000E32E1"/>
    <w:rsid w:val="000E33EC"/>
    <w:rsid w:val="000E37F9"/>
    <w:rsid w:val="000E3E6E"/>
    <w:rsid w:val="000E3FF5"/>
    <w:rsid w:val="000E417F"/>
    <w:rsid w:val="000E423E"/>
    <w:rsid w:val="000E4861"/>
    <w:rsid w:val="000E4A36"/>
    <w:rsid w:val="000E530E"/>
    <w:rsid w:val="000E599A"/>
    <w:rsid w:val="000E5C43"/>
    <w:rsid w:val="000E5F36"/>
    <w:rsid w:val="000E5FD9"/>
    <w:rsid w:val="000E619C"/>
    <w:rsid w:val="000E6350"/>
    <w:rsid w:val="000E63AD"/>
    <w:rsid w:val="000E6883"/>
    <w:rsid w:val="000E6DF6"/>
    <w:rsid w:val="000E77BB"/>
    <w:rsid w:val="000F0227"/>
    <w:rsid w:val="000F0254"/>
    <w:rsid w:val="000F06D2"/>
    <w:rsid w:val="000F0F5E"/>
    <w:rsid w:val="000F1464"/>
    <w:rsid w:val="000F182C"/>
    <w:rsid w:val="000F21AB"/>
    <w:rsid w:val="000F21C5"/>
    <w:rsid w:val="000F231C"/>
    <w:rsid w:val="000F24B0"/>
    <w:rsid w:val="000F2D03"/>
    <w:rsid w:val="000F2DDC"/>
    <w:rsid w:val="000F2DFA"/>
    <w:rsid w:val="000F2FD7"/>
    <w:rsid w:val="000F3343"/>
    <w:rsid w:val="000F364E"/>
    <w:rsid w:val="000F3B5D"/>
    <w:rsid w:val="000F3FB8"/>
    <w:rsid w:val="000F480F"/>
    <w:rsid w:val="000F489B"/>
    <w:rsid w:val="000F4C98"/>
    <w:rsid w:val="000F4D55"/>
    <w:rsid w:val="000F4F71"/>
    <w:rsid w:val="000F503C"/>
    <w:rsid w:val="000F52B1"/>
    <w:rsid w:val="000F5516"/>
    <w:rsid w:val="000F6228"/>
    <w:rsid w:val="000F672C"/>
    <w:rsid w:val="000F675A"/>
    <w:rsid w:val="000F6953"/>
    <w:rsid w:val="000F725B"/>
    <w:rsid w:val="000F7292"/>
    <w:rsid w:val="000F7548"/>
    <w:rsid w:val="000F7647"/>
    <w:rsid w:val="000F7AF9"/>
    <w:rsid w:val="000F7B54"/>
    <w:rsid w:val="000F7BFA"/>
    <w:rsid w:val="000F7C5C"/>
    <w:rsid w:val="001005A5"/>
    <w:rsid w:val="00100DFA"/>
    <w:rsid w:val="001013E2"/>
    <w:rsid w:val="001018C1"/>
    <w:rsid w:val="001019A2"/>
    <w:rsid w:val="00101FCC"/>
    <w:rsid w:val="0010297D"/>
    <w:rsid w:val="00102F5A"/>
    <w:rsid w:val="00104191"/>
    <w:rsid w:val="00104492"/>
    <w:rsid w:val="0010457F"/>
    <w:rsid w:val="00104AB5"/>
    <w:rsid w:val="00104DCF"/>
    <w:rsid w:val="00106317"/>
    <w:rsid w:val="00106F3A"/>
    <w:rsid w:val="001071CD"/>
    <w:rsid w:val="00107736"/>
    <w:rsid w:val="00107875"/>
    <w:rsid w:val="00107980"/>
    <w:rsid w:val="00107A4A"/>
    <w:rsid w:val="00107BE1"/>
    <w:rsid w:val="00107D02"/>
    <w:rsid w:val="001104B7"/>
    <w:rsid w:val="00110B80"/>
    <w:rsid w:val="0011107E"/>
    <w:rsid w:val="00111B5E"/>
    <w:rsid w:val="00111D3D"/>
    <w:rsid w:val="00111D96"/>
    <w:rsid w:val="00112156"/>
    <w:rsid w:val="00112E54"/>
    <w:rsid w:val="00113532"/>
    <w:rsid w:val="0011373A"/>
    <w:rsid w:val="00113843"/>
    <w:rsid w:val="00114446"/>
    <w:rsid w:val="00115348"/>
    <w:rsid w:val="00115E9C"/>
    <w:rsid w:val="00116201"/>
    <w:rsid w:val="00116476"/>
    <w:rsid w:val="00116618"/>
    <w:rsid w:val="00116863"/>
    <w:rsid w:val="00116ADF"/>
    <w:rsid w:val="001178DA"/>
    <w:rsid w:val="00117BA5"/>
    <w:rsid w:val="0012055B"/>
    <w:rsid w:val="00120ACC"/>
    <w:rsid w:val="0012107A"/>
    <w:rsid w:val="0012117A"/>
    <w:rsid w:val="00121490"/>
    <w:rsid w:val="0012153E"/>
    <w:rsid w:val="0012248B"/>
    <w:rsid w:val="00122AD6"/>
    <w:rsid w:val="00123831"/>
    <w:rsid w:val="00123A34"/>
    <w:rsid w:val="00123AC1"/>
    <w:rsid w:val="00123C7F"/>
    <w:rsid w:val="001243D3"/>
    <w:rsid w:val="0012446C"/>
    <w:rsid w:val="001247E9"/>
    <w:rsid w:val="00125724"/>
    <w:rsid w:val="001264C1"/>
    <w:rsid w:val="001264C6"/>
    <w:rsid w:val="001272E7"/>
    <w:rsid w:val="001276B3"/>
    <w:rsid w:val="00130468"/>
    <w:rsid w:val="001309F4"/>
    <w:rsid w:val="00130BF8"/>
    <w:rsid w:val="001313D6"/>
    <w:rsid w:val="001328BE"/>
    <w:rsid w:val="00132EA7"/>
    <w:rsid w:val="00133235"/>
    <w:rsid w:val="0013378A"/>
    <w:rsid w:val="00134093"/>
    <w:rsid w:val="00134106"/>
    <w:rsid w:val="00134BE4"/>
    <w:rsid w:val="0013509B"/>
    <w:rsid w:val="00135137"/>
    <w:rsid w:val="00135928"/>
    <w:rsid w:val="00135B32"/>
    <w:rsid w:val="00135BED"/>
    <w:rsid w:val="00135C51"/>
    <w:rsid w:val="00136315"/>
    <w:rsid w:val="00136E60"/>
    <w:rsid w:val="001374AA"/>
    <w:rsid w:val="00137A91"/>
    <w:rsid w:val="00140042"/>
    <w:rsid w:val="001400E0"/>
    <w:rsid w:val="00140D1F"/>
    <w:rsid w:val="001413AE"/>
    <w:rsid w:val="00141B13"/>
    <w:rsid w:val="00141FFE"/>
    <w:rsid w:val="0014279C"/>
    <w:rsid w:val="001429C4"/>
    <w:rsid w:val="0014328A"/>
    <w:rsid w:val="001436D0"/>
    <w:rsid w:val="0014370B"/>
    <w:rsid w:val="00143A30"/>
    <w:rsid w:val="00144126"/>
    <w:rsid w:val="001442B4"/>
    <w:rsid w:val="001443B5"/>
    <w:rsid w:val="0014456F"/>
    <w:rsid w:val="0014484A"/>
    <w:rsid w:val="00144DE1"/>
    <w:rsid w:val="00144F70"/>
    <w:rsid w:val="00145693"/>
    <w:rsid w:val="00146947"/>
    <w:rsid w:val="00146B6C"/>
    <w:rsid w:val="00146C80"/>
    <w:rsid w:val="00146CAA"/>
    <w:rsid w:val="0014706A"/>
    <w:rsid w:val="0014733A"/>
    <w:rsid w:val="001475E0"/>
    <w:rsid w:val="0014773C"/>
    <w:rsid w:val="00150161"/>
    <w:rsid w:val="001506A5"/>
    <w:rsid w:val="00150957"/>
    <w:rsid w:val="00150E1F"/>
    <w:rsid w:val="00151174"/>
    <w:rsid w:val="00151266"/>
    <w:rsid w:val="00152488"/>
    <w:rsid w:val="00152D45"/>
    <w:rsid w:val="001536AB"/>
    <w:rsid w:val="0015379D"/>
    <w:rsid w:val="00153B5C"/>
    <w:rsid w:val="0015469B"/>
    <w:rsid w:val="00154863"/>
    <w:rsid w:val="00154937"/>
    <w:rsid w:val="00154BF0"/>
    <w:rsid w:val="00154D01"/>
    <w:rsid w:val="00154DC7"/>
    <w:rsid w:val="001554A7"/>
    <w:rsid w:val="00155AA2"/>
    <w:rsid w:val="00155BC1"/>
    <w:rsid w:val="0015612B"/>
    <w:rsid w:val="0015643D"/>
    <w:rsid w:val="001574DB"/>
    <w:rsid w:val="0015772C"/>
    <w:rsid w:val="00157FEA"/>
    <w:rsid w:val="00160182"/>
    <w:rsid w:val="0016053F"/>
    <w:rsid w:val="00160705"/>
    <w:rsid w:val="00160B2A"/>
    <w:rsid w:val="00161126"/>
    <w:rsid w:val="0016147F"/>
    <w:rsid w:val="00161AA5"/>
    <w:rsid w:val="00161F34"/>
    <w:rsid w:val="00162219"/>
    <w:rsid w:val="00162C46"/>
    <w:rsid w:val="00162CA8"/>
    <w:rsid w:val="0016300C"/>
    <w:rsid w:val="0016363D"/>
    <w:rsid w:val="001639A1"/>
    <w:rsid w:val="00163BAA"/>
    <w:rsid w:val="00163D6C"/>
    <w:rsid w:val="0016458D"/>
    <w:rsid w:val="001646DE"/>
    <w:rsid w:val="00164C66"/>
    <w:rsid w:val="00164F18"/>
    <w:rsid w:val="001658E9"/>
    <w:rsid w:val="00165945"/>
    <w:rsid w:val="00165CB3"/>
    <w:rsid w:val="00166097"/>
    <w:rsid w:val="00166150"/>
    <w:rsid w:val="001662EA"/>
    <w:rsid w:val="001663F3"/>
    <w:rsid w:val="00166470"/>
    <w:rsid w:val="0016688C"/>
    <w:rsid w:val="00166B6A"/>
    <w:rsid w:val="00166E5B"/>
    <w:rsid w:val="00166EF1"/>
    <w:rsid w:val="00167665"/>
    <w:rsid w:val="0016794C"/>
    <w:rsid w:val="00170FF1"/>
    <w:rsid w:val="00171404"/>
    <w:rsid w:val="001714DB"/>
    <w:rsid w:val="001714F8"/>
    <w:rsid w:val="0017155B"/>
    <w:rsid w:val="001718D4"/>
    <w:rsid w:val="00171B27"/>
    <w:rsid w:val="00171C08"/>
    <w:rsid w:val="0017212E"/>
    <w:rsid w:val="001722BD"/>
    <w:rsid w:val="00172548"/>
    <w:rsid w:val="0017294D"/>
    <w:rsid w:val="0017296E"/>
    <w:rsid w:val="00172C60"/>
    <w:rsid w:val="00172C6A"/>
    <w:rsid w:val="00173B2E"/>
    <w:rsid w:val="00173CB9"/>
    <w:rsid w:val="00173F78"/>
    <w:rsid w:val="00173FD0"/>
    <w:rsid w:val="0017456E"/>
    <w:rsid w:val="0017482E"/>
    <w:rsid w:val="0017506C"/>
    <w:rsid w:val="001753A7"/>
    <w:rsid w:val="0017569E"/>
    <w:rsid w:val="00175881"/>
    <w:rsid w:val="00175DD9"/>
    <w:rsid w:val="0017641F"/>
    <w:rsid w:val="00176566"/>
    <w:rsid w:val="00176895"/>
    <w:rsid w:val="00176A76"/>
    <w:rsid w:val="0017725F"/>
    <w:rsid w:val="0018007C"/>
    <w:rsid w:val="00180739"/>
    <w:rsid w:val="001807CC"/>
    <w:rsid w:val="00180A28"/>
    <w:rsid w:val="00181272"/>
    <w:rsid w:val="001814C5"/>
    <w:rsid w:val="00182C3E"/>
    <w:rsid w:val="00182DE7"/>
    <w:rsid w:val="0018404E"/>
    <w:rsid w:val="0018425A"/>
    <w:rsid w:val="0018495C"/>
    <w:rsid w:val="00184B9B"/>
    <w:rsid w:val="00185007"/>
    <w:rsid w:val="00185094"/>
    <w:rsid w:val="00185387"/>
    <w:rsid w:val="00185D6A"/>
    <w:rsid w:val="0018610F"/>
    <w:rsid w:val="0018632E"/>
    <w:rsid w:val="00187E76"/>
    <w:rsid w:val="00190462"/>
    <w:rsid w:val="001908B7"/>
    <w:rsid w:val="00190C8C"/>
    <w:rsid w:val="00191083"/>
    <w:rsid w:val="00191329"/>
    <w:rsid w:val="00191586"/>
    <w:rsid w:val="00191668"/>
    <w:rsid w:val="00191C85"/>
    <w:rsid w:val="00192F10"/>
    <w:rsid w:val="001930AE"/>
    <w:rsid w:val="00193219"/>
    <w:rsid w:val="00193258"/>
    <w:rsid w:val="001933FE"/>
    <w:rsid w:val="00194296"/>
    <w:rsid w:val="001942D2"/>
    <w:rsid w:val="00194546"/>
    <w:rsid w:val="001953AE"/>
    <w:rsid w:val="00195B6F"/>
    <w:rsid w:val="0019645C"/>
    <w:rsid w:val="001966AB"/>
    <w:rsid w:val="00196996"/>
    <w:rsid w:val="001978E7"/>
    <w:rsid w:val="00197E48"/>
    <w:rsid w:val="001A053E"/>
    <w:rsid w:val="001A0594"/>
    <w:rsid w:val="001A07E4"/>
    <w:rsid w:val="001A1438"/>
    <w:rsid w:val="001A1717"/>
    <w:rsid w:val="001A173B"/>
    <w:rsid w:val="001A1843"/>
    <w:rsid w:val="001A1874"/>
    <w:rsid w:val="001A1D9E"/>
    <w:rsid w:val="001A214A"/>
    <w:rsid w:val="001A25FB"/>
    <w:rsid w:val="001A30AB"/>
    <w:rsid w:val="001A342A"/>
    <w:rsid w:val="001A3925"/>
    <w:rsid w:val="001A4D43"/>
    <w:rsid w:val="001A505C"/>
    <w:rsid w:val="001A5223"/>
    <w:rsid w:val="001A52B4"/>
    <w:rsid w:val="001A53E2"/>
    <w:rsid w:val="001A5677"/>
    <w:rsid w:val="001A570A"/>
    <w:rsid w:val="001A5E93"/>
    <w:rsid w:val="001A6183"/>
    <w:rsid w:val="001A66B4"/>
    <w:rsid w:val="001A694F"/>
    <w:rsid w:val="001A696A"/>
    <w:rsid w:val="001A6E76"/>
    <w:rsid w:val="001A782B"/>
    <w:rsid w:val="001A787F"/>
    <w:rsid w:val="001A7968"/>
    <w:rsid w:val="001A7A1C"/>
    <w:rsid w:val="001A7F22"/>
    <w:rsid w:val="001B0222"/>
    <w:rsid w:val="001B15E7"/>
    <w:rsid w:val="001B1929"/>
    <w:rsid w:val="001B197C"/>
    <w:rsid w:val="001B19BF"/>
    <w:rsid w:val="001B1A0B"/>
    <w:rsid w:val="001B1CEE"/>
    <w:rsid w:val="001B1ECE"/>
    <w:rsid w:val="001B1F0F"/>
    <w:rsid w:val="001B2419"/>
    <w:rsid w:val="001B2873"/>
    <w:rsid w:val="001B2997"/>
    <w:rsid w:val="001B2C9F"/>
    <w:rsid w:val="001B2F79"/>
    <w:rsid w:val="001B330C"/>
    <w:rsid w:val="001B3AFB"/>
    <w:rsid w:val="001B3CB5"/>
    <w:rsid w:val="001B44E1"/>
    <w:rsid w:val="001B4B12"/>
    <w:rsid w:val="001B4FCB"/>
    <w:rsid w:val="001B5588"/>
    <w:rsid w:val="001B5D83"/>
    <w:rsid w:val="001B621C"/>
    <w:rsid w:val="001B64B7"/>
    <w:rsid w:val="001B7610"/>
    <w:rsid w:val="001C03B4"/>
    <w:rsid w:val="001C0918"/>
    <w:rsid w:val="001C0B4A"/>
    <w:rsid w:val="001C0B53"/>
    <w:rsid w:val="001C0E5B"/>
    <w:rsid w:val="001C1233"/>
    <w:rsid w:val="001C1524"/>
    <w:rsid w:val="001C1606"/>
    <w:rsid w:val="001C1A18"/>
    <w:rsid w:val="001C1F18"/>
    <w:rsid w:val="001C2369"/>
    <w:rsid w:val="001C26C0"/>
    <w:rsid w:val="001C2B4A"/>
    <w:rsid w:val="001C2CC0"/>
    <w:rsid w:val="001C2E40"/>
    <w:rsid w:val="001C34BC"/>
    <w:rsid w:val="001C351A"/>
    <w:rsid w:val="001C3A3B"/>
    <w:rsid w:val="001C3ACD"/>
    <w:rsid w:val="001C4240"/>
    <w:rsid w:val="001C469A"/>
    <w:rsid w:val="001C475E"/>
    <w:rsid w:val="001C4F8E"/>
    <w:rsid w:val="001C51EB"/>
    <w:rsid w:val="001C5219"/>
    <w:rsid w:val="001C625E"/>
    <w:rsid w:val="001C63C7"/>
    <w:rsid w:val="001C65EA"/>
    <w:rsid w:val="001C6F9B"/>
    <w:rsid w:val="001C7960"/>
    <w:rsid w:val="001C7DB8"/>
    <w:rsid w:val="001C7FB9"/>
    <w:rsid w:val="001D0774"/>
    <w:rsid w:val="001D0E0A"/>
    <w:rsid w:val="001D1178"/>
    <w:rsid w:val="001D1226"/>
    <w:rsid w:val="001D12A1"/>
    <w:rsid w:val="001D16B2"/>
    <w:rsid w:val="001D1C15"/>
    <w:rsid w:val="001D1D9D"/>
    <w:rsid w:val="001D2183"/>
    <w:rsid w:val="001D22F7"/>
    <w:rsid w:val="001D2321"/>
    <w:rsid w:val="001D2825"/>
    <w:rsid w:val="001D2947"/>
    <w:rsid w:val="001D325E"/>
    <w:rsid w:val="001D4067"/>
    <w:rsid w:val="001D426E"/>
    <w:rsid w:val="001D4596"/>
    <w:rsid w:val="001D45AF"/>
    <w:rsid w:val="001D4653"/>
    <w:rsid w:val="001D46D3"/>
    <w:rsid w:val="001D47B3"/>
    <w:rsid w:val="001D4D79"/>
    <w:rsid w:val="001D501A"/>
    <w:rsid w:val="001D65EF"/>
    <w:rsid w:val="001D6C68"/>
    <w:rsid w:val="001D703C"/>
    <w:rsid w:val="001D7709"/>
    <w:rsid w:val="001D78F7"/>
    <w:rsid w:val="001E0710"/>
    <w:rsid w:val="001E0894"/>
    <w:rsid w:val="001E0BB2"/>
    <w:rsid w:val="001E1A8D"/>
    <w:rsid w:val="001E23F4"/>
    <w:rsid w:val="001E413D"/>
    <w:rsid w:val="001E4152"/>
    <w:rsid w:val="001E4525"/>
    <w:rsid w:val="001E4E8B"/>
    <w:rsid w:val="001E4EF2"/>
    <w:rsid w:val="001E4F56"/>
    <w:rsid w:val="001E5522"/>
    <w:rsid w:val="001E5D1C"/>
    <w:rsid w:val="001E5E65"/>
    <w:rsid w:val="001E620B"/>
    <w:rsid w:val="001E62E8"/>
    <w:rsid w:val="001E6345"/>
    <w:rsid w:val="001E6351"/>
    <w:rsid w:val="001E638A"/>
    <w:rsid w:val="001E6B49"/>
    <w:rsid w:val="001E78E6"/>
    <w:rsid w:val="001E799B"/>
    <w:rsid w:val="001E7A3A"/>
    <w:rsid w:val="001E7F37"/>
    <w:rsid w:val="001F02AD"/>
    <w:rsid w:val="001F0302"/>
    <w:rsid w:val="001F034E"/>
    <w:rsid w:val="001F0814"/>
    <w:rsid w:val="001F08B3"/>
    <w:rsid w:val="001F0D08"/>
    <w:rsid w:val="001F163F"/>
    <w:rsid w:val="001F2468"/>
    <w:rsid w:val="001F279E"/>
    <w:rsid w:val="001F2E47"/>
    <w:rsid w:val="001F2E63"/>
    <w:rsid w:val="001F30D7"/>
    <w:rsid w:val="001F3503"/>
    <w:rsid w:val="001F3548"/>
    <w:rsid w:val="001F3A83"/>
    <w:rsid w:val="001F4010"/>
    <w:rsid w:val="001F46B9"/>
    <w:rsid w:val="001F5287"/>
    <w:rsid w:val="001F5D15"/>
    <w:rsid w:val="001F656E"/>
    <w:rsid w:val="001F6811"/>
    <w:rsid w:val="001F68B3"/>
    <w:rsid w:val="001F7147"/>
    <w:rsid w:val="001F7211"/>
    <w:rsid w:val="001F764D"/>
    <w:rsid w:val="001F7EF5"/>
    <w:rsid w:val="0020021C"/>
    <w:rsid w:val="002005F1"/>
    <w:rsid w:val="002006EA"/>
    <w:rsid w:val="00200B58"/>
    <w:rsid w:val="0020127A"/>
    <w:rsid w:val="002018A3"/>
    <w:rsid w:val="002024DA"/>
    <w:rsid w:val="002027A7"/>
    <w:rsid w:val="00202A63"/>
    <w:rsid w:val="00202ADF"/>
    <w:rsid w:val="00202BE4"/>
    <w:rsid w:val="00203018"/>
    <w:rsid w:val="00203195"/>
    <w:rsid w:val="002035DB"/>
    <w:rsid w:val="002038A4"/>
    <w:rsid w:val="00203988"/>
    <w:rsid w:val="00203A82"/>
    <w:rsid w:val="00204DFA"/>
    <w:rsid w:val="00205297"/>
    <w:rsid w:val="002056B8"/>
    <w:rsid w:val="00205A11"/>
    <w:rsid w:val="00205DB8"/>
    <w:rsid w:val="002061F8"/>
    <w:rsid w:val="00206336"/>
    <w:rsid w:val="0020693E"/>
    <w:rsid w:val="00206F6A"/>
    <w:rsid w:val="002071DD"/>
    <w:rsid w:val="0020769D"/>
    <w:rsid w:val="00207BD4"/>
    <w:rsid w:val="00207CFF"/>
    <w:rsid w:val="00207E5E"/>
    <w:rsid w:val="00210667"/>
    <w:rsid w:val="00210A85"/>
    <w:rsid w:val="00210BF5"/>
    <w:rsid w:val="00210D44"/>
    <w:rsid w:val="00210EA8"/>
    <w:rsid w:val="0021104B"/>
    <w:rsid w:val="0021110D"/>
    <w:rsid w:val="00211735"/>
    <w:rsid w:val="00211779"/>
    <w:rsid w:val="00211876"/>
    <w:rsid w:val="00211A8F"/>
    <w:rsid w:val="00211B6E"/>
    <w:rsid w:val="00211C0F"/>
    <w:rsid w:val="00212065"/>
    <w:rsid w:val="002126F7"/>
    <w:rsid w:val="00212705"/>
    <w:rsid w:val="00212855"/>
    <w:rsid w:val="00212E67"/>
    <w:rsid w:val="0021301F"/>
    <w:rsid w:val="0021368F"/>
    <w:rsid w:val="00213B23"/>
    <w:rsid w:val="00213F56"/>
    <w:rsid w:val="00214B5A"/>
    <w:rsid w:val="00214ED4"/>
    <w:rsid w:val="0021511C"/>
    <w:rsid w:val="00215215"/>
    <w:rsid w:val="00215C9D"/>
    <w:rsid w:val="00216382"/>
    <w:rsid w:val="00216730"/>
    <w:rsid w:val="00216A80"/>
    <w:rsid w:val="00216CA2"/>
    <w:rsid w:val="002173C0"/>
    <w:rsid w:val="002173E2"/>
    <w:rsid w:val="00217676"/>
    <w:rsid w:val="00217695"/>
    <w:rsid w:val="00217F11"/>
    <w:rsid w:val="00220EB5"/>
    <w:rsid w:val="002218DD"/>
    <w:rsid w:val="00221B7F"/>
    <w:rsid w:val="0022201A"/>
    <w:rsid w:val="00222360"/>
    <w:rsid w:val="002230F0"/>
    <w:rsid w:val="0022334C"/>
    <w:rsid w:val="002236D0"/>
    <w:rsid w:val="00223B36"/>
    <w:rsid w:val="00224059"/>
    <w:rsid w:val="002240E5"/>
    <w:rsid w:val="002242F1"/>
    <w:rsid w:val="00224C55"/>
    <w:rsid w:val="00224F94"/>
    <w:rsid w:val="00225124"/>
    <w:rsid w:val="002251DD"/>
    <w:rsid w:val="00225275"/>
    <w:rsid w:val="002258EA"/>
    <w:rsid w:val="00225E54"/>
    <w:rsid w:val="002266C1"/>
    <w:rsid w:val="0022773A"/>
    <w:rsid w:val="002304EF"/>
    <w:rsid w:val="00230B16"/>
    <w:rsid w:val="00230CE9"/>
    <w:rsid w:val="00230FC5"/>
    <w:rsid w:val="002318AD"/>
    <w:rsid w:val="00231CF5"/>
    <w:rsid w:val="0023223A"/>
    <w:rsid w:val="002328B0"/>
    <w:rsid w:val="00232B13"/>
    <w:rsid w:val="00232B6E"/>
    <w:rsid w:val="00232EC0"/>
    <w:rsid w:val="00233109"/>
    <w:rsid w:val="002333E2"/>
    <w:rsid w:val="00233706"/>
    <w:rsid w:val="00234265"/>
    <w:rsid w:val="002349F1"/>
    <w:rsid w:val="00234A1B"/>
    <w:rsid w:val="00234DD8"/>
    <w:rsid w:val="00235144"/>
    <w:rsid w:val="00236278"/>
    <w:rsid w:val="0023629D"/>
    <w:rsid w:val="002363F7"/>
    <w:rsid w:val="0023680E"/>
    <w:rsid w:val="00236B4F"/>
    <w:rsid w:val="00236D5F"/>
    <w:rsid w:val="00237210"/>
    <w:rsid w:val="0023728C"/>
    <w:rsid w:val="002375F2"/>
    <w:rsid w:val="00237831"/>
    <w:rsid w:val="00237955"/>
    <w:rsid w:val="00237DBF"/>
    <w:rsid w:val="00237F93"/>
    <w:rsid w:val="00241B99"/>
    <w:rsid w:val="0024361B"/>
    <w:rsid w:val="00243AC9"/>
    <w:rsid w:val="00243CA1"/>
    <w:rsid w:val="00244690"/>
    <w:rsid w:val="00245286"/>
    <w:rsid w:val="0024567A"/>
    <w:rsid w:val="00245B40"/>
    <w:rsid w:val="00245CFB"/>
    <w:rsid w:val="00245DA8"/>
    <w:rsid w:val="00245E4E"/>
    <w:rsid w:val="00245F69"/>
    <w:rsid w:val="0024620A"/>
    <w:rsid w:val="0024622D"/>
    <w:rsid w:val="002462D4"/>
    <w:rsid w:val="0024648D"/>
    <w:rsid w:val="002466A1"/>
    <w:rsid w:val="00246940"/>
    <w:rsid w:val="002471ED"/>
    <w:rsid w:val="002478B2"/>
    <w:rsid w:val="0025029B"/>
    <w:rsid w:val="002509A9"/>
    <w:rsid w:val="002509DE"/>
    <w:rsid w:val="00250F92"/>
    <w:rsid w:val="00251B72"/>
    <w:rsid w:val="00251F77"/>
    <w:rsid w:val="00252152"/>
    <w:rsid w:val="0025224E"/>
    <w:rsid w:val="00252F81"/>
    <w:rsid w:val="00253382"/>
    <w:rsid w:val="00253A22"/>
    <w:rsid w:val="0025440E"/>
    <w:rsid w:val="002548CF"/>
    <w:rsid w:val="00254E08"/>
    <w:rsid w:val="0025529A"/>
    <w:rsid w:val="00255BE4"/>
    <w:rsid w:val="002560B9"/>
    <w:rsid w:val="002568D1"/>
    <w:rsid w:val="0025720C"/>
    <w:rsid w:val="00260120"/>
    <w:rsid w:val="00260B79"/>
    <w:rsid w:val="00261025"/>
    <w:rsid w:val="0026138E"/>
    <w:rsid w:val="00261462"/>
    <w:rsid w:val="00261E5D"/>
    <w:rsid w:val="00261FD4"/>
    <w:rsid w:val="00262058"/>
    <w:rsid w:val="00262964"/>
    <w:rsid w:val="002633B0"/>
    <w:rsid w:val="00263715"/>
    <w:rsid w:val="00263CBC"/>
    <w:rsid w:val="00263DCC"/>
    <w:rsid w:val="00263F57"/>
    <w:rsid w:val="00264198"/>
    <w:rsid w:val="00264AFD"/>
    <w:rsid w:val="002651EB"/>
    <w:rsid w:val="00265230"/>
    <w:rsid w:val="0026588A"/>
    <w:rsid w:val="00265F7D"/>
    <w:rsid w:val="0026673B"/>
    <w:rsid w:val="00266C1A"/>
    <w:rsid w:val="0026763C"/>
    <w:rsid w:val="00267782"/>
    <w:rsid w:val="00267799"/>
    <w:rsid w:val="00267938"/>
    <w:rsid w:val="00270486"/>
    <w:rsid w:val="00270B83"/>
    <w:rsid w:val="00270D12"/>
    <w:rsid w:val="0027129B"/>
    <w:rsid w:val="002717E0"/>
    <w:rsid w:val="002718C0"/>
    <w:rsid w:val="00271CBD"/>
    <w:rsid w:val="00271CDC"/>
    <w:rsid w:val="00271D1C"/>
    <w:rsid w:val="0027216B"/>
    <w:rsid w:val="00273907"/>
    <w:rsid w:val="00273A5D"/>
    <w:rsid w:val="00273EEF"/>
    <w:rsid w:val="002741EF"/>
    <w:rsid w:val="00275843"/>
    <w:rsid w:val="002758A7"/>
    <w:rsid w:val="00275CEF"/>
    <w:rsid w:val="0027629C"/>
    <w:rsid w:val="002762D2"/>
    <w:rsid w:val="002767C7"/>
    <w:rsid w:val="00276C4E"/>
    <w:rsid w:val="002772A3"/>
    <w:rsid w:val="002774D3"/>
    <w:rsid w:val="002777E9"/>
    <w:rsid w:val="002779C3"/>
    <w:rsid w:val="00277A7C"/>
    <w:rsid w:val="00277F1B"/>
    <w:rsid w:val="00280362"/>
    <w:rsid w:val="0028048E"/>
    <w:rsid w:val="00280534"/>
    <w:rsid w:val="00280846"/>
    <w:rsid w:val="00280E5A"/>
    <w:rsid w:val="00281DDB"/>
    <w:rsid w:val="00282922"/>
    <w:rsid w:val="00282D5E"/>
    <w:rsid w:val="00282DBC"/>
    <w:rsid w:val="00283012"/>
    <w:rsid w:val="002832C8"/>
    <w:rsid w:val="002836AC"/>
    <w:rsid w:val="00283F32"/>
    <w:rsid w:val="00284537"/>
    <w:rsid w:val="00284A54"/>
    <w:rsid w:val="00284EEA"/>
    <w:rsid w:val="0028551B"/>
    <w:rsid w:val="002856E7"/>
    <w:rsid w:val="00285984"/>
    <w:rsid w:val="00286198"/>
    <w:rsid w:val="002863B5"/>
    <w:rsid w:val="002871E5"/>
    <w:rsid w:val="0028728B"/>
    <w:rsid w:val="0028732C"/>
    <w:rsid w:val="002876AA"/>
    <w:rsid w:val="00287C0D"/>
    <w:rsid w:val="00287CE4"/>
    <w:rsid w:val="002905F7"/>
    <w:rsid w:val="00290F58"/>
    <w:rsid w:val="00291194"/>
    <w:rsid w:val="00291495"/>
    <w:rsid w:val="002915E5"/>
    <w:rsid w:val="00291649"/>
    <w:rsid w:val="00291E96"/>
    <w:rsid w:val="00292074"/>
    <w:rsid w:val="002928CE"/>
    <w:rsid w:val="00293096"/>
    <w:rsid w:val="00293B3C"/>
    <w:rsid w:val="00294083"/>
    <w:rsid w:val="002946B7"/>
    <w:rsid w:val="00294869"/>
    <w:rsid w:val="00294970"/>
    <w:rsid w:val="00294C82"/>
    <w:rsid w:val="00295068"/>
    <w:rsid w:val="00295212"/>
    <w:rsid w:val="002954AA"/>
    <w:rsid w:val="0029552F"/>
    <w:rsid w:val="002955B4"/>
    <w:rsid w:val="0029586B"/>
    <w:rsid w:val="00295ACC"/>
    <w:rsid w:val="0029613A"/>
    <w:rsid w:val="00296632"/>
    <w:rsid w:val="002966EA"/>
    <w:rsid w:val="00296DF6"/>
    <w:rsid w:val="00297CF7"/>
    <w:rsid w:val="002A016F"/>
    <w:rsid w:val="002A0207"/>
    <w:rsid w:val="002A04BE"/>
    <w:rsid w:val="002A08AF"/>
    <w:rsid w:val="002A0AAC"/>
    <w:rsid w:val="002A1ACF"/>
    <w:rsid w:val="002A1B67"/>
    <w:rsid w:val="002A1C2F"/>
    <w:rsid w:val="002A1DE1"/>
    <w:rsid w:val="002A1DE9"/>
    <w:rsid w:val="002A1E7B"/>
    <w:rsid w:val="002A1F3E"/>
    <w:rsid w:val="002A28F9"/>
    <w:rsid w:val="002A296E"/>
    <w:rsid w:val="002A2BF4"/>
    <w:rsid w:val="002A33AF"/>
    <w:rsid w:val="002A3F5F"/>
    <w:rsid w:val="002A4177"/>
    <w:rsid w:val="002A4886"/>
    <w:rsid w:val="002A553A"/>
    <w:rsid w:val="002A56B1"/>
    <w:rsid w:val="002A58AC"/>
    <w:rsid w:val="002A62CE"/>
    <w:rsid w:val="002A635D"/>
    <w:rsid w:val="002A65F7"/>
    <w:rsid w:val="002A6A95"/>
    <w:rsid w:val="002A6D88"/>
    <w:rsid w:val="002A7789"/>
    <w:rsid w:val="002A7DC6"/>
    <w:rsid w:val="002B0471"/>
    <w:rsid w:val="002B096C"/>
    <w:rsid w:val="002B0F61"/>
    <w:rsid w:val="002B1225"/>
    <w:rsid w:val="002B1504"/>
    <w:rsid w:val="002B163D"/>
    <w:rsid w:val="002B18E9"/>
    <w:rsid w:val="002B18FF"/>
    <w:rsid w:val="002B1A0E"/>
    <w:rsid w:val="002B1BD0"/>
    <w:rsid w:val="002B22CF"/>
    <w:rsid w:val="002B2833"/>
    <w:rsid w:val="002B38ED"/>
    <w:rsid w:val="002B3D86"/>
    <w:rsid w:val="002B446C"/>
    <w:rsid w:val="002B473B"/>
    <w:rsid w:val="002B4918"/>
    <w:rsid w:val="002B567B"/>
    <w:rsid w:val="002B56C7"/>
    <w:rsid w:val="002B6187"/>
    <w:rsid w:val="002B61FD"/>
    <w:rsid w:val="002B67E2"/>
    <w:rsid w:val="002B6AAE"/>
    <w:rsid w:val="002B6B32"/>
    <w:rsid w:val="002B6B9E"/>
    <w:rsid w:val="002B76CF"/>
    <w:rsid w:val="002C04AC"/>
    <w:rsid w:val="002C05A5"/>
    <w:rsid w:val="002C0A28"/>
    <w:rsid w:val="002C11C2"/>
    <w:rsid w:val="002C1497"/>
    <w:rsid w:val="002C17CD"/>
    <w:rsid w:val="002C1FC0"/>
    <w:rsid w:val="002C235C"/>
    <w:rsid w:val="002C2869"/>
    <w:rsid w:val="002C2D25"/>
    <w:rsid w:val="002C2D99"/>
    <w:rsid w:val="002C2E23"/>
    <w:rsid w:val="002C3019"/>
    <w:rsid w:val="002C305C"/>
    <w:rsid w:val="002C3394"/>
    <w:rsid w:val="002C401B"/>
    <w:rsid w:val="002C4037"/>
    <w:rsid w:val="002C48DC"/>
    <w:rsid w:val="002C55F6"/>
    <w:rsid w:val="002C5A28"/>
    <w:rsid w:val="002C5FD1"/>
    <w:rsid w:val="002C657A"/>
    <w:rsid w:val="002C69CE"/>
    <w:rsid w:val="002C6C7A"/>
    <w:rsid w:val="002C72CA"/>
    <w:rsid w:val="002C7436"/>
    <w:rsid w:val="002C79FB"/>
    <w:rsid w:val="002C7B67"/>
    <w:rsid w:val="002C7E17"/>
    <w:rsid w:val="002D064D"/>
    <w:rsid w:val="002D0850"/>
    <w:rsid w:val="002D0A7D"/>
    <w:rsid w:val="002D15D0"/>
    <w:rsid w:val="002D1632"/>
    <w:rsid w:val="002D1C6C"/>
    <w:rsid w:val="002D239D"/>
    <w:rsid w:val="002D2704"/>
    <w:rsid w:val="002D2915"/>
    <w:rsid w:val="002D34BF"/>
    <w:rsid w:val="002D3DD4"/>
    <w:rsid w:val="002D3E62"/>
    <w:rsid w:val="002D434A"/>
    <w:rsid w:val="002D466F"/>
    <w:rsid w:val="002D4995"/>
    <w:rsid w:val="002D4BE3"/>
    <w:rsid w:val="002D4E80"/>
    <w:rsid w:val="002D4F3C"/>
    <w:rsid w:val="002D5034"/>
    <w:rsid w:val="002D5232"/>
    <w:rsid w:val="002D57C9"/>
    <w:rsid w:val="002D5E69"/>
    <w:rsid w:val="002D6943"/>
    <w:rsid w:val="002D69B2"/>
    <w:rsid w:val="002D6D4B"/>
    <w:rsid w:val="002D708A"/>
    <w:rsid w:val="002D74ED"/>
    <w:rsid w:val="002D7609"/>
    <w:rsid w:val="002D7C06"/>
    <w:rsid w:val="002D7D18"/>
    <w:rsid w:val="002E02E0"/>
    <w:rsid w:val="002E03B5"/>
    <w:rsid w:val="002E04B5"/>
    <w:rsid w:val="002E063F"/>
    <w:rsid w:val="002E09FB"/>
    <w:rsid w:val="002E0FAE"/>
    <w:rsid w:val="002E0FC5"/>
    <w:rsid w:val="002E1E3B"/>
    <w:rsid w:val="002E23D4"/>
    <w:rsid w:val="002E249A"/>
    <w:rsid w:val="002E29AB"/>
    <w:rsid w:val="002E2A6C"/>
    <w:rsid w:val="002E3014"/>
    <w:rsid w:val="002E318A"/>
    <w:rsid w:val="002E36E4"/>
    <w:rsid w:val="002E39EF"/>
    <w:rsid w:val="002E3AA5"/>
    <w:rsid w:val="002E3EAF"/>
    <w:rsid w:val="002E4B1A"/>
    <w:rsid w:val="002E53AC"/>
    <w:rsid w:val="002E5DA2"/>
    <w:rsid w:val="002E654A"/>
    <w:rsid w:val="002E696B"/>
    <w:rsid w:val="002E6C34"/>
    <w:rsid w:val="002E6DB9"/>
    <w:rsid w:val="002E71E6"/>
    <w:rsid w:val="002E74F7"/>
    <w:rsid w:val="002E760E"/>
    <w:rsid w:val="002E766F"/>
    <w:rsid w:val="002E7ABA"/>
    <w:rsid w:val="002F0750"/>
    <w:rsid w:val="002F0802"/>
    <w:rsid w:val="002F0B26"/>
    <w:rsid w:val="002F14F9"/>
    <w:rsid w:val="002F2299"/>
    <w:rsid w:val="002F23F3"/>
    <w:rsid w:val="002F278D"/>
    <w:rsid w:val="002F3664"/>
    <w:rsid w:val="002F36C1"/>
    <w:rsid w:val="002F37C3"/>
    <w:rsid w:val="002F38EC"/>
    <w:rsid w:val="002F3D81"/>
    <w:rsid w:val="002F41F8"/>
    <w:rsid w:val="002F423C"/>
    <w:rsid w:val="002F42BC"/>
    <w:rsid w:val="002F45D5"/>
    <w:rsid w:val="002F47F4"/>
    <w:rsid w:val="002F499C"/>
    <w:rsid w:val="002F4FB2"/>
    <w:rsid w:val="002F5FCC"/>
    <w:rsid w:val="002F6F2A"/>
    <w:rsid w:val="002F7B42"/>
    <w:rsid w:val="00300446"/>
    <w:rsid w:val="00300812"/>
    <w:rsid w:val="00300818"/>
    <w:rsid w:val="00300A15"/>
    <w:rsid w:val="00300FA6"/>
    <w:rsid w:val="00301121"/>
    <w:rsid w:val="0030126F"/>
    <w:rsid w:val="0030172C"/>
    <w:rsid w:val="003020DD"/>
    <w:rsid w:val="003023DB"/>
    <w:rsid w:val="00302BE3"/>
    <w:rsid w:val="00304E69"/>
    <w:rsid w:val="00305E95"/>
    <w:rsid w:val="003065B4"/>
    <w:rsid w:val="0030676F"/>
    <w:rsid w:val="00306A61"/>
    <w:rsid w:val="00306CA3"/>
    <w:rsid w:val="00306F97"/>
    <w:rsid w:val="00307ABC"/>
    <w:rsid w:val="00307DF5"/>
    <w:rsid w:val="0031057F"/>
    <w:rsid w:val="00310EC0"/>
    <w:rsid w:val="003114D1"/>
    <w:rsid w:val="00311538"/>
    <w:rsid w:val="003120DE"/>
    <w:rsid w:val="00312137"/>
    <w:rsid w:val="00312327"/>
    <w:rsid w:val="003126B7"/>
    <w:rsid w:val="0031293C"/>
    <w:rsid w:val="00312BD5"/>
    <w:rsid w:val="00312C03"/>
    <w:rsid w:val="00313514"/>
    <w:rsid w:val="00313D25"/>
    <w:rsid w:val="0031427E"/>
    <w:rsid w:val="003143CE"/>
    <w:rsid w:val="0031486F"/>
    <w:rsid w:val="0031556C"/>
    <w:rsid w:val="0031596E"/>
    <w:rsid w:val="0031597B"/>
    <w:rsid w:val="00315FF1"/>
    <w:rsid w:val="00316E8E"/>
    <w:rsid w:val="00317689"/>
    <w:rsid w:val="00317B5C"/>
    <w:rsid w:val="00317E84"/>
    <w:rsid w:val="0032001B"/>
    <w:rsid w:val="0032099F"/>
    <w:rsid w:val="00320BE7"/>
    <w:rsid w:val="00320D8C"/>
    <w:rsid w:val="003210F2"/>
    <w:rsid w:val="00321198"/>
    <w:rsid w:val="003216DB"/>
    <w:rsid w:val="003220ED"/>
    <w:rsid w:val="0032214A"/>
    <w:rsid w:val="00322D21"/>
    <w:rsid w:val="00323661"/>
    <w:rsid w:val="003239E3"/>
    <w:rsid w:val="00323EB9"/>
    <w:rsid w:val="00323F5B"/>
    <w:rsid w:val="00323FFD"/>
    <w:rsid w:val="00324885"/>
    <w:rsid w:val="00324C7B"/>
    <w:rsid w:val="0032542B"/>
    <w:rsid w:val="00325A66"/>
    <w:rsid w:val="00325D87"/>
    <w:rsid w:val="00325E0B"/>
    <w:rsid w:val="00325EC3"/>
    <w:rsid w:val="00326236"/>
    <w:rsid w:val="003265C9"/>
    <w:rsid w:val="003267BA"/>
    <w:rsid w:val="00326800"/>
    <w:rsid w:val="00326974"/>
    <w:rsid w:val="00326A60"/>
    <w:rsid w:val="003277F9"/>
    <w:rsid w:val="0032781F"/>
    <w:rsid w:val="00327CF8"/>
    <w:rsid w:val="00327EDD"/>
    <w:rsid w:val="00330A1E"/>
    <w:rsid w:val="00331392"/>
    <w:rsid w:val="003319ED"/>
    <w:rsid w:val="00331ECE"/>
    <w:rsid w:val="00331ED1"/>
    <w:rsid w:val="00331F1A"/>
    <w:rsid w:val="00332182"/>
    <w:rsid w:val="0033267F"/>
    <w:rsid w:val="003328E1"/>
    <w:rsid w:val="00332E95"/>
    <w:rsid w:val="00333572"/>
    <w:rsid w:val="003341A0"/>
    <w:rsid w:val="0033512B"/>
    <w:rsid w:val="00335A32"/>
    <w:rsid w:val="00335FA9"/>
    <w:rsid w:val="00336C6B"/>
    <w:rsid w:val="00336EC1"/>
    <w:rsid w:val="00337B2D"/>
    <w:rsid w:val="003405F2"/>
    <w:rsid w:val="00340E8D"/>
    <w:rsid w:val="00341068"/>
    <w:rsid w:val="003413E2"/>
    <w:rsid w:val="00341B4F"/>
    <w:rsid w:val="00341E48"/>
    <w:rsid w:val="00342137"/>
    <w:rsid w:val="003425AA"/>
    <w:rsid w:val="0034275F"/>
    <w:rsid w:val="00342B2F"/>
    <w:rsid w:val="00342E07"/>
    <w:rsid w:val="00342EF4"/>
    <w:rsid w:val="0034305E"/>
    <w:rsid w:val="003433F2"/>
    <w:rsid w:val="00343860"/>
    <w:rsid w:val="00343C9C"/>
    <w:rsid w:val="00343EC1"/>
    <w:rsid w:val="003442B6"/>
    <w:rsid w:val="00344CEF"/>
    <w:rsid w:val="00344E37"/>
    <w:rsid w:val="0034578C"/>
    <w:rsid w:val="003457B5"/>
    <w:rsid w:val="00345DDF"/>
    <w:rsid w:val="003460E3"/>
    <w:rsid w:val="003461AE"/>
    <w:rsid w:val="00346E4A"/>
    <w:rsid w:val="00347029"/>
    <w:rsid w:val="0034762D"/>
    <w:rsid w:val="00347E26"/>
    <w:rsid w:val="003502C9"/>
    <w:rsid w:val="003503A6"/>
    <w:rsid w:val="003507E9"/>
    <w:rsid w:val="003507F8"/>
    <w:rsid w:val="003511A1"/>
    <w:rsid w:val="003514BC"/>
    <w:rsid w:val="003518BC"/>
    <w:rsid w:val="00351B4D"/>
    <w:rsid w:val="00351BA8"/>
    <w:rsid w:val="00351CC9"/>
    <w:rsid w:val="00351F69"/>
    <w:rsid w:val="00352054"/>
    <w:rsid w:val="00352438"/>
    <w:rsid w:val="00352C43"/>
    <w:rsid w:val="00352E11"/>
    <w:rsid w:val="003540FF"/>
    <w:rsid w:val="00354936"/>
    <w:rsid w:val="00354C49"/>
    <w:rsid w:val="003550BF"/>
    <w:rsid w:val="00355544"/>
    <w:rsid w:val="00355C8D"/>
    <w:rsid w:val="00355DA2"/>
    <w:rsid w:val="00355F1B"/>
    <w:rsid w:val="003566B2"/>
    <w:rsid w:val="003566CE"/>
    <w:rsid w:val="00356B45"/>
    <w:rsid w:val="00356D50"/>
    <w:rsid w:val="00360C42"/>
    <w:rsid w:val="00360D24"/>
    <w:rsid w:val="00361798"/>
    <w:rsid w:val="003619DA"/>
    <w:rsid w:val="00361B7C"/>
    <w:rsid w:val="00361C61"/>
    <w:rsid w:val="003620F1"/>
    <w:rsid w:val="00362328"/>
    <w:rsid w:val="003628E5"/>
    <w:rsid w:val="00362AEF"/>
    <w:rsid w:val="00362E85"/>
    <w:rsid w:val="003631BE"/>
    <w:rsid w:val="00363B09"/>
    <w:rsid w:val="00363FA5"/>
    <w:rsid w:val="00364092"/>
    <w:rsid w:val="00364215"/>
    <w:rsid w:val="00364C88"/>
    <w:rsid w:val="00364D44"/>
    <w:rsid w:val="00364E12"/>
    <w:rsid w:val="00364F96"/>
    <w:rsid w:val="0036543F"/>
    <w:rsid w:val="00365646"/>
    <w:rsid w:val="003658C0"/>
    <w:rsid w:val="003659F0"/>
    <w:rsid w:val="00365B17"/>
    <w:rsid w:val="00365E73"/>
    <w:rsid w:val="003661DB"/>
    <w:rsid w:val="003669E0"/>
    <w:rsid w:val="003672CD"/>
    <w:rsid w:val="00370295"/>
    <w:rsid w:val="00370503"/>
    <w:rsid w:val="0037082E"/>
    <w:rsid w:val="0037219C"/>
    <w:rsid w:val="003725D7"/>
    <w:rsid w:val="00372A4B"/>
    <w:rsid w:val="00372F9F"/>
    <w:rsid w:val="00373449"/>
    <w:rsid w:val="00373515"/>
    <w:rsid w:val="00373802"/>
    <w:rsid w:val="00373CCF"/>
    <w:rsid w:val="00373D7A"/>
    <w:rsid w:val="00374260"/>
    <w:rsid w:val="003749D2"/>
    <w:rsid w:val="00374B61"/>
    <w:rsid w:val="00374DA3"/>
    <w:rsid w:val="00374E19"/>
    <w:rsid w:val="0037529D"/>
    <w:rsid w:val="00375685"/>
    <w:rsid w:val="00375875"/>
    <w:rsid w:val="00375E91"/>
    <w:rsid w:val="00375F9D"/>
    <w:rsid w:val="00376764"/>
    <w:rsid w:val="00376880"/>
    <w:rsid w:val="00377115"/>
    <w:rsid w:val="003777FC"/>
    <w:rsid w:val="003803CE"/>
    <w:rsid w:val="00380B75"/>
    <w:rsid w:val="00380D35"/>
    <w:rsid w:val="003822D1"/>
    <w:rsid w:val="00382B18"/>
    <w:rsid w:val="00382BB3"/>
    <w:rsid w:val="00382F9E"/>
    <w:rsid w:val="003835BA"/>
    <w:rsid w:val="003839D4"/>
    <w:rsid w:val="00384237"/>
    <w:rsid w:val="00384729"/>
    <w:rsid w:val="003863C6"/>
    <w:rsid w:val="00387585"/>
    <w:rsid w:val="0038765C"/>
    <w:rsid w:val="00387906"/>
    <w:rsid w:val="00390930"/>
    <w:rsid w:val="003909B5"/>
    <w:rsid w:val="00390A25"/>
    <w:rsid w:val="00390A37"/>
    <w:rsid w:val="00390AB1"/>
    <w:rsid w:val="00391729"/>
    <w:rsid w:val="003928EF"/>
    <w:rsid w:val="00392B5C"/>
    <w:rsid w:val="003933AE"/>
    <w:rsid w:val="0039365C"/>
    <w:rsid w:val="00393C2B"/>
    <w:rsid w:val="00394195"/>
    <w:rsid w:val="003941DC"/>
    <w:rsid w:val="00394C40"/>
    <w:rsid w:val="00394CBB"/>
    <w:rsid w:val="00395211"/>
    <w:rsid w:val="0039522A"/>
    <w:rsid w:val="0039592A"/>
    <w:rsid w:val="00395A51"/>
    <w:rsid w:val="00396526"/>
    <w:rsid w:val="00396BBC"/>
    <w:rsid w:val="00396F94"/>
    <w:rsid w:val="00397A7F"/>
    <w:rsid w:val="00397B52"/>
    <w:rsid w:val="00397DB2"/>
    <w:rsid w:val="003A0125"/>
    <w:rsid w:val="003A0204"/>
    <w:rsid w:val="003A042C"/>
    <w:rsid w:val="003A15AB"/>
    <w:rsid w:val="003A16C6"/>
    <w:rsid w:val="003A1A00"/>
    <w:rsid w:val="003A1A48"/>
    <w:rsid w:val="003A1CF9"/>
    <w:rsid w:val="003A1E0B"/>
    <w:rsid w:val="003A2763"/>
    <w:rsid w:val="003A2A87"/>
    <w:rsid w:val="003A2BAA"/>
    <w:rsid w:val="003A3EF6"/>
    <w:rsid w:val="003A3F7C"/>
    <w:rsid w:val="003A4428"/>
    <w:rsid w:val="003A45FE"/>
    <w:rsid w:val="003A46B4"/>
    <w:rsid w:val="003A5D2B"/>
    <w:rsid w:val="003A5E5B"/>
    <w:rsid w:val="003A6B2F"/>
    <w:rsid w:val="003A742A"/>
    <w:rsid w:val="003A7754"/>
    <w:rsid w:val="003A787E"/>
    <w:rsid w:val="003A7EC0"/>
    <w:rsid w:val="003A7F07"/>
    <w:rsid w:val="003B037C"/>
    <w:rsid w:val="003B0417"/>
    <w:rsid w:val="003B0E0A"/>
    <w:rsid w:val="003B1600"/>
    <w:rsid w:val="003B1672"/>
    <w:rsid w:val="003B2442"/>
    <w:rsid w:val="003B2705"/>
    <w:rsid w:val="003B27C9"/>
    <w:rsid w:val="003B2BA4"/>
    <w:rsid w:val="003B2C73"/>
    <w:rsid w:val="003B2EA8"/>
    <w:rsid w:val="003B2FA9"/>
    <w:rsid w:val="003B3400"/>
    <w:rsid w:val="003B37F5"/>
    <w:rsid w:val="003B3A50"/>
    <w:rsid w:val="003B3A76"/>
    <w:rsid w:val="003B4055"/>
    <w:rsid w:val="003B40D3"/>
    <w:rsid w:val="003B47A4"/>
    <w:rsid w:val="003B50BB"/>
    <w:rsid w:val="003B60FC"/>
    <w:rsid w:val="003B6891"/>
    <w:rsid w:val="003B6954"/>
    <w:rsid w:val="003B6A24"/>
    <w:rsid w:val="003B7106"/>
    <w:rsid w:val="003B72D6"/>
    <w:rsid w:val="003B76C7"/>
    <w:rsid w:val="003B7CE7"/>
    <w:rsid w:val="003C01B5"/>
    <w:rsid w:val="003C03E8"/>
    <w:rsid w:val="003C06FD"/>
    <w:rsid w:val="003C093E"/>
    <w:rsid w:val="003C0F09"/>
    <w:rsid w:val="003C1213"/>
    <w:rsid w:val="003C128D"/>
    <w:rsid w:val="003C149E"/>
    <w:rsid w:val="003C299F"/>
    <w:rsid w:val="003C35C3"/>
    <w:rsid w:val="003C3602"/>
    <w:rsid w:val="003C3871"/>
    <w:rsid w:val="003C4148"/>
    <w:rsid w:val="003C4385"/>
    <w:rsid w:val="003C4C73"/>
    <w:rsid w:val="003C5075"/>
    <w:rsid w:val="003C582A"/>
    <w:rsid w:val="003C586D"/>
    <w:rsid w:val="003C67D4"/>
    <w:rsid w:val="003C6D0D"/>
    <w:rsid w:val="003C6E84"/>
    <w:rsid w:val="003C6ED6"/>
    <w:rsid w:val="003C775A"/>
    <w:rsid w:val="003D01AA"/>
    <w:rsid w:val="003D03BD"/>
    <w:rsid w:val="003D05AC"/>
    <w:rsid w:val="003D0860"/>
    <w:rsid w:val="003D099D"/>
    <w:rsid w:val="003D0D2D"/>
    <w:rsid w:val="003D0E6C"/>
    <w:rsid w:val="003D0EAA"/>
    <w:rsid w:val="003D116F"/>
    <w:rsid w:val="003D14C9"/>
    <w:rsid w:val="003D1636"/>
    <w:rsid w:val="003D185F"/>
    <w:rsid w:val="003D1FA0"/>
    <w:rsid w:val="003D20FF"/>
    <w:rsid w:val="003D2833"/>
    <w:rsid w:val="003D28ED"/>
    <w:rsid w:val="003D2FBB"/>
    <w:rsid w:val="003D31D8"/>
    <w:rsid w:val="003D384C"/>
    <w:rsid w:val="003D4102"/>
    <w:rsid w:val="003D486B"/>
    <w:rsid w:val="003D4A64"/>
    <w:rsid w:val="003D4D95"/>
    <w:rsid w:val="003D5304"/>
    <w:rsid w:val="003D59E1"/>
    <w:rsid w:val="003D5D56"/>
    <w:rsid w:val="003D5E91"/>
    <w:rsid w:val="003D663C"/>
    <w:rsid w:val="003D75A1"/>
    <w:rsid w:val="003D79E5"/>
    <w:rsid w:val="003D7C11"/>
    <w:rsid w:val="003D7C5C"/>
    <w:rsid w:val="003D7D7C"/>
    <w:rsid w:val="003D7E81"/>
    <w:rsid w:val="003E0280"/>
    <w:rsid w:val="003E035A"/>
    <w:rsid w:val="003E0392"/>
    <w:rsid w:val="003E08F6"/>
    <w:rsid w:val="003E0EF9"/>
    <w:rsid w:val="003E0EFD"/>
    <w:rsid w:val="003E1490"/>
    <w:rsid w:val="003E165A"/>
    <w:rsid w:val="003E182E"/>
    <w:rsid w:val="003E1E9B"/>
    <w:rsid w:val="003E2116"/>
    <w:rsid w:val="003E23BD"/>
    <w:rsid w:val="003E2441"/>
    <w:rsid w:val="003E2D9F"/>
    <w:rsid w:val="003E2F7D"/>
    <w:rsid w:val="003E31F3"/>
    <w:rsid w:val="003E38E6"/>
    <w:rsid w:val="003E4084"/>
    <w:rsid w:val="003E4B00"/>
    <w:rsid w:val="003E53E2"/>
    <w:rsid w:val="003E54E1"/>
    <w:rsid w:val="003E6351"/>
    <w:rsid w:val="003E648D"/>
    <w:rsid w:val="003E6F6F"/>
    <w:rsid w:val="003E706F"/>
    <w:rsid w:val="003E71BE"/>
    <w:rsid w:val="003E799A"/>
    <w:rsid w:val="003F037E"/>
    <w:rsid w:val="003F0655"/>
    <w:rsid w:val="003F0C82"/>
    <w:rsid w:val="003F1961"/>
    <w:rsid w:val="003F1973"/>
    <w:rsid w:val="003F1982"/>
    <w:rsid w:val="003F1A11"/>
    <w:rsid w:val="003F2561"/>
    <w:rsid w:val="003F26DC"/>
    <w:rsid w:val="003F2830"/>
    <w:rsid w:val="003F2B19"/>
    <w:rsid w:val="003F2C6F"/>
    <w:rsid w:val="003F2CE1"/>
    <w:rsid w:val="003F3162"/>
    <w:rsid w:val="003F3335"/>
    <w:rsid w:val="003F33AF"/>
    <w:rsid w:val="003F392D"/>
    <w:rsid w:val="003F43F8"/>
    <w:rsid w:val="003F48E1"/>
    <w:rsid w:val="003F6249"/>
    <w:rsid w:val="003F632A"/>
    <w:rsid w:val="003F69EC"/>
    <w:rsid w:val="003F7692"/>
    <w:rsid w:val="003F79C9"/>
    <w:rsid w:val="003F7DB4"/>
    <w:rsid w:val="00400315"/>
    <w:rsid w:val="00400342"/>
    <w:rsid w:val="004003AC"/>
    <w:rsid w:val="0040067C"/>
    <w:rsid w:val="00400A96"/>
    <w:rsid w:val="00400C05"/>
    <w:rsid w:val="00400C2D"/>
    <w:rsid w:val="004012C7"/>
    <w:rsid w:val="00401997"/>
    <w:rsid w:val="004020A1"/>
    <w:rsid w:val="00402939"/>
    <w:rsid w:val="00402D8E"/>
    <w:rsid w:val="00403388"/>
    <w:rsid w:val="00403644"/>
    <w:rsid w:val="004036C0"/>
    <w:rsid w:val="00403919"/>
    <w:rsid w:val="004040E9"/>
    <w:rsid w:val="00405D0B"/>
    <w:rsid w:val="0040650B"/>
    <w:rsid w:val="004070B7"/>
    <w:rsid w:val="004078C9"/>
    <w:rsid w:val="004079FA"/>
    <w:rsid w:val="00407E13"/>
    <w:rsid w:val="00407ED6"/>
    <w:rsid w:val="00407F02"/>
    <w:rsid w:val="00410D24"/>
    <w:rsid w:val="004116C1"/>
    <w:rsid w:val="0041208B"/>
    <w:rsid w:val="00412BE7"/>
    <w:rsid w:val="00413733"/>
    <w:rsid w:val="0041379A"/>
    <w:rsid w:val="0041396D"/>
    <w:rsid w:val="0041398F"/>
    <w:rsid w:val="00413C37"/>
    <w:rsid w:val="00414CDA"/>
    <w:rsid w:val="00414D17"/>
    <w:rsid w:val="00415910"/>
    <w:rsid w:val="004160FB"/>
    <w:rsid w:val="0041630E"/>
    <w:rsid w:val="00416881"/>
    <w:rsid w:val="00416A0E"/>
    <w:rsid w:val="00416BCB"/>
    <w:rsid w:val="00416EDD"/>
    <w:rsid w:val="00417A34"/>
    <w:rsid w:val="0042032B"/>
    <w:rsid w:val="004206DA"/>
    <w:rsid w:val="00420DBF"/>
    <w:rsid w:val="00420E4A"/>
    <w:rsid w:val="004214A8"/>
    <w:rsid w:val="0042154F"/>
    <w:rsid w:val="00421712"/>
    <w:rsid w:val="00421B30"/>
    <w:rsid w:val="00421F05"/>
    <w:rsid w:val="004221EA"/>
    <w:rsid w:val="0042250A"/>
    <w:rsid w:val="0042288D"/>
    <w:rsid w:val="00424526"/>
    <w:rsid w:val="00424F58"/>
    <w:rsid w:val="004250E9"/>
    <w:rsid w:val="00425142"/>
    <w:rsid w:val="004251A7"/>
    <w:rsid w:val="00425460"/>
    <w:rsid w:val="0042546D"/>
    <w:rsid w:val="0042552E"/>
    <w:rsid w:val="0042555F"/>
    <w:rsid w:val="00425591"/>
    <w:rsid w:val="004258F6"/>
    <w:rsid w:val="0042591B"/>
    <w:rsid w:val="00426F0B"/>
    <w:rsid w:val="00427217"/>
    <w:rsid w:val="0042796B"/>
    <w:rsid w:val="0043070E"/>
    <w:rsid w:val="004320DC"/>
    <w:rsid w:val="00432391"/>
    <w:rsid w:val="00432495"/>
    <w:rsid w:val="0043273E"/>
    <w:rsid w:val="0043287A"/>
    <w:rsid w:val="00432E3F"/>
    <w:rsid w:val="00432E5A"/>
    <w:rsid w:val="0043415A"/>
    <w:rsid w:val="0043474E"/>
    <w:rsid w:val="00435476"/>
    <w:rsid w:val="00435DF1"/>
    <w:rsid w:val="0043602D"/>
    <w:rsid w:val="00436472"/>
    <w:rsid w:val="00437600"/>
    <w:rsid w:val="0044070B"/>
    <w:rsid w:val="004412A7"/>
    <w:rsid w:val="00441870"/>
    <w:rsid w:val="0044197A"/>
    <w:rsid w:val="00441CAA"/>
    <w:rsid w:val="00441DCD"/>
    <w:rsid w:val="0044272B"/>
    <w:rsid w:val="00442C84"/>
    <w:rsid w:val="004430C4"/>
    <w:rsid w:val="00443F58"/>
    <w:rsid w:val="00443FDF"/>
    <w:rsid w:val="004446BD"/>
    <w:rsid w:val="00444B1C"/>
    <w:rsid w:val="00444C24"/>
    <w:rsid w:val="0044525B"/>
    <w:rsid w:val="00445B3D"/>
    <w:rsid w:val="004467F5"/>
    <w:rsid w:val="004469DE"/>
    <w:rsid w:val="00446F4A"/>
    <w:rsid w:val="0044758A"/>
    <w:rsid w:val="00447735"/>
    <w:rsid w:val="0045024D"/>
    <w:rsid w:val="00450C0E"/>
    <w:rsid w:val="00451102"/>
    <w:rsid w:val="0045116E"/>
    <w:rsid w:val="00451958"/>
    <w:rsid w:val="004519A2"/>
    <w:rsid w:val="00451A52"/>
    <w:rsid w:val="00451A7C"/>
    <w:rsid w:val="00451DD8"/>
    <w:rsid w:val="00452418"/>
    <w:rsid w:val="00452D85"/>
    <w:rsid w:val="00452EF9"/>
    <w:rsid w:val="004532BC"/>
    <w:rsid w:val="00453CBD"/>
    <w:rsid w:val="00454035"/>
    <w:rsid w:val="00454406"/>
    <w:rsid w:val="00454A23"/>
    <w:rsid w:val="00454BF1"/>
    <w:rsid w:val="00454D75"/>
    <w:rsid w:val="004550CA"/>
    <w:rsid w:val="0045608A"/>
    <w:rsid w:val="004568E9"/>
    <w:rsid w:val="00456E28"/>
    <w:rsid w:val="0045783D"/>
    <w:rsid w:val="00460081"/>
    <w:rsid w:val="00460306"/>
    <w:rsid w:val="00460577"/>
    <w:rsid w:val="00460F6F"/>
    <w:rsid w:val="00460FA4"/>
    <w:rsid w:val="004611BD"/>
    <w:rsid w:val="004613A1"/>
    <w:rsid w:val="004614D3"/>
    <w:rsid w:val="0046181C"/>
    <w:rsid w:val="00461A4C"/>
    <w:rsid w:val="00462224"/>
    <w:rsid w:val="00462374"/>
    <w:rsid w:val="00462433"/>
    <w:rsid w:val="00462767"/>
    <w:rsid w:val="004627D7"/>
    <w:rsid w:val="004629EE"/>
    <w:rsid w:val="00462C1C"/>
    <w:rsid w:val="00463F2A"/>
    <w:rsid w:val="004643DA"/>
    <w:rsid w:val="004647A5"/>
    <w:rsid w:val="004647FF"/>
    <w:rsid w:val="00464905"/>
    <w:rsid w:val="00464B78"/>
    <w:rsid w:val="00464CCA"/>
    <w:rsid w:val="00464EEF"/>
    <w:rsid w:val="00465317"/>
    <w:rsid w:val="004655D2"/>
    <w:rsid w:val="0046571B"/>
    <w:rsid w:val="004659A4"/>
    <w:rsid w:val="00465E10"/>
    <w:rsid w:val="0046609A"/>
    <w:rsid w:val="00466A30"/>
    <w:rsid w:val="00466CB0"/>
    <w:rsid w:val="00466D7C"/>
    <w:rsid w:val="00466D83"/>
    <w:rsid w:val="00467289"/>
    <w:rsid w:val="0046764F"/>
    <w:rsid w:val="00467DDB"/>
    <w:rsid w:val="00467F81"/>
    <w:rsid w:val="00470322"/>
    <w:rsid w:val="00470482"/>
    <w:rsid w:val="004704EC"/>
    <w:rsid w:val="00470782"/>
    <w:rsid w:val="00470B25"/>
    <w:rsid w:val="00470DBD"/>
    <w:rsid w:val="00471105"/>
    <w:rsid w:val="00471184"/>
    <w:rsid w:val="0047122B"/>
    <w:rsid w:val="004715A9"/>
    <w:rsid w:val="00471A79"/>
    <w:rsid w:val="00472178"/>
    <w:rsid w:val="00472713"/>
    <w:rsid w:val="00473774"/>
    <w:rsid w:val="004746FE"/>
    <w:rsid w:val="00474A2A"/>
    <w:rsid w:val="00474BB4"/>
    <w:rsid w:val="00474E92"/>
    <w:rsid w:val="00475334"/>
    <w:rsid w:val="00475516"/>
    <w:rsid w:val="00475E27"/>
    <w:rsid w:val="00475E52"/>
    <w:rsid w:val="00475F6C"/>
    <w:rsid w:val="004763BB"/>
    <w:rsid w:val="00476877"/>
    <w:rsid w:val="00476D1B"/>
    <w:rsid w:val="00477AA4"/>
    <w:rsid w:val="004801DE"/>
    <w:rsid w:val="00480675"/>
    <w:rsid w:val="00480A73"/>
    <w:rsid w:val="00481304"/>
    <w:rsid w:val="0048150B"/>
    <w:rsid w:val="00481A16"/>
    <w:rsid w:val="004824E5"/>
    <w:rsid w:val="00482EB7"/>
    <w:rsid w:val="00482FF7"/>
    <w:rsid w:val="0048314A"/>
    <w:rsid w:val="004836F3"/>
    <w:rsid w:val="00483FD6"/>
    <w:rsid w:val="004845AB"/>
    <w:rsid w:val="004848C9"/>
    <w:rsid w:val="00484AEF"/>
    <w:rsid w:val="00485587"/>
    <w:rsid w:val="00485595"/>
    <w:rsid w:val="0048569C"/>
    <w:rsid w:val="00485F21"/>
    <w:rsid w:val="0048623B"/>
    <w:rsid w:val="00486636"/>
    <w:rsid w:val="0048663A"/>
    <w:rsid w:val="004866FE"/>
    <w:rsid w:val="0048677C"/>
    <w:rsid w:val="004871F0"/>
    <w:rsid w:val="004905E3"/>
    <w:rsid w:val="004906DD"/>
    <w:rsid w:val="0049089C"/>
    <w:rsid w:val="004911C0"/>
    <w:rsid w:val="004912CE"/>
    <w:rsid w:val="00491403"/>
    <w:rsid w:val="00491E8F"/>
    <w:rsid w:val="0049218A"/>
    <w:rsid w:val="004924F6"/>
    <w:rsid w:val="0049278E"/>
    <w:rsid w:val="00492F61"/>
    <w:rsid w:val="00493310"/>
    <w:rsid w:val="004942B5"/>
    <w:rsid w:val="00494BD6"/>
    <w:rsid w:val="00494CCF"/>
    <w:rsid w:val="004956D1"/>
    <w:rsid w:val="004958FE"/>
    <w:rsid w:val="00495D56"/>
    <w:rsid w:val="00495E85"/>
    <w:rsid w:val="00497034"/>
    <w:rsid w:val="00497086"/>
    <w:rsid w:val="004970E3"/>
    <w:rsid w:val="00497BF6"/>
    <w:rsid w:val="004A0A08"/>
    <w:rsid w:val="004A0C7B"/>
    <w:rsid w:val="004A1509"/>
    <w:rsid w:val="004A16FA"/>
    <w:rsid w:val="004A1BAA"/>
    <w:rsid w:val="004A2855"/>
    <w:rsid w:val="004A28DA"/>
    <w:rsid w:val="004A2964"/>
    <w:rsid w:val="004A2A4D"/>
    <w:rsid w:val="004A2B24"/>
    <w:rsid w:val="004A30D8"/>
    <w:rsid w:val="004A338C"/>
    <w:rsid w:val="004A3EB1"/>
    <w:rsid w:val="004A41B2"/>
    <w:rsid w:val="004A48D9"/>
    <w:rsid w:val="004A49E0"/>
    <w:rsid w:val="004A4A6E"/>
    <w:rsid w:val="004A4B0D"/>
    <w:rsid w:val="004A4E87"/>
    <w:rsid w:val="004A50A9"/>
    <w:rsid w:val="004A52EB"/>
    <w:rsid w:val="004A559C"/>
    <w:rsid w:val="004A591B"/>
    <w:rsid w:val="004A60AC"/>
    <w:rsid w:val="004A694B"/>
    <w:rsid w:val="004A69F2"/>
    <w:rsid w:val="004A6ACD"/>
    <w:rsid w:val="004A719A"/>
    <w:rsid w:val="004A7ABE"/>
    <w:rsid w:val="004A7C54"/>
    <w:rsid w:val="004B0C98"/>
    <w:rsid w:val="004B1C05"/>
    <w:rsid w:val="004B2D2F"/>
    <w:rsid w:val="004B3F13"/>
    <w:rsid w:val="004B4B56"/>
    <w:rsid w:val="004B4BC6"/>
    <w:rsid w:val="004B4CF5"/>
    <w:rsid w:val="004B4DE6"/>
    <w:rsid w:val="004B585F"/>
    <w:rsid w:val="004B58AC"/>
    <w:rsid w:val="004B59A7"/>
    <w:rsid w:val="004B5C4E"/>
    <w:rsid w:val="004B5DD9"/>
    <w:rsid w:val="004B6205"/>
    <w:rsid w:val="004B6431"/>
    <w:rsid w:val="004B6453"/>
    <w:rsid w:val="004B6875"/>
    <w:rsid w:val="004B68DD"/>
    <w:rsid w:val="004B6A2F"/>
    <w:rsid w:val="004B6A53"/>
    <w:rsid w:val="004B7614"/>
    <w:rsid w:val="004C027A"/>
    <w:rsid w:val="004C043D"/>
    <w:rsid w:val="004C059E"/>
    <w:rsid w:val="004C075F"/>
    <w:rsid w:val="004C08A3"/>
    <w:rsid w:val="004C08C8"/>
    <w:rsid w:val="004C0B6C"/>
    <w:rsid w:val="004C0E4A"/>
    <w:rsid w:val="004C12B9"/>
    <w:rsid w:val="004C1839"/>
    <w:rsid w:val="004C1AF0"/>
    <w:rsid w:val="004C2886"/>
    <w:rsid w:val="004C2C6B"/>
    <w:rsid w:val="004C3147"/>
    <w:rsid w:val="004C33FB"/>
    <w:rsid w:val="004C4254"/>
    <w:rsid w:val="004C42D3"/>
    <w:rsid w:val="004C4914"/>
    <w:rsid w:val="004C4CE8"/>
    <w:rsid w:val="004C5754"/>
    <w:rsid w:val="004C5A0B"/>
    <w:rsid w:val="004C5D06"/>
    <w:rsid w:val="004C5F31"/>
    <w:rsid w:val="004C600B"/>
    <w:rsid w:val="004C60CD"/>
    <w:rsid w:val="004C6230"/>
    <w:rsid w:val="004C64CB"/>
    <w:rsid w:val="004C6D0D"/>
    <w:rsid w:val="004C7AA5"/>
    <w:rsid w:val="004C7E41"/>
    <w:rsid w:val="004D00BD"/>
    <w:rsid w:val="004D0118"/>
    <w:rsid w:val="004D0663"/>
    <w:rsid w:val="004D0DBD"/>
    <w:rsid w:val="004D1776"/>
    <w:rsid w:val="004D17DA"/>
    <w:rsid w:val="004D1820"/>
    <w:rsid w:val="004D1837"/>
    <w:rsid w:val="004D1D0E"/>
    <w:rsid w:val="004D1F27"/>
    <w:rsid w:val="004D26AE"/>
    <w:rsid w:val="004D2E5E"/>
    <w:rsid w:val="004D3135"/>
    <w:rsid w:val="004D3924"/>
    <w:rsid w:val="004D3B0A"/>
    <w:rsid w:val="004D3F8A"/>
    <w:rsid w:val="004D4071"/>
    <w:rsid w:val="004D44F4"/>
    <w:rsid w:val="004D4F44"/>
    <w:rsid w:val="004D55E1"/>
    <w:rsid w:val="004D5B09"/>
    <w:rsid w:val="004D6ABC"/>
    <w:rsid w:val="004D6AC2"/>
    <w:rsid w:val="004D6B68"/>
    <w:rsid w:val="004D6EC9"/>
    <w:rsid w:val="004D7406"/>
    <w:rsid w:val="004D7439"/>
    <w:rsid w:val="004D76B8"/>
    <w:rsid w:val="004E00CD"/>
    <w:rsid w:val="004E0134"/>
    <w:rsid w:val="004E04D5"/>
    <w:rsid w:val="004E093E"/>
    <w:rsid w:val="004E0B80"/>
    <w:rsid w:val="004E0CFD"/>
    <w:rsid w:val="004E0D68"/>
    <w:rsid w:val="004E1191"/>
    <w:rsid w:val="004E128F"/>
    <w:rsid w:val="004E2824"/>
    <w:rsid w:val="004E2B5D"/>
    <w:rsid w:val="004E3006"/>
    <w:rsid w:val="004E3100"/>
    <w:rsid w:val="004E36C1"/>
    <w:rsid w:val="004E3911"/>
    <w:rsid w:val="004E3B45"/>
    <w:rsid w:val="004E40F5"/>
    <w:rsid w:val="004E4AE3"/>
    <w:rsid w:val="004E4B45"/>
    <w:rsid w:val="004E4F71"/>
    <w:rsid w:val="004E54AC"/>
    <w:rsid w:val="004E5BCB"/>
    <w:rsid w:val="004E5CB1"/>
    <w:rsid w:val="004E5E23"/>
    <w:rsid w:val="004E608F"/>
    <w:rsid w:val="004E6163"/>
    <w:rsid w:val="004E64F5"/>
    <w:rsid w:val="004E6A95"/>
    <w:rsid w:val="004E6ED4"/>
    <w:rsid w:val="004E7310"/>
    <w:rsid w:val="004E7346"/>
    <w:rsid w:val="004E758F"/>
    <w:rsid w:val="004E7A42"/>
    <w:rsid w:val="004E7E51"/>
    <w:rsid w:val="004E7EA9"/>
    <w:rsid w:val="004F0144"/>
    <w:rsid w:val="004F1B8F"/>
    <w:rsid w:val="004F1C1F"/>
    <w:rsid w:val="004F21A0"/>
    <w:rsid w:val="004F23C7"/>
    <w:rsid w:val="004F2BE5"/>
    <w:rsid w:val="004F2EF0"/>
    <w:rsid w:val="004F34E5"/>
    <w:rsid w:val="004F3885"/>
    <w:rsid w:val="004F3BF0"/>
    <w:rsid w:val="004F3C47"/>
    <w:rsid w:val="004F4658"/>
    <w:rsid w:val="004F4D45"/>
    <w:rsid w:val="004F4FCF"/>
    <w:rsid w:val="004F5593"/>
    <w:rsid w:val="004F58DE"/>
    <w:rsid w:val="004F6EA3"/>
    <w:rsid w:val="004F75F4"/>
    <w:rsid w:val="004F77A1"/>
    <w:rsid w:val="004F7A1C"/>
    <w:rsid w:val="004F7D53"/>
    <w:rsid w:val="005003B8"/>
    <w:rsid w:val="00500997"/>
    <w:rsid w:val="00500E9E"/>
    <w:rsid w:val="00501275"/>
    <w:rsid w:val="0050136B"/>
    <w:rsid w:val="005022D1"/>
    <w:rsid w:val="005024DA"/>
    <w:rsid w:val="0050278B"/>
    <w:rsid w:val="005033D0"/>
    <w:rsid w:val="005038C2"/>
    <w:rsid w:val="00503EBA"/>
    <w:rsid w:val="0050420A"/>
    <w:rsid w:val="005044F3"/>
    <w:rsid w:val="00504855"/>
    <w:rsid w:val="00504B5F"/>
    <w:rsid w:val="00504E16"/>
    <w:rsid w:val="00504E9F"/>
    <w:rsid w:val="00505793"/>
    <w:rsid w:val="00505965"/>
    <w:rsid w:val="00505B49"/>
    <w:rsid w:val="00505BF4"/>
    <w:rsid w:val="00506B7D"/>
    <w:rsid w:val="00506BA2"/>
    <w:rsid w:val="00506E95"/>
    <w:rsid w:val="00507535"/>
    <w:rsid w:val="00507C9B"/>
    <w:rsid w:val="005100C3"/>
    <w:rsid w:val="005104D6"/>
    <w:rsid w:val="0051055E"/>
    <w:rsid w:val="00510AA3"/>
    <w:rsid w:val="00510C3A"/>
    <w:rsid w:val="00510EA5"/>
    <w:rsid w:val="005116B6"/>
    <w:rsid w:val="005118C3"/>
    <w:rsid w:val="00512450"/>
    <w:rsid w:val="00513B3C"/>
    <w:rsid w:val="00513E27"/>
    <w:rsid w:val="005143D1"/>
    <w:rsid w:val="00514930"/>
    <w:rsid w:val="00514CC9"/>
    <w:rsid w:val="00514E0F"/>
    <w:rsid w:val="00514E76"/>
    <w:rsid w:val="00515808"/>
    <w:rsid w:val="00515E98"/>
    <w:rsid w:val="00515EB2"/>
    <w:rsid w:val="005163AE"/>
    <w:rsid w:val="0051681D"/>
    <w:rsid w:val="005173A3"/>
    <w:rsid w:val="00517989"/>
    <w:rsid w:val="00517D94"/>
    <w:rsid w:val="00520C8A"/>
    <w:rsid w:val="00520D47"/>
    <w:rsid w:val="00520D8D"/>
    <w:rsid w:val="00521196"/>
    <w:rsid w:val="00521257"/>
    <w:rsid w:val="00521403"/>
    <w:rsid w:val="0052164B"/>
    <w:rsid w:val="005218A3"/>
    <w:rsid w:val="005219F8"/>
    <w:rsid w:val="00521D87"/>
    <w:rsid w:val="00521E0F"/>
    <w:rsid w:val="00521F1D"/>
    <w:rsid w:val="00521FF0"/>
    <w:rsid w:val="005222D1"/>
    <w:rsid w:val="00522478"/>
    <w:rsid w:val="00522750"/>
    <w:rsid w:val="0052283C"/>
    <w:rsid w:val="00522B35"/>
    <w:rsid w:val="00523010"/>
    <w:rsid w:val="0052365E"/>
    <w:rsid w:val="00523E87"/>
    <w:rsid w:val="0052435A"/>
    <w:rsid w:val="00524A13"/>
    <w:rsid w:val="00525032"/>
    <w:rsid w:val="00525B1B"/>
    <w:rsid w:val="00525DE0"/>
    <w:rsid w:val="005265FD"/>
    <w:rsid w:val="0052673D"/>
    <w:rsid w:val="00526EBD"/>
    <w:rsid w:val="0052723E"/>
    <w:rsid w:val="00527849"/>
    <w:rsid w:val="00527CFA"/>
    <w:rsid w:val="00527F4F"/>
    <w:rsid w:val="00530470"/>
    <w:rsid w:val="005308D8"/>
    <w:rsid w:val="00530B44"/>
    <w:rsid w:val="00530C2D"/>
    <w:rsid w:val="00530F0C"/>
    <w:rsid w:val="005311DE"/>
    <w:rsid w:val="0053127F"/>
    <w:rsid w:val="00531FF3"/>
    <w:rsid w:val="00532954"/>
    <w:rsid w:val="0053351B"/>
    <w:rsid w:val="00533900"/>
    <w:rsid w:val="00533E47"/>
    <w:rsid w:val="0053433A"/>
    <w:rsid w:val="00534A1B"/>
    <w:rsid w:val="005353BD"/>
    <w:rsid w:val="00535A69"/>
    <w:rsid w:val="00536115"/>
    <w:rsid w:val="005377DF"/>
    <w:rsid w:val="005378B7"/>
    <w:rsid w:val="00537DF5"/>
    <w:rsid w:val="005400CC"/>
    <w:rsid w:val="00540DB3"/>
    <w:rsid w:val="00541970"/>
    <w:rsid w:val="005419C3"/>
    <w:rsid w:val="00541CB7"/>
    <w:rsid w:val="00542101"/>
    <w:rsid w:val="0054227E"/>
    <w:rsid w:val="0054236C"/>
    <w:rsid w:val="0054324E"/>
    <w:rsid w:val="005439B2"/>
    <w:rsid w:val="00543C80"/>
    <w:rsid w:val="00543FB3"/>
    <w:rsid w:val="00544FF0"/>
    <w:rsid w:val="005454D3"/>
    <w:rsid w:val="00545574"/>
    <w:rsid w:val="00546A99"/>
    <w:rsid w:val="005470CA"/>
    <w:rsid w:val="00547599"/>
    <w:rsid w:val="00547A4A"/>
    <w:rsid w:val="00550020"/>
    <w:rsid w:val="00550A38"/>
    <w:rsid w:val="00550E03"/>
    <w:rsid w:val="0055112E"/>
    <w:rsid w:val="00551307"/>
    <w:rsid w:val="0055198B"/>
    <w:rsid w:val="00551992"/>
    <w:rsid w:val="00551D62"/>
    <w:rsid w:val="005525C5"/>
    <w:rsid w:val="00552849"/>
    <w:rsid w:val="00552E03"/>
    <w:rsid w:val="00553008"/>
    <w:rsid w:val="00553693"/>
    <w:rsid w:val="005536A9"/>
    <w:rsid w:val="00553B01"/>
    <w:rsid w:val="00553EC2"/>
    <w:rsid w:val="005542A6"/>
    <w:rsid w:val="00554EC0"/>
    <w:rsid w:val="00555003"/>
    <w:rsid w:val="005550CB"/>
    <w:rsid w:val="005551F4"/>
    <w:rsid w:val="005552D5"/>
    <w:rsid w:val="00555539"/>
    <w:rsid w:val="0055605C"/>
    <w:rsid w:val="0055651C"/>
    <w:rsid w:val="00556666"/>
    <w:rsid w:val="0055673F"/>
    <w:rsid w:val="005567CF"/>
    <w:rsid w:val="0055680B"/>
    <w:rsid w:val="00556BB3"/>
    <w:rsid w:val="00556D8C"/>
    <w:rsid w:val="00556DE4"/>
    <w:rsid w:val="00556F27"/>
    <w:rsid w:val="00556FC4"/>
    <w:rsid w:val="00557613"/>
    <w:rsid w:val="005578AB"/>
    <w:rsid w:val="005578EF"/>
    <w:rsid w:val="005579F1"/>
    <w:rsid w:val="00557BDA"/>
    <w:rsid w:val="0056050D"/>
    <w:rsid w:val="0056051C"/>
    <w:rsid w:val="00560574"/>
    <w:rsid w:val="0056091F"/>
    <w:rsid w:val="0056240C"/>
    <w:rsid w:val="005631C2"/>
    <w:rsid w:val="00563B4B"/>
    <w:rsid w:val="00563C43"/>
    <w:rsid w:val="00564B8F"/>
    <w:rsid w:val="00564C12"/>
    <w:rsid w:val="00564CC3"/>
    <w:rsid w:val="00564DE9"/>
    <w:rsid w:val="00565E03"/>
    <w:rsid w:val="00566F79"/>
    <w:rsid w:val="0056732C"/>
    <w:rsid w:val="00567C65"/>
    <w:rsid w:val="00567D72"/>
    <w:rsid w:val="00570406"/>
    <w:rsid w:val="0057048B"/>
    <w:rsid w:val="00570FA9"/>
    <w:rsid w:val="00570FFD"/>
    <w:rsid w:val="00571732"/>
    <w:rsid w:val="005719D7"/>
    <w:rsid w:val="00571BE4"/>
    <w:rsid w:val="0057247E"/>
    <w:rsid w:val="00572820"/>
    <w:rsid w:val="0057337A"/>
    <w:rsid w:val="00573425"/>
    <w:rsid w:val="00573497"/>
    <w:rsid w:val="005734E0"/>
    <w:rsid w:val="00573DAC"/>
    <w:rsid w:val="0057462A"/>
    <w:rsid w:val="0057530C"/>
    <w:rsid w:val="0057535D"/>
    <w:rsid w:val="00575749"/>
    <w:rsid w:val="00575FD5"/>
    <w:rsid w:val="00576693"/>
    <w:rsid w:val="005769ED"/>
    <w:rsid w:val="00576A5E"/>
    <w:rsid w:val="00576F59"/>
    <w:rsid w:val="00577174"/>
    <w:rsid w:val="005776FB"/>
    <w:rsid w:val="00577780"/>
    <w:rsid w:val="005778B2"/>
    <w:rsid w:val="0058074C"/>
    <w:rsid w:val="00580C02"/>
    <w:rsid w:val="00581FC1"/>
    <w:rsid w:val="005827B3"/>
    <w:rsid w:val="005828DF"/>
    <w:rsid w:val="00582ADB"/>
    <w:rsid w:val="0058387F"/>
    <w:rsid w:val="00583EB6"/>
    <w:rsid w:val="00584176"/>
    <w:rsid w:val="00584642"/>
    <w:rsid w:val="00584EE4"/>
    <w:rsid w:val="005850F3"/>
    <w:rsid w:val="005854D9"/>
    <w:rsid w:val="0058584C"/>
    <w:rsid w:val="00585873"/>
    <w:rsid w:val="00585930"/>
    <w:rsid w:val="005866B8"/>
    <w:rsid w:val="00586848"/>
    <w:rsid w:val="005868E9"/>
    <w:rsid w:val="00586A67"/>
    <w:rsid w:val="00586B03"/>
    <w:rsid w:val="00586E0D"/>
    <w:rsid w:val="005875E1"/>
    <w:rsid w:val="00587715"/>
    <w:rsid w:val="00587EC5"/>
    <w:rsid w:val="00587FE8"/>
    <w:rsid w:val="005901B5"/>
    <w:rsid w:val="00590688"/>
    <w:rsid w:val="00590CA2"/>
    <w:rsid w:val="00590CF5"/>
    <w:rsid w:val="005914AA"/>
    <w:rsid w:val="00591F54"/>
    <w:rsid w:val="00591F6F"/>
    <w:rsid w:val="005921C3"/>
    <w:rsid w:val="0059270D"/>
    <w:rsid w:val="005927A0"/>
    <w:rsid w:val="005927FC"/>
    <w:rsid w:val="00593AB4"/>
    <w:rsid w:val="00593C2E"/>
    <w:rsid w:val="00593C71"/>
    <w:rsid w:val="00593DB5"/>
    <w:rsid w:val="005942BD"/>
    <w:rsid w:val="005946AA"/>
    <w:rsid w:val="005949BF"/>
    <w:rsid w:val="00594BBD"/>
    <w:rsid w:val="0059508F"/>
    <w:rsid w:val="005952C0"/>
    <w:rsid w:val="00595A31"/>
    <w:rsid w:val="00595BF3"/>
    <w:rsid w:val="00595C7A"/>
    <w:rsid w:val="005963AC"/>
    <w:rsid w:val="005963F9"/>
    <w:rsid w:val="005967C7"/>
    <w:rsid w:val="00596FB9"/>
    <w:rsid w:val="005971A6"/>
    <w:rsid w:val="0059774C"/>
    <w:rsid w:val="00597C8B"/>
    <w:rsid w:val="005A08CC"/>
    <w:rsid w:val="005A0AD9"/>
    <w:rsid w:val="005A0E1E"/>
    <w:rsid w:val="005A110E"/>
    <w:rsid w:val="005A117C"/>
    <w:rsid w:val="005A1435"/>
    <w:rsid w:val="005A1906"/>
    <w:rsid w:val="005A25AD"/>
    <w:rsid w:val="005A2A83"/>
    <w:rsid w:val="005A2C5E"/>
    <w:rsid w:val="005A331E"/>
    <w:rsid w:val="005A3EBF"/>
    <w:rsid w:val="005A43C4"/>
    <w:rsid w:val="005A4444"/>
    <w:rsid w:val="005A48E8"/>
    <w:rsid w:val="005A4A30"/>
    <w:rsid w:val="005A4F6E"/>
    <w:rsid w:val="005A509B"/>
    <w:rsid w:val="005A5289"/>
    <w:rsid w:val="005A5316"/>
    <w:rsid w:val="005A5478"/>
    <w:rsid w:val="005A547D"/>
    <w:rsid w:val="005A5857"/>
    <w:rsid w:val="005A5A67"/>
    <w:rsid w:val="005A5E8E"/>
    <w:rsid w:val="005A65D2"/>
    <w:rsid w:val="005A699E"/>
    <w:rsid w:val="005A7A98"/>
    <w:rsid w:val="005A7BDF"/>
    <w:rsid w:val="005A7F79"/>
    <w:rsid w:val="005B0113"/>
    <w:rsid w:val="005B0402"/>
    <w:rsid w:val="005B10A3"/>
    <w:rsid w:val="005B1110"/>
    <w:rsid w:val="005B11CA"/>
    <w:rsid w:val="005B17BB"/>
    <w:rsid w:val="005B1DF5"/>
    <w:rsid w:val="005B1F5E"/>
    <w:rsid w:val="005B27A3"/>
    <w:rsid w:val="005B2C5D"/>
    <w:rsid w:val="005B3FAC"/>
    <w:rsid w:val="005B45E8"/>
    <w:rsid w:val="005B4B4F"/>
    <w:rsid w:val="005B5632"/>
    <w:rsid w:val="005B5D06"/>
    <w:rsid w:val="005B5F71"/>
    <w:rsid w:val="005B7BD2"/>
    <w:rsid w:val="005B7FE2"/>
    <w:rsid w:val="005C0502"/>
    <w:rsid w:val="005C0EA2"/>
    <w:rsid w:val="005C1A31"/>
    <w:rsid w:val="005C1AF3"/>
    <w:rsid w:val="005C223C"/>
    <w:rsid w:val="005C26D2"/>
    <w:rsid w:val="005C2D25"/>
    <w:rsid w:val="005C2DDE"/>
    <w:rsid w:val="005C31E4"/>
    <w:rsid w:val="005C37BD"/>
    <w:rsid w:val="005C3A0C"/>
    <w:rsid w:val="005C41DB"/>
    <w:rsid w:val="005C4A23"/>
    <w:rsid w:val="005C5129"/>
    <w:rsid w:val="005C5336"/>
    <w:rsid w:val="005C63AD"/>
    <w:rsid w:val="005C683A"/>
    <w:rsid w:val="005C744A"/>
    <w:rsid w:val="005C7628"/>
    <w:rsid w:val="005C7801"/>
    <w:rsid w:val="005D02A8"/>
    <w:rsid w:val="005D04AF"/>
    <w:rsid w:val="005D0652"/>
    <w:rsid w:val="005D09F3"/>
    <w:rsid w:val="005D0C28"/>
    <w:rsid w:val="005D1AD1"/>
    <w:rsid w:val="005D1D55"/>
    <w:rsid w:val="005D207C"/>
    <w:rsid w:val="005D21FB"/>
    <w:rsid w:val="005D2494"/>
    <w:rsid w:val="005D2795"/>
    <w:rsid w:val="005D29FA"/>
    <w:rsid w:val="005D2B83"/>
    <w:rsid w:val="005D2C5B"/>
    <w:rsid w:val="005D3143"/>
    <w:rsid w:val="005D37D9"/>
    <w:rsid w:val="005D4029"/>
    <w:rsid w:val="005D43D8"/>
    <w:rsid w:val="005D46C4"/>
    <w:rsid w:val="005D475B"/>
    <w:rsid w:val="005D4BE3"/>
    <w:rsid w:val="005D547D"/>
    <w:rsid w:val="005D5607"/>
    <w:rsid w:val="005D594C"/>
    <w:rsid w:val="005D60CB"/>
    <w:rsid w:val="005D643F"/>
    <w:rsid w:val="005D6872"/>
    <w:rsid w:val="005D6C17"/>
    <w:rsid w:val="005D6FA5"/>
    <w:rsid w:val="005D7284"/>
    <w:rsid w:val="005D7340"/>
    <w:rsid w:val="005D76C8"/>
    <w:rsid w:val="005E00AD"/>
    <w:rsid w:val="005E0706"/>
    <w:rsid w:val="005E0E48"/>
    <w:rsid w:val="005E0FA7"/>
    <w:rsid w:val="005E1C49"/>
    <w:rsid w:val="005E1D75"/>
    <w:rsid w:val="005E215F"/>
    <w:rsid w:val="005E2507"/>
    <w:rsid w:val="005E2F82"/>
    <w:rsid w:val="005E2FE1"/>
    <w:rsid w:val="005E36EE"/>
    <w:rsid w:val="005E397B"/>
    <w:rsid w:val="005E399C"/>
    <w:rsid w:val="005E3AAA"/>
    <w:rsid w:val="005E418E"/>
    <w:rsid w:val="005E4948"/>
    <w:rsid w:val="005E4B6F"/>
    <w:rsid w:val="005E4B70"/>
    <w:rsid w:val="005E5DDE"/>
    <w:rsid w:val="005E6400"/>
    <w:rsid w:val="005E68D1"/>
    <w:rsid w:val="005E6B8F"/>
    <w:rsid w:val="005E6FAE"/>
    <w:rsid w:val="005E720D"/>
    <w:rsid w:val="005E750D"/>
    <w:rsid w:val="005E7647"/>
    <w:rsid w:val="005E777E"/>
    <w:rsid w:val="005E7987"/>
    <w:rsid w:val="005E7A8B"/>
    <w:rsid w:val="005F00B4"/>
    <w:rsid w:val="005F0F62"/>
    <w:rsid w:val="005F12DB"/>
    <w:rsid w:val="005F1A52"/>
    <w:rsid w:val="005F1A76"/>
    <w:rsid w:val="005F2A42"/>
    <w:rsid w:val="005F36D1"/>
    <w:rsid w:val="005F38B4"/>
    <w:rsid w:val="005F3D30"/>
    <w:rsid w:val="005F4B44"/>
    <w:rsid w:val="005F4E9E"/>
    <w:rsid w:val="005F53F1"/>
    <w:rsid w:val="005F596F"/>
    <w:rsid w:val="005F59AF"/>
    <w:rsid w:val="005F6434"/>
    <w:rsid w:val="005F6781"/>
    <w:rsid w:val="005F6901"/>
    <w:rsid w:val="005F691B"/>
    <w:rsid w:val="005F698A"/>
    <w:rsid w:val="005F6B52"/>
    <w:rsid w:val="005F6C65"/>
    <w:rsid w:val="005F73E6"/>
    <w:rsid w:val="005F7B48"/>
    <w:rsid w:val="005F7D3B"/>
    <w:rsid w:val="00600813"/>
    <w:rsid w:val="00600C39"/>
    <w:rsid w:val="00600D0B"/>
    <w:rsid w:val="00601092"/>
    <w:rsid w:val="00601112"/>
    <w:rsid w:val="00601DDE"/>
    <w:rsid w:val="00601E15"/>
    <w:rsid w:val="006023F9"/>
    <w:rsid w:val="006026A4"/>
    <w:rsid w:val="00602D3F"/>
    <w:rsid w:val="0060344E"/>
    <w:rsid w:val="0060359F"/>
    <w:rsid w:val="0060377B"/>
    <w:rsid w:val="00603806"/>
    <w:rsid w:val="00603B28"/>
    <w:rsid w:val="006040EF"/>
    <w:rsid w:val="00604281"/>
    <w:rsid w:val="006045F6"/>
    <w:rsid w:val="0060478A"/>
    <w:rsid w:val="00604B8B"/>
    <w:rsid w:val="00604D62"/>
    <w:rsid w:val="00604F48"/>
    <w:rsid w:val="00605678"/>
    <w:rsid w:val="00605C44"/>
    <w:rsid w:val="006062D2"/>
    <w:rsid w:val="00606B35"/>
    <w:rsid w:val="00606B7E"/>
    <w:rsid w:val="00606E98"/>
    <w:rsid w:val="00606EB7"/>
    <w:rsid w:val="006070DB"/>
    <w:rsid w:val="006074FA"/>
    <w:rsid w:val="006077DF"/>
    <w:rsid w:val="00610074"/>
    <w:rsid w:val="00610556"/>
    <w:rsid w:val="00610689"/>
    <w:rsid w:val="006108C6"/>
    <w:rsid w:val="00610A7E"/>
    <w:rsid w:val="006117B1"/>
    <w:rsid w:val="006117B4"/>
    <w:rsid w:val="00611811"/>
    <w:rsid w:val="00611C0F"/>
    <w:rsid w:val="0061217C"/>
    <w:rsid w:val="00612963"/>
    <w:rsid w:val="00612A09"/>
    <w:rsid w:val="00612AAA"/>
    <w:rsid w:val="0061327D"/>
    <w:rsid w:val="00613858"/>
    <w:rsid w:val="00613C95"/>
    <w:rsid w:val="00614D22"/>
    <w:rsid w:val="00615633"/>
    <w:rsid w:val="00615733"/>
    <w:rsid w:val="0061588E"/>
    <w:rsid w:val="00615989"/>
    <w:rsid w:val="00615C51"/>
    <w:rsid w:val="00616315"/>
    <w:rsid w:val="006167D6"/>
    <w:rsid w:val="006169C5"/>
    <w:rsid w:val="00616DB5"/>
    <w:rsid w:val="00617016"/>
    <w:rsid w:val="006176B6"/>
    <w:rsid w:val="006179B5"/>
    <w:rsid w:val="00617BFE"/>
    <w:rsid w:val="00620D49"/>
    <w:rsid w:val="00621144"/>
    <w:rsid w:val="006219A2"/>
    <w:rsid w:val="00621A83"/>
    <w:rsid w:val="00621EC6"/>
    <w:rsid w:val="00622062"/>
    <w:rsid w:val="006221D8"/>
    <w:rsid w:val="00622BD1"/>
    <w:rsid w:val="00622C7C"/>
    <w:rsid w:val="00623275"/>
    <w:rsid w:val="006234B3"/>
    <w:rsid w:val="0062359A"/>
    <w:rsid w:val="00623741"/>
    <w:rsid w:val="0062398A"/>
    <w:rsid w:val="00623B57"/>
    <w:rsid w:val="00623D2D"/>
    <w:rsid w:val="00623F14"/>
    <w:rsid w:val="00623FD5"/>
    <w:rsid w:val="00624170"/>
    <w:rsid w:val="006241CF"/>
    <w:rsid w:val="0062487A"/>
    <w:rsid w:val="006248DF"/>
    <w:rsid w:val="00624F1D"/>
    <w:rsid w:val="00625267"/>
    <w:rsid w:val="0062542F"/>
    <w:rsid w:val="006254C4"/>
    <w:rsid w:val="00625617"/>
    <w:rsid w:val="00625B3F"/>
    <w:rsid w:val="006265F8"/>
    <w:rsid w:val="00626685"/>
    <w:rsid w:val="00626B97"/>
    <w:rsid w:val="00626EA1"/>
    <w:rsid w:val="00627615"/>
    <w:rsid w:val="00627E74"/>
    <w:rsid w:val="00627FEF"/>
    <w:rsid w:val="00630094"/>
    <w:rsid w:val="0063024C"/>
    <w:rsid w:val="00630566"/>
    <w:rsid w:val="00630D24"/>
    <w:rsid w:val="00631244"/>
    <w:rsid w:val="00631486"/>
    <w:rsid w:val="006322B0"/>
    <w:rsid w:val="00632321"/>
    <w:rsid w:val="00633609"/>
    <w:rsid w:val="00633AE4"/>
    <w:rsid w:val="00634067"/>
    <w:rsid w:val="00634522"/>
    <w:rsid w:val="00634CF1"/>
    <w:rsid w:val="00635731"/>
    <w:rsid w:val="006357B7"/>
    <w:rsid w:val="00635887"/>
    <w:rsid w:val="00635E68"/>
    <w:rsid w:val="00636650"/>
    <w:rsid w:val="006367F4"/>
    <w:rsid w:val="006373A3"/>
    <w:rsid w:val="00637614"/>
    <w:rsid w:val="00637870"/>
    <w:rsid w:val="00637941"/>
    <w:rsid w:val="00640528"/>
    <w:rsid w:val="006405B5"/>
    <w:rsid w:val="00640822"/>
    <w:rsid w:val="00640E41"/>
    <w:rsid w:val="0064159A"/>
    <w:rsid w:val="006416C8"/>
    <w:rsid w:val="006417C2"/>
    <w:rsid w:val="00641881"/>
    <w:rsid w:val="006418C6"/>
    <w:rsid w:val="00641D27"/>
    <w:rsid w:val="00642888"/>
    <w:rsid w:val="00642E2D"/>
    <w:rsid w:val="00642F97"/>
    <w:rsid w:val="00643273"/>
    <w:rsid w:val="006437EB"/>
    <w:rsid w:val="00644E6E"/>
    <w:rsid w:val="006459B3"/>
    <w:rsid w:val="00646BCA"/>
    <w:rsid w:val="006478E0"/>
    <w:rsid w:val="00647DE3"/>
    <w:rsid w:val="00647F3C"/>
    <w:rsid w:val="0065005B"/>
    <w:rsid w:val="006503EA"/>
    <w:rsid w:val="006507D3"/>
    <w:rsid w:val="00650A5F"/>
    <w:rsid w:val="0065126D"/>
    <w:rsid w:val="00651554"/>
    <w:rsid w:val="00651637"/>
    <w:rsid w:val="00651651"/>
    <w:rsid w:val="00651CA3"/>
    <w:rsid w:val="00651DF2"/>
    <w:rsid w:val="00651ECA"/>
    <w:rsid w:val="00651EDF"/>
    <w:rsid w:val="00651F3D"/>
    <w:rsid w:val="00652183"/>
    <w:rsid w:val="0065260A"/>
    <w:rsid w:val="00652C45"/>
    <w:rsid w:val="00652FB2"/>
    <w:rsid w:val="006534A6"/>
    <w:rsid w:val="00653D86"/>
    <w:rsid w:val="0065400F"/>
    <w:rsid w:val="00654B84"/>
    <w:rsid w:val="00654F45"/>
    <w:rsid w:val="00655AED"/>
    <w:rsid w:val="00655C70"/>
    <w:rsid w:val="0065601E"/>
    <w:rsid w:val="0065647B"/>
    <w:rsid w:val="006566D1"/>
    <w:rsid w:val="0065707E"/>
    <w:rsid w:val="00657106"/>
    <w:rsid w:val="0065734E"/>
    <w:rsid w:val="00660921"/>
    <w:rsid w:val="00661257"/>
    <w:rsid w:val="0066129E"/>
    <w:rsid w:val="00661812"/>
    <w:rsid w:val="00661982"/>
    <w:rsid w:val="00663249"/>
    <w:rsid w:val="00663525"/>
    <w:rsid w:val="00663A84"/>
    <w:rsid w:val="00663B11"/>
    <w:rsid w:val="00663BE0"/>
    <w:rsid w:val="00663C14"/>
    <w:rsid w:val="00664B48"/>
    <w:rsid w:val="00664D33"/>
    <w:rsid w:val="0066511D"/>
    <w:rsid w:val="00665924"/>
    <w:rsid w:val="00665FCB"/>
    <w:rsid w:val="0066624C"/>
    <w:rsid w:val="00666B21"/>
    <w:rsid w:val="006670C3"/>
    <w:rsid w:val="006672F8"/>
    <w:rsid w:val="00667993"/>
    <w:rsid w:val="006700F4"/>
    <w:rsid w:val="006701DD"/>
    <w:rsid w:val="00670647"/>
    <w:rsid w:val="006706EC"/>
    <w:rsid w:val="00670911"/>
    <w:rsid w:val="0067138C"/>
    <w:rsid w:val="006713B2"/>
    <w:rsid w:val="00671B75"/>
    <w:rsid w:val="00671EAD"/>
    <w:rsid w:val="00672145"/>
    <w:rsid w:val="00672B20"/>
    <w:rsid w:val="00672BF5"/>
    <w:rsid w:val="00672E8A"/>
    <w:rsid w:val="00672F0B"/>
    <w:rsid w:val="006739EC"/>
    <w:rsid w:val="00674244"/>
    <w:rsid w:val="006746BA"/>
    <w:rsid w:val="006747DE"/>
    <w:rsid w:val="00674AE4"/>
    <w:rsid w:val="00674BAE"/>
    <w:rsid w:val="00674BD0"/>
    <w:rsid w:val="006750B5"/>
    <w:rsid w:val="006754C9"/>
    <w:rsid w:val="006756FA"/>
    <w:rsid w:val="006757BA"/>
    <w:rsid w:val="0067630C"/>
    <w:rsid w:val="0067708A"/>
    <w:rsid w:val="006770D2"/>
    <w:rsid w:val="00677349"/>
    <w:rsid w:val="00677547"/>
    <w:rsid w:val="0067765D"/>
    <w:rsid w:val="00677BD0"/>
    <w:rsid w:val="00677F13"/>
    <w:rsid w:val="006800F3"/>
    <w:rsid w:val="00680286"/>
    <w:rsid w:val="006803BA"/>
    <w:rsid w:val="00680B88"/>
    <w:rsid w:val="00680C04"/>
    <w:rsid w:val="00680E9E"/>
    <w:rsid w:val="006810F7"/>
    <w:rsid w:val="0068136D"/>
    <w:rsid w:val="0068158C"/>
    <w:rsid w:val="0068168A"/>
    <w:rsid w:val="006819C3"/>
    <w:rsid w:val="00681BCA"/>
    <w:rsid w:val="00681E7A"/>
    <w:rsid w:val="006829BE"/>
    <w:rsid w:val="00682EDD"/>
    <w:rsid w:val="00682EED"/>
    <w:rsid w:val="00683080"/>
    <w:rsid w:val="006832AD"/>
    <w:rsid w:val="00684037"/>
    <w:rsid w:val="00684350"/>
    <w:rsid w:val="006843AD"/>
    <w:rsid w:val="006846BF"/>
    <w:rsid w:val="00684721"/>
    <w:rsid w:val="00684ADB"/>
    <w:rsid w:val="006851D2"/>
    <w:rsid w:val="0068535C"/>
    <w:rsid w:val="006857F0"/>
    <w:rsid w:val="00686701"/>
    <w:rsid w:val="006869F6"/>
    <w:rsid w:val="00686CBE"/>
    <w:rsid w:val="006870C8"/>
    <w:rsid w:val="0068722E"/>
    <w:rsid w:val="00687E8F"/>
    <w:rsid w:val="006901D0"/>
    <w:rsid w:val="006901E6"/>
    <w:rsid w:val="006906E4"/>
    <w:rsid w:val="006906E8"/>
    <w:rsid w:val="006909D9"/>
    <w:rsid w:val="00690C11"/>
    <w:rsid w:val="0069120E"/>
    <w:rsid w:val="006912DB"/>
    <w:rsid w:val="00691A41"/>
    <w:rsid w:val="006924DE"/>
    <w:rsid w:val="00692C01"/>
    <w:rsid w:val="006930AE"/>
    <w:rsid w:val="006932D7"/>
    <w:rsid w:val="0069365E"/>
    <w:rsid w:val="00693FFC"/>
    <w:rsid w:val="0069409D"/>
    <w:rsid w:val="006940A6"/>
    <w:rsid w:val="00694D86"/>
    <w:rsid w:val="00694DEE"/>
    <w:rsid w:val="00694F4D"/>
    <w:rsid w:val="00695140"/>
    <w:rsid w:val="00695832"/>
    <w:rsid w:val="00697B18"/>
    <w:rsid w:val="00697BFC"/>
    <w:rsid w:val="006A0108"/>
    <w:rsid w:val="006A03E8"/>
    <w:rsid w:val="006A0822"/>
    <w:rsid w:val="006A0BEE"/>
    <w:rsid w:val="006A0BFE"/>
    <w:rsid w:val="006A14CC"/>
    <w:rsid w:val="006A15B5"/>
    <w:rsid w:val="006A1690"/>
    <w:rsid w:val="006A1E36"/>
    <w:rsid w:val="006A28C7"/>
    <w:rsid w:val="006A2AD9"/>
    <w:rsid w:val="006A2E31"/>
    <w:rsid w:val="006A3B1B"/>
    <w:rsid w:val="006A3D19"/>
    <w:rsid w:val="006A4103"/>
    <w:rsid w:val="006A45D7"/>
    <w:rsid w:val="006A4708"/>
    <w:rsid w:val="006A4C1D"/>
    <w:rsid w:val="006A53BC"/>
    <w:rsid w:val="006A58AB"/>
    <w:rsid w:val="006A6219"/>
    <w:rsid w:val="006A6E68"/>
    <w:rsid w:val="006A783E"/>
    <w:rsid w:val="006A7C71"/>
    <w:rsid w:val="006A7FF4"/>
    <w:rsid w:val="006B00BD"/>
    <w:rsid w:val="006B00E9"/>
    <w:rsid w:val="006B04FE"/>
    <w:rsid w:val="006B0ED2"/>
    <w:rsid w:val="006B13A3"/>
    <w:rsid w:val="006B17E3"/>
    <w:rsid w:val="006B197C"/>
    <w:rsid w:val="006B1E3A"/>
    <w:rsid w:val="006B2632"/>
    <w:rsid w:val="006B3C3D"/>
    <w:rsid w:val="006B3E87"/>
    <w:rsid w:val="006B434B"/>
    <w:rsid w:val="006B4BE3"/>
    <w:rsid w:val="006B4E46"/>
    <w:rsid w:val="006B4F19"/>
    <w:rsid w:val="006B5B00"/>
    <w:rsid w:val="006B5DE1"/>
    <w:rsid w:val="006B66A5"/>
    <w:rsid w:val="006B6C73"/>
    <w:rsid w:val="006B7266"/>
    <w:rsid w:val="006B77A0"/>
    <w:rsid w:val="006C0DC5"/>
    <w:rsid w:val="006C11B7"/>
    <w:rsid w:val="006C14FE"/>
    <w:rsid w:val="006C18F8"/>
    <w:rsid w:val="006C1B27"/>
    <w:rsid w:val="006C2238"/>
    <w:rsid w:val="006C2CA8"/>
    <w:rsid w:val="006C3650"/>
    <w:rsid w:val="006C3C30"/>
    <w:rsid w:val="006C3DD6"/>
    <w:rsid w:val="006C3E01"/>
    <w:rsid w:val="006C3E72"/>
    <w:rsid w:val="006C40C1"/>
    <w:rsid w:val="006C40C6"/>
    <w:rsid w:val="006C418E"/>
    <w:rsid w:val="006C46DA"/>
    <w:rsid w:val="006C477F"/>
    <w:rsid w:val="006C50AC"/>
    <w:rsid w:val="006C52EA"/>
    <w:rsid w:val="006C53CC"/>
    <w:rsid w:val="006C5EBA"/>
    <w:rsid w:val="006C65CA"/>
    <w:rsid w:val="006C6B10"/>
    <w:rsid w:val="006C6DC5"/>
    <w:rsid w:val="006C765C"/>
    <w:rsid w:val="006C7848"/>
    <w:rsid w:val="006C78B6"/>
    <w:rsid w:val="006D0431"/>
    <w:rsid w:val="006D0455"/>
    <w:rsid w:val="006D0902"/>
    <w:rsid w:val="006D15C1"/>
    <w:rsid w:val="006D190F"/>
    <w:rsid w:val="006D1912"/>
    <w:rsid w:val="006D1B37"/>
    <w:rsid w:val="006D2842"/>
    <w:rsid w:val="006D299C"/>
    <w:rsid w:val="006D2B44"/>
    <w:rsid w:val="006D2BC1"/>
    <w:rsid w:val="006D2C3E"/>
    <w:rsid w:val="006D2C5C"/>
    <w:rsid w:val="006D32A4"/>
    <w:rsid w:val="006D3A74"/>
    <w:rsid w:val="006D3FF7"/>
    <w:rsid w:val="006D49BE"/>
    <w:rsid w:val="006D4C4E"/>
    <w:rsid w:val="006D4CBF"/>
    <w:rsid w:val="006D4E6F"/>
    <w:rsid w:val="006D4F65"/>
    <w:rsid w:val="006D4FA0"/>
    <w:rsid w:val="006D53E7"/>
    <w:rsid w:val="006D558B"/>
    <w:rsid w:val="006D5D2A"/>
    <w:rsid w:val="006D6425"/>
    <w:rsid w:val="006D6659"/>
    <w:rsid w:val="006D6662"/>
    <w:rsid w:val="006D7065"/>
    <w:rsid w:val="006D70D8"/>
    <w:rsid w:val="006D73F1"/>
    <w:rsid w:val="006D75A0"/>
    <w:rsid w:val="006D770D"/>
    <w:rsid w:val="006E0208"/>
    <w:rsid w:val="006E0409"/>
    <w:rsid w:val="006E0673"/>
    <w:rsid w:val="006E0F49"/>
    <w:rsid w:val="006E1193"/>
    <w:rsid w:val="006E11B5"/>
    <w:rsid w:val="006E151E"/>
    <w:rsid w:val="006E1F37"/>
    <w:rsid w:val="006E2539"/>
    <w:rsid w:val="006E2671"/>
    <w:rsid w:val="006E29C9"/>
    <w:rsid w:val="006E302E"/>
    <w:rsid w:val="006E39D6"/>
    <w:rsid w:val="006E4722"/>
    <w:rsid w:val="006E47F2"/>
    <w:rsid w:val="006E4A6D"/>
    <w:rsid w:val="006E5285"/>
    <w:rsid w:val="006E59C3"/>
    <w:rsid w:val="006E5AB1"/>
    <w:rsid w:val="006E5BF6"/>
    <w:rsid w:val="006E648E"/>
    <w:rsid w:val="006E6494"/>
    <w:rsid w:val="006E6805"/>
    <w:rsid w:val="006E781E"/>
    <w:rsid w:val="006F093E"/>
    <w:rsid w:val="006F0C0E"/>
    <w:rsid w:val="006F0E25"/>
    <w:rsid w:val="006F1181"/>
    <w:rsid w:val="006F1391"/>
    <w:rsid w:val="006F249D"/>
    <w:rsid w:val="006F307A"/>
    <w:rsid w:val="006F3677"/>
    <w:rsid w:val="006F39E4"/>
    <w:rsid w:val="006F40A2"/>
    <w:rsid w:val="006F40E7"/>
    <w:rsid w:val="006F495E"/>
    <w:rsid w:val="006F4C78"/>
    <w:rsid w:val="006F59AA"/>
    <w:rsid w:val="006F5A8F"/>
    <w:rsid w:val="006F5E1D"/>
    <w:rsid w:val="006F5E5C"/>
    <w:rsid w:val="006F603E"/>
    <w:rsid w:val="006F63B6"/>
    <w:rsid w:val="006F643D"/>
    <w:rsid w:val="006F6503"/>
    <w:rsid w:val="006F6727"/>
    <w:rsid w:val="006F674F"/>
    <w:rsid w:val="006F6BDA"/>
    <w:rsid w:val="006F6CC5"/>
    <w:rsid w:val="006F7082"/>
    <w:rsid w:val="006F74DF"/>
    <w:rsid w:val="006F7E46"/>
    <w:rsid w:val="007012CD"/>
    <w:rsid w:val="007012CF"/>
    <w:rsid w:val="0070133E"/>
    <w:rsid w:val="007016AB"/>
    <w:rsid w:val="0070196B"/>
    <w:rsid w:val="00701FB8"/>
    <w:rsid w:val="00702327"/>
    <w:rsid w:val="00702426"/>
    <w:rsid w:val="00702869"/>
    <w:rsid w:val="00702C79"/>
    <w:rsid w:val="00703324"/>
    <w:rsid w:val="0070345F"/>
    <w:rsid w:val="00704002"/>
    <w:rsid w:val="00704991"/>
    <w:rsid w:val="00704CB8"/>
    <w:rsid w:val="007056FF"/>
    <w:rsid w:val="00705AAE"/>
    <w:rsid w:val="00705B56"/>
    <w:rsid w:val="007060A2"/>
    <w:rsid w:val="007071F4"/>
    <w:rsid w:val="00707536"/>
    <w:rsid w:val="0070754F"/>
    <w:rsid w:val="0070787F"/>
    <w:rsid w:val="00707C99"/>
    <w:rsid w:val="00707DB6"/>
    <w:rsid w:val="0071008E"/>
    <w:rsid w:val="007104A4"/>
    <w:rsid w:val="0071092A"/>
    <w:rsid w:val="007110F3"/>
    <w:rsid w:val="00711CF9"/>
    <w:rsid w:val="0071240A"/>
    <w:rsid w:val="00712775"/>
    <w:rsid w:val="0071277F"/>
    <w:rsid w:val="00712821"/>
    <w:rsid w:val="007129FE"/>
    <w:rsid w:val="00712B21"/>
    <w:rsid w:val="00712B53"/>
    <w:rsid w:val="00713058"/>
    <w:rsid w:val="00713597"/>
    <w:rsid w:val="007137F7"/>
    <w:rsid w:val="00713AC6"/>
    <w:rsid w:val="00713CE2"/>
    <w:rsid w:val="00714567"/>
    <w:rsid w:val="007145A3"/>
    <w:rsid w:val="0071469A"/>
    <w:rsid w:val="00714A63"/>
    <w:rsid w:val="00714E9B"/>
    <w:rsid w:val="00715231"/>
    <w:rsid w:val="007156AC"/>
    <w:rsid w:val="0071588B"/>
    <w:rsid w:val="00715CDD"/>
    <w:rsid w:val="00715DD3"/>
    <w:rsid w:val="00716E44"/>
    <w:rsid w:val="007172DA"/>
    <w:rsid w:val="00717316"/>
    <w:rsid w:val="00717546"/>
    <w:rsid w:val="007178B4"/>
    <w:rsid w:val="0072018F"/>
    <w:rsid w:val="007202F2"/>
    <w:rsid w:val="007205DB"/>
    <w:rsid w:val="00720627"/>
    <w:rsid w:val="00720692"/>
    <w:rsid w:val="00720E51"/>
    <w:rsid w:val="00720FD3"/>
    <w:rsid w:val="007233B9"/>
    <w:rsid w:val="007234AB"/>
    <w:rsid w:val="00723585"/>
    <w:rsid w:val="00723ECD"/>
    <w:rsid w:val="00723EEC"/>
    <w:rsid w:val="00723EFE"/>
    <w:rsid w:val="00724629"/>
    <w:rsid w:val="007258F9"/>
    <w:rsid w:val="007259A0"/>
    <w:rsid w:val="00725BD1"/>
    <w:rsid w:val="007266E1"/>
    <w:rsid w:val="00726A28"/>
    <w:rsid w:val="00726EEF"/>
    <w:rsid w:val="007279D0"/>
    <w:rsid w:val="007306C9"/>
    <w:rsid w:val="007316A9"/>
    <w:rsid w:val="00732352"/>
    <w:rsid w:val="007326A6"/>
    <w:rsid w:val="00732C53"/>
    <w:rsid w:val="00732E03"/>
    <w:rsid w:val="007333D8"/>
    <w:rsid w:val="007338DD"/>
    <w:rsid w:val="00733CE2"/>
    <w:rsid w:val="00733F2C"/>
    <w:rsid w:val="0073447A"/>
    <w:rsid w:val="00734C9F"/>
    <w:rsid w:val="0073516E"/>
    <w:rsid w:val="00735A11"/>
    <w:rsid w:val="00735AF0"/>
    <w:rsid w:val="007367B4"/>
    <w:rsid w:val="00736841"/>
    <w:rsid w:val="007368D9"/>
    <w:rsid w:val="00736C6F"/>
    <w:rsid w:val="007371EC"/>
    <w:rsid w:val="007400DE"/>
    <w:rsid w:val="007403B0"/>
    <w:rsid w:val="0074065B"/>
    <w:rsid w:val="0074087A"/>
    <w:rsid w:val="007408E6"/>
    <w:rsid w:val="007408E9"/>
    <w:rsid w:val="00740C45"/>
    <w:rsid w:val="00740D77"/>
    <w:rsid w:val="0074208A"/>
    <w:rsid w:val="007420A2"/>
    <w:rsid w:val="007421FB"/>
    <w:rsid w:val="007424E8"/>
    <w:rsid w:val="00742676"/>
    <w:rsid w:val="00742B6C"/>
    <w:rsid w:val="00742BD3"/>
    <w:rsid w:val="007430FE"/>
    <w:rsid w:val="007439AB"/>
    <w:rsid w:val="00744035"/>
    <w:rsid w:val="007449FB"/>
    <w:rsid w:val="00744DD2"/>
    <w:rsid w:val="00744F8D"/>
    <w:rsid w:val="00744FF2"/>
    <w:rsid w:val="00745832"/>
    <w:rsid w:val="007462D4"/>
    <w:rsid w:val="0074655D"/>
    <w:rsid w:val="0074672A"/>
    <w:rsid w:val="00747307"/>
    <w:rsid w:val="00747850"/>
    <w:rsid w:val="00747E75"/>
    <w:rsid w:val="0075009E"/>
    <w:rsid w:val="007500E5"/>
    <w:rsid w:val="0075143C"/>
    <w:rsid w:val="00751B1F"/>
    <w:rsid w:val="00751DD6"/>
    <w:rsid w:val="0075283C"/>
    <w:rsid w:val="00752C7B"/>
    <w:rsid w:val="0075382A"/>
    <w:rsid w:val="0075399C"/>
    <w:rsid w:val="00754319"/>
    <w:rsid w:val="00755137"/>
    <w:rsid w:val="007551AF"/>
    <w:rsid w:val="007556B1"/>
    <w:rsid w:val="00755881"/>
    <w:rsid w:val="0075588F"/>
    <w:rsid w:val="00755CED"/>
    <w:rsid w:val="00756449"/>
    <w:rsid w:val="007565A9"/>
    <w:rsid w:val="007569FB"/>
    <w:rsid w:val="00756C64"/>
    <w:rsid w:val="00756FBD"/>
    <w:rsid w:val="00757088"/>
    <w:rsid w:val="007570C3"/>
    <w:rsid w:val="00757211"/>
    <w:rsid w:val="007573A4"/>
    <w:rsid w:val="00757925"/>
    <w:rsid w:val="00760521"/>
    <w:rsid w:val="00760761"/>
    <w:rsid w:val="00760C64"/>
    <w:rsid w:val="00760D78"/>
    <w:rsid w:val="0076254A"/>
    <w:rsid w:val="007628B3"/>
    <w:rsid w:val="00762AF6"/>
    <w:rsid w:val="00762BAA"/>
    <w:rsid w:val="00762BAC"/>
    <w:rsid w:val="00763801"/>
    <w:rsid w:val="0076543C"/>
    <w:rsid w:val="007660AC"/>
    <w:rsid w:val="00766174"/>
    <w:rsid w:val="00766348"/>
    <w:rsid w:val="00767090"/>
    <w:rsid w:val="00767F7E"/>
    <w:rsid w:val="0077008C"/>
    <w:rsid w:val="0077027C"/>
    <w:rsid w:val="007702DD"/>
    <w:rsid w:val="00770674"/>
    <w:rsid w:val="007709E5"/>
    <w:rsid w:val="00770C60"/>
    <w:rsid w:val="00771033"/>
    <w:rsid w:val="00771A0B"/>
    <w:rsid w:val="00771C4E"/>
    <w:rsid w:val="00771F9C"/>
    <w:rsid w:val="007738DF"/>
    <w:rsid w:val="00773BCC"/>
    <w:rsid w:val="0077411C"/>
    <w:rsid w:val="00774486"/>
    <w:rsid w:val="00775BB8"/>
    <w:rsid w:val="00775C12"/>
    <w:rsid w:val="00775FDF"/>
    <w:rsid w:val="007766FC"/>
    <w:rsid w:val="00776B77"/>
    <w:rsid w:val="00776EAC"/>
    <w:rsid w:val="0077734A"/>
    <w:rsid w:val="007774F1"/>
    <w:rsid w:val="00780A9A"/>
    <w:rsid w:val="00780E61"/>
    <w:rsid w:val="007812A4"/>
    <w:rsid w:val="007823D0"/>
    <w:rsid w:val="007829BB"/>
    <w:rsid w:val="00782BCD"/>
    <w:rsid w:val="00783007"/>
    <w:rsid w:val="00783257"/>
    <w:rsid w:val="007832A1"/>
    <w:rsid w:val="007833C9"/>
    <w:rsid w:val="007838DD"/>
    <w:rsid w:val="00783E7A"/>
    <w:rsid w:val="0078418B"/>
    <w:rsid w:val="00784310"/>
    <w:rsid w:val="00784667"/>
    <w:rsid w:val="007846D4"/>
    <w:rsid w:val="007850D8"/>
    <w:rsid w:val="007852F2"/>
    <w:rsid w:val="00785E95"/>
    <w:rsid w:val="00786480"/>
    <w:rsid w:val="00786534"/>
    <w:rsid w:val="00787245"/>
    <w:rsid w:val="00787551"/>
    <w:rsid w:val="007878E2"/>
    <w:rsid w:val="00787DE4"/>
    <w:rsid w:val="007906F3"/>
    <w:rsid w:val="00791AF9"/>
    <w:rsid w:val="00791D36"/>
    <w:rsid w:val="00792121"/>
    <w:rsid w:val="0079222C"/>
    <w:rsid w:val="0079251C"/>
    <w:rsid w:val="007927EC"/>
    <w:rsid w:val="00792CC2"/>
    <w:rsid w:val="00793CE1"/>
    <w:rsid w:val="00793F17"/>
    <w:rsid w:val="00794448"/>
    <w:rsid w:val="00794EE5"/>
    <w:rsid w:val="007956C8"/>
    <w:rsid w:val="007957EF"/>
    <w:rsid w:val="00795944"/>
    <w:rsid w:val="00796DE6"/>
    <w:rsid w:val="007974A2"/>
    <w:rsid w:val="007A0059"/>
    <w:rsid w:val="007A037F"/>
    <w:rsid w:val="007A09A9"/>
    <w:rsid w:val="007A0D55"/>
    <w:rsid w:val="007A1337"/>
    <w:rsid w:val="007A1965"/>
    <w:rsid w:val="007A3649"/>
    <w:rsid w:val="007A38EA"/>
    <w:rsid w:val="007A3AFC"/>
    <w:rsid w:val="007A3BBC"/>
    <w:rsid w:val="007A41D5"/>
    <w:rsid w:val="007A4805"/>
    <w:rsid w:val="007A4A18"/>
    <w:rsid w:val="007A578A"/>
    <w:rsid w:val="007A708D"/>
    <w:rsid w:val="007A70B5"/>
    <w:rsid w:val="007A74B9"/>
    <w:rsid w:val="007A7536"/>
    <w:rsid w:val="007A7829"/>
    <w:rsid w:val="007A7DB5"/>
    <w:rsid w:val="007B082E"/>
    <w:rsid w:val="007B0EF0"/>
    <w:rsid w:val="007B1585"/>
    <w:rsid w:val="007B1C3A"/>
    <w:rsid w:val="007B2139"/>
    <w:rsid w:val="007B2256"/>
    <w:rsid w:val="007B321F"/>
    <w:rsid w:val="007B371C"/>
    <w:rsid w:val="007B3D28"/>
    <w:rsid w:val="007B4244"/>
    <w:rsid w:val="007B43B4"/>
    <w:rsid w:val="007B46A9"/>
    <w:rsid w:val="007B4D0B"/>
    <w:rsid w:val="007B5545"/>
    <w:rsid w:val="007B56DD"/>
    <w:rsid w:val="007B6E42"/>
    <w:rsid w:val="007B73A9"/>
    <w:rsid w:val="007B79D5"/>
    <w:rsid w:val="007B7C1E"/>
    <w:rsid w:val="007C029A"/>
    <w:rsid w:val="007C0B78"/>
    <w:rsid w:val="007C1041"/>
    <w:rsid w:val="007C14A7"/>
    <w:rsid w:val="007C189A"/>
    <w:rsid w:val="007C1B06"/>
    <w:rsid w:val="007C216A"/>
    <w:rsid w:val="007C29AF"/>
    <w:rsid w:val="007C2B1A"/>
    <w:rsid w:val="007C2C7C"/>
    <w:rsid w:val="007C316E"/>
    <w:rsid w:val="007C3289"/>
    <w:rsid w:val="007C32B1"/>
    <w:rsid w:val="007C3D54"/>
    <w:rsid w:val="007C4656"/>
    <w:rsid w:val="007C4B41"/>
    <w:rsid w:val="007C4D59"/>
    <w:rsid w:val="007C4DA7"/>
    <w:rsid w:val="007C6300"/>
    <w:rsid w:val="007C6A56"/>
    <w:rsid w:val="007C6C5D"/>
    <w:rsid w:val="007C6D37"/>
    <w:rsid w:val="007C7EFD"/>
    <w:rsid w:val="007D00BF"/>
    <w:rsid w:val="007D0806"/>
    <w:rsid w:val="007D1318"/>
    <w:rsid w:val="007D1B33"/>
    <w:rsid w:val="007D2253"/>
    <w:rsid w:val="007D25F3"/>
    <w:rsid w:val="007D2ACE"/>
    <w:rsid w:val="007D2BB5"/>
    <w:rsid w:val="007D2BE7"/>
    <w:rsid w:val="007D2EB6"/>
    <w:rsid w:val="007D2F0B"/>
    <w:rsid w:val="007D2F6B"/>
    <w:rsid w:val="007D3384"/>
    <w:rsid w:val="007D33EA"/>
    <w:rsid w:val="007D4615"/>
    <w:rsid w:val="007D48B6"/>
    <w:rsid w:val="007D49DC"/>
    <w:rsid w:val="007D4E81"/>
    <w:rsid w:val="007D5982"/>
    <w:rsid w:val="007D5C65"/>
    <w:rsid w:val="007D657A"/>
    <w:rsid w:val="007D7200"/>
    <w:rsid w:val="007D721C"/>
    <w:rsid w:val="007D7813"/>
    <w:rsid w:val="007D794B"/>
    <w:rsid w:val="007D7E23"/>
    <w:rsid w:val="007E01F4"/>
    <w:rsid w:val="007E0A60"/>
    <w:rsid w:val="007E0FF8"/>
    <w:rsid w:val="007E14BD"/>
    <w:rsid w:val="007E18F6"/>
    <w:rsid w:val="007E1C5C"/>
    <w:rsid w:val="007E24E8"/>
    <w:rsid w:val="007E286B"/>
    <w:rsid w:val="007E3012"/>
    <w:rsid w:val="007E30FC"/>
    <w:rsid w:val="007E3295"/>
    <w:rsid w:val="007E391C"/>
    <w:rsid w:val="007E400C"/>
    <w:rsid w:val="007E40F8"/>
    <w:rsid w:val="007E4F2B"/>
    <w:rsid w:val="007E59D2"/>
    <w:rsid w:val="007E5B17"/>
    <w:rsid w:val="007E5C4C"/>
    <w:rsid w:val="007E709A"/>
    <w:rsid w:val="007E7735"/>
    <w:rsid w:val="007E77B8"/>
    <w:rsid w:val="007E78B0"/>
    <w:rsid w:val="007E7C15"/>
    <w:rsid w:val="007E7CFF"/>
    <w:rsid w:val="007F043A"/>
    <w:rsid w:val="007F0635"/>
    <w:rsid w:val="007F087C"/>
    <w:rsid w:val="007F0F7B"/>
    <w:rsid w:val="007F101D"/>
    <w:rsid w:val="007F1633"/>
    <w:rsid w:val="007F19A9"/>
    <w:rsid w:val="007F1C5B"/>
    <w:rsid w:val="007F2681"/>
    <w:rsid w:val="007F34AF"/>
    <w:rsid w:val="007F35AB"/>
    <w:rsid w:val="007F388E"/>
    <w:rsid w:val="007F3B9B"/>
    <w:rsid w:val="007F48F3"/>
    <w:rsid w:val="007F4D49"/>
    <w:rsid w:val="007F51CC"/>
    <w:rsid w:val="007F54DB"/>
    <w:rsid w:val="007F5716"/>
    <w:rsid w:val="007F5AA6"/>
    <w:rsid w:val="007F6F8C"/>
    <w:rsid w:val="007F7157"/>
    <w:rsid w:val="007F7A4F"/>
    <w:rsid w:val="00800097"/>
    <w:rsid w:val="00800193"/>
    <w:rsid w:val="00800355"/>
    <w:rsid w:val="00800424"/>
    <w:rsid w:val="00800B45"/>
    <w:rsid w:val="00801780"/>
    <w:rsid w:val="00801953"/>
    <w:rsid w:val="00802948"/>
    <w:rsid w:val="00802EF9"/>
    <w:rsid w:val="008034B8"/>
    <w:rsid w:val="008036F8"/>
    <w:rsid w:val="00803B44"/>
    <w:rsid w:val="00803CD4"/>
    <w:rsid w:val="0080400D"/>
    <w:rsid w:val="0080408A"/>
    <w:rsid w:val="008044E1"/>
    <w:rsid w:val="008048B0"/>
    <w:rsid w:val="00804AFE"/>
    <w:rsid w:val="00804B2E"/>
    <w:rsid w:val="00804FB0"/>
    <w:rsid w:val="008053ED"/>
    <w:rsid w:val="00805629"/>
    <w:rsid w:val="00805712"/>
    <w:rsid w:val="0080588E"/>
    <w:rsid w:val="00805E3C"/>
    <w:rsid w:val="00805F0F"/>
    <w:rsid w:val="00806539"/>
    <w:rsid w:val="0080659A"/>
    <w:rsid w:val="008065E3"/>
    <w:rsid w:val="0080667A"/>
    <w:rsid w:val="0080685D"/>
    <w:rsid w:val="00807E83"/>
    <w:rsid w:val="00807F32"/>
    <w:rsid w:val="00807F92"/>
    <w:rsid w:val="008102CB"/>
    <w:rsid w:val="0081097E"/>
    <w:rsid w:val="00810E26"/>
    <w:rsid w:val="00811772"/>
    <w:rsid w:val="008127DB"/>
    <w:rsid w:val="00812A8D"/>
    <w:rsid w:val="00812F88"/>
    <w:rsid w:val="00812FA0"/>
    <w:rsid w:val="00813137"/>
    <w:rsid w:val="008132D1"/>
    <w:rsid w:val="008136A5"/>
    <w:rsid w:val="00813878"/>
    <w:rsid w:val="00813AC8"/>
    <w:rsid w:val="00814655"/>
    <w:rsid w:val="008147AA"/>
    <w:rsid w:val="00815619"/>
    <w:rsid w:val="00815AAF"/>
    <w:rsid w:val="008160F7"/>
    <w:rsid w:val="00816DCA"/>
    <w:rsid w:val="00817419"/>
    <w:rsid w:val="008177DB"/>
    <w:rsid w:val="008202A7"/>
    <w:rsid w:val="00820358"/>
    <w:rsid w:val="00820941"/>
    <w:rsid w:val="008213AC"/>
    <w:rsid w:val="00822383"/>
    <w:rsid w:val="008226DF"/>
    <w:rsid w:val="00822B1B"/>
    <w:rsid w:val="008237F9"/>
    <w:rsid w:val="008240A8"/>
    <w:rsid w:val="0082426E"/>
    <w:rsid w:val="00825973"/>
    <w:rsid w:val="00825F4F"/>
    <w:rsid w:val="00827890"/>
    <w:rsid w:val="00830256"/>
    <w:rsid w:val="0083031A"/>
    <w:rsid w:val="00830B3A"/>
    <w:rsid w:val="00831087"/>
    <w:rsid w:val="008310F1"/>
    <w:rsid w:val="008310FC"/>
    <w:rsid w:val="00831698"/>
    <w:rsid w:val="00831AD5"/>
    <w:rsid w:val="00831B27"/>
    <w:rsid w:val="00832723"/>
    <w:rsid w:val="008334A4"/>
    <w:rsid w:val="0083352D"/>
    <w:rsid w:val="00833DB8"/>
    <w:rsid w:val="00833E12"/>
    <w:rsid w:val="00833FD6"/>
    <w:rsid w:val="0083401E"/>
    <w:rsid w:val="008341F4"/>
    <w:rsid w:val="00834A55"/>
    <w:rsid w:val="00834F92"/>
    <w:rsid w:val="00834FC2"/>
    <w:rsid w:val="00836380"/>
    <w:rsid w:val="008368BF"/>
    <w:rsid w:val="00836997"/>
    <w:rsid w:val="00836D99"/>
    <w:rsid w:val="0083728A"/>
    <w:rsid w:val="00840288"/>
    <w:rsid w:val="00840562"/>
    <w:rsid w:val="008406B0"/>
    <w:rsid w:val="00840C87"/>
    <w:rsid w:val="00841147"/>
    <w:rsid w:val="0084135F"/>
    <w:rsid w:val="008415C1"/>
    <w:rsid w:val="00841645"/>
    <w:rsid w:val="00841B1E"/>
    <w:rsid w:val="00841B7D"/>
    <w:rsid w:val="00842747"/>
    <w:rsid w:val="008435CC"/>
    <w:rsid w:val="008435CF"/>
    <w:rsid w:val="008436CF"/>
    <w:rsid w:val="008438BD"/>
    <w:rsid w:val="008438F1"/>
    <w:rsid w:val="00843973"/>
    <w:rsid w:val="0084407E"/>
    <w:rsid w:val="00844280"/>
    <w:rsid w:val="00844D84"/>
    <w:rsid w:val="00845509"/>
    <w:rsid w:val="008458CD"/>
    <w:rsid w:val="00846000"/>
    <w:rsid w:val="008465D4"/>
    <w:rsid w:val="0084684A"/>
    <w:rsid w:val="00846E1B"/>
    <w:rsid w:val="00847363"/>
    <w:rsid w:val="00847459"/>
    <w:rsid w:val="00847618"/>
    <w:rsid w:val="0084785B"/>
    <w:rsid w:val="008478BC"/>
    <w:rsid w:val="00847A17"/>
    <w:rsid w:val="00850781"/>
    <w:rsid w:val="00850891"/>
    <w:rsid w:val="00850996"/>
    <w:rsid w:val="00850C4E"/>
    <w:rsid w:val="00851592"/>
    <w:rsid w:val="008517E4"/>
    <w:rsid w:val="00851D7D"/>
    <w:rsid w:val="00851FBB"/>
    <w:rsid w:val="008524B6"/>
    <w:rsid w:val="00852920"/>
    <w:rsid w:val="00852C6A"/>
    <w:rsid w:val="008535BE"/>
    <w:rsid w:val="0085389E"/>
    <w:rsid w:val="008539CE"/>
    <w:rsid w:val="00853B2E"/>
    <w:rsid w:val="00853C80"/>
    <w:rsid w:val="00854306"/>
    <w:rsid w:val="008543B2"/>
    <w:rsid w:val="00854474"/>
    <w:rsid w:val="00854C63"/>
    <w:rsid w:val="00854D8A"/>
    <w:rsid w:val="00855200"/>
    <w:rsid w:val="00855A49"/>
    <w:rsid w:val="00855FDE"/>
    <w:rsid w:val="008563E9"/>
    <w:rsid w:val="00856428"/>
    <w:rsid w:val="00856483"/>
    <w:rsid w:val="008566AF"/>
    <w:rsid w:val="008566DC"/>
    <w:rsid w:val="008566E5"/>
    <w:rsid w:val="00856C3F"/>
    <w:rsid w:val="00856C64"/>
    <w:rsid w:val="00857044"/>
    <w:rsid w:val="008576D9"/>
    <w:rsid w:val="00857E20"/>
    <w:rsid w:val="00860260"/>
    <w:rsid w:val="00860D00"/>
    <w:rsid w:val="00861178"/>
    <w:rsid w:val="00862184"/>
    <w:rsid w:val="008623CE"/>
    <w:rsid w:val="00863401"/>
    <w:rsid w:val="008636F2"/>
    <w:rsid w:val="00863CCE"/>
    <w:rsid w:val="008640AA"/>
    <w:rsid w:val="00865063"/>
    <w:rsid w:val="008651FE"/>
    <w:rsid w:val="00865327"/>
    <w:rsid w:val="008655FC"/>
    <w:rsid w:val="00865D05"/>
    <w:rsid w:val="008664E1"/>
    <w:rsid w:val="0086653B"/>
    <w:rsid w:val="00866CC5"/>
    <w:rsid w:val="008674F6"/>
    <w:rsid w:val="00867F90"/>
    <w:rsid w:val="00870110"/>
    <w:rsid w:val="008707D2"/>
    <w:rsid w:val="0087144E"/>
    <w:rsid w:val="00872648"/>
    <w:rsid w:val="00873B5E"/>
    <w:rsid w:val="0087414C"/>
    <w:rsid w:val="00874A3E"/>
    <w:rsid w:val="008753B3"/>
    <w:rsid w:val="00875DD0"/>
    <w:rsid w:val="00875E83"/>
    <w:rsid w:val="00876C8D"/>
    <w:rsid w:val="00877095"/>
    <w:rsid w:val="00877323"/>
    <w:rsid w:val="0087760A"/>
    <w:rsid w:val="0087760D"/>
    <w:rsid w:val="00877905"/>
    <w:rsid w:val="00877FDF"/>
    <w:rsid w:val="008800C1"/>
    <w:rsid w:val="0088018E"/>
    <w:rsid w:val="0088021C"/>
    <w:rsid w:val="008802EA"/>
    <w:rsid w:val="0088031E"/>
    <w:rsid w:val="00880824"/>
    <w:rsid w:val="00880A1A"/>
    <w:rsid w:val="00881127"/>
    <w:rsid w:val="00881E03"/>
    <w:rsid w:val="00882979"/>
    <w:rsid w:val="00882BF0"/>
    <w:rsid w:val="00882DC2"/>
    <w:rsid w:val="00882E37"/>
    <w:rsid w:val="0088335C"/>
    <w:rsid w:val="0088344A"/>
    <w:rsid w:val="008834CD"/>
    <w:rsid w:val="0088358C"/>
    <w:rsid w:val="00883639"/>
    <w:rsid w:val="008837D9"/>
    <w:rsid w:val="008839F3"/>
    <w:rsid w:val="00884183"/>
    <w:rsid w:val="0088457C"/>
    <w:rsid w:val="00884649"/>
    <w:rsid w:val="00884CC7"/>
    <w:rsid w:val="00884CDC"/>
    <w:rsid w:val="00884DB9"/>
    <w:rsid w:val="00884ED2"/>
    <w:rsid w:val="008853F4"/>
    <w:rsid w:val="008855F4"/>
    <w:rsid w:val="00885AD7"/>
    <w:rsid w:val="008863E2"/>
    <w:rsid w:val="00886B79"/>
    <w:rsid w:val="008870B9"/>
    <w:rsid w:val="00887118"/>
    <w:rsid w:val="008873B7"/>
    <w:rsid w:val="00887C01"/>
    <w:rsid w:val="00887FCF"/>
    <w:rsid w:val="00890210"/>
    <w:rsid w:val="008902E1"/>
    <w:rsid w:val="00890358"/>
    <w:rsid w:val="0089042C"/>
    <w:rsid w:val="00890613"/>
    <w:rsid w:val="008908A8"/>
    <w:rsid w:val="008908F7"/>
    <w:rsid w:val="00890C74"/>
    <w:rsid w:val="00891A9E"/>
    <w:rsid w:val="00892814"/>
    <w:rsid w:val="00892AF9"/>
    <w:rsid w:val="00892B02"/>
    <w:rsid w:val="00892CCD"/>
    <w:rsid w:val="00892D76"/>
    <w:rsid w:val="008932C9"/>
    <w:rsid w:val="00893CD2"/>
    <w:rsid w:val="00893D1A"/>
    <w:rsid w:val="00893D93"/>
    <w:rsid w:val="0089416F"/>
    <w:rsid w:val="008944E6"/>
    <w:rsid w:val="008947D0"/>
    <w:rsid w:val="0089498F"/>
    <w:rsid w:val="00895208"/>
    <w:rsid w:val="00895CC1"/>
    <w:rsid w:val="00895FD0"/>
    <w:rsid w:val="00896003"/>
    <w:rsid w:val="008964E5"/>
    <w:rsid w:val="00896FA8"/>
    <w:rsid w:val="008972DE"/>
    <w:rsid w:val="00897340"/>
    <w:rsid w:val="008973C0"/>
    <w:rsid w:val="008974B2"/>
    <w:rsid w:val="008976E5"/>
    <w:rsid w:val="008A0536"/>
    <w:rsid w:val="008A0715"/>
    <w:rsid w:val="008A134A"/>
    <w:rsid w:val="008A16A9"/>
    <w:rsid w:val="008A2B1C"/>
    <w:rsid w:val="008A2DBE"/>
    <w:rsid w:val="008A3417"/>
    <w:rsid w:val="008A3670"/>
    <w:rsid w:val="008A384F"/>
    <w:rsid w:val="008A3EFB"/>
    <w:rsid w:val="008A3F7E"/>
    <w:rsid w:val="008A4358"/>
    <w:rsid w:val="008A45D9"/>
    <w:rsid w:val="008A49CA"/>
    <w:rsid w:val="008A4B02"/>
    <w:rsid w:val="008A4C22"/>
    <w:rsid w:val="008A4E5B"/>
    <w:rsid w:val="008A5585"/>
    <w:rsid w:val="008A62FF"/>
    <w:rsid w:val="008A6A33"/>
    <w:rsid w:val="008A6E01"/>
    <w:rsid w:val="008A6F22"/>
    <w:rsid w:val="008A700E"/>
    <w:rsid w:val="008A79E4"/>
    <w:rsid w:val="008A7E6E"/>
    <w:rsid w:val="008B021E"/>
    <w:rsid w:val="008B0511"/>
    <w:rsid w:val="008B0682"/>
    <w:rsid w:val="008B08C0"/>
    <w:rsid w:val="008B3CE0"/>
    <w:rsid w:val="008B3FE4"/>
    <w:rsid w:val="008B42D0"/>
    <w:rsid w:val="008B4C8B"/>
    <w:rsid w:val="008B4D55"/>
    <w:rsid w:val="008B51CE"/>
    <w:rsid w:val="008B5D69"/>
    <w:rsid w:val="008B5EAA"/>
    <w:rsid w:val="008B5FDB"/>
    <w:rsid w:val="008B6061"/>
    <w:rsid w:val="008B70DC"/>
    <w:rsid w:val="008B732B"/>
    <w:rsid w:val="008C045C"/>
    <w:rsid w:val="008C0A61"/>
    <w:rsid w:val="008C0B5B"/>
    <w:rsid w:val="008C1FAA"/>
    <w:rsid w:val="008C25BB"/>
    <w:rsid w:val="008C2ACB"/>
    <w:rsid w:val="008C2C4B"/>
    <w:rsid w:val="008C319F"/>
    <w:rsid w:val="008C4351"/>
    <w:rsid w:val="008C48BE"/>
    <w:rsid w:val="008C4D8C"/>
    <w:rsid w:val="008C4E30"/>
    <w:rsid w:val="008C4E55"/>
    <w:rsid w:val="008C5284"/>
    <w:rsid w:val="008C5973"/>
    <w:rsid w:val="008C605B"/>
    <w:rsid w:val="008C64F7"/>
    <w:rsid w:val="008C6CB6"/>
    <w:rsid w:val="008C6CBE"/>
    <w:rsid w:val="008C6CCA"/>
    <w:rsid w:val="008C6D2A"/>
    <w:rsid w:val="008C73C5"/>
    <w:rsid w:val="008C7641"/>
    <w:rsid w:val="008C7C39"/>
    <w:rsid w:val="008D0466"/>
    <w:rsid w:val="008D0798"/>
    <w:rsid w:val="008D118D"/>
    <w:rsid w:val="008D13B7"/>
    <w:rsid w:val="008D1603"/>
    <w:rsid w:val="008D1621"/>
    <w:rsid w:val="008D16D8"/>
    <w:rsid w:val="008D1975"/>
    <w:rsid w:val="008D1F03"/>
    <w:rsid w:val="008D27CF"/>
    <w:rsid w:val="008D339E"/>
    <w:rsid w:val="008D3644"/>
    <w:rsid w:val="008D3C32"/>
    <w:rsid w:val="008D3EDF"/>
    <w:rsid w:val="008D401D"/>
    <w:rsid w:val="008D43D8"/>
    <w:rsid w:val="008D4584"/>
    <w:rsid w:val="008D5BA3"/>
    <w:rsid w:val="008D6185"/>
    <w:rsid w:val="008D62AE"/>
    <w:rsid w:val="008D692D"/>
    <w:rsid w:val="008D6E93"/>
    <w:rsid w:val="008D712B"/>
    <w:rsid w:val="008D763E"/>
    <w:rsid w:val="008D76E7"/>
    <w:rsid w:val="008E0C43"/>
    <w:rsid w:val="008E1620"/>
    <w:rsid w:val="008E1711"/>
    <w:rsid w:val="008E1EC8"/>
    <w:rsid w:val="008E20FA"/>
    <w:rsid w:val="008E21DA"/>
    <w:rsid w:val="008E23C8"/>
    <w:rsid w:val="008E26FA"/>
    <w:rsid w:val="008E2864"/>
    <w:rsid w:val="008E2CE4"/>
    <w:rsid w:val="008E383A"/>
    <w:rsid w:val="008E3917"/>
    <w:rsid w:val="008E3997"/>
    <w:rsid w:val="008E4DB7"/>
    <w:rsid w:val="008E5632"/>
    <w:rsid w:val="008E5C05"/>
    <w:rsid w:val="008E6848"/>
    <w:rsid w:val="008E78FC"/>
    <w:rsid w:val="008E79CE"/>
    <w:rsid w:val="008E7A83"/>
    <w:rsid w:val="008E7F85"/>
    <w:rsid w:val="008F0779"/>
    <w:rsid w:val="008F08E2"/>
    <w:rsid w:val="008F1060"/>
    <w:rsid w:val="008F1AA1"/>
    <w:rsid w:val="008F206B"/>
    <w:rsid w:val="008F254F"/>
    <w:rsid w:val="008F27CD"/>
    <w:rsid w:val="008F27DF"/>
    <w:rsid w:val="008F288A"/>
    <w:rsid w:val="008F2D6D"/>
    <w:rsid w:val="008F2F8B"/>
    <w:rsid w:val="008F3680"/>
    <w:rsid w:val="008F377B"/>
    <w:rsid w:val="008F39FA"/>
    <w:rsid w:val="008F3E12"/>
    <w:rsid w:val="008F3FD4"/>
    <w:rsid w:val="008F41B2"/>
    <w:rsid w:val="008F44A3"/>
    <w:rsid w:val="008F4F73"/>
    <w:rsid w:val="008F4FD3"/>
    <w:rsid w:val="008F515C"/>
    <w:rsid w:val="008F5DF1"/>
    <w:rsid w:val="008F60F4"/>
    <w:rsid w:val="008F64B6"/>
    <w:rsid w:val="008F6874"/>
    <w:rsid w:val="008F6DF6"/>
    <w:rsid w:val="008F6FF3"/>
    <w:rsid w:val="008F73A9"/>
    <w:rsid w:val="008F7B30"/>
    <w:rsid w:val="008F7D6D"/>
    <w:rsid w:val="008F7D77"/>
    <w:rsid w:val="009002F3"/>
    <w:rsid w:val="0090079E"/>
    <w:rsid w:val="0090090A"/>
    <w:rsid w:val="00900955"/>
    <w:rsid w:val="00900B51"/>
    <w:rsid w:val="00900C84"/>
    <w:rsid w:val="00901408"/>
    <w:rsid w:val="00901728"/>
    <w:rsid w:val="009018BA"/>
    <w:rsid w:val="009022CD"/>
    <w:rsid w:val="00902386"/>
    <w:rsid w:val="00902906"/>
    <w:rsid w:val="00903FAB"/>
    <w:rsid w:val="00904031"/>
    <w:rsid w:val="009040A8"/>
    <w:rsid w:val="00904699"/>
    <w:rsid w:val="00904B95"/>
    <w:rsid w:val="00905254"/>
    <w:rsid w:val="00905472"/>
    <w:rsid w:val="00905AEF"/>
    <w:rsid w:val="00905FA9"/>
    <w:rsid w:val="009063CF"/>
    <w:rsid w:val="00906ECA"/>
    <w:rsid w:val="009072C4"/>
    <w:rsid w:val="00907691"/>
    <w:rsid w:val="00907D2E"/>
    <w:rsid w:val="00907D98"/>
    <w:rsid w:val="00910762"/>
    <w:rsid w:val="009107EA"/>
    <w:rsid w:val="0091084A"/>
    <w:rsid w:val="00911269"/>
    <w:rsid w:val="00911D5D"/>
    <w:rsid w:val="0091225B"/>
    <w:rsid w:val="0091239B"/>
    <w:rsid w:val="009129EF"/>
    <w:rsid w:val="00913064"/>
    <w:rsid w:val="00913132"/>
    <w:rsid w:val="0091360D"/>
    <w:rsid w:val="00913978"/>
    <w:rsid w:val="00913BC4"/>
    <w:rsid w:val="0091440A"/>
    <w:rsid w:val="0091466E"/>
    <w:rsid w:val="00914716"/>
    <w:rsid w:val="009149E5"/>
    <w:rsid w:val="00914BF7"/>
    <w:rsid w:val="009156ED"/>
    <w:rsid w:val="0091686E"/>
    <w:rsid w:val="00916F3F"/>
    <w:rsid w:val="00917761"/>
    <w:rsid w:val="00917961"/>
    <w:rsid w:val="009219A6"/>
    <w:rsid w:val="00922019"/>
    <w:rsid w:val="00922346"/>
    <w:rsid w:val="00922CD1"/>
    <w:rsid w:val="0092350C"/>
    <w:rsid w:val="00923585"/>
    <w:rsid w:val="00923A01"/>
    <w:rsid w:val="00924BB1"/>
    <w:rsid w:val="009255A0"/>
    <w:rsid w:val="009256D5"/>
    <w:rsid w:val="009258B3"/>
    <w:rsid w:val="00925A96"/>
    <w:rsid w:val="00926576"/>
    <w:rsid w:val="00926D9B"/>
    <w:rsid w:val="00926DF4"/>
    <w:rsid w:val="009274D9"/>
    <w:rsid w:val="0092767A"/>
    <w:rsid w:val="00927693"/>
    <w:rsid w:val="00927B89"/>
    <w:rsid w:val="0093040D"/>
    <w:rsid w:val="00930949"/>
    <w:rsid w:val="00930D93"/>
    <w:rsid w:val="00930E41"/>
    <w:rsid w:val="00930EFC"/>
    <w:rsid w:val="00931026"/>
    <w:rsid w:val="0093131B"/>
    <w:rsid w:val="009315ED"/>
    <w:rsid w:val="00931659"/>
    <w:rsid w:val="00931BA1"/>
    <w:rsid w:val="00931E54"/>
    <w:rsid w:val="00931EB8"/>
    <w:rsid w:val="009320B2"/>
    <w:rsid w:val="009324A4"/>
    <w:rsid w:val="009328D2"/>
    <w:rsid w:val="0093334A"/>
    <w:rsid w:val="009335EA"/>
    <w:rsid w:val="009337C3"/>
    <w:rsid w:val="00933B5F"/>
    <w:rsid w:val="00933B7B"/>
    <w:rsid w:val="00933FDD"/>
    <w:rsid w:val="00934167"/>
    <w:rsid w:val="00934729"/>
    <w:rsid w:val="00934BF7"/>
    <w:rsid w:val="00935500"/>
    <w:rsid w:val="00935AD0"/>
    <w:rsid w:val="00935B08"/>
    <w:rsid w:val="00935F3B"/>
    <w:rsid w:val="00936532"/>
    <w:rsid w:val="00936EF1"/>
    <w:rsid w:val="009372C9"/>
    <w:rsid w:val="00937A30"/>
    <w:rsid w:val="00937A77"/>
    <w:rsid w:val="00940377"/>
    <w:rsid w:val="0094061D"/>
    <w:rsid w:val="0094061F"/>
    <w:rsid w:val="0094099B"/>
    <w:rsid w:val="00940F1B"/>
    <w:rsid w:val="009411D2"/>
    <w:rsid w:val="00941E62"/>
    <w:rsid w:val="00941F8D"/>
    <w:rsid w:val="00943269"/>
    <w:rsid w:val="00944364"/>
    <w:rsid w:val="00945271"/>
    <w:rsid w:val="00945CFF"/>
    <w:rsid w:val="00945E3A"/>
    <w:rsid w:val="00946C44"/>
    <w:rsid w:val="00946D8C"/>
    <w:rsid w:val="00946FF0"/>
    <w:rsid w:val="009471DB"/>
    <w:rsid w:val="009475A6"/>
    <w:rsid w:val="009478DA"/>
    <w:rsid w:val="00947EB0"/>
    <w:rsid w:val="0095032A"/>
    <w:rsid w:val="0095090C"/>
    <w:rsid w:val="00950B6D"/>
    <w:rsid w:val="0095113A"/>
    <w:rsid w:val="009517E3"/>
    <w:rsid w:val="00952326"/>
    <w:rsid w:val="00952408"/>
    <w:rsid w:val="00952624"/>
    <w:rsid w:val="00952848"/>
    <w:rsid w:val="00952B73"/>
    <w:rsid w:val="009535BC"/>
    <w:rsid w:val="009536C5"/>
    <w:rsid w:val="009538C8"/>
    <w:rsid w:val="00953B15"/>
    <w:rsid w:val="00953D5E"/>
    <w:rsid w:val="00954A31"/>
    <w:rsid w:val="00954B99"/>
    <w:rsid w:val="009550D0"/>
    <w:rsid w:val="009551D6"/>
    <w:rsid w:val="00955A60"/>
    <w:rsid w:val="00955B4B"/>
    <w:rsid w:val="009562C7"/>
    <w:rsid w:val="009569A9"/>
    <w:rsid w:val="00956B1A"/>
    <w:rsid w:val="00957846"/>
    <w:rsid w:val="00957D9C"/>
    <w:rsid w:val="0096029E"/>
    <w:rsid w:val="00960AF7"/>
    <w:rsid w:val="00961137"/>
    <w:rsid w:val="00961259"/>
    <w:rsid w:val="00961361"/>
    <w:rsid w:val="00961372"/>
    <w:rsid w:val="00961677"/>
    <w:rsid w:val="00961ACE"/>
    <w:rsid w:val="0096295D"/>
    <w:rsid w:val="00962B33"/>
    <w:rsid w:val="00962B77"/>
    <w:rsid w:val="00962F44"/>
    <w:rsid w:val="0096381F"/>
    <w:rsid w:val="00963A7E"/>
    <w:rsid w:val="00963AE9"/>
    <w:rsid w:val="00964875"/>
    <w:rsid w:val="009653DE"/>
    <w:rsid w:val="009658EF"/>
    <w:rsid w:val="0096634E"/>
    <w:rsid w:val="0096660C"/>
    <w:rsid w:val="009672B1"/>
    <w:rsid w:val="00967493"/>
    <w:rsid w:val="00967F1A"/>
    <w:rsid w:val="00970140"/>
    <w:rsid w:val="00970350"/>
    <w:rsid w:val="0097105D"/>
    <w:rsid w:val="009713B8"/>
    <w:rsid w:val="009718DF"/>
    <w:rsid w:val="00971C22"/>
    <w:rsid w:val="00971CED"/>
    <w:rsid w:val="009727C8"/>
    <w:rsid w:val="00972BE2"/>
    <w:rsid w:val="00973270"/>
    <w:rsid w:val="00973300"/>
    <w:rsid w:val="0097332F"/>
    <w:rsid w:val="009734B2"/>
    <w:rsid w:val="0097476F"/>
    <w:rsid w:val="0097519B"/>
    <w:rsid w:val="00975567"/>
    <w:rsid w:val="009757C2"/>
    <w:rsid w:val="00975AF1"/>
    <w:rsid w:val="00975C79"/>
    <w:rsid w:val="00975DE5"/>
    <w:rsid w:val="00975EFA"/>
    <w:rsid w:val="0097647C"/>
    <w:rsid w:val="009767A3"/>
    <w:rsid w:val="00976BA9"/>
    <w:rsid w:val="00977012"/>
    <w:rsid w:val="009772A4"/>
    <w:rsid w:val="0097730A"/>
    <w:rsid w:val="009773DA"/>
    <w:rsid w:val="009774DE"/>
    <w:rsid w:val="00977B8F"/>
    <w:rsid w:val="00977BBB"/>
    <w:rsid w:val="00977D9A"/>
    <w:rsid w:val="00977FD1"/>
    <w:rsid w:val="00980CF0"/>
    <w:rsid w:val="00980E63"/>
    <w:rsid w:val="00981203"/>
    <w:rsid w:val="00981331"/>
    <w:rsid w:val="00981C3B"/>
    <w:rsid w:val="00981E55"/>
    <w:rsid w:val="00981E57"/>
    <w:rsid w:val="0098214F"/>
    <w:rsid w:val="0098252C"/>
    <w:rsid w:val="00982A72"/>
    <w:rsid w:val="00982DFB"/>
    <w:rsid w:val="00983732"/>
    <w:rsid w:val="00983DAE"/>
    <w:rsid w:val="009847F8"/>
    <w:rsid w:val="00984A71"/>
    <w:rsid w:val="00984AD7"/>
    <w:rsid w:val="00984E37"/>
    <w:rsid w:val="00984FA7"/>
    <w:rsid w:val="00984FFB"/>
    <w:rsid w:val="00985170"/>
    <w:rsid w:val="00985259"/>
    <w:rsid w:val="00985701"/>
    <w:rsid w:val="00985C39"/>
    <w:rsid w:val="00985D9E"/>
    <w:rsid w:val="00985E5F"/>
    <w:rsid w:val="00985F28"/>
    <w:rsid w:val="00985F5F"/>
    <w:rsid w:val="009867BD"/>
    <w:rsid w:val="00986B88"/>
    <w:rsid w:val="00987156"/>
    <w:rsid w:val="009873B9"/>
    <w:rsid w:val="00987CC6"/>
    <w:rsid w:val="00990026"/>
    <w:rsid w:val="00990087"/>
    <w:rsid w:val="00990FDD"/>
    <w:rsid w:val="0099121C"/>
    <w:rsid w:val="00991681"/>
    <w:rsid w:val="00991FE0"/>
    <w:rsid w:val="0099234B"/>
    <w:rsid w:val="00992688"/>
    <w:rsid w:val="0099298D"/>
    <w:rsid w:val="00992B29"/>
    <w:rsid w:val="00992CCE"/>
    <w:rsid w:val="0099315F"/>
    <w:rsid w:val="009931FB"/>
    <w:rsid w:val="00993311"/>
    <w:rsid w:val="00993553"/>
    <w:rsid w:val="0099397D"/>
    <w:rsid w:val="00993EC9"/>
    <w:rsid w:val="00994250"/>
    <w:rsid w:val="0099452C"/>
    <w:rsid w:val="00994B58"/>
    <w:rsid w:val="00995229"/>
    <w:rsid w:val="00995758"/>
    <w:rsid w:val="00995799"/>
    <w:rsid w:val="00995994"/>
    <w:rsid w:val="00995E75"/>
    <w:rsid w:val="00996A9F"/>
    <w:rsid w:val="00996CFB"/>
    <w:rsid w:val="0099748B"/>
    <w:rsid w:val="00997B13"/>
    <w:rsid w:val="00997E77"/>
    <w:rsid w:val="009A00AF"/>
    <w:rsid w:val="009A1124"/>
    <w:rsid w:val="009A260C"/>
    <w:rsid w:val="009A28E3"/>
    <w:rsid w:val="009A2E48"/>
    <w:rsid w:val="009A35B3"/>
    <w:rsid w:val="009A37BD"/>
    <w:rsid w:val="009A3B0F"/>
    <w:rsid w:val="009A3FA2"/>
    <w:rsid w:val="009A4607"/>
    <w:rsid w:val="009A463D"/>
    <w:rsid w:val="009A53B0"/>
    <w:rsid w:val="009A550F"/>
    <w:rsid w:val="009A5698"/>
    <w:rsid w:val="009A5B8C"/>
    <w:rsid w:val="009A64E4"/>
    <w:rsid w:val="009A69D3"/>
    <w:rsid w:val="009A6E9C"/>
    <w:rsid w:val="009A75F7"/>
    <w:rsid w:val="009A7694"/>
    <w:rsid w:val="009A7D02"/>
    <w:rsid w:val="009B0B24"/>
    <w:rsid w:val="009B0EB2"/>
    <w:rsid w:val="009B152A"/>
    <w:rsid w:val="009B1EC4"/>
    <w:rsid w:val="009B1FB3"/>
    <w:rsid w:val="009B2B01"/>
    <w:rsid w:val="009B2FF3"/>
    <w:rsid w:val="009B3533"/>
    <w:rsid w:val="009B37F4"/>
    <w:rsid w:val="009B39C3"/>
    <w:rsid w:val="009B3A6A"/>
    <w:rsid w:val="009B4052"/>
    <w:rsid w:val="009B41DE"/>
    <w:rsid w:val="009B4D2B"/>
    <w:rsid w:val="009B5403"/>
    <w:rsid w:val="009B5EAA"/>
    <w:rsid w:val="009B6371"/>
    <w:rsid w:val="009B652C"/>
    <w:rsid w:val="009B6AC7"/>
    <w:rsid w:val="009B733C"/>
    <w:rsid w:val="009B7532"/>
    <w:rsid w:val="009C01A1"/>
    <w:rsid w:val="009C065F"/>
    <w:rsid w:val="009C0FCD"/>
    <w:rsid w:val="009C240B"/>
    <w:rsid w:val="009C241C"/>
    <w:rsid w:val="009C2EDF"/>
    <w:rsid w:val="009C409A"/>
    <w:rsid w:val="009C5492"/>
    <w:rsid w:val="009C5604"/>
    <w:rsid w:val="009C59CF"/>
    <w:rsid w:val="009C61E7"/>
    <w:rsid w:val="009C6827"/>
    <w:rsid w:val="009C6A77"/>
    <w:rsid w:val="009C6BED"/>
    <w:rsid w:val="009C6E5C"/>
    <w:rsid w:val="009C6EDD"/>
    <w:rsid w:val="009C7441"/>
    <w:rsid w:val="009C76C9"/>
    <w:rsid w:val="009C7D8D"/>
    <w:rsid w:val="009C7E25"/>
    <w:rsid w:val="009C7E99"/>
    <w:rsid w:val="009C7F1B"/>
    <w:rsid w:val="009D04FC"/>
    <w:rsid w:val="009D082A"/>
    <w:rsid w:val="009D1185"/>
    <w:rsid w:val="009D1242"/>
    <w:rsid w:val="009D1491"/>
    <w:rsid w:val="009D178B"/>
    <w:rsid w:val="009D1E7A"/>
    <w:rsid w:val="009D26F0"/>
    <w:rsid w:val="009D2D3E"/>
    <w:rsid w:val="009D2F4C"/>
    <w:rsid w:val="009D3197"/>
    <w:rsid w:val="009D34D1"/>
    <w:rsid w:val="009D4450"/>
    <w:rsid w:val="009D45D1"/>
    <w:rsid w:val="009D4A0B"/>
    <w:rsid w:val="009D5F0C"/>
    <w:rsid w:val="009D6111"/>
    <w:rsid w:val="009D640A"/>
    <w:rsid w:val="009D7218"/>
    <w:rsid w:val="009D7277"/>
    <w:rsid w:val="009D78B1"/>
    <w:rsid w:val="009D7AAB"/>
    <w:rsid w:val="009E0299"/>
    <w:rsid w:val="009E03D5"/>
    <w:rsid w:val="009E0451"/>
    <w:rsid w:val="009E08D0"/>
    <w:rsid w:val="009E0DD8"/>
    <w:rsid w:val="009E11E1"/>
    <w:rsid w:val="009E1C96"/>
    <w:rsid w:val="009E31D7"/>
    <w:rsid w:val="009E3554"/>
    <w:rsid w:val="009E4107"/>
    <w:rsid w:val="009E4251"/>
    <w:rsid w:val="009E4383"/>
    <w:rsid w:val="009E499B"/>
    <w:rsid w:val="009E4A48"/>
    <w:rsid w:val="009E5464"/>
    <w:rsid w:val="009E578C"/>
    <w:rsid w:val="009E62FD"/>
    <w:rsid w:val="009E632E"/>
    <w:rsid w:val="009E6660"/>
    <w:rsid w:val="009E6FC1"/>
    <w:rsid w:val="009E7173"/>
    <w:rsid w:val="009E71AE"/>
    <w:rsid w:val="009E7262"/>
    <w:rsid w:val="009E77E3"/>
    <w:rsid w:val="009E78BB"/>
    <w:rsid w:val="009E79D1"/>
    <w:rsid w:val="009E7B7A"/>
    <w:rsid w:val="009E7E8B"/>
    <w:rsid w:val="009E7F98"/>
    <w:rsid w:val="009F037B"/>
    <w:rsid w:val="009F10FF"/>
    <w:rsid w:val="009F139D"/>
    <w:rsid w:val="009F17C4"/>
    <w:rsid w:val="009F1867"/>
    <w:rsid w:val="009F1916"/>
    <w:rsid w:val="009F1C99"/>
    <w:rsid w:val="009F1D87"/>
    <w:rsid w:val="009F1EE9"/>
    <w:rsid w:val="009F1F93"/>
    <w:rsid w:val="009F20E9"/>
    <w:rsid w:val="009F2F7B"/>
    <w:rsid w:val="009F3102"/>
    <w:rsid w:val="009F3607"/>
    <w:rsid w:val="009F387F"/>
    <w:rsid w:val="009F3F4F"/>
    <w:rsid w:val="009F42D2"/>
    <w:rsid w:val="009F438F"/>
    <w:rsid w:val="009F4991"/>
    <w:rsid w:val="009F49EC"/>
    <w:rsid w:val="009F4BBC"/>
    <w:rsid w:val="009F506D"/>
    <w:rsid w:val="009F5A58"/>
    <w:rsid w:val="009F5B57"/>
    <w:rsid w:val="009F6014"/>
    <w:rsid w:val="009F60E6"/>
    <w:rsid w:val="009F6173"/>
    <w:rsid w:val="009F6496"/>
    <w:rsid w:val="009F6EF5"/>
    <w:rsid w:val="009F6F41"/>
    <w:rsid w:val="009F714E"/>
    <w:rsid w:val="009F7264"/>
    <w:rsid w:val="009F7394"/>
    <w:rsid w:val="009F73F2"/>
    <w:rsid w:val="009F7562"/>
    <w:rsid w:val="009F7737"/>
    <w:rsid w:val="009F7994"/>
    <w:rsid w:val="009F7A39"/>
    <w:rsid w:val="009F7E30"/>
    <w:rsid w:val="00A0021D"/>
    <w:rsid w:val="00A002C6"/>
    <w:rsid w:val="00A004F0"/>
    <w:rsid w:val="00A00981"/>
    <w:rsid w:val="00A01424"/>
    <w:rsid w:val="00A023FA"/>
    <w:rsid w:val="00A02771"/>
    <w:rsid w:val="00A03078"/>
    <w:rsid w:val="00A0311B"/>
    <w:rsid w:val="00A03389"/>
    <w:rsid w:val="00A0384D"/>
    <w:rsid w:val="00A038E7"/>
    <w:rsid w:val="00A03DBE"/>
    <w:rsid w:val="00A045B1"/>
    <w:rsid w:val="00A047E8"/>
    <w:rsid w:val="00A04EA0"/>
    <w:rsid w:val="00A054EC"/>
    <w:rsid w:val="00A0669A"/>
    <w:rsid w:val="00A066B6"/>
    <w:rsid w:val="00A0712B"/>
    <w:rsid w:val="00A079B4"/>
    <w:rsid w:val="00A07C12"/>
    <w:rsid w:val="00A07D3C"/>
    <w:rsid w:val="00A100C1"/>
    <w:rsid w:val="00A102E9"/>
    <w:rsid w:val="00A10AEC"/>
    <w:rsid w:val="00A114AA"/>
    <w:rsid w:val="00A11D44"/>
    <w:rsid w:val="00A11D51"/>
    <w:rsid w:val="00A125BC"/>
    <w:rsid w:val="00A12629"/>
    <w:rsid w:val="00A12D6F"/>
    <w:rsid w:val="00A12E12"/>
    <w:rsid w:val="00A134CE"/>
    <w:rsid w:val="00A1369A"/>
    <w:rsid w:val="00A13AA9"/>
    <w:rsid w:val="00A149C0"/>
    <w:rsid w:val="00A15028"/>
    <w:rsid w:val="00A15493"/>
    <w:rsid w:val="00A162A6"/>
    <w:rsid w:val="00A1640A"/>
    <w:rsid w:val="00A16536"/>
    <w:rsid w:val="00A166B5"/>
    <w:rsid w:val="00A1679B"/>
    <w:rsid w:val="00A167B4"/>
    <w:rsid w:val="00A16B86"/>
    <w:rsid w:val="00A17236"/>
    <w:rsid w:val="00A1729B"/>
    <w:rsid w:val="00A17A31"/>
    <w:rsid w:val="00A17AAB"/>
    <w:rsid w:val="00A17ADD"/>
    <w:rsid w:val="00A17C1D"/>
    <w:rsid w:val="00A20238"/>
    <w:rsid w:val="00A20301"/>
    <w:rsid w:val="00A2039C"/>
    <w:rsid w:val="00A206CC"/>
    <w:rsid w:val="00A20FB0"/>
    <w:rsid w:val="00A212BD"/>
    <w:rsid w:val="00A216A7"/>
    <w:rsid w:val="00A229EF"/>
    <w:rsid w:val="00A22AA0"/>
    <w:rsid w:val="00A22C4A"/>
    <w:rsid w:val="00A2314C"/>
    <w:rsid w:val="00A234A4"/>
    <w:rsid w:val="00A234FF"/>
    <w:rsid w:val="00A23979"/>
    <w:rsid w:val="00A23A1F"/>
    <w:rsid w:val="00A23EE0"/>
    <w:rsid w:val="00A240F4"/>
    <w:rsid w:val="00A24215"/>
    <w:rsid w:val="00A2486D"/>
    <w:rsid w:val="00A24E7A"/>
    <w:rsid w:val="00A24ED7"/>
    <w:rsid w:val="00A24EE7"/>
    <w:rsid w:val="00A25557"/>
    <w:rsid w:val="00A255A1"/>
    <w:rsid w:val="00A25FC0"/>
    <w:rsid w:val="00A264A8"/>
    <w:rsid w:val="00A26D73"/>
    <w:rsid w:val="00A26F2E"/>
    <w:rsid w:val="00A276E9"/>
    <w:rsid w:val="00A27B60"/>
    <w:rsid w:val="00A27BB1"/>
    <w:rsid w:val="00A27BEE"/>
    <w:rsid w:val="00A27C86"/>
    <w:rsid w:val="00A27CA4"/>
    <w:rsid w:val="00A27CBD"/>
    <w:rsid w:val="00A303A9"/>
    <w:rsid w:val="00A30CED"/>
    <w:rsid w:val="00A31068"/>
    <w:rsid w:val="00A31180"/>
    <w:rsid w:val="00A317C9"/>
    <w:rsid w:val="00A31C0B"/>
    <w:rsid w:val="00A31F6F"/>
    <w:rsid w:val="00A32337"/>
    <w:rsid w:val="00A32C1D"/>
    <w:rsid w:val="00A32C58"/>
    <w:rsid w:val="00A33143"/>
    <w:rsid w:val="00A33D23"/>
    <w:rsid w:val="00A3446F"/>
    <w:rsid w:val="00A346D2"/>
    <w:rsid w:val="00A347EA"/>
    <w:rsid w:val="00A34C94"/>
    <w:rsid w:val="00A359E6"/>
    <w:rsid w:val="00A3655F"/>
    <w:rsid w:val="00A3685C"/>
    <w:rsid w:val="00A36915"/>
    <w:rsid w:val="00A36A7E"/>
    <w:rsid w:val="00A36D9D"/>
    <w:rsid w:val="00A3707F"/>
    <w:rsid w:val="00A37CE9"/>
    <w:rsid w:val="00A4015A"/>
    <w:rsid w:val="00A40561"/>
    <w:rsid w:val="00A405F2"/>
    <w:rsid w:val="00A40808"/>
    <w:rsid w:val="00A40FC8"/>
    <w:rsid w:val="00A41F1F"/>
    <w:rsid w:val="00A4212B"/>
    <w:rsid w:val="00A4226F"/>
    <w:rsid w:val="00A423B8"/>
    <w:rsid w:val="00A425B7"/>
    <w:rsid w:val="00A42FDD"/>
    <w:rsid w:val="00A43583"/>
    <w:rsid w:val="00A43624"/>
    <w:rsid w:val="00A438A7"/>
    <w:rsid w:val="00A4430E"/>
    <w:rsid w:val="00A44461"/>
    <w:rsid w:val="00A444FF"/>
    <w:rsid w:val="00A44599"/>
    <w:rsid w:val="00A445A0"/>
    <w:rsid w:val="00A44E8B"/>
    <w:rsid w:val="00A44EAC"/>
    <w:rsid w:val="00A450F1"/>
    <w:rsid w:val="00A45D0C"/>
    <w:rsid w:val="00A45E60"/>
    <w:rsid w:val="00A46B14"/>
    <w:rsid w:val="00A46EBB"/>
    <w:rsid w:val="00A4759C"/>
    <w:rsid w:val="00A5018D"/>
    <w:rsid w:val="00A50B04"/>
    <w:rsid w:val="00A50CB7"/>
    <w:rsid w:val="00A50D9C"/>
    <w:rsid w:val="00A512BB"/>
    <w:rsid w:val="00A51595"/>
    <w:rsid w:val="00A51730"/>
    <w:rsid w:val="00A51C08"/>
    <w:rsid w:val="00A51ED7"/>
    <w:rsid w:val="00A52016"/>
    <w:rsid w:val="00A529E7"/>
    <w:rsid w:val="00A52B80"/>
    <w:rsid w:val="00A52C62"/>
    <w:rsid w:val="00A535C9"/>
    <w:rsid w:val="00A53879"/>
    <w:rsid w:val="00A541D2"/>
    <w:rsid w:val="00A54B46"/>
    <w:rsid w:val="00A54D1B"/>
    <w:rsid w:val="00A55140"/>
    <w:rsid w:val="00A555AE"/>
    <w:rsid w:val="00A57072"/>
    <w:rsid w:val="00A5728F"/>
    <w:rsid w:val="00A6052E"/>
    <w:rsid w:val="00A6116D"/>
    <w:rsid w:val="00A61335"/>
    <w:rsid w:val="00A61948"/>
    <w:rsid w:val="00A6229B"/>
    <w:rsid w:val="00A627C7"/>
    <w:rsid w:val="00A62AA2"/>
    <w:rsid w:val="00A62DC0"/>
    <w:rsid w:val="00A62F18"/>
    <w:rsid w:val="00A6357D"/>
    <w:rsid w:val="00A6387F"/>
    <w:rsid w:val="00A63E64"/>
    <w:rsid w:val="00A63F24"/>
    <w:rsid w:val="00A64641"/>
    <w:rsid w:val="00A6505A"/>
    <w:rsid w:val="00A6512D"/>
    <w:rsid w:val="00A657DA"/>
    <w:rsid w:val="00A65B1C"/>
    <w:rsid w:val="00A65F8B"/>
    <w:rsid w:val="00A67E5D"/>
    <w:rsid w:val="00A712F2"/>
    <w:rsid w:val="00A715BA"/>
    <w:rsid w:val="00A71876"/>
    <w:rsid w:val="00A71ABE"/>
    <w:rsid w:val="00A71F7D"/>
    <w:rsid w:val="00A72A49"/>
    <w:rsid w:val="00A73097"/>
    <w:rsid w:val="00A739D3"/>
    <w:rsid w:val="00A73D3E"/>
    <w:rsid w:val="00A74225"/>
    <w:rsid w:val="00A74333"/>
    <w:rsid w:val="00A7441F"/>
    <w:rsid w:val="00A746F7"/>
    <w:rsid w:val="00A7478D"/>
    <w:rsid w:val="00A7514B"/>
    <w:rsid w:val="00A754EF"/>
    <w:rsid w:val="00A75618"/>
    <w:rsid w:val="00A75877"/>
    <w:rsid w:val="00A75CA6"/>
    <w:rsid w:val="00A7661D"/>
    <w:rsid w:val="00A7663A"/>
    <w:rsid w:val="00A76716"/>
    <w:rsid w:val="00A80062"/>
    <w:rsid w:val="00A80846"/>
    <w:rsid w:val="00A80C63"/>
    <w:rsid w:val="00A80CFA"/>
    <w:rsid w:val="00A80F05"/>
    <w:rsid w:val="00A81283"/>
    <w:rsid w:val="00A81527"/>
    <w:rsid w:val="00A817D0"/>
    <w:rsid w:val="00A81862"/>
    <w:rsid w:val="00A81B2B"/>
    <w:rsid w:val="00A821FF"/>
    <w:rsid w:val="00A822D8"/>
    <w:rsid w:val="00A82E2E"/>
    <w:rsid w:val="00A82F81"/>
    <w:rsid w:val="00A831DB"/>
    <w:rsid w:val="00A8482A"/>
    <w:rsid w:val="00A84E09"/>
    <w:rsid w:val="00A84E57"/>
    <w:rsid w:val="00A84EDB"/>
    <w:rsid w:val="00A8514F"/>
    <w:rsid w:val="00A852A4"/>
    <w:rsid w:val="00A8546C"/>
    <w:rsid w:val="00A85A18"/>
    <w:rsid w:val="00A86405"/>
    <w:rsid w:val="00A870D5"/>
    <w:rsid w:val="00A8747B"/>
    <w:rsid w:val="00A87577"/>
    <w:rsid w:val="00A87FCB"/>
    <w:rsid w:val="00A90036"/>
    <w:rsid w:val="00A90B36"/>
    <w:rsid w:val="00A90CB6"/>
    <w:rsid w:val="00A90F3B"/>
    <w:rsid w:val="00A913CA"/>
    <w:rsid w:val="00A913D1"/>
    <w:rsid w:val="00A91ED1"/>
    <w:rsid w:val="00A923C2"/>
    <w:rsid w:val="00A92AE9"/>
    <w:rsid w:val="00A93014"/>
    <w:rsid w:val="00A93CCC"/>
    <w:rsid w:val="00A943C3"/>
    <w:rsid w:val="00A943D8"/>
    <w:rsid w:val="00A94AF6"/>
    <w:rsid w:val="00A95590"/>
    <w:rsid w:val="00A9577D"/>
    <w:rsid w:val="00A95F04"/>
    <w:rsid w:val="00A96DE6"/>
    <w:rsid w:val="00A96E8B"/>
    <w:rsid w:val="00A96F93"/>
    <w:rsid w:val="00A97159"/>
    <w:rsid w:val="00A97570"/>
    <w:rsid w:val="00A978AC"/>
    <w:rsid w:val="00A97C1C"/>
    <w:rsid w:val="00A97ED4"/>
    <w:rsid w:val="00AA06AD"/>
    <w:rsid w:val="00AA0938"/>
    <w:rsid w:val="00AA1336"/>
    <w:rsid w:val="00AA1475"/>
    <w:rsid w:val="00AA17DA"/>
    <w:rsid w:val="00AA21DF"/>
    <w:rsid w:val="00AA2B47"/>
    <w:rsid w:val="00AA2F2F"/>
    <w:rsid w:val="00AA307E"/>
    <w:rsid w:val="00AA3129"/>
    <w:rsid w:val="00AA3667"/>
    <w:rsid w:val="00AA4244"/>
    <w:rsid w:val="00AA4D82"/>
    <w:rsid w:val="00AA5678"/>
    <w:rsid w:val="00AA56D9"/>
    <w:rsid w:val="00AA5D84"/>
    <w:rsid w:val="00AA6209"/>
    <w:rsid w:val="00AA65EE"/>
    <w:rsid w:val="00AA6A37"/>
    <w:rsid w:val="00AA6BD4"/>
    <w:rsid w:val="00AA6BEE"/>
    <w:rsid w:val="00AA7078"/>
    <w:rsid w:val="00AA7524"/>
    <w:rsid w:val="00AA7699"/>
    <w:rsid w:val="00AA76A6"/>
    <w:rsid w:val="00AA7C7D"/>
    <w:rsid w:val="00AB0297"/>
    <w:rsid w:val="00AB02C6"/>
    <w:rsid w:val="00AB07F8"/>
    <w:rsid w:val="00AB08E7"/>
    <w:rsid w:val="00AB0B8D"/>
    <w:rsid w:val="00AB1532"/>
    <w:rsid w:val="00AB1A08"/>
    <w:rsid w:val="00AB22A2"/>
    <w:rsid w:val="00AB31FD"/>
    <w:rsid w:val="00AB36E6"/>
    <w:rsid w:val="00AB38FF"/>
    <w:rsid w:val="00AB3AFA"/>
    <w:rsid w:val="00AB3EBF"/>
    <w:rsid w:val="00AB417D"/>
    <w:rsid w:val="00AB48B5"/>
    <w:rsid w:val="00AB4B81"/>
    <w:rsid w:val="00AB50A8"/>
    <w:rsid w:val="00AB50CB"/>
    <w:rsid w:val="00AB51AE"/>
    <w:rsid w:val="00AB615E"/>
    <w:rsid w:val="00AB6D23"/>
    <w:rsid w:val="00AB6DDD"/>
    <w:rsid w:val="00AB6F92"/>
    <w:rsid w:val="00AB7E95"/>
    <w:rsid w:val="00AB7F69"/>
    <w:rsid w:val="00AC065A"/>
    <w:rsid w:val="00AC0690"/>
    <w:rsid w:val="00AC0A6F"/>
    <w:rsid w:val="00AC1877"/>
    <w:rsid w:val="00AC1C88"/>
    <w:rsid w:val="00AC22DC"/>
    <w:rsid w:val="00AC2537"/>
    <w:rsid w:val="00AC2B6B"/>
    <w:rsid w:val="00AC2CC8"/>
    <w:rsid w:val="00AC2E3B"/>
    <w:rsid w:val="00AC2EB9"/>
    <w:rsid w:val="00AC2F57"/>
    <w:rsid w:val="00AC3023"/>
    <w:rsid w:val="00AC396C"/>
    <w:rsid w:val="00AC3E52"/>
    <w:rsid w:val="00AC51B3"/>
    <w:rsid w:val="00AC542B"/>
    <w:rsid w:val="00AC5B24"/>
    <w:rsid w:val="00AC618F"/>
    <w:rsid w:val="00AC634A"/>
    <w:rsid w:val="00AC6603"/>
    <w:rsid w:val="00AC672B"/>
    <w:rsid w:val="00AC735E"/>
    <w:rsid w:val="00AD0239"/>
    <w:rsid w:val="00AD033B"/>
    <w:rsid w:val="00AD0596"/>
    <w:rsid w:val="00AD062D"/>
    <w:rsid w:val="00AD0A13"/>
    <w:rsid w:val="00AD0D0D"/>
    <w:rsid w:val="00AD0DCC"/>
    <w:rsid w:val="00AD0EE9"/>
    <w:rsid w:val="00AD18FC"/>
    <w:rsid w:val="00AD1C0F"/>
    <w:rsid w:val="00AD1E49"/>
    <w:rsid w:val="00AD2263"/>
    <w:rsid w:val="00AD2281"/>
    <w:rsid w:val="00AD2328"/>
    <w:rsid w:val="00AD2643"/>
    <w:rsid w:val="00AD29A8"/>
    <w:rsid w:val="00AD2E6A"/>
    <w:rsid w:val="00AD34EF"/>
    <w:rsid w:val="00AD3A4E"/>
    <w:rsid w:val="00AD4135"/>
    <w:rsid w:val="00AD421C"/>
    <w:rsid w:val="00AD4588"/>
    <w:rsid w:val="00AD4BDB"/>
    <w:rsid w:val="00AD53AA"/>
    <w:rsid w:val="00AD5585"/>
    <w:rsid w:val="00AD6C60"/>
    <w:rsid w:val="00AD6E5D"/>
    <w:rsid w:val="00AD729A"/>
    <w:rsid w:val="00AD7395"/>
    <w:rsid w:val="00AE034B"/>
    <w:rsid w:val="00AE03E9"/>
    <w:rsid w:val="00AE0545"/>
    <w:rsid w:val="00AE065E"/>
    <w:rsid w:val="00AE0950"/>
    <w:rsid w:val="00AE095A"/>
    <w:rsid w:val="00AE0B8A"/>
    <w:rsid w:val="00AE1184"/>
    <w:rsid w:val="00AE1D67"/>
    <w:rsid w:val="00AE29B1"/>
    <w:rsid w:val="00AE2DBB"/>
    <w:rsid w:val="00AE32ED"/>
    <w:rsid w:val="00AE35EF"/>
    <w:rsid w:val="00AE3D57"/>
    <w:rsid w:val="00AE485D"/>
    <w:rsid w:val="00AE4C6E"/>
    <w:rsid w:val="00AE5454"/>
    <w:rsid w:val="00AE58C9"/>
    <w:rsid w:val="00AE600B"/>
    <w:rsid w:val="00AE61CC"/>
    <w:rsid w:val="00AE6647"/>
    <w:rsid w:val="00AE6F3A"/>
    <w:rsid w:val="00AE7CBE"/>
    <w:rsid w:val="00AF0720"/>
    <w:rsid w:val="00AF107E"/>
    <w:rsid w:val="00AF10FD"/>
    <w:rsid w:val="00AF159B"/>
    <w:rsid w:val="00AF1771"/>
    <w:rsid w:val="00AF17D7"/>
    <w:rsid w:val="00AF19A1"/>
    <w:rsid w:val="00AF1FBF"/>
    <w:rsid w:val="00AF2714"/>
    <w:rsid w:val="00AF2B52"/>
    <w:rsid w:val="00AF2CA0"/>
    <w:rsid w:val="00AF3615"/>
    <w:rsid w:val="00AF3739"/>
    <w:rsid w:val="00AF3F59"/>
    <w:rsid w:val="00AF40E8"/>
    <w:rsid w:val="00AF42E7"/>
    <w:rsid w:val="00AF49B0"/>
    <w:rsid w:val="00AF4C90"/>
    <w:rsid w:val="00AF4DFD"/>
    <w:rsid w:val="00AF506A"/>
    <w:rsid w:val="00AF50F0"/>
    <w:rsid w:val="00AF5267"/>
    <w:rsid w:val="00AF5322"/>
    <w:rsid w:val="00AF6092"/>
    <w:rsid w:val="00AF65D8"/>
    <w:rsid w:val="00AF6603"/>
    <w:rsid w:val="00AF7360"/>
    <w:rsid w:val="00AF75C7"/>
    <w:rsid w:val="00B00CA6"/>
    <w:rsid w:val="00B00D1A"/>
    <w:rsid w:val="00B012FF"/>
    <w:rsid w:val="00B0160A"/>
    <w:rsid w:val="00B016D3"/>
    <w:rsid w:val="00B017D3"/>
    <w:rsid w:val="00B01C95"/>
    <w:rsid w:val="00B02B88"/>
    <w:rsid w:val="00B03065"/>
    <w:rsid w:val="00B034CE"/>
    <w:rsid w:val="00B03538"/>
    <w:rsid w:val="00B03983"/>
    <w:rsid w:val="00B03AE7"/>
    <w:rsid w:val="00B05598"/>
    <w:rsid w:val="00B05802"/>
    <w:rsid w:val="00B0595D"/>
    <w:rsid w:val="00B05FBC"/>
    <w:rsid w:val="00B06D1D"/>
    <w:rsid w:val="00B0706A"/>
    <w:rsid w:val="00B0721B"/>
    <w:rsid w:val="00B07282"/>
    <w:rsid w:val="00B07531"/>
    <w:rsid w:val="00B07F5F"/>
    <w:rsid w:val="00B102FA"/>
    <w:rsid w:val="00B104AA"/>
    <w:rsid w:val="00B10993"/>
    <w:rsid w:val="00B109B9"/>
    <w:rsid w:val="00B10B6A"/>
    <w:rsid w:val="00B10D81"/>
    <w:rsid w:val="00B10F38"/>
    <w:rsid w:val="00B10F3F"/>
    <w:rsid w:val="00B11521"/>
    <w:rsid w:val="00B116A6"/>
    <w:rsid w:val="00B11CA3"/>
    <w:rsid w:val="00B12A34"/>
    <w:rsid w:val="00B1314C"/>
    <w:rsid w:val="00B131FB"/>
    <w:rsid w:val="00B1331A"/>
    <w:rsid w:val="00B140F7"/>
    <w:rsid w:val="00B14383"/>
    <w:rsid w:val="00B14847"/>
    <w:rsid w:val="00B14A74"/>
    <w:rsid w:val="00B14A83"/>
    <w:rsid w:val="00B14A8D"/>
    <w:rsid w:val="00B15278"/>
    <w:rsid w:val="00B15340"/>
    <w:rsid w:val="00B153D5"/>
    <w:rsid w:val="00B15484"/>
    <w:rsid w:val="00B15D46"/>
    <w:rsid w:val="00B16307"/>
    <w:rsid w:val="00B16550"/>
    <w:rsid w:val="00B165BE"/>
    <w:rsid w:val="00B16B57"/>
    <w:rsid w:val="00B16D7D"/>
    <w:rsid w:val="00B171D8"/>
    <w:rsid w:val="00B172A5"/>
    <w:rsid w:val="00B17953"/>
    <w:rsid w:val="00B17CFA"/>
    <w:rsid w:val="00B20F7C"/>
    <w:rsid w:val="00B217D0"/>
    <w:rsid w:val="00B2191D"/>
    <w:rsid w:val="00B22360"/>
    <w:rsid w:val="00B22D57"/>
    <w:rsid w:val="00B230A2"/>
    <w:rsid w:val="00B230B2"/>
    <w:rsid w:val="00B233A3"/>
    <w:rsid w:val="00B23535"/>
    <w:rsid w:val="00B23759"/>
    <w:rsid w:val="00B23FF6"/>
    <w:rsid w:val="00B2456E"/>
    <w:rsid w:val="00B2494C"/>
    <w:rsid w:val="00B24B3E"/>
    <w:rsid w:val="00B25092"/>
    <w:rsid w:val="00B2592C"/>
    <w:rsid w:val="00B25BC2"/>
    <w:rsid w:val="00B25F26"/>
    <w:rsid w:val="00B2627E"/>
    <w:rsid w:val="00B26317"/>
    <w:rsid w:val="00B264B6"/>
    <w:rsid w:val="00B2665F"/>
    <w:rsid w:val="00B26A98"/>
    <w:rsid w:val="00B27592"/>
    <w:rsid w:val="00B27897"/>
    <w:rsid w:val="00B27BBC"/>
    <w:rsid w:val="00B27FEF"/>
    <w:rsid w:val="00B30242"/>
    <w:rsid w:val="00B30883"/>
    <w:rsid w:val="00B309A7"/>
    <w:rsid w:val="00B31326"/>
    <w:rsid w:val="00B317F1"/>
    <w:rsid w:val="00B31949"/>
    <w:rsid w:val="00B32B89"/>
    <w:rsid w:val="00B333B7"/>
    <w:rsid w:val="00B33B54"/>
    <w:rsid w:val="00B34002"/>
    <w:rsid w:val="00B345C0"/>
    <w:rsid w:val="00B345FE"/>
    <w:rsid w:val="00B34D4F"/>
    <w:rsid w:val="00B352EF"/>
    <w:rsid w:val="00B3541E"/>
    <w:rsid w:val="00B3582A"/>
    <w:rsid w:val="00B36054"/>
    <w:rsid w:val="00B364D5"/>
    <w:rsid w:val="00B3688C"/>
    <w:rsid w:val="00B36C9E"/>
    <w:rsid w:val="00B36D4E"/>
    <w:rsid w:val="00B36E86"/>
    <w:rsid w:val="00B36E8C"/>
    <w:rsid w:val="00B36F4D"/>
    <w:rsid w:val="00B37800"/>
    <w:rsid w:val="00B4005A"/>
    <w:rsid w:val="00B40164"/>
    <w:rsid w:val="00B40217"/>
    <w:rsid w:val="00B40568"/>
    <w:rsid w:val="00B4071A"/>
    <w:rsid w:val="00B40985"/>
    <w:rsid w:val="00B40ABC"/>
    <w:rsid w:val="00B40B5C"/>
    <w:rsid w:val="00B40CEB"/>
    <w:rsid w:val="00B40E96"/>
    <w:rsid w:val="00B41135"/>
    <w:rsid w:val="00B41463"/>
    <w:rsid w:val="00B41AE6"/>
    <w:rsid w:val="00B42503"/>
    <w:rsid w:val="00B429F8"/>
    <w:rsid w:val="00B42C37"/>
    <w:rsid w:val="00B42E88"/>
    <w:rsid w:val="00B43703"/>
    <w:rsid w:val="00B43888"/>
    <w:rsid w:val="00B439A1"/>
    <w:rsid w:val="00B43D4F"/>
    <w:rsid w:val="00B43EFD"/>
    <w:rsid w:val="00B44011"/>
    <w:rsid w:val="00B44273"/>
    <w:rsid w:val="00B44C2E"/>
    <w:rsid w:val="00B44C76"/>
    <w:rsid w:val="00B44C8F"/>
    <w:rsid w:val="00B44F6B"/>
    <w:rsid w:val="00B456F8"/>
    <w:rsid w:val="00B45739"/>
    <w:rsid w:val="00B45877"/>
    <w:rsid w:val="00B45B8A"/>
    <w:rsid w:val="00B46075"/>
    <w:rsid w:val="00B46ABA"/>
    <w:rsid w:val="00B46AFB"/>
    <w:rsid w:val="00B46E12"/>
    <w:rsid w:val="00B471F5"/>
    <w:rsid w:val="00B47470"/>
    <w:rsid w:val="00B4751A"/>
    <w:rsid w:val="00B476E1"/>
    <w:rsid w:val="00B5033E"/>
    <w:rsid w:val="00B505E2"/>
    <w:rsid w:val="00B50AE7"/>
    <w:rsid w:val="00B50D24"/>
    <w:rsid w:val="00B51159"/>
    <w:rsid w:val="00B513E4"/>
    <w:rsid w:val="00B514CB"/>
    <w:rsid w:val="00B51655"/>
    <w:rsid w:val="00B51BC0"/>
    <w:rsid w:val="00B51EF3"/>
    <w:rsid w:val="00B52A60"/>
    <w:rsid w:val="00B52B64"/>
    <w:rsid w:val="00B530DF"/>
    <w:rsid w:val="00B540DA"/>
    <w:rsid w:val="00B543B5"/>
    <w:rsid w:val="00B54AC5"/>
    <w:rsid w:val="00B54C72"/>
    <w:rsid w:val="00B54CA2"/>
    <w:rsid w:val="00B54D4C"/>
    <w:rsid w:val="00B55418"/>
    <w:rsid w:val="00B55869"/>
    <w:rsid w:val="00B55882"/>
    <w:rsid w:val="00B559D0"/>
    <w:rsid w:val="00B55AA1"/>
    <w:rsid w:val="00B55AA8"/>
    <w:rsid w:val="00B55DBA"/>
    <w:rsid w:val="00B5742F"/>
    <w:rsid w:val="00B57684"/>
    <w:rsid w:val="00B577C2"/>
    <w:rsid w:val="00B57AED"/>
    <w:rsid w:val="00B57BC7"/>
    <w:rsid w:val="00B60272"/>
    <w:rsid w:val="00B610C3"/>
    <w:rsid w:val="00B6110C"/>
    <w:rsid w:val="00B614A7"/>
    <w:rsid w:val="00B61A79"/>
    <w:rsid w:val="00B61C88"/>
    <w:rsid w:val="00B61C8D"/>
    <w:rsid w:val="00B61FB9"/>
    <w:rsid w:val="00B62279"/>
    <w:rsid w:val="00B62694"/>
    <w:rsid w:val="00B6291A"/>
    <w:rsid w:val="00B6296B"/>
    <w:rsid w:val="00B62BA0"/>
    <w:rsid w:val="00B62E9E"/>
    <w:rsid w:val="00B62F04"/>
    <w:rsid w:val="00B63362"/>
    <w:rsid w:val="00B6396E"/>
    <w:rsid w:val="00B6499B"/>
    <w:rsid w:val="00B64A42"/>
    <w:rsid w:val="00B64ABC"/>
    <w:rsid w:val="00B64CEE"/>
    <w:rsid w:val="00B64E1B"/>
    <w:rsid w:val="00B65FCC"/>
    <w:rsid w:val="00B6672D"/>
    <w:rsid w:val="00B6689C"/>
    <w:rsid w:val="00B66B1C"/>
    <w:rsid w:val="00B66C4F"/>
    <w:rsid w:val="00B66EA0"/>
    <w:rsid w:val="00B676CE"/>
    <w:rsid w:val="00B679B5"/>
    <w:rsid w:val="00B709B8"/>
    <w:rsid w:val="00B709D0"/>
    <w:rsid w:val="00B70B58"/>
    <w:rsid w:val="00B70DC6"/>
    <w:rsid w:val="00B71B5B"/>
    <w:rsid w:val="00B722D4"/>
    <w:rsid w:val="00B72F20"/>
    <w:rsid w:val="00B73568"/>
    <w:rsid w:val="00B73F02"/>
    <w:rsid w:val="00B73F8D"/>
    <w:rsid w:val="00B747CE"/>
    <w:rsid w:val="00B74999"/>
    <w:rsid w:val="00B7505B"/>
    <w:rsid w:val="00B75128"/>
    <w:rsid w:val="00B75250"/>
    <w:rsid w:val="00B75DC8"/>
    <w:rsid w:val="00B75FD5"/>
    <w:rsid w:val="00B763DC"/>
    <w:rsid w:val="00B76FD0"/>
    <w:rsid w:val="00B776FC"/>
    <w:rsid w:val="00B779C5"/>
    <w:rsid w:val="00B77B77"/>
    <w:rsid w:val="00B77C90"/>
    <w:rsid w:val="00B802B0"/>
    <w:rsid w:val="00B80848"/>
    <w:rsid w:val="00B80F04"/>
    <w:rsid w:val="00B8100A"/>
    <w:rsid w:val="00B816CC"/>
    <w:rsid w:val="00B81E07"/>
    <w:rsid w:val="00B8275B"/>
    <w:rsid w:val="00B82A65"/>
    <w:rsid w:val="00B82B91"/>
    <w:rsid w:val="00B832DF"/>
    <w:rsid w:val="00B834A4"/>
    <w:rsid w:val="00B8353D"/>
    <w:rsid w:val="00B839C2"/>
    <w:rsid w:val="00B83E9F"/>
    <w:rsid w:val="00B84802"/>
    <w:rsid w:val="00B849BF"/>
    <w:rsid w:val="00B84B01"/>
    <w:rsid w:val="00B850D2"/>
    <w:rsid w:val="00B854E6"/>
    <w:rsid w:val="00B85790"/>
    <w:rsid w:val="00B85968"/>
    <w:rsid w:val="00B85CAB"/>
    <w:rsid w:val="00B8610E"/>
    <w:rsid w:val="00B862F8"/>
    <w:rsid w:val="00B86765"/>
    <w:rsid w:val="00B86D3D"/>
    <w:rsid w:val="00B87182"/>
    <w:rsid w:val="00B872EB"/>
    <w:rsid w:val="00B875C4"/>
    <w:rsid w:val="00B90002"/>
    <w:rsid w:val="00B90443"/>
    <w:rsid w:val="00B91D5D"/>
    <w:rsid w:val="00B92340"/>
    <w:rsid w:val="00B9271F"/>
    <w:rsid w:val="00B92F78"/>
    <w:rsid w:val="00B93252"/>
    <w:rsid w:val="00B93946"/>
    <w:rsid w:val="00B93CB5"/>
    <w:rsid w:val="00B93D2B"/>
    <w:rsid w:val="00B94557"/>
    <w:rsid w:val="00B9476C"/>
    <w:rsid w:val="00B947D6"/>
    <w:rsid w:val="00B94B9E"/>
    <w:rsid w:val="00B9587A"/>
    <w:rsid w:val="00B959FF"/>
    <w:rsid w:val="00B95C0B"/>
    <w:rsid w:val="00B95C8B"/>
    <w:rsid w:val="00B95DB0"/>
    <w:rsid w:val="00B9638A"/>
    <w:rsid w:val="00B96E9B"/>
    <w:rsid w:val="00B97A65"/>
    <w:rsid w:val="00B97AB7"/>
    <w:rsid w:val="00BA00CD"/>
    <w:rsid w:val="00BA0FCB"/>
    <w:rsid w:val="00BA1770"/>
    <w:rsid w:val="00BA1A14"/>
    <w:rsid w:val="00BA1BDE"/>
    <w:rsid w:val="00BA1DDA"/>
    <w:rsid w:val="00BA1DE0"/>
    <w:rsid w:val="00BA1F5A"/>
    <w:rsid w:val="00BA257E"/>
    <w:rsid w:val="00BA2E7B"/>
    <w:rsid w:val="00BA2F53"/>
    <w:rsid w:val="00BA36FA"/>
    <w:rsid w:val="00BA3EB6"/>
    <w:rsid w:val="00BA48CC"/>
    <w:rsid w:val="00BA4B8E"/>
    <w:rsid w:val="00BA4BC3"/>
    <w:rsid w:val="00BA5128"/>
    <w:rsid w:val="00BA610D"/>
    <w:rsid w:val="00BA6173"/>
    <w:rsid w:val="00BA6193"/>
    <w:rsid w:val="00BA6967"/>
    <w:rsid w:val="00BA69A8"/>
    <w:rsid w:val="00BA7077"/>
    <w:rsid w:val="00BA7EA9"/>
    <w:rsid w:val="00BB0550"/>
    <w:rsid w:val="00BB0A5E"/>
    <w:rsid w:val="00BB0C7A"/>
    <w:rsid w:val="00BB0DCA"/>
    <w:rsid w:val="00BB0F5F"/>
    <w:rsid w:val="00BB10E8"/>
    <w:rsid w:val="00BB153F"/>
    <w:rsid w:val="00BB1622"/>
    <w:rsid w:val="00BB168E"/>
    <w:rsid w:val="00BB21B7"/>
    <w:rsid w:val="00BB2785"/>
    <w:rsid w:val="00BB291D"/>
    <w:rsid w:val="00BB2EA1"/>
    <w:rsid w:val="00BB37E6"/>
    <w:rsid w:val="00BB4259"/>
    <w:rsid w:val="00BB4671"/>
    <w:rsid w:val="00BB4BBD"/>
    <w:rsid w:val="00BB4D12"/>
    <w:rsid w:val="00BB5B17"/>
    <w:rsid w:val="00BB603D"/>
    <w:rsid w:val="00BB65ED"/>
    <w:rsid w:val="00BB660A"/>
    <w:rsid w:val="00BB67AB"/>
    <w:rsid w:val="00BB6A39"/>
    <w:rsid w:val="00BB6E3B"/>
    <w:rsid w:val="00BB710E"/>
    <w:rsid w:val="00BB72FA"/>
    <w:rsid w:val="00BB7C93"/>
    <w:rsid w:val="00BB7CBD"/>
    <w:rsid w:val="00BC04C3"/>
    <w:rsid w:val="00BC1203"/>
    <w:rsid w:val="00BC12F4"/>
    <w:rsid w:val="00BC13D5"/>
    <w:rsid w:val="00BC14DF"/>
    <w:rsid w:val="00BC1B9B"/>
    <w:rsid w:val="00BC1DEE"/>
    <w:rsid w:val="00BC1FE4"/>
    <w:rsid w:val="00BC2378"/>
    <w:rsid w:val="00BC3021"/>
    <w:rsid w:val="00BC3171"/>
    <w:rsid w:val="00BC31C4"/>
    <w:rsid w:val="00BC3740"/>
    <w:rsid w:val="00BC3760"/>
    <w:rsid w:val="00BC3CA8"/>
    <w:rsid w:val="00BC440C"/>
    <w:rsid w:val="00BC4461"/>
    <w:rsid w:val="00BC4872"/>
    <w:rsid w:val="00BC4DCB"/>
    <w:rsid w:val="00BC50E7"/>
    <w:rsid w:val="00BC5C82"/>
    <w:rsid w:val="00BC5D41"/>
    <w:rsid w:val="00BC692E"/>
    <w:rsid w:val="00BC6AD5"/>
    <w:rsid w:val="00BC6E59"/>
    <w:rsid w:val="00BC6E7A"/>
    <w:rsid w:val="00BC6FEF"/>
    <w:rsid w:val="00BC73B7"/>
    <w:rsid w:val="00BC74FC"/>
    <w:rsid w:val="00BC78BE"/>
    <w:rsid w:val="00BD02A8"/>
    <w:rsid w:val="00BD0412"/>
    <w:rsid w:val="00BD08DB"/>
    <w:rsid w:val="00BD0EFB"/>
    <w:rsid w:val="00BD1051"/>
    <w:rsid w:val="00BD12DF"/>
    <w:rsid w:val="00BD1434"/>
    <w:rsid w:val="00BD15B0"/>
    <w:rsid w:val="00BD1716"/>
    <w:rsid w:val="00BD185F"/>
    <w:rsid w:val="00BD19DA"/>
    <w:rsid w:val="00BD21C4"/>
    <w:rsid w:val="00BD2B0C"/>
    <w:rsid w:val="00BD2B50"/>
    <w:rsid w:val="00BD32F2"/>
    <w:rsid w:val="00BD369A"/>
    <w:rsid w:val="00BD3B00"/>
    <w:rsid w:val="00BD4349"/>
    <w:rsid w:val="00BD43AB"/>
    <w:rsid w:val="00BD44DD"/>
    <w:rsid w:val="00BD44FB"/>
    <w:rsid w:val="00BD489F"/>
    <w:rsid w:val="00BD493F"/>
    <w:rsid w:val="00BD4AA4"/>
    <w:rsid w:val="00BD5001"/>
    <w:rsid w:val="00BD52C7"/>
    <w:rsid w:val="00BD567F"/>
    <w:rsid w:val="00BD60FE"/>
    <w:rsid w:val="00BE02FF"/>
    <w:rsid w:val="00BE0F6E"/>
    <w:rsid w:val="00BE1397"/>
    <w:rsid w:val="00BE16A3"/>
    <w:rsid w:val="00BE1712"/>
    <w:rsid w:val="00BE1887"/>
    <w:rsid w:val="00BE1A2E"/>
    <w:rsid w:val="00BE2754"/>
    <w:rsid w:val="00BE38F4"/>
    <w:rsid w:val="00BE4436"/>
    <w:rsid w:val="00BE4892"/>
    <w:rsid w:val="00BE545E"/>
    <w:rsid w:val="00BE54D5"/>
    <w:rsid w:val="00BE5514"/>
    <w:rsid w:val="00BE5836"/>
    <w:rsid w:val="00BE5C74"/>
    <w:rsid w:val="00BE65B6"/>
    <w:rsid w:val="00BE6EA8"/>
    <w:rsid w:val="00BE70A8"/>
    <w:rsid w:val="00BE7110"/>
    <w:rsid w:val="00BE73DC"/>
    <w:rsid w:val="00BE7681"/>
    <w:rsid w:val="00BE7CCC"/>
    <w:rsid w:val="00BE7D04"/>
    <w:rsid w:val="00BE7D48"/>
    <w:rsid w:val="00BF06CB"/>
    <w:rsid w:val="00BF0AE3"/>
    <w:rsid w:val="00BF0D4B"/>
    <w:rsid w:val="00BF0EB0"/>
    <w:rsid w:val="00BF0F08"/>
    <w:rsid w:val="00BF12F0"/>
    <w:rsid w:val="00BF194A"/>
    <w:rsid w:val="00BF2777"/>
    <w:rsid w:val="00BF29FB"/>
    <w:rsid w:val="00BF2DD9"/>
    <w:rsid w:val="00BF35AD"/>
    <w:rsid w:val="00BF4170"/>
    <w:rsid w:val="00BF432A"/>
    <w:rsid w:val="00BF46A1"/>
    <w:rsid w:val="00BF4F32"/>
    <w:rsid w:val="00BF53F4"/>
    <w:rsid w:val="00BF53F9"/>
    <w:rsid w:val="00BF577F"/>
    <w:rsid w:val="00BF68DD"/>
    <w:rsid w:val="00BF6D75"/>
    <w:rsid w:val="00BF77AF"/>
    <w:rsid w:val="00C0033A"/>
    <w:rsid w:val="00C009BB"/>
    <w:rsid w:val="00C00B6A"/>
    <w:rsid w:val="00C00F6D"/>
    <w:rsid w:val="00C0112C"/>
    <w:rsid w:val="00C01390"/>
    <w:rsid w:val="00C0161E"/>
    <w:rsid w:val="00C01D88"/>
    <w:rsid w:val="00C01DDB"/>
    <w:rsid w:val="00C01F65"/>
    <w:rsid w:val="00C02377"/>
    <w:rsid w:val="00C0259B"/>
    <w:rsid w:val="00C02AD0"/>
    <w:rsid w:val="00C02B67"/>
    <w:rsid w:val="00C02BA0"/>
    <w:rsid w:val="00C03150"/>
    <w:rsid w:val="00C037F5"/>
    <w:rsid w:val="00C0388E"/>
    <w:rsid w:val="00C03A80"/>
    <w:rsid w:val="00C03B08"/>
    <w:rsid w:val="00C045C3"/>
    <w:rsid w:val="00C04C96"/>
    <w:rsid w:val="00C04D6C"/>
    <w:rsid w:val="00C0511F"/>
    <w:rsid w:val="00C0544B"/>
    <w:rsid w:val="00C05FCC"/>
    <w:rsid w:val="00C06825"/>
    <w:rsid w:val="00C076FD"/>
    <w:rsid w:val="00C07A8C"/>
    <w:rsid w:val="00C07C92"/>
    <w:rsid w:val="00C07E4E"/>
    <w:rsid w:val="00C07F7D"/>
    <w:rsid w:val="00C10CB8"/>
    <w:rsid w:val="00C110AB"/>
    <w:rsid w:val="00C1116F"/>
    <w:rsid w:val="00C117A5"/>
    <w:rsid w:val="00C1189C"/>
    <w:rsid w:val="00C11A85"/>
    <w:rsid w:val="00C12477"/>
    <w:rsid w:val="00C12A25"/>
    <w:rsid w:val="00C133D9"/>
    <w:rsid w:val="00C14230"/>
    <w:rsid w:val="00C14489"/>
    <w:rsid w:val="00C1482E"/>
    <w:rsid w:val="00C14C16"/>
    <w:rsid w:val="00C14F4B"/>
    <w:rsid w:val="00C150B9"/>
    <w:rsid w:val="00C15FA4"/>
    <w:rsid w:val="00C172EA"/>
    <w:rsid w:val="00C17413"/>
    <w:rsid w:val="00C17743"/>
    <w:rsid w:val="00C17AD8"/>
    <w:rsid w:val="00C17C47"/>
    <w:rsid w:val="00C20761"/>
    <w:rsid w:val="00C2077D"/>
    <w:rsid w:val="00C21494"/>
    <w:rsid w:val="00C21815"/>
    <w:rsid w:val="00C218CD"/>
    <w:rsid w:val="00C2195B"/>
    <w:rsid w:val="00C21A87"/>
    <w:rsid w:val="00C22148"/>
    <w:rsid w:val="00C222F6"/>
    <w:rsid w:val="00C225D7"/>
    <w:rsid w:val="00C22688"/>
    <w:rsid w:val="00C229E7"/>
    <w:rsid w:val="00C23D6D"/>
    <w:rsid w:val="00C24402"/>
    <w:rsid w:val="00C24627"/>
    <w:rsid w:val="00C25AB1"/>
    <w:rsid w:val="00C25AD6"/>
    <w:rsid w:val="00C25B0F"/>
    <w:rsid w:val="00C26315"/>
    <w:rsid w:val="00C2724C"/>
    <w:rsid w:val="00C27BEE"/>
    <w:rsid w:val="00C27E1B"/>
    <w:rsid w:val="00C301BE"/>
    <w:rsid w:val="00C301EF"/>
    <w:rsid w:val="00C305E0"/>
    <w:rsid w:val="00C31238"/>
    <w:rsid w:val="00C3134C"/>
    <w:rsid w:val="00C32149"/>
    <w:rsid w:val="00C321F0"/>
    <w:rsid w:val="00C32765"/>
    <w:rsid w:val="00C327F8"/>
    <w:rsid w:val="00C32F0E"/>
    <w:rsid w:val="00C33C36"/>
    <w:rsid w:val="00C345E8"/>
    <w:rsid w:val="00C3485C"/>
    <w:rsid w:val="00C350D0"/>
    <w:rsid w:val="00C35D77"/>
    <w:rsid w:val="00C366E0"/>
    <w:rsid w:val="00C36A4E"/>
    <w:rsid w:val="00C36AE3"/>
    <w:rsid w:val="00C37AE9"/>
    <w:rsid w:val="00C402DE"/>
    <w:rsid w:val="00C4059F"/>
    <w:rsid w:val="00C412E0"/>
    <w:rsid w:val="00C41954"/>
    <w:rsid w:val="00C41BFC"/>
    <w:rsid w:val="00C423C7"/>
    <w:rsid w:val="00C429D8"/>
    <w:rsid w:val="00C4322A"/>
    <w:rsid w:val="00C4344D"/>
    <w:rsid w:val="00C43A3E"/>
    <w:rsid w:val="00C441F8"/>
    <w:rsid w:val="00C44689"/>
    <w:rsid w:val="00C44E29"/>
    <w:rsid w:val="00C44E8E"/>
    <w:rsid w:val="00C452D4"/>
    <w:rsid w:val="00C45A88"/>
    <w:rsid w:val="00C4646C"/>
    <w:rsid w:val="00C465F0"/>
    <w:rsid w:val="00C466F6"/>
    <w:rsid w:val="00C46BEB"/>
    <w:rsid w:val="00C470DC"/>
    <w:rsid w:val="00C4771C"/>
    <w:rsid w:val="00C50033"/>
    <w:rsid w:val="00C50A94"/>
    <w:rsid w:val="00C50F41"/>
    <w:rsid w:val="00C5113A"/>
    <w:rsid w:val="00C511FA"/>
    <w:rsid w:val="00C51482"/>
    <w:rsid w:val="00C516FD"/>
    <w:rsid w:val="00C53D7E"/>
    <w:rsid w:val="00C53FE1"/>
    <w:rsid w:val="00C54514"/>
    <w:rsid w:val="00C551AA"/>
    <w:rsid w:val="00C55275"/>
    <w:rsid w:val="00C553CF"/>
    <w:rsid w:val="00C555F4"/>
    <w:rsid w:val="00C556BA"/>
    <w:rsid w:val="00C55F27"/>
    <w:rsid w:val="00C56C7A"/>
    <w:rsid w:val="00C56D18"/>
    <w:rsid w:val="00C578D1"/>
    <w:rsid w:val="00C57A04"/>
    <w:rsid w:val="00C57E88"/>
    <w:rsid w:val="00C604F6"/>
    <w:rsid w:val="00C60721"/>
    <w:rsid w:val="00C609D2"/>
    <w:rsid w:val="00C609E8"/>
    <w:rsid w:val="00C60B51"/>
    <w:rsid w:val="00C61F5F"/>
    <w:rsid w:val="00C61FFA"/>
    <w:rsid w:val="00C6218A"/>
    <w:rsid w:val="00C621B9"/>
    <w:rsid w:val="00C62612"/>
    <w:rsid w:val="00C62D3C"/>
    <w:rsid w:val="00C63259"/>
    <w:rsid w:val="00C63F50"/>
    <w:rsid w:val="00C640C9"/>
    <w:rsid w:val="00C64396"/>
    <w:rsid w:val="00C64B18"/>
    <w:rsid w:val="00C64C6E"/>
    <w:rsid w:val="00C656F9"/>
    <w:rsid w:val="00C658DA"/>
    <w:rsid w:val="00C6670A"/>
    <w:rsid w:val="00C66749"/>
    <w:rsid w:val="00C66BFA"/>
    <w:rsid w:val="00C66C47"/>
    <w:rsid w:val="00C674DD"/>
    <w:rsid w:val="00C678E2"/>
    <w:rsid w:val="00C678EA"/>
    <w:rsid w:val="00C67B83"/>
    <w:rsid w:val="00C706CF"/>
    <w:rsid w:val="00C70F34"/>
    <w:rsid w:val="00C713C6"/>
    <w:rsid w:val="00C7185C"/>
    <w:rsid w:val="00C718C6"/>
    <w:rsid w:val="00C722DA"/>
    <w:rsid w:val="00C72538"/>
    <w:rsid w:val="00C72882"/>
    <w:rsid w:val="00C73158"/>
    <w:rsid w:val="00C73567"/>
    <w:rsid w:val="00C73834"/>
    <w:rsid w:val="00C7457E"/>
    <w:rsid w:val="00C7471A"/>
    <w:rsid w:val="00C75029"/>
    <w:rsid w:val="00C75BA4"/>
    <w:rsid w:val="00C7651B"/>
    <w:rsid w:val="00C76A2E"/>
    <w:rsid w:val="00C77904"/>
    <w:rsid w:val="00C779B2"/>
    <w:rsid w:val="00C77B19"/>
    <w:rsid w:val="00C8155F"/>
    <w:rsid w:val="00C81A44"/>
    <w:rsid w:val="00C82027"/>
    <w:rsid w:val="00C82204"/>
    <w:rsid w:val="00C82996"/>
    <w:rsid w:val="00C829C2"/>
    <w:rsid w:val="00C82E58"/>
    <w:rsid w:val="00C83101"/>
    <w:rsid w:val="00C8329B"/>
    <w:rsid w:val="00C83B18"/>
    <w:rsid w:val="00C8558D"/>
    <w:rsid w:val="00C855B6"/>
    <w:rsid w:val="00C860E3"/>
    <w:rsid w:val="00C867EE"/>
    <w:rsid w:val="00C86AC2"/>
    <w:rsid w:val="00C86B18"/>
    <w:rsid w:val="00C872BB"/>
    <w:rsid w:val="00C8730C"/>
    <w:rsid w:val="00C91340"/>
    <w:rsid w:val="00C91360"/>
    <w:rsid w:val="00C91B89"/>
    <w:rsid w:val="00C91BF1"/>
    <w:rsid w:val="00C91DA5"/>
    <w:rsid w:val="00C92271"/>
    <w:rsid w:val="00C92718"/>
    <w:rsid w:val="00C9293B"/>
    <w:rsid w:val="00C92C1A"/>
    <w:rsid w:val="00C92C78"/>
    <w:rsid w:val="00C930A9"/>
    <w:rsid w:val="00C931CF"/>
    <w:rsid w:val="00C939B5"/>
    <w:rsid w:val="00C93D0C"/>
    <w:rsid w:val="00C9489C"/>
    <w:rsid w:val="00C94E2D"/>
    <w:rsid w:val="00C9525B"/>
    <w:rsid w:val="00C9542B"/>
    <w:rsid w:val="00C95656"/>
    <w:rsid w:val="00C95C0D"/>
    <w:rsid w:val="00C95D5D"/>
    <w:rsid w:val="00C96138"/>
    <w:rsid w:val="00C9686C"/>
    <w:rsid w:val="00C96988"/>
    <w:rsid w:val="00C974C7"/>
    <w:rsid w:val="00C97A4F"/>
    <w:rsid w:val="00C97F1B"/>
    <w:rsid w:val="00CA0902"/>
    <w:rsid w:val="00CA1A23"/>
    <w:rsid w:val="00CA1F23"/>
    <w:rsid w:val="00CA1FBE"/>
    <w:rsid w:val="00CA2199"/>
    <w:rsid w:val="00CA2610"/>
    <w:rsid w:val="00CA2C9B"/>
    <w:rsid w:val="00CA2D8F"/>
    <w:rsid w:val="00CA368C"/>
    <w:rsid w:val="00CA3814"/>
    <w:rsid w:val="00CA3BED"/>
    <w:rsid w:val="00CA5062"/>
    <w:rsid w:val="00CA5778"/>
    <w:rsid w:val="00CA5A13"/>
    <w:rsid w:val="00CA5BFA"/>
    <w:rsid w:val="00CA5E32"/>
    <w:rsid w:val="00CA63FF"/>
    <w:rsid w:val="00CA68D7"/>
    <w:rsid w:val="00CA6EC3"/>
    <w:rsid w:val="00CA713C"/>
    <w:rsid w:val="00CA747F"/>
    <w:rsid w:val="00CA76D6"/>
    <w:rsid w:val="00CA7DB9"/>
    <w:rsid w:val="00CA7FE3"/>
    <w:rsid w:val="00CB0239"/>
    <w:rsid w:val="00CB0C9D"/>
    <w:rsid w:val="00CB117E"/>
    <w:rsid w:val="00CB11ED"/>
    <w:rsid w:val="00CB1530"/>
    <w:rsid w:val="00CB164C"/>
    <w:rsid w:val="00CB1869"/>
    <w:rsid w:val="00CB1EFE"/>
    <w:rsid w:val="00CB1F76"/>
    <w:rsid w:val="00CB20DE"/>
    <w:rsid w:val="00CB261F"/>
    <w:rsid w:val="00CB347C"/>
    <w:rsid w:val="00CB38F8"/>
    <w:rsid w:val="00CB43F6"/>
    <w:rsid w:val="00CB457D"/>
    <w:rsid w:val="00CB4AB1"/>
    <w:rsid w:val="00CB5301"/>
    <w:rsid w:val="00CB57DA"/>
    <w:rsid w:val="00CB59D9"/>
    <w:rsid w:val="00CB669C"/>
    <w:rsid w:val="00CB6C69"/>
    <w:rsid w:val="00CB6FE8"/>
    <w:rsid w:val="00CB780C"/>
    <w:rsid w:val="00CB7E17"/>
    <w:rsid w:val="00CC0262"/>
    <w:rsid w:val="00CC03B3"/>
    <w:rsid w:val="00CC0CE6"/>
    <w:rsid w:val="00CC1283"/>
    <w:rsid w:val="00CC17D2"/>
    <w:rsid w:val="00CC18D0"/>
    <w:rsid w:val="00CC19D6"/>
    <w:rsid w:val="00CC24E7"/>
    <w:rsid w:val="00CC303F"/>
    <w:rsid w:val="00CC320A"/>
    <w:rsid w:val="00CC371A"/>
    <w:rsid w:val="00CC3AD4"/>
    <w:rsid w:val="00CC3C82"/>
    <w:rsid w:val="00CC3CC4"/>
    <w:rsid w:val="00CC43D9"/>
    <w:rsid w:val="00CC474C"/>
    <w:rsid w:val="00CC48F8"/>
    <w:rsid w:val="00CC5674"/>
    <w:rsid w:val="00CC6295"/>
    <w:rsid w:val="00CC63A0"/>
    <w:rsid w:val="00CC6500"/>
    <w:rsid w:val="00CC6771"/>
    <w:rsid w:val="00CC6F4B"/>
    <w:rsid w:val="00CD074C"/>
    <w:rsid w:val="00CD0A5E"/>
    <w:rsid w:val="00CD0EF7"/>
    <w:rsid w:val="00CD1290"/>
    <w:rsid w:val="00CD17F7"/>
    <w:rsid w:val="00CD185E"/>
    <w:rsid w:val="00CD2023"/>
    <w:rsid w:val="00CD2466"/>
    <w:rsid w:val="00CD2E16"/>
    <w:rsid w:val="00CD3660"/>
    <w:rsid w:val="00CD4132"/>
    <w:rsid w:val="00CD42E5"/>
    <w:rsid w:val="00CD468C"/>
    <w:rsid w:val="00CD4746"/>
    <w:rsid w:val="00CD4B9B"/>
    <w:rsid w:val="00CD51AF"/>
    <w:rsid w:val="00CD5D82"/>
    <w:rsid w:val="00CD5ED4"/>
    <w:rsid w:val="00CD5F35"/>
    <w:rsid w:val="00CD6424"/>
    <w:rsid w:val="00CD652D"/>
    <w:rsid w:val="00CD67C0"/>
    <w:rsid w:val="00CD6BBA"/>
    <w:rsid w:val="00CD6E3B"/>
    <w:rsid w:val="00CD6F48"/>
    <w:rsid w:val="00CD758D"/>
    <w:rsid w:val="00CD75EB"/>
    <w:rsid w:val="00CE0852"/>
    <w:rsid w:val="00CE106B"/>
    <w:rsid w:val="00CE1247"/>
    <w:rsid w:val="00CE1682"/>
    <w:rsid w:val="00CE252E"/>
    <w:rsid w:val="00CE2887"/>
    <w:rsid w:val="00CE352D"/>
    <w:rsid w:val="00CE39A4"/>
    <w:rsid w:val="00CE42C9"/>
    <w:rsid w:val="00CE486E"/>
    <w:rsid w:val="00CE488E"/>
    <w:rsid w:val="00CE53AC"/>
    <w:rsid w:val="00CE6301"/>
    <w:rsid w:val="00CE6C0E"/>
    <w:rsid w:val="00CE72B1"/>
    <w:rsid w:val="00CE72C0"/>
    <w:rsid w:val="00CE7443"/>
    <w:rsid w:val="00CE7FB8"/>
    <w:rsid w:val="00CF0430"/>
    <w:rsid w:val="00CF0469"/>
    <w:rsid w:val="00CF0BF6"/>
    <w:rsid w:val="00CF0D26"/>
    <w:rsid w:val="00CF12D3"/>
    <w:rsid w:val="00CF1427"/>
    <w:rsid w:val="00CF16C7"/>
    <w:rsid w:val="00CF1B3C"/>
    <w:rsid w:val="00CF3746"/>
    <w:rsid w:val="00CF3BAD"/>
    <w:rsid w:val="00CF3DE3"/>
    <w:rsid w:val="00CF45A9"/>
    <w:rsid w:val="00CF57E5"/>
    <w:rsid w:val="00CF697F"/>
    <w:rsid w:val="00CF78B4"/>
    <w:rsid w:val="00CF79CF"/>
    <w:rsid w:val="00CF79EA"/>
    <w:rsid w:val="00CF7A0A"/>
    <w:rsid w:val="00CF7B15"/>
    <w:rsid w:val="00D0039D"/>
    <w:rsid w:val="00D0074F"/>
    <w:rsid w:val="00D00DC3"/>
    <w:rsid w:val="00D017A2"/>
    <w:rsid w:val="00D019B5"/>
    <w:rsid w:val="00D027DA"/>
    <w:rsid w:val="00D02913"/>
    <w:rsid w:val="00D02B1D"/>
    <w:rsid w:val="00D0326E"/>
    <w:rsid w:val="00D03939"/>
    <w:rsid w:val="00D03F25"/>
    <w:rsid w:val="00D041AB"/>
    <w:rsid w:val="00D042DD"/>
    <w:rsid w:val="00D049F7"/>
    <w:rsid w:val="00D04AD0"/>
    <w:rsid w:val="00D04D7D"/>
    <w:rsid w:val="00D05072"/>
    <w:rsid w:val="00D05300"/>
    <w:rsid w:val="00D05E68"/>
    <w:rsid w:val="00D05FE1"/>
    <w:rsid w:val="00D06521"/>
    <w:rsid w:val="00D066C5"/>
    <w:rsid w:val="00D067B7"/>
    <w:rsid w:val="00D06EC5"/>
    <w:rsid w:val="00D07864"/>
    <w:rsid w:val="00D108E5"/>
    <w:rsid w:val="00D10CE5"/>
    <w:rsid w:val="00D10E36"/>
    <w:rsid w:val="00D11049"/>
    <w:rsid w:val="00D115E6"/>
    <w:rsid w:val="00D118EB"/>
    <w:rsid w:val="00D11940"/>
    <w:rsid w:val="00D12068"/>
    <w:rsid w:val="00D12249"/>
    <w:rsid w:val="00D12598"/>
    <w:rsid w:val="00D12987"/>
    <w:rsid w:val="00D12C07"/>
    <w:rsid w:val="00D12E37"/>
    <w:rsid w:val="00D130A0"/>
    <w:rsid w:val="00D13595"/>
    <w:rsid w:val="00D13782"/>
    <w:rsid w:val="00D137D2"/>
    <w:rsid w:val="00D13D53"/>
    <w:rsid w:val="00D14FFE"/>
    <w:rsid w:val="00D150C1"/>
    <w:rsid w:val="00D1528A"/>
    <w:rsid w:val="00D156EE"/>
    <w:rsid w:val="00D1608C"/>
    <w:rsid w:val="00D164C1"/>
    <w:rsid w:val="00D16576"/>
    <w:rsid w:val="00D165E4"/>
    <w:rsid w:val="00D16C27"/>
    <w:rsid w:val="00D16C28"/>
    <w:rsid w:val="00D172C3"/>
    <w:rsid w:val="00D1739C"/>
    <w:rsid w:val="00D179CF"/>
    <w:rsid w:val="00D20AE1"/>
    <w:rsid w:val="00D20B6C"/>
    <w:rsid w:val="00D211C0"/>
    <w:rsid w:val="00D2126C"/>
    <w:rsid w:val="00D216DB"/>
    <w:rsid w:val="00D22187"/>
    <w:rsid w:val="00D2219F"/>
    <w:rsid w:val="00D2220C"/>
    <w:rsid w:val="00D22443"/>
    <w:rsid w:val="00D23564"/>
    <w:rsid w:val="00D23670"/>
    <w:rsid w:val="00D23672"/>
    <w:rsid w:val="00D238DE"/>
    <w:rsid w:val="00D23BD0"/>
    <w:rsid w:val="00D2411E"/>
    <w:rsid w:val="00D249A6"/>
    <w:rsid w:val="00D25165"/>
    <w:rsid w:val="00D2530D"/>
    <w:rsid w:val="00D254B7"/>
    <w:rsid w:val="00D25757"/>
    <w:rsid w:val="00D25C29"/>
    <w:rsid w:val="00D27053"/>
    <w:rsid w:val="00D2733C"/>
    <w:rsid w:val="00D274D7"/>
    <w:rsid w:val="00D27B94"/>
    <w:rsid w:val="00D27FDC"/>
    <w:rsid w:val="00D302D8"/>
    <w:rsid w:val="00D30744"/>
    <w:rsid w:val="00D310D2"/>
    <w:rsid w:val="00D311FC"/>
    <w:rsid w:val="00D312A8"/>
    <w:rsid w:val="00D318C5"/>
    <w:rsid w:val="00D31C0A"/>
    <w:rsid w:val="00D31D8E"/>
    <w:rsid w:val="00D31F85"/>
    <w:rsid w:val="00D33066"/>
    <w:rsid w:val="00D33F9C"/>
    <w:rsid w:val="00D340B5"/>
    <w:rsid w:val="00D34148"/>
    <w:rsid w:val="00D34372"/>
    <w:rsid w:val="00D34424"/>
    <w:rsid w:val="00D3480E"/>
    <w:rsid w:val="00D34CFA"/>
    <w:rsid w:val="00D35A03"/>
    <w:rsid w:val="00D365EA"/>
    <w:rsid w:val="00D36650"/>
    <w:rsid w:val="00D3740D"/>
    <w:rsid w:val="00D37CD1"/>
    <w:rsid w:val="00D40288"/>
    <w:rsid w:val="00D41357"/>
    <w:rsid w:val="00D42066"/>
    <w:rsid w:val="00D42260"/>
    <w:rsid w:val="00D423CC"/>
    <w:rsid w:val="00D423E1"/>
    <w:rsid w:val="00D426FE"/>
    <w:rsid w:val="00D427BE"/>
    <w:rsid w:val="00D43485"/>
    <w:rsid w:val="00D437A0"/>
    <w:rsid w:val="00D43B82"/>
    <w:rsid w:val="00D43BF8"/>
    <w:rsid w:val="00D43DC4"/>
    <w:rsid w:val="00D444FA"/>
    <w:rsid w:val="00D44881"/>
    <w:rsid w:val="00D44B59"/>
    <w:rsid w:val="00D4520B"/>
    <w:rsid w:val="00D456C4"/>
    <w:rsid w:val="00D458AB"/>
    <w:rsid w:val="00D45A4C"/>
    <w:rsid w:val="00D45C2D"/>
    <w:rsid w:val="00D45F29"/>
    <w:rsid w:val="00D461C0"/>
    <w:rsid w:val="00D463B5"/>
    <w:rsid w:val="00D466B9"/>
    <w:rsid w:val="00D46FCE"/>
    <w:rsid w:val="00D47120"/>
    <w:rsid w:val="00D478F5"/>
    <w:rsid w:val="00D47FED"/>
    <w:rsid w:val="00D50248"/>
    <w:rsid w:val="00D50C40"/>
    <w:rsid w:val="00D50D2A"/>
    <w:rsid w:val="00D510A7"/>
    <w:rsid w:val="00D511E6"/>
    <w:rsid w:val="00D5199A"/>
    <w:rsid w:val="00D51A24"/>
    <w:rsid w:val="00D52AED"/>
    <w:rsid w:val="00D52EFF"/>
    <w:rsid w:val="00D5336E"/>
    <w:rsid w:val="00D53502"/>
    <w:rsid w:val="00D53B6F"/>
    <w:rsid w:val="00D53FDE"/>
    <w:rsid w:val="00D546C0"/>
    <w:rsid w:val="00D55704"/>
    <w:rsid w:val="00D55D80"/>
    <w:rsid w:val="00D56074"/>
    <w:rsid w:val="00D56365"/>
    <w:rsid w:val="00D564C7"/>
    <w:rsid w:val="00D56A06"/>
    <w:rsid w:val="00D56AD2"/>
    <w:rsid w:val="00D56B56"/>
    <w:rsid w:val="00D56D35"/>
    <w:rsid w:val="00D57000"/>
    <w:rsid w:val="00D57492"/>
    <w:rsid w:val="00D57783"/>
    <w:rsid w:val="00D57D96"/>
    <w:rsid w:val="00D57F2E"/>
    <w:rsid w:val="00D6001A"/>
    <w:rsid w:val="00D60354"/>
    <w:rsid w:val="00D60432"/>
    <w:rsid w:val="00D6048C"/>
    <w:rsid w:val="00D60716"/>
    <w:rsid w:val="00D609AB"/>
    <w:rsid w:val="00D60FF4"/>
    <w:rsid w:val="00D61B31"/>
    <w:rsid w:val="00D62130"/>
    <w:rsid w:val="00D6295D"/>
    <w:rsid w:val="00D62F96"/>
    <w:rsid w:val="00D63067"/>
    <w:rsid w:val="00D63B31"/>
    <w:rsid w:val="00D63FA8"/>
    <w:rsid w:val="00D649F7"/>
    <w:rsid w:val="00D64A4F"/>
    <w:rsid w:val="00D64B62"/>
    <w:rsid w:val="00D651C1"/>
    <w:rsid w:val="00D6549E"/>
    <w:rsid w:val="00D65D5D"/>
    <w:rsid w:val="00D65E6A"/>
    <w:rsid w:val="00D6653E"/>
    <w:rsid w:val="00D66713"/>
    <w:rsid w:val="00D6674F"/>
    <w:rsid w:val="00D66BC0"/>
    <w:rsid w:val="00D66F71"/>
    <w:rsid w:val="00D671CD"/>
    <w:rsid w:val="00D67280"/>
    <w:rsid w:val="00D67608"/>
    <w:rsid w:val="00D67BDA"/>
    <w:rsid w:val="00D70007"/>
    <w:rsid w:val="00D70547"/>
    <w:rsid w:val="00D71752"/>
    <w:rsid w:val="00D71D77"/>
    <w:rsid w:val="00D72556"/>
    <w:rsid w:val="00D733F6"/>
    <w:rsid w:val="00D73C47"/>
    <w:rsid w:val="00D7437D"/>
    <w:rsid w:val="00D7467B"/>
    <w:rsid w:val="00D748DB"/>
    <w:rsid w:val="00D74927"/>
    <w:rsid w:val="00D74A3B"/>
    <w:rsid w:val="00D74A45"/>
    <w:rsid w:val="00D74C0E"/>
    <w:rsid w:val="00D74D1D"/>
    <w:rsid w:val="00D75227"/>
    <w:rsid w:val="00D75656"/>
    <w:rsid w:val="00D75ADA"/>
    <w:rsid w:val="00D75C22"/>
    <w:rsid w:val="00D768C5"/>
    <w:rsid w:val="00D7697D"/>
    <w:rsid w:val="00D7724F"/>
    <w:rsid w:val="00D772CD"/>
    <w:rsid w:val="00D77760"/>
    <w:rsid w:val="00D77A0F"/>
    <w:rsid w:val="00D8005A"/>
    <w:rsid w:val="00D80076"/>
    <w:rsid w:val="00D8064F"/>
    <w:rsid w:val="00D80DE6"/>
    <w:rsid w:val="00D810D2"/>
    <w:rsid w:val="00D81955"/>
    <w:rsid w:val="00D81996"/>
    <w:rsid w:val="00D823F2"/>
    <w:rsid w:val="00D82CEB"/>
    <w:rsid w:val="00D84538"/>
    <w:rsid w:val="00D84B62"/>
    <w:rsid w:val="00D8540E"/>
    <w:rsid w:val="00D859BD"/>
    <w:rsid w:val="00D85BB6"/>
    <w:rsid w:val="00D85FB5"/>
    <w:rsid w:val="00D8626B"/>
    <w:rsid w:val="00D865AB"/>
    <w:rsid w:val="00D86DF3"/>
    <w:rsid w:val="00D870C8"/>
    <w:rsid w:val="00D9030A"/>
    <w:rsid w:val="00D90CCB"/>
    <w:rsid w:val="00D90DCE"/>
    <w:rsid w:val="00D90EB4"/>
    <w:rsid w:val="00D91285"/>
    <w:rsid w:val="00D9138F"/>
    <w:rsid w:val="00D92382"/>
    <w:rsid w:val="00D92766"/>
    <w:rsid w:val="00D92E76"/>
    <w:rsid w:val="00D93B6C"/>
    <w:rsid w:val="00D93DE4"/>
    <w:rsid w:val="00D94395"/>
    <w:rsid w:val="00D9454F"/>
    <w:rsid w:val="00D94635"/>
    <w:rsid w:val="00D951E7"/>
    <w:rsid w:val="00D9551D"/>
    <w:rsid w:val="00D95609"/>
    <w:rsid w:val="00D95F02"/>
    <w:rsid w:val="00D95F35"/>
    <w:rsid w:val="00D95FE6"/>
    <w:rsid w:val="00D96015"/>
    <w:rsid w:val="00D96223"/>
    <w:rsid w:val="00D9644B"/>
    <w:rsid w:val="00D96960"/>
    <w:rsid w:val="00D97AF2"/>
    <w:rsid w:val="00D97C7E"/>
    <w:rsid w:val="00D97FF1"/>
    <w:rsid w:val="00DA0091"/>
    <w:rsid w:val="00DA0938"/>
    <w:rsid w:val="00DA0A2C"/>
    <w:rsid w:val="00DA0EED"/>
    <w:rsid w:val="00DA1298"/>
    <w:rsid w:val="00DA198A"/>
    <w:rsid w:val="00DA1BA4"/>
    <w:rsid w:val="00DA2135"/>
    <w:rsid w:val="00DA2640"/>
    <w:rsid w:val="00DA2988"/>
    <w:rsid w:val="00DA3228"/>
    <w:rsid w:val="00DA3843"/>
    <w:rsid w:val="00DA3BD7"/>
    <w:rsid w:val="00DA3C0D"/>
    <w:rsid w:val="00DA406E"/>
    <w:rsid w:val="00DA4137"/>
    <w:rsid w:val="00DA4362"/>
    <w:rsid w:val="00DA4650"/>
    <w:rsid w:val="00DA489E"/>
    <w:rsid w:val="00DA4A04"/>
    <w:rsid w:val="00DA4EA8"/>
    <w:rsid w:val="00DA51A0"/>
    <w:rsid w:val="00DA52C3"/>
    <w:rsid w:val="00DA58BA"/>
    <w:rsid w:val="00DA5ABA"/>
    <w:rsid w:val="00DA5DFE"/>
    <w:rsid w:val="00DA6085"/>
    <w:rsid w:val="00DA610D"/>
    <w:rsid w:val="00DA61B3"/>
    <w:rsid w:val="00DA622C"/>
    <w:rsid w:val="00DA6350"/>
    <w:rsid w:val="00DA63DB"/>
    <w:rsid w:val="00DA6FB1"/>
    <w:rsid w:val="00DA7005"/>
    <w:rsid w:val="00DA72AC"/>
    <w:rsid w:val="00DA75A8"/>
    <w:rsid w:val="00DB02D8"/>
    <w:rsid w:val="00DB036C"/>
    <w:rsid w:val="00DB0F1C"/>
    <w:rsid w:val="00DB147E"/>
    <w:rsid w:val="00DB1A28"/>
    <w:rsid w:val="00DB2C9F"/>
    <w:rsid w:val="00DB2F44"/>
    <w:rsid w:val="00DB44D2"/>
    <w:rsid w:val="00DB4D47"/>
    <w:rsid w:val="00DB4DA5"/>
    <w:rsid w:val="00DB4DD3"/>
    <w:rsid w:val="00DB50F1"/>
    <w:rsid w:val="00DB55DE"/>
    <w:rsid w:val="00DB67E9"/>
    <w:rsid w:val="00DB68C3"/>
    <w:rsid w:val="00DB6ABF"/>
    <w:rsid w:val="00DB6EA9"/>
    <w:rsid w:val="00DB6EB0"/>
    <w:rsid w:val="00DB7428"/>
    <w:rsid w:val="00DB7771"/>
    <w:rsid w:val="00DB7A49"/>
    <w:rsid w:val="00DB7D6F"/>
    <w:rsid w:val="00DC0191"/>
    <w:rsid w:val="00DC04D3"/>
    <w:rsid w:val="00DC0502"/>
    <w:rsid w:val="00DC05BA"/>
    <w:rsid w:val="00DC1675"/>
    <w:rsid w:val="00DC1869"/>
    <w:rsid w:val="00DC1C05"/>
    <w:rsid w:val="00DC26A3"/>
    <w:rsid w:val="00DC2994"/>
    <w:rsid w:val="00DC2DA4"/>
    <w:rsid w:val="00DC3313"/>
    <w:rsid w:val="00DC3345"/>
    <w:rsid w:val="00DC3D43"/>
    <w:rsid w:val="00DC3F58"/>
    <w:rsid w:val="00DC46D7"/>
    <w:rsid w:val="00DC4B9E"/>
    <w:rsid w:val="00DC5018"/>
    <w:rsid w:val="00DC515E"/>
    <w:rsid w:val="00DC5295"/>
    <w:rsid w:val="00DC614D"/>
    <w:rsid w:val="00DC6153"/>
    <w:rsid w:val="00DC61A9"/>
    <w:rsid w:val="00DC7966"/>
    <w:rsid w:val="00DC7A1A"/>
    <w:rsid w:val="00DD0444"/>
    <w:rsid w:val="00DD145C"/>
    <w:rsid w:val="00DD1611"/>
    <w:rsid w:val="00DD181B"/>
    <w:rsid w:val="00DD1C72"/>
    <w:rsid w:val="00DD2BA5"/>
    <w:rsid w:val="00DD3367"/>
    <w:rsid w:val="00DD336E"/>
    <w:rsid w:val="00DD373C"/>
    <w:rsid w:val="00DD378E"/>
    <w:rsid w:val="00DD3967"/>
    <w:rsid w:val="00DD3CDD"/>
    <w:rsid w:val="00DD3D1E"/>
    <w:rsid w:val="00DD412F"/>
    <w:rsid w:val="00DD4931"/>
    <w:rsid w:val="00DD4977"/>
    <w:rsid w:val="00DD4F6A"/>
    <w:rsid w:val="00DD5333"/>
    <w:rsid w:val="00DD541B"/>
    <w:rsid w:val="00DD56D9"/>
    <w:rsid w:val="00DD5855"/>
    <w:rsid w:val="00DD5A28"/>
    <w:rsid w:val="00DD6628"/>
    <w:rsid w:val="00DD68AF"/>
    <w:rsid w:val="00DD6A6B"/>
    <w:rsid w:val="00DD6CDF"/>
    <w:rsid w:val="00DD7159"/>
    <w:rsid w:val="00DD7265"/>
    <w:rsid w:val="00DD79E1"/>
    <w:rsid w:val="00DD7B5B"/>
    <w:rsid w:val="00DE077A"/>
    <w:rsid w:val="00DE0E38"/>
    <w:rsid w:val="00DE1285"/>
    <w:rsid w:val="00DE18F3"/>
    <w:rsid w:val="00DE1E99"/>
    <w:rsid w:val="00DE1EAB"/>
    <w:rsid w:val="00DE1EFC"/>
    <w:rsid w:val="00DE1F88"/>
    <w:rsid w:val="00DE1F99"/>
    <w:rsid w:val="00DE211C"/>
    <w:rsid w:val="00DE26A9"/>
    <w:rsid w:val="00DE2F17"/>
    <w:rsid w:val="00DE32DA"/>
    <w:rsid w:val="00DE4FD3"/>
    <w:rsid w:val="00DE5139"/>
    <w:rsid w:val="00DE569F"/>
    <w:rsid w:val="00DE5F97"/>
    <w:rsid w:val="00DE65F2"/>
    <w:rsid w:val="00DE70B2"/>
    <w:rsid w:val="00DE724F"/>
    <w:rsid w:val="00DE7311"/>
    <w:rsid w:val="00DE7C91"/>
    <w:rsid w:val="00DE7FB6"/>
    <w:rsid w:val="00DF05D9"/>
    <w:rsid w:val="00DF0F85"/>
    <w:rsid w:val="00DF185A"/>
    <w:rsid w:val="00DF1E1E"/>
    <w:rsid w:val="00DF2563"/>
    <w:rsid w:val="00DF2B08"/>
    <w:rsid w:val="00DF2CE2"/>
    <w:rsid w:val="00DF2DB3"/>
    <w:rsid w:val="00DF3157"/>
    <w:rsid w:val="00DF352D"/>
    <w:rsid w:val="00DF3BCE"/>
    <w:rsid w:val="00DF3F9B"/>
    <w:rsid w:val="00DF42B1"/>
    <w:rsid w:val="00DF468F"/>
    <w:rsid w:val="00DF4AC9"/>
    <w:rsid w:val="00DF4DD5"/>
    <w:rsid w:val="00DF51AB"/>
    <w:rsid w:val="00DF52C7"/>
    <w:rsid w:val="00DF55DC"/>
    <w:rsid w:val="00DF68C8"/>
    <w:rsid w:val="00DF6E65"/>
    <w:rsid w:val="00DF6F77"/>
    <w:rsid w:val="00DF7CB3"/>
    <w:rsid w:val="00E00222"/>
    <w:rsid w:val="00E00944"/>
    <w:rsid w:val="00E00DAA"/>
    <w:rsid w:val="00E0101B"/>
    <w:rsid w:val="00E0288E"/>
    <w:rsid w:val="00E02BD9"/>
    <w:rsid w:val="00E02CD8"/>
    <w:rsid w:val="00E03076"/>
    <w:rsid w:val="00E031B3"/>
    <w:rsid w:val="00E0351E"/>
    <w:rsid w:val="00E03E3D"/>
    <w:rsid w:val="00E03E56"/>
    <w:rsid w:val="00E03EEB"/>
    <w:rsid w:val="00E044A5"/>
    <w:rsid w:val="00E053E2"/>
    <w:rsid w:val="00E05BD9"/>
    <w:rsid w:val="00E05E4C"/>
    <w:rsid w:val="00E06DC3"/>
    <w:rsid w:val="00E06FF3"/>
    <w:rsid w:val="00E070FB"/>
    <w:rsid w:val="00E07E59"/>
    <w:rsid w:val="00E10FEB"/>
    <w:rsid w:val="00E11159"/>
    <w:rsid w:val="00E112CB"/>
    <w:rsid w:val="00E11407"/>
    <w:rsid w:val="00E11A61"/>
    <w:rsid w:val="00E12092"/>
    <w:rsid w:val="00E120EC"/>
    <w:rsid w:val="00E12949"/>
    <w:rsid w:val="00E12BC6"/>
    <w:rsid w:val="00E1357F"/>
    <w:rsid w:val="00E14862"/>
    <w:rsid w:val="00E14CB4"/>
    <w:rsid w:val="00E14D97"/>
    <w:rsid w:val="00E14E97"/>
    <w:rsid w:val="00E14ED4"/>
    <w:rsid w:val="00E1610B"/>
    <w:rsid w:val="00E16E77"/>
    <w:rsid w:val="00E16EE7"/>
    <w:rsid w:val="00E207CC"/>
    <w:rsid w:val="00E20851"/>
    <w:rsid w:val="00E20A68"/>
    <w:rsid w:val="00E20A8E"/>
    <w:rsid w:val="00E2141F"/>
    <w:rsid w:val="00E217E7"/>
    <w:rsid w:val="00E21A6C"/>
    <w:rsid w:val="00E225E3"/>
    <w:rsid w:val="00E22E30"/>
    <w:rsid w:val="00E22F02"/>
    <w:rsid w:val="00E23598"/>
    <w:rsid w:val="00E249C2"/>
    <w:rsid w:val="00E24F53"/>
    <w:rsid w:val="00E2515F"/>
    <w:rsid w:val="00E25D7E"/>
    <w:rsid w:val="00E262F0"/>
    <w:rsid w:val="00E2683B"/>
    <w:rsid w:val="00E269E2"/>
    <w:rsid w:val="00E26F12"/>
    <w:rsid w:val="00E273BE"/>
    <w:rsid w:val="00E278D4"/>
    <w:rsid w:val="00E3001D"/>
    <w:rsid w:val="00E304B0"/>
    <w:rsid w:val="00E305EA"/>
    <w:rsid w:val="00E30A4B"/>
    <w:rsid w:val="00E3103D"/>
    <w:rsid w:val="00E31799"/>
    <w:rsid w:val="00E31A5A"/>
    <w:rsid w:val="00E320FF"/>
    <w:rsid w:val="00E3233C"/>
    <w:rsid w:val="00E3238E"/>
    <w:rsid w:val="00E32D3F"/>
    <w:rsid w:val="00E32F57"/>
    <w:rsid w:val="00E33275"/>
    <w:rsid w:val="00E3338F"/>
    <w:rsid w:val="00E339B5"/>
    <w:rsid w:val="00E33B3E"/>
    <w:rsid w:val="00E33DE2"/>
    <w:rsid w:val="00E34C73"/>
    <w:rsid w:val="00E35552"/>
    <w:rsid w:val="00E36235"/>
    <w:rsid w:val="00E36280"/>
    <w:rsid w:val="00E36633"/>
    <w:rsid w:val="00E36783"/>
    <w:rsid w:val="00E37010"/>
    <w:rsid w:val="00E3702A"/>
    <w:rsid w:val="00E371B4"/>
    <w:rsid w:val="00E37290"/>
    <w:rsid w:val="00E37363"/>
    <w:rsid w:val="00E3744A"/>
    <w:rsid w:val="00E374FE"/>
    <w:rsid w:val="00E402CD"/>
    <w:rsid w:val="00E415ED"/>
    <w:rsid w:val="00E41C5B"/>
    <w:rsid w:val="00E41D53"/>
    <w:rsid w:val="00E41DD3"/>
    <w:rsid w:val="00E42004"/>
    <w:rsid w:val="00E42367"/>
    <w:rsid w:val="00E42898"/>
    <w:rsid w:val="00E42F70"/>
    <w:rsid w:val="00E43B46"/>
    <w:rsid w:val="00E43C31"/>
    <w:rsid w:val="00E44417"/>
    <w:rsid w:val="00E444C8"/>
    <w:rsid w:val="00E44672"/>
    <w:rsid w:val="00E44B2B"/>
    <w:rsid w:val="00E45470"/>
    <w:rsid w:val="00E4587E"/>
    <w:rsid w:val="00E46219"/>
    <w:rsid w:val="00E46A1A"/>
    <w:rsid w:val="00E46CAB"/>
    <w:rsid w:val="00E46F58"/>
    <w:rsid w:val="00E46FAE"/>
    <w:rsid w:val="00E4799C"/>
    <w:rsid w:val="00E47A23"/>
    <w:rsid w:val="00E501E1"/>
    <w:rsid w:val="00E50D30"/>
    <w:rsid w:val="00E511F2"/>
    <w:rsid w:val="00E517C6"/>
    <w:rsid w:val="00E51E29"/>
    <w:rsid w:val="00E51E4E"/>
    <w:rsid w:val="00E5209E"/>
    <w:rsid w:val="00E52210"/>
    <w:rsid w:val="00E526FD"/>
    <w:rsid w:val="00E52A58"/>
    <w:rsid w:val="00E547C3"/>
    <w:rsid w:val="00E549C6"/>
    <w:rsid w:val="00E54F57"/>
    <w:rsid w:val="00E55193"/>
    <w:rsid w:val="00E552A8"/>
    <w:rsid w:val="00E55AAB"/>
    <w:rsid w:val="00E56471"/>
    <w:rsid w:val="00E5699E"/>
    <w:rsid w:val="00E56B51"/>
    <w:rsid w:val="00E56D9A"/>
    <w:rsid w:val="00E56EBD"/>
    <w:rsid w:val="00E57695"/>
    <w:rsid w:val="00E57C56"/>
    <w:rsid w:val="00E6024C"/>
    <w:rsid w:val="00E603C7"/>
    <w:rsid w:val="00E60E88"/>
    <w:rsid w:val="00E61806"/>
    <w:rsid w:val="00E6188D"/>
    <w:rsid w:val="00E61929"/>
    <w:rsid w:val="00E61DD1"/>
    <w:rsid w:val="00E63703"/>
    <w:rsid w:val="00E637F2"/>
    <w:rsid w:val="00E637FA"/>
    <w:rsid w:val="00E6386F"/>
    <w:rsid w:val="00E63E56"/>
    <w:rsid w:val="00E641D4"/>
    <w:rsid w:val="00E6492E"/>
    <w:rsid w:val="00E649DE"/>
    <w:rsid w:val="00E65BD8"/>
    <w:rsid w:val="00E65C1C"/>
    <w:rsid w:val="00E6643D"/>
    <w:rsid w:val="00E6691C"/>
    <w:rsid w:val="00E66BE2"/>
    <w:rsid w:val="00E66C38"/>
    <w:rsid w:val="00E66C69"/>
    <w:rsid w:val="00E66D23"/>
    <w:rsid w:val="00E66D6B"/>
    <w:rsid w:val="00E67354"/>
    <w:rsid w:val="00E67744"/>
    <w:rsid w:val="00E6788A"/>
    <w:rsid w:val="00E701B2"/>
    <w:rsid w:val="00E70956"/>
    <w:rsid w:val="00E716D9"/>
    <w:rsid w:val="00E71971"/>
    <w:rsid w:val="00E71C0A"/>
    <w:rsid w:val="00E71CA1"/>
    <w:rsid w:val="00E71F4A"/>
    <w:rsid w:val="00E7285E"/>
    <w:rsid w:val="00E72B1D"/>
    <w:rsid w:val="00E72C8C"/>
    <w:rsid w:val="00E72EC0"/>
    <w:rsid w:val="00E734FA"/>
    <w:rsid w:val="00E73555"/>
    <w:rsid w:val="00E73A1D"/>
    <w:rsid w:val="00E74504"/>
    <w:rsid w:val="00E74578"/>
    <w:rsid w:val="00E749FE"/>
    <w:rsid w:val="00E74E36"/>
    <w:rsid w:val="00E75234"/>
    <w:rsid w:val="00E7527C"/>
    <w:rsid w:val="00E75978"/>
    <w:rsid w:val="00E75AB1"/>
    <w:rsid w:val="00E75F2A"/>
    <w:rsid w:val="00E7712C"/>
    <w:rsid w:val="00E77E95"/>
    <w:rsid w:val="00E8001C"/>
    <w:rsid w:val="00E800E8"/>
    <w:rsid w:val="00E8021C"/>
    <w:rsid w:val="00E8086D"/>
    <w:rsid w:val="00E80D4B"/>
    <w:rsid w:val="00E80E10"/>
    <w:rsid w:val="00E80E1C"/>
    <w:rsid w:val="00E80E52"/>
    <w:rsid w:val="00E80FE9"/>
    <w:rsid w:val="00E817AE"/>
    <w:rsid w:val="00E819D3"/>
    <w:rsid w:val="00E8240A"/>
    <w:rsid w:val="00E824C8"/>
    <w:rsid w:val="00E82CE2"/>
    <w:rsid w:val="00E82CEA"/>
    <w:rsid w:val="00E82D60"/>
    <w:rsid w:val="00E82EF5"/>
    <w:rsid w:val="00E836F5"/>
    <w:rsid w:val="00E848D4"/>
    <w:rsid w:val="00E8638A"/>
    <w:rsid w:val="00E86452"/>
    <w:rsid w:val="00E866DB"/>
    <w:rsid w:val="00E86A7C"/>
    <w:rsid w:val="00E86CB1"/>
    <w:rsid w:val="00E86DB6"/>
    <w:rsid w:val="00E86E09"/>
    <w:rsid w:val="00E870DB"/>
    <w:rsid w:val="00E87243"/>
    <w:rsid w:val="00E877AA"/>
    <w:rsid w:val="00E87996"/>
    <w:rsid w:val="00E902B3"/>
    <w:rsid w:val="00E90649"/>
    <w:rsid w:val="00E907DC"/>
    <w:rsid w:val="00E91970"/>
    <w:rsid w:val="00E91988"/>
    <w:rsid w:val="00E91B72"/>
    <w:rsid w:val="00E94C58"/>
    <w:rsid w:val="00E9506F"/>
    <w:rsid w:val="00E952DC"/>
    <w:rsid w:val="00E9571C"/>
    <w:rsid w:val="00E9575C"/>
    <w:rsid w:val="00E9640B"/>
    <w:rsid w:val="00E96974"/>
    <w:rsid w:val="00E96BA5"/>
    <w:rsid w:val="00E96CA7"/>
    <w:rsid w:val="00E96EDC"/>
    <w:rsid w:val="00E970A0"/>
    <w:rsid w:val="00E972BB"/>
    <w:rsid w:val="00E978F0"/>
    <w:rsid w:val="00E97A6E"/>
    <w:rsid w:val="00E97FDD"/>
    <w:rsid w:val="00EA0C6A"/>
    <w:rsid w:val="00EA1C9A"/>
    <w:rsid w:val="00EA1E0C"/>
    <w:rsid w:val="00EA2358"/>
    <w:rsid w:val="00EA23A5"/>
    <w:rsid w:val="00EA24F5"/>
    <w:rsid w:val="00EA2526"/>
    <w:rsid w:val="00EA3F16"/>
    <w:rsid w:val="00EA3FF6"/>
    <w:rsid w:val="00EA46DB"/>
    <w:rsid w:val="00EA4829"/>
    <w:rsid w:val="00EA48AD"/>
    <w:rsid w:val="00EA5B29"/>
    <w:rsid w:val="00EA63C8"/>
    <w:rsid w:val="00EA68BF"/>
    <w:rsid w:val="00EA6A25"/>
    <w:rsid w:val="00EA75EB"/>
    <w:rsid w:val="00EA7649"/>
    <w:rsid w:val="00EA7CB2"/>
    <w:rsid w:val="00EB0658"/>
    <w:rsid w:val="00EB0928"/>
    <w:rsid w:val="00EB0A58"/>
    <w:rsid w:val="00EB19FF"/>
    <w:rsid w:val="00EB1B50"/>
    <w:rsid w:val="00EB1BD9"/>
    <w:rsid w:val="00EB2951"/>
    <w:rsid w:val="00EB3AE3"/>
    <w:rsid w:val="00EB3F2B"/>
    <w:rsid w:val="00EB43DB"/>
    <w:rsid w:val="00EB4951"/>
    <w:rsid w:val="00EB5476"/>
    <w:rsid w:val="00EB5926"/>
    <w:rsid w:val="00EB5D7A"/>
    <w:rsid w:val="00EB5FF7"/>
    <w:rsid w:val="00EB6204"/>
    <w:rsid w:val="00EB6540"/>
    <w:rsid w:val="00EB6715"/>
    <w:rsid w:val="00EB6D9B"/>
    <w:rsid w:val="00EB6F64"/>
    <w:rsid w:val="00EB7123"/>
    <w:rsid w:val="00EB7902"/>
    <w:rsid w:val="00EB7D3B"/>
    <w:rsid w:val="00EB7EA1"/>
    <w:rsid w:val="00EC00C7"/>
    <w:rsid w:val="00EC026D"/>
    <w:rsid w:val="00EC12AF"/>
    <w:rsid w:val="00EC1372"/>
    <w:rsid w:val="00EC15C8"/>
    <w:rsid w:val="00EC1904"/>
    <w:rsid w:val="00EC2471"/>
    <w:rsid w:val="00EC2F8D"/>
    <w:rsid w:val="00EC3AA9"/>
    <w:rsid w:val="00EC455D"/>
    <w:rsid w:val="00EC4F7A"/>
    <w:rsid w:val="00EC50AA"/>
    <w:rsid w:val="00EC543D"/>
    <w:rsid w:val="00EC54CF"/>
    <w:rsid w:val="00EC562B"/>
    <w:rsid w:val="00EC5751"/>
    <w:rsid w:val="00EC58FC"/>
    <w:rsid w:val="00EC59B1"/>
    <w:rsid w:val="00EC610B"/>
    <w:rsid w:val="00EC671C"/>
    <w:rsid w:val="00EC68A9"/>
    <w:rsid w:val="00EC6F97"/>
    <w:rsid w:val="00EC765B"/>
    <w:rsid w:val="00EC7A22"/>
    <w:rsid w:val="00EC7F62"/>
    <w:rsid w:val="00ED0197"/>
    <w:rsid w:val="00ED034E"/>
    <w:rsid w:val="00ED14E2"/>
    <w:rsid w:val="00ED1FB5"/>
    <w:rsid w:val="00ED1FCF"/>
    <w:rsid w:val="00ED20E1"/>
    <w:rsid w:val="00ED24B6"/>
    <w:rsid w:val="00ED30CD"/>
    <w:rsid w:val="00ED3174"/>
    <w:rsid w:val="00ED3182"/>
    <w:rsid w:val="00ED330E"/>
    <w:rsid w:val="00ED3337"/>
    <w:rsid w:val="00ED3606"/>
    <w:rsid w:val="00ED3BA4"/>
    <w:rsid w:val="00ED4371"/>
    <w:rsid w:val="00ED5582"/>
    <w:rsid w:val="00ED58D8"/>
    <w:rsid w:val="00ED5B33"/>
    <w:rsid w:val="00ED5F79"/>
    <w:rsid w:val="00ED61E7"/>
    <w:rsid w:val="00ED63D8"/>
    <w:rsid w:val="00ED6616"/>
    <w:rsid w:val="00ED699A"/>
    <w:rsid w:val="00ED6C6A"/>
    <w:rsid w:val="00ED6CB5"/>
    <w:rsid w:val="00ED6F56"/>
    <w:rsid w:val="00ED70BD"/>
    <w:rsid w:val="00ED7387"/>
    <w:rsid w:val="00ED75D4"/>
    <w:rsid w:val="00ED775E"/>
    <w:rsid w:val="00ED79EC"/>
    <w:rsid w:val="00EE0120"/>
    <w:rsid w:val="00EE0344"/>
    <w:rsid w:val="00EE093A"/>
    <w:rsid w:val="00EE0A9D"/>
    <w:rsid w:val="00EE1A46"/>
    <w:rsid w:val="00EE252F"/>
    <w:rsid w:val="00EE2BB5"/>
    <w:rsid w:val="00EE3541"/>
    <w:rsid w:val="00EE3C4E"/>
    <w:rsid w:val="00EE3D13"/>
    <w:rsid w:val="00EE3E6B"/>
    <w:rsid w:val="00EE3FEF"/>
    <w:rsid w:val="00EE412C"/>
    <w:rsid w:val="00EE43A8"/>
    <w:rsid w:val="00EE49B7"/>
    <w:rsid w:val="00EE50B2"/>
    <w:rsid w:val="00EE5324"/>
    <w:rsid w:val="00EE597B"/>
    <w:rsid w:val="00EE5B58"/>
    <w:rsid w:val="00EE723D"/>
    <w:rsid w:val="00EE7964"/>
    <w:rsid w:val="00EE7DE4"/>
    <w:rsid w:val="00EF0148"/>
    <w:rsid w:val="00EF091A"/>
    <w:rsid w:val="00EF120E"/>
    <w:rsid w:val="00EF1338"/>
    <w:rsid w:val="00EF1A07"/>
    <w:rsid w:val="00EF1A4F"/>
    <w:rsid w:val="00EF1DC6"/>
    <w:rsid w:val="00EF1F1F"/>
    <w:rsid w:val="00EF225E"/>
    <w:rsid w:val="00EF27A5"/>
    <w:rsid w:val="00EF2D60"/>
    <w:rsid w:val="00EF3744"/>
    <w:rsid w:val="00EF3B51"/>
    <w:rsid w:val="00EF3D1F"/>
    <w:rsid w:val="00EF420A"/>
    <w:rsid w:val="00EF4617"/>
    <w:rsid w:val="00EF496B"/>
    <w:rsid w:val="00EF4E09"/>
    <w:rsid w:val="00EF5167"/>
    <w:rsid w:val="00EF53FA"/>
    <w:rsid w:val="00EF5484"/>
    <w:rsid w:val="00EF5A3D"/>
    <w:rsid w:val="00EF5BEC"/>
    <w:rsid w:val="00EF5C14"/>
    <w:rsid w:val="00EF6666"/>
    <w:rsid w:val="00EF7527"/>
    <w:rsid w:val="00EF7D5A"/>
    <w:rsid w:val="00EF7DF2"/>
    <w:rsid w:val="00F00000"/>
    <w:rsid w:val="00F00201"/>
    <w:rsid w:val="00F005A6"/>
    <w:rsid w:val="00F00D33"/>
    <w:rsid w:val="00F00E8A"/>
    <w:rsid w:val="00F0138F"/>
    <w:rsid w:val="00F013AF"/>
    <w:rsid w:val="00F02059"/>
    <w:rsid w:val="00F0245D"/>
    <w:rsid w:val="00F02DCF"/>
    <w:rsid w:val="00F032CE"/>
    <w:rsid w:val="00F03427"/>
    <w:rsid w:val="00F03DB6"/>
    <w:rsid w:val="00F03F04"/>
    <w:rsid w:val="00F04855"/>
    <w:rsid w:val="00F04B42"/>
    <w:rsid w:val="00F04DE9"/>
    <w:rsid w:val="00F04F17"/>
    <w:rsid w:val="00F05040"/>
    <w:rsid w:val="00F0514B"/>
    <w:rsid w:val="00F05521"/>
    <w:rsid w:val="00F05557"/>
    <w:rsid w:val="00F06D0C"/>
    <w:rsid w:val="00F06E9E"/>
    <w:rsid w:val="00F06FED"/>
    <w:rsid w:val="00F071A2"/>
    <w:rsid w:val="00F07723"/>
    <w:rsid w:val="00F077E3"/>
    <w:rsid w:val="00F10963"/>
    <w:rsid w:val="00F10D76"/>
    <w:rsid w:val="00F10F69"/>
    <w:rsid w:val="00F1111D"/>
    <w:rsid w:val="00F112DC"/>
    <w:rsid w:val="00F114FC"/>
    <w:rsid w:val="00F1214A"/>
    <w:rsid w:val="00F1321A"/>
    <w:rsid w:val="00F13DF5"/>
    <w:rsid w:val="00F14633"/>
    <w:rsid w:val="00F15428"/>
    <w:rsid w:val="00F158A4"/>
    <w:rsid w:val="00F159B7"/>
    <w:rsid w:val="00F15A08"/>
    <w:rsid w:val="00F15E69"/>
    <w:rsid w:val="00F16746"/>
    <w:rsid w:val="00F16DB8"/>
    <w:rsid w:val="00F16F72"/>
    <w:rsid w:val="00F17BE6"/>
    <w:rsid w:val="00F20075"/>
    <w:rsid w:val="00F2010F"/>
    <w:rsid w:val="00F202DA"/>
    <w:rsid w:val="00F205E4"/>
    <w:rsid w:val="00F208D0"/>
    <w:rsid w:val="00F20C63"/>
    <w:rsid w:val="00F20D7E"/>
    <w:rsid w:val="00F21797"/>
    <w:rsid w:val="00F21928"/>
    <w:rsid w:val="00F21A50"/>
    <w:rsid w:val="00F21C22"/>
    <w:rsid w:val="00F21E76"/>
    <w:rsid w:val="00F2262F"/>
    <w:rsid w:val="00F23560"/>
    <w:rsid w:val="00F23D95"/>
    <w:rsid w:val="00F23E4E"/>
    <w:rsid w:val="00F2410F"/>
    <w:rsid w:val="00F241FE"/>
    <w:rsid w:val="00F24DCE"/>
    <w:rsid w:val="00F24F03"/>
    <w:rsid w:val="00F25031"/>
    <w:rsid w:val="00F25265"/>
    <w:rsid w:val="00F2636E"/>
    <w:rsid w:val="00F26673"/>
    <w:rsid w:val="00F26BEE"/>
    <w:rsid w:val="00F27104"/>
    <w:rsid w:val="00F2710E"/>
    <w:rsid w:val="00F274D8"/>
    <w:rsid w:val="00F27C89"/>
    <w:rsid w:val="00F27EED"/>
    <w:rsid w:val="00F31A4D"/>
    <w:rsid w:val="00F31EB9"/>
    <w:rsid w:val="00F321E4"/>
    <w:rsid w:val="00F32BE9"/>
    <w:rsid w:val="00F332FE"/>
    <w:rsid w:val="00F33305"/>
    <w:rsid w:val="00F33527"/>
    <w:rsid w:val="00F33A4F"/>
    <w:rsid w:val="00F33C50"/>
    <w:rsid w:val="00F33D51"/>
    <w:rsid w:val="00F33F54"/>
    <w:rsid w:val="00F3491B"/>
    <w:rsid w:val="00F34DC2"/>
    <w:rsid w:val="00F355FB"/>
    <w:rsid w:val="00F35C2B"/>
    <w:rsid w:val="00F365CE"/>
    <w:rsid w:val="00F367BE"/>
    <w:rsid w:val="00F36A1E"/>
    <w:rsid w:val="00F36CDD"/>
    <w:rsid w:val="00F36CF4"/>
    <w:rsid w:val="00F36FDF"/>
    <w:rsid w:val="00F3705A"/>
    <w:rsid w:val="00F373F8"/>
    <w:rsid w:val="00F377C3"/>
    <w:rsid w:val="00F37809"/>
    <w:rsid w:val="00F37A77"/>
    <w:rsid w:val="00F40672"/>
    <w:rsid w:val="00F40937"/>
    <w:rsid w:val="00F4095B"/>
    <w:rsid w:val="00F40B8C"/>
    <w:rsid w:val="00F4109D"/>
    <w:rsid w:val="00F4167D"/>
    <w:rsid w:val="00F422FE"/>
    <w:rsid w:val="00F4272B"/>
    <w:rsid w:val="00F430FE"/>
    <w:rsid w:val="00F43A2D"/>
    <w:rsid w:val="00F44464"/>
    <w:rsid w:val="00F444B2"/>
    <w:rsid w:val="00F4452D"/>
    <w:rsid w:val="00F44614"/>
    <w:rsid w:val="00F44668"/>
    <w:rsid w:val="00F448AD"/>
    <w:rsid w:val="00F44CF9"/>
    <w:rsid w:val="00F45592"/>
    <w:rsid w:val="00F45860"/>
    <w:rsid w:val="00F45BE2"/>
    <w:rsid w:val="00F45DDE"/>
    <w:rsid w:val="00F465AD"/>
    <w:rsid w:val="00F466DF"/>
    <w:rsid w:val="00F46C65"/>
    <w:rsid w:val="00F47DD4"/>
    <w:rsid w:val="00F50352"/>
    <w:rsid w:val="00F5063F"/>
    <w:rsid w:val="00F50674"/>
    <w:rsid w:val="00F50A9F"/>
    <w:rsid w:val="00F50CD0"/>
    <w:rsid w:val="00F5164A"/>
    <w:rsid w:val="00F51A2D"/>
    <w:rsid w:val="00F51D9D"/>
    <w:rsid w:val="00F51FB0"/>
    <w:rsid w:val="00F5213D"/>
    <w:rsid w:val="00F523DA"/>
    <w:rsid w:val="00F5245C"/>
    <w:rsid w:val="00F5248C"/>
    <w:rsid w:val="00F53339"/>
    <w:rsid w:val="00F53440"/>
    <w:rsid w:val="00F534B5"/>
    <w:rsid w:val="00F53A30"/>
    <w:rsid w:val="00F53EC4"/>
    <w:rsid w:val="00F5455D"/>
    <w:rsid w:val="00F54EA5"/>
    <w:rsid w:val="00F55202"/>
    <w:rsid w:val="00F5525C"/>
    <w:rsid w:val="00F552E1"/>
    <w:rsid w:val="00F55F35"/>
    <w:rsid w:val="00F55F51"/>
    <w:rsid w:val="00F56932"/>
    <w:rsid w:val="00F56C51"/>
    <w:rsid w:val="00F5719C"/>
    <w:rsid w:val="00F5791F"/>
    <w:rsid w:val="00F60819"/>
    <w:rsid w:val="00F60E23"/>
    <w:rsid w:val="00F60E46"/>
    <w:rsid w:val="00F61045"/>
    <w:rsid w:val="00F620A0"/>
    <w:rsid w:val="00F626EC"/>
    <w:rsid w:val="00F632AB"/>
    <w:rsid w:val="00F64149"/>
    <w:rsid w:val="00F64DAA"/>
    <w:rsid w:val="00F64E88"/>
    <w:rsid w:val="00F65296"/>
    <w:rsid w:val="00F657F0"/>
    <w:rsid w:val="00F65FD0"/>
    <w:rsid w:val="00F6604B"/>
    <w:rsid w:val="00F661AC"/>
    <w:rsid w:val="00F667E2"/>
    <w:rsid w:val="00F66DBA"/>
    <w:rsid w:val="00F6787F"/>
    <w:rsid w:val="00F70497"/>
    <w:rsid w:val="00F704E5"/>
    <w:rsid w:val="00F70D9C"/>
    <w:rsid w:val="00F70FA6"/>
    <w:rsid w:val="00F71264"/>
    <w:rsid w:val="00F7165D"/>
    <w:rsid w:val="00F7194F"/>
    <w:rsid w:val="00F72025"/>
    <w:rsid w:val="00F728A2"/>
    <w:rsid w:val="00F72E25"/>
    <w:rsid w:val="00F7363C"/>
    <w:rsid w:val="00F73D8F"/>
    <w:rsid w:val="00F73F95"/>
    <w:rsid w:val="00F740AD"/>
    <w:rsid w:val="00F748EE"/>
    <w:rsid w:val="00F74B54"/>
    <w:rsid w:val="00F7541F"/>
    <w:rsid w:val="00F759C3"/>
    <w:rsid w:val="00F75CFC"/>
    <w:rsid w:val="00F7618B"/>
    <w:rsid w:val="00F76738"/>
    <w:rsid w:val="00F76C2A"/>
    <w:rsid w:val="00F77899"/>
    <w:rsid w:val="00F804D2"/>
    <w:rsid w:val="00F80B86"/>
    <w:rsid w:val="00F80CBA"/>
    <w:rsid w:val="00F80CFD"/>
    <w:rsid w:val="00F80DDF"/>
    <w:rsid w:val="00F80FDF"/>
    <w:rsid w:val="00F81321"/>
    <w:rsid w:val="00F8136C"/>
    <w:rsid w:val="00F82405"/>
    <w:rsid w:val="00F82AD9"/>
    <w:rsid w:val="00F82CB8"/>
    <w:rsid w:val="00F83062"/>
    <w:rsid w:val="00F8316D"/>
    <w:rsid w:val="00F83370"/>
    <w:rsid w:val="00F83E33"/>
    <w:rsid w:val="00F847A4"/>
    <w:rsid w:val="00F847B8"/>
    <w:rsid w:val="00F84B45"/>
    <w:rsid w:val="00F84D34"/>
    <w:rsid w:val="00F84E0B"/>
    <w:rsid w:val="00F8501C"/>
    <w:rsid w:val="00F85822"/>
    <w:rsid w:val="00F85950"/>
    <w:rsid w:val="00F85B69"/>
    <w:rsid w:val="00F860E6"/>
    <w:rsid w:val="00F861C3"/>
    <w:rsid w:val="00F86402"/>
    <w:rsid w:val="00F8655A"/>
    <w:rsid w:val="00F87189"/>
    <w:rsid w:val="00F87634"/>
    <w:rsid w:val="00F87AD1"/>
    <w:rsid w:val="00F87B5F"/>
    <w:rsid w:val="00F904F5"/>
    <w:rsid w:val="00F90556"/>
    <w:rsid w:val="00F9077B"/>
    <w:rsid w:val="00F90BF7"/>
    <w:rsid w:val="00F91304"/>
    <w:rsid w:val="00F91509"/>
    <w:rsid w:val="00F91BA4"/>
    <w:rsid w:val="00F91D94"/>
    <w:rsid w:val="00F91F11"/>
    <w:rsid w:val="00F92077"/>
    <w:rsid w:val="00F92238"/>
    <w:rsid w:val="00F935BE"/>
    <w:rsid w:val="00F939EF"/>
    <w:rsid w:val="00F93CCB"/>
    <w:rsid w:val="00F9401F"/>
    <w:rsid w:val="00F94120"/>
    <w:rsid w:val="00F94333"/>
    <w:rsid w:val="00F955BC"/>
    <w:rsid w:val="00F957B0"/>
    <w:rsid w:val="00F96018"/>
    <w:rsid w:val="00F964B3"/>
    <w:rsid w:val="00F972BA"/>
    <w:rsid w:val="00F975F0"/>
    <w:rsid w:val="00F97865"/>
    <w:rsid w:val="00FA053E"/>
    <w:rsid w:val="00FA0906"/>
    <w:rsid w:val="00FA1671"/>
    <w:rsid w:val="00FA18DC"/>
    <w:rsid w:val="00FA1E42"/>
    <w:rsid w:val="00FA1F24"/>
    <w:rsid w:val="00FA1F9A"/>
    <w:rsid w:val="00FA2081"/>
    <w:rsid w:val="00FA255C"/>
    <w:rsid w:val="00FA2D4E"/>
    <w:rsid w:val="00FA3357"/>
    <w:rsid w:val="00FA36B4"/>
    <w:rsid w:val="00FA388F"/>
    <w:rsid w:val="00FA4105"/>
    <w:rsid w:val="00FA4231"/>
    <w:rsid w:val="00FA49BF"/>
    <w:rsid w:val="00FA4A9F"/>
    <w:rsid w:val="00FA4EB8"/>
    <w:rsid w:val="00FA5091"/>
    <w:rsid w:val="00FA5161"/>
    <w:rsid w:val="00FA535F"/>
    <w:rsid w:val="00FA53C5"/>
    <w:rsid w:val="00FA593C"/>
    <w:rsid w:val="00FA6158"/>
    <w:rsid w:val="00FA6D7F"/>
    <w:rsid w:val="00FA6ECC"/>
    <w:rsid w:val="00FA715E"/>
    <w:rsid w:val="00FA7211"/>
    <w:rsid w:val="00FA74E6"/>
    <w:rsid w:val="00FA76C6"/>
    <w:rsid w:val="00FA791A"/>
    <w:rsid w:val="00FA7E44"/>
    <w:rsid w:val="00FB04CC"/>
    <w:rsid w:val="00FB0B4C"/>
    <w:rsid w:val="00FB0DA5"/>
    <w:rsid w:val="00FB0F75"/>
    <w:rsid w:val="00FB0F82"/>
    <w:rsid w:val="00FB11A4"/>
    <w:rsid w:val="00FB13D5"/>
    <w:rsid w:val="00FB15CD"/>
    <w:rsid w:val="00FB1B92"/>
    <w:rsid w:val="00FB1D69"/>
    <w:rsid w:val="00FB23B7"/>
    <w:rsid w:val="00FB2494"/>
    <w:rsid w:val="00FB24A0"/>
    <w:rsid w:val="00FB26CD"/>
    <w:rsid w:val="00FB2E0C"/>
    <w:rsid w:val="00FB348E"/>
    <w:rsid w:val="00FB39C0"/>
    <w:rsid w:val="00FB3A1B"/>
    <w:rsid w:val="00FB4394"/>
    <w:rsid w:val="00FB44C1"/>
    <w:rsid w:val="00FB47EE"/>
    <w:rsid w:val="00FB4B04"/>
    <w:rsid w:val="00FB5176"/>
    <w:rsid w:val="00FB518E"/>
    <w:rsid w:val="00FB5D15"/>
    <w:rsid w:val="00FB62C1"/>
    <w:rsid w:val="00FB63F7"/>
    <w:rsid w:val="00FB6607"/>
    <w:rsid w:val="00FB6D0F"/>
    <w:rsid w:val="00FB6D71"/>
    <w:rsid w:val="00FB71AD"/>
    <w:rsid w:val="00FB7257"/>
    <w:rsid w:val="00FB79FE"/>
    <w:rsid w:val="00FB7A93"/>
    <w:rsid w:val="00FB7F43"/>
    <w:rsid w:val="00FC03A0"/>
    <w:rsid w:val="00FC05B4"/>
    <w:rsid w:val="00FC0884"/>
    <w:rsid w:val="00FC09B2"/>
    <w:rsid w:val="00FC0E70"/>
    <w:rsid w:val="00FC150F"/>
    <w:rsid w:val="00FC192E"/>
    <w:rsid w:val="00FC1B8D"/>
    <w:rsid w:val="00FC1C9E"/>
    <w:rsid w:val="00FC21A1"/>
    <w:rsid w:val="00FC2219"/>
    <w:rsid w:val="00FC27FE"/>
    <w:rsid w:val="00FC2804"/>
    <w:rsid w:val="00FC2971"/>
    <w:rsid w:val="00FC3B84"/>
    <w:rsid w:val="00FC3D2C"/>
    <w:rsid w:val="00FC3D86"/>
    <w:rsid w:val="00FC3DFD"/>
    <w:rsid w:val="00FC4260"/>
    <w:rsid w:val="00FC4C69"/>
    <w:rsid w:val="00FC4DFE"/>
    <w:rsid w:val="00FC6007"/>
    <w:rsid w:val="00FC605A"/>
    <w:rsid w:val="00FC6176"/>
    <w:rsid w:val="00FC620A"/>
    <w:rsid w:val="00FC6AD0"/>
    <w:rsid w:val="00FC6B8B"/>
    <w:rsid w:val="00FC7015"/>
    <w:rsid w:val="00FC745A"/>
    <w:rsid w:val="00FC7A48"/>
    <w:rsid w:val="00FC7EBC"/>
    <w:rsid w:val="00FC7F7E"/>
    <w:rsid w:val="00FC7FE1"/>
    <w:rsid w:val="00FD00D9"/>
    <w:rsid w:val="00FD02F8"/>
    <w:rsid w:val="00FD095E"/>
    <w:rsid w:val="00FD1267"/>
    <w:rsid w:val="00FD13CA"/>
    <w:rsid w:val="00FD14FD"/>
    <w:rsid w:val="00FD1983"/>
    <w:rsid w:val="00FD1CF1"/>
    <w:rsid w:val="00FD1F76"/>
    <w:rsid w:val="00FD22E7"/>
    <w:rsid w:val="00FD29A5"/>
    <w:rsid w:val="00FD2A52"/>
    <w:rsid w:val="00FD2B00"/>
    <w:rsid w:val="00FD2B41"/>
    <w:rsid w:val="00FD3C3B"/>
    <w:rsid w:val="00FD3FC1"/>
    <w:rsid w:val="00FD400F"/>
    <w:rsid w:val="00FD4AB5"/>
    <w:rsid w:val="00FD4D68"/>
    <w:rsid w:val="00FD4F5F"/>
    <w:rsid w:val="00FD52CA"/>
    <w:rsid w:val="00FD5B36"/>
    <w:rsid w:val="00FD61ED"/>
    <w:rsid w:val="00FD6494"/>
    <w:rsid w:val="00FD68C8"/>
    <w:rsid w:val="00FD6CC7"/>
    <w:rsid w:val="00FD7670"/>
    <w:rsid w:val="00FE0D17"/>
    <w:rsid w:val="00FE117B"/>
    <w:rsid w:val="00FE197A"/>
    <w:rsid w:val="00FE1A01"/>
    <w:rsid w:val="00FE212C"/>
    <w:rsid w:val="00FE23D4"/>
    <w:rsid w:val="00FE24DC"/>
    <w:rsid w:val="00FE3989"/>
    <w:rsid w:val="00FE39C9"/>
    <w:rsid w:val="00FE40E2"/>
    <w:rsid w:val="00FE4134"/>
    <w:rsid w:val="00FE4A21"/>
    <w:rsid w:val="00FE4D23"/>
    <w:rsid w:val="00FE58B1"/>
    <w:rsid w:val="00FE5AA9"/>
    <w:rsid w:val="00FE6E9F"/>
    <w:rsid w:val="00FE70BF"/>
    <w:rsid w:val="00FE7748"/>
    <w:rsid w:val="00FE7A80"/>
    <w:rsid w:val="00FE7BC8"/>
    <w:rsid w:val="00FE7FF0"/>
    <w:rsid w:val="00FF038D"/>
    <w:rsid w:val="00FF08E3"/>
    <w:rsid w:val="00FF0AA2"/>
    <w:rsid w:val="00FF2651"/>
    <w:rsid w:val="00FF267F"/>
    <w:rsid w:val="00FF26A9"/>
    <w:rsid w:val="00FF2CA0"/>
    <w:rsid w:val="00FF2D05"/>
    <w:rsid w:val="00FF30C8"/>
    <w:rsid w:val="00FF3808"/>
    <w:rsid w:val="00FF3897"/>
    <w:rsid w:val="00FF3A50"/>
    <w:rsid w:val="00FF4C81"/>
    <w:rsid w:val="00FF5B41"/>
    <w:rsid w:val="00FF5FC7"/>
    <w:rsid w:val="00FF68AC"/>
    <w:rsid w:val="00FF71A7"/>
    <w:rsid w:val="00FF7345"/>
    <w:rsid w:val="00FF7610"/>
    <w:rsid w:val="00FF7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6B160C"/>
  <w15:docId w15:val="{FE62A306-39C8-4F92-A48D-AFEC97D29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39D6"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0297D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gwek2">
    <w:name w:val="heading 2"/>
    <w:basedOn w:val="Nagwek10"/>
    <w:next w:val="Tekstpodstawowy"/>
    <w:link w:val="Nagwek2Znak"/>
    <w:qFormat/>
    <w:rsid w:val="00BB291D"/>
    <w:pPr>
      <w:numPr>
        <w:ilvl w:val="1"/>
        <w:numId w:val="1"/>
      </w:numPr>
      <w:tabs>
        <w:tab w:val="left" w:pos="576"/>
      </w:tabs>
      <w:outlineLvl w:val="1"/>
    </w:pPr>
    <w:rPr>
      <w:rFonts w:cs="Times New Roman"/>
      <w:b/>
      <w:bCs/>
      <w:i/>
      <w:iCs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1357"/>
    <w:pPr>
      <w:keepNext/>
      <w:spacing w:before="240" w:after="60"/>
      <w:outlineLvl w:val="2"/>
    </w:pPr>
    <w:rPr>
      <w:rFonts w:ascii="Calibri Light" w:eastAsia="Times New Roman" w:hAnsi="Calibri Light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BB291D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sid w:val="00BB291D"/>
    <w:rPr>
      <w:rFonts w:ascii="Times New Roman" w:hAnsi="Times New Roman" w:cs="Times New Roman"/>
      <w:b w:val="0"/>
      <w:sz w:val="20"/>
      <w:szCs w:val="24"/>
    </w:rPr>
  </w:style>
  <w:style w:type="character" w:customStyle="1" w:styleId="WW8Num2z1">
    <w:name w:val="WW8Num2z1"/>
    <w:rsid w:val="00BB291D"/>
    <w:rPr>
      <w:rFonts w:ascii="Wingdings 2" w:hAnsi="Wingdings 2" w:cs="OpenSymbol"/>
    </w:rPr>
  </w:style>
  <w:style w:type="character" w:customStyle="1" w:styleId="WW8Num4z0">
    <w:name w:val="WW8Num4z0"/>
    <w:rsid w:val="00BB291D"/>
    <w:rPr>
      <w:rFonts w:ascii="Symbol" w:hAnsi="Symbol"/>
    </w:rPr>
  </w:style>
  <w:style w:type="character" w:customStyle="1" w:styleId="WW8Num5z0">
    <w:name w:val="WW8Num5z0"/>
    <w:rsid w:val="00BB291D"/>
    <w:rPr>
      <w:rFonts w:ascii="Symbol" w:hAnsi="Symbol"/>
    </w:rPr>
  </w:style>
  <w:style w:type="character" w:customStyle="1" w:styleId="Absatz-Standardschriftart">
    <w:name w:val="Absatz-Standardschriftart"/>
    <w:rsid w:val="00BB291D"/>
  </w:style>
  <w:style w:type="character" w:customStyle="1" w:styleId="WW-Absatz-Standardschriftart">
    <w:name w:val="WW-Absatz-Standardschriftart"/>
    <w:rsid w:val="00BB291D"/>
  </w:style>
  <w:style w:type="character" w:customStyle="1" w:styleId="WW-Absatz-Standardschriftart1">
    <w:name w:val="WW-Absatz-Standardschriftart1"/>
    <w:rsid w:val="00BB291D"/>
  </w:style>
  <w:style w:type="character" w:customStyle="1" w:styleId="WW8Num3z0">
    <w:name w:val="WW8Num3z0"/>
    <w:rsid w:val="00BB291D"/>
    <w:rPr>
      <w:rFonts w:ascii="Times New Roman" w:eastAsia="Times New Roman" w:hAnsi="Times New Roman" w:cs="Times New Roman"/>
    </w:rPr>
  </w:style>
  <w:style w:type="character" w:customStyle="1" w:styleId="WW8Num3z1">
    <w:name w:val="WW8Num3z1"/>
    <w:rsid w:val="00BB291D"/>
    <w:rPr>
      <w:rFonts w:ascii="Wingdings 2" w:hAnsi="Wingdings 2" w:cs="OpenSymbol"/>
    </w:rPr>
  </w:style>
  <w:style w:type="character" w:customStyle="1" w:styleId="WW8Num6z0">
    <w:name w:val="WW8Num6z0"/>
    <w:rsid w:val="00BB291D"/>
    <w:rPr>
      <w:rFonts w:ascii="Symbol" w:hAnsi="Symbol"/>
    </w:rPr>
  </w:style>
  <w:style w:type="character" w:customStyle="1" w:styleId="WW8Num7z0">
    <w:name w:val="WW8Num7z0"/>
    <w:rsid w:val="00BB291D"/>
    <w:rPr>
      <w:rFonts w:ascii="Symbol" w:hAnsi="Symbol"/>
    </w:rPr>
  </w:style>
  <w:style w:type="character" w:customStyle="1" w:styleId="WW8Num13z0">
    <w:name w:val="WW8Num13z0"/>
    <w:rsid w:val="00BB291D"/>
    <w:rPr>
      <w:rFonts w:ascii="Symbol" w:hAnsi="Symbol"/>
    </w:rPr>
  </w:style>
  <w:style w:type="character" w:customStyle="1" w:styleId="WW8Num13z1">
    <w:name w:val="WW8Num13z1"/>
    <w:rsid w:val="00BB291D"/>
    <w:rPr>
      <w:rFonts w:ascii="Courier New" w:hAnsi="Courier New" w:cs="Courier New"/>
    </w:rPr>
  </w:style>
  <w:style w:type="character" w:customStyle="1" w:styleId="WW8Num13z2">
    <w:name w:val="WW8Num13z2"/>
    <w:rsid w:val="00BB291D"/>
    <w:rPr>
      <w:rFonts w:ascii="Wingdings" w:hAnsi="Wingdings"/>
    </w:rPr>
  </w:style>
  <w:style w:type="character" w:customStyle="1" w:styleId="Domylnaczcionkaakapitu1">
    <w:name w:val="Domyślna czcionka akapitu1"/>
    <w:rsid w:val="00BB291D"/>
  </w:style>
  <w:style w:type="character" w:customStyle="1" w:styleId="Symbolewypunktowania">
    <w:name w:val="Symbole wypunktowania"/>
    <w:rsid w:val="00BB291D"/>
    <w:rPr>
      <w:rFonts w:ascii="OpenSymbol" w:eastAsia="OpenSymbol" w:hAnsi="OpenSymbol" w:cs="OpenSymbol"/>
    </w:rPr>
  </w:style>
  <w:style w:type="character" w:customStyle="1" w:styleId="Domylnaczcionkaakapitu3">
    <w:name w:val="Domyślna czcionka akapitu3"/>
    <w:rsid w:val="00BB291D"/>
  </w:style>
  <w:style w:type="character" w:customStyle="1" w:styleId="Znakiprzypiswdolnych">
    <w:name w:val="Znaki przypisów dolnych"/>
    <w:rsid w:val="00BB291D"/>
    <w:rPr>
      <w:vertAlign w:val="superscript"/>
    </w:rPr>
  </w:style>
  <w:style w:type="character" w:customStyle="1" w:styleId="Odwoanieprzypisudolnego1">
    <w:name w:val="Odwołanie przypisu dolnego1"/>
    <w:rsid w:val="00BB291D"/>
    <w:rPr>
      <w:vertAlign w:val="superscript"/>
    </w:rPr>
  </w:style>
  <w:style w:type="character" w:customStyle="1" w:styleId="WW8Num33z0">
    <w:name w:val="WW8Num33z0"/>
    <w:rsid w:val="00BB291D"/>
    <w:rPr>
      <w:rFonts w:ascii="Symbol" w:hAnsi="Symbol"/>
      <w:sz w:val="20"/>
    </w:rPr>
  </w:style>
  <w:style w:type="character" w:styleId="Hipercze">
    <w:name w:val="Hyperlink"/>
    <w:rsid w:val="00BB291D"/>
    <w:rPr>
      <w:color w:val="0000FF"/>
      <w:u w:val="single"/>
    </w:rPr>
  </w:style>
  <w:style w:type="character" w:styleId="Numerstrony">
    <w:name w:val="page number"/>
    <w:basedOn w:val="Domylnaczcionkaakapitu1"/>
    <w:rsid w:val="00BB291D"/>
  </w:style>
  <w:style w:type="character" w:customStyle="1" w:styleId="Znak">
    <w:name w:val="Znak"/>
    <w:rsid w:val="00BB291D"/>
    <w:rPr>
      <w:rFonts w:eastAsia="Arial Unicode MS"/>
      <w:kern w:val="1"/>
      <w:sz w:val="24"/>
      <w:szCs w:val="24"/>
    </w:rPr>
  </w:style>
  <w:style w:type="character" w:styleId="Odwoanieprzypisudolnego">
    <w:name w:val="footnote reference"/>
    <w:uiPriority w:val="99"/>
    <w:rsid w:val="00BB291D"/>
    <w:rPr>
      <w:vertAlign w:val="superscript"/>
    </w:rPr>
  </w:style>
  <w:style w:type="character" w:customStyle="1" w:styleId="Znakinumeracji">
    <w:name w:val="Znaki numeracji"/>
    <w:rsid w:val="00BB291D"/>
  </w:style>
  <w:style w:type="character" w:customStyle="1" w:styleId="Znakiprzypiswkocowych">
    <w:name w:val="Znaki przypisów końcowych"/>
    <w:rsid w:val="00BB291D"/>
    <w:rPr>
      <w:vertAlign w:val="superscript"/>
    </w:rPr>
  </w:style>
  <w:style w:type="character" w:customStyle="1" w:styleId="WW-Znakiprzypiswkocowych">
    <w:name w:val="WW-Znaki przypisów końcowych"/>
    <w:rsid w:val="00BB291D"/>
  </w:style>
  <w:style w:type="character" w:styleId="Odwoanieprzypisukocowego">
    <w:name w:val="endnote reference"/>
    <w:rsid w:val="00BB291D"/>
    <w:rPr>
      <w:vertAlign w:val="superscript"/>
    </w:rPr>
  </w:style>
  <w:style w:type="paragraph" w:customStyle="1" w:styleId="Nagwek40">
    <w:name w:val="Nagłówek4"/>
    <w:basedOn w:val="Normalny"/>
    <w:next w:val="Tekstpodstawowy"/>
    <w:rsid w:val="00BB291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B291D"/>
    <w:pPr>
      <w:spacing w:after="120"/>
    </w:pPr>
  </w:style>
  <w:style w:type="paragraph" w:styleId="Lista">
    <w:name w:val="List"/>
    <w:basedOn w:val="Tekstpodstawowy"/>
    <w:rsid w:val="00BB291D"/>
    <w:rPr>
      <w:rFonts w:cs="Tahoma"/>
    </w:rPr>
  </w:style>
  <w:style w:type="paragraph" w:customStyle="1" w:styleId="Podpis2">
    <w:name w:val="Podpis2"/>
    <w:basedOn w:val="Normalny"/>
    <w:rsid w:val="00BB291D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BB291D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BB291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Nagwek">
    <w:name w:val="header"/>
    <w:basedOn w:val="Normalny"/>
    <w:next w:val="Tekstpodstawowy"/>
    <w:link w:val="NagwekZnak"/>
    <w:uiPriority w:val="99"/>
    <w:rsid w:val="00BB291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rsid w:val="00BB291D"/>
    <w:pPr>
      <w:suppressLineNumbers/>
      <w:spacing w:before="120" w:after="120"/>
    </w:pPr>
    <w:rPr>
      <w:rFonts w:cs="Tahoma"/>
      <w:i/>
      <w:iCs/>
    </w:rPr>
  </w:style>
  <w:style w:type="paragraph" w:customStyle="1" w:styleId="Domylnie">
    <w:name w:val="Domyœlnie"/>
    <w:basedOn w:val="Normalny"/>
    <w:rsid w:val="00BB291D"/>
    <w:pPr>
      <w:overflowPunct w:val="0"/>
      <w:autoSpaceDE w:val="0"/>
    </w:pPr>
    <w:rPr>
      <w:szCs w:val="20"/>
    </w:rPr>
  </w:style>
  <w:style w:type="paragraph" w:customStyle="1" w:styleId="Tretekstu">
    <w:name w:val="Treœæ tekstu"/>
    <w:basedOn w:val="Domylnie"/>
    <w:rsid w:val="00BB291D"/>
    <w:rPr>
      <w:sz w:val="28"/>
    </w:rPr>
  </w:style>
  <w:style w:type="paragraph" w:customStyle="1" w:styleId="Nagwek20">
    <w:name w:val="Nagłówek2"/>
    <w:basedOn w:val="Normalny"/>
    <w:next w:val="Tekstpodstawowy"/>
    <w:rsid w:val="00BB291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rzypisudolnego">
    <w:name w:val="footnote text"/>
    <w:basedOn w:val="Normalny"/>
    <w:rsid w:val="00BB291D"/>
    <w:pPr>
      <w:suppressLineNumbers/>
      <w:ind w:left="283" w:hanging="283"/>
    </w:pPr>
    <w:rPr>
      <w:sz w:val="20"/>
      <w:szCs w:val="20"/>
    </w:rPr>
  </w:style>
  <w:style w:type="paragraph" w:customStyle="1" w:styleId="Tekstkomentarza2">
    <w:name w:val="Tekst komentarza2"/>
    <w:basedOn w:val="Normalny"/>
    <w:rsid w:val="00BB291D"/>
    <w:pPr>
      <w:widowControl/>
      <w:suppressAutoHyphens w:val="0"/>
    </w:pPr>
    <w:rPr>
      <w:rFonts w:eastAsia="Times New Roman"/>
      <w:sz w:val="20"/>
      <w:szCs w:val="20"/>
    </w:rPr>
  </w:style>
  <w:style w:type="paragraph" w:customStyle="1" w:styleId="Tekstpodstawowy23">
    <w:name w:val="Tekst podstawowy 23"/>
    <w:basedOn w:val="Normalny"/>
    <w:rsid w:val="00BB291D"/>
    <w:pPr>
      <w:spacing w:after="120" w:line="480" w:lineRule="auto"/>
    </w:pPr>
  </w:style>
  <w:style w:type="paragraph" w:styleId="Tytu">
    <w:name w:val="Title"/>
    <w:basedOn w:val="Normalny"/>
    <w:next w:val="Podtytu"/>
    <w:link w:val="TytuZnak"/>
    <w:qFormat/>
    <w:rsid w:val="00BB291D"/>
    <w:pPr>
      <w:widowControl/>
      <w:suppressAutoHyphens w:val="0"/>
      <w:ind w:left="709" w:hanging="709"/>
      <w:jc w:val="center"/>
    </w:pPr>
    <w:rPr>
      <w:rFonts w:ascii="Arial" w:eastAsia="Times New Roman" w:hAnsi="Arial"/>
      <w:b/>
      <w:sz w:val="36"/>
      <w:szCs w:val="20"/>
      <w:lang w:val="en-GB"/>
    </w:rPr>
  </w:style>
  <w:style w:type="paragraph" w:styleId="Podtytu">
    <w:name w:val="Subtitle"/>
    <w:basedOn w:val="Nagwek30"/>
    <w:next w:val="Tekstpodstawowy"/>
    <w:link w:val="PodtytuZnak"/>
    <w:qFormat/>
    <w:rsid w:val="00BB291D"/>
    <w:pPr>
      <w:jc w:val="center"/>
    </w:pPr>
    <w:rPr>
      <w:i/>
      <w:iCs/>
    </w:rPr>
  </w:style>
  <w:style w:type="paragraph" w:customStyle="1" w:styleId="Nagwek30">
    <w:name w:val="Nagłówek3"/>
    <w:basedOn w:val="Normalny"/>
    <w:next w:val="Tekstpodstawowy"/>
    <w:rsid w:val="00BB291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Zawartotabeli">
    <w:name w:val="Zawarto?? tabeli"/>
    <w:basedOn w:val="Normalny"/>
    <w:rsid w:val="00BB291D"/>
    <w:pPr>
      <w:suppressLineNumbers/>
      <w:overflowPunct w:val="0"/>
      <w:autoSpaceDE w:val="0"/>
    </w:pPr>
    <w:rPr>
      <w:szCs w:val="20"/>
    </w:rPr>
  </w:style>
  <w:style w:type="paragraph" w:customStyle="1" w:styleId="Nagwektabeli">
    <w:name w:val="Nag?ówek tabeli"/>
    <w:basedOn w:val="Zawartotabeli"/>
    <w:rsid w:val="00BB291D"/>
    <w:pPr>
      <w:jc w:val="center"/>
    </w:pPr>
    <w:rPr>
      <w:b/>
      <w:i/>
    </w:rPr>
  </w:style>
  <w:style w:type="paragraph" w:customStyle="1" w:styleId="Zawartotabeli0">
    <w:name w:val="Zawartość tabeli"/>
    <w:basedOn w:val="Normalny"/>
    <w:rsid w:val="00BB291D"/>
    <w:pPr>
      <w:suppressLineNumbers/>
    </w:pPr>
  </w:style>
  <w:style w:type="paragraph" w:customStyle="1" w:styleId="Nagwek61">
    <w:name w:val="Nagłówek 61"/>
    <w:basedOn w:val="Domylnie"/>
    <w:next w:val="Domylnie"/>
    <w:rsid w:val="00BB291D"/>
    <w:pPr>
      <w:keepNext/>
    </w:pPr>
    <w:rPr>
      <w:rFonts w:eastAsia="Times New Roman"/>
      <w:b/>
      <w:sz w:val="28"/>
      <w:lang w:val="en-US"/>
    </w:rPr>
  </w:style>
  <w:style w:type="paragraph" w:customStyle="1" w:styleId="Nagwek11">
    <w:name w:val="Nagłówek 11"/>
    <w:basedOn w:val="Domylnie"/>
    <w:next w:val="Domylnie"/>
    <w:rsid w:val="00BB291D"/>
    <w:pPr>
      <w:keepNext/>
      <w:jc w:val="center"/>
    </w:pPr>
    <w:rPr>
      <w:b/>
      <w:sz w:val="36"/>
    </w:rPr>
  </w:style>
  <w:style w:type="paragraph" w:styleId="Stopka">
    <w:name w:val="footer"/>
    <w:basedOn w:val="Normalny"/>
    <w:link w:val="StopkaZnak"/>
    <w:uiPriority w:val="99"/>
    <w:rsid w:val="00BB291D"/>
    <w:pPr>
      <w:tabs>
        <w:tab w:val="center" w:pos="4536"/>
        <w:tab w:val="right" w:pos="9072"/>
      </w:tabs>
    </w:pPr>
  </w:style>
  <w:style w:type="paragraph" w:customStyle="1" w:styleId="WW-Tekstpodstawowy3">
    <w:name w:val="WW-Tekst podstawowy 3"/>
    <w:basedOn w:val="Domylnie"/>
    <w:rsid w:val="00BB291D"/>
    <w:rPr>
      <w:rFonts w:eastAsia="Lucida Sans Unicode" w:cs="Calibri"/>
      <w:i/>
      <w:sz w:val="28"/>
    </w:rPr>
  </w:style>
  <w:style w:type="paragraph" w:customStyle="1" w:styleId="Nagwektabeli0">
    <w:name w:val="Nagłówek tabeli"/>
    <w:basedOn w:val="Zawartotabeli0"/>
    <w:rsid w:val="00BB291D"/>
    <w:pPr>
      <w:jc w:val="center"/>
    </w:pPr>
    <w:rPr>
      <w:b/>
      <w:bCs/>
    </w:rPr>
  </w:style>
  <w:style w:type="character" w:customStyle="1" w:styleId="Nagwek1Znak">
    <w:name w:val="Nagłówek 1 Znak"/>
    <w:link w:val="Nagwek1"/>
    <w:uiPriority w:val="9"/>
    <w:rsid w:val="0010297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Nagwekspisutreci">
    <w:name w:val="TOC Heading"/>
    <w:basedOn w:val="Nagwek1"/>
    <w:next w:val="Normalny"/>
    <w:uiPriority w:val="39"/>
    <w:qFormat/>
    <w:rsid w:val="0010297D"/>
    <w:pPr>
      <w:keepLines/>
      <w:widowControl/>
      <w:suppressAutoHyphens w:val="0"/>
      <w:spacing w:before="480" w:after="0" w:line="276" w:lineRule="auto"/>
      <w:outlineLvl w:val="9"/>
    </w:pPr>
    <w:rPr>
      <w:color w:val="365F91"/>
      <w:kern w:val="0"/>
      <w:sz w:val="28"/>
      <w:szCs w:val="28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04581F"/>
    <w:pPr>
      <w:tabs>
        <w:tab w:val="right" w:leader="dot" w:pos="9627"/>
      </w:tabs>
      <w:jc w:val="both"/>
    </w:pPr>
    <w:rPr>
      <w:noProof/>
    </w:rPr>
  </w:style>
  <w:style w:type="character" w:styleId="Uwydatnienie">
    <w:name w:val="Emphasis"/>
    <w:uiPriority w:val="20"/>
    <w:qFormat/>
    <w:rsid w:val="0010297D"/>
    <w:rPr>
      <w:i/>
      <w:iCs/>
    </w:rPr>
  </w:style>
  <w:style w:type="paragraph" w:styleId="Spistreci1">
    <w:name w:val="toc 1"/>
    <w:basedOn w:val="Normalny"/>
    <w:next w:val="Normalny"/>
    <w:autoRedefine/>
    <w:uiPriority w:val="39"/>
    <w:unhideWhenUsed/>
    <w:rsid w:val="0006353F"/>
    <w:pPr>
      <w:tabs>
        <w:tab w:val="right" w:leader="dot" w:pos="9627"/>
      </w:tabs>
    </w:pPr>
    <w:rPr>
      <w:rFonts w:eastAsia="TimesNewRomanPS-BoldMT"/>
      <w:noProof/>
    </w:rPr>
  </w:style>
  <w:style w:type="paragraph" w:styleId="Akapitzlist">
    <w:name w:val="List Paragraph"/>
    <w:aliases w:val="CW_Lista,Wypunktowanie,L1,Numerowanie,Akapit z listą BS,normalny tekst,Akapit z list¹,List Paragraph"/>
    <w:basedOn w:val="Normalny"/>
    <w:link w:val="AkapitzlistZnak"/>
    <w:uiPriority w:val="34"/>
    <w:qFormat/>
    <w:rsid w:val="000751EC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table" w:styleId="Tabela-Siatka">
    <w:name w:val="Table Grid"/>
    <w:basedOn w:val="Standardowy"/>
    <w:uiPriority w:val="39"/>
    <w:rsid w:val="00CB6C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">
    <w:name w:val="Text body"/>
    <w:basedOn w:val="Normalny"/>
    <w:rsid w:val="00173F78"/>
    <w:pPr>
      <w:autoSpaceDN w:val="0"/>
      <w:spacing w:after="120"/>
      <w:textAlignment w:val="baseline"/>
    </w:pPr>
    <w:rPr>
      <w:rFonts w:eastAsia="Lucida Sans Unicode" w:cs="Tahoma"/>
      <w:kern w:val="3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43B4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B43B4"/>
    <w:rPr>
      <w:rFonts w:ascii="Segoe UI" w:eastAsia="Arial Unicode MS" w:hAnsi="Segoe UI" w:cs="Segoe UI"/>
      <w:kern w:val="1"/>
      <w:sz w:val="18"/>
      <w:szCs w:val="18"/>
      <w:lang w:eastAsia="ar-SA"/>
    </w:rPr>
  </w:style>
  <w:style w:type="paragraph" w:customStyle="1" w:styleId="Standard">
    <w:name w:val="Standard"/>
    <w:qFormat/>
    <w:rsid w:val="003777FC"/>
    <w:pPr>
      <w:widowControl w:val="0"/>
      <w:suppressAutoHyphens/>
      <w:autoSpaceDN w:val="0"/>
      <w:textAlignment w:val="baseline"/>
    </w:pPr>
    <w:rPr>
      <w:rFonts w:eastAsia="Arial Unicode MS" w:cs="Tahoma"/>
      <w:kern w:val="3"/>
      <w:sz w:val="24"/>
      <w:szCs w:val="24"/>
    </w:rPr>
  </w:style>
  <w:style w:type="character" w:styleId="Pogrubienie">
    <w:name w:val="Strong"/>
    <w:uiPriority w:val="22"/>
    <w:qFormat/>
    <w:rsid w:val="00905AEF"/>
    <w:rPr>
      <w:b/>
      <w:bCs/>
    </w:rPr>
  </w:style>
  <w:style w:type="character" w:customStyle="1" w:styleId="Nagwek2Znak">
    <w:name w:val="Nagłówek 2 Znak"/>
    <w:link w:val="Nagwek2"/>
    <w:rsid w:val="0061217C"/>
    <w:rPr>
      <w:rFonts w:ascii="Arial" w:eastAsia="Lucida Sans Unicode" w:hAnsi="Arial"/>
      <w:b/>
      <w:bCs/>
      <w:i/>
      <w:iCs/>
      <w:kern w:val="1"/>
      <w:sz w:val="28"/>
      <w:szCs w:val="28"/>
      <w:lang w:eastAsia="ar-SA"/>
    </w:rPr>
  </w:style>
  <w:style w:type="paragraph" w:customStyle="1" w:styleId="Default">
    <w:name w:val="Default"/>
    <w:link w:val="DefaultZnak"/>
    <w:rsid w:val="00AD059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ezodstpw">
    <w:name w:val="No Spacing"/>
    <w:link w:val="BezodstpwZnak"/>
    <w:uiPriority w:val="1"/>
    <w:qFormat/>
    <w:rsid w:val="0018632E"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paragraph" w:customStyle="1" w:styleId="glowny-akapit">
    <w:name w:val="glowny-akapit"/>
    <w:basedOn w:val="Normalny"/>
    <w:rsid w:val="00D75227"/>
    <w:pPr>
      <w:widowControl/>
      <w:tabs>
        <w:tab w:val="center" w:pos="4536"/>
        <w:tab w:val="right" w:pos="9072"/>
      </w:tabs>
      <w:snapToGrid w:val="0"/>
      <w:spacing w:line="258" w:lineRule="atLeast"/>
      <w:ind w:firstLine="1134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styleId="NormalnyWeb">
    <w:name w:val="Normal (Web)"/>
    <w:basedOn w:val="Normalny"/>
    <w:rsid w:val="00093490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FontStyle47">
    <w:name w:val="Font Style47"/>
    <w:rsid w:val="00093490"/>
    <w:rPr>
      <w:rFonts w:ascii="Tahoma" w:hAnsi="Tahoma" w:cs="Tahoma"/>
      <w:sz w:val="18"/>
      <w:szCs w:val="18"/>
    </w:rPr>
  </w:style>
  <w:style w:type="character" w:customStyle="1" w:styleId="Domylnaczcionkaakapitu2">
    <w:name w:val="Domyślna czcionka akapitu2"/>
    <w:rsid w:val="00EB19FF"/>
  </w:style>
  <w:style w:type="paragraph" w:customStyle="1" w:styleId="msonormalcxspdrugie">
    <w:name w:val="msonormalcxspdrugie"/>
    <w:basedOn w:val="Normalny"/>
    <w:rsid w:val="005C1AF3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paragraph" w:customStyle="1" w:styleId="Akapitzlist1">
    <w:name w:val="Akapit z listą1"/>
    <w:basedOn w:val="Normalny"/>
    <w:rsid w:val="005F2A42"/>
    <w:pPr>
      <w:widowControl/>
    </w:pPr>
    <w:rPr>
      <w:rFonts w:eastAsia="Times New Roman"/>
      <w:szCs w:val="20"/>
    </w:rPr>
  </w:style>
  <w:style w:type="character" w:customStyle="1" w:styleId="Nagwek3Znak">
    <w:name w:val="Nagłówek 3 Znak"/>
    <w:link w:val="Nagwek3"/>
    <w:uiPriority w:val="9"/>
    <w:semiHidden/>
    <w:rsid w:val="00D41357"/>
    <w:rPr>
      <w:rFonts w:ascii="Calibri Light" w:eastAsia="Times New Roman" w:hAnsi="Calibri Light" w:cs="Times New Roman"/>
      <w:b/>
      <w:bCs/>
      <w:kern w:val="1"/>
      <w:sz w:val="26"/>
      <w:szCs w:val="26"/>
      <w:lang w:eastAsia="ar-SA"/>
    </w:rPr>
  </w:style>
  <w:style w:type="paragraph" w:customStyle="1" w:styleId="glowny">
    <w:name w:val="glowny"/>
    <w:basedOn w:val="Stopka"/>
    <w:next w:val="Stopka"/>
    <w:rsid w:val="00D41357"/>
    <w:pPr>
      <w:widowControl/>
      <w:snapToGrid w:val="0"/>
      <w:spacing w:line="258" w:lineRule="atLeast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customStyle="1" w:styleId="1">
    <w:name w:val="1."/>
    <w:basedOn w:val="Normalny"/>
    <w:rsid w:val="00D41357"/>
    <w:pPr>
      <w:widowControl/>
      <w:snapToGrid w:val="0"/>
      <w:spacing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customStyle="1" w:styleId="awciety">
    <w:name w:val="a) wciety"/>
    <w:basedOn w:val="Normalny"/>
    <w:rsid w:val="00D41357"/>
    <w:pPr>
      <w:widowControl/>
      <w:snapToGrid w:val="0"/>
      <w:spacing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sz w:val="19"/>
      <w:szCs w:val="20"/>
    </w:rPr>
  </w:style>
  <w:style w:type="paragraph" w:customStyle="1" w:styleId="WW-Listanumerowana">
    <w:name w:val="WW-Lista numerowana"/>
    <w:basedOn w:val="Normalny"/>
    <w:rsid w:val="00D41357"/>
    <w:pPr>
      <w:widowControl/>
      <w:spacing w:line="360" w:lineRule="auto"/>
    </w:pPr>
    <w:rPr>
      <w:rFonts w:eastAsia="Times New Roman"/>
      <w:sz w:val="22"/>
      <w:szCs w:val="20"/>
    </w:rPr>
  </w:style>
  <w:style w:type="paragraph" w:customStyle="1" w:styleId="WW-Tekstpodstawowywcity2">
    <w:name w:val="WW-Tekst podstawowy wcięty 2"/>
    <w:basedOn w:val="Normalny"/>
    <w:rsid w:val="00D41357"/>
    <w:pPr>
      <w:widowControl/>
      <w:ind w:left="284" w:hanging="284"/>
      <w:jc w:val="both"/>
    </w:pPr>
    <w:rPr>
      <w:rFonts w:eastAsia="Times New Roman"/>
      <w:szCs w:val="20"/>
    </w:rPr>
  </w:style>
  <w:style w:type="paragraph" w:customStyle="1" w:styleId="WW-Tekstpodstawowywcity3">
    <w:name w:val="WW-Tekst podstawowy wcięty 3"/>
    <w:basedOn w:val="Normalny"/>
    <w:rsid w:val="00D41357"/>
    <w:pPr>
      <w:widowControl/>
      <w:tabs>
        <w:tab w:val="left" w:pos="16756"/>
      </w:tabs>
      <w:ind w:left="284"/>
      <w:jc w:val="both"/>
    </w:pPr>
    <w:rPr>
      <w:rFonts w:eastAsia="Times New Roman"/>
      <w:szCs w:val="20"/>
    </w:rPr>
  </w:style>
  <w:style w:type="paragraph" w:customStyle="1" w:styleId="WW-Tekstpodstawowywcity31">
    <w:name w:val="WW-Tekst podstawowy wcięty 31"/>
    <w:basedOn w:val="Normalny"/>
    <w:rsid w:val="00D41357"/>
    <w:pPr>
      <w:widowControl/>
      <w:ind w:left="-11"/>
    </w:pPr>
    <w:rPr>
      <w:rFonts w:eastAsia="Times New Roman"/>
      <w:szCs w:val="20"/>
    </w:rPr>
  </w:style>
  <w:style w:type="paragraph" w:customStyle="1" w:styleId="western">
    <w:name w:val="western"/>
    <w:basedOn w:val="Normalny"/>
    <w:rsid w:val="00D41357"/>
    <w:pPr>
      <w:widowControl/>
      <w:spacing w:before="280" w:after="280"/>
      <w:jc w:val="both"/>
    </w:pPr>
    <w:rPr>
      <w:rFonts w:eastAsia="Times New Roman"/>
    </w:rPr>
  </w:style>
  <w:style w:type="paragraph" w:customStyle="1" w:styleId="Tekstpodstawowywcity35">
    <w:name w:val="Tekst podstawowy wcięty 35"/>
    <w:basedOn w:val="Normalny"/>
    <w:rsid w:val="00D41357"/>
    <w:pPr>
      <w:widowControl/>
      <w:tabs>
        <w:tab w:val="left" w:pos="-21578"/>
      </w:tabs>
      <w:ind w:left="709" w:hanging="425"/>
      <w:jc w:val="both"/>
    </w:pPr>
    <w:rPr>
      <w:rFonts w:ascii="Verdana" w:eastAsia="Times New Roman" w:hAnsi="Verdana" w:cs="Verdana"/>
      <w:sz w:val="22"/>
    </w:rPr>
  </w:style>
  <w:style w:type="paragraph" w:customStyle="1" w:styleId="44-">
    <w:name w:val="44-"/>
    <w:basedOn w:val="awciety"/>
    <w:next w:val="awciety"/>
    <w:rsid w:val="00D41357"/>
    <w:pPr>
      <w:ind w:left="680" w:hanging="227"/>
    </w:pPr>
  </w:style>
  <w:style w:type="paragraph" w:customStyle="1" w:styleId="Tekstpodstawowywcity34">
    <w:name w:val="Tekst podstawowy wcięty 34"/>
    <w:basedOn w:val="Normalny"/>
    <w:rsid w:val="00D41357"/>
    <w:pPr>
      <w:widowControl/>
      <w:tabs>
        <w:tab w:val="left" w:pos="-21578"/>
      </w:tabs>
      <w:ind w:left="709" w:hanging="425"/>
      <w:jc w:val="both"/>
    </w:pPr>
    <w:rPr>
      <w:rFonts w:ascii="Verdana" w:eastAsia="Times New Roman" w:hAnsi="Verdana" w:cs="Verdana"/>
      <w:sz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37290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E37290"/>
    <w:rPr>
      <w:rFonts w:eastAsia="Arial Unicode MS"/>
      <w:kern w:val="1"/>
      <w:lang w:eastAsia="ar-SA"/>
    </w:rPr>
  </w:style>
  <w:style w:type="character" w:customStyle="1" w:styleId="TekstpodstawowyZnak">
    <w:name w:val="Tekst podstawowy Znak"/>
    <w:link w:val="Tekstpodstawowy"/>
    <w:rsid w:val="00F91509"/>
    <w:rPr>
      <w:rFonts w:eastAsia="Arial Unicode MS"/>
      <w:kern w:val="1"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71A7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FF71A7"/>
    <w:rPr>
      <w:rFonts w:eastAsia="Arial Unicode MS"/>
      <w:kern w:val="1"/>
      <w:lang w:eastAsia="ar-SA"/>
    </w:rPr>
  </w:style>
  <w:style w:type="character" w:styleId="Odwoaniedokomentarza">
    <w:name w:val="annotation reference"/>
    <w:uiPriority w:val="99"/>
    <w:semiHidden/>
    <w:unhideWhenUsed/>
    <w:rsid w:val="009773DA"/>
    <w:rPr>
      <w:sz w:val="16"/>
      <w:szCs w:val="16"/>
    </w:rPr>
  </w:style>
  <w:style w:type="paragraph" w:customStyle="1" w:styleId="Akapitzlist11">
    <w:name w:val="Akapit z listą11"/>
    <w:basedOn w:val="Normalny"/>
    <w:rsid w:val="008435CC"/>
    <w:pPr>
      <w:widowControl/>
      <w:suppressAutoHyphens w:val="0"/>
      <w:spacing w:after="160" w:line="259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71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712B"/>
    <w:rPr>
      <w:rFonts w:eastAsia="Arial Unicode MS"/>
      <w:b/>
      <w:bCs/>
      <w:kern w:val="1"/>
      <w:lang w:eastAsia="ar-SA"/>
    </w:rPr>
  </w:style>
  <w:style w:type="character" w:customStyle="1" w:styleId="highlight">
    <w:name w:val="highlight"/>
    <w:basedOn w:val="Domylnaczcionkaakapitu"/>
    <w:rsid w:val="001B3AFB"/>
  </w:style>
  <w:style w:type="paragraph" w:styleId="Poprawka">
    <w:name w:val="Revision"/>
    <w:hidden/>
    <w:uiPriority w:val="99"/>
    <w:semiHidden/>
    <w:rsid w:val="00F21797"/>
    <w:rPr>
      <w:rFonts w:eastAsia="Arial Unicode MS"/>
      <w:kern w:val="1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0179FB"/>
    <w:rPr>
      <w:rFonts w:eastAsia="Arial Unicode MS"/>
      <w:kern w:val="1"/>
      <w:sz w:val="24"/>
      <w:szCs w:val="24"/>
      <w:lang w:eastAsia="ar-SA"/>
    </w:rPr>
  </w:style>
  <w:style w:type="character" w:styleId="Tekstzastpczy">
    <w:name w:val="Placeholder Text"/>
    <w:basedOn w:val="Domylnaczcionkaakapitu"/>
    <w:uiPriority w:val="99"/>
    <w:semiHidden/>
    <w:rsid w:val="007D33EA"/>
    <w:rPr>
      <w:color w:val="808080"/>
    </w:rPr>
  </w:style>
  <w:style w:type="character" w:customStyle="1" w:styleId="BezodstpwZnak">
    <w:name w:val="Bez odstępów Znak"/>
    <w:basedOn w:val="Domylnaczcionkaakapitu"/>
    <w:link w:val="Bezodstpw"/>
    <w:uiPriority w:val="1"/>
    <w:rsid w:val="008655FC"/>
    <w:rPr>
      <w:rFonts w:eastAsia="Arial Unicode MS"/>
      <w:kern w:val="1"/>
      <w:sz w:val="24"/>
      <w:szCs w:val="24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8655FC"/>
    <w:rPr>
      <w:rFonts w:ascii="Arial" w:eastAsia="MS Mincho" w:hAnsi="Arial" w:cs="Tahoma"/>
      <w:kern w:val="1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B345FE"/>
    <w:rPr>
      <w:color w:val="800080" w:themeColor="followedHyperlink"/>
      <w:u w:val="single"/>
    </w:rPr>
  </w:style>
  <w:style w:type="character" w:customStyle="1" w:styleId="PodtytuZnak">
    <w:name w:val="Podtytuł Znak"/>
    <w:basedOn w:val="Domylnaczcionkaakapitu"/>
    <w:link w:val="Podtytu"/>
    <w:rsid w:val="005E1D75"/>
    <w:rPr>
      <w:rFonts w:ascii="Arial" w:eastAsia="MS Mincho" w:hAnsi="Arial" w:cs="Tahoma"/>
      <w:i/>
      <w:iCs/>
      <w:kern w:val="1"/>
      <w:sz w:val="28"/>
      <w:szCs w:val="28"/>
      <w:lang w:eastAsia="ar-SA"/>
    </w:rPr>
  </w:style>
  <w:style w:type="character" w:customStyle="1" w:styleId="DefaultZnak">
    <w:name w:val="Default Znak"/>
    <w:link w:val="Default"/>
    <w:rsid w:val="0094099B"/>
    <w:rPr>
      <w:color w:val="000000"/>
      <w:sz w:val="24"/>
      <w:szCs w:val="24"/>
    </w:rPr>
  </w:style>
  <w:style w:type="character" w:customStyle="1" w:styleId="AkapitzlistZnak">
    <w:name w:val="Akapit z listą Znak"/>
    <w:aliases w:val="CW_Lista Znak,Wypunktowanie Znak,L1 Znak,Numerowanie Znak,Akapit z listą BS Znak,normalny tekst Znak,Akapit z list¹ Znak,List Paragraph Znak"/>
    <w:link w:val="Akapitzlist"/>
    <w:uiPriority w:val="34"/>
    <w:qFormat/>
    <w:rsid w:val="00506BA2"/>
    <w:rPr>
      <w:rFonts w:ascii="Calibri" w:eastAsia="Calibri" w:hAnsi="Calibri"/>
      <w:sz w:val="22"/>
      <w:szCs w:val="22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C0A6F"/>
    <w:rPr>
      <w:color w:val="605E5C"/>
      <w:shd w:val="clear" w:color="auto" w:fill="E1DFDD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4469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44690"/>
    <w:rPr>
      <w:rFonts w:eastAsia="Arial Unicode MS"/>
      <w:kern w:val="1"/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D35A0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913978"/>
  </w:style>
  <w:style w:type="paragraph" w:customStyle="1" w:styleId="Ustp">
    <w:name w:val="Ustęp"/>
    <w:basedOn w:val="Normalny"/>
    <w:link w:val="UstpZnak"/>
    <w:qFormat/>
    <w:rsid w:val="00682EDD"/>
    <w:pPr>
      <w:suppressAutoHyphens w:val="0"/>
      <w:spacing w:before="60"/>
    </w:pPr>
    <w:rPr>
      <w:rFonts w:ascii="Arial" w:eastAsia="Times New Roman" w:hAnsi="Arial" w:cs="Arial"/>
      <w:kern w:val="0"/>
      <w:sz w:val="22"/>
      <w:szCs w:val="28"/>
      <w:lang w:eastAsia="pl-PL"/>
    </w:rPr>
  </w:style>
  <w:style w:type="character" w:customStyle="1" w:styleId="UstpZnak">
    <w:name w:val="Ustęp Znak"/>
    <w:basedOn w:val="Domylnaczcionkaakapitu"/>
    <w:link w:val="Ustp"/>
    <w:rsid w:val="00682EDD"/>
    <w:rPr>
      <w:rFonts w:ascii="Arial" w:hAnsi="Arial" w:cs="Arial"/>
      <w:sz w:val="22"/>
      <w:szCs w:val="28"/>
    </w:rPr>
  </w:style>
  <w:style w:type="character" w:customStyle="1" w:styleId="TytuZnak">
    <w:name w:val="Tytuł Znak"/>
    <w:basedOn w:val="Domylnaczcionkaakapitu"/>
    <w:link w:val="Tytu"/>
    <w:rsid w:val="00C03B08"/>
    <w:rPr>
      <w:rFonts w:ascii="Arial" w:hAnsi="Arial"/>
      <w:b/>
      <w:kern w:val="1"/>
      <w:sz w:val="36"/>
      <w:lang w:val="en-GB" w:eastAsia="ar-SA"/>
    </w:rPr>
  </w:style>
  <w:style w:type="table" w:customStyle="1" w:styleId="Tabela-Siatka11">
    <w:name w:val="Tabela - Siatka11"/>
    <w:basedOn w:val="Standardowy"/>
    <w:next w:val="Tabela-Siatka"/>
    <w:uiPriority w:val="39"/>
    <w:rsid w:val="00BD48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39"/>
    <w:rsid w:val="00091B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0">
    <w:name w:val="default"/>
    <w:basedOn w:val="Normalny"/>
    <w:rsid w:val="000C1604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1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5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3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0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4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6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3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1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1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5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5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06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4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6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D7EC8371F964880A47787148214F06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0301DFB-965A-4BD1-8A4D-1561F04B75C2}"/>
      </w:docPartPr>
      <w:docPartBody>
        <w:p w:rsidR="008811EE" w:rsidRDefault="00692421" w:rsidP="00692421">
          <w:pPr>
            <w:pStyle w:val="6D7EC8371F964880A47787148214F061"/>
          </w:pPr>
          <w:r w:rsidRPr="0006015C">
            <w:rPr>
              <w:rStyle w:val="Tekstzastpczy"/>
            </w:rPr>
            <w:t>[Temat]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altName w:val="Yu Gothic"/>
    <w:panose1 w:val="020B0604020202020204"/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NewRomanPSMT"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421"/>
    <w:rsid w:val="00013995"/>
    <w:rsid w:val="00066303"/>
    <w:rsid w:val="0017641F"/>
    <w:rsid w:val="001C5F59"/>
    <w:rsid w:val="003457B5"/>
    <w:rsid w:val="00351AA4"/>
    <w:rsid w:val="003A1CF9"/>
    <w:rsid w:val="003A6E63"/>
    <w:rsid w:val="003F186F"/>
    <w:rsid w:val="004519A2"/>
    <w:rsid w:val="004C043D"/>
    <w:rsid w:val="00513E27"/>
    <w:rsid w:val="00561801"/>
    <w:rsid w:val="0059336D"/>
    <w:rsid w:val="0060710A"/>
    <w:rsid w:val="00612963"/>
    <w:rsid w:val="00657C17"/>
    <w:rsid w:val="00661FC2"/>
    <w:rsid w:val="0068544D"/>
    <w:rsid w:val="00692421"/>
    <w:rsid w:val="006A6DC6"/>
    <w:rsid w:val="006B17E3"/>
    <w:rsid w:val="006B482B"/>
    <w:rsid w:val="006E1405"/>
    <w:rsid w:val="007060A2"/>
    <w:rsid w:val="00755137"/>
    <w:rsid w:val="00796E38"/>
    <w:rsid w:val="007B41DA"/>
    <w:rsid w:val="007F7469"/>
    <w:rsid w:val="0082426E"/>
    <w:rsid w:val="00831FD6"/>
    <w:rsid w:val="008811EE"/>
    <w:rsid w:val="00881E03"/>
    <w:rsid w:val="00896C03"/>
    <w:rsid w:val="00961FE2"/>
    <w:rsid w:val="009847F8"/>
    <w:rsid w:val="00991664"/>
    <w:rsid w:val="009C76C9"/>
    <w:rsid w:val="00A12B94"/>
    <w:rsid w:val="00A34ACD"/>
    <w:rsid w:val="00AB4894"/>
    <w:rsid w:val="00B35BE6"/>
    <w:rsid w:val="00BF29FB"/>
    <w:rsid w:val="00C25B35"/>
    <w:rsid w:val="00C706CF"/>
    <w:rsid w:val="00D40366"/>
    <w:rsid w:val="00D76A68"/>
    <w:rsid w:val="00D90D1C"/>
    <w:rsid w:val="00D93DE4"/>
    <w:rsid w:val="00DA0091"/>
    <w:rsid w:val="00DB3700"/>
    <w:rsid w:val="00DC3624"/>
    <w:rsid w:val="00E225E3"/>
    <w:rsid w:val="00E46CAB"/>
    <w:rsid w:val="00F60819"/>
    <w:rsid w:val="00F82405"/>
    <w:rsid w:val="00F82A92"/>
    <w:rsid w:val="00FA7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92421"/>
    <w:rPr>
      <w:color w:val="808080"/>
    </w:rPr>
  </w:style>
  <w:style w:type="paragraph" w:customStyle="1" w:styleId="6D7EC8371F964880A47787148214F061">
    <w:name w:val="6D7EC8371F964880A47787148214F061"/>
    <w:rsid w:val="006924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722A8-82C8-4B44-A32D-3608D981D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656</Words>
  <Characters>3937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GMINA TCZEW</vt:lpstr>
    </vt:vector>
  </TitlesOfParts>
  <Company/>
  <LinksUpToDate>false</LinksUpToDate>
  <CharactersWithSpaces>4584</CharactersWithSpaces>
  <SharedDoc>false</SharedDoc>
  <HLinks>
    <vt:vector size="36" baseType="variant">
      <vt:variant>
        <vt:i4>7340157</vt:i4>
      </vt:variant>
      <vt:variant>
        <vt:i4>15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7340157</vt:i4>
      </vt:variant>
      <vt:variant>
        <vt:i4>12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7340157</vt:i4>
      </vt:variant>
      <vt:variant>
        <vt:i4>9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7340157</vt:i4>
      </vt:variant>
      <vt:variant>
        <vt:i4>6</vt:i4>
      </vt:variant>
      <vt:variant>
        <vt:i4>0</vt:i4>
      </vt:variant>
      <vt:variant>
        <vt:i4>5</vt:i4>
      </vt:variant>
      <vt:variant>
        <vt:lpwstr>http://www.bip.gmina-tczew.pl/</vt:lpwstr>
      </vt:variant>
      <vt:variant>
        <vt:lpwstr/>
      </vt:variant>
      <vt:variant>
        <vt:i4>6422586</vt:i4>
      </vt:variant>
      <vt:variant>
        <vt:i4>3</vt:i4>
      </vt:variant>
      <vt:variant>
        <vt:i4>0</vt:i4>
      </vt:variant>
      <vt:variant>
        <vt:i4>5</vt:i4>
      </vt:variant>
      <vt:variant>
        <vt:lpwstr>http://www.gmina-tczew.pl/</vt:lpwstr>
      </vt:variant>
      <vt:variant>
        <vt:lpwstr/>
      </vt:variant>
      <vt:variant>
        <vt:i4>3539029</vt:i4>
      </vt:variant>
      <vt:variant>
        <vt:i4>0</vt:i4>
      </vt:variant>
      <vt:variant>
        <vt:i4>0</vt:i4>
      </vt:variant>
      <vt:variant>
        <vt:i4>5</vt:i4>
      </vt:variant>
      <vt:variant>
        <vt:lpwstr>mailto:inwestycje@gmina-tczew.pl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GMINA TCZEW</dc:title>
  <dc:subject>WKI.271.1.3.2026</dc:subject>
  <dc:creator>mswietorecka</dc:creator>
  <cp:keywords/>
  <dc:description/>
  <cp:lastModifiedBy>rkwiatkowski</cp:lastModifiedBy>
  <cp:revision>5</cp:revision>
  <cp:lastPrinted>2025-12-23T12:08:00Z</cp:lastPrinted>
  <dcterms:created xsi:type="dcterms:W3CDTF">2025-12-23T12:23:00Z</dcterms:created>
  <dcterms:modified xsi:type="dcterms:W3CDTF">2026-02-05T09:46:00Z</dcterms:modified>
  <cp:version>2024/2025</cp:version>
</cp:coreProperties>
</file>