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12B82F" w14:textId="67752302" w:rsidR="00EF615F" w:rsidRPr="00D57A20" w:rsidRDefault="00EF615F" w:rsidP="00EF615F">
      <w:pPr>
        <w:autoSpaceDE w:val="0"/>
        <w:autoSpaceDN w:val="0"/>
        <w:adjustRightInd w:val="0"/>
        <w:contextualSpacing/>
        <w:rPr>
          <w:rFonts w:ascii="Arial" w:hAnsi="Arial" w:cs="Arial"/>
          <w:b/>
          <w:bCs/>
          <w:sz w:val="18"/>
        </w:rPr>
      </w:pPr>
      <w:r w:rsidRPr="000F52E2">
        <w:rPr>
          <w:rFonts w:ascii="Arial" w:hAnsi="Arial" w:cs="Arial"/>
          <w:b/>
          <w:sz w:val="18"/>
          <w:szCs w:val="18"/>
        </w:rPr>
        <w:t>SP-PZP.272.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F52E2">
        <w:rPr>
          <w:rFonts w:ascii="Arial" w:hAnsi="Arial" w:cs="Arial"/>
          <w:b/>
          <w:sz w:val="18"/>
          <w:szCs w:val="18"/>
        </w:rPr>
        <w:t>.PL.II</w:t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>
        <w:rPr>
          <w:rFonts w:ascii="Arial" w:hAnsi="Arial" w:cs="Arial"/>
          <w:b/>
          <w:sz w:val="18"/>
          <w:szCs w:val="18"/>
        </w:rPr>
        <w:tab/>
      </w:r>
      <w:r w:rsidRPr="00D57A20">
        <w:rPr>
          <w:rFonts w:ascii="Arial" w:hAnsi="Arial" w:cs="Arial"/>
          <w:b/>
          <w:bCs/>
          <w:sz w:val="18"/>
        </w:rPr>
        <w:t>Załącznik 1.1. do SWZ</w:t>
      </w:r>
    </w:p>
    <w:p w14:paraId="2E3097AD" w14:textId="77777777" w:rsidR="00EF615F" w:rsidRPr="00D57A20" w:rsidRDefault="00EF615F" w:rsidP="00EF615F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19378EF5" w14:textId="77777777" w:rsidR="00EF615F" w:rsidRPr="00D57A20" w:rsidRDefault="00EF615F" w:rsidP="00EF615F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6"/>
          <w:szCs w:val="18"/>
        </w:rPr>
      </w:pPr>
    </w:p>
    <w:p w14:paraId="03740EF2" w14:textId="5EE2B72D" w:rsidR="00EF615F" w:rsidRPr="005644EB" w:rsidRDefault="00EF615F" w:rsidP="00EF615F">
      <w:pPr>
        <w:suppressAutoHyphens/>
        <w:spacing w:after="80"/>
        <w:ind w:left="568" w:hanging="284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Formularz cenowy dla zadania 1-12</w:t>
      </w:r>
    </w:p>
    <w:p w14:paraId="166E0766" w14:textId="21D7C5C1" w:rsidR="00EF615F" w:rsidRDefault="00EF615F" w:rsidP="00EF615F">
      <w:pPr>
        <w:autoSpaceDE w:val="0"/>
        <w:autoSpaceDN w:val="0"/>
        <w:adjustRightInd w:val="0"/>
        <w:jc w:val="both"/>
        <w:rPr>
          <w:rFonts w:ascii="Arial" w:hAnsi="Arial" w:cs="Arial"/>
          <w:b/>
          <w:i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Na potrzeby postępowania o udzielenie zamówienia prowadzonego w trybie podstawowym bez przeprowadzenia negocjacji, o którym mowa w art. 275 pkt 1 ustawy Prawo zamówień publicznych pn</w:t>
      </w:r>
      <w:r>
        <w:rPr>
          <w:rFonts w:ascii="Arial" w:hAnsi="Arial" w:cs="Arial"/>
          <w:sz w:val="18"/>
          <w:szCs w:val="18"/>
        </w:rPr>
        <w:t>.:</w:t>
      </w:r>
      <w:r w:rsidRPr="00647CB9">
        <w:rPr>
          <w:rFonts w:ascii="Arial" w:hAnsi="Arial" w:cs="Arial"/>
          <w:b/>
          <w:bCs/>
          <w:iCs/>
          <w:kern w:val="36"/>
          <w:sz w:val="18"/>
          <w:szCs w:val="18"/>
        </w:rPr>
        <w:t xml:space="preserve"> </w:t>
      </w:r>
      <w:r w:rsidRPr="006D1A8C">
        <w:rPr>
          <w:rFonts w:ascii="Arial" w:eastAsia="Calibri" w:hAnsi="Arial" w:cs="Arial"/>
          <w:b/>
          <w:bCs/>
          <w:sz w:val="18"/>
          <w:szCs w:val="18"/>
        </w:rPr>
        <w:t>Świadczenie  usług medycznych w ramach akcji informacyjno-profilaktyczno-społecznej w zakresie edukacji zdrowotnej, promocji zdrowia oraz profilaktyki chorób „Biała Niedziela w Powiecie Wrocławskim” w podziale na zadania</w:t>
      </w:r>
    </w:p>
    <w:p w14:paraId="54AFA5DF" w14:textId="5A4E596E" w:rsidR="00EF615F" w:rsidRDefault="00EF615F" w:rsidP="00EF615F">
      <w:pPr>
        <w:rPr>
          <w:rFonts w:ascii="Arial" w:hAnsi="Arial" w:cs="Arial"/>
          <w:b/>
          <w:sz w:val="18"/>
          <w:szCs w:val="18"/>
        </w:rPr>
      </w:pPr>
    </w:p>
    <w:p w14:paraId="0AC9A482" w14:textId="77777777" w:rsidR="00C6485E" w:rsidRDefault="00C6485E" w:rsidP="00EF615F">
      <w:pPr>
        <w:rPr>
          <w:rFonts w:ascii="Arial" w:hAnsi="Arial" w:cs="Arial"/>
          <w:b/>
          <w:sz w:val="18"/>
          <w:szCs w:val="18"/>
        </w:rPr>
      </w:pPr>
    </w:p>
    <w:p w14:paraId="161E9159" w14:textId="23AA3B3F" w:rsidR="00EF615F" w:rsidRPr="005644EB" w:rsidRDefault="00EF615F" w:rsidP="00EF615F">
      <w:pPr>
        <w:rPr>
          <w:rFonts w:ascii="Arial" w:hAnsi="Arial" w:cs="Arial"/>
          <w:b/>
          <w:sz w:val="18"/>
          <w:szCs w:val="18"/>
        </w:rPr>
      </w:pPr>
      <w:r w:rsidRPr="005644EB">
        <w:rPr>
          <w:rFonts w:ascii="Arial" w:hAnsi="Arial" w:cs="Arial"/>
          <w:b/>
          <w:sz w:val="18"/>
          <w:szCs w:val="18"/>
        </w:rPr>
        <w:t>Wykonawca:</w:t>
      </w:r>
    </w:p>
    <w:p w14:paraId="2DBACD23" w14:textId="77777777" w:rsidR="00EF615F" w:rsidRPr="005644EB" w:rsidRDefault="00EF615F" w:rsidP="00EF615F">
      <w:pPr>
        <w:rPr>
          <w:rFonts w:ascii="Arial" w:hAnsi="Arial" w:cs="Arial"/>
          <w:b/>
          <w:sz w:val="18"/>
          <w:szCs w:val="18"/>
        </w:rPr>
      </w:pPr>
    </w:p>
    <w:p w14:paraId="725C8E54" w14:textId="77777777" w:rsidR="00EF615F" w:rsidRPr="005644EB" w:rsidRDefault="00EF615F" w:rsidP="00EF615F">
      <w:pPr>
        <w:rPr>
          <w:rFonts w:ascii="Arial" w:hAnsi="Arial" w:cs="Arial"/>
          <w:sz w:val="18"/>
          <w:szCs w:val="18"/>
        </w:rPr>
      </w:pPr>
      <w:r w:rsidRPr="005644EB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63CD2BD1" w14:textId="77777777" w:rsidR="00EF615F" w:rsidRDefault="00EF615F" w:rsidP="00EF615F">
      <w:pPr>
        <w:jc w:val="center"/>
        <w:rPr>
          <w:rFonts w:ascii="Arial" w:hAnsi="Arial" w:cs="Arial"/>
          <w:b/>
          <w:i/>
          <w:color w:val="FF0000"/>
          <w:szCs w:val="18"/>
        </w:rPr>
      </w:pPr>
    </w:p>
    <w:p w14:paraId="5116E224" w14:textId="77777777" w:rsidR="00EF615F" w:rsidRPr="00647CB9" w:rsidRDefault="00EF615F" w:rsidP="00EF615F">
      <w:pPr>
        <w:jc w:val="center"/>
        <w:rPr>
          <w:rFonts w:ascii="Arial" w:hAnsi="Arial" w:cs="Arial"/>
          <w:bCs/>
          <w:color w:val="FF0000"/>
          <w:sz w:val="18"/>
          <w:szCs w:val="18"/>
        </w:rPr>
      </w:pPr>
      <w:r w:rsidRPr="00647CB9">
        <w:rPr>
          <w:rFonts w:ascii="Arial" w:hAnsi="Arial" w:cs="Arial"/>
          <w:b/>
          <w:i/>
          <w:color w:val="FF0000"/>
          <w:szCs w:val="18"/>
        </w:rPr>
        <w:t>Wykonawca wypełnia tę część, na którą składa ofertę!</w:t>
      </w:r>
    </w:p>
    <w:p w14:paraId="3EC72D58" w14:textId="6DCA31F0" w:rsidR="00660947" w:rsidRDefault="00660947" w:rsidP="006D1A8C"/>
    <w:p w14:paraId="00EAB735" w14:textId="478318D6" w:rsidR="00EF615F" w:rsidRDefault="00EF615F" w:rsidP="006D1A8C"/>
    <w:p w14:paraId="7FB69388" w14:textId="11CC4B2C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1 – Konsultacja pod kątem choroby niedokrwiennej serca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EF615F" w14:paraId="4482497C" w14:textId="77777777" w:rsidTr="00EF615F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F5AA9" w14:textId="3EBF8EB6" w:rsidR="00EF615F" w:rsidRPr="00EF615F" w:rsidRDefault="00EF615F" w:rsidP="00C6485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 w:rsidR="00C6485E"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35E7EE" w14:textId="77777777" w:rsidR="00EF615F" w:rsidRPr="00EF615F" w:rsidRDefault="00EF615F" w:rsidP="00C6485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500F4377" w14:textId="77777777" w:rsidR="00EF615F" w:rsidRPr="00EF615F" w:rsidRDefault="00EF615F" w:rsidP="00C6485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C1A4C" w14:textId="77777777" w:rsidR="00EF615F" w:rsidRPr="00EF615F" w:rsidRDefault="00EF615F" w:rsidP="00C6485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23A9CF4C" w14:textId="7ED5EE0D" w:rsidR="00EF615F" w:rsidRPr="00EF615F" w:rsidRDefault="00EF615F" w:rsidP="00C6485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F615F" w14:paraId="233AE9B5" w14:textId="77777777" w:rsidTr="00EF615F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4A00B3" w14:textId="77777777" w:rsidR="00EF615F" w:rsidRPr="00EF615F" w:rsidRDefault="00EF615F" w:rsidP="00EF615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09A706" w14:textId="29A01F1A" w:rsidR="00EF615F" w:rsidRPr="00EF615F" w:rsidRDefault="00EF615F" w:rsidP="00EF615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>Konsultacja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pod kątem choroby niedokrwiennej serca w gminie </w:t>
            </w:r>
            <w:r w:rsidR="00C6485E"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95C68" w14:textId="77777777" w:rsidR="00EF615F" w:rsidRPr="00EF615F" w:rsidRDefault="00EF615F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EF615F" w14:paraId="0AEE04FD" w14:textId="77777777" w:rsidTr="00EF615F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249C32" w14:textId="77777777" w:rsidR="00EF615F" w:rsidRPr="00EF615F" w:rsidRDefault="00EF615F" w:rsidP="00EF615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60DB7" w14:textId="45A6ABFE" w:rsidR="00EF615F" w:rsidRPr="00C6485E" w:rsidRDefault="00C6485E" w:rsidP="00EF615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>Konsultacja</w:t>
            </w:r>
            <w:r w:rsidR="00EF615F"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pod kątem choroby niedokrwiennej serca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90E15" w14:textId="77777777" w:rsidR="00EF615F" w:rsidRPr="00EF615F" w:rsidRDefault="00EF615F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EF615F" w14:paraId="2B3875AF" w14:textId="77777777" w:rsidTr="00EF615F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420AB7" w14:textId="77777777" w:rsidR="00EF615F" w:rsidRPr="00EF615F" w:rsidRDefault="00EF615F" w:rsidP="00EF615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C7A57" w14:textId="262107C4" w:rsidR="00EF615F" w:rsidRPr="00C6485E" w:rsidRDefault="00EF615F" w:rsidP="00EF615F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Badanie pod kątem choroby niedokrwiennej serca w gminie </w:t>
            </w:r>
            <w:r w:rsidR="00C6485E"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E087D" w14:textId="77777777" w:rsidR="00EF615F" w:rsidRPr="00EF615F" w:rsidRDefault="00EF615F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EF615F" w14:paraId="4E6257AE" w14:textId="77777777" w:rsidTr="00EF615F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077EFC" w14:textId="77777777" w:rsidR="00EF615F" w:rsidRPr="00C6485E" w:rsidRDefault="00EF615F" w:rsidP="00EF615F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F5D2B" w14:textId="77777777" w:rsidR="00EF615F" w:rsidRPr="00C6485E" w:rsidRDefault="00EF615F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3EC6095F" w14:textId="77777777" w:rsidR="00EF615F" w:rsidRPr="00C6485E" w:rsidRDefault="00EF615F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656C8E0E" w14:textId="5E881F22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1A46D114" w14:textId="7C48E5B0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 xml:space="preserve">Zadanie 2 – Konsultacja dermatologiczna z wykorzystaniem </w:t>
      </w:r>
      <w:proofErr w:type="spellStart"/>
      <w:r w:rsidRPr="00FE0E03">
        <w:rPr>
          <w:rFonts w:ascii="Arial" w:eastAsia="Calibri" w:hAnsi="Arial" w:cs="Arial"/>
          <w:sz w:val="18"/>
          <w:szCs w:val="18"/>
        </w:rPr>
        <w:t>wideodermatoskopu</w:t>
      </w:r>
      <w:proofErr w:type="spellEnd"/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C6485E" w:rsidRPr="00EF615F" w14:paraId="479FB3DA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A6E0B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C63DA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621F8373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2CA23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7C11881D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1DA850BD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C37AA6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4524F1" w14:textId="5C1C2687" w:rsidR="00C6485E" w:rsidRPr="00EF615F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Konsultacja dermatologiczna z wykorzystaniem </w:t>
            </w:r>
            <w:proofErr w:type="spellStart"/>
            <w:r w:rsidRPr="00C6485E">
              <w:rPr>
                <w:rFonts w:ascii="Arial" w:eastAsia="Calibri" w:hAnsi="Arial" w:cs="Arial"/>
                <w:sz w:val="16"/>
                <w:szCs w:val="16"/>
              </w:rPr>
              <w:t>wideodermatoskopu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2E4E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157CBAFD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2E1370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C930B" w14:textId="553893EB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Konsultacja dermatologiczna z wykorzystaniem </w:t>
            </w:r>
            <w:proofErr w:type="spellStart"/>
            <w:r w:rsidRPr="00C6485E">
              <w:rPr>
                <w:rFonts w:ascii="Arial" w:eastAsia="Calibri" w:hAnsi="Arial" w:cs="Arial"/>
                <w:sz w:val="16"/>
                <w:szCs w:val="16"/>
              </w:rPr>
              <w:t>wideodermatoskopu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1E14B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EF615F" w14:paraId="55DE39C9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1E2CFC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0BEC7" w14:textId="780F2C47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Konsultacja dermatologiczna z wykorzystaniem </w:t>
            </w:r>
            <w:proofErr w:type="spellStart"/>
            <w:r w:rsidRPr="00C6485E">
              <w:rPr>
                <w:rFonts w:ascii="Arial" w:eastAsia="Calibri" w:hAnsi="Arial" w:cs="Arial"/>
                <w:sz w:val="16"/>
                <w:szCs w:val="16"/>
              </w:rPr>
              <w:t>wideodermatoskopu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39C41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C6485E" w14:paraId="596085CD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BBB7F" w14:textId="77777777" w:rsidR="00C6485E" w:rsidRPr="00C6485E" w:rsidRDefault="00C6485E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4CB0E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075EC2B6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13A0859B" w14:textId="77777777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29CFABBB" w14:textId="4515F0B3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 xml:space="preserve">Zadanie 3 – Konsultacja dermatologiczna z wykorzystaniem </w:t>
      </w:r>
      <w:proofErr w:type="spellStart"/>
      <w:r w:rsidRPr="00FE0E03">
        <w:rPr>
          <w:rFonts w:ascii="Arial" w:eastAsia="Calibri" w:hAnsi="Arial" w:cs="Arial"/>
          <w:sz w:val="18"/>
          <w:szCs w:val="18"/>
        </w:rPr>
        <w:t>dermatoskopu</w:t>
      </w:r>
      <w:proofErr w:type="spellEnd"/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C6485E" w:rsidRPr="00EF615F" w14:paraId="0F12D4C4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501BBA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5B9B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277B0328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34D1B3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465D9466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0CBD5B5D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791029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DCE23" w14:textId="30206981" w:rsidR="00C6485E" w:rsidRPr="00EF615F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Konsultacja dermatologiczna z wykorzystaniem </w:t>
            </w:r>
            <w:proofErr w:type="spellStart"/>
            <w:r w:rsidRPr="00C6485E">
              <w:rPr>
                <w:rFonts w:ascii="Arial" w:eastAsia="Calibri" w:hAnsi="Arial" w:cs="Arial"/>
                <w:sz w:val="16"/>
                <w:szCs w:val="16"/>
              </w:rPr>
              <w:t>dermatoskopu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89D501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548AF75E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66A3A6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0FF3C" w14:textId="2D058E0B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Konsultacja dermatologiczna z wykorzystaniem </w:t>
            </w:r>
            <w:proofErr w:type="spellStart"/>
            <w:r w:rsidRPr="00C6485E">
              <w:rPr>
                <w:rFonts w:ascii="Arial" w:eastAsia="Calibri" w:hAnsi="Arial" w:cs="Arial"/>
                <w:sz w:val="16"/>
                <w:szCs w:val="16"/>
              </w:rPr>
              <w:t>dermatoskopu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C51CE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EF615F" w14:paraId="65F1A1C4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40BF71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3A47" w14:textId="49D39472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Konsultacja dermatologiczna z wykorzystaniem </w:t>
            </w:r>
            <w:proofErr w:type="spellStart"/>
            <w:r w:rsidRPr="00C6485E">
              <w:rPr>
                <w:rFonts w:ascii="Arial" w:eastAsia="Calibri" w:hAnsi="Arial" w:cs="Arial"/>
                <w:sz w:val="16"/>
                <w:szCs w:val="16"/>
              </w:rPr>
              <w:t>dermatoskopu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182BE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C6485E" w14:paraId="05A00915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D7C7E1" w14:textId="77777777" w:rsidR="00C6485E" w:rsidRPr="00C6485E" w:rsidRDefault="00C6485E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BB6E3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18440C7E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75BFD9F1" w14:textId="77777777" w:rsidR="00C6485E" w:rsidRPr="00FE0E03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1EFBF901" w14:textId="54F2B38D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4 – Badanie słuchu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C6485E" w:rsidRPr="00EF615F" w14:paraId="6CEFE7AC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2F3F72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1CD29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3D486214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E77E59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77E6D114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6CB58724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7919E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BA3609" w14:textId="51176FBD" w:rsidR="00C6485E" w:rsidRPr="00EF615F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Badanie słuchu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7D6BB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4D16B5E9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E6DA9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1B05B" w14:textId="006C8778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Badanie słuchu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7633B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EF615F" w14:paraId="1FA3D6E0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D7F90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23A1EF" w14:textId="40EFE530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Badanie słuchu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839F2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C6485E" w14:paraId="1C0D4A90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720AB" w14:textId="77777777" w:rsidR="00C6485E" w:rsidRPr="00C6485E" w:rsidRDefault="00C6485E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D4365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677F5C85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7DDF15C4" w14:textId="77777777" w:rsidR="00C6485E" w:rsidRPr="00FE0E03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2FA7E136" w14:textId="77777777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43E9042A" w14:textId="77777777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1F681A60" w14:textId="77777777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663752EE" w14:textId="77777777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797A0CEA" w14:textId="77777777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438C6D8F" w14:textId="73756394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lastRenderedPageBreak/>
        <w:t>Zadanie 5 – Badanie wydolności płuc (spirometria)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C6485E" w:rsidRPr="00EF615F" w14:paraId="219275C6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44DE8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DA1D5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22A65F71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83D94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484F3433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6DE45402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D0054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2505D" w14:textId="7AFF6439" w:rsidR="00C6485E" w:rsidRPr="00EF615F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>Badanie wydolności płuc (spirometria)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1BBF4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370DB904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77BECB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DF6B81" w14:textId="56810719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>Badanie wydolności płuc (spirometria</w:t>
            </w:r>
            <w:r>
              <w:rPr>
                <w:rFonts w:ascii="Arial" w:eastAsia="Calibri" w:hAnsi="Arial" w:cs="Arial"/>
                <w:sz w:val="16"/>
                <w:szCs w:val="16"/>
              </w:rPr>
              <w:t xml:space="preserve"> </w:t>
            </w:r>
            <w:r w:rsidRPr="00C6485E">
              <w:rPr>
                <w:rFonts w:ascii="Arial" w:eastAsia="Calibri" w:hAnsi="Arial" w:cs="Arial"/>
                <w:sz w:val="16"/>
                <w:szCs w:val="16"/>
              </w:rPr>
              <w:t>)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C1425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EF615F" w14:paraId="11D4762D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FA5BF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065B50" w14:textId="128A3871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>Badanie wydolności płuc (spirometria)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FE7B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C6485E" w14:paraId="6DC3292C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64663" w14:textId="77777777" w:rsidR="00C6485E" w:rsidRPr="00C6485E" w:rsidRDefault="00C6485E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6F39F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4F3CE251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603EEC83" w14:textId="721D4203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7D53EAC0" w14:textId="27D269B4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6 – Badanie densytometryczne (osteoporoza)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C6485E" w:rsidRPr="00EF615F" w14:paraId="0716298B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2E2705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BA99B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07C68165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EAA53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7BB9198D" w14:textId="77777777" w:rsidR="00C6485E" w:rsidRPr="00EF615F" w:rsidRDefault="00C6485E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24BDF53D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45B96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7A7C21" w14:textId="76EDB9F8" w:rsidR="00C6485E" w:rsidRPr="00EF615F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>Badanie densytometryczne (osteoporoza)</w:t>
            </w:r>
            <w:r>
              <w:rPr>
                <w:rFonts w:ascii="Arial" w:eastAsia="Calibri" w:hAnsi="Arial" w:cs="Arial"/>
                <w:sz w:val="16"/>
                <w:szCs w:val="16"/>
              </w:rPr>
              <w:t xml:space="preserve"> 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8FAE6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6485E" w:rsidRPr="00EF615F" w14:paraId="0257984B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75FB08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3288" w14:textId="0E6A17E3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>Badanie densytometryczne (osteoporoza)</w:t>
            </w:r>
            <w:r>
              <w:rPr>
                <w:rFonts w:ascii="Arial" w:eastAsia="Calibri" w:hAnsi="Arial" w:cs="Arial"/>
                <w:sz w:val="16"/>
                <w:szCs w:val="16"/>
              </w:rPr>
              <w:t xml:space="preserve"> 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9B4FF8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EF615F" w14:paraId="7E681310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7A1563" w14:textId="77777777" w:rsidR="00C6485E" w:rsidRPr="00EF615F" w:rsidRDefault="00C6485E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3743F" w14:textId="3652C7F7" w:rsidR="00C6485E" w:rsidRPr="00C6485E" w:rsidRDefault="00C6485E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C6485E">
              <w:rPr>
                <w:rFonts w:ascii="Arial" w:eastAsia="Calibri" w:hAnsi="Arial" w:cs="Arial"/>
                <w:sz w:val="16"/>
                <w:szCs w:val="16"/>
              </w:rPr>
              <w:t>Badanie densytometryczne (osteoporoza)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DF7A6B" w14:textId="77777777" w:rsidR="00C6485E" w:rsidRPr="00EF615F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C6485E" w:rsidRPr="00C6485E" w14:paraId="108C1E72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B055DA" w14:textId="77777777" w:rsidR="00C6485E" w:rsidRPr="00C6485E" w:rsidRDefault="00C6485E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A94F0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6890A80E" w14:textId="77777777" w:rsidR="00C6485E" w:rsidRPr="00C6485E" w:rsidRDefault="00C6485E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4E2DF1A3" w14:textId="32309A22" w:rsidR="00C6485E" w:rsidRDefault="00C6485E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1761C5DB" w14:textId="40A89749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7 – Konsultacja fizjoterapeutyczna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955E00" w:rsidRPr="00EF615F" w14:paraId="7B668352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425D6" w14:textId="77777777" w:rsidR="00955E00" w:rsidRPr="00EF615F" w:rsidRDefault="00955E0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75C2" w14:textId="77777777" w:rsidR="00955E00" w:rsidRPr="00EF615F" w:rsidRDefault="00955E0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228E6659" w14:textId="77777777" w:rsidR="00955E00" w:rsidRPr="00EF615F" w:rsidRDefault="00955E0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93A20" w14:textId="77777777" w:rsidR="00955E00" w:rsidRPr="00EF615F" w:rsidRDefault="00955E0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3337B6A4" w14:textId="77777777" w:rsidR="00955E00" w:rsidRPr="00EF615F" w:rsidRDefault="00955E0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55E00" w:rsidRPr="00EF615F" w14:paraId="5CB625FB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C8E783" w14:textId="77777777" w:rsidR="00955E00" w:rsidRPr="00EF615F" w:rsidRDefault="00955E00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6656D9" w14:textId="62BFAAF7" w:rsidR="00955E00" w:rsidRPr="00EF615F" w:rsidRDefault="00DC1390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955E00">
              <w:rPr>
                <w:rFonts w:ascii="Arial" w:eastAsia="Calibri" w:hAnsi="Arial" w:cs="Arial"/>
                <w:sz w:val="16"/>
                <w:szCs w:val="16"/>
              </w:rPr>
              <w:t>Konsultacja fizjoterapeutyczna</w:t>
            </w:r>
            <w:r w:rsidR="00955E00">
              <w:rPr>
                <w:rFonts w:ascii="Arial" w:eastAsia="Calibri" w:hAnsi="Arial" w:cs="Arial"/>
                <w:sz w:val="16"/>
                <w:szCs w:val="16"/>
              </w:rPr>
              <w:t xml:space="preserve"> </w:t>
            </w:r>
            <w:r w:rsidR="00955E00"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 w:rsidR="00955E00"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E7688" w14:textId="77777777" w:rsidR="00955E00" w:rsidRPr="00EF615F" w:rsidRDefault="00955E0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955E00" w:rsidRPr="00EF615F" w14:paraId="2B5648DD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DC0193" w14:textId="77777777" w:rsidR="00955E00" w:rsidRPr="00EF615F" w:rsidRDefault="00955E00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533C0" w14:textId="64A45E2C" w:rsidR="00955E00" w:rsidRPr="00C6485E" w:rsidRDefault="00DC1390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955E00">
              <w:rPr>
                <w:rFonts w:ascii="Arial" w:eastAsia="Calibri" w:hAnsi="Arial" w:cs="Arial"/>
                <w:sz w:val="16"/>
                <w:szCs w:val="16"/>
              </w:rPr>
              <w:t>Konsultacja fizjoterapeutyczna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</w:t>
            </w:r>
            <w:r w:rsidR="00955E00"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 w:rsidR="00955E00"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344D" w14:textId="77777777" w:rsidR="00955E00" w:rsidRPr="00EF615F" w:rsidRDefault="00955E0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955E00" w:rsidRPr="00EF615F" w14:paraId="777566AC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36066D" w14:textId="77777777" w:rsidR="00955E00" w:rsidRPr="00EF615F" w:rsidRDefault="00955E00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149A8" w14:textId="4F8DFA13" w:rsidR="00955E00" w:rsidRPr="00C6485E" w:rsidRDefault="00DC1390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955E00">
              <w:rPr>
                <w:rFonts w:ascii="Arial" w:eastAsia="Calibri" w:hAnsi="Arial" w:cs="Arial"/>
                <w:sz w:val="16"/>
                <w:szCs w:val="16"/>
              </w:rPr>
              <w:t>Konsultacja fizjoterapeutyczna</w:t>
            </w:r>
            <w:r w:rsidRPr="00C6485E">
              <w:rPr>
                <w:rFonts w:ascii="Arial" w:eastAsia="Calibri" w:hAnsi="Arial" w:cs="Arial"/>
                <w:sz w:val="16"/>
                <w:szCs w:val="16"/>
              </w:rPr>
              <w:t xml:space="preserve"> </w:t>
            </w:r>
            <w:r w:rsidR="00955E00"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 w:rsidR="00955E00"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38581" w14:textId="77777777" w:rsidR="00955E00" w:rsidRPr="00EF615F" w:rsidRDefault="00955E0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955E00" w:rsidRPr="00C6485E" w14:paraId="784CDF46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F0D941" w14:textId="77777777" w:rsidR="00955E00" w:rsidRPr="00C6485E" w:rsidRDefault="00955E00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CB8DB8" w14:textId="77777777" w:rsidR="00955E00" w:rsidRPr="00C6485E" w:rsidRDefault="00955E0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5B08B677" w14:textId="77777777" w:rsidR="00955E00" w:rsidRPr="00C6485E" w:rsidRDefault="00955E0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1EC0AF07" w14:textId="04CC5D84" w:rsidR="00955E00" w:rsidRDefault="00955E00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1CF03103" w14:textId="5786B20A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8 – Badanie wzroku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DC1390" w:rsidRPr="00EF615F" w14:paraId="2068C729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77675" w14:textId="77777777" w:rsidR="00DC1390" w:rsidRPr="00EF615F" w:rsidRDefault="00DC139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822D3" w14:textId="77777777" w:rsidR="00DC1390" w:rsidRPr="00EF615F" w:rsidRDefault="00DC139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672CB498" w14:textId="77777777" w:rsidR="00DC1390" w:rsidRPr="00EF615F" w:rsidRDefault="00DC139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9110C" w14:textId="77777777" w:rsidR="00DC1390" w:rsidRPr="00EF615F" w:rsidRDefault="00DC139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11AFCD6F" w14:textId="77777777" w:rsidR="00DC1390" w:rsidRPr="00EF615F" w:rsidRDefault="00DC1390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C1390" w:rsidRPr="00EF615F" w14:paraId="1526AF4C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AD2D55" w14:textId="77777777" w:rsidR="00DC1390" w:rsidRPr="00EF615F" w:rsidRDefault="00DC1390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113FD" w14:textId="5A3100F0" w:rsidR="00DC1390" w:rsidRPr="00EF615F" w:rsidRDefault="00DC1390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Badanie wzroku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87900" w14:textId="77777777" w:rsidR="00DC1390" w:rsidRPr="00EF615F" w:rsidRDefault="00DC139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C1390" w:rsidRPr="00EF615F" w14:paraId="0A197EE2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FB63A" w14:textId="77777777" w:rsidR="00DC1390" w:rsidRPr="00EF615F" w:rsidRDefault="00DC1390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E8AB7" w14:textId="0A364BA2" w:rsidR="00DC1390" w:rsidRPr="00C6485E" w:rsidRDefault="00DC1390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Badanie wzroku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C5870" w14:textId="77777777" w:rsidR="00DC1390" w:rsidRPr="00EF615F" w:rsidRDefault="00DC139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DC1390" w:rsidRPr="00EF615F" w14:paraId="5AF158C1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54E70" w14:textId="77777777" w:rsidR="00DC1390" w:rsidRPr="00EF615F" w:rsidRDefault="00DC1390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EEA38" w14:textId="4D2C9A8D" w:rsidR="00DC1390" w:rsidRPr="00C6485E" w:rsidRDefault="00DC1390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Badanie wzroku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1D6A" w14:textId="77777777" w:rsidR="00DC1390" w:rsidRPr="00EF615F" w:rsidRDefault="00DC139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DC1390" w:rsidRPr="00C6485E" w14:paraId="5D2D0013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E6B7A8" w14:textId="77777777" w:rsidR="00DC1390" w:rsidRPr="00C6485E" w:rsidRDefault="00DC1390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0962C" w14:textId="77777777" w:rsidR="00DC1390" w:rsidRPr="00C6485E" w:rsidRDefault="00DC139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222E16CA" w14:textId="77777777" w:rsidR="00DC1390" w:rsidRPr="00C6485E" w:rsidRDefault="00DC1390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65690F29" w14:textId="77777777" w:rsidR="00DC1390" w:rsidRPr="00FE0E03" w:rsidRDefault="00DC1390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4594FA62" w14:textId="74E169E7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9 – Konsultacja dietetyczna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D16521" w:rsidRPr="00EF615F" w14:paraId="6A131048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68810" w14:textId="77777777" w:rsidR="00D16521" w:rsidRPr="00EF615F" w:rsidRDefault="00D16521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E8A0E" w14:textId="77777777" w:rsidR="00D16521" w:rsidRPr="00EF615F" w:rsidRDefault="00D16521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1C73166D" w14:textId="77777777" w:rsidR="00D16521" w:rsidRPr="00EF615F" w:rsidRDefault="00D16521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01730" w14:textId="77777777" w:rsidR="00D16521" w:rsidRPr="00EF615F" w:rsidRDefault="00D16521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7DF639C4" w14:textId="77777777" w:rsidR="00D16521" w:rsidRPr="00EF615F" w:rsidRDefault="00D16521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16521" w:rsidRPr="00EF615F" w14:paraId="7B954A0C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49290" w14:textId="77777777" w:rsidR="00D16521" w:rsidRPr="00EF615F" w:rsidRDefault="00D16521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579A8B" w14:textId="714B4DA4" w:rsidR="00D16521" w:rsidRPr="00EF615F" w:rsidRDefault="00D16521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Konsultacja dietetyczna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0A6A1" w14:textId="77777777" w:rsidR="00D16521" w:rsidRPr="00EF615F" w:rsidRDefault="00D16521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16521" w:rsidRPr="00EF615F" w14:paraId="3087EAA8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6AD37" w14:textId="77777777" w:rsidR="00D16521" w:rsidRPr="00EF615F" w:rsidRDefault="00D16521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FDE64" w14:textId="6F7A0456" w:rsidR="00D16521" w:rsidRPr="00C6485E" w:rsidRDefault="00D16521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Konsultacja dietetyczna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359C7" w14:textId="77777777" w:rsidR="00D16521" w:rsidRPr="00EF615F" w:rsidRDefault="00D16521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D16521" w:rsidRPr="00EF615F" w14:paraId="189586C2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1EDD2" w14:textId="77777777" w:rsidR="00D16521" w:rsidRPr="00EF615F" w:rsidRDefault="00D16521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D735F" w14:textId="5F244E56" w:rsidR="00D16521" w:rsidRPr="00C6485E" w:rsidRDefault="00D16521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Konsultacja dietetyczna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4FD46F" w14:textId="77777777" w:rsidR="00D16521" w:rsidRPr="00EF615F" w:rsidRDefault="00D16521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D16521" w:rsidRPr="00C6485E" w14:paraId="2A7CDF76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5F918D" w14:textId="77777777" w:rsidR="00D16521" w:rsidRPr="00C6485E" w:rsidRDefault="00D16521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F963A" w14:textId="77777777" w:rsidR="00D16521" w:rsidRPr="00C6485E" w:rsidRDefault="00D16521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5A131E43" w14:textId="77777777" w:rsidR="00D16521" w:rsidRPr="00C6485E" w:rsidRDefault="00D16521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06A8C692" w14:textId="77777777" w:rsidR="00D16521" w:rsidRPr="00FE0E03" w:rsidRDefault="00D16521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7F566793" w14:textId="47005365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 xml:space="preserve">Zadanie 10 – Konsultacja </w:t>
      </w:r>
      <w:proofErr w:type="spellStart"/>
      <w:r w:rsidRPr="00FE0E03">
        <w:rPr>
          <w:rFonts w:ascii="Arial" w:eastAsia="Calibri" w:hAnsi="Arial" w:cs="Arial"/>
          <w:sz w:val="18"/>
          <w:szCs w:val="18"/>
        </w:rPr>
        <w:t>psychodietetyczna</w:t>
      </w:r>
      <w:proofErr w:type="spellEnd"/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78380B" w:rsidRPr="00EF615F" w14:paraId="6043B11E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5E6888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DCD17F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5F5DAF6E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FF4F1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6D047D31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8380B" w:rsidRPr="00EF615F" w14:paraId="39063D7E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EEB088" w14:textId="77777777" w:rsidR="0078380B" w:rsidRPr="00EF615F" w:rsidRDefault="0078380B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702B6" w14:textId="7CB67392" w:rsidR="0078380B" w:rsidRPr="00EF615F" w:rsidRDefault="0078380B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 xml:space="preserve">Konsultacja </w:t>
            </w:r>
            <w:proofErr w:type="spellStart"/>
            <w:r>
              <w:rPr>
                <w:rFonts w:ascii="Arial" w:eastAsia="Calibri" w:hAnsi="Arial" w:cs="Arial"/>
                <w:sz w:val="16"/>
                <w:szCs w:val="16"/>
              </w:rPr>
              <w:t>psychodietetyczna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FC785" w14:textId="77777777" w:rsidR="0078380B" w:rsidRPr="00EF615F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8380B" w:rsidRPr="00EF615F" w14:paraId="79FA5DD5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1CE22" w14:textId="77777777" w:rsidR="0078380B" w:rsidRPr="00EF615F" w:rsidRDefault="0078380B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DD382" w14:textId="2643C03A" w:rsidR="0078380B" w:rsidRPr="00C6485E" w:rsidRDefault="0078380B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 xml:space="preserve">Konsultacja </w:t>
            </w:r>
            <w:proofErr w:type="spellStart"/>
            <w:r>
              <w:rPr>
                <w:rFonts w:ascii="Arial" w:eastAsia="Calibri" w:hAnsi="Arial" w:cs="Arial"/>
                <w:sz w:val="16"/>
                <w:szCs w:val="16"/>
              </w:rPr>
              <w:t>psychodietetyczna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A7DDF2" w14:textId="77777777" w:rsidR="0078380B" w:rsidRPr="00EF615F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78380B" w:rsidRPr="00EF615F" w14:paraId="1F3C263F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EEBB2E" w14:textId="77777777" w:rsidR="0078380B" w:rsidRPr="00EF615F" w:rsidRDefault="0078380B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8F7E7F" w14:textId="67382D14" w:rsidR="0078380B" w:rsidRPr="00C6485E" w:rsidRDefault="0078380B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 xml:space="preserve">Konsultacja </w:t>
            </w:r>
            <w:proofErr w:type="spellStart"/>
            <w:r>
              <w:rPr>
                <w:rFonts w:ascii="Arial" w:eastAsia="Calibri" w:hAnsi="Arial" w:cs="Arial"/>
                <w:sz w:val="16"/>
                <w:szCs w:val="16"/>
              </w:rPr>
              <w:t>psychodietetyczna</w:t>
            </w:r>
            <w:proofErr w:type="spellEnd"/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49D1D" w14:textId="77777777" w:rsidR="0078380B" w:rsidRPr="00EF615F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78380B" w:rsidRPr="00C6485E" w14:paraId="2B372A05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940804" w14:textId="77777777" w:rsidR="0078380B" w:rsidRPr="00C6485E" w:rsidRDefault="0078380B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046616" w14:textId="77777777" w:rsidR="0078380B" w:rsidRPr="00C6485E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4ECD0B4B" w14:textId="77777777" w:rsidR="0078380B" w:rsidRPr="00C6485E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728C246D" w14:textId="77777777" w:rsidR="0078380B" w:rsidRPr="00FE0E03" w:rsidRDefault="0078380B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30D07AC6" w14:textId="1466AB62" w:rsidR="00EF615F" w:rsidRDefault="00EF615F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>Zadanie 11 – Konsultacj</w:t>
      </w:r>
      <w:r w:rsidR="005E12C4">
        <w:rPr>
          <w:rFonts w:ascii="Arial" w:eastAsia="Calibri" w:hAnsi="Arial" w:cs="Arial"/>
          <w:sz w:val="18"/>
          <w:szCs w:val="18"/>
        </w:rPr>
        <w:t>a</w:t>
      </w:r>
      <w:r w:rsidRPr="00FE0E03">
        <w:rPr>
          <w:rFonts w:ascii="Arial" w:eastAsia="Calibri" w:hAnsi="Arial" w:cs="Arial"/>
          <w:sz w:val="18"/>
          <w:szCs w:val="18"/>
        </w:rPr>
        <w:t xml:space="preserve"> z samobadania piersi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78380B" w:rsidRPr="00EF615F" w14:paraId="770DDF5E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D08D0C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BFD742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40B1C6E8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89A81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53BC3A1A" w14:textId="77777777" w:rsidR="0078380B" w:rsidRPr="00EF615F" w:rsidRDefault="0078380B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8380B" w:rsidRPr="00EF615F" w14:paraId="421B8773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F16E0" w14:textId="77777777" w:rsidR="0078380B" w:rsidRPr="00EF615F" w:rsidRDefault="0078380B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D87CA" w14:textId="163E8EB5" w:rsidR="0078380B" w:rsidRPr="00EF615F" w:rsidRDefault="0078380B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 xml:space="preserve">Konsultacja </w:t>
            </w:r>
            <w:r w:rsidR="005E12C4" w:rsidRPr="005E12C4">
              <w:rPr>
                <w:rFonts w:ascii="Arial" w:eastAsia="Calibri" w:hAnsi="Arial" w:cs="Arial"/>
                <w:sz w:val="16"/>
                <w:szCs w:val="16"/>
              </w:rPr>
              <w:t>z samobadania piersi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EFFE3" w14:textId="77777777" w:rsidR="0078380B" w:rsidRPr="00EF615F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8380B" w:rsidRPr="00EF615F" w14:paraId="6A143DA2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281467" w14:textId="77777777" w:rsidR="0078380B" w:rsidRPr="00EF615F" w:rsidRDefault="0078380B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A39426" w14:textId="7BD836D3" w:rsidR="0078380B" w:rsidRPr="00C6485E" w:rsidRDefault="0078380B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 xml:space="preserve">Konsultacja </w:t>
            </w:r>
            <w:r w:rsidR="005E12C4" w:rsidRPr="005E12C4">
              <w:rPr>
                <w:rFonts w:ascii="Arial" w:eastAsia="Calibri" w:hAnsi="Arial" w:cs="Arial"/>
                <w:sz w:val="16"/>
                <w:szCs w:val="16"/>
              </w:rPr>
              <w:t>z samobadania piersi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7762C0" w14:textId="77777777" w:rsidR="0078380B" w:rsidRPr="00EF615F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78380B" w:rsidRPr="00EF615F" w14:paraId="6A5081E6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8D608C" w14:textId="77777777" w:rsidR="0078380B" w:rsidRPr="00EF615F" w:rsidRDefault="0078380B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BD9587" w14:textId="3E7D8611" w:rsidR="0078380B" w:rsidRPr="00C6485E" w:rsidRDefault="0078380B" w:rsidP="00A35D3E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 xml:space="preserve">Konsultacja </w:t>
            </w:r>
            <w:r w:rsidR="005E12C4" w:rsidRPr="005E12C4">
              <w:rPr>
                <w:rFonts w:ascii="Arial" w:eastAsia="Calibri" w:hAnsi="Arial" w:cs="Arial"/>
                <w:sz w:val="16"/>
                <w:szCs w:val="16"/>
              </w:rPr>
              <w:t>z samobadania piersi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 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1E3E7F" w14:textId="77777777" w:rsidR="0078380B" w:rsidRPr="00EF615F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78380B" w:rsidRPr="00C6485E" w14:paraId="2ABE2DAD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9446D2" w14:textId="77777777" w:rsidR="0078380B" w:rsidRPr="00C6485E" w:rsidRDefault="0078380B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DC034" w14:textId="77777777" w:rsidR="0078380B" w:rsidRPr="00C6485E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09736389" w14:textId="77777777" w:rsidR="0078380B" w:rsidRPr="00C6485E" w:rsidRDefault="0078380B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618545AB" w14:textId="77777777" w:rsidR="0078380B" w:rsidRPr="00FE0E03" w:rsidRDefault="0078380B" w:rsidP="00EF615F">
      <w:pPr>
        <w:pStyle w:val="Akapitzlist"/>
        <w:widowControl w:val="0"/>
        <w:suppressAutoHyphens/>
        <w:spacing w:line="360" w:lineRule="auto"/>
        <w:ind w:left="0"/>
        <w:jc w:val="both"/>
        <w:rPr>
          <w:rFonts w:ascii="Arial" w:eastAsia="Calibri" w:hAnsi="Arial" w:cs="Arial"/>
          <w:sz w:val="18"/>
          <w:szCs w:val="18"/>
        </w:rPr>
      </w:pPr>
    </w:p>
    <w:p w14:paraId="682D34E7" w14:textId="77777777" w:rsidR="005E12C4" w:rsidRDefault="005E12C4" w:rsidP="00EF615F">
      <w:pPr>
        <w:rPr>
          <w:rFonts w:ascii="Arial" w:eastAsia="Calibri" w:hAnsi="Arial" w:cs="Arial"/>
          <w:sz w:val="18"/>
          <w:szCs w:val="18"/>
        </w:rPr>
      </w:pPr>
    </w:p>
    <w:p w14:paraId="01CB06EC" w14:textId="77777777" w:rsidR="005E12C4" w:rsidRDefault="005E12C4" w:rsidP="00EF615F">
      <w:pPr>
        <w:rPr>
          <w:rFonts w:ascii="Arial" w:eastAsia="Calibri" w:hAnsi="Arial" w:cs="Arial"/>
          <w:sz w:val="18"/>
          <w:szCs w:val="18"/>
        </w:rPr>
      </w:pPr>
    </w:p>
    <w:p w14:paraId="0B5CA682" w14:textId="7A91CD8B" w:rsidR="00EF615F" w:rsidRDefault="00EF615F" w:rsidP="00EF615F">
      <w:pPr>
        <w:rPr>
          <w:rFonts w:ascii="Arial" w:hAnsi="Arial" w:cs="Arial"/>
          <w:sz w:val="18"/>
          <w:szCs w:val="18"/>
        </w:rPr>
      </w:pPr>
      <w:r w:rsidRPr="00FE0E03">
        <w:rPr>
          <w:rFonts w:ascii="Arial" w:eastAsia="Calibri" w:hAnsi="Arial" w:cs="Arial"/>
          <w:sz w:val="18"/>
          <w:szCs w:val="18"/>
        </w:rPr>
        <w:t xml:space="preserve">Zadanie 12 – </w:t>
      </w:r>
      <w:r w:rsidR="005E12C4" w:rsidRPr="005E12C4">
        <w:rPr>
          <w:rFonts w:ascii="Arial" w:hAnsi="Arial" w:cs="Arial"/>
          <w:sz w:val="18"/>
          <w:szCs w:val="18"/>
        </w:rPr>
        <w:t>Konsultacja edukacyjno-instruktażowa z zakresu pomocy przedmedycznej</w:t>
      </w:r>
    </w:p>
    <w:tbl>
      <w:tblPr>
        <w:tblStyle w:val="Tabela-Siatka"/>
        <w:tblW w:w="8566" w:type="dxa"/>
        <w:tblInd w:w="-5" w:type="dxa"/>
        <w:tblLook w:val="04A0" w:firstRow="1" w:lastRow="0" w:firstColumn="1" w:lastColumn="0" w:noHBand="0" w:noVBand="1"/>
      </w:tblPr>
      <w:tblGrid>
        <w:gridCol w:w="497"/>
        <w:gridCol w:w="4667"/>
        <w:gridCol w:w="3402"/>
      </w:tblGrid>
      <w:tr w:rsidR="00DA0155" w:rsidRPr="00EF615F" w14:paraId="020454F5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784612" w14:textId="77777777" w:rsidR="00DA0155" w:rsidRPr="00EF615F" w:rsidRDefault="00DA0155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L</w:t>
            </w:r>
            <w:r>
              <w:rPr>
                <w:rFonts w:ascii="Arial" w:hAnsi="Arial" w:cs="Arial"/>
                <w:b/>
                <w:sz w:val="18"/>
                <w:szCs w:val="18"/>
              </w:rPr>
              <w:t>p</w:t>
            </w:r>
            <w:r w:rsidRPr="00EF615F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4F4E9" w14:textId="77777777" w:rsidR="00DA0155" w:rsidRPr="00EF615F" w:rsidRDefault="00DA0155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Nazwa zadania</w:t>
            </w:r>
          </w:p>
          <w:p w14:paraId="2ED4565A" w14:textId="77777777" w:rsidR="00DA0155" w:rsidRPr="00EF615F" w:rsidRDefault="00DA0155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18E05" w14:textId="77777777" w:rsidR="00DA0155" w:rsidRPr="00EF615F" w:rsidRDefault="00DA0155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EF615F">
              <w:rPr>
                <w:rFonts w:ascii="Arial" w:hAnsi="Arial" w:cs="Arial"/>
                <w:b/>
                <w:sz w:val="18"/>
                <w:szCs w:val="18"/>
              </w:rPr>
              <w:t>Cena ryczałtowa  brutto</w:t>
            </w:r>
          </w:p>
          <w:p w14:paraId="0DB208B2" w14:textId="77777777" w:rsidR="00DA0155" w:rsidRPr="00EF615F" w:rsidRDefault="00DA0155" w:rsidP="00A35D3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A0155" w:rsidRPr="00EF615F" w14:paraId="663EE45A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3BE8A2" w14:textId="77777777" w:rsidR="00DA0155" w:rsidRPr="00EF615F" w:rsidRDefault="00DA0155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88072" w14:textId="5253EFD1" w:rsidR="00DA0155" w:rsidRPr="00DA0155" w:rsidRDefault="00DA0155" w:rsidP="00DA01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DA0155">
              <w:rPr>
                <w:rFonts w:ascii="Arial" w:hAnsi="Arial" w:cs="Arial"/>
                <w:sz w:val="16"/>
                <w:szCs w:val="16"/>
              </w:rPr>
              <w:t>Konsultacja edukacyjno-instruktażowa z zakresu pomocy przedmedycznej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>
              <w:rPr>
                <w:rFonts w:ascii="Arial" w:hAnsi="Arial" w:cs="Arial"/>
                <w:sz w:val="16"/>
                <w:szCs w:val="16"/>
              </w:rPr>
              <w:t>Długołęka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46E0F" w14:textId="77777777" w:rsidR="00DA0155" w:rsidRPr="00EF615F" w:rsidRDefault="00DA0155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A0155" w:rsidRPr="00EF615F" w14:paraId="213481AE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CB45A9" w14:textId="77777777" w:rsidR="00DA0155" w:rsidRPr="00EF615F" w:rsidRDefault="00DA0155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3C2CA0" w14:textId="20148F50" w:rsidR="00DA0155" w:rsidRPr="00DA0155" w:rsidRDefault="00DA0155" w:rsidP="00DA01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DA0155">
              <w:rPr>
                <w:rFonts w:ascii="Arial" w:hAnsi="Arial" w:cs="Arial"/>
                <w:sz w:val="16"/>
                <w:szCs w:val="16"/>
              </w:rPr>
              <w:t>Konsultacja edukacyjno-instruktażowa z zakresu pomocy przedmedycznej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>
              <w:rPr>
                <w:rFonts w:ascii="Arial" w:hAnsi="Arial" w:cs="Arial"/>
                <w:sz w:val="16"/>
                <w:szCs w:val="16"/>
              </w:rPr>
              <w:t>Sobótka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8D3DC" w14:textId="77777777" w:rsidR="00DA0155" w:rsidRPr="00EF615F" w:rsidRDefault="00DA0155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DA0155" w:rsidRPr="00EF615F" w14:paraId="2F6577CF" w14:textId="77777777" w:rsidTr="00A35D3E">
        <w:tc>
          <w:tcPr>
            <w:tcW w:w="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5FB31E" w14:textId="77777777" w:rsidR="00DA0155" w:rsidRPr="00EF615F" w:rsidRDefault="00DA0155" w:rsidP="00A35D3E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EF615F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78DF8" w14:textId="380A5CD8" w:rsidR="00DA0155" w:rsidRPr="00DA0155" w:rsidRDefault="00DA0155" w:rsidP="00DA0155">
            <w:pPr>
              <w:rPr>
                <w:rFonts w:ascii="Arial" w:eastAsia="Calibri" w:hAnsi="Arial" w:cs="Arial"/>
                <w:sz w:val="16"/>
                <w:szCs w:val="16"/>
              </w:rPr>
            </w:pPr>
            <w:r w:rsidRPr="00DA0155">
              <w:rPr>
                <w:rFonts w:ascii="Arial" w:hAnsi="Arial" w:cs="Arial"/>
                <w:sz w:val="16"/>
                <w:szCs w:val="16"/>
              </w:rPr>
              <w:t>Konsultacja edukacyjno-instruktażowa z zakresu pomocy przedmedycznej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615F">
              <w:rPr>
                <w:rFonts w:ascii="Arial" w:hAnsi="Arial" w:cs="Arial"/>
                <w:bCs/>
                <w:color w:val="000000"/>
                <w:kern w:val="2"/>
                <w:sz w:val="16"/>
                <w:szCs w:val="16"/>
                <w:lang w:eastAsia="ar-SA"/>
              </w:rPr>
              <w:t xml:space="preserve">w gminie </w:t>
            </w:r>
            <w:r>
              <w:rPr>
                <w:rFonts w:ascii="Arial" w:hAnsi="Arial" w:cs="Arial"/>
                <w:sz w:val="16"/>
                <w:szCs w:val="16"/>
              </w:rPr>
              <w:t>Żórawina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E378A" w14:textId="77777777" w:rsidR="00DA0155" w:rsidRPr="00EF615F" w:rsidRDefault="00DA0155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  <w:tr w:rsidR="00DA0155" w:rsidRPr="00C6485E" w14:paraId="01E91102" w14:textId="77777777" w:rsidTr="00A35D3E">
        <w:tc>
          <w:tcPr>
            <w:tcW w:w="51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20F66" w14:textId="77777777" w:rsidR="00DA0155" w:rsidRPr="00C6485E" w:rsidRDefault="00DA0155" w:rsidP="00A35D3E">
            <w:pPr>
              <w:jc w:val="right"/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</w:pPr>
            <w:r w:rsidRPr="00C6485E">
              <w:rPr>
                <w:rFonts w:ascii="Arial" w:hAnsi="Arial" w:cs="Arial"/>
                <w:bCs/>
                <w:kern w:val="2"/>
                <w:sz w:val="18"/>
                <w:szCs w:val="18"/>
                <w:lang w:eastAsia="ar-SA"/>
              </w:rPr>
              <w:t>Wartość ogółem :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595AB" w14:textId="77777777" w:rsidR="00DA0155" w:rsidRPr="00C6485E" w:rsidRDefault="00DA0155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454BA440" w14:textId="77777777" w:rsidR="00DA0155" w:rsidRPr="00C6485E" w:rsidRDefault="00DA0155" w:rsidP="00A35D3E">
            <w:pPr>
              <w:jc w:val="both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</w:tc>
      </w:tr>
    </w:tbl>
    <w:p w14:paraId="46873DBD" w14:textId="77777777" w:rsidR="005E12C4" w:rsidRDefault="005E12C4" w:rsidP="00EF615F">
      <w:pPr>
        <w:rPr>
          <w:rFonts w:ascii="Arial" w:eastAsia="Calibri" w:hAnsi="Arial" w:cs="Arial"/>
          <w:sz w:val="18"/>
          <w:szCs w:val="18"/>
        </w:rPr>
      </w:pPr>
    </w:p>
    <w:p w14:paraId="670E80FA" w14:textId="3276F4C7" w:rsidR="00EF615F" w:rsidRDefault="00EF615F" w:rsidP="00EF615F">
      <w:pPr>
        <w:rPr>
          <w:rFonts w:ascii="Arial" w:eastAsia="Calibri" w:hAnsi="Arial" w:cs="Arial"/>
          <w:sz w:val="18"/>
          <w:szCs w:val="18"/>
        </w:rPr>
      </w:pPr>
    </w:p>
    <w:p w14:paraId="4F08166E" w14:textId="77777777" w:rsidR="000911FB" w:rsidRDefault="000911FB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3E8D16B5" w14:textId="77777777" w:rsidR="000911FB" w:rsidRDefault="000911FB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5618DE3" w14:textId="77777777" w:rsidR="000911FB" w:rsidRDefault="000911FB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6D95B5BD" w14:textId="77777777" w:rsidR="000911FB" w:rsidRDefault="000911FB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2227281F" w14:textId="77777777" w:rsidR="000911FB" w:rsidRPr="00AE778B" w:rsidRDefault="00EF615F" w:rsidP="000911FB">
      <w:pPr>
        <w:spacing w:line="360" w:lineRule="auto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  <w:r w:rsidRPr="00AE778B">
        <w:rPr>
          <w:rFonts w:ascii="Arial" w:hAnsi="Arial" w:cs="Arial"/>
          <w:i/>
          <w:iCs/>
          <w:color w:val="FF0000"/>
          <w:sz w:val="18"/>
          <w:szCs w:val="18"/>
        </w:rPr>
        <w:t>Dokument należy wypełnić i podpisać kwalifikowanym podpisem elektronicznym lub podpisem zaufanym</w:t>
      </w:r>
    </w:p>
    <w:p w14:paraId="48D585DD" w14:textId="44AFAA5A" w:rsidR="00EF615F" w:rsidRPr="00AE778B" w:rsidRDefault="00EF615F" w:rsidP="000911FB">
      <w:pPr>
        <w:spacing w:line="360" w:lineRule="auto"/>
        <w:jc w:val="center"/>
        <w:rPr>
          <w:rFonts w:ascii="Arial" w:hAnsi="Arial" w:cs="Arial"/>
          <w:i/>
          <w:iCs/>
          <w:color w:val="FF0000"/>
          <w:sz w:val="18"/>
          <w:szCs w:val="18"/>
        </w:rPr>
      </w:pPr>
      <w:r w:rsidRPr="00AE778B">
        <w:rPr>
          <w:rFonts w:ascii="Arial" w:hAnsi="Arial" w:cs="Arial"/>
          <w:i/>
          <w:iCs/>
          <w:color w:val="FF0000"/>
          <w:sz w:val="18"/>
          <w:szCs w:val="18"/>
        </w:rPr>
        <w:t xml:space="preserve"> lub podpisem osobistym. Zamawiający zaleca zapisanie dokumentu w formacie PDF</w:t>
      </w:r>
    </w:p>
    <w:p w14:paraId="7BDB713F" w14:textId="2C947480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56462632" w14:textId="5C3421E1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5704AD26" w14:textId="697360AC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0A508679" w14:textId="4E437738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0D418014" w14:textId="24DB45DA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0B1373B9" w14:textId="044B242D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51B78D04" w14:textId="09A9B4EA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E8E1C0B" w14:textId="3CD6C430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6313863" w14:textId="794CE45C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5E198AF" w14:textId="0AAB1D69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61940296" w14:textId="06340C3D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5C6282D" w14:textId="6DFFF9AC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01A2596" w14:textId="5620A6C2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3DAA5451" w14:textId="4A717A39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E6AAB87" w14:textId="5D435D8A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C686EF1" w14:textId="4D74FE66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C5069CC" w14:textId="53F7694F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558FF05D" w14:textId="0E04F282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6ED82D15" w14:textId="76465FE2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04D9589E" w14:textId="21294E16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48A56DAB" w14:textId="0D6D247F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2F1DDAC7" w14:textId="275ED870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7CA219D9" w14:textId="71C69FE0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6BF052ED" w14:textId="7DAA465B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0859FF6F" w14:textId="7FA8E7DD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0DD3FF60" w14:textId="18F8C38B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1A7271C8" w14:textId="3383C7AB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</w:rPr>
      </w:pPr>
    </w:p>
    <w:p w14:paraId="319CDDC1" w14:textId="77777777" w:rsidR="00074D6C" w:rsidRDefault="00DA0155" w:rsidP="00DA0155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                                                                </w:t>
      </w:r>
    </w:p>
    <w:p w14:paraId="4F736067" w14:textId="77777777" w:rsidR="00074D6C" w:rsidRDefault="00074D6C" w:rsidP="00DA0155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58530782" w14:textId="77777777" w:rsidR="00074D6C" w:rsidRDefault="00074D6C" w:rsidP="00DA0155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214BF7E7" w14:textId="77777777" w:rsidR="00074D6C" w:rsidRDefault="00074D6C" w:rsidP="00DA0155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04974D43" w14:textId="77777777" w:rsidR="00074D6C" w:rsidRDefault="00074D6C" w:rsidP="00DA0155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</w:p>
    <w:p w14:paraId="1797E06B" w14:textId="3B7BC6B3" w:rsidR="00DA0155" w:rsidRDefault="00DA0155" w:rsidP="00DA0155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 xml:space="preserve"> </w:t>
      </w:r>
      <w:r w:rsidRPr="00276BE1">
        <w:rPr>
          <w:rFonts w:ascii="Arial" w:hAnsi="Arial" w:cs="Arial"/>
          <w:b/>
          <w:sz w:val="18"/>
          <w:szCs w:val="18"/>
        </w:rPr>
        <w:t>Załącznik 2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276BE1">
        <w:rPr>
          <w:rFonts w:ascii="Arial" w:hAnsi="Arial" w:cs="Arial"/>
          <w:b/>
          <w:sz w:val="18"/>
          <w:szCs w:val="18"/>
        </w:rPr>
        <w:t>do SWZ</w:t>
      </w:r>
    </w:p>
    <w:p w14:paraId="38893A2B" w14:textId="20803BBC" w:rsidR="00DA0155" w:rsidRPr="00276BE1" w:rsidRDefault="00DA0155" w:rsidP="00DA0155">
      <w:pPr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Nr sprawy: </w:t>
      </w:r>
      <w:r w:rsidRPr="000F52E2">
        <w:rPr>
          <w:rFonts w:ascii="Arial" w:hAnsi="Arial" w:cs="Arial"/>
          <w:b/>
          <w:sz w:val="18"/>
          <w:szCs w:val="18"/>
        </w:rPr>
        <w:t>SP-PZP.272.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F52E2">
        <w:rPr>
          <w:rFonts w:ascii="Arial" w:hAnsi="Arial" w:cs="Arial"/>
          <w:b/>
          <w:sz w:val="18"/>
          <w:szCs w:val="18"/>
        </w:rPr>
        <w:t>.PL.II</w:t>
      </w:r>
      <w:r w:rsidRPr="00931F99">
        <w:rPr>
          <w:rFonts w:ascii="Arial" w:hAnsi="Arial" w:cs="Arial"/>
          <w:b/>
          <w:iCs/>
          <w:sz w:val="18"/>
          <w:szCs w:val="18"/>
        </w:rPr>
        <w:tab/>
      </w:r>
    </w:p>
    <w:p w14:paraId="03896089" w14:textId="77777777" w:rsidR="00DA0155" w:rsidRDefault="00DA0155" w:rsidP="00DA0155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4849243D" w14:textId="77777777" w:rsidR="00DA0155" w:rsidRPr="00A2299F" w:rsidRDefault="00DA0155" w:rsidP="00DA0155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3900020A" w14:textId="77777777" w:rsidR="00DA0155" w:rsidRPr="006951D9" w:rsidRDefault="00DA0155" w:rsidP="00DA0155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505B1738" w14:textId="77777777" w:rsidR="00DA0155" w:rsidRPr="006951D9" w:rsidRDefault="00DA0155" w:rsidP="00DA0155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14:paraId="51969429" w14:textId="77777777" w:rsidR="00DA0155" w:rsidRPr="009E4B4D" w:rsidRDefault="00DA0155" w:rsidP="00DA0155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 w:rsidRPr="009E4B4D">
        <w:rPr>
          <w:rFonts w:ascii="Arial" w:hAnsi="Arial" w:cs="Arial"/>
          <w:b/>
          <w:sz w:val="18"/>
          <w:szCs w:val="18"/>
        </w:rPr>
        <w:t>50-440 Wrocław</w:t>
      </w:r>
    </w:p>
    <w:p w14:paraId="18BEDA6A" w14:textId="77777777" w:rsidR="00DA0155" w:rsidRPr="006855AD" w:rsidRDefault="00DA0155" w:rsidP="00DA0155">
      <w:pPr>
        <w:spacing w:line="480" w:lineRule="auto"/>
        <w:rPr>
          <w:rFonts w:ascii="Arial" w:hAnsi="Arial" w:cs="Arial"/>
          <w:b/>
          <w:szCs w:val="21"/>
        </w:rPr>
      </w:pPr>
      <w:r w:rsidRPr="006855AD">
        <w:rPr>
          <w:rFonts w:ascii="Arial" w:hAnsi="Arial" w:cs="Arial"/>
          <w:b/>
          <w:szCs w:val="21"/>
        </w:rPr>
        <w:t>Wykonawca:</w:t>
      </w:r>
    </w:p>
    <w:p w14:paraId="6CCDCF19" w14:textId="77777777" w:rsidR="00DA0155" w:rsidRPr="003B16D5" w:rsidRDefault="00DA0155" w:rsidP="00DA0155">
      <w:pPr>
        <w:spacing w:line="48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</w:t>
      </w:r>
      <w:r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</w:p>
    <w:p w14:paraId="2E8EF3EF" w14:textId="77777777" w:rsidR="00DA0155" w:rsidRPr="003B16D5" w:rsidRDefault="00DA0155" w:rsidP="00DA0155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Adres e-mail: …………………</w:t>
      </w:r>
      <w:r>
        <w:rPr>
          <w:rFonts w:ascii="Arial" w:hAnsi="Arial" w:cs="Arial"/>
          <w:sz w:val="18"/>
          <w:szCs w:val="18"/>
        </w:rPr>
        <w:t>……………………………………….</w:t>
      </w:r>
      <w:r w:rsidRPr="003B16D5">
        <w:rPr>
          <w:rFonts w:ascii="Arial" w:hAnsi="Arial" w:cs="Arial"/>
          <w:sz w:val="18"/>
          <w:szCs w:val="18"/>
        </w:rPr>
        <w:t>………..</w:t>
      </w:r>
    </w:p>
    <w:p w14:paraId="3D30E96C" w14:textId="77777777" w:rsidR="00DA0155" w:rsidRDefault="00DA0155" w:rsidP="00DA0155">
      <w:pPr>
        <w:rPr>
          <w:rFonts w:ascii="Arial" w:hAnsi="Arial" w:cs="Arial"/>
          <w:i/>
          <w:sz w:val="16"/>
          <w:szCs w:val="16"/>
        </w:rPr>
      </w:pPr>
      <w:r w:rsidRPr="00635F11">
        <w:rPr>
          <w:rFonts w:ascii="Arial" w:hAnsi="Arial" w:cs="Arial"/>
          <w:i/>
          <w:sz w:val="16"/>
          <w:szCs w:val="16"/>
        </w:rPr>
        <w:t>(pełna nazwa/firma, adres, zależności od podmiotu: NIP/PESEL, KRS/</w:t>
      </w:r>
      <w:proofErr w:type="spellStart"/>
      <w:r w:rsidRPr="00635F1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635F11">
        <w:rPr>
          <w:rFonts w:ascii="Arial" w:hAnsi="Arial" w:cs="Arial"/>
          <w:i/>
          <w:sz w:val="16"/>
          <w:szCs w:val="16"/>
        </w:rPr>
        <w:t>)</w:t>
      </w:r>
    </w:p>
    <w:p w14:paraId="1877A6A9" w14:textId="77777777" w:rsidR="00DA0155" w:rsidRPr="00E7408D" w:rsidRDefault="00DA0155" w:rsidP="00DA0155">
      <w:pPr>
        <w:rPr>
          <w:rFonts w:ascii="Arial" w:hAnsi="Arial" w:cs="Arial"/>
          <w:i/>
          <w:sz w:val="6"/>
          <w:szCs w:val="16"/>
        </w:rPr>
      </w:pPr>
    </w:p>
    <w:p w14:paraId="41414D61" w14:textId="77777777" w:rsidR="00DA0155" w:rsidRPr="003B16D5" w:rsidRDefault="00DA0155" w:rsidP="00DA0155">
      <w:pPr>
        <w:spacing w:after="120"/>
        <w:rPr>
          <w:rFonts w:ascii="Arial" w:hAnsi="Arial" w:cs="Arial"/>
          <w:sz w:val="18"/>
          <w:szCs w:val="18"/>
          <w:u w:val="single"/>
        </w:rPr>
      </w:pPr>
      <w:r w:rsidRPr="003B16D5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01424D9F" w14:textId="77777777" w:rsidR="00DA0155" w:rsidRPr="003B16D5" w:rsidRDefault="00DA0155" w:rsidP="00DA0155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14:paraId="67A875E5" w14:textId="77777777" w:rsidR="00DA0155" w:rsidRDefault="00DA0155" w:rsidP="00DA0155">
      <w:pPr>
        <w:rPr>
          <w:rFonts w:ascii="Arial" w:hAnsi="Arial" w:cs="Arial"/>
          <w:i/>
          <w:sz w:val="16"/>
          <w:szCs w:val="16"/>
        </w:rPr>
      </w:pPr>
      <w:r w:rsidRPr="004D27FA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44BFC7AE" w14:textId="77777777" w:rsidR="00DA0155" w:rsidRPr="005F5B0C" w:rsidRDefault="00DA0155" w:rsidP="00DA0155">
      <w:pPr>
        <w:rPr>
          <w:rFonts w:ascii="Arial" w:hAnsi="Arial" w:cs="Arial"/>
          <w:i/>
          <w:sz w:val="8"/>
          <w:szCs w:val="16"/>
        </w:rPr>
      </w:pPr>
    </w:p>
    <w:p w14:paraId="0C5C3C53" w14:textId="77777777" w:rsidR="00DA0155" w:rsidRPr="00A37DAF" w:rsidRDefault="00DA0155" w:rsidP="00DA0155">
      <w:pPr>
        <w:spacing w:line="276" w:lineRule="auto"/>
        <w:jc w:val="both"/>
        <w:rPr>
          <w:rFonts w:ascii="Arial" w:hAnsi="Arial" w:cs="Arial"/>
          <w:i/>
          <w:sz w:val="18"/>
          <w:szCs w:val="18"/>
        </w:rPr>
      </w:pPr>
    </w:p>
    <w:p w14:paraId="4982F506" w14:textId="77777777" w:rsidR="00DA0155" w:rsidRPr="00B202F1" w:rsidRDefault="00DA0155" w:rsidP="00DA0155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B202F1">
        <w:rPr>
          <w:rFonts w:ascii="Arial" w:hAnsi="Arial" w:cs="Arial"/>
          <w:b/>
          <w:u w:val="single"/>
        </w:rPr>
        <w:t>Oświadczenia Wykonawcy/Wykonawcy wspólnie</w:t>
      </w:r>
      <w:r>
        <w:rPr>
          <w:rFonts w:ascii="Arial" w:hAnsi="Arial" w:cs="Arial"/>
          <w:b/>
          <w:u w:val="single"/>
        </w:rPr>
        <w:t>*</w:t>
      </w:r>
      <w:r w:rsidRPr="00B202F1">
        <w:rPr>
          <w:rFonts w:ascii="Arial" w:hAnsi="Arial" w:cs="Arial"/>
          <w:b/>
          <w:u w:val="single"/>
        </w:rPr>
        <w:t xml:space="preserve"> ubiegającego się o udzielenie zamówienia</w:t>
      </w:r>
      <w:r w:rsidRPr="0097005E">
        <w:rPr>
          <w:rFonts w:ascii="Arial" w:hAnsi="Arial" w:cs="Arial"/>
          <w:b/>
          <w:u w:val="single"/>
        </w:rPr>
        <w:t xml:space="preserve"> </w:t>
      </w:r>
    </w:p>
    <w:p w14:paraId="3FFEBBD9" w14:textId="77777777" w:rsidR="00DA0155" w:rsidRDefault="00DA0155" w:rsidP="00DA0155">
      <w:pPr>
        <w:spacing w:line="360" w:lineRule="auto"/>
        <w:jc w:val="center"/>
        <w:rPr>
          <w:rFonts w:ascii="Arial" w:hAnsi="Arial" w:cs="Arial"/>
          <w:b/>
          <w:u w:val="single"/>
        </w:rPr>
      </w:pPr>
      <w:bookmarkStart w:id="0" w:name="_Hlk142498293"/>
      <w:r w:rsidRPr="00B202F1">
        <w:rPr>
          <w:rFonts w:ascii="Arial" w:hAnsi="Arial" w:cs="Arial"/>
          <w:b/>
          <w:u w:val="single"/>
        </w:rPr>
        <w:t>o niepodleganiu wykluczeniu oraz spełnianiu warunków udziału w postępowaniu</w:t>
      </w:r>
    </w:p>
    <w:bookmarkEnd w:id="0"/>
    <w:p w14:paraId="2A79576A" w14:textId="77777777" w:rsidR="00DA0155" w:rsidRPr="0097005E" w:rsidRDefault="00DA0155" w:rsidP="00DA0155">
      <w:pPr>
        <w:spacing w:line="360" w:lineRule="auto"/>
        <w:jc w:val="center"/>
        <w:rPr>
          <w:rFonts w:ascii="Arial" w:hAnsi="Arial" w:cs="Arial"/>
          <w:b/>
        </w:rPr>
      </w:pPr>
      <w:r w:rsidRPr="006855AD">
        <w:rPr>
          <w:rFonts w:ascii="Arial" w:hAnsi="Arial" w:cs="Arial"/>
          <w:b/>
        </w:rPr>
        <w:t xml:space="preserve">składane na podstawie art. 125 ust. 1 ustawy Pzp </w:t>
      </w:r>
    </w:p>
    <w:p w14:paraId="0C1B4059" w14:textId="77777777" w:rsidR="00DA0155" w:rsidRDefault="00DA0155" w:rsidP="00DA0155">
      <w:pPr>
        <w:spacing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oraz art. 7 ust.1 ustawy z dnia 13 kwietnia 2022 r. o szczególnych rozwiązaniach w zakresie przeciwdziałania wspieraniu agresji na Ukrainę oraz służących ochronie bezpieczeństwa narodowego</w:t>
      </w:r>
    </w:p>
    <w:p w14:paraId="0C804AB6" w14:textId="77777777" w:rsidR="00DA0155" w:rsidRPr="00A37DAF" w:rsidRDefault="00DA0155" w:rsidP="00DA0155">
      <w:pPr>
        <w:spacing w:line="360" w:lineRule="auto"/>
        <w:rPr>
          <w:rFonts w:ascii="Arial" w:hAnsi="Arial" w:cs="Arial"/>
          <w:b/>
        </w:rPr>
      </w:pPr>
    </w:p>
    <w:p w14:paraId="30BEDA52" w14:textId="187747DB" w:rsidR="00DA0155" w:rsidRPr="00C65394" w:rsidRDefault="00DA0155" w:rsidP="00DA0155">
      <w:pPr>
        <w:spacing w:line="360" w:lineRule="auto"/>
        <w:jc w:val="both"/>
        <w:rPr>
          <w:rFonts w:ascii="Arial" w:hAnsi="Arial" w:cs="Arial"/>
          <w:b/>
          <w:bCs/>
          <w:i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podstawowym, </w:t>
      </w:r>
      <w:r w:rsidRPr="00911064">
        <w:rPr>
          <w:rFonts w:ascii="Arial" w:hAnsi="Arial" w:cs="Arial"/>
          <w:sz w:val="18"/>
          <w:szCs w:val="18"/>
        </w:rPr>
        <w:t xml:space="preserve">o którym mowa </w:t>
      </w:r>
      <w:r>
        <w:rPr>
          <w:rFonts w:ascii="Arial" w:hAnsi="Arial" w:cs="Arial"/>
          <w:sz w:val="18"/>
          <w:szCs w:val="18"/>
        </w:rPr>
        <w:t xml:space="preserve"> </w:t>
      </w:r>
      <w:r w:rsidRPr="00911064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911064">
        <w:rPr>
          <w:rFonts w:ascii="Arial" w:hAnsi="Arial" w:cs="Arial"/>
          <w:sz w:val="18"/>
          <w:szCs w:val="18"/>
        </w:rPr>
        <w:t>1 ust</w:t>
      </w:r>
      <w:r>
        <w:rPr>
          <w:rFonts w:ascii="Arial" w:hAnsi="Arial" w:cs="Arial"/>
          <w:sz w:val="18"/>
          <w:szCs w:val="18"/>
        </w:rPr>
        <w:t xml:space="preserve">awy Prawo zamówień publicznych </w:t>
      </w:r>
      <w:bookmarkStart w:id="1" w:name="_Hlk67586905"/>
      <w:r>
        <w:rPr>
          <w:rFonts w:ascii="Arial" w:hAnsi="Arial" w:cs="Arial"/>
          <w:sz w:val="18"/>
          <w:szCs w:val="18"/>
        </w:rPr>
        <w:t xml:space="preserve">dla zadania pn.: </w:t>
      </w:r>
      <w:bookmarkEnd w:id="1"/>
      <w:r w:rsidRPr="006D1A8C">
        <w:rPr>
          <w:rFonts w:ascii="Arial" w:eastAsia="Calibri" w:hAnsi="Arial" w:cs="Arial"/>
          <w:b/>
          <w:bCs/>
          <w:sz w:val="18"/>
          <w:szCs w:val="18"/>
        </w:rPr>
        <w:t>Świadczenie  usług medycznych w ramach akcji informacyjno-profilaktyczno-społecznej w zakresie edukacji zdrowotnej, promocji zdrowia oraz profilaktyki chorób „Biała Niedziela w Powiecie Wrocławskim” w podziale na zadania</w:t>
      </w:r>
      <w:r>
        <w:rPr>
          <w:rFonts w:ascii="Arial" w:hAnsi="Arial" w:cs="Arial"/>
          <w:b/>
          <w:sz w:val="18"/>
          <w:szCs w:val="18"/>
        </w:rPr>
        <w:t>,</w:t>
      </w:r>
      <w:r w:rsidR="00D641DF">
        <w:rPr>
          <w:rFonts w:ascii="Arial" w:hAnsi="Arial" w:cs="Arial"/>
          <w:b/>
          <w:sz w:val="18"/>
          <w:szCs w:val="18"/>
        </w:rPr>
        <w:t xml:space="preserve"> </w:t>
      </w:r>
      <w:r w:rsidR="00D641DF" w:rsidRPr="00D641DF">
        <w:rPr>
          <w:rFonts w:ascii="Arial" w:hAnsi="Arial" w:cs="Arial"/>
          <w:bCs/>
          <w:sz w:val="18"/>
          <w:szCs w:val="18"/>
        </w:rPr>
        <w:t>prowadzonego przez Powiat Wrocławski</w:t>
      </w:r>
      <w:r>
        <w:rPr>
          <w:rFonts w:ascii="Arial" w:hAnsi="Arial" w:cs="Arial"/>
          <w:b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oświadczam, </w:t>
      </w:r>
      <w:r w:rsidRPr="00030757">
        <w:rPr>
          <w:rFonts w:ascii="Arial" w:hAnsi="Arial" w:cs="Arial"/>
          <w:sz w:val="18"/>
          <w:szCs w:val="18"/>
        </w:rPr>
        <w:t>co następuje:</w:t>
      </w:r>
    </w:p>
    <w:p w14:paraId="24CA4A17" w14:textId="77777777" w:rsidR="00DA0155" w:rsidRPr="0091397A" w:rsidRDefault="00DA0155" w:rsidP="007A2C1B">
      <w:pPr>
        <w:pStyle w:val="Akapitzlist"/>
        <w:numPr>
          <w:ilvl w:val="0"/>
          <w:numId w:val="93"/>
        </w:numPr>
        <w:spacing w:line="360" w:lineRule="auto"/>
        <w:ind w:left="284" w:hanging="284"/>
        <w:jc w:val="center"/>
        <w:rPr>
          <w:rFonts w:ascii="Arial" w:hAnsi="Arial" w:cs="Arial"/>
          <w:color w:val="2E74B5" w:themeColor="accent1" w:themeShade="BF"/>
          <w:szCs w:val="21"/>
        </w:rPr>
      </w:pPr>
      <w:r w:rsidRPr="0091397A">
        <w:rPr>
          <w:rFonts w:ascii="Arial" w:hAnsi="Arial" w:cs="Arial"/>
          <w:color w:val="2E74B5" w:themeColor="accent1" w:themeShade="BF"/>
          <w:szCs w:val="21"/>
        </w:rPr>
        <w:t>OŚWIADCZENIA DOTYCZĄCE PODSTAW WYKLUCZENIA:</w:t>
      </w:r>
    </w:p>
    <w:p w14:paraId="7F892713" w14:textId="77777777" w:rsidR="00DA0155" w:rsidRPr="00576CAE" w:rsidRDefault="00DA0155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108 ust. 1 ustawy Pzp.</w:t>
      </w:r>
    </w:p>
    <w:p w14:paraId="4BACF21F" w14:textId="77777777" w:rsidR="00DA0155" w:rsidRDefault="00DA0155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>iu z postępowania na podstawie art. 109 ust. 1 pkt  4 ustawy Pzp.</w:t>
      </w:r>
    </w:p>
    <w:p w14:paraId="44D17098" w14:textId="77777777" w:rsidR="00DA0155" w:rsidRPr="009E1386" w:rsidRDefault="00DA0155" w:rsidP="00DA0155">
      <w:pPr>
        <w:spacing w:line="360" w:lineRule="auto"/>
        <w:ind w:left="284"/>
        <w:jc w:val="both"/>
        <w:rPr>
          <w:rFonts w:ascii="Arial" w:hAnsi="Arial" w:cs="Arial"/>
          <w:sz w:val="18"/>
          <w:szCs w:val="18"/>
        </w:rPr>
      </w:pPr>
      <w:r w:rsidRPr="009E1386">
        <w:rPr>
          <w:rFonts w:ascii="Arial" w:hAnsi="Arial" w:cs="Arial"/>
          <w:i/>
          <w:sz w:val="18"/>
          <w:szCs w:val="18"/>
        </w:rPr>
        <w:t xml:space="preserve">Stosownie do art. 274 ust. 4 ustawy Pzp, </w:t>
      </w:r>
      <w:r w:rsidRPr="009E1386">
        <w:rPr>
          <w:rFonts w:ascii="Arial" w:hAnsi="Arial" w:cs="Arial"/>
          <w:b/>
          <w:i/>
          <w:sz w:val="18"/>
          <w:szCs w:val="18"/>
          <w:u w:val="single"/>
        </w:rPr>
        <w:t>wskazujemy</w:t>
      </w:r>
      <w:r w:rsidRPr="009E1386">
        <w:rPr>
          <w:rFonts w:ascii="Arial" w:hAnsi="Arial" w:cs="Arial"/>
          <w:i/>
          <w:sz w:val="18"/>
          <w:szCs w:val="18"/>
        </w:rPr>
        <w:t xml:space="preserve"> adres internetowy ogólnodostępnych i bezpłatnych baz danych w szczególności rejestrów publicznych w rozumieniu ustawy z dnia 17 lutego 2005 r., o informatyzacji działalności podmiotów realizujących zadania publiczne </w:t>
      </w:r>
      <w:r w:rsidRPr="009E1386">
        <w:rPr>
          <w:rFonts w:ascii="Arial" w:hAnsi="Arial" w:cs="Arial"/>
          <w:b/>
          <w:i/>
          <w:sz w:val="18"/>
          <w:szCs w:val="18"/>
        </w:rPr>
        <w:t>do samodzielnego pobrania przez Zamawiającego</w:t>
      </w:r>
      <w:r w:rsidRPr="009E1386">
        <w:rPr>
          <w:rFonts w:ascii="Arial" w:hAnsi="Arial" w:cs="Arial"/>
          <w:i/>
          <w:sz w:val="18"/>
          <w:szCs w:val="18"/>
        </w:rPr>
        <w:t xml:space="preserve"> podmiotowych środków  dowodowych na potwierdzenie braku podstaw wykluczenia z art. 109 ust 1 pkt 4 [rejestr KRS, </w:t>
      </w:r>
      <w:proofErr w:type="spellStart"/>
      <w:r w:rsidRPr="009E1386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9E1386">
        <w:rPr>
          <w:rFonts w:ascii="Arial" w:hAnsi="Arial" w:cs="Arial"/>
          <w:i/>
          <w:sz w:val="18"/>
          <w:szCs w:val="18"/>
        </w:rPr>
        <w:t>] ……………………………</w:t>
      </w:r>
      <w:r>
        <w:rPr>
          <w:rFonts w:ascii="Arial" w:hAnsi="Arial" w:cs="Arial"/>
          <w:i/>
          <w:sz w:val="18"/>
          <w:szCs w:val="18"/>
        </w:rPr>
        <w:t>………………….………………………………………………...……………</w:t>
      </w:r>
    </w:p>
    <w:p w14:paraId="31D94F30" w14:textId="77777777" w:rsidR="00DA0155" w:rsidRPr="00576CAE" w:rsidRDefault="00DA0155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zachodzą w stosunku do mnie podstawy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          </w:t>
      </w:r>
      <w:r w:rsidRPr="00576CAE">
        <w:rPr>
          <w:rFonts w:ascii="Arial" w:hAnsi="Arial" w:cs="Arial"/>
          <w:sz w:val="18"/>
          <w:szCs w:val="18"/>
        </w:rPr>
        <w:t xml:space="preserve">art. …………. ustawy Pzp </w:t>
      </w:r>
      <w:r w:rsidRPr="00576CAE">
        <w:rPr>
          <w:rFonts w:ascii="Arial" w:hAnsi="Arial" w:cs="Arial"/>
          <w:i/>
          <w:sz w:val="18"/>
          <w:szCs w:val="18"/>
        </w:rPr>
        <w:t>(</w:t>
      </w:r>
      <w:r w:rsidRPr="00576CAE">
        <w:rPr>
          <w:rFonts w:ascii="Arial" w:hAnsi="Arial" w:cs="Arial"/>
          <w:i/>
          <w:sz w:val="16"/>
          <w:szCs w:val="18"/>
        </w:rPr>
        <w:t xml:space="preserve">podać mającą zastosowanie podstawę wykluczenia spośród wymienionych w art. 108 ust. 1 pkt 1, 2 i 5 lub art. 109 ust. 1 pkt </w:t>
      </w:r>
      <w:r>
        <w:rPr>
          <w:rFonts w:ascii="Arial" w:hAnsi="Arial" w:cs="Arial"/>
          <w:i/>
          <w:sz w:val="16"/>
          <w:szCs w:val="18"/>
        </w:rPr>
        <w:t xml:space="preserve">4 </w:t>
      </w:r>
      <w:r w:rsidRPr="00576CAE">
        <w:rPr>
          <w:rFonts w:ascii="Arial" w:hAnsi="Arial" w:cs="Arial"/>
          <w:i/>
          <w:sz w:val="16"/>
          <w:szCs w:val="18"/>
        </w:rPr>
        <w:t>ustawy Pzp</w:t>
      </w:r>
      <w:r w:rsidRPr="00576CAE">
        <w:rPr>
          <w:rFonts w:ascii="Arial" w:hAnsi="Arial" w:cs="Arial"/>
          <w:i/>
          <w:sz w:val="18"/>
          <w:szCs w:val="18"/>
        </w:rPr>
        <w:t>).</w:t>
      </w:r>
      <w:r w:rsidRPr="00576CAE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76CAE">
        <w:rPr>
          <w:rFonts w:ascii="Arial" w:hAnsi="Arial" w:cs="Arial"/>
          <w:sz w:val="18"/>
          <w:szCs w:val="18"/>
        </w:rPr>
        <w:t>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………………………………………………..</w:t>
      </w:r>
      <w:r w:rsidRPr="00576CAE">
        <w:rPr>
          <w:rFonts w:ascii="Arial" w:hAnsi="Arial" w:cs="Arial"/>
          <w:sz w:val="18"/>
          <w:szCs w:val="18"/>
        </w:rPr>
        <w:t>……</w:t>
      </w:r>
    </w:p>
    <w:p w14:paraId="358E6CC8" w14:textId="1F4D7E32" w:rsidR="001B7A2C" w:rsidRPr="00C637B4" w:rsidRDefault="001B7A2C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nie zachodzą w stosunku do mnie przesłanki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576CAE">
        <w:rPr>
          <w:rFonts w:ascii="Arial" w:hAnsi="Arial" w:cs="Arial"/>
          <w:sz w:val="18"/>
          <w:szCs w:val="18"/>
        </w:rPr>
        <w:t>art.  7 ust. 1 ustawy z dnia 13 kwietnia 2022 r.</w:t>
      </w:r>
      <w:r w:rsidRPr="00576CAE">
        <w:rPr>
          <w:rFonts w:ascii="Arial" w:hAnsi="Arial" w:cs="Arial"/>
          <w:i/>
          <w:iCs/>
          <w:sz w:val="18"/>
          <w:szCs w:val="18"/>
        </w:rPr>
        <w:t xml:space="preserve">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 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(</w:t>
      </w:r>
      <w:proofErr w:type="spellStart"/>
      <w:r>
        <w:rPr>
          <w:rFonts w:ascii="Arial" w:hAnsi="Arial" w:cs="Arial"/>
          <w:iCs/>
          <w:color w:val="222222"/>
          <w:sz w:val="18"/>
          <w:szCs w:val="18"/>
        </w:rPr>
        <w:t>t.j</w:t>
      </w:r>
      <w:proofErr w:type="spellEnd"/>
      <w:r>
        <w:rPr>
          <w:rFonts w:ascii="Arial" w:hAnsi="Arial" w:cs="Arial"/>
          <w:iCs/>
          <w:color w:val="222222"/>
          <w:sz w:val="18"/>
          <w:szCs w:val="18"/>
        </w:rPr>
        <w:t>. Dz. U. z 2025 r. poz. 514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)</w:t>
      </w:r>
      <w:r w:rsidRPr="00576CAE">
        <w:rPr>
          <w:rStyle w:val="Odwoanieprzypisudolnego"/>
          <w:rFonts w:ascii="Arial" w:hAnsi="Arial" w:cs="Arial"/>
          <w:i/>
          <w:iCs/>
          <w:color w:val="222222"/>
          <w:sz w:val="18"/>
          <w:szCs w:val="18"/>
        </w:rPr>
        <w:footnoteReference w:id="1"/>
      </w:r>
      <w:r w:rsidR="00C07B2A">
        <w:rPr>
          <w:rFonts w:ascii="Arial" w:hAnsi="Arial" w:cs="Arial"/>
          <w:iCs/>
          <w:color w:val="222222"/>
          <w:sz w:val="18"/>
          <w:szCs w:val="18"/>
          <w:vertAlign w:val="superscript"/>
        </w:rPr>
        <w:t>1</w:t>
      </w:r>
    </w:p>
    <w:p w14:paraId="33F00AC0" w14:textId="77777777" w:rsidR="001B7A2C" w:rsidRPr="006855AD" w:rsidRDefault="001B7A2C" w:rsidP="001B7A2C">
      <w:pPr>
        <w:spacing w:line="360" w:lineRule="auto"/>
        <w:jc w:val="both"/>
        <w:rPr>
          <w:rFonts w:ascii="Arial" w:hAnsi="Arial" w:cs="Arial"/>
          <w:color w:val="2E74B5" w:themeColor="accent1" w:themeShade="BF"/>
          <w:szCs w:val="21"/>
        </w:rPr>
      </w:pPr>
      <w:r w:rsidRPr="00576CAE">
        <w:rPr>
          <w:rFonts w:ascii="Arial" w:hAnsi="Arial" w:cs="Arial"/>
          <w:i/>
          <w:sz w:val="14"/>
          <w:szCs w:val="16"/>
        </w:rPr>
        <w:lastRenderedPageBreak/>
        <w:br/>
      </w:r>
      <w:bookmarkStart w:id="2" w:name="_Hlk99009560"/>
      <w:r>
        <w:rPr>
          <w:rFonts w:ascii="Arial" w:hAnsi="Arial" w:cs="Arial"/>
          <w:color w:val="2E74B5" w:themeColor="accent1" w:themeShade="BF"/>
          <w:szCs w:val="21"/>
        </w:rPr>
        <w:t xml:space="preserve">II. </w:t>
      </w:r>
      <w:r w:rsidRPr="006855AD">
        <w:rPr>
          <w:rFonts w:ascii="Arial" w:hAnsi="Arial" w:cs="Arial"/>
          <w:color w:val="2E74B5" w:themeColor="accent1" w:themeShade="BF"/>
          <w:szCs w:val="21"/>
        </w:rPr>
        <w:t>OŚWIADCZENIE DOTYCZĄCE WARUNKÓW UDZIAŁU W POSTĘPOWANIU:</w:t>
      </w:r>
    </w:p>
    <w:p w14:paraId="1AD93647" w14:textId="77777777" w:rsidR="001B7A2C" w:rsidRPr="00576CAE" w:rsidRDefault="001B7A2C" w:rsidP="001B7A2C">
      <w:pPr>
        <w:spacing w:line="360" w:lineRule="auto"/>
        <w:jc w:val="both"/>
        <w:rPr>
          <w:rFonts w:ascii="Arial" w:hAnsi="Arial" w:cs="Arial"/>
          <w:sz w:val="18"/>
          <w:szCs w:val="18"/>
        </w:rPr>
      </w:pPr>
      <w:bookmarkStart w:id="3" w:name="_Hlk99016333"/>
      <w:r w:rsidRPr="00576CAE">
        <w:rPr>
          <w:rFonts w:ascii="Arial" w:hAnsi="Arial" w:cs="Arial"/>
          <w:sz w:val="18"/>
          <w:szCs w:val="18"/>
        </w:rPr>
        <w:t>Oświadczam, że spełniam warunki udziału w postępowaniu określone przez Z</w:t>
      </w:r>
      <w:r>
        <w:rPr>
          <w:rFonts w:ascii="Arial" w:hAnsi="Arial" w:cs="Arial"/>
          <w:sz w:val="18"/>
          <w:szCs w:val="18"/>
        </w:rPr>
        <w:t xml:space="preserve">amawiającego </w:t>
      </w:r>
      <w:r w:rsidRPr="00576CAE">
        <w:rPr>
          <w:rFonts w:ascii="Arial" w:hAnsi="Arial" w:cs="Arial"/>
          <w:sz w:val="18"/>
          <w:szCs w:val="18"/>
        </w:rPr>
        <w:t>w Specyfikacji Warunków Zamówienia.</w:t>
      </w:r>
      <w:bookmarkEnd w:id="3"/>
      <w:r w:rsidRPr="00576CAE">
        <w:rPr>
          <w:rFonts w:ascii="Arial" w:hAnsi="Arial" w:cs="Arial"/>
          <w:sz w:val="18"/>
          <w:szCs w:val="18"/>
        </w:rPr>
        <w:t xml:space="preserve"> </w:t>
      </w:r>
    </w:p>
    <w:p w14:paraId="1A04030F" w14:textId="77777777" w:rsidR="001B7A2C" w:rsidRDefault="001B7A2C" w:rsidP="001B7A2C">
      <w:pPr>
        <w:spacing w:line="360" w:lineRule="auto"/>
        <w:jc w:val="both"/>
        <w:rPr>
          <w:rFonts w:ascii="Arial" w:hAnsi="Arial" w:cs="Arial"/>
          <w:color w:val="0070C0"/>
          <w:szCs w:val="21"/>
        </w:rPr>
      </w:pPr>
    </w:p>
    <w:p w14:paraId="26F611F2" w14:textId="77777777" w:rsidR="001B7A2C" w:rsidRPr="00181B21" w:rsidRDefault="001B7A2C" w:rsidP="007A2C1B">
      <w:pPr>
        <w:pStyle w:val="Akapitzlist"/>
        <w:numPr>
          <w:ilvl w:val="0"/>
          <w:numId w:val="91"/>
        </w:numPr>
        <w:spacing w:line="360" w:lineRule="auto"/>
        <w:ind w:left="284" w:hanging="284"/>
        <w:jc w:val="both"/>
        <w:rPr>
          <w:rFonts w:ascii="Arial" w:hAnsi="Arial" w:cs="Arial"/>
          <w:i/>
          <w:sz w:val="14"/>
          <w:szCs w:val="16"/>
        </w:rPr>
      </w:pPr>
      <w:r w:rsidRPr="00181B21">
        <w:rPr>
          <w:rFonts w:ascii="Arial" w:hAnsi="Arial" w:cs="Arial"/>
          <w:color w:val="0070C0"/>
          <w:szCs w:val="21"/>
        </w:rPr>
        <w:t>OŚWIADCZENIE DOTYCZĄCE PODANYCH INFORMACJI:</w:t>
      </w:r>
    </w:p>
    <w:bookmarkEnd w:id="2"/>
    <w:p w14:paraId="491B2CEE" w14:textId="77777777" w:rsidR="001B7A2C" w:rsidRPr="00744759" w:rsidRDefault="001B7A2C" w:rsidP="001B7A2C">
      <w:pPr>
        <w:spacing w:line="360" w:lineRule="auto"/>
        <w:jc w:val="both"/>
        <w:rPr>
          <w:sz w:val="18"/>
        </w:rPr>
      </w:pPr>
      <w:r w:rsidRPr="00744759">
        <w:rPr>
          <w:rFonts w:ascii="Arial" w:hAnsi="Arial" w:cs="Arial"/>
          <w:sz w:val="18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744759">
        <w:rPr>
          <w:sz w:val="18"/>
        </w:rPr>
        <w:t xml:space="preserve"> </w:t>
      </w:r>
    </w:p>
    <w:p w14:paraId="32979342" w14:textId="77777777" w:rsidR="001B7A2C" w:rsidRDefault="001B7A2C" w:rsidP="001B7A2C">
      <w:pPr>
        <w:spacing w:line="360" w:lineRule="auto"/>
        <w:rPr>
          <w:rFonts w:ascii="Arial" w:hAnsi="Arial" w:cs="Arial"/>
          <w:sz w:val="18"/>
          <w:szCs w:val="18"/>
        </w:rPr>
      </w:pPr>
    </w:p>
    <w:p w14:paraId="1E8AC8AC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right"/>
        <w:rPr>
          <w:rFonts w:ascii="Arial" w:hAnsi="Arial" w:cs="Arial"/>
          <w:sz w:val="18"/>
          <w:szCs w:val="18"/>
        </w:rPr>
      </w:pPr>
    </w:p>
    <w:p w14:paraId="4D41288E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14:paraId="57BDA0A8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  <w:r>
        <w:rPr>
          <w:rFonts w:ascii="Arial" w:hAnsi="Arial" w:cs="Arial"/>
          <w:sz w:val="16"/>
          <w:szCs w:val="18"/>
        </w:rPr>
        <w:t>*- S</w:t>
      </w:r>
      <w:r w:rsidRPr="003209C7">
        <w:rPr>
          <w:rFonts w:ascii="Arial" w:hAnsi="Arial" w:cs="Arial"/>
          <w:sz w:val="16"/>
          <w:szCs w:val="18"/>
        </w:rPr>
        <w:t>kreślić odpowiednio</w:t>
      </w:r>
      <w:r>
        <w:rPr>
          <w:rFonts w:ascii="Arial" w:hAnsi="Arial" w:cs="Arial"/>
          <w:sz w:val="16"/>
          <w:szCs w:val="18"/>
        </w:rPr>
        <w:t>.</w:t>
      </w:r>
    </w:p>
    <w:p w14:paraId="20C93B67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14:paraId="62F8A73F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14:paraId="78350B01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14:paraId="25F40D84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14:paraId="1EB74703" w14:textId="77777777" w:rsidR="001B7A2C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8"/>
          <w:szCs w:val="18"/>
        </w:rPr>
      </w:pPr>
    </w:p>
    <w:p w14:paraId="782C118F" w14:textId="77777777" w:rsidR="001B7A2C" w:rsidRPr="00181B21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i/>
          <w:color w:val="FF0000"/>
          <w:sz w:val="16"/>
          <w:szCs w:val="16"/>
        </w:rPr>
      </w:pPr>
    </w:p>
    <w:p w14:paraId="2AA4B9D3" w14:textId="4DAA8220" w:rsidR="00DA0155" w:rsidRPr="00AE778B" w:rsidRDefault="001B7A2C" w:rsidP="001B7A2C">
      <w:pPr>
        <w:tabs>
          <w:tab w:val="left" w:pos="0"/>
          <w:tab w:val="left" w:pos="426"/>
          <w:tab w:val="left" w:pos="993"/>
          <w:tab w:val="left" w:pos="2552"/>
        </w:tabs>
        <w:jc w:val="center"/>
        <w:rPr>
          <w:rFonts w:ascii="Arial" w:hAnsi="Arial" w:cs="Arial"/>
          <w:sz w:val="18"/>
          <w:szCs w:val="18"/>
        </w:rPr>
      </w:pPr>
      <w:r w:rsidRPr="00AE778B">
        <w:rPr>
          <w:rFonts w:ascii="Arial" w:hAnsi="Arial" w:cs="Arial"/>
          <w:i/>
          <w:color w:val="FF0000"/>
          <w:sz w:val="18"/>
          <w:szCs w:val="18"/>
        </w:rPr>
        <w:t>Dokument należy wypełnić i podpisać kwalifikowanym podpisem elektronicznym lub podpisem zaufanym                                 lub podpisem osobistym. Zamawiający zaleca zapisanie dokumentu w formacie PDF</w:t>
      </w:r>
    </w:p>
    <w:p w14:paraId="0C799E82" w14:textId="77777777" w:rsidR="00DA0155" w:rsidRDefault="00DA0155" w:rsidP="00DA0155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30C2A650" w14:textId="77777777" w:rsidR="00DA0155" w:rsidRPr="00520F90" w:rsidRDefault="00DA0155" w:rsidP="00DA0155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367310AC" w14:textId="77777777" w:rsidR="00DA0155" w:rsidRDefault="00DA0155" w:rsidP="00DA0155"/>
    <w:p w14:paraId="4D0E743F" w14:textId="26FD1F23" w:rsidR="00DA0155" w:rsidRDefault="00DA0155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57A0441A" w14:textId="3A6170BD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472ECD97" w14:textId="6991E5E8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D2DDD22" w14:textId="038931C1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414668C5" w14:textId="452E151F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3ED3203" w14:textId="0DA45836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74D8CF27" w14:textId="3C900C92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7D3F0B30" w14:textId="769D1B95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043819BF" w14:textId="7740562D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7A36F97A" w14:textId="2A0DA459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6866BAE1" w14:textId="481C2DB1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7C11C4FA" w14:textId="50BE9751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ABFD8DD" w14:textId="6CEF7957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A0EDD64" w14:textId="675016A0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0680D50A" w14:textId="17799D1A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2F8CB853" w14:textId="448825BD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61C987B" w14:textId="021271D7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8A5FFB4" w14:textId="334F5185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04F71D7B" w14:textId="1732BA13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0191BD5" w14:textId="2E4D854F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6EFFF3C0" w14:textId="6C36F499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352887F" w14:textId="604B2DCD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F28FE1E" w14:textId="22A9AD47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6269313E" w14:textId="7892F70E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0E7B684" w14:textId="4C4E3E8D" w:rsidR="004D5F24" w:rsidRDefault="004D5F24" w:rsidP="004D5F24">
      <w:pPr>
        <w:spacing w:line="480" w:lineRule="auto"/>
        <w:jc w:val="right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                                                                                   </w:t>
      </w:r>
      <w:r>
        <w:rPr>
          <w:rFonts w:ascii="Arial" w:hAnsi="Arial" w:cs="Arial"/>
          <w:sz w:val="18"/>
          <w:szCs w:val="18"/>
        </w:rPr>
        <w:t xml:space="preserve"> </w:t>
      </w:r>
    </w:p>
    <w:p w14:paraId="5AC483F1" w14:textId="0D6D306E" w:rsidR="004D5F24" w:rsidRDefault="004D5F24" w:rsidP="004D5F24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  <w:r w:rsidRPr="00276BE1">
        <w:rPr>
          <w:rFonts w:ascii="Arial" w:hAnsi="Arial" w:cs="Arial"/>
          <w:b/>
          <w:sz w:val="18"/>
          <w:szCs w:val="18"/>
        </w:rPr>
        <w:lastRenderedPageBreak/>
        <w:t>Załącznik 2</w:t>
      </w:r>
      <w:r>
        <w:rPr>
          <w:rFonts w:ascii="Arial" w:hAnsi="Arial" w:cs="Arial"/>
          <w:b/>
          <w:sz w:val="18"/>
          <w:szCs w:val="18"/>
        </w:rPr>
        <w:t xml:space="preserve">.1. </w:t>
      </w:r>
      <w:r w:rsidRPr="00276BE1">
        <w:rPr>
          <w:rFonts w:ascii="Arial" w:hAnsi="Arial" w:cs="Arial"/>
          <w:b/>
          <w:sz w:val="18"/>
          <w:szCs w:val="18"/>
        </w:rPr>
        <w:t>do SWZ</w:t>
      </w:r>
    </w:p>
    <w:p w14:paraId="4006AB16" w14:textId="56F20F1E" w:rsidR="004D5F24" w:rsidRPr="00276BE1" w:rsidRDefault="004D5F24" w:rsidP="004D5F24">
      <w:pPr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Nr sprawy: </w:t>
      </w:r>
      <w:r w:rsidRPr="000F52E2">
        <w:rPr>
          <w:rFonts w:ascii="Arial" w:hAnsi="Arial" w:cs="Arial"/>
          <w:b/>
          <w:sz w:val="18"/>
          <w:szCs w:val="18"/>
        </w:rPr>
        <w:t>SP-PZP.272.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F52E2">
        <w:rPr>
          <w:rFonts w:ascii="Arial" w:hAnsi="Arial" w:cs="Arial"/>
          <w:b/>
          <w:sz w:val="18"/>
          <w:szCs w:val="18"/>
        </w:rPr>
        <w:t>.PL.II</w:t>
      </w:r>
    </w:p>
    <w:p w14:paraId="5ADE5278" w14:textId="77777777" w:rsidR="004D5F24" w:rsidRDefault="004D5F24" w:rsidP="004D5F24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1E0E9984" w14:textId="77777777" w:rsidR="004D5F24" w:rsidRPr="00A2299F" w:rsidRDefault="004D5F24" w:rsidP="004D5F24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31242137" w14:textId="77777777" w:rsidR="004D5F24" w:rsidRPr="006951D9" w:rsidRDefault="004D5F24" w:rsidP="004D5F24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521B00AA" w14:textId="77777777" w:rsidR="004D5F24" w:rsidRPr="006951D9" w:rsidRDefault="004D5F24" w:rsidP="004D5F24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14:paraId="70F550BF" w14:textId="77777777" w:rsidR="004D5F24" w:rsidRPr="00A43D37" w:rsidRDefault="004D5F24" w:rsidP="004D5F24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 w:rsidRPr="00E27274">
        <w:rPr>
          <w:rFonts w:ascii="Arial" w:hAnsi="Arial" w:cs="Arial"/>
          <w:b/>
          <w:sz w:val="18"/>
          <w:szCs w:val="18"/>
        </w:rPr>
        <w:t>50-440 Wrocław</w:t>
      </w:r>
    </w:p>
    <w:p w14:paraId="0E27AB2C" w14:textId="77777777" w:rsidR="004D5F24" w:rsidRDefault="004D5F24" w:rsidP="004D5F24">
      <w:pPr>
        <w:spacing w:line="480" w:lineRule="auto"/>
        <w:rPr>
          <w:rFonts w:ascii="Arial" w:hAnsi="Arial" w:cs="Arial"/>
          <w:b/>
          <w:szCs w:val="21"/>
        </w:rPr>
      </w:pPr>
    </w:p>
    <w:p w14:paraId="22DE6D29" w14:textId="77777777" w:rsidR="004D5F24" w:rsidRDefault="004D5F24" w:rsidP="004D5F24">
      <w:pPr>
        <w:spacing w:line="480" w:lineRule="auto"/>
        <w:rPr>
          <w:rFonts w:ascii="Arial" w:hAnsi="Arial" w:cs="Arial"/>
          <w:b/>
          <w:szCs w:val="21"/>
        </w:rPr>
      </w:pPr>
      <w:r w:rsidRPr="00AC7F23">
        <w:rPr>
          <w:rFonts w:ascii="Arial" w:hAnsi="Arial" w:cs="Arial"/>
          <w:b/>
          <w:szCs w:val="21"/>
        </w:rPr>
        <w:t>OŚWIADCZENIE SKŁADANE WRAZ Z OFERTĄ – jeżeli dotyczy</w:t>
      </w:r>
    </w:p>
    <w:p w14:paraId="4A0E7DE2" w14:textId="77777777" w:rsidR="004D5F24" w:rsidRPr="006855AD" w:rsidRDefault="004D5F24" w:rsidP="004D5F24">
      <w:pPr>
        <w:spacing w:line="480" w:lineRule="auto"/>
        <w:rPr>
          <w:rFonts w:ascii="Arial" w:hAnsi="Arial" w:cs="Arial"/>
          <w:b/>
          <w:szCs w:val="21"/>
        </w:rPr>
      </w:pPr>
      <w:r w:rsidRPr="00C04050">
        <w:rPr>
          <w:rFonts w:ascii="Arial" w:hAnsi="Arial" w:cs="Arial"/>
          <w:b/>
          <w:szCs w:val="21"/>
        </w:rPr>
        <w:t>Podmiot</w:t>
      </w:r>
      <w:r w:rsidRPr="006855AD">
        <w:rPr>
          <w:rFonts w:ascii="Arial" w:hAnsi="Arial" w:cs="Arial"/>
          <w:b/>
          <w:szCs w:val="21"/>
        </w:rPr>
        <w:t>:</w:t>
      </w:r>
    </w:p>
    <w:p w14:paraId="29002596" w14:textId="77777777" w:rsidR="004D5F24" w:rsidRPr="003B16D5" w:rsidRDefault="004D5F24" w:rsidP="004D5F24">
      <w:pPr>
        <w:spacing w:line="480" w:lineRule="auto"/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</w:t>
      </w:r>
      <w:r>
        <w:rPr>
          <w:rFonts w:ascii="Arial" w:hAnsi="Arial" w:cs="Arial"/>
          <w:sz w:val="18"/>
          <w:szCs w:val="18"/>
        </w:rPr>
        <w:t>………………………………………………………………………………</w:t>
      </w:r>
    </w:p>
    <w:p w14:paraId="05AEC735" w14:textId="77777777" w:rsidR="004D5F24" w:rsidRPr="003B16D5" w:rsidRDefault="004D5F24" w:rsidP="004D5F24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Adres e-mail: …………………</w:t>
      </w:r>
      <w:r>
        <w:rPr>
          <w:rFonts w:ascii="Arial" w:hAnsi="Arial" w:cs="Arial"/>
          <w:sz w:val="18"/>
          <w:szCs w:val="18"/>
        </w:rPr>
        <w:t>……………………………………….</w:t>
      </w:r>
      <w:r w:rsidRPr="003B16D5">
        <w:rPr>
          <w:rFonts w:ascii="Arial" w:hAnsi="Arial" w:cs="Arial"/>
          <w:sz w:val="18"/>
          <w:szCs w:val="18"/>
        </w:rPr>
        <w:t>………..</w:t>
      </w:r>
    </w:p>
    <w:p w14:paraId="1D1CFC52" w14:textId="77777777" w:rsidR="004D5F24" w:rsidRDefault="004D5F24" w:rsidP="004D5F24">
      <w:pPr>
        <w:rPr>
          <w:rFonts w:ascii="Arial" w:hAnsi="Arial" w:cs="Arial"/>
          <w:i/>
          <w:sz w:val="16"/>
          <w:szCs w:val="16"/>
        </w:rPr>
      </w:pPr>
      <w:r w:rsidRPr="00635F11">
        <w:rPr>
          <w:rFonts w:ascii="Arial" w:hAnsi="Arial" w:cs="Arial"/>
          <w:i/>
          <w:sz w:val="16"/>
          <w:szCs w:val="16"/>
        </w:rPr>
        <w:t>(pełna nazwa/firma, adres, zależności od podmiotu: NIP/PESEL, KRS/</w:t>
      </w:r>
      <w:proofErr w:type="spellStart"/>
      <w:r w:rsidRPr="00635F1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635F11">
        <w:rPr>
          <w:rFonts w:ascii="Arial" w:hAnsi="Arial" w:cs="Arial"/>
          <w:i/>
          <w:sz w:val="16"/>
          <w:szCs w:val="16"/>
        </w:rPr>
        <w:t>)</w:t>
      </w:r>
    </w:p>
    <w:p w14:paraId="7C0894E0" w14:textId="77777777" w:rsidR="004D5F24" w:rsidRPr="00E7408D" w:rsidRDefault="004D5F24" w:rsidP="004D5F24">
      <w:pPr>
        <w:rPr>
          <w:rFonts w:ascii="Arial" w:hAnsi="Arial" w:cs="Arial"/>
          <w:i/>
          <w:sz w:val="6"/>
          <w:szCs w:val="16"/>
        </w:rPr>
      </w:pPr>
    </w:p>
    <w:p w14:paraId="70445354" w14:textId="77777777" w:rsidR="004D5F24" w:rsidRPr="003B16D5" w:rsidRDefault="004D5F24" w:rsidP="004D5F24">
      <w:pPr>
        <w:spacing w:after="120"/>
        <w:rPr>
          <w:rFonts w:ascii="Arial" w:hAnsi="Arial" w:cs="Arial"/>
          <w:sz w:val="18"/>
          <w:szCs w:val="18"/>
          <w:u w:val="single"/>
        </w:rPr>
      </w:pPr>
      <w:r w:rsidRPr="003B16D5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083DA465" w14:textId="77777777" w:rsidR="004D5F24" w:rsidRPr="003B16D5" w:rsidRDefault="004D5F24" w:rsidP="004D5F24">
      <w:pPr>
        <w:rPr>
          <w:rFonts w:ascii="Arial" w:hAnsi="Arial" w:cs="Arial"/>
          <w:sz w:val="18"/>
          <w:szCs w:val="18"/>
        </w:rPr>
      </w:pPr>
      <w:r w:rsidRPr="003B16D5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14:paraId="3FD8794E" w14:textId="77777777" w:rsidR="004D5F24" w:rsidRDefault="004D5F24" w:rsidP="004D5F24">
      <w:pPr>
        <w:rPr>
          <w:rFonts w:ascii="Arial" w:hAnsi="Arial" w:cs="Arial"/>
          <w:i/>
          <w:sz w:val="16"/>
          <w:szCs w:val="16"/>
        </w:rPr>
      </w:pPr>
      <w:r w:rsidRPr="004D27FA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EB26B2B" w14:textId="77777777" w:rsidR="004D5F24" w:rsidRPr="00744759" w:rsidRDefault="004D5F24" w:rsidP="004D5F24">
      <w:pPr>
        <w:spacing w:line="276" w:lineRule="auto"/>
        <w:jc w:val="both"/>
        <w:rPr>
          <w:rFonts w:ascii="Arial" w:hAnsi="Arial" w:cs="Arial"/>
          <w:i/>
          <w:sz w:val="18"/>
          <w:szCs w:val="18"/>
        </w:rPr>
      </w:pPr>
    </w:p>
    <w:p w14:paraId="4DC6358D" w14:textId="77777777" w:rsidR="004D5F24" w:rsidRPr="00D14F60" w:rsidRDefault="004D5F24" w:rsidP="004D5F24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D14F60">
        <w:rPr>
          <w:rFonts w:ascii="Arial" w:hAnsi="Arial" w:cs="Arial"/>
          <w:b/>
          <w:u w:val="single"/>
        </w:rPr>
        <w:t xml:space="preserve">Oświadczenia podmiotu udostępniającego zasoby </w:t>
      </w:r>
    </w:p>
    <w:p w14:paraId="48012F79" w14:textId="77777777" w:rsidR="004D5F24" w:rsidRPr="00D14F60" w:rsidRDefault="004D5F24" w:rsidP="004D5F24">
      <w:pPr>
        <w:spacing w:line="360" w:lineRule="auto"/>
        <w:jc w:val="center"/>
        <w:rPr>
          <w:rFonts w:ascii="Arial" w:hAnsi="Arial" w:cs="Arial"/>
          <w:b/>
        </w:rPr>
      </w:pPr>
      <w:r w:rsidRPr="005B35B9">
        <w:rPr>
          <w:rFonts w:ascii="Arial" w:hAnsi="Arial" w:cs="Arial"/>
          <w:b/>
        </w:rPr>
        <w:t>składane zgodnie z art.125 ust. 1 na podstawie art. 125 ust. 5 ustawy Pzp</w:t>
      </w:r>
      <w:r w:rsidRPr="00D14F60">
        <w:rPr>
          <w:rFonts w:ascii="Arial" w:hAnsi="Arial" w:cs="Arial"/>
          <w:b/>
        </w:rPr>
        <w:t xml:space="preserve"> o niepodleganiu wykluczeniu, spełnianiu warunków udziału w postępowaniu</w:t>
      </w:r>
    </w:p>
    <w:p w14:paraId="70871935" w14:textId="77777777" w:rsidR="004D5F24" w:rsidRPr="00CE1098" w:rsidRDefault="004D5F24" w:rsidP="004D5F24">
      <w:pPr>
        <w:spacing w:line="360" w:lineRule="auto"/>
        <w:jc w:val="center"/>
        <w:rPr>
          <w:rFonts w:ascii="Arial" w:hAnsi="Arial" w:cs="Arial"/>
          <w:b/>
          <w:u w:val="single"/>
        </w:rPr>
      </w:pPr>
      <w:r w:rsidRPr="00CE1098">
        <w:rPr>
          <w:rFonts w:ascii="Arial" w:hAnsi="Arial" w:cs="Arial"/>
          <w:b/>
          <w:u w:val="single"/>
        </w:rPr>
        <w:t>oraz art. 7 ust.1 ustawy z dnia 13 kwietnia 2022 r. o szczególnych rozwiązaniach w zakresie przeciwdziałania wspieraniu agresji na Ukrainę oraz służących ochronie bezpieczeństwa narodowego</w:t>
      </w:r>
    </w:p>
    <w:p w14:paraId="09DF07CF" w14:textId="77777777" w:rsidR="004D5F24" w:rsidRPr="00B22017" w:rsidRDefault="004D5F24" w:rsidP="004D5F24">
      <w:pPr>
        <w:spacing w:after="120" w:line="360" w:lineRule="auto"/>
        <w:rPr>
          <w:rFonts w:ascii="Arial" w:hAnsi="Arial" w:cs="Arial"/>
          <w:b/>
          <w:sz w:val="4"/>
        </w:rPr>
      </w:pPr>
    </w:p>
    <w:p w14:paraId="4C3B45EC" w14:textId="21B3B37A" w:rsidR="004D5F24" w:rsidRPr="00CE1098" w:rsidRDefault="004D5F24" w:rsidP="004D5F24">
      <w:pPr>
        <w:spacing w:line="360" w:lineRule="auto"/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Na potrzeby postępowania o udzielenie zamówienia prowadzonego w trybie podstawowym, </w:t>
      </w:r>
      <w:r w:rsidRPr="00911064">
        <w:rPr>
          <w:rFonts w:ascii="Arial" w:hAnsi="Arial" w:cs="Arial"/>
          <w:sz w:val="18"/>
          <w:szCs w:val="18"/>
        </w:rPr>
        <w:t xml:space="preserve">o którym mowa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911064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911064">
        <w:rPr>
          <w:rFonts w:ascii="Arial" w:hAnsi="Arial" w:cs="Arial"/>
          <w:sz w:val="18"/>
          <w:szCs w:val="18"/>
        </w:rPr>
        <w:t>1 ust</w:t>
      </w:r>
      <w:r>
        <w:rPr>
          <w:rFonts w:ascii="Arial" w:hAnsi="Arial" w:cs="Arial"/>
          <w:sz w:val="18"/>
          <w:szCs w:val="18"/>
        </w:rPr>
        <w:t xml:space="preserve">awy </w:t>
      </w:r>
      <w:bookmarkStart w:id="4" w:name="_Hlk144813171"/>
      <w:bookmarkStart w:id="5" w:name="_Hlk118449372"/>
      <w:r>
        <w:rPr>
          <w:rFonts w:ascii="Arial" w:hAnsi="Arial" w:cs="Arial"/>
          <w:sz w:val="18"/>
          <w:szCs w:val="18"/>
        </w:rPr>
        <w:t xml:space="preserve">Prawo zamówień publicznych pn.: </w:t>
      </w:r>
      <w:bookmarkEnd w:id="4"/>
      <w:bookmarkEnd w:id="5"/>
      <w:r w:rsidRPr="006D1A8C">
        <w:rPr>
          <w:rFonts w:ascii="Arial" w:eastAsia="Calibri" w:hAnsi="Arial" w:cs="Arial"/>
          <w:b/>
          <w:bCs/>
          <w:sz w:val="18"/>
          <w:szCs w:val="18"/>
        </w:rPr>
        <w:t>Świadczenie  usług medycznych w ramach akcji informacyjno-profilaktyczno-społecznej w zakresie edukacji zdrowotnej, promocji zdrowia oraz profilaktyki chorób „Biała Niedziela w Powiecie Wrocławskim” w podziale na zadania</w:t>
      </w:r>
      <w:r w:rsidR="00D641DF">
        <w:rPr>
          <w:rFonts w:ascii="Arial" w:eastAsia="Calibri" w:hAnsi="Arial" w:cs="Arial"/>
          <w:b/>
          <w:bCs/>
          <w:sz w:val="18"/>
          <w:szCs w:val="18"/>
        </w:rPr>
        <w:t>,</w:t>
      </w:r>
      <w:r>
        <w:rPr>
          <w:rFonts w:ascii="Arial" w:hAnsi="Arial" w:cs="Arial"/>
          <w:b/>
          <w:bCs/>
          <w:sz w:val="18"/>
          <w:szCs w:val="18"/>
        </w:rPr>
        <w:t xml:space="preserve"> </w:t>
      </w:r>
      <w:r w:rsidRPr="006C6F34">
        <w:rPr>
          <w:rFonts w:ascii="Arial" w:hAnsi="Arial" w:cs="Arial"/>
          <w:bCs/>
          <w:sz w:val="18"/>
          <w:szCs w:val="18"/>
        </w:rPr>
        <w:t>prowadzon</w:t>
      </w:r>
      <w:r>
        <w:rPr>
          <w:rFonts w:ascii="Arial" w:hAnsi="Arial" w:cs="Arial"/>
          <w:bCs/>
          <w:sz w:val="18"/>
          <w:szCs w:val="18"/>
        </w:rPr>
        <w:t xml:space="preserve">ego przez Powiat Wrocławski </w:t>
      </w:r>
      <w:r>
        <w:rPr>
          <w:rFonts w:ascii="Arial" w:hAnsi="Arial" w:cs="Arial"/>
          <w:sz w:val="18"/>
          <w:szCs w:val="18"/>
        </w:rPr>
        <w:t xml:space="preserve">oświadczam, </w:t>
      </w:r>
      <w:r w:rsidRPr="00030757">
        <w:rPr>
          <w:rFonts w:ascii="Arial" w:hAnsi="Arial" w:cs="Arial"/>
          <w:sz w:val="18"/>
          <w:szCs w:val="18"/>
        </w:rPr>
        <w:t>co następuje:</w:t>
      </w:r>
    </w:p>
    <w:p w14:paraId="18F651A4" w14:textId="77777777" w:rsidR="004D5F24" w:rsidRPr="00576CAE" w:rsidRDefault="004D5F24" w:rsidP="004D5F24">
      <w:pPr>
        <w:spacing w:line="360" w:lineRule="auto"/>
        <w:rPr>
          <w:rFonts w:ascii="Arial" w:hAnsi="Arial" w:cs="Arial"/>
          <w:color w:val="2E74B5" w:themeColor="accent1" w:themeShade="BF"/>
          <w:szCs w:val="21"/>
        </w:rPr>
      </w:pPr>
      <w:r w:rsidRPr="006855AD">
        <w:rPr>
          <w:rFonts w:ascii="Arial" w:hAnsi="Arial" w:cs="Arial"/>
          <w:color w:val="2E74B5" w:themeColor="accent1" w:themeShade="BF"/>
          <w:szCs w:val="21"/>
        </w:rPr>
        <w:t>OŚWIADCZENIA DOTYCZĄCE PODSTAW WYKLUCZENIA:</w:t>
      </w:r>
    </w:p>
    <w:p w14:paraId="3CA6D16D" w14:textId="77777777" w:rsidR="004D5F24" w:rsidRPr="00576CAE" w:rsidRDefault="004D5F24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108 ust. 1 ustawy Pzp.</w:t>
      </w:r>
    </w:p>
    <w:p w14:paraId="66BD1C0F" w14:textId="77777777" w:rsidR="004D5F24" w:rsidRPr="00DC5300" w:rsidRDefault="004D5F24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>Oświadczam, że nie podlegam wykluczen</w:t>
      </w:r>
      <w:r>
        <w:rPr>
          <w:rFonts w:ascii="Arial" w:hAnsi="Arial" w:cs="Arial"/>
          <w:sz w:val="18"/>
          <w:szCs w:val="18"/>
        </w:rPr>
        <w:t xml:space="preserve">iu z postępowania na podstawie </w:t>
      </w:r>
      <w:r w:rsidRPr="00576CAE">
        <w:rPr>
          <w:rFonts w:ascii="Arial" w:hAnsi="Arial" w:cs="Arial"/>
          <w:sz w:val="18"/>
          <w:szCs w:val="18"/>
        </w:rPr>
        <w:t>art. 109 ust. 1</w:t>
      </w:r>
      <w:r>
        <w:rPr>
          <w:rFonts w:ascii="Arial" w:hAnsi="Arial" w:cs="Arial"/>
          <w:sz w:val="18"/>
          <w:szCs w:val="18"/>
        </w:rPr>
        <w:t xml:space="preserve"> pkt 4 </w:t>
      </w:r>
      <w:r w:rsidRPr="00576CAE">
        <w:rPr>
          <w:rFonts w:ascii="Arial" w:hAnsi="Arial" w:cs="Arial"/>
          <w:sz w:val="18"/>
          <w:szCs w:val="18"/>
        </w:rPr>
        <w:t>ustawy Pzp.</w:t>
      </w:r>
      <w:r>
        <w:rPr>
          <w:rFonts w:ascii="Arial" w:hAnsi="Arial" w:cs="Arial"/>
          <w:sz w:val="18"/>
          <w:szCs w:val="18"/>
        </w:rPr>
        <w:t xml:space="preserve"> </w:t>
      </w:r>
      <w:r w:rsidRPr="00DC5300">
        <w:rPr>
          <w:rFonts w:ascii="Arial" w:hAnsi="Arial" w:cs="Arial"/>
          <w:i/>
          <w:sz w:val="18"/>
          <w:szCs w:val="18"/>
        </w:rPr>
        <w:t xml:space="preserve">Stosownie do art. 274 ust. 4 ustawy Pzp, </w:t>
      </w:r>
      <w:r w:rsidRPr="00DC5300">
        <w:rPr>
          <w:rFonts w:ascii="Arial" w:hAnsi="Arial" w:cs="Arial"/>
          <w:b/>
          <w:i/>
          <w:sz w:val="18"/>
          <w:szCs w:val="18"/>
          <w:u w:val="single"/>
        </w:rPr>
        <w:t>wskazujemy</w:t>
      </w:r>
      <w:r w:rsidRPr="00DC5300">
        <w:rPr>
          <w:rFonts w:ascii="Arial" w:hAnsi="Arial" w:cs="Arial"/>
          <w:i/>
          <w:sz w:val="18"/>
          <w:szCs w:val="18"/>
        </w:rPr>
        <w:t xml:space="preserve"> adres internetowy ogólnodostępnych i bezpłatnych baz danych w szczególności rejestrów publicznych w rozumieniu ustawy z dnia 17 lutego 2005 r., o informatyzacji działalności podmiotów realizujących zadania publiczne </w:t>
      </w:r>
      <w:r w:rsidRPr="00DC5300">
        <w:rPr>
          <w:rFonts w:ascii="Arial" w:hAnsi="Arial" w:cs="Arial"/>
          <w:b/>
          <w:i/>
          <w:sz w:val="18"/>
          <w:szCs w:val="18"/>
        </w:rPr>
        <w:t>do samodzielnego pobrania przez Zamawiającego</w:t>
      </w:r>
      <w:r w:rsidRPr="00DC5300">
        <w:rPr>
          <w:rFonts w:ascii="Arial" w:hAnsi="Arial" w:cs="Arial"/>
          <w:i/>
          <w:sz w:val="18"/>
          <w:szCs w:val="18"/>
        </w:rPr>
        <w:t xml:space="preserve"> podmiotowych środków  dowodowych na potwierdzenie braku podstaw wyk</w:t>
      </w:r>
      <w:r>
        <w:rPr>
          <w:rFonts w:ascii="Arial" w:hAnsi="Arial" w:cs="Arial"/>
          <w:i/>
          <w:sz w:val="18"/>
          <w:szCs w:val="18"/>
        </w:rPr>
        <w:t>luczenia z art. 109 ust 1 pkt 4</w:t>
      </w:r>
      <w:r w:rsidRPr="00DC5300">
        <w:rPr>
          <w:rFonts w:ascii="Arial" w:hAnsi="Arial" w:cs="Arial"/>
          <w:i/>
          <w:sz w:val="18"/>
          <w:szCs w:val="18"/>
        </w:rPr>
        <w:t xml:space="preserve"> [rejestr KRS, </w:t>
      </w:r>
      <w:proofErr w:type="spellStart"/>
      <w:r w:rsidRPr="00DC5300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DC5300">
        <w:rPr>
          <w:rFonts w:ascii="Arial" w:hAnsi="Arial" w:cs="Arial"/>
          <w:i/>
          <w:sz w:val="18"/>
          <w:szCs w:val="18"/>
        </w:rPr>
        <w:t>] …………………………….……………</w:t>
      </w:r>
      <w:r>
        <w:rPr>
          <w:rFonts w:ascii="Arial" w:hAnsi="Arial" w:cs="Arial"/>
          <w:i/>
          <w:sz w:val="18"/>
          <w:szCs w:val="18"/>
        </w:rPr>
        <w:t>…………………………</w:t>
      </w:r>
      <w:r w:rsidRPr="00DC5300">
        <w:rPr>
          <w:rFonts w:ascii="Arial" w:hAnsi="Arial" w:cs="Arial"/>
          <w:i/>
          <w:sz w:val="18"/>
          <w:szCs w:val="18"/>
        </w:rPr>
        <w:t>…………………………………...……</w:t>
      </w:r>
    </w:p>
    <w:p w14:paraId="7FEA6701" w14:textId="77777777" w:rsidR="004D5F24" w:rsidRPr="00576CAE" w:rsidRDefault="004D5F24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zachodzą w stosunku do mnie podstawy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          </w:t>
      </w:r>
      <w:r w:rsidRPr="00576CAE">
        <w:rPr>
          <w:rFonts w:ascii="Arial" w:hAnsi="Arial" w:cs="Arial"/>
          <w:sz w:val="18"/>
          <w:szCs w:val="18"/>
        </w:rPr>
        <w:t xml:space="preserve">art. …………. ustawy Pzp </w:t>
      </w:r>
      <w:r w:rsidRPr="00576CAE">
        <w:rPr>
          <w:rFonts w:ascii="Arial" w:hAnsi="Arial" w:cs="Arial"/>
          <w:i/>
          <w:sz w:val="18"/>
          <w:szCs w:val="18"/>
        </w:rPr>
        <w:t>(</w:t>
      </w:r>
      <w:r w:rsidRPr="00576CAE">
        <w:rPr>
          <w:rFonts w:ascii="Arial" w:hAnsi="Arial" w:cs="Arial"/>
          <w:i/>
          <w:sz w:val="16"/>
          <w:szCs w:val="18"/>
        </w:rPr>
        <w:t xml:space="preserve">podać mającą zastosowanie podstawę wykluczenia spośród wymienionych w art. 108 ust. 1 pkt 1, 2 i 5 lub art. 109 ust. 1 pkt </w:t>
      </w:r>
      <w:r>
        <w:rPr>
          <w:rFonts w:ascii="Arial" w:hAnsi="Arial" w:cs="Arial"/>
          <w:i/>
          <w:sz w:val="16"/>
          <w:szCs w:val="18"/>
        </w:rPr>
        <w:t xml:space="preserve">4 </w:t>
      </w:r>
      <w:r w:rsidRPr="00576CAE">
        <w:rPr>
          <w:rFonts w:ascii="Arial" w:hAnsi="Arial" w:cs="Arial"/>
          <w:i/>
          <w:sz w:val="16"/>
          <w:szCs w:val="18"/>
        </w:rPr>
        <w:t>ustawy Pzp</w:t>
      </w:r>
      <w:r w:rsidRPr="00576CAE">
        <w:rPr>
          <w:rFonts w:ascii="Arial" w:hAnsi="Arial" w:cs="Arial"/>
          <w:i/>
          <w:sz w:val="18"/>
          <w:szCs w:val="18"/>
        </w:rPr>
        <w:t>).</w:t>
      </w:r>
      <w:r w:rsidRPr="00576CAE">
        <w:rPr>
          <w:rFonts w:ascii="Arial" w:hAnsi="Arial" w:cs="Arial"/>
          <w:sz w:val="18"/>
          <w:szCs w:val="18"/>
        </w:rPr>
        <w:t xml:space="preserve"> Jednocześnie oświadczam, że w związku z ww. okolicznością, na podstawie art. 110 ust. 2 ustawy Pzp podjąłem następujące środki naprawcze i zapobiegawcze: …………………………………………………………………………………………………………………………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..</w:t>
      </w:r>
      <w:r w:rsidRPr="00576CAE">
        <w:rPr>
          <w:rFonts w:ascii="Arial" w:hAnsi="Arial" w:cs="Arial"/>
          <w:sz w:val="18"/>
          <w:szCs w:val="18"/>
        </w:rPr>
        <w:t>………………………………………………………………………</w:t>
      </w:r>
      <w:r>
        <w:rPr>
          <w:rFonts w:ascii="Arial" w:hAnsi="Arial" w:cs="Arial"/>
          <w:sz w:val="18"/>
          <w:szCs w:val="18"/>
        </w:rPr>
        <w:t>………………………………………………..</w:t>
      </w:r>
      <w:r w:rsidRPr="00576CAE">
        <w:rPr>
          <w:rFonts w:ascii="Arial" w:hAnsi="Arial" w:cs="Arial"/>
          <w:sz w:val="18"/>
          <w:szCs w:val="18"/>
        </w:rPr>
        <w:t>……………</w:t>
      </w:r>
    </w:p>
    <w:p w14:paraId="5E7E7F5B" w14:textId="77777777" w:rsidR="004D5F24" w:rsidRPr="000409D5" w:rsidRDefault="004D5F24" w:rsidP="007A2C1B">
      <w:pPr>
        <w:pStyle w:val="Akapitzlist"/>
        <w:numPr>
          <w:ilvl w:val="0"/>
          <w:numId w:val="92"/>
        </w:numPr>
        <w:spacing w:line="360" w:lineRule="auto"/>
        <w:ind w:left="284" w:hanging="284"/>
        <w:jc w:val="both"/>
        <w:rPr>
          <w:rFonts w:ascii="Arial" w:hAnsi="Arial" w:cs="Arial"/>
          <w:sz w:val="18"/>
          <w:szCs w:val="18"/>
        </w:rPr>
      </w:pPr>
      <w:r w:rsidRPr="00576CAE">
        <w:rPr>
          <w:rFonts w:ascii="Arial" w:hAnsi="Arial" w:cs="Arial"/>
          <w:sz w:val="18"/>
          <w:szCs w:val="18"/>
        </w:rPr>
        <w:t xml:space="preserve">Oświadczam, że nie zachodzą w stosunku do mnie przesłanki wykluczenia z postępowania na podstawie </w:t>
      </w:r>
      <w:r>
        <w:rPr>
          <w:rFonts w:ascii="Arial" w:hAnsi="Arial" w:cs="Arial"/>
          <w:sz w:val="18"/>
          <w:szCs w:val="18"/>
        </w:rPr>
        <w:t xml:space="preserve">                   </w:t>
      </w:r>
      <w:r w:rsidRPr="00576CAE">
        <w:rPr>
          <w:rFonts w:ascii="Arial" w:hAnsi="Arial" w:cs="Arial"/>
          <w:sz w:val="18"/>
          <w:szCs w:val="18"/>
        </w:rPr>
        <w:t>art.  7 ust. 1 ustawy z dnia 13 kwietnia 2022 r.</w:t>
      </w:r>
      <w:r w:rsidRPr="00576CAE">
        <w:rPr>
          <w:rFonts w:ascii="Arial" w:hAnsi="Arial" w:cs="Arial"/>
          <w:i/>
          <w:iCs/>
          <w:sz w:val="18"/>
          <w:szCs w:val="18"/>
        </w:rPr>
        <w:t xml:space="preserve"> </w:t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 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(</w:t>
      </w:r>
      <w:proofErr w:type="spellStart"/>
      <w:r>
        <w:rPr>
          <w:rFonts w:ascii="Arial" w:hAnsi="Arial" w:cs="Arial"/>
          <w:iCs/>
          <w:color w:val="222222"/>
          <w:sz w:val="18"/>
          <w:szCs w:val="18"/>
        </w:rPr>
        <w:t>t.j</w:t>
      </w:r>
      <w:proofErr w:type="spellEnd"/>
      <w:r>
        <w:rPr>
          <w:rFonts w:ascii="Arial" w:hAnsi="Arial" w:cs="Arial"/>
          <w:iCs/>
          <w:color w:val="222222"/>
          <w:sz w:val="18"/>
          <w:szCs w:val="18"/>
        </w:rPr>
        <w:t>. Dz. U. z 2025 r., poz.514 ze zm.</w:t>
      </w:r>
      <w:r w:rsidRPr="00576CAE">
        <w:rPr>
          <w:rFonts w:ascii="Arial" w:hAnsi="Arial" w:cs="Arial"/>
          <w:iCs/>
          <w:color w:val="222222"/>
          <w:sz w:val="18"/>
          <w:szCs w:val="18"/>
        </w:rPr>
        <w:t>)</w:t>
      </w:r>
      <w:r w:rsidRPr="00576CAE">
        <w:rPr>
          <w:rStyle w:val="Odwoanieprzypisudolnego"/>
          <w:rFonts w:ascii="Arial" w:hAnsi="Arial" w:cs="Arial"/>
          <w:i/>
          <w:iCs/>
          <w:color w:val="222222"/>
          <w:sz w:val="18"/>
          <w:szCs w:val="18"/>
        </w:rPr>
        <w:footnoteReference w:id="2"/>
      </w:r>
      <w:r w:rsidRPr="00576CAE">
        <w:rPr>
          <w:rFonts w:ascii="Arial" w:hAnsi="Arial" w:cs="Arial"/>
          <w:i/>
          <w:iCs/>
          <w:color w:val="222222"/>
          <w:sz w:val="18"/>
          <w:szCs w:val="18"/>
        </w:rPr>
        <w:t>.</w:t>
      </w:r>
      <w:r w:rsidRPr="00576CAE">
        <w:rPr>
          <w:rFonts w:ascii="Arial" w:hAnsi="Arial" w:cs="Arial"/>
          <w:color w:val="222222"/>
          <w:sz w:val="18"/>
          <w:szCs w:val="18"/>
        </w:rPr>
        <w:t xml:space="preserve"> </w:t>
      </w:r>
    </w:p>
    <w:p w14:paraId="3C05614A" w14:textId="77777777" w:rsidR="004D5F24" w:rsidRPr="006855AD" w:rsidRDefault="004D5F24" w:rsidP="004D5F24">
      <w:pPr>
        <w:spacing w:line="360" w:lineRule="auto"/>
        <w:jc w:val="both"/>
        <w:rPr>
          <w:rFonts w:ascii="Arial" w:hAnsi="Arial" w:cs="Arial"/>
          <w:color w:val="2E74B5" w:themeColor="accent1" w:themeShade="BF"/>
          <w:szCs w:val="21"/>
        </w:rPr>
      </w:pPr>
      <w:r w:rsidRPr="006855AD">
        <w:rPr>
          <w:rFonts w:ascii="Arial" w:hAnsi="Arial" w:cs="Arial"/>
          <w:color w:val="2E74B5" w:themeColor="accent1" w:themeShade="BF"/>
          <w:szCs w:val="21"/>
        </w:rPr>
        <w:lastRenderedPageBreak/>
        <w:t>OŚWIADCZENIE DOTYCZĄCE WARUNKÓW UDZIAŁU W POSTĘPOWANIU:</w:t>
      </w:r>
    </w:p>
    <w:p w14:paraId="35723A29" w14:textId="77777777" w:rsidR="004D5F24" w:rsidRPr="00C04050" w:rsidRDefault="004D5F24" w:rsidP="004D5F24">
      <w:pPr>
        <w:spacing w:line="360" w:lineRule="auto"/>
        <w:jc w:val="both"/>
        <w:rPr>
          <w:rFonts w:ascii="Arial" w:hAnsi="Arial" w:cs="Arial"/>
        </w:rPr>
      </w:pPr>
      <w:r w:rsidRPr="00576CAE">
        <w:rPr>
          <w:rFonts w:ascii="Arial" w:hAnsi="Arial" w:cs="Arial"/>
          <w:sz w:val="18"/>
          <w:szCs w:val="18"/>
        </w:rPr>
        <w:t>Oświadczam, że spełniam warunki udziału w postępowaniu określone przez Zamawiającego</w:t>
      </w:r>
      <w:r>
        <w:rPr>
          <w:rFonts w:ascii="Arial" w:hAnsi="Arial" w:cs="Arial"/>
          <w:sz w:val="18"/>
          <w:szCs w:val="18"/>
        </w:rPr>
        <w:t xml:space="preserve"> </w:t>
      </w:r>
      <w:r w:rsidRPr="00576CAE">
        <w:rPr>
          <w:rFonts w:ascii="Arial" w:hAnsi="Arial" w:cs="Arial"/>
          <w:sz w:val="18"/>
          <w:szCs w:val="18"/>
        </w:rPr>
        <w:t xml:space="preserve">w Specyfikacji </w:t>
      </w:r>
      <w:r>
        <w:rPr>
          <w:rFonts w:ascii="Arial" w:hAnsi="Arial" w:cs="Arial"/>
          <w:sz w:val="18"/>
          <w:szCs w:val="18"/>
        </w:rPr>
        <w:t>Warunków Zamówienia.</w:t>
      </w:r>
    </w:p>
    <w:p w14:paraId="7A2E0E68" w14:textId="77777777" w:rsidR="004D5F24" w:rsidRPr="00576CAE" w:rsidRDefault="004D5F24" w:rsidP="004D5F24">
      <w:pPr>
        <w:spacing w:line="360" w:lineRule="auto"/>
        <w:jc w:val="both"/>
        <w:rPr>
          <w:rFonts w:ascii="Arial" w:hAnsi="Arial" w:cs="Arial"/>
          <w:i/>
          <w:sz w:val="14"/>
          <w:szCs w:val="16"/>
        </w:rPr>
      </w:pPr>
      <w:r w:rsidRPr="00576CAE">
        <w:rPr>
          <w:rFonts w:ascii="Arial" w:hAnsi="Arial" w:cs="Arial"/>
          <w:i/>
          <w:sz w:val="14"/>
          <w:szCs w:val="16"/>
        </w:rPr>
        <w:br/>
      </w:r>
      <w:r w:rsidRPr="00576CAE">
        <w:rPr>
          <w:rFonts w:ascii="Arial" w:hAnsi="Arial" w:cs="Arial"/>
          <w:color w:val="0070C0"/>
          <w:szCs w:val="21"/>
        </w:rPr>
        <w:t>OŚWIADCZENIE DOTYCZĄCE PODANYCH INFORMACJI:</w:t>
      </w:r>
    </w:p>
    <w:p w14:paraId="53EBB1FA" w14:textId="77777777" w:rsidR="004D5F24" w:rsidRPr="00744759" w:rsidRDefault="004D5F24" w:rsidP="004D5F24">
      <w:pPr>
        <w:spacing w:line="360" w:lineRule="auto"/>
        <w:jc w:val="both"/>
        <w:rPr>
          <w:sz w:val="18"/>
        </w:rPr>
      </w:pPr>
      <w:r w:rsidRPr="00744759">
        <w:rPr>
          <w:rFonts w:ascii="Arial" w:hAnsi="Arial" w:cs="Arial"/>
          <w:sz w:val="18"/>
          <w:szCs w:val="21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744759">
        <w:rPr>
          <w:sz w:val="18"/>
        </w:rPr>
        <w:t xml:space="preserve"> </w:t>
      </w:r>
    </w:p>
    <w:p w14:paraId="1417A9F3" w14:textId="77777777" w:rsidR="004D5F24" w:rsidRDefault="004D5F24" w:rsidP="004D5F24">
      <w:pPr>
        <w:spacing w:line="360" w:lineRule="auto"/>
        <w:rPr>
          <w:rFonts w:ascii="Arial" w:hAnsi="Arial" w:cs="Arial"/>
          <w:sz w:val="18"/>
          <w:szCs w:val="18"/>
        </w:rPr>
      </w:pPr>
    </w:p>
    <w:p w14:paraId="6ADF98DB" w14:textId="77777777" w:rsidR="004D5F24" w:rsidRPr="000409D5" w:rsidRDefault="004D5F24" w:rsidP="004D5F24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i/>
          <w:sz w:val="16"/>
          <w:szCs w:val="18"/>
        </w:rPr>
      </w:pPr>
    </w:p>
    <w:p w14:paraId="1EF7F1A3" w14:textId="77777777" w:rsidR="004D5F24" w:rsidRDefault="004D5F24" w:rsidP="004D5F24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14:paraId="28FDB93B" w14:textId="77777777" w:rsidR="004D5F24" w:rsidRPr="00903C22" w:rsidRDefault="004D5F24" w:rsidP="004D5F24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6"/>
          <w:szCs w:val="18"/>
        </w:rPr>
      </w:pPr>
    </w:p>
    <w:p w14:paraId="28B7DD0F" w14:textId="77777777" w:rsidR="004D5F24" w:rsidRPr="00AE778B" w:rsidRDefault="004D5F24" w:rsidP="004D5F24">
      <w:pPr>
        <w:jc w:val="center"/>
        <w:rPr>
          <w:rFonts w:ascii="Arial" w:hAnsi="Arial" w:cs="Arial"/>
          <w:sz w:val="18"/>
          <w:szCs w:val="18"/>
        </w:rPr>
      </w:pPr>
      <w:r w:rsidRPr="00AE778B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14:paraId="30A84D03" w14:textId="77777777" w:rsidR="004D5F24" w:rsidRPr="00520F90" w:rsidRDefault="004D5F24" w:rsidP="004D5F24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 </w:t>
      </w:r>
    </w:p>
    <w:p w14:paraId="439F2749" w14:textId="77777777" w:rsidR="004D5F24" w:rsidRDefault="004D5F24" w:rsidP="004D5F24"/>
    <w:p w14:paraId="036D8902" w14:textId="2AA8B576" w:rsidR="004D5F24" w:rsidRDefault="004D5F24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254627FE" w14:textId="0F78F0A0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2DB3EA31" w14:textId="6A2C18E3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8C3BA6C" w14:textId="47D381AC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822856B" w14:textId="7F651CDA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6510E63B" w14:textId="545D5C32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CA6C02F" w14:textId="442792A1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D31163C" w14:textId="1F2EDD48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63EBD2B2" w14:textId="68FED1B3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2BFB478" w14:textId="5F7B1D68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124195E" w14:textId="30EDE4EB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173E6EF" w14:textId="466F3751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3A9E5C2" w14:textId="17E01A52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0B5E8346" w14:textId="43DED2D8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564B8E12" w14:textId="2B962E12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B7220BC" w14:textId="245EAEFB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5F6B8F20" w14:textId="3C5EA474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15D7CA37" w14:textId="12754BD1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8EA4E5E" w14:textId="0FCD43E5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50B25034" w14:textId="63BBB494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30B7BDD" w14:textId="5A9BAEEA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21923AD9" w14:textId="01E869A2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4C291450" w14:textId="5EFD1E33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2F7C72E7" w14:textId="5450E2BB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3E16FF78" w14:textId="135368C7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01E74707" w14:textId="209C9BE1" w:rsidR="006F2C92" w:rsidRDefault="006F2C92" w:rsidP="00EF615F">
      <w:pPr>
        <w:spacing w:line="360" w:lineRule="auto"/>
        <w:jc w:val="both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5BE080AB" w14:textId="77777777" w:rsidR="00074D6C" w:rsidRDefault="00074D6C" w:rsidP="006F2C92">
      <w:pPr>
        <w:jc w:val="right"/>
        <w:rPr>
          <w:rFonts w:ascii="Arial" w:hAnsi="Arial" w:cs="Arial"/>
          <w:b/>
          <w:sz w:val="18"/>
          <w:szCs w:val="18"/>
        </w:rPr>
      </w:pPr>
    </w:p>
    <w:p w14:paraId="2184C0D2" w14:textId="2D2E14CB" w:rsidR="006F2C92" w:rsidRPr="00611EF4" w:rsidRDefault="006F2C92" w:rsidP="006F2C92">
      <w:pPr>
        <w:jc w:val="right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lastRenderedPageBreak/>
        <w:t xml:space="preserve">Załącznik 2.2. </w:t>
      </w:r>
      <w:r w:rsidRPr="00611EF4">
        <w:rPr>
          <w:rFonts w:ascii="Arial" w:hAnsi="Arial" w:cs="Arial"/>
          <w:b/>
          <w:sz w:val="18"/>
          <w:szCs w:val="18"/>
        </w:rPr>
        <w:t>do SWZ</w:t>
      </w:r>
    </w:p>
    <w:p w14:paraId="7CE60CCE" w14:textId="77777777" w:rsidR="006F2C92" w:rsidRDefault="006F2C92" w:rsidP="006F2C92">
      <w:pPr>
        <w:jc w:val="both"/>
        <w:rPr>
          <w:rFonts w:ascii="Arial" w:hAnsi="Arial" w:cs="Arial"/>
          <w:b/>
          <w:sz w:val="18"/>
          <w:szCs w:val="18"/>
        </w:rPr>
      </w:pPr>
    </w:p>
    <w:p w14:paraId="208636D8" w14:textId="11B1A03B" w:rsidR="006F2C92" w:rsidRPr="00611EF4" w:rsidRDefault="006F2C92" w:rsidP="006F2C92">
      <w:pPr>
        <w:jc w:val="both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Nr sprawy: </w:t>
      </w:r>
      <w:r w:rsidRPr="000F52E2">
        <w:rPr>
          <w:rFonts w:ascii="Arial" w:hAnsi="Arial" w:cs="Arial"/>
          <w:b/>
          <w:sz w:val="18"/>
          <w:szCs w:val="18"/>
        </w:rPr>
        <w:t>SP-PZP.272.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F52E2">
        <w:rPr>
          <w:rFonts w:ascii="Arial" w:hAnsi="Arial" w:cs="Arial"/>
          <w:b/>
          <w:sz w:val="18"/>
          <w:szCs w:val="18"/>
        </w:rPr>
        <w:t>.PL.II</w:t>
      </w:r>
    </w:p>
    <w:p w14:paraId="57F2C79F" w14:textId="77777777" w:rsidR="006F2C92" w:rsidRDefault="006F2C92" w:rsidP="006F2C92">
      <w:pPr>
        <w:spacing w:line="211" w:lineRule="exact"/>
        <w:rPr>
          <w:rFonts w:ascii="Arial" w:hAnsi="Arial" w:cs="Arial"/>
          <w:sz w:val="18"/>
          <w:szCs w:val="18"/>
        </w:rPr>
      </w:pPr>
    </w:p>
    <w:p w14:paraId="17E0FFB9" w14:textId="6532B007" w:rsidR="006F2C92" w:rsidRDefault="006F2C92" w:rsidP="006F2C9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  <w:r w:rsidRPr="0095736F">
        <w:rPr>
          <w:rFonts w:ascii="Arial" w:eastAsia="Verdana" w:hAnsi="Arial" w:cs="Arial"/>
          <w:i/>
          <w:sz w:val="18"/>
          <w:szCs w:val="18"/>
        </w:rPr>
        <w:t>treś</w:t>
      </w:r>
      <w:r>
        <w:rPr>
          <w:rFonts w:ascii="Arial" w:eastAsia="Verdana" w:hAnsi="Arial" w:cs="Arial"/>
          <w:i/>
          <w:sz w:val="18"/>
          <w:szCs w:val="18"/>
        </w:rPr>
        <w:t>ć</w:t>
      </w:r>
      <w:r w:rsidRPr="0095736F">
        <w:rPr>
          <w:rFonts w:ascii="Arial" w:eastAsia="Verdana" w:hAnsi="Arial" w:cs="Arial"/>
          <w:i/>
          <w:sz w:val="18"/>
          <w:szCs w:val="18"/>
        </w:rPr>
        <w:t xml:space="preserve"> zobowiązania do oddania do dyspozycji Wykonawcy niezbędnych zasobów na okres korzystania z nich przy wykonywaniu za</w:t>
      </w:r>
      <w:r>
        <w:rPr>
          <w:rFonts w:ascii="Arial" w:eastAsia="Verdana" w:hAnsi="Arial" w:cs="Arial"/>
          <w:i/>
          <w:sz w:val="18"/>
          <w:szCs w:val="18"/>
        </w:rPr>
        <w:t xml:space="preserve">mówienia złożone przez podmiot na </w:t>
      </w:r>
      <w:r w:rsidRPr="0095736F">
        <w:rPr>
          <w:rFonts w:ascii="Arial" w:eastAsia="Verdana" w:hAnsi="Arial" w:cs="Arial"/>
          <w:i/>
          <w:sz w:val="18"/>
          <w:szCs w:val="18"/>
        </w:rPr>
        <w:t>którego</w:t>
      </w:r>
      <w:r>
        <w:rPr>
          <w:rFonts w:ascii="Arial" w:eastAsia="Verdana" w:hAnsi="Arial" w:cs="Arial"/>
          <w:i/>
          <w:sz w:val="18"/>
          <w:szCs w:val="18"/>
        </w:rPr>
        <w:t xml:space="preserve"> zasoby powołuje się Wykonawca przy realizacji zamówienia, zgodnie z art. 118</w:t>
      </w:r>
      <w:r w:rsidRPr="0095736F">
        <w:rPr>
          <w:rFonts w:ascii="Arial" w:eastAsia="Verdana" w:hAnsi="Arial" w:cs="Arial"/>
          <w:i/>
          <w:sz w:val="18"/>
          <w:szCs w:val="18"/>
        </w:rPr>
        <w:t xml:space="preserve"> </w:t>
      </w:r>
      <w:r>
        <w:rPr>
          <w:rFonts w:ascii="Arial" w:eastAsia="Verdana" w:hAnsi="Arial" w:cs="Arial"/>
          <w:i/>
          <w:sz w:val="18"/>
          <w:szCs w:val="18"/>
        </w:rPr>
        <w:t>ust. 4 u</w:t>
      </w:r>
      <w:r w:rsidRPr="0095736F">
        <w:rPr>
          <w:rFonts w:ascii="Arial" w:eastAsia="Verdana" w:hAnsi="Arial" w:cs="Arial"/>
          <w:i/>
          <w:sz w:val="18"/>
          <w:szCs w:val="18"/>
        </w:rPr>
        <w:t>staw</w:t>
      </w:r>
      <w:r>
        <w:rPr>
          <w:rFonts w:ascii="Arial" w:eastAsia="Verdana" w:hAnsi="Arial" w:cs="Arial"/>
          <w:i/>
          <w:sz w:val="18"/>
          <w:szCs w:val="18"/>
        </w:rPr>
        <w:t xml:space="preserve">y </w:t>
      </w:r>
      <w:r w:rsidRPr="0095736F">
        <w:rPr>
          <w:rFonts w:ascii="Arial" w:eastAsia="Verdana" w:hAnsi="Arial" w:cs="Arial"/>
          <w:i/>
          <w:sz w:val="18"/>
          <w:szCs w:val="18"/>
        </w:rPr>
        <w:t>Pzp</w:t>
      </w:r>
      <w:r>
        <w:rPr>
          <w:rFonts w:ascii="Arial" w:eastAsia="Verdana" w:hAnsi="Arial" w:cs="Arial"/>
          <w:i/>
          <w:sz w:val="18"/>
          <w:szCs w:val="18"/>
        </w:rPr>
        <w:t>.</w:t>
      </w:r>
      <w:r w:rsidRPr="0095736F">
        <w:rPr>
          <w:rFonts w:ascii="Arial" w:eastAsia="Verdana" w:hAnsi="Arial" w:cs="Arial"/>
          <w:i/>
          <w:sz w:val="18"/>
          <w:szCs w:val="18"/>
        </w:rPr>
        <w:t>.</w:t>
      </w:r>
    </w:p>
    <w:p w14:paraId="2DBF1155" w14:textId="77777777" w:rsidR="006F2C92" w:rsidRDefault="006F2C92" w:rsidP="006F2C9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</w:p>
    <w:p w14:paraId="1608BB67" w14:textId="77777777" w:rsidR="006F2C92" w:rsidRPr="00620920" w:rsidRDefault="006F2C92" w:rsidP="006F2C9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  <w:r w:rsidRPr="00620920">
        <w:rPr>
          <w:rFonts w:ascii="Arial" w:eastAsia="Verdana" w:hAnsi="Arial" w:cs="Arial"/>
          <w:i/>
          <w:sz w:val="18"/>
          <w:szCs w:val="18"/>
        </w:rPr>
        <w:t>ZOBOWIĄZANIE SKŁADANE WRAZ Z OFERTĄ – jeżeli dotyczy</w:t>
      </w:r>
    </w:p>
    <w:p w14:paraId="680A29DE" w14:textId="77777777" w:rsidR="006F2C92" w:rsidRPr="0095736F" w:rsidRDefault="006F2C92" w:rsidP="006F2C92">
      <w:pPr>
        <w:spacing w:line="237" w:lineRule="auto"/>
        <w:jc w:val="both"/>
        <w:rPr>
          <w:rFonts w:ascii="Arial" w:eastAsia="Verdana" w:hAnsi="Arial" w:cs="Arial"/>
          <w:i/>
          <w:sz w:val="18"/>
          <w:szCs w:val="18"/>
        </w:rPr>
      </w:pPr>
    </w:p>
    <w:p w14:paraId="68F5267A" w14:textId="77777777" w:rsidR="006F2C92" w:rsidRDefault="006F2C92" w:rsidP="006F2C92">
      <w:pPr>
        <w:spacing w:line="237" w:lineRule="auto"/>
        <w:jc w:val="center"/>
        <w:rPr>
          <w:rFonts w:ascii="Arial" w:eastAsia="Verdana" w:hAnsi="Arial" w:cs="Arial"/>
          <w:b/>
          <w:sz w:val="22"/>
          <w:u w:val="single"/>
        </w:rPr>
      </w:pPr>
    </w:p>
    <w:p w14:paraId="1FD207B0" w14:textId="77777777" w:rsidR="006F2C92" w:rsidRPr="00611EF4" w:rsidRDefault="006F2C92" w:rsidP="006F2C92">
      <w:pPr>
        <w:spacing w:line="237" w:lineRule="auto"/>
        <w:jc w:val="center"/>
        <w:rPr>
          <w:rFonts w:ascii="Arial" w:eastAsia="Verdana" w:hAnsi="Arial" w:cs="Arial"/>
          <w:b/>
          <w:sz w:val="22"/>
          <w:u w:val="single"/>
        </w:rPr>
      </w:pPr>
      <w:r w:rsidRPr="002D34BD">
        <w:rPr>
          <w:rFonts w:ascii="Arial" w:eastAsia="Verdana" w:hAnsi="Arial" w:cs="Arial"/>
          <w:b/>
          <w:sz w:val="22"/>
          <w:u w:val="single"/>
        </w:rPr>
        <w:t xml:space="preserve">ZOBOWIĄZANIE </w:t>
      </w:r>
    </w:p>
    <w:p w14:paraId="577DBDF5" w14:textId="77777777" w:rsidR="006F2C92" w:rsidRDefault="006F2C92" w:rsidP="006F2C92">
      <w:pPr>
        <w:spacing w:line="271" w:lineRule="auto"/>
        <w:jc w:val="center"/>
        <w:rPr>
          <w:rFonts w:ascii="Arial" w:eastAsia="Verdana" w:hAnsi="Arial" w:cs="Arial"/>
          <w:b/>
          <w:sz w:val="18"/>
          <w:szCs w:val="18"/>
        </w:rPr>
      </w:pPr>
      <w:r w:rsidRPr="002A0BFD">
        <w:rPr>
          <w:rFonts w:ascii="Arial" w:eastAsia="Verdana" w:hAnsi="Arial" w:cs="Arial"/>
          <w:b/>
          <w:sz w:val="18"/>
          <w:szCs w:val="18"/>
        </w:rPr>
        <w:t xml:space="preserve">podmiotu udostępniającego zasoby </w:t>
      </w:r>
      <w:r w:rsidRPr="0095736F">
        <w:rPr>
          <w:rFonts w:ascii="Arial" w:eastAsia="Verdana" w:hAnsi="Arial" w:cs="Arial"/>
          <w:b/>
          <w:sz w:val="18"/>
          <w:szCs w:val="18"/>
        </w:rPr>
        <w:t>do oddania do dyspozycji W</w:t>
      </w:r>
      <w:r>
        <w:rPr>
          <w:rFonts w:ascii="Arial" w:eastAsia="Verdana" w:hAnsi="Arial" w:cs="Arial"/>
          <w:b/>
          <w:sz w:val="18"/>
          <w:szCs w:val="18"/>
        </w:rPr>
        <w:t xml:space="preserve">ykonawcy niezbędnych </w:t>
      </w:r>
      <w:r w:rsidRPr="0095736F">
        <w:rPr>
          <w:rFonts w:ascii="Arial" w:eastAsia="Verdana" w:hAnsi="Arial" w:cs="Arial"/>
          <w:b/>
          <w:sz w:val="18"/>
          <w:szCs w:val="18"/>
        </w:rPr>
        <w:t>zasobów na potrzeby realizacji zamówienia</w:t>
      </w:r>
      <w:r>
        <w:rPr>
          <w:rFonts w:ascii="Arial" w:eastAsia="Verdana" w:hAnsi="Arial" w:cs="Arial"/>
          <w:b/>
          <w:sz w:val="18"/>
          <w:szCs w:val="18"/>
        </w:rPr>
        <w:t xml:space="preserve"> </w:t>
      </w:r>
    </w:p>
    <w:p w14:paraId="0DED43BD" w14:textId="77777777" w:rsidR="006F2C92" w:rsidRPr="0095736F" w:rsidRDefault="006F2C92" w:rsidP="006F2C92">
      <w:pPr>
        <w:spacing w:line="271" w:lineRule="auto"/>
        <w:jc w:val="center"/>
        <w:rPr>
          <w:rFonts w:ascii="Arial" w:eastAsia="Verdana" w:hAnsi="Arial" w:cs="Arial"/>
          <w:b/>
          <w:sz w:val="18"/>
          <w:szCs w:val="18"/>
        </w:rPr>
      </w:pPr>
    </w:p>
    <w:p w14:paraId="624C5411" w14:textId="77777777" w:rsidR="006F2C92" w:rsidRPr="0095736F" w:rsidRDefault="006F2C92" w:rsidP="006F2C92">
      <w:pPr>
        <w:spacing w:line="2" w:lineRule="exact"/>
        <w:rPr>
          <w:rFonts w:ascii="Arial" w:hAnsi="Arial" w:cs="Arial"/>
          <w:sz w:val="18"/>
          <w:szCs w:val="18"/>
        </w:rPr>
      </w:pPr>
    </w:p>
    <w:p w14:paraId="25420909" w14:textId="77777777" w:rsidR="006F2C92" w:rsidRDefault="006F2C92" w:rsidP="006F2C92">
      <w:pPr>
        <w:spacing w:line="237" w:lineRule="auto"/>
        <w:rPr>
          <w:rFonts w:ascii="Arial" w:eastAsia="Verdana" w:hAnsi="Arial" w:cs="Arial"/>
          <w:b/>
          <w:sz w:val="18"/>
          <w:szCs w:val="18"/>
        </w:rPr>
      </w:pPr>
    </w:p>
    <w:p w14:paraId="71617795" w14:textId="77777777" w:rsidR="006F2C92" w:rsidRPr="0095736F" w:rsidRDefault="006F2C92" w:rsidP="006F2C92">
      <w:pPr>
        <w:spacing w:line="237" w:lineRule="auto"/>
        <w:rPr>
          <w:rFonts w:ascii="Arial" w:eastAsia="Verdana" w:hAnsi="Arial" w:cs="Arial"/>
          <w:sz w:val="18"/>
          <w:szCs w:val="18"/>
        </w:rPr>
      </w:pPr>
      <w:r>
        <w:rPr>
          <w:rFonts w:ascii="Arial" w:eastAsia="Verdana" w:hAnsi="Arial" w:cs="Arial"/>
          <w:b/>
          <w:sz w:val="18"/>
          <w:szCs w:val="18"/>
        </w:rPr>
        <w:t>w</w:t>
      </w:r>
      <w:r w:rsidRPr="0095736F">
        <w:rPr>
          <w:rFonts w:ascii="Arial" w:eastAsia="Verdana" w:hAnsi="Arial" w:cs="Arial"/>
          <w:b/>
          <w:sz w:val="18"/>
          <w:szCs w:val="18"/>
        </w:rPr>
        <w:t xml:space="preserve"> imieniu </w:t>
      </w: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</w:t>
      </w:r>
      <w:r w:rsidRPr="0095736F">
        <w:rPr>
          <w:rFonts w:ascii="Arial" w:eastAsia="Verdana" w:hAnsi="Arial" w:cs="Arial"/>
          <w:sz w:val="18"/>
          <w:szCs w:val="18"/>
        </w:rPr>
        <w:t>..</w:t>
      </w:r>
    </w:p>
    <w:p w14:paraId="43357CC0" w14:textId="77777777" w:rsidR="006F2C92" w:rsidRPr="00611EF4" w:rsidRDefault="006F2C92" w:rsidP="006F2C92">
      <w:pPr>
        <w:spacing w:line="237" w:lineRule="auto"/>
        <w:ind w:left="2180"/>
        <w:rPr>
          <w:rFonts w:ascii="Arial" w:eastAsia="Verdana" w:hAnsi="Arial" w:cs="Arial"/>
          <w:i/>
          <w:sz w:val="16"/>
          <w:szCs w:val="18"/>
        </w:rPr>
      </w:pPr>
      <w:r>
        <w:rPr>
          <w:rFonts w:ascii="Arial" w:eastAsia="Verdana" w:hAnsi="Arial" w:cs="Arial"/>
          <w:i/>
          <w:sz w:val="16"/>
          <w:szCs w:val="18"/>
        </w:rPr>
        <w:t xml:space="preserve">                         </w:t>
      </w:r>
      <w:r w:rsidRPr="00611EF4">
        <w:rPr>
          <w:rFonts w:ascii="Arial" w:eastAsia="Verdana" w:hAnsi="Arial" w:cs="Arial"/>
          <w:i/>
          <w:sz w:val="16"/>
          <w:szCs w:val="18"/>
        </w:rPr>
        <w:t>(wpisać nazwę i adres podmiotu udostępniającego)</w:t>
      </w:r>
    </w:p>
    <w:p w14:paraId="75FFA1B2" w14:textId="77777777" w:rsidR="006F2C92" w:rsidRPr="00611EF4" w:rsidRDefault="006F2C92" w:rsidP="006F2C92">
      <w:pPr>
        <w:spacing w:line="260" w:lineRule="exact"/>
        <w:rPr>
          <w:rFonts w:ascii="Arial" w:hAnsi="Arial" w:cs="Arial"/>
          <w:sz w:val="16"/>
          <w:szCs w:val="18"/>
        </w:rPr>
      </w:pPr>
    </w:p>
    <w:p w14:paraId="6AEB2299" w14:textId="55D1E336" w:rsidR="006F2C92" w:rsidRPr="00386D94" w:rsidRDefault="006F2C92" w:rsidP="006F2C92">
      <w:pPr>
        <w:spacing w:line="276" w:lineRule="auto"/>
        <w:jc w:val="both"/>
        <w:rPr>
          <w:rFonts w:ascii="Arial" w:eastAsiaTheme="minorHAnsi" w:hAnsi="Arial" w:cs="Arial"/>
          <w:b/>
          <w:bCs/>
          <w:iCs/>
          <w:sz w:val="18"/>
          <w:szCs w:val="18"/>
          <w:lang w:eastAsia="en-US"/>
        </w:rPr>
      </w:pPr>
      <w:r w:rsidRPr="009271AA">
        <w:rPr>
          <w:rFonts w:ascii="Arial" w:eastAsia="Verdana" w:hAnsi="Arial" w:cs="Arial"/>
          <w:sz w:val="18"/>
          <w:szCs w:val="18"/>
        </w:rPr>
        <w:t xml:space="preserve">zobowiązuję się do oddania swoich zasobów przy realizacji zamówienia </w:t>
      </w:r>
      <w:r>
        <w:rPr>
          <w:rFonts w:ascii="Arial" w:eastAsia="Verdana" w:hAnsi="Arial" w:cs="Arial"/>
          <w:sz w:val="18"/>
          <w:szCs w:val="18"/>
        </w:rPr>
        <w:t xml:space="preserve">dla zadania </w:t>
      </w:r>
      <w:r w:rsidRPr="009271AA">
        <w:rPr>
          <w:rFonts w:ascii="Arial" w:eastAsia="Verdana" w:hAnsi="Arial" w:cs="Arial"/>
          <w:sz w:val="18"/>
          <w:szCs w:val="18"/>
        </w:rPr>
        <w:t>p</w:t>
      </w:r>
      <w:r>
        <w:rPr>
          <w:rFonts w:ascii="Arial" w:eastAsia="Verdana" w:hAnsi="Arial" w:cs="Arial"/>
          <w:sz w:val="18"/>
          <w:szCs w:val="18"/>
        </w:rPr>
        <w:t>n</w:t>
      </w:r>
      <w:r w:rsidRPr="003D351D">
        <w:rPr>
          <w:rFonts w:ascii="Arial" w:eastAsia="Verdana" w:hAnsi="Arial" w:cs="Arial"/>
          <w:sz w:val="18"/>
          <w:szCs w:val="18"/>
        </w:rPr>
        <w:t>.</w:t>
      </w:r>
      <w:r>
        <w:rPr>
          <w:rFonts w:ascii="Arial" w:eastAsiaTheme="minorHAnsi" w:hAnsi="Arial" w:cs="Arial"/>
          <w:bCs/>
          <w:iCs/>
          <w:sz w:val="18"/>
          <w:szCs w:val="18"/>
          <w:lang w:eastAsia="en-US"/>
        </w:rPr>
        <w:t>:</w:t>
      </w:r>
      <w:r w:rsidRPr="00FD57BB">
        <w:rPr>
          <w:rFonts w:ascii="Arial" w:hAnsi="Arial" w:cs="Arial"/>
          <w:b/>
          <w:bCs/>
          <w:iCs/>
          <w:kern w:val="36"/>
          <w:sz w:val="22"/>
        </w:rPr>
        <w:t xml:space="preserve"> </w:t>
      </w:r>
      <w:r w:rsidRPr="006D1A8C">
        <w:rPr>
          <w:rFonts w:ascii="Arial" w:eastAsia="Calibri" w:hAnsi="Arial" w:cs="Arial"/>
          <w:b/>
          <w:bCs/>
          <w:sz w:val="18"/>
          <w:szCs w:val="18"/>
        </w:rPr>
        <w:t>Świadczenie  usług medycznych w ramach akcji informacyjno-profilaktyczno-społecznej w zakresie edukacji zdrowotnej, promocji zdrowia oraz profilaktyki chorób „Biała Niedziela w Powiecie Wrocławskim” w podziale na zadania</w:t>
      </w:r>
      <w:r w:rsidRPr="00E60100">
        <w:rPr>
          <w:rFonts w:ascii="Arial" w:hAnsi="Arial" w:cs="Arial"/>
          <w:bCs/>
          <w:iCs/>
          <w:sz w:val="18"/>
          <w:szCs w:val="18"/>
        </w:rPr>
        <w:t>,</w:t>
      </w:r>
      <w:r>
        <w:rPr>
          <w:rFonts w:ascii="Arial" w:hAnsi="Arial" w:cs="Arial"/>
          <w:b/>
          <w:bCs/>
          <w:iCs/>
          <w:sz w:val="18"/>
          <w:szCs w:val="18"/>
        </w:rPr>
        <w:t xml:space="preserve"> </w:t>
      </w:r>
      <w:r w:rsidRPr="00E60100">
        <w:rPr>
          <w:rFonts w:ascii="Arial" w:eastAsia="Verdana" w:hAnsi="Arial" w:cs="Arial"/>
          <w:sz w:val="18"/>
          <w:szCs w:val="18"/>
        </w:rPr>
        <w:t>do dyspozycji Wykonawcy</w:t>
      </w:r>
    </w:p>
    <w:p w14:paraId="599B2803" w14:textId="77777777" w:rsidR="006F2C92" w:rsidRDefault="006F2C92" w:rsidP="006F2C92">
      <w:pPr>
        <w:spacing w:line="276" w:lineRule="auto"/>
        <w:rPr>
          <w:rFonts w:ascii="Arial" w:hAnsi="Arial" w:cs="Arial"/>
          <w:sz w:val="18"/>
          <w:szCs w:val="18"/>
        </w:rPr>
      </w:pPr>
    </w:p>
    <w:p w14:paraId="305AF29A" w14:textId="77777777" w:rsidR="006F2C92" w:rsidRPr="0095736F" w:rsidRDefault="006F2C92" w:rsidP="006F2C92">
      <w:pPr>
        <w:spacing w:line="276" w:lineRule="auto"/>
        <w:rPr>
          <w:rFonts w:ascii="Arial" w:hAnsi="Arial" w:cs="Arial"/>
          <w:sz w:val="18"/>
          <w:szCs w:val="18"/>
        </w:rPr>
      </w:pPr>
    </w:p>
    <w:p w14:paraId="2C19CCEC" w14:textId="77777777" w:rsidR="006F2C92" w:rsidRPr="0095736F" w:rsidRDefault="006F2C92" w:rsidP="006F2C92">
      <w:pPr>
        <w:spacing w:line="237" w:lineRule="auto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</w:t>
      </w:r>
      <w:r>
        <w:rPr>
          <w:rFonts w:ascii="Arial" w:eastAsia="Verdana" w:hAnsi="Arial" w:cs="Arial"/>
          <w:sz w:val="18"/>
          <w:szCs w:val="18"/>
        </w:rPr>
        <w:t>…..</w:t>
      </w: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…………………………..……………………………</w:t>
      </w:r>
      <w:r w:rsidRPr="0095736F">
        <w:rPr>
          <w:rFonts w:ascii="Arial" w:eastAsia="Verdana" w:hAnsi="Arial" w:cs="Arial"/>
          <w:sz w:val="18"/>
          <w:szCs w:val="18"/>
        </w:rPr>
        <w:t xml:space="preserve">    </w:t>
      </w:r>
    </w:p>
    <w:p w14:paraId="74D73E71" w14:textId="77777777" w:rsidR="006F2C92" w:rsidRPr="0095736F" w:rsidRDefault="006F2C92" w:rsidP="006F2C92">
      <w:pPr>
        <w:spacing w:line="19" w:lineRule="exact"/>
        <w:rPr>
          <w:rFonts w:ascii="Arial" w:hAnsi="Arial" w:cs="Arial"/>
          <w:sz w:val="18"/>
          <w:szCs w:val="18"/>
        </w:rPr>
      </w:pPr>
    </w:p>
    <w:p w14:paraId="0083648C" w14:textId="77777777" w:rsidR="006F2C92" w:rsidRPr="00611EF4" w:rsidRDefault="006F2C92" w:rsidP="006F2C92">
      <w:pPr>
        <w:spacing w:line="0" w:lineRule="atLeast"/>
        <w:ind w:left="2020"/>
        <w:rPr>
          <w:rFonts w:ascii="Arial" w:eastAsia="Verdana" w:hAnsi="Arial" w:cs="Arial"/>
          <w:i/>
          <w:sz w:val="16"/>
          <w:szCs w:val="18"/>
        </w:rPr>
      </w:pPr>
      <w:r>
        <w:rPr>
          <w:rFonts w:ascii="Arial" w:eastAsia="Verdana" w:hAnsi="Arial" w:cs="Arial"/>
          <w:i/>
          <w:sz w:val="16"/>
          <w:szCs w:val="18"/>
        </w:rPr>
        <w:t xml:space="preserve">              </w:t>
      </w:r>
      <w:r w:rsidRPr="00611EF4">
        <w:rPr>
          <w:rFonts w:ascii="Arial" w:eastAsia="Verdana" w:hAnsi="Arial" w:cs="Arial"/>
          <w:i/>
          <w:sz w:val="16"/>
          <w:szCs w:val="18"/>
        </w:rPr>
        <w:t>(nazwa i adres Wykonawcy, któremu udostępniane są zasoby)</w:t>
      </w:r>
    </w:p>
    <w:p w14:paraId="4BB50D20" w14:textId="77777777" w:rsidR="006F2C92" w:rsidRPr="00611EF4" w:rsidRDefault="006F2C92" w:rsidP="006F2C92">
      <w:pPr>
        <w:spacing w:line="237" w:lineRule="auto"/>
        <w:rPr>
          <w:rFonts w:ascii="Arial" w:eastAsia="Verdana" w:hAnsi="Arial" w:cs="Arial"/>
          <w:b/>
          <w:sz w:val="16"/>
          <w:szCs w:val="18"/>
        </w:rPr>
      </w:pPr>
    </w:p>
    <w:p w14:paraId="7BC55C4A" w14:textId="77777777" w:rsidR="006F2C92" w:rsidRDefault="006F2C92" w:rsidP="006F2C92">
      <w:pPr>
        <w:spacing w:line="237" w:lineRule="auto"/>
        <w:rPr>
          <w:rFonts w:ascii="Arial" w:eastAsia="Verdana" w:hAnsi="Arial" w:cs="Arial"/>
          <w:b/>
          <w:sz w:val="18"/>
          <w:szCs w:val="18"/>
        </w:rPr>
      </w:pPr>
    </w:p>
    <w:p w14:paraId="5D727C1E" w14:textId="77777777" w:rsidR="006F2C92" w:rsidRDefault="006F2C92" w:rsidP="006F2C92">
      <w:pPr>
        <w:spacing w:line="237" w:lineRule="auto"/>
        <w:rPr>
          <w:rFonts w:ascii="Arial" w:eastAsia="Verdana" w:hAnsi="Arial" w:cs="Arial"/>
          <w:b/>
          <w:sz w:val="18"/>
          <w:szCs w:val="18"/>
        </w:rPr>
      </w:pPr>
      <w:r w:rsidRPr="0095736F">
        <w:rPr>
          <w:rFonts w:ascii="Arial" w:eastAsia="Verdana" w:hAnsi="Arial" w:cs="Arial"/>
          <w:b/>
          <w:sz w:val="18"/>
          <w:szCs w:val="18"/>
        </w:rPr>
        <w:t>Oświadczam, iż:</w:t>
      </w:r>
    </w:p>
    <w:p w14:paraId="0C1060D8" w14:textId="77777777" w:rsidR="006F2C92" w:rsidRPr="00611EF4" w:rsidRDefault="006F2C92" w:rsidP="006F2C92">
      <w:pPr>
        <w:spacing w:line="237" w:lineRule="auto"/>
        <w:rPr>
          <w:rFonts w:ascii="Arial" w:eastAsia="Verdana" w:hAnsi="Arial" w:cs="Arial"/>
          <w:b/>
          <w:sz w:val="10"/>
          <w:szCs w:val="18"/>
        </w:rPr>
      </w:pPr>
    </w:p>
    <w:p w14:paraId="6B5FFF0E" w14:textId="77777777" w:rsidR="006F2C92" w:rsidRPr="00611EF4" w:rsidRDefault="006F2C92" w:rsidP="007A2C1B">
      <w:pPr>
        <w:pStyle w:val="Akapitzlist"/>
        <w:numPr>
          <w:ilvl w:val="0"/>
          <w:numId w:val="94"/>
        </w:numPr>
        <w:spacing w:line="237" w:lineRule="auto"/>
        <w:rPr>
          <w:rFonts w:ascii="Arial" w:eastAsia="Verdana" w:hAnsi="Arial" w:cs="Arial"/>
          <w:b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udostępniam Wykonawcy nasze zasoby w zakresie:</w:t>
      </w:r>
    </w:p>
    <w:p w14:paraId="5CC8ABF4" w14:textId="77777777" w:rsidR="006F2C92" w:rsidRDefault="006F2C92" w:rsidP="006F2C9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197990D3" w14:textId="77777777" w:rsidR="006F2C92" w:rsidRDefault="006F2C92" w:rsidP="006F2C9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…………………………………………………………………………………………………</w:t>
      </w:r>
      <w:r w:rsidRPr="0095736F">
        <w:rPr>
          <w:rFonts w:ascii="Arial" w:eastAsia="Verdana" w:hAnsi="Arial" w:cs="Arial"/>
          <w:sz w:val="18"/>
          <w:szCs w:val="18"/>
        </w:rPr>
        <w:t>……………………</w:t>
      </w:r>
      <w:r>
        <w:rPr>
          <w:rFonts w:ascii="Arial" w:eastAsia="Verdana" w:hAnsi="Arial" w:cs="Arial"/>
          <w:sz w:val="18"/>
          <w:szCs w:val="18"/>
        </w:rPr>
        <w:t>.</w:t>
      </w:r>
      <w:r w:rsidRPr="0095736F">
        <w:rPr>
          <w:rFonts w:ascii="Arial" w:eastAsia="Verdana" w:hAnsi="Arial" w:cs="Arial"/>
          <w:sz w:val="18"/>
          <w:szCs w:val="18"/>
        </w:rPr>
        <w:t>…</w:t>
      </w:r>
    </w:p>
    <w:p w14:paraId="67B5B8AE" w14:textId="77777777" w:rsidR="006F2C92" w:rsidRDefault="006F2C92" w:rsidP="006F2C9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417AD6BC" w14:textId="77777777" w:rsidR="006F2C92" w:rsidRDefault="006F2C92" w:rsidP="006F2C92">
      <w:pPr>
        <w:pStyle w:val="Akapitzlist"/>
        <w:spacing w:line="237" w:lineRule="auto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……………………………………………….</w:t>
      </w:r>
    </w:p>
    <w:p w14:paraId="208CB6E0" w14:textId="77777777" w:rsidR="006F2C92" w:rsidRPr="00611EF4" w:rsidRDefault="006F2C92" w:rsidP="006F2C92">
      <w:pPr>
        <w:pStyle w:val="Akapitzlist"/>
        <w:spacing w:line="237" w:lineRule="auto"/>
        <w:rPr>
          <w:rFonts w:ascii="Arial" w:eastAsia="Verdana" w:hAnsi="Arial" w:cs="Arial"/>
          <w:b/>
          <w:sz w:val="18"/>
          <w:szCs w:val="18"/>
        </w:rPr>
      </w:pPr>
    </w:p>
    <w:p w14:paraId="51507B47" w14:textId="77777777" w:rsidR="006F2C92" w:rsidRDefault="006F2C92" w:rsidP="007A2C1B">
      <w:pPr>
        <w:pStyle w:val="Akapitzlist"/>
        <w:numPr>
          <w:ilvl w:val="0"/>
          <w:numId w:val="94"/>
        </w:numPr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sposób wykorzystania udostępnionych przeze mnie zasobów przy wykonywaniu zamówienia publicznego będzie następujący:</w:t>
      </w:r>
    </w:p>
    <w:p w14:paraId="17962CB6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773DF464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…………………………………………………………………………………………………………………………</w:t>
      </w:r>
    </w:p>
    <w:p w14:paraId="1ED59BF6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03CCFB1F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………………………………………………….</w:t>
      </w:r>
      <w:r w:rsidRPr="00611EF4">
        <w:rPr>
          <w:rFonts w:ascii="Arial" w:eastAsia="Verdana" w:hAnsi="Arial" w:cs="Arial"/>
          <w:sz w:val="18"/>
          <w:szCs w:val="18"/>
        </w:rPr>
        <w:t>…</w:t>
      </w:r>
    </w:p>
    <w:p w14:paraId="69CA8410" w14:textId="77777777" w:rsidR="006F2C92" w:rsidRPr="00611EF4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193955AC" w14:textId="77777777" w:rsidR="006F2C92" w:rsidRDefault="006F2C92" w:rsidP="007A2C1B">
      <w:pPr>
        <w:pStyle w:val="Akapitzlist"/>
        <w:numPr>
          <w:ilvl w:val="0"/>
          <w:numId w:val="94"/>
        </w:numPr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zakres i okres mojego udziału przy wykonywaniu zamówienia publicznego będzie następujący:</w:t>
      </w:r>
    </w:p>
    <w:p w14:paraId="479864A0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3C59305B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……………………………………………………………………………………..…………</w:t>
      </w:r>
      <w:r w:rsidRPr="0095736F">
        <w:rPr>
          <w:rFonts w:ascii="Arial" w:eastAsia="Verdana" w:hAnsi="Arial" w:cs="Arial"/>
          <w:sz w:val="18"/>
          <w:szCs w:val="18"/>
        </w:rPr>
        <w:t>…………</w:t>
      </w:r>
      <w:r>
        <w:rPr>
          <w:rFonts w:ascii="Arial" w:eastAsia="Verdana" w:hAnsi="Arial" w:cs="Arial"/>
          <w:sz w:val="18"/>
          <w:szCs w:val="18"/>
        </w:rPr>
        <w:t>...</w:t>
      </w:r>
      <w:r w:rsidRPr="0095736F">
        <w:rPr>
          <w:rFonts w:ascii="Arial" w:eastAsia="Verdana" w:hAnsi="Arial" w:cs="Arial"/>
          <w:sz w:val="18"/>
          <w:szCs w:val="18"/>
        </w:rPr>
        <w:t>……………</w:t>
      </w:r>
    </w:p>
    <w:p w14:paraId="44A0F1EB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6D6D9C8F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……………………………………………………………..………</w:t>
      </w:r>
      <w:r>
        <w:rPr>
          <w:rFonts w:ascii="Arial" w:eastAsia="Verdana" w:hAnsi="Arial" w:cs="Arial"/>
          <w:sz w:val="18"/>
          <w:szCs w:val="18"/>
        </w:rPr>
        <w:t>……………………………...…………………</w:t>
      </w:r>
      <w:r w:rsidRPr="0095736F">
        <w:rPr>
          <w:rFonts w:ascii="Arial" w:eastAsia="Verdana" w:hAnsi="Arial" w:cs="Arial"/>
          <w:sz w:val="18"/>
          <w:szCs w:val="18"/>
        </w:rPr>
        <w:t>…</w:t>
      </w:r>
    </w:p>
    <w:p w14:paraId="211C1223" w14:textId="77777777" w:rsidR="006F2C92" w:rsidRDefault="006F2C92" w:rsidP="006F2C92">
      <w:pPr>
        <w:pStyle w:val="Akapitzlist"/>
        <w:tabs>
          <w:tab w:val="left" w:pos="142"/>
        </w:tabs>
        <w:spacing w:line="237" w:lineRule="auto"/>
        <w:rPr>
          <w:rFonts w:ascii="Arial" w:eastAsia="Verdana" w:hAnsi="Arial" w:cs="Arial"/>
          <w:sz w:val="18"/>
          <w:szCs w:val="18"/>
        </w:rPr>
      </w:pPr>
    </w:p>
    <w:p w14:paraId="4CF089AD" w14:textId="77777777" w:rsidR="006F2C92" w:rsidRPr="009822EC" w:rsidRDefault="006F2C92" w:rsidP="007A2C1B">
      <w:pPr>
        <w:pStyle w:val="Akapitzlist"/>
        <w:numPr>
          <w:ilvl w:val="0"/>
          <w:numId w:val="94"/>
        </w:numPr>
        <w:tabs>
          <w:tab w:val="left" w:pos="142"/>
        </w:tabs>
        <w:spacing w:line="0" w:lineRule="atLeast"/>
        <w:jc w:val="both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hAnsi="Arial" w:cs="Arial"/>
          <w:color w:val="000000"/>
          <w:sz w:val="18"/>
          <w:szCs w:val="18"/>
        </w:rPr>
        <w:t xml:space="preserve">będę realizował </w:t>
      </w:r>
      <w:r w:rsidRPr="009822EC">
        <w:rPr>
          <w:rFonts w:ascii="Arial" w:hAnsi="Arial" w:cs="Arial"/>
          <w:color w:val="000000"/>
          <w:sz w:val="18"/>
          <w:szCs w:val="18"/>
        </w:rPr>
        <w:t xml:space="preserve">następujące </w:t>
      </w:r>
      <w:r w:rsidRPr="000906AC">
        <w:rPr>
          <w:rFonts w:ascii="Arial" w:hAnsi="Arial" w:cs="Arial"/>
          <w:color w:val="000000"/>
          <w:sz w:val="18"/>
          <w:szCs w:val="18"/>
        </w:rPr>
        <w:t>usługi*</w:t>
      </w:r>
      <w:r>
        <w:rPr>
          <w:rFonts w:ascii="Arial" w:hAnsi="Arial" w:cs="Arial"/>
          <w:color w:val="000000"/>
          <w:sz w:val="18"/>
          <w:szCs w:val="18"/>
        </w:rPr>
        <w:t xml:space="preserve"> lub </w:t>
      </w:r>
      <w:r w:rsidRPr="009822EC">
        <w:rPr>
          <w:rFonts w:ascii="Arial" w:hAnsi="Arial" w:cs="Arial"/>
          <w:color w:val="000000"/>
          <w:sz w:val="18"/>
          <w:szCs w:val="18"/>
        </w:rPr>
        <w:t>roboty budowlane</w:t>
      </w:r>
      <w:r w:rsidRPr="009822EC">
        <w:rPr>
          <w:rFonts w:ascii="Arial" w:eastAsia="Verdana" w:hAnsi="Arial" w:cs="Arial"/>
          <w:sz w:val="18"/>
          <w:szCs w:val="18"/>
        </w:rPr>
        <w:t xml:space="preserve">* </w:t>
      </w:r>
      <w:r w:rsidRPr="009822EC">
        <w:rPr>
          <w:rFonts w:ascii="Arial" w:hAnsi="Arial" w:cs="Arial"/>
          <w:color w:val="000000"/>
          <w:sz w:val="18"/>
          <w:szCs w:val="18"/>
        </w:rPr>
        <w:t>lub dostawy</w:t>
      </w:r>
      <w:r w:rsidRPr="00242502">
        <w:rPr>
          <w:rFonts w:ascii="Arial" w:eastAsia="Verdana" w:hAnsi="Arial" w:cs="Arial"/>
          <w:sz w:val="18"/>
          <w:szCs w:val="18"/>
        </w:rPr>
        <w:t>*</w:t>
      </w:r>
      <w:r w:rsidRPr="009822EC">
        <w:rPr>
          <w:rFonts w:ascii="Arial" w:hAnsi="Arial" w:cs="Arial"/>
          <w:color w:val="000000"/>
          <w:sz w:val="18"/>
          <w:szCs w:val="18"/>
        </w:rPr>
        <w:t xml:space="preserve">, do realizacji których są wymagane wskazane zdolności:  </w:t>
      </w:r>
    </w:p>
    <w:p w14:paraId="42DE9E32" w14:textId="77777777" w:rsidR="006F2C92" w:rsidRDefault="006F2C92" w:rsidP="006F2C92">
      <w:pPr>
        <w:pStyle w:val="Akapitzlist"/>
        <w:tabs>
          <w:tab w:val="left" w:pos="142"/>
        </w:tabs>
        <w:spacing w:line="0" w:lineRule="atLeast"/>
        <w:jc w:val="both"/>
        <w:rPr>
          <w:rFonts w:ascii="Arial" w:hAnsi="Arial" w:cs="Arial"/>
          <w:color w:val="000000"/>
          <w:sz w:val="18"/>
          <w:szCs w:val="18"/>
        </w:rPr>
      </w:pPr>
    </w:p>
    <w:p w14:paraId="7167B0AA" w14:textId="77777777" w:rsidR="006F2C92" w:rsidRDefault="006F2C92" w:rsidP="006F2C92">
      <w:pPr>
        <w:pStyle w:val="Akapitzlist"/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  <w:r w:rsidRPr="00611EF4">
        <w:rPr>
          <w:rFonts w:ascii="Arial" w:eastAsia="Verdana" w:hAnsi="Arial" w:cs="Arial"/>
          <w:sz w:val="18"/>
          <w:szCs w:val="18"/>
        </w:rPr>
        <w:t>……………………………………………………………………………………..…………</w:t>
      </w:r>
      <w:r w:rsidRPr="0095736F">
        <w:rPr>
          <w:rFonts w:ascii="Arial" w:eastAsia="Verdana" w:hAnsi="Arial" w:cs="Arial"/>
          <w:sz w:val="18"/>
          <w:szCs w:val="18"/>
        </w:rPr>
        <w:t>…………</w:t>
      </w:r>
      <w:r>
        <w:rPr>
          <w:rFonts w:ascii="Arial" w:eastAsia="Verdana" w:hAnsi="Arial" w:cs="Arial"/>
          <w:sz w:val="18"/>
          <w:szCs w:val="18"/>
        </w:rPr>
        <w:t>..</w:t>
      </w:r>
      <w:r w:rsidRPr="0095736F">
        <w:rPr>
          <w:rFonts w:ascii="Arial" w:eastAsia="Verdana" w:hAnsi="Arial" w:cs="Arial"/>
          <w:sz w:val="18"/>
          <w:szCs w:val="18"/>
        </w:rPr>
        <w:t>……………</w:t>
      </w:r>
    </w:p>
    <w:p w14:paraId="31F1550E" w14:textId="77777777" w:rsidR="006F2C92" w:rsidRDefault="006F2C92" w:rsidP="006F2C92">
      <w:pPr>
        <w:pStyle w:val="Akapitzlist"/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</w:p>
    <w:p w14:paraId="1258D820" w14:textId="77777777" w:rsidR="006F2C92" w:rsidRDefault="006F2C92" w:rsidP="006F2C92">
      <w:pPr>
        <w:pStyle w:val="Akapitzlist"/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  <w:r w:rsidRPr="0095736F">
        <w:rPr>
          <w:rFonts w:ascii="Arial" w:eastAsia="Verdana" w:hAnsi="Arial" w:cs="Arial"/>
          <w:sz w:val="18"/>
          <w:szCs w:val="18"/>
        </w:rPr>
        <w:t>………………………………………………</w:t>
      </w:r>
      <w:r>
        <w:rPr>
          <w:rFonts w:ascii="Arial" w:eastAsia="Verdana" w:hAnsi="Arial" w:cs="Arial"/>
          <w:sz w:val="18"/>
          <w:szCs w:val="18"/>
        </w:rPr>
        <w:t>………………………………………………..</w:t>
      </w:r>
      <w:r w:rsidRPr="0095736F">
        <w:rPr>
          <w:rFonts w:ascii="Arial" w:eastAsia="Verdana" w:hAnsi="Arial" w:cs="Arial"/>
          <w:sz w:val="18"/>
          <w:szCs w:val="18"/>
        </w:rPr>
        <w:t>……………..…………</w:t>
      </w:r>
      <w:bookmarkStart w:id="6" w:name="page34"/>
      <w:bookmarkEnd w:id="6"/>
    </w:p>
    <w:p w14:paraId="7567F586" w14:textId="77777777" w:rsidR="006F2C92" w:rsidRPr="007A6DB8" w:rsidRDefault="006F2C92" w:rsidP="006F2C92">
      <w:pPr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</w:p>
    <w:p w14:paraId="304314D6" w14:textId="77777777" w:rsidR="006F2C92" w:rsidRPr="009C094F" w:rsidRDefault="006F2C92" w:rsidP="006F2C92">
      <w:pPr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  <w:r>
        <w:rPr>
          <w:rFonts w:ascii="Arial" w:eastAsia="Verdana" w:hAnsi="Arial" w:cs="Arial"/>
          <w:sz w:val="18"/>
          <w:szCs w:val="18"/>
        </w:rPr>
        <w:t xml:space="preserve">*- </w:t>
      </w:r>
      <w:r w:rsidRPr="009271AA">
        <w:rPr>
          <w:rFonts w:ascii="Arial" w:eastAsia="Verdana" w:hAnsi="Arial" w:cs="Arial"/>
          <w:i/>
          <w:sz w:val="18"/>
          <w:szCs w:val="18"/>
        </w:rPr>
        <w:t>niepotrzebne skreślić</w:t>
      </w:r>
    </w:p>
    <w:p w14:paraId="188312A9" w14:textId="77777777" w:rsidR="006F2C92" w:rsidRDefault="006F2C92" w:rsidP="006F2C9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8"/>
          <w:szCs w:val="18"/>
        </w:rPr>
      </w:pPr>
    </w:p>
    <w:p w14:paraId="776FAAB8" w14:textId="77777777" w:rsidR="006F2C92" w:rsidRPr="00AB6F5B" w:rsidRDefault="006F2C92" w:rsidP="006F2C92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sz w:val="14"/>
          <w:szCs w:val="18"/>
        </w:rPr>
      </w:pPr>
    </w:p>
    <w:p w14:paraId="11F54012" w14:textId="77777777" w:rsidR="006F2C92" w:rsidRPr="007A6DB8" w:rsidRDefault="006F2C92" w:rsidP="006F2C92">
      <w:pPr>
        <w:tabs>
          <w:tab w:val="left" w:pos="142"/>
        </w:tabs>
        <w:spacing w:line="0" w:lineRule="atLeast"/>
        <w:rPr>
          <w:rFonts w:ascii="Arial" w:eastAsia="Verdana" w:hAnsi="Arial" w:cs="Arial"/>
          <w:sz w:val="18"/>
          <w:szCs w:val="18"/>
        </w:rPr>
      </w:pPr>
    </w:p>
    <w:p w14:paraId="561BF5F3" w14:textId="2E4D10C7" w:rsidR="006F2C92" w:rsidRPr="00E7388A" w:rsidRDefault="00CB2CDC" w:rsidP="00CB2CDC">
      <w:pPr>
        <w:spacing w:before="120" w:after="120" w:line="276" w:lineRule="auto"/>
        <w:ind w:left="284"/>
        <w:rPr>
          <w:rFonts w:ascii="Arial" w:eastAsia="Calibri" w:hAnsi="Arial" w:cs="Arial"/>
          <w:sz w:val="18"/>
          <w:szCs w:val="18"/>
          <w:lang w:eastAsia="en-US"/>
        </w:rPr>
      </w:pPr>
      <w:r w:rsidRPr="00E7388A">
        <w:rPr>
          <w:rFonts w:ascii="Arial" w:eastAsia="Calibri" w:hAnsi="Arial" w:cs="Arial"/>
          <w:b/>
          <w:bCs/>
          <w:sz w:val="18"/>
          <w:szCs w:val="18"/>
          <w:lang w:eastAsia="en-US"/>
        </w:rPr>
        <w:t>W przypadku złożenia oferty na więcej niż 1 zadanie niniejszy załącznik winien być złożony oddzielnie dla każdej z nich</w:t>
      </w:r>
      <w:r w:rsidRPr="00E7388A">
        <w:rPr>
          <w:rFonts w:ascii="Arial" w:eastAsia="Calibri" w:hAnsi="Arial" w:cs="Arial"/>
          <w:sz w:val="18"/>
          <w:szCs w:val="18"/>
          <w:lang w:eastAsia="en-US"/>
        </w:rPr>
        <w:t xml:space="preserve">. </w:t>
      </w:r>
    </w:p>
    <w:p w14:paraId="09B75262" w14:textId="77777777" w:rsidR="006F2C92" w:rsidRPr="0095736F" w:rsidRDefault="006F2C92" w:rsidP="006F2C92">
      <w:pPr>
        <w:spacing w:line="200" w:lineRule="exact"/>
        <w:rPr>
          <w:rFonts w:ascii="Arial" w:hAnsi="Arial" w:cs="Arial"/>
          <w:sz w:val="18"/>
          <w:szCs w:val="18"/>
        </w:rPr>
      </w:pPr>
    </w:p>
    <w:p w14:paraId="58E02AAE" w14:textId="77777777" w:rsidR="006F2C92" w:rsidRDefault="006F2C92" w:rsidP="006F2C92">
      <w:pPr>
        <w:spacing w:line="200" w:lineRule="exact"/>
        <w:rPr>
          <w:rFonts w:ascii="Arial" w:hAnsi="Arial" w:cs="Arial"/>
          <w:color w:val="FF0000"/>
          <w:sz w:val="18"/>
          <w:szCs w:val="18"/>
        </w:rPr>
      </w:pPr>
    </w:p>
    <w:p w14:paraId="2AD22E14" w14:textId="77777777" w:rsidR="006F2C92" w:rsidRDefault="006F2C92" w:rsidP="006F2C92">
      <w:pPr>
        <w:spacing w:line="200" w:lineRule="exact"/>
        <w:jc w:val="center"/>
        <w:rPr>
          <w:rFonts w:ascii="Arial" w:hAnsi="Arial" w:cs="Arial"/>
          <w:color w:val="FF0000"/>
          <w:sz w:val="18"/>
          <w:szCs w:val="18"/>
        </w:rPr>
      </w:pPr>
    </w:p>
    <w:p w14:paraId="007BD09F" w14:textId="00D76995" w:rsidR="006F2C92" w:rsidRDefault="006F2C92" w:rsidP="006F2C92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  <w:r w:rsidRPr="0095736F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14:paraId="62FA2ACE" w14:textId="2A3A27C4" w:rsidR="000911FB" w:rsidRDefault="000911FB" w:rsidP="006F2C92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14145150" w14:textId="6A802BFF" w:rsidR="000911FB" w:rsidRDefault="000911FB" w:rsidP="006F2C92">
      <w:pPr>
        <w:spacing w:line="360" w:lineRule="auto"/>
        <w:jc w:val="center"/>
        <w:rPr>
          <w:rFonts w:ascii="Arial" w:hAnsi="Arial" w:cs="Arial"/>
          <w:i/>
          <w:iCs/>
          <w:color w:val="FF0000"/>
          <w:sz w:val="18"/>
          <w:szCs w:val="18"/>
          <w:highlight w:val="yellow"/>
        </w:rPr>
      </w:pPr>
    </w:p>
    <w:p w14:paraId="4BABEADB" w14:textId="77777777" w:rsidR="00074D6C" w:rsidRPr="004F490D" w:rsidRDefault="00074D6C" w:rsidP="00074D6C">
      <w:pPr>
        <w:spacing w:line="480" w:lineRule="auto"/>
        <w:jc w:val="right"/>
        <w:rPr>
          <w:rFonts w:ascii="Arial" w:hAnsi="Arial" w:cs="Arial"/>
          <w:b/>
          <w:sz w:val="18"/>
          <w:szCs w:val="18"/>
        </w:rPr>
      </w:pPr>
      <w:r w:rsidRPr="00FB0E82">
        <w:rPr>
          <w:rFonts w:ascii="Arial" w:hAnsi="Arial" w:cs="Arial"/>
          <w:b/>
          <w:sz w:val="18"/>
          <w:szCs w:val="18"/>
        </w:rPr>
        <w:lastRenderedPageBreak/>
        <w:t>Załącznik 3 do SWZ</w:t>
      </w:r>
    </w:p>
    <w:p w14:paraId="1D5DBB56" w14:textId="0BCAD524" w:rsidR="00074D6C" w:rsidRPr="00BF0F8D" w:rsidRDefault="00074D6C" w:rsidP="00074D6C">
      <w:pPr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iCs/>
          <w:sz w:val="18"/>
          <w:szCs w:val="18"/>
        </w:rPr>
        <w:t xml:space="preserve">Nr sprawy: </w:t>
      </w:r>
      <w:r w:rsidRPr="000F52E2">
        <w:rPr>
          <w:rFonts w:ascii="Arial" w:hAnsi="Arial" w:cs="Arial"/>
          <w:b/>
          <w:sz w:val="18"/>
          <w:szCs w:val="18"/>
        </w:rPr>
        <w:t>SP-PZP.272.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</w:t>
      </w:r>
      <w:r>
        <w:rPr>
          <w:rFonts w:ascii="Arial" w:hAnsi="Arial" w:cs="Arial"/>
          <w:b/>
          <w:sz w:val="18"/>
          <w:szCs w:val="18"/>
        </w:rPr>
        <w:t>12</w:t>
      </w:r>
      <w:r w:rsidRPr="000F52E2">
        <w:rPr>
          <w:rFonts w:ascii="Arial" w:hAnsi="Arial" w:cs="Arial"/>
          <w:b/>
          <w:sz w:val="18"/>
          <w:szCs w:val="18"/>
        </w:rPr>
        <w:t>.202</w:t>
      </w:r>
      <w:r>
        <w:rPr>
          <w:rFonts w:ascii="Arial" w:hAnsi="Arial" w:cs="Arial"/>
          <w:b/>
          <w:sz w:val="18"/>
          <w:szCs w:val="18"/>
        </w:rPr>
        <w:t>6</w:t>
      </w:r>
      <w:r w:rsidRPr="000F52E2">
        <w:rPr>
          <w:rFonts w:ascii="Arial" w:hAnsi="Arial" w:cs="Arial"/>
          <w:b/>
          <w:sz w:val="18"/>
          <w:szCs w:val="18"/>
        </w:rPr>
        <w:t>.PL.II</w:t>
      </w:r>
    </w:p>
    <w:p w14:paraId="2FE89BAC" w14:textId="77777777" w:rsidR="00074D6C" w:rsidRDefault="00074D6C" w:rsidP="00074D6C">
      <w:pPr>
        <w:ind w:left="5954"/>
        <w:rPr>
          <w:rFonts w:ascii="Arial" w:hAnsi="Arial" w:cs="Arial"/>
          <w:b/>
          <w:sz w:val="18"/>
          <w:szCs w:val="18"/>
          <w:u w:val="single"/>
        </w:rPr>
      </w:pPr>
      <w:r w:rsidRPr="004B7E90">
        <w:rPr>
          <w:rFonts w:ascii="Arial" w:hAnsi="Arial" w:cs="Arial"/>
          <w:b/>
          <w:sz w:val="18"/>
          <w:szCs w:val="18"/>
          <w:u w:val="single"/>
        </w:rPr>
        <w:t>Zamawiający:</w:t>
      </w:r>
    </w:p>
    <w:p w14:paraId="09A8EFA0" w14:textId="77777777" w:rsidR="00074D6C" w:rsidRPr="00A2299F" w:rsidRDefault="00074D6C" w:rsidP="00074D6C">
      <w:pPr>
        <w:ind w:left="5954"/>
        <w:rPr>
          <w:rFonts w:ascii="Arial" w:hAnsi="Arial" w:cs="Arial"/>
          <w:b/>
          <w:sz w:val="8"/>
          <w:szCs w:val="18"/>
          <w:u w:val="single"/>
        </w:rPr>
      </w:pPr>
    </w:p>
    <w:p w14:paraId="30FD944F" w14:textId="77777777" w:rsidR="00074D6C" w:rsidRPr="006951D9" w:rsidRDefault="00074D6C" w:rsidP="00074D6C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POWIAT WROCŁAWSKI </w:t>
      </w:r>
    </w:p>
    <w:p w14:paraId="0B2F639C" w14:textId="77777777" w:rsidR="00074D6C" w:rsidRPr="006951D9" w:rsidRDefault="00074D6C" w:rsidP="00074D6C">
      <w:pPr>
        <w:spacing w:line="276" w:lineRule="auto"/>
        <w:ind w:left="5954"/>
        <w:rPr>
          <w:rFonts w:ascii="Arial" w:hAnsi="Arial" w:cs="Arial"/>
          <w:b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 xml:space="preserve">ul. </w:t>
      </w:r>
      <w:r>
        <w:rPr>
          <w:rFonts w:ascii="Arial" w:hAnsi="Arial" w:cs="Arial"/>
          <w:b/>
          <w:sz w:val="18"/>
          <w:szCs w:val="18"/>
        </w:rPr>
        <w:t>Tadeusza Kościuszki 131</w:t>
      </w:r>
    </w:p>
    <w:p w14:paraId="340D0109" w14:textId="77777777" w:rsidR="00074D6C" w:rsidRPr="009B7A20" w:rsidRDefault="00074D6C" w:rsidP="00074D6C">
      <w:pPr>
        <w:spacing w:line="276" w:lineRule="auto"/>
        <w:ind w:left="5954"/>
        <w:rPr>
          <w:rFonts w:ascii="Arial" w:hAnsi="Arial" w:cs="Arial"/>
          <w:sz w:val="18"/>
          <w:szCs w:val="18"/>
        </w:rPr>
      </w:pPr>
      <w:r w:rsidRPr="006951D9">
        <w:rPr>
          <w:rFonts w:ascii="Arial" w:hAnsi="Arial" w:cs="Arial"/>
          <w:b/>
          <w:sz w:val="18"/>
          <w:szCs w:val="18"/>
        </w:rPr>
        <w:t>50-440 Wrocław</w:t>
      </w:r>
    </w:p>
    <w:p w14:paraId="71ED73EF" w14:textId="77777777" w:rsidR="00074D6C" w:rsidRPr="00406E4A" w:rsidRDefault="00074D6C" w:rsidP="00074D6C">
      <w:pPr>
        <w:jc w:val="both"/>
        <w:rPr>
          <w:rFonts w:ascii="Arial" w:hAnsi="Arial" w:cs="Arial"/>
          <w:b/>
          <w:sz w:val="10"/>
          <w:u w:val="single"/>
        </w:rPr>
      </w:pPr>
    </w:p>
    <w:p w14:paraId="3D858479" w14:textId="77777777" w:rsidR="00074D6C" w:rsidRDefault="00074D6C" w:rsidP="00074D6C">
      <w:pPr>
        <w:jc w:val="both"/>
        <w:rPr>
          <w:rFonts w:ascii="Arial" w:hAnsi="Arial" w:cs="Arial"/>
          <w:b/>
          <w:u w:val="single"/>
        </w:rPr>
      </w:pPr>
    </w:p>
    <w:p w14:paraId="4637D81E" w14:textId="77777777" w:rsidR="00074D6C" w:rsidRPr="00EC5E3A" w:rsidRDefault="00074D6C" w:rsidP="00074D6C">
      <w:pPr>
        <w:jc w:val="both"/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b/>
          <w:u w:val="single"/>
        </w:rPr>
        <w:t>OŚWIADCZENIE SKŁADANE WRAZ Z OFERTĄ</w:t>
      </w:r>
      <w:r>
        <w:rPr>
          <w:rFonts w:ascii="Arial" w:hAnsi="Arial" w:cs="Arial"/>
          <w:b/>
          <w:u w:val="single"/>
        </w:rPr>
        <w:t xml:space="preserve"> – jeżeli dotyczy</w:t>
      </w:r>
    </w:p>
    <w:p w14:paraId="676ADFA5" w14:textId="77777777" w:rsidR="00074D6C" w:rsidRPr="00EC5E3A" w:rsidRDefault="00074D6C" w:rsidP="00074D6C">
      <w:pPr>
        <w:jc w:val="both"/>
        <w:rPr>
          <w:rFonts w:ascii="Arial" w:hAnsi="Arial" w:cs="Arial"/>
          <w:sz w:val="18"/>
          <w:szCs w:val="18"/>
          <w:highlight w:val="cyan"/>
        </w:rPr>
      </w:pPr>
    </w:p>
    <w:p w14:paraId="0A12BA9A" w14:textId="77777777" w:rsidR="00074D6C" w:rsidRPr="00EC5E3A" w:rsidRDefault="00074D6C" w:rsidP="00074D6C">
      <w:pPr>
        <w:spacing w:line="480" w:lineRule="auto"/>
        <w:rPr>
          <w:rFonts w:ascii="Arial" w:hAnsi="Arial" w:cs="Arial"/>
          <w:b/>
          <w:sz w:val="18"/>
          <w:szCs w:val="18"/>
        </w:rPr>
      </w:pPr>
      <w:r w:rsidRPr="00EC5E3A">
        <w:rPr>
          <w:rFonts w:ascii="Arial" w:hAnsi="Arial" w:cs="Arial"/>
          <w:b/>
          <w:sz w:val="18"/>
          <w:szCs w:val="18"/>
        </w:rPr>
        <w:t>Wykonawca:</w:t>
      </w:r>
      <w:r w:rsidRPr="00EC5E3A">
        <w:rPr>
          <w:rFonts w:ascii="Arial" w:hAnsi="Arial" w:cs="Arial"/>
          <w:sz w:val="24"/>
          <w:szCs w:val="24"/>
        </w:rPr>
        <w:t xml:space="preserve"> </w:t>
      </w:r>
    </w:p>
    <w:p w14:paraId="0B8D4A84" w14:textId="77777777" w:rsidR="00074D6C" w:rsidRPr="00EC5E3A" w:rsidRDefault="00074D6C" w:rsidP="00074D6C">
      <w:pPr>
        <w:spacing w:line="480" w:lineRule="auto"/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>……………………………………………………………………………………</w:t>
      </w:r>
    </w:p>
    <w:p w14:paraId="46704FA4" w14:textId="77777777" w:rsidR="00074D6C" w:rsidRPr="00EC5E3A" w:rsidRDefault="00074D6C" w:rsidP="00074D6C">
      <w:pPr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>Adres e-mail: ………………………………………………………….………..</w:t>
      </w:r>
    </w:p>
    <w:p w14:paraId="5DAC2E6D" w14:textId="77777777" w:rsidR="00074D6C" w:rsidRPr="00EC5E3A" w:rsidRDefault="00074D6C" w:rsidP="00074D6C">
      <w:pPr>
        <w:rPr>
          <w:rFonts w:ascii="Arial" w:hAnsi="Arial" w:cs="Arial"/>
          <w:i/>
          <w:sz w:val="16"/>
          <w:szCs w:val="16"/>
        </w:rPr>
      </w:pPr>
      <w:r w:rsidRPr="00EC5E3A">
        <w:rPr>
          <w:rFonts w:ascii="Arial" w:hAnsi="Arial" w:cs="Arial"/>
          <w:i/>
          <w:sz w:val="16"/>
          <w:szCs w:val="16"/>
        </w:rPr>
        <w:t>(pełna nazwa/firma, adres, zależności od podmiotu: NIP/PESEL, KRS/</w:t>
      </w:r>
      <w:proofErr w:type="spellStart"/>
      <w:r w:rsidRPr="00EC5E3A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EC5E3A">
        <w:rPr>
          <w:rFonts w:ascii="Arial" w:hAnsi="Arial" w:cs="Arial"/>
          <w:i/>
          <w:sz w:val="16"/>
          <w:szCs w:val="16"/>
        </w:rPr>
        <w:t>)</w:t>
      </w:r>
    </w:p>
    <w:p w14:paraId="317E025C" w14:textId="77777777" w:rsidR="00074D6C" w:rsidRPr="00EC5E3A" w:rsidRDefault="00074D6C" w:rsidP="00074D6C">
      <w:pPr>
        <w:jc w:val="both"/>
        <w:rPr>
          <w:rFonts w:ascii="Arial" w:hAnsi="Arial" w:cs="Arial"/>
          <w:i/>
          <w:sz w:val="16"/>
          <w:szCs w:val="16"/>
        </w:rPr>
      </w:pPr>
    </w:p>
    <w:p w14:paraId="4A2D5970" w14:textId="77777777" w:rsidR="00074D6C" w:rsidRPr="00EC5E3A" w:rsidRDefault="00074D6C" w:rsidP="00074D6C">
      <w:pPr>
        <w:spacing w:after="120"/>
        <w:rPr>
          <w:rFonts w:ascii="Arial" w:hAnsi="Arial" w:cs="Arial"/>
          <w:sz w:val="18"/>
          <w:szCs w:val="18"/>
          <w:u w:val="single"/>
        </w:rPr>
      </w:pPr>
      <w:r w:rsidRPr="00EC5E3A">
        <w:rPr>
          <w:rFonts w:ascii="Arial" w:hAnsi="Arial" w:cs="Arial"/>
          <w:sz w:val="18"/>
          <w:szCs w:val="18"/>
          <w:u w:val="single"/>
        </w:rPr>
        <w:t>reprezentowany przez:</w:t>
      </w:r>
    </w:p>
    <w:p w14:paraId="48CD0B9B" w14:textId="77777777" w:rsidR="00074D6C" w:rsidRPr="00EC5E3A" w:rsidRDefault="00074D6C" w:rsidP="00074D6C">
      <w:pPr>
        <w:rPr>
          <w:rFonts w:ascii="Arial" w:hAnsi="Arial" w:cs="Arial"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>…………………………………………………………………………………………</w:t>
      </w:r>
    </w:p>
    <w:p w14:paraId="7D43250D" w14:textId="77777777" w:rsidR="00074D6C" w:rsidRPr="00EC5E3A" w:rsidRDefault="00074D6C" w:rsidP="00074D6C">
      <w:pPr>
        <w:rPr>
          <w:rFonts w:ascii="Arial" w:hAnsi="Arial" w:cs="Arial"/>
          <w:i/>
          <w:sz w:val="16"/>
          <w:szCs w:val="16"/>
        </w:rPr>
      </w:pPr>
      <w:r w:rsidRPr="00EC5E3A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13F16B92" w14:textId="77777777" w:rsidR="00074D6C" w:rsidRPr="00EC5E3A" w:rsidRDefault="00074D6C" w:rsidP="00074D6C">
      <w:pPr>
        <w:rPr>
          <w:rFonts w:ascii="Arial" w:hAnsi="Arial" w:cs="Arial"/>
          <w:b/>
          <w:sz w:val="18"/>
          <w:szCs w:val="18"/>
        </w:rPr>
      </w:pPr>
    </w:p>
    <w:p w14:paraId="2FB87FA8" w14:textId="77777777" w:rsidR="00074D6C" w:rsidRPr="005E7770" w:rsidRDefault="00074D6C" w:rsidP="00074D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hAnsi="Arial" w:cs="Arial"/>
          <w:b/>
          <w:sz w:val="10"/>
        </w:rPr>
      </w:pPr>
    </w:p>
    <w:p w14:paraId="54060BAC" w14:textId="77777777" w:rsidR="00074D6C" w:rsidRPr="007A431F" w:rsidRDefault="00074D6C" w:rsidP="00074D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Theme="minorHAnsi" w:hAnsi="Arial" w:cs="Arial"/>
          <w:b/>
        </w:rPr>
      </w:pPr>
      <w:r w:rsidRPr="00EC5E3A">
        <w:rPr>
          <w:rFonts w:ascii="Arial" w:hAnsi="Arial" w:cs="Arial"/>
          <w:b/>
        </w:rPr>
        <w:t>OŚWIADCZENIE WYKONAWCÓW WSPÓLNIE UBIEGAJĄCYCH SIĘ                                                          O UDZIELENIE ZAMÓWIENIA</w:t>
      </w:r>
      <w:r w:rsidRPr="00EC5E3A">
        <w:rPr>
          <w:rFonts w:ascii="Arial" w:eastAsia="EUAlbertina-Regular-Identity-H" w:hAnsi="Arial" w:cs="Arial"/>
          <w:b/>
        </w:rPr>
        <w:t>*</w:t>
      </w:r>
      <w:r w:rsidRPr="005E7770">
        <w:rPr>
          <w:rFonts w:ascii="Arial" w:eastAsiaTheme="minorHAnsi" w:hAnsi="Arial" w:cs="Arial"/>
          <w:b/>
        </w:rPr>
        <w:t xml:space="preserve"> </w:t>
      </w:r>
    </w:p>
    <w:p w14:paraId="06FAB5CE" w14:textId="77777777" w:rsidR="00074D6C" w:rsidRPr="005E7770" w:rsidRDefault="00074D6C" w:rsidP="00074D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adjustRightInd w:val="0"/>
        <w:ind w:right="12"/>
        <w:jc w:val="center"/>
        <w:rPr>
          <w:rFonts w:ascii="Arial" w:eastAsia="EUAlbertina-Regular-Identity-H" w:hAnsi="Arial" w:cs="Arial"/>
          <w:b/>
          <w:sz w:val="10"/>
          <w:u w:val="single"/>
        </w:rPr>
      </w:pPr>
    </w:p>
    <w:p w14:paraId="5B1D5E06" w14:textId="77777777" w:rsidR="00074D6C" w:rsidRPr="00EC5E3A" w:rsidRDefault="00074D6C" w:rsidP="00074D6C">
      <w:pPr>
        <w:tabs>
          <w:tab w:val="left" w:pos="1290"/>
        </w:tabs>
        <w:ind w:right="12"/>
        <w:jc w:val="center"/>
        <w:rPr>
          <w:rFonts w:ascii="Arial" w:hAnsi="Arial" w:cs="Arial"/>
          <w:sz w:val="18"/>
          <w:szCs w:val="18"/>
        </w:rPr>
      </w:pPr>
    </w:p>
    <w:p w14:paraId="10AD033E" w14:textId="77777777" w:rsidR="00074D6C" w:rsidRPr="00EC5E3A" w:rsidRDefault="00074D6C" w:rsidP="00074D6C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  <w:r w:rsidRPr="00EC5E3A">
        <w:rPr>
          <w:rFonts w:ascii="Arial" w:hAnsi="Arial" w:cs="Arial"/>
          <w:b/>
          <w:sz w:val="18"/>
          <w:szCs w:val="18"/>
        </w:rPr>
        <w:t>składane na podstawie art. 117 ust. 4 ust</w:t>
      </w:r>
      <w:r>
        <w:rPr>
          <w:rFonts w:ascii="Arial" w:hAnsi="Arial" w:cs="Arial"/>
          <w:b/>
          <w:sz w:val="18"/>
          <w:szCs w:val="18"/>
        </w:rPr>
        <w:t xml:space="preserve">awy z dnia 11 września 2019 r. </w:t>
      </w:r>
      <w:r w:rsidRPr="00EC5E3A">
        <w:rPr>
          <w:rFonts w:ascii="Arial" w:hAnsi="Arial" w:cs="Arial"/>
          <w:b/>
          <w:sz w:val="18"/>
          <w:szCs w:val="18"/>
        </w:rPr>
        <w:t>- Prawo zamówień pub</w:t>
      </w:r>
      <w:r>
        <w:rPr>
          <w:rFonts w:ascii="Arial" w:hAnsi="Arial" w:cs="Arial"/>
          <w:b/>
          <w:sz w:val="18"/>
          <w:szCs w:val="18"/>
        </w:rPr>
        <w:t>licznych    (t. j. Dz. U. z 2024 r., poz. 1320 ze zm.</w:t>
      </w:r>
      <w:r w:rsidRPr="00EC5E3A">
        <w:rPr>
          <w:rFonts w:ascii="Arial" w:hAnsi="Arial" w:cs="Arial"/>
          <w:b/>
          <w:sz w:val="18"/>
          <w:szCs w:val="18"/>
        </w:rPr>
        <w:t>) [zwanej dalej także „Pzp”]</w:t>
      </w:r>
    </w:p>
    <w:p w14:paraId="58622D0D" w14:textId="77777777" w:rsidR="00074D6C" w:rsidRPr="00406E4A" w:rsidRDefault="00074D6C" w:rsidP="00074D6C">
      <w:pPr>
        <w:ind w:right="12"/>
        <w:rPr>
          <w:rFonts w:ascii="Arial" w:hAnsi="Arial" w:cs="Arial"/>
          <w:sz w:val="12"/>
          <w:szCs w:val="18"/>
        </w:rPr>
      </w:pPr>
    </w:p>
    <w:p w14:paraId="15A2D0C8" w14:textId="2C5A5D22" w:rsidR="00074D6C" w:rsidRPr="00D641DF" w:rsidRDefault="00074D6C" w:rsidP="00074D6C">
      <w:pPr>
        <w:jc w:val="both"/>
        <w:rPr>
          <w:rFonts w:ascii="Arial" w:hAnsi="Arial" w:cs="Arial"/>
          <w:b/>
          <w:sz w:val="18"/>
          <w:szCs w:val="18"/>
        </w:rPr>
      </w:pPr>
      <w:r w:rsidRPr="00EC5E3A">
        <w:rPr>
          <w:rFonts w:ascii="Arial" w:hAnsi="Arial" w:cs="Arial"/>
          <w:sz w:val="18"/>
          <w:szCs w:val="18"/>
        </w:rPr>
        <w:t xml:space="preserve">Na potrzeby postępowania o udzielenie zamówienia prowadzonego w trybie podstawowy, o którym mowa </w:t>
      </w:r>
      <w:r>
        <w:rPr>
          <w:rFonts w:ascii="Arial" w:hAnsi="Arial" w:cs="Arial"/>
          <w:sz w:val="18"/>
          <w:szCs w:val="18"/>
        </w:rPr>
        <w:t xml:space="preserve">                            </w:t>
      </w:r>
      <w:r w:rsidRPr="00EC5E3A">
        <w:rPr>
          <w:rFonts w:ascii="Arial" w:hAnsi="Arial" w:cs="Arial"/>
          <w:sz w:val="18"/>
          <w:szCs w:val="18"/>
        </w:rPr>
        <w:t xml:space="preserve">w art. 275 </w:t>
      </w:r>
      <w:r>
        <w:rPr>
          <w:rFonts w:ascii="Arial" w:hAnsi="Arial" w:cs="Arial"/>
          <w:sz w:val="18"/>
          <w:szCs w:val="18"/>
        </w:rPr>
        <w:t xml:space="preserve">pkt </w:t>
      </w:r>
      <w:r w:rsidRPr="00EC5E3A">
        <w:rPr>
          <w:rFonts w:ascii="Arial" w:hAnsi="Arial" w:cs="Arial"/>
          <w:sz w:val="18"/>
          <w:szCs w:val="18"/>
        </w:rPr>
        <w:t>1 ustawy Prawo zamówień publicznych</w:t>
      </w:r>
      <w:r>
        <w:rPr>
          <w:rFonts w:ascii="Arial" w:hAnsi="Arial" w:cs="Arial"/>
          <w:sz w:val="18"/>
          <w:szCs w:val="18"/>
        </w:rPr>
        <w:t xml:space="preserve"> dla zadania</w:t>
      </w:r>
      <w:r w:rsidRPr="00EC5E3A">
        <w:rPr>
          <w:rFonts w:ascii="Arial" w:hAnsi="Arial" w:cs="Arial"/>
          <w:sz w:val="18"/>
          <w:szCs w:val="18"/>
        </w:rPr>
        <w:t xml:space="preserve"> pn.:</w:t>
      </w:r>
      <w:r w:rsidRPr="009415D1">
        <w:rPr>
          <w:rFonts w:ascii="Arial" w:hAnsi="Arial" w:cs="Arial"/>
          <w:b/>
          <w:sz w:val="18"/>
          <w:szCs w:val="18"/>
        </w:rPr>
        <w:t xml:space="preserve"> </w:t>
      </w:r>
      <w:r w:rsidR="00D641DF" w:rsidRPr="006D1A8C">
        <w:rPr>
          <w:rFonts w:ascii="Arial" w:eastAsia="Calibri" w:hAnsi="Arial" w:cs="Arial"/>
          <w:b/>
          <w:bCs/>
          <w:sz w:val="18"/>
          <w:szCs w:val="18"/>
        </w:rPr>
        <w:t>Świadczenie  usług medycznych w ramach akcji informacyjno-profilaktyczno-społecznej w zakresie edukacji zdrowotnej, promocji zdrowia oraz profilaktyki chorób „Biała Niedziela w Powiecie Wrocławskim” w podziale na zadania</w:t>
      </w:r>
      <w:r w:rsidRPr="00705182">
        <w:rPr>
          <w:rFonts w:ascii="Arial" w:hAnsi="Arial" w:cs="Arial"/>
          <w:b/>
          <w:sz w:val="18"/>
          <w:szCs w:val="18"/>
        </w:rPr>
        <w:t xml:space="preserve">, </w:t>
      </w:r>
      <w:r w:rsidRPr="00546E5B">
        <w:rPr>
          <w:rFonts w:ascii="Arial" w:hAnsi="Arial" w:cs="Arial"/>
          <w:bCs/>
          <w:sz w:val="18"/>
          <w:szCs w:val="18"/>
        </w:rPr>
        <w:t>prowadzon</w:t>
      </w:r>
      <w:r>
        <w:rPr>
          <w:rFonts w:ascii="Arial" w:hAnsi="Arial" w:cs="Arial"/>
          <w:bCs/>
          <w:sz w:val="18"/>
          <w:szCs w:val="18"/>
        </w:rPr>
        <w:t xml:space="preserve">ego </w:t>
      </w:r>
      <w:r w:rsidRPr="00EC5E3A">
        <w:rPr>
          <w:rFonts w:ascii="Arial" w:hAnsi="Arial" w:cs="Arial"/>
          <w:bCs/>
          <w:sz w:val="18"/>
          <w:szCs w:val="18"/>
        </w:rPr>
        <w:t xml:space="preserve">przez Powiat Wrocławski </w:t>
      </w:r>
      <w:r>
        <w:rPr>
          <w:rFonts w:ascii="Arial" w:hAnsi="Arial" w:cs="Arial"/>
          <w:sz w:val="18"/>
          <w:szCs w:val="18"/>
        </w:rPr>
        <w:t xml:space="preserve">oświadczam, </w:t>
      </w:r>
      <w:r w:rsidRPr="00FD7D22">
        <w:rPr>
          <w:rFonts w:ascii="Arial" w:hAnsi="Arial" w:cs="Arial"/>
          <w:sz w:val="18"/>
          <w:szCs w:val="18"/>
        </w:rPr>
        <w:t>że podział realizacji przez nas – Wykon</w:t>
      </w:r>
      <w:r>
        <w:rPr>
          <w:rFonts w:ascii="Arial" w:hAnsi="Arial" w:cs="Arial"/>
          <w:sz w:val="18"/>
          <w:szCs w:val="18"/>
        </w:rPr>
        <w:t xml:space="preserve">awców wspólnie ubiegających się </w:t>
      </w:r>
      <w:r w:rsidRPr="00FD7D22">
        <w:rPr>
          <w:rFonts w:ascii="Arial" w:hAnsi="Arial" w:cs="Arial"/>
          <w:sz w:val="18"/>
          <w:szCs w:val="18"/>
        </w:rPr>
        <w:t xml:space="preserve">o udzielenie zamówienia – </w:t>
      </w:r>
      <w:r w:rsidRPr="00AE65D2">
        <w:rPr>
          <w:rFonts w:ascii="Arial" w:hAnsi="Arial" w:cs="Arial"/>
          <w:bCs/>
          <w:sz w:val="18"/>
          <w:szCs w:val="18"/>
        </w:rPr>
        <w:t>usług</w:t>
      </w:r>
      <w:r>
        <w:rPr>
          <w:rFonts w:ascii="Arial" w:hAnsi="Arial" w:cs="Arial"/>
          <w:sz w:val="18"/>
          <w:szCs w:val="18"/>
        </w:rPr>
        <w:t xml:space="preserve">, </w:t>
      </w:r>
      <w:r w:rsidRPr="00F24CCD">
        <w:rPr>
          <w:rFonts w:ascii="Arial" w:hAnsi="Arial" w:cs="Arial"/>
          <w:sz w:val="18"/>
          <w:szCs w:val="18"/>
        </w:rPr>
        <w:t>robót budowlanych</w:t>
      </w:r>
      <w:r w:rsidRPr="00CA1BAF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 xml:space="preserve">dostaw </w:t>
      </w:r>
      <w:r w:rsidRPr="00FD7D22">
        <w:rPr>
          <w:rFonts w:ascii="Arial" w:hAnsi="Arial" w:cs="Arial"/>
          <w:sz w:val="18"/>
          <w:szCs w:val="18"/>
        </w:rPr>
        <w:t>w ramach niniejszego zamówienia będzie następujący:</w:t>
      </w: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583"/>
        <w:gridCol w:w="3102"/>
        <w:gridCol w:w="5377"/>
      </w:tblGrid>
      <w:tr w:rsidR="00074D6C" w:rsidRPr="00EC5E3A" w14:paraId="7D1EBAB8" w14:textId="77777777" w:rsidTr="00A35D3E">
        <w:trPr>
          <w:trHeight w:val="503"/>
        </w:trPr>
        <w:tc>
          <w:tcPr>
            <w:tcW w:w="583" w:type="dxa"/>
            <w:vAlign w:val="center"/>
          </w:tcPr>
          <w:p w14:paraId="223035B1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5E3A">
              <w:rPr>
                <w:rFonts w:ascii="Arial" w:hAnsi="Arial" w:cs="Arial"/>
                <w:b/>
                <w:bCs/>
                <w:sz w:val="18"/>
                <w:szCs w:val="18"/>
              </w:rPr>
              <w:t>Lp.</w:t>
            </w:r>
          </w:p>
        </w:tc>
        <w:tc>
          <w:tcPr>
            <w:tcW w:w="3102" w:type="dxa"/>
            <w:vAlign w:val="center"/>
          </w:tcPr>
          <w:p w14:paraId="2E888126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C5E3A">
              <w:rPr>
                <w:rFonts w:ascii="Arial" w:hAnsi="Arial" w:cs="Arial"/>
                <w:b/>
                <w:bCs/>
                <w:sz w:val="18"/>
                <w:szCs w:val="18"/>
              </w:rPr>
              <w:t>Nazwa Wykonawcy</w:t>
            </w:r>
          </w:p>
        </w:tc>
        <w:tc>
          <w:tcPr>
            <w:tcW w:w="5377" w:type="dxa"/>
            <w:vAlign w:val="center"/>
          </w:tcPr>
          <w:p w14:paraId="45CF4AF9" w14:textId="77777777" w:rsidR="00074D6C" w:rsidRPr="00DA0137" w:rsidRDefault="00074D6C" w:rsidP="00A35D3E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0137">
              <w:rPr>
                <w:rFonts w:ascii="Arial" w:hAnsi="Arial" w:cs="Arial"/>
                <w:b/>
                <w:bCs/>
                <w:sz w:val="18"/>
                <w:szCs w:val="18"/>
              </w:rPr>
              <w:t>Zakres usług</w:t>
            </w:r>
            <w:r w:rsidRPr="00DA0137">
              <w:rPr>
                <w:rFonts w:ascii="Arial" w:hAnsi="Arial" w:cs="Arial"/>
                <w:b/>
                <w:bCs/>
                <w:strike/>
                <w:sz w:val="18"/>
                <w:szCs w:val="18"/>
              </w:rPr>
              <w:t>**</w:t>
            </w:r>
            <w:r w:rsidRPr="00DA0137">
              <w:rPr>
                <w:rFonts w:ascii="Arial" w:hAnsi="Arial" w:cs="Arial"/>
                <w:b/>
                <w:bCs/>
                <w:sz w:val="18"/>
                <w:szCs w:val="18"/>
              </w:rPr>
              <w:t>, robót budowlanych**,</w:t>
            </w:r>
          </w:p>
          <w:p w14:paraId="3C7C06D4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A0137">
              <w:rPr>
                <w:rFonts w:ascii="Arial" w:hAnsi="Arial" w:cs="Arial"/>
                <w:b/>
                <w:bCs/>
                <w:sz w:val="18"/>
                <w:szCs w:val="18"/>
              </w:rPr>
              <w:t>dostaw</w:t>
            </w:r>
            <w:r w:rsidRPr="007E70F5">
              <w:rPr>
                <w:rFonts w:ascii="Arial" w:hAnsi="Arial" w:cs="Arial"/>
                <w:b/>
                <w:bCs/>
                <w:sz w:val="18"/>
                <w:szCs w:val="18"/>
              </w:rPr>
              <w:t>**</w:t>
            </w:r>
          </w:p>
        </w:tc>
      </w:tr>
      <w:tr w:rsidR="00074D6C" w:rsidRPr="00EC5E3A" w14:paraId="77BA1331" w14:textId="77777777" w:rsidTr="00A35D3E">
        <w:trPr>
          <w:trHeight w:val="516"/>
        </w:trPr>
        <w:tc>
          <w:tcPr>
            <w:tcW w:w="583" w:type="dxa"/>
            <w:vAlign w:val="center"/>
          </w:tcPr>
          <w:p w14:paraId="1EEE1E88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3102" w:type="dxa"/>
            <w:vAlign w:val="center"/>
          </w:tcPr>
          <w:p w14:paraId="3015FA49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14:paraId="562F82CF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74D6C" w:rsidRPr="00EC5E3A" w14:paraId="50942715" w14:textId="77777777" w:rsidTr="00A35D3E">
        <w:trPr>
          <w:trHeight w:val="516"/>
        </w:trPr>
        <w:tc>
          <w:tcPr>
            <w:tcW w:w="583" w:type="dxa"/>
            <w:vAlign w:val="center"/>
          </w:tcPr>
          <w:p w14:paraId="387F3065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3102" w:type="dxa"/>
            <w:vAlign w:val="center"/>
          </w:tcPr>
          <w:p w14:paraId="02705442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14:paraId="2A5D18FB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74D6C" w:rsidRPr="00EC5E3A" w14:paraId="31E51DBC" w14:textId="77777777" w:rsidTr="00A35D3E">
        <w:trPr>
          <w:trHeight w:val="516"/>
        </w:trPr>
        <w:tc>
          <w:tcPr>
            <w:tcW w:w="583" w:type="dxa"/>
            <w:vAlign w:val="center"/>
          </w:tcPr>
          <w:p w14:paraId="5EAC2F90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102" w:type="dxa"/>
            <w:vAlign w:val="center"/>
          </w:tcPr>
          <w:p w14:paraId="0EA9867A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14:paraId="18989DA9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74D6C" w:rsidRPr="00EC5E3A" w14:paraId="2354A006" w14:textId="77777777" w:rsidTr="00A35D3E">
        <w:trPr>
          <w:trHeight w:val="516"/>
        </w:trPr>
        <w:tc>
          <w:tcPr>
            <w:tcW w:w="583" w:type="dxa"/>
            <w:vAlign w:val="center"/>
          </w:tcPr>
          <w:p w14:paraId="3DB277C2" w14:textId="77777777" w:rsidR="00074D6C" w:rsidRPr="00EC5E3A" w:rsidRDefault="00074D6C" w:rsidP="00A35D3E">
            <w:pPr>
              <w:ind w:right="11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C5E3A"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3102" w:type="dxa"/>
            <w:vAlign w:val="center"/>
          </w:tcPr>
          <w:p w14:paraId="02A92BBE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77" w:type="dxa"/>
            <w:vAlign w:val="center"/>
          </w:tcPr>
          <w:p w14:paraId="2EFFB878" w14:textId="77777777" w:rsidR="00074D6C" w:rsidRPr="00EC5E3A" w:rsidRDefault="00074D6C" w:rsidP="00A35D3E">
            <w:pPr>
              <w:ind w:right="11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08BDB27" w14:textId="77777777" w:rsidR="00074D6C" w:rsidRPr="000B3550" w:rsidRDefault="00074D6C" w:rsidP="00074D6C">
      <w:pPr>
        <w:ind w:right="11"/>
        <w:rPr>
          <w:rFonts w:ascii="Arial" w:hAnsi="Arial" w:cs="Arial"/>
          <w:sz w:val="2"/>
        </w:rPr>
      </w:pPr>
    </w:p>
    <w:p w14:paraId="106319E6" w14:textId="77777777" w:rsidR="00074D6C" w:rsidRDefault="00074D6C" w:rsidP="00074D6C">
      <w:pPr>
        <w:ind w:left="142" w:right="11" w:hanging="142"/>
        <w:rPr>
          <w:rFonts w:ascii="Arial" w:hAnsi="Arial" w:cs="Arial"/>
          <w:sz w:val="18"/>
          <w:szCs w:val="18"/>
        </w:rPr>
      </w:pPr>
      <w:r w:rsidRPr="0042335E">
        <w:rPr>
          <w:rFonts w:ascii="Arial" w:hAnsi="Arial" w:cs="Arial"/>
        </w:rPr>
        <w:t xml:space="preserve">* </w:t>
      </w:r>
      <w:r w:rsidRPr="0042335E">
        <w:rPr>
          <w:rFonts w:ascii="Arial" w:hAnsi="Arial" w:cs="Arial"/>
          <w:sz w:val="18"/>
          <w:szCs w:val="18"/>
        </w:rPr>
        <w:t>składają wyłącznie Wykonawcy WSPÓLNIE UBIEGAJĄCY SIĘ O UDZIELENIE ZAMÓWIENIA</w:t>
      </w:r>
      <w:r>
        <w:rPr>
          <w:rFonts w:ascii="Arial" w:hAnsi="Arial" w:cs="Arial"/>
          <w:sz w:val="18"/>
          <w:szCs w:val="18"/>
        </w:rPr>
        <w:t xml:space="preserve"> w przypadkach określonych w art.117 ust.2 i/lub 3 ustawy PZP.</w:t>
      </w:r>
    </w:p>
    <w:p w14:paraId="44E53EE8" w14:textId="77777777" w:rsidR="00074D6C" w:rsidRDefault="00074D6C" w:rsidP="00074D6C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iCs/>
          <w:sz w:val="18"/>
          <w:szCs w:val="18"/>
        </w:rPr>
      </w:pPr>
      <w:r w:rsidRPr="002F504A">
        <w:rPr>
          <w:rFonts w:ascii="Arial" w:hAnsi="Arial" w:cs="Arial"/>
          <w:iCs/>
          <w:sz w:val="18"/>
          <w:szCs w:val="18"/>
        </w:rPr>
        <w:t>**jeżeli dotyczy</w:t>
      </w:r>
    </w:p>
    <w:p w14:paraId="29AB3205" w14:textId="77777777" w:rsidR="00074D6C" w:rsidRPr="000B3550" w:rsidRDefault="00074D6C" w:rsidP="00074D6C">
      <w:pPr>
        <w:tabs>
          <w:tab w:val="left" w:pos="0"/>
          <w:tab w:val="left" w:pos="426"/>
          <w:tab w:val="left" w:pos="993"/>
          <w:tab w:val="left" w:pos="2552"/>
        </w:tabs>
        <w:jc w:val="both"/>
        <w:rPr>
          <w:rFonts w:ascii="Arial" w:hAnsi="Arial" w:cs="Arial"/>
          <w:iCs/>
          <w:sz w:val="18"/>
          <w:szCs w:val="18"/>
        </w:rPr>
      </w:pPr>
    </w:p>
    <w:p w14:paraId="5D06F6DE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6F397AC3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50DD14C2" w14:textId="6B608F23" w:rsidR="00CB2CDC" w:rsidRPr="005B35B9" w:rsidRDefault="00CB2CDC" w:rsidP="00CB2CDC">
      <w:pPr>
        <w:spacing w:before="120" w:after="120" w:line="276" w:lineRule="auto"/>
        <w:ind w:left="284"/>
        <w:rPr>
          <w:rFonts w:ascii="Verdana" w:eastAsia="Calibri" w:hAnsi="Verdana" w:cs="Arial"/>
          <w:b/>
          <w:bCs/>
          <w:sz w:val="18"/>
          <w:szCs w:val="18"/>
          <w:lang w:eastAsia="en-US"/>
        </w:rPr>
      </w:pPr>
      <w:r w:rsidRPr="00E7388A">
        <w:rPr>
          <w:rFonts w:ascii="Arial" w:eastAsia="Calibri" w:hAnsi="Arial" w:cs="Arial"/>
          <w:b/>
          <w:bCs/>
          <w:sz w:val="18"/>
          <w:szCs w:val="18"/>
          <w:lang w:eastAsia="en-US"/>
        </w:rPr>
        <w:t>W przypadku złożenia oferty na więcej niż 1 zadanie niniejszy załącznik winien być złożony oddzielnie dla każdej z nich</w:t>
      </w:r>
      <w:r w:rsidRPr="005B35B9">
        <w:rPr>
          <w:rFonts w:ascii="Verdana" w:eastAsia="Calibri" w:hAnsi="Verdana" w:cs="Arial"/>
          <w:b/>
          <w:bCs/>
          <w:sz w:val="18"/>
          <w:szCs w:val="18"/>
          <w:lang w:eastAsia="en-US"/>
        </w:rPr>
        <w:t xml:space="preserve">. </w:t>
      </w:r>
    </w:p>
    <w:p w14:paraId="0B277C0F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04CF109D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16BCFD40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6B4C4C26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69124E14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7E4A5444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048FB057" w14:textId="77777777" w:rsidR="00074D6C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176CA1FF" w14:textId="77777777" w:rsidR="00074D6C" w:rsidRPr="00406E4A" w:rsidRDefault="00074D6C" w:rsidP="00074D6C">
      <w:pPr>
        <w:ind w:right="11"/>
        <w:jc w:val="center"/>
        <w:rPr>
          <w:rFonts w:ascii="Arial" w:hAnsi="Arial" w:cs="Arial"/>
          <w:i/>
          <w:iCs/>
          <w:sz w:val="6"/>
          <w:szCs w:val="18"/>
        </w:rPr>
      </w:pPr>
    </w:p>
    <w:p w14:paraId="5224CFD8" w14:textId="70C2913E" w:rsidR="000911FB" w:rsidRDefault="00074D6C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  <w:r w:rsidRPr="00EF686C">
        <w:rPr>
          <w:rFonts w:ascii="Arial" w:hAnsi="Arial" w:cs="Arial"/>
          <w:color w:val="FF0000"/>
          <w:sz w:val="18"/>
          <w:szCs w:val="18"/>
        </w:rPr>
        <w:t>Dokument należy wypełnić i podpisać kwalifikowanym podpisem elektronicznym lub podpisem zaufanym lub podpisem osobistym. Zamawiający zaleca zapisanie dokumentu w formacie PDF.</w:t>
      </w:r>
    </w:p>
    <w:p w14:paraId="734AF88C" w14:textId="58430109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1D8BA8FD" w14:textId="11DEA8E9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2602B28F" w14:textId="5088EF77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30578811" w14:textId="290BB3DE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5A9E0AE9" w14:textId="7C15802E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5FE3685C" w14:textId="322770CF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p w14:paraId="2E1F7171" w14:textId="074FD764" w:rsidR="00AE778B" w:rsidRDefault="00AE778B" w:rsidP="00074D6C">
      <w:pPr>
        <w:spacing w:line="360" w:lineRule="auto"/>
        <w:jc w:val="center"/>
        <w:rPr>
          <w:rFonts w:ascii="Arial" w:hAnsi="Arial" w:cs="Arial"/>
          <w:color w:val="FF0000"/>
          <w:sz w:val="18"/>
          <w:szCs w:val="18"/>
        </w:rPr>
      </w:pPr>
    </w:p>
    <w:sectPr w:rsidR="00AE778B" w:rsidSect="004055E7">
      <w:footerReference w:type="even" r:id="rId8"/>
      <w:footerReference w:type="default" r:id="rId9"/>
      <w:footnotePr>
        <w:numFmt w:val="chicago"/>
      </w:footnotePr>
      <w:pgSz w:w="11906" w:h="16838" w:code="9"/>
      <w:pgMar w:top="709" w:right="1417" w:bottom="851" w:left="1417" w:header="426" w:footer="453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B10308" w14:textId="77777777" w:rsidR="00680AF0" w:rsidRDefault="00680AF0">
      <w:r>
        <w:separator/>
      </w:r>
    </w:p>
  </w:endnote>
  <w:endnote w:type="continuationSeparator" w:id="0">
    <w:p w14:paraId="70B354B7" w14:textId="77777777" w:rsidR="00680AF0" w:rsidRDefault="00680A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EE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EUAlbertina-Regular-Identity-H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A90C8" w14:textId="77777777" w:rsidR="00E314A6" w:rsidRDefault="00E314A6" w:rsidP="00A15F8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22</w:t>
    </w:r>
    <w:r>
      <w:rPr>
        <w:rStyle w:val="Numerstrony"/>
      </w:rPr>
      <w:fldChar w:fldCharType="end"/>
    </w:r>
  </w:p>
  <w:p w14:paraId="2A80E73B" w14:textId="77777777" w:rsidR="00E314A6" w:rsidRDefault="00E314A6" w:rsidP="009902B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E04194" w14:textId="518652CC" w:rsidR="00E314A6" w:rsidRDefault="00E314A6" w:rsidP="00A15F8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A37D2">
      <w:rPr>
        <w:rStyle w:val="Numerstrony"/>
        <w:noProof/>
      </w:rPr>
      <w:t>29</w:t>
    </w:r>
    <w:r>
      <w:rPr>
        <w:rStyle w:val="Numerstrony"/>
      </w:rPr>
      <w:fldChar w:fldCharType="end"/>
    </w:r>
  </w:p>
  <w:p w14:paraId="41408BD7" w14:textId="77777777" w:rsidR="00E314A6" w:rsidRDefault="00E314A6" w:rsidP="0048563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F32E8F" w14:textId="77777777" w:rsidR="00680AF0" w:rsidRDefault="00680AF0">
      <w:r>
        <w:separator/>
      </w:r>
    </w:p>
  </w:footnote>
  <w:footnote w:type="continuationSeparator" w:id="0">
    <w:p w14:paraId="1DD9BFDB" w14:textId="77777777" w:rsidR="00680AF0" w:rsidRDefault="00680AF0">
      <w:r>
        <w:continuationSeparator/>
      </w:r>
    </w:p>
  </w:footnote>
  <w:footnote w:id="1">
    <w:p w14:paraId="214EE41D" w14:textId="669A1DCB" w:rsidR="001B7A2C" w:rsidRPr="00181B21" w:rsidRDefault="00C07B2A" w:rsidP="001B7A2C">
      <w:pPr>
        <w:jc w:val="both"/>
        <w:rPr>
          <w:rFonts w:ascii="Arial" w:hAnsi="Arial" w:cs="Arial"/>
          <w:color w:val="222222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*</w:t>
      </w:r>
      <w:r w:rsidR="004D5F24">
        <w:rPr>
          <w:rStyle w:val="Odwoanieprzypisudolnego"/>
          <w:rFonts w:ascii="Arial" w:hAnsi="Arial" w:cs="Arial"/>
          <w:sz w:val="14"/>
          <w:szCs w:val="14"/>
        </w:rPr>
        <w:t>1</w:t>
      </w:r>
      <w:r>
        <w:rPr>
          <w:rFonts w:ascii="Arial" w:hAnsi="Arial" w:cs="Arial"/>
          <w:sz w:val="14"/>
          <w:szCs w:val="14"/>
        </w:rPr>
        <w:t xml:space="preserve"> </w:t>
      </w:r>
      <w:r w:rsidR="001B7A2C" w:rsidRPr="00181B21">
        <w:rPr>
          <w:rFonts w:ascii="Arial" w:hAnsi="Arial" w:cs="Arial"/>
          <w:color w:val="222222"/>
          <w:sz w:val="14"/>
          <w:szCs w:val="14"/>
        </w:rPr>
        <w:t xml:space="preserve">Zgodnie z treścią art. 7 ust. 1 ustawy z dnia 13 kwietnia 2022 r. </w:t>
      </w:r>
      <w:r w:rsidR="001B7A2C" w:rsidRPr="00181B21">
        <w:rPr>
          <w:rFonts w:ascii="Arial" w:hAnsi="Arial" w:cs="Arial"/>
          <w:i/>
          <w:iCs/>
          <w:color w:val="222222"/>
          <w:sz w:val="14"/>
          <w:szCs w:val="14"/>
        </w:rPr>
        <w:t xml:space="preserve">o szczególnych rozwiązaniach w zakresie przeciwdziałania wspieraniu agresji na Ukrainę oraz służących ochronie bezpieczeństwa narodowego, zwanej dalej „ustawą”, </w:t>
      </w:r>
      <w:r w:rsidR="001B7A2C" w:rsidRPr="00181B21">
        <w:rPr>
          <w:rFonts w:ascii="Arial" w:hAnsi="Arial" w:cs="Arial"/>
          <w:color w:val="222222"/>
          <w:sz w:val="14"/>
          <w:szCs w:val="14"/>
        </w:rPr>
        <w:t>z postępowania o udzielenie zamówienia publicznego lub konkursu prowadzonego na podstawie ustawy Pzp wyklucza się:</w:t>
      </w:r>
    </w:p>
    <w:p w14:paraId="6A91E1E2" w14:textId="77777777" w:rsidR="001B7A2C" w:rsidRPr="00181B21" w:rsidRDefault="001B7A2C" w:rsidP="001B7A2C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181B21">
        <w:rPr>
          <w:rFonts w:ascii="Arial" w:hAnsi="Arial" w:cs="Arial"/>
          <w:color w:val="222222"/>
          <w:sz w:val="14"/>
          <w:szCs w:val="14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9938186" w14:textId="77777777" w:rsidR="001B7A2C" w:rsidRPr="00681707" w:rsidRDefault="001B7A2C" w:rsidP="001B7A2C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181B21">
        <w:rPr>
          <w:rFonts w:ascii="Arial" w:hAnsi="Arial" w:cs="Arial"/>
          <w:color w:val="222222"/>
          <w:sz w:val="14"/>
          <w:szCs w:val="14"/>
        </w:rPr>
        <w:t xml:space="preserve">2) wykonawcę oraz uczestnika konkursu, którego </w:t>
      </w:r>
      <w:r w:rsidRPr="00681707">
        <w:rPr>
          <w:rFonts w:ascii="Arial" w:hAnsi="Arial" w:cs="Arial"/>
          <w:color w:val="222222"/>
          <w:sz w:val="14"/>
          <w:szCs w:val="14"/>
        </w:rPr>
        <w:t>beneficjentem rzeczywistym w rozumieniu ustawy z dnia 1 marca 2018 r. o przeciwdziałaniu praniu pieniędzy oraz finansowaniu terroryzmu (t.j. Dz. U. z 2025 r. poz.644 ze zm.) jest osoba wymieniona 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ADCFD7F" w14:textId="77777777" w:rsidR="001B7A2C" w:rsidRPr="00181B21" w:rsidRDefault="001B7A2C" w:rsidP="001B7A2C">
      <w:pPr>
        <w:jc w:val="both"/>
        <w:rPr>
          <w:rFonts w:ascii="Arial" w:hAnsi="Arial" w:cs="Arial"/>
          <w:color w:val="222222"/>
          <w:sz w:val="14"/>
          <w:szCs w:val="14"/>
        </w:rPr>
      </w:pPr>
      <w:r w:rsidRPr="00681707">
        <w:rPr>
          <w:rFonts w:ascii="Arial" w:hAnsi="Arial" w:cs="Arial"/>
          <w:color w:val="222222"/>
          <w:sz w:val="14"/>
          <w:szCs w:val="14"/>
        </w:rPr>
        <w:t>3) wykonawcę oraz uczestnika konkursu, którego jednostką dominującą w rozumieniu art. 3 ust. 1 pkt 37 ustawy z dnia 29 września 1994 r. o rachunkowości (t.j. Dz. U. z 2023 r. poz. 120 ze zm.), jest podmiot wymieniony w wykazach określonych w rozporządzeniu 765/2006 i rozporządzeniu 269/2014 albo wpisany na listę lub będący taką jednostką dominującą od dnia 24 lutego 2022 r.,</w:t>
      </w:r>
      <w:r w:rsidRPr="00181B21">
        <w:rPr>
          <w:rFonts w:ascii="Arial" w:hAnsi="Arial" w:cs="Arial"/>
          <w:color w:val="222222"/>
          <w:sz w:val="14"/>
          <w:szCs w:val="14"/>
        </w:rPr>
        <w:t xml:space="preserve"> o ile został wpisany na listę na podstawie decyzji w sprawie wpisu na listę rozstrzygającej o zastosowaniu środka, o którym mowa w art. 1 pkt 3 ustawy.</w:t>
      </w:r>
    </w:p>
  </w:footnote>
  <w:footnote w:id="2">
    <w:p w14:paraId="4BB2E207" w14:textId="77777777" w:rsidR="004D5F24" w:rsidRPr="00A82964" w:rsidRDefault="004D5F24" w:rsidP="004D5F2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postępowania </w:t>
      </w:r>
      <w:r>
        <w:rPr>
          <w:rFonts w:ascii="Arial" w:hAnsi="Arial" w:cs="Arial"/>
          <w:color w:val="222222"/>
          <w:sz w:val="16"/>
          <w:szCs w:val="16"/>
        </w:rPr>
        <w:t xml:space="preserve">                    </w:t>
      </w:r>
      <w:r w:rsidRPr="00A82964">
        <w:rPr>
          <w:rFonts w:ascii="Arial" w:hAnsi="Arial" w:cs="Arial"/>
          <w:color w:val="222222"/>
          <w:sz w:val="16"/>
          <w:szCs w:val="16"/>
        </w:rPr>
        <w:t>o udzielenie zamówienia publicznego lub konkursu prowadzonego na podstawie ustawy Pzp wyklucza się:</w:t>
      </w:r>
    </w:p>
    <w:p w14:paraId="2895FD76" w14:textId="77777777" w:rsidR="004D5F24" w:rsidRPr="00A82964" w:rsidRDefault="004D5F24" w:rsidP="004D5F2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D296652" w14:textId="77777777" w:rsidR="004D5F24" w:rsidRPr="003C1C46" w:rsidRDefault="004D5F24" w:rsidP="004D5F2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wykonawcę oraz uczestnika konkursu, którego beneficjentem rzeczywistym w rozumieniu ustawy z dnia 1 marca 2018 r. </w:t>
      </w:r>
      <w:r>
        <w:rPr>
          <w:rFonts w:ascii="Arial" w:hAnsi="Arial" w:cs="Arial"/>
          <w:color w:val="222222"/>
          <w:sz w:val="16"/>
          <w:szCs w:val="16"/>
        </w:rPr>
        <w:t xml:space="preserve">                       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o przeciwdziałaniu praniu pieniędzy oraz finansowaniu terroryzmu </w:t>
      </w:r>
      <w:r w:rsidRPr="00A22B8A">
        <w:rPr>
          <w:rFonts w:ascii="Arial" w:hAnsi="Arial" w:cs="Arial"/>
          <w:color w:val="222222"/>
          <w:sz w:val="16"/>
          <w:szCs w:val="16"/>
        </w:rPr>
        <w:t>(</w:t>
      </w:r>
      <w:r>
        <w:rPr>
          <w:rFonts w:ascii="Arial" w:hAnsi="Arial" w:cs="Arial"/>
          <w:color w:val="222222"/>
          <w:sz w:val="16"/>
          <w:szCs w:val="16"/>
        </w:rPr>
        <w:t>t.j. Dz. U. z 2025</w:t>
      </w:r>
      <w:r w:rsidRPr="00331056">
        <w:rPr>
          <w:rFonts w:ascii="Arial" w:hAnsi="Arial" w:cs="Arial"/>
          <w:color w:val="222222"/>
          <w:sz w:val="16"/>
          <w:szCs w:val="16"/>
        </w:rPr>
        <w:t xml:space="preserve"> r. poz.</w:t>
      </w:r>
      <w:r>
        <w:rPr>
          <w:rFonts w:ascii="Arial" w:hAnsi="Arial" w:cs="Arial"/>
          <w:color w:val="222222"/>
          <w:sz w:val="16"/>
          <w:szCs w:val="16"/>
        </w:rPr>
        <w:t xml:space="preserve"> </w:t>
      </w:r>
      <w:r w:rsidRPr="00652926">
        <w:rPr>
          <w:rFonts w:ascii="Arial" w:hAnsi="Arial" w:cs="Arial"/>
          <w:color w:val="222222"/>
          <w:sz w:val="16"/>
          <w:szCs w:val="16"/>
        </w:rPr>
        <w:t>644 ze zm.) jest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</w:t>
      </w:r>
      <w:r w:rsidRPr="003C1C46">
        <w:rPr>
          <w:rFonts w:ascii="Arial" w:hAnsi="Arial" w:cs="Arial"/>
          <w:color w:val="222222"/>
          <w:sz w:val="16"/>
          <w:szCs w:val="16"/>
        </w:rPr>
        <w:t>mowa w art. 1 pkt 3 ustawy;</w:t>
      </w:r>
    </w:p>
    <w:p w14:paraId="58471215" w14:textId="77777777" w:rsidR="004D5F24" w:rsidRPr="00761CEB" w:rsidRDefault="004D5F24" w:rsidP="004D5F24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3C1C46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                            29 września 1994 r. o rachunkowości (t.j.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multilevel"/>
    <w:tmpl w:val="00000002"/>
    <w:name w:val="WW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6521"/>
        </w:tabs>
        <w:ind w:left="7241" w:hanging="360"/>
      </w:pPr>
      <w:rPr>
        <w:rFonts w:ascii="Symbol" w:hAnsi="Symbol" w:cs="Symbol" w:hint="default"/>
        <w:color w:val="000000"/>
        <w:sz w:val="20"/>
        <w:szCs w:val="20"/>
      </w:rPr>
    </w:lvl>
  </w:abstractNum>
  <w:abstractNum w:abstractNumId="2" w15:restartNumberingAfterBreak="0">
    <w:nsid w:val="00000004"/>
    <w:multiLevelType w:val="multilevel"/>
    <w:tmpl w:val="4DA88C2C"/>
    <w:name w:val="WW8Num4"/>
    <w:lvl w:ilvl="0">
      <w:start w:val="1"/>
      <w:numFmt w:val="decimal"/>
      <w:lvlText w:val="%1)"/>
      <w:lvlJc w:val="left"/>
      <w:pPr>
        <w:tabs>
          <w:tab w:val="num" w:pos="417"/>
        </w:tabs>
        <w:ind w:left="417" w:hanging="360"/>
      </w:pPr>
      <w:rPr>
        <w:rFonts w:cs="Times New Roman" w:hint="default"/>
        <w:b/>
        <w:i w:val="0"/>
        <w:sz w:val="22"/>
        <w:szCs w:val="22"/>
        <w:lang w:val="pl-P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/>
        <w:sz w:val="22"/>
        <w:szCs w:val="22"/>
        <w:lang w:val="pl-PL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1119" w:hanging="360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position w:val="0"/>
        <w:sz w:val="18"/>
        <w:szCs w:val="18"/>
        <w:u w:val="none"/>
        <w:vertAlign w:val="baseline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119" w:hanging="360"/>
      </w:pPr>
      <w:rPr>
        <w:rFonts w:cs="Times New Roman"/>
        <w:sz w:val="22"/>
        <w:szCs w:val="22"/>
      </w:rPr>
    </w:lvl>
    <w:lvl w:ilvl="2">
      <w:start w:val="7"/>
      <w:numFmt w:val="decimal"/>
      <w:lvlText w:val="%3."/>
      <w:lvlJc w:val="left"/>
      <w:pPr>
        <w:tabs>
          <w:tab w:val="num" w:pos="0"/>
        </w:tabs>
        <w:ind w:left="2739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79"/>
        </w:tabs>
        <w:ind w:left="3279" w:hanging="360"/>
      </w:pPr>
    </w:lvl>
    <w:lvl w:ilvl="4">
      <w:start w:val="1"/>
      <w:numFmt w:val="lowerLetter"/>
      <w:lvlText w:val="%5."/>
      <w:lvlJc w:val="left"/>
      <w:pPr>
        <w:tabs>
          <w:tab w:val="num" w:pos="3999"/>
        </w:tabs>
        <w:ind w:left="3999" w:hanging="360"/>
      </w:pPr>
    </w:lvl>
    <w:lvl w:ilvl="5">
      <w:start w:val="1"/>
      <w:numFmt w:val="lowerRoman"/>
      <w:lvlText w:val="%6."/>
      <w:lvlJc w:val="right"/>
      <w:pPr>
        <w:tabs>
          <w:tab w:val="num" w:pos="4719"/>
        </w:tabs>
        <w:ind w:left="4719" w:hanging="180"/>
      </w:pPr>
    </w:lvl>
    <w:lvl w:ilvl="6">
      <w:start w:val="1"/>
      <w:numFmt w:val="decimal"/>
      <w:lvlText w:val="%7."/>
      <w:lvlJc w:val="left"/>
      <w:pPr>
        <w:tabs>
          <w:tab w:val="num" w:pos="5439"/>
        </w:tabs>
        <w:ind w:left="5439" w:hanging="360"/>
      </w:pPr>
    </w:lvl>
    <w:lvl w:ilvl="7">
      <w:start w:val="1"/>
      <w:numFmt w:val="lowerLetter"/>
      <w:lvlText w:val="%8."/>
      <w:lvlJc w:val="left"/>
      <w:pPr>
        <w:tabs>
          <w:tab w:val="num" w:pos="6159"/>
        </w:tabs>
        <w:ind w:left="6159" w:hanging="360"/>
      </w:pPr>
    </w:lvl>
    <w:lvl w:ilvl="8">
      <w:start w:val="1"/>
      <w:numFmt w:val="lowerRoman"/>
      <w:lvlText w:val="%9."/>
      <w:lvlJc w:val="right"/>
      <w:pPr>
        <w:tabs>
          <w:tab w:val="num" w:pos="6879"/>
        </w:tabs>
        <w:ind w:left="6879" w:hanging="180"/>
      </w:pPr>
    </w:lvl>
  </w:abstractNum>
  <w:abstractNum w:abstractNumId="4" w15:restartNumberingAfterBreak="0">
    <w:nsid w:val="00000006"/>
    <w:multiLevelType w:val="multilevel"/>
    <w:tmpl w:val="1526B4AA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strike w:val="0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7"/>
    <w:multiLevelType w:val="multilevel"/>
    <w:tmpl w:val="F4342D8E"/>
    <w:name w:val="WWNum12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strike w:val="0"/>
      </w:rPr>
    </w:lvl>
    <w:lvl w:ilvl="1">
      <w:start w:val="1"/>
      <w:numFmt w:val="decimal"/>
      <w:lvlText w:val="%1.%2"/>
      <w:lvlJc w:val="left"/>
      <w:pPr>
        <w:tabs>
          <w:tab w:val="num" w:pos="-360"/>
        </w:tabs>
        <w:ind w:left="495" w:hanging="360"/>
      </w:pPr>
    </w:lvl>
    <w:lvl w:ilvl="2">
      <w:start w:val="1"/>
      <w:numFmt w:val="decimal"/>
      <w:lvlText w:val="%1.%2.%3"/>
      <w:lvlJc w:val="left"/>
      <w:pPr>
        <w:tabs>
          <w:tab w:val="num" w:pos="-360"/>
        </w:tabs>
        <w:ind w:left="990" w:hanging="720"/>
      </w:pPr>
    </w:lvl>
    <w:lvl w:ilvl="3">
      <w:start w:val="1"/>
      <w:numFmt w:val="decimal"/>
      <w:lvlText w:val="%1.%2.%3.%4"/>
      <w:lvlJc w:val="left"/>
      <w:pPr>
        <w:tabs>
          <w:tab w:val="num" w:pos="-360"/>
        </w:tabs>
        <w:ind w:left="1125" w:hanging="720"/>
      </w:pPr>
    </w:lvl>
    <w:lvl w:ilvl="4">
      <w:start w:val="1"/>
      <w:numFmt w:val="decimal"/>
      <w:lvlText w:val="%1.%2.%3.%4.%5"/>
      <w:lvlJc w:val="left"/>
      <w:pPr>
        <w:tabs>
          <w:tab w:val="num" w:pos="-360"/>
        </w:tabs>
        <w:ind w:left="1620" w:hanging="1080"/>
      </w:pPr>
    </w:lvl>
    <w:lvl w:ilvl="5">
      <w:start w:val="1"/>
      <w:numFmt w:val="decimal"/>
      <w:lvlText w:val="%1.%2.%3.%4.%5.%6"/>
      <w:lvlJc w:val="left"/>
      <w:pPr>
        <w:tabs>
          <w:tab w:val="num" w:pos="-360"/>
        </w:tabs>
        <w:ind w:left="1755" w:hanging="1080"/>
      </w:pPr>
    </w:lvl>
    <w:lvl w:ilvl="6">
      <w:start w:val="1"/>
      <w:numFmt w:val="decimal"/>
      <w:lvlText w:val="%1.%2.%3.%4.%5.%6.%7"/>
      <w:lvlJc w:val="left"/>
      <w:pPr>
        <w:tabs>
          <w:tab w:val="num" w:pos="-360"/>
        </w:tabs>
        <w:ind w:left="225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-360"/>
        </w:tabs>
        <w:ind w:left="2385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-360"/>
        </w:tabs>
        <w:ind w:left="2520" w:hanging="1440"/>
      </w:pPr>
    </w:lvl>
  </w:abstractNum>
  <w:abstractNum w:abstractNumId="6" w15:restartNumberingAfterBreak="0">
    <w:nsid w:val="00000008"/>
    <w:multiLevelType w:val="multilevel"/>
    <w:tmpl w:val="BEB00D46"/>
    <w:name w:val="WW8Num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Times New Roman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Times New Roman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Times New Roman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Times New Roman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Times New Roman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Times New Roman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Times New Roman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Times New Roman"/>
      </w:rPr>
    </w:lvl>
  </w:abstractNum>
  <w:abstractNum w:abstractNumId="7" w15:restartNumberingAfterBreak="0">
    <w:nsid w:val="00000009"/>
    <w:multiLevelType w:val="multilevel"/>
    <w:tmpl w:val="1CB2355A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eastAsia="Times New Roman" w:hAnsi="Calibri" w:cs="Arial"/>
      </w:rPr>
    </w:lvl>
    <w:lvl w:ilvl="1">
      <w:start w:val="1"/>
      <w:numFmt w:val="decimal"/>
      <w:lvlText w:val="%2."/>
      <w:lvlJc w:val="left"/>
      <w:pPr>
        <w:tabs>
          <w:tab w:val="num" w:pos="796"/>
        </w:tabs>
        <w:ind w:left="796" w:hanging="360"/>
      </w:pPr>
    </w:lvl>
    <w:lvl w:ilvl="2">
      <w:start w:val="1"/>
      <w:numFmt w:val="decimal"/>
      <w:lvlText w:val="%3."/>
      <w:lvlJc w:val="left"/>
      <w:pPr>
        <w:tabs>
          <w:tab w:val="num" w:pos="1156"/>
        </w:tabs>
        <w:ind w:left="1156" w:hanging="360"/>
      </w:pPr>
    </w:lvl>
    <w:lvl w:ilvl="3">
      <w:start w:val="1"/>
      <w:numFmt w:val="decimal"/>
      <w:lvlText w:val="%4."/>
      <w:lvlJc w:val="left"/>
      <w:pPr>
        <w:tabs>
          <w:tab w:val="num" w:pos="1516"/>
        </w:tabs>
        <w:ind w:left="1516" w:hanging="360"/>
      </w:pPr>
    </w:lvl>
    <w:lvl w:ilvl="4">
      <w:start w:val="1"/>
      <w:numFmt w:val="decimal"/>
      <w:lvlText w:val="%5."/>
      <w:lvlJc w:val="left"/>
      <w:pPr>
        <w:tabs>
          <w:tab w:val="num" w:pos="1876"/>
        </w:tabs>
        <w:ind w:left="1876" w:hanging="360"/>
      </w:pPr>
    </w:lvl>
    <w:lvl w:ilvl="5">
      <w:start w:val="1"/>
      <w:numFmt w:val="decimal"/>
      <w:lvlText w:val="%6."/>
      <w:lvlJc w:val="left"/>
      <w:pPr>
        <w:tabs>
          <w:tab w:val="num" w:pos="2236"/>
        </w:tabs>
        <w:ind w:left="2236" w:hanging="360"/>
      </w:pPr>
    </w:lvl>
    <w:lvl w:ilvl="6">
      <w:start w:val="1"/>
      <w:numFmt w:val="decimal"/>
      <w:lvlText w:val="%7."/>
      <w:lvlJc w:val="left"/>
      <w:pPr>
        <w:tabs>
          <w:tab w:val="num" w:pos="2596"/>
        </w:tabs>
        <w:ind w:left="2596" w:hanging="360"/>
      </w:pPr>
    </w:lvl>
    <w:lvl w:ilvl="7">
      <w:start w:val="1"/>
      <w:numFmt w:val="decimal"/>
      <w:lvlText w:val="%8."/>
      <w:lvlJc w:val="left"/>
      <w:pPr>
        <w:tabs>
          <w:tab w:val="num" w:pos="2956"/>
        </w:tabs>
        <w:ind w:left="2956" w:hanging="360"/>
      </w:pPr>
    </w:lvl>
    <w:lvl w:ilvl="8">
      <w:start w:val="1"/>
      <w:numFmt w:val="decimal"/>
      <w:lvlText w:val="%9."/>
      <w:lvlJc w:val="left"/>
      <w:pPr>
        <w:tabs>
          <w:tab w:val="num" w:pos="3316"/>
        </w:tabs>
        <w:ind w:left="3316" w:hanging="360"/>
      </w:pPr>
    </w:lvl>
  </w:abstractNum>
  <w:abstractNum w:abstractNumId="8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9" w15:restartNumberingAfterBreak="0">
    <w:nsid w:val="0000000C"/>
    <w:multiLevelType w:val="multilevel"/>
    <w:tmpl w:val="0000000C"/>
    <w:name w:val="WW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855" w:hanging="36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35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85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9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115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61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745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880" w:hanging="1440"/>
      </w:pPr>
    </w:lvl>
  </w:abstractNum>
  <w:abstractNum w:abstractNumId="10" w15:restartNumberingAfterBreak="0">
    <w:nsid w:val="00000010"/>
    <w:multiLevelType w:val="singleLevel"/>
    <w:tmpl w:val="00000010"/>
    <w:name w:val="WW8Num17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1" w15:restartNumberingAfterBreak="0">
    <w:nsid w:val="00000011"/>
    <w:multiLevelType w:val="multilevel"/>
    <w:tmpl w:val="00000011"/>
    <w:name w:val="WWNum23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00000012"/>
    <w:multiLevelType w:val="multilevel"/>
    <w:tmpl w:val="61206786"/>
    <w:name w:val="WWNum2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eastAsia="Calibri" w:hAnsi="Arial" w:cs="Arial" w:hint="default"/>
        <w:b w:val="0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120" w:hanging="180"/>
      </w:pPr>
    </w:lvl>
  </w:abstractNum>
  <w:abstractNum w:abstractNumId="13" w15:restartNumberingAfterBreak="0">
    <w:nsid w:val="0000001D"/>
    <w:multiLevelType w:val="singleLevel"/>
    <w:tmpl w:val="0000001D"/>
    <w:name w:val="WW8Num31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4" w15:restartNumberingAfterBreak="0">
    <w:nsid w:val="0000001E"/>
    <w:multiLevelType w:val="singleLevel"/>
    <w:tmpl w:val="0000001E"/>
    <w:name w:val="WW8Num33"/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/>
      </w:rPr>
    </w:lvl>
  </w:abstractNum>
  <w:abstractNum w:abstractNumId="15" w15:restartNumberingAfterBreak="0">
    <w:nsid w:val="0000001F"/>
    <w:multiLevelType w:val="singleLevel"/>
    <w:tmpl w:val="0000001F"/>
    <w:name w:val="WW8Num34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6" w15:restartNumberingAfterBreak="0">
    <w:nsid w:val="00000024"/>
    <w:multiLevelType w:val="singleLevel"/>
    <w:tmpl w:val="00000024"/>
    <w:name w:val="WW8Num39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7" w15:restartNumberingAfterBreak="0">
    <w:nsid w:val="00000028"/>
    <w:multiLevelType w:val="multilevel"/>
    <w:tmpl w:val="E27E88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Calibri"/>
        <w:i w:val="0"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00000041"/>
    <w:multiLevelType w:val="singleLevel"/>
    <w:tmpl w:val="00000041"/>
    <w:name w:val="WW8Num70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19" w15:restartNumberingAfterBreak="0">
    <w:nsid w:val="00000047"/>
    <w:multiLevelType w:val="singleLevel"/>
    <w:tmpl w:val="00000047"/>
    <w:name w:val="WW8Num78"/>
    <w:lvl w:ilvl="0">
      <w:start w:val="1"/>
      <w:numFmt w:val="bullet"/>
      <w:lvlText w:val=""/>
      <w:lvlJc w:val="left"/>
      <w:pPr>
        <w:tabs>
          <w:tab w:val="num" w:pos="0"/>
        </w:tabs>
        <w:ind w:left="1854" w:hanging="360"/>
      </w:pPr>
      <w:rPr>
        <w:rFonts w:ascii="Symbol" w:hAnsi="Symbol" w:cs="Symbol"/>
      </w:rPr>
    </w:lvl>
  </w:abstractNum>
  <w:abstractNum w:abstractNumId="20" w15:restartNumberingAfterBreak="0">
    <w:nsid w:val="008356F6"/>
    <w:multiLevelType w:val="singleLevel"/>
    <w:tmpl w:val="7B421AA2"/>
    <w:lvl w:ilvl="0">
      <w:start w:val="7"/>
      <w:numFmt w:val="upperRoman"/>
      <w:pStyle w:val="Nagwek2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1" w15:restartNumberingAfterBreak="0">
    <w:nsid w:val="009F6FC7"/>
    <w:multiLevelType w:val="hybridMultilevel"/>
    <w:tmpl w:val="CFA69C06"/>
    <w:lvl w:ilvl="0" w:tplc="61BA73C6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02147152"/>
    <w:multiLevelType w:val="multilevel"/>
    <w:tmpl w:val="D1CE64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027E3E83"/>
    <w:multiLevelType w:val="multilevel"/>
    <w:tmpl w:val="102022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  <w:u w:val="single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u w:val="singl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u w:val="singl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  <w:u w:val="single"/>
      </w:rPr>
    </w:lvl>
  </w:abstractNum>
  <w:abstractNum w:abstractNumId="24" w15:restartNumberingAfterBreak="0">
    <w:nsid w:val="02E300AF"/>
    <w:multiLevelType w:val="multilevel"/>
    <w:tmpl w:val="B142B162"/>
    <w:lvl w:ilvl="0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25" w15:restartNumberingAfterBreak="0">
    <w:nsid w:val="035A495B"/>
    <w:multiLevelType w:val="multilevel"/>
    <w:tmpl w:val="CF06AA0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26" w15:restartNumberingAfterBreak="0">
    <w:nsid w:val="044509D7"/>
    <w:multiLevelType w:val="hybridMultilevel"/>
    <w:tmpl w:val="8814C812"/>
    <w:lvl w:ilvl="0" w:tplc="0F30EBDA">
      <w:start w:val="1"/>
      <w:numFmt w:val="decimal"/>
      <w:lvlText w:val="%1."/>
      <w:lvlJc w:val="left"/>
      <w:pPr>
        <w:ind w:left="720" w:hanging="360"/>
      </w:pPr>
      <w:rPr>
        <w:rFonts w:ascii="Arial" w:eastAsiaTheme="minorHAnsi" w:hAnsi="Arial" w:cs="Arial"/>
        <w:b w:val="0"/>
        <w:sz w:val="18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04F724DE"/>
    <w:multiLevelType w:val="hybridMultilevel"/>
    <w:tmpl w:val="14E84B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062F7B14"/>
    <w:multiLevelType w:val="hybridMultilevel"/>
    <w:tmpl w:val="18001D14"/>
    <w:styleLink w:val="Zaimportowanystyl17"/>
    <w:lvl w:ilvl="0" w:tplc="FED48E0E">
      <w:start w:val="1"/>
      <w:numFmt w:val="decimal"/>
      <w:lvlText w:val="%1)"/>
      <w:lvlJc w:val="left"/>
      <w:pPr>
        <w:ind w:left="70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0E47FCC">
      <w:start w:val="1"/>
      <w:numFmt w:val="lowerLetter"/>
      <w:lvlText w:val="%2."/>
      <w:lvlJc w:val="left"/>
      <w:pPr>
        <w:ind w:left="14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13294D6">
      <w:start w:val="1"/>
      <w:numFmt w:val="lowerRoman"/>
      <w:lvlText w:val="%3."/>
      <w:lvlJc w:val="left"/>
      <w:pPr>
        <w:ind w:left="2149" w:hanging="2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B809EBE">
      <w:start w:val="1"/>
      <w:numFmt w:val="decimal"/>
      <w:lvlText w:val="%4."/>
      <w:lvlJc w:val="left"/>
      <w:pPr>
        <w:ind w:left="286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012AC9A">
      <w:start w:val="1"/>
      <w:numFmt w:val="lowerLetter"/>
      <w:lvlText w:val="%5."/>
      <w:lvlJc w:val="left"/>
      <w:pPr>
        <w:ind w:left="358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A868630">
      <w:start w:val="1"/>
      <w:numFmt w:val="lowerRoman"/>
      <w:lvlText w:val="%6."/>
      <w:lvlJc w:val="left"/>
      <w:pPr>
        <w:ind w:left="4309" w:hanging="2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73FCE5DA">
      <w:start w:val="1"/>
      <w:numFmt w:val="decimal"/>
      <w:lvlText w:val="%7."/>
      <w:lvlJc w:val="left"/>
      <w:pPr>
        <w:ind w:left="502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FC67D8C">
      <w:start w:val="1"/>
      <w:numFmt w:val="lowerLetter"/>
      <w:lvlText w:val="%8."/>
      <w:lvlJc w:val="left"/>
      <w:pPr>
        <w:ind w:left="5749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5DA373C">
      <w:start w:val="1"/>
      <w:numFmt w:val="lowerRoman"/>
      <w:lvlText w:val="%9."/>
      <w:lvlJc w:val="left"/>
      <w:pPr>
        <w:ind w:left="6469" w:hanging="275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076B410B"/>
    <w:multiLevelType w:val="multilevel"/>
    <w:tmpl w:val="38DA6C9A"/>
    <w:lvl w:ilvl="0">
      <w:start w:val="2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08525C7F"/>
    <w:multiLevelType w:val="multilevel"/>
    <w:tmpl w:val="F8902D4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1" w15:restartNumberingAfterBreak="0">
    <w:nsid w:val="088204DE"/>
    <w:multiLevelType w:val="hybridMultilevel"/>
    <w:tmpl w:val="522CD932"/>
    <w:lvl w:ilvl="0" w:tplc="B24A541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B68C9870">
      <w:start w:val="1"/>
      <w:numFmt w:val="decimal"/>
      <w:lvlText w:val="%2)"/>
      <w:lvlJc w:val="left"/>
      <w:pPr>
        <w:ind w:left="1364" w:hanging="36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 w15:restartNumberingAfterBreak="0">
    <w:nsid w:val="088C1CCD"/>
    <w:multiLevelType w:val="hybridMultilevel"/>
    <w:tmpl w:val="A052EE0E"/>
    <w:lvl w:ilvl="0" w:tplc="3630269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094834D3"/>
    <w:multiLevelType w:val="hybridMultilevel"/>
    <w:tmpl w:val="787E122E"/>
    <w:lvl w:ilvl="0" w:tplc="B24A541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BE86D3FC">
      <w:start w:val="1"/>
      <w:numFmt w:val="decimal"/>
      <w:lvlText w:val="%2)"/>
      <w:lvlJc w:val="left"/>
      <w:pPr>
        <w:ind w:left="1364" w:hanging="360"/>
      </w:pPr>
      <w:rPr>
        <w:rFonts w:hint="default"/>
        <w:b w:val="0"/>
        <w:strike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0DEE1397"/>
    <w:multiLevelType w:val="multilevel"/>
    <w:tmpl w:val="97CC06C6"/>
    <w:styleLink w:val="WW8Num231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0E870BA6"/>
    <w:multiLevelType w:val="hybridMultilevel"/>
    <w:tmpl w:val="C478CDDA"/>
    <w:lvl w:ilvl="0" w:tplc="C85E7A36">
      <w:start w:val="1"/>
      <w:numFmt w:val="decimal"/>
      <w:pStyle w:val="Nagwekspisutreci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0EF913DD"/>
    <w:multiLevelType w:val="multilevel"/>
    <w:tmpl w:val="8AC65082"/>
    <w:lvl w:ilvl="0">
      <w:start w:val="6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hint="default"/>
        <w:b/>
        <w:color w:val="auto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" w:hAnsi="Arial" w:cs="Arial" w:hint="default"/>
        <w:b w:val="0"/>
        <w:bCs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7" w15:restartNumberingAfterBreak="0">
    <w:nsid w:val="0F333FE6"/>
    <w:multiLevelType w:val="multilevel"/>
    <w:tmpl w:val="B6265F6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12090F4C"/>
    <w:multiLevelType w:val="multilevel"/>
    <w:tmpl w:val="0236452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9" w15:restartNumberingAfterBreak="0">
    <w:nsid w:val="141D4B86"/>
    <w:multiLevelType w:val="hybridMultilevel"/>
    <w:tmpl w:val="0FC66848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 w15:restartNumberingAfterBreak="0">
    <w:nsid w:val="1493744F"/>
    <w:multiLevelType w:val="multilevel"/>
    <w:tmpl w:val="19D6982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14A834AF"/>
    <w:multiLevelType w:val="multilevel"/>
    <w:tmpl w:val="E1A8884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17195871"/>
    <w:multiLevelType w:val="multilevel"/>
    <w:tmpl w:val="0236452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43" w15:restartNumberingAfterBreak="0">
    <w:nsid w:val="17280679"/>
    <w:multiLevelType w:val="hybridMultilevel"/>
    <w:tmpl w:val="0F5A635E"/>
    <w:lvl w:ilvl="0" w:tplc="F2D0A778">
      <w:start w:val="1"/>
      <w:numFmt w:val="lowerLetter"/>
      <w:lvlText w:val="%1)"/>
      <w:lvlJc w:val="left"/>
      <w:pPr>
        <w:ind w:left="14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68" w:hanging="360"/>
      </w:pPr>
    </w:lvl>
    <w:lvl w:ilvl="2" w:tplc="0415001B" w:tentative="1">
      <w:start w:val="1"/>
      <w:numFmt w:val="lowerRoman"/>
      <w:lvlText w:val="%3."/>
      <w:lvlJc w:val="right"/>
      <w:pPr>
        <w:ind w:left="2888" w:hanging="180"/>
      </w:pPr>
    </w:lvl>
    <w:lvl w:ilvl="3" w:tplc="0415000F" w:tentative="1">
      <w:start w:val="1"/>
      <w:numFmt w:val="decimal"/>
      <w:lvlText w:val="%4."/>
      <w:lvlJc w:val="left"/>
      <w:pPr>
        <w:ind w:left="3608" w:hanging="360"/>
      </w:pPr>
    </w:lvl>
    <w:lvl w:ilvl="4" w:tplc="04150019" w:tentative="1">
      <w:start w:val="1"/>
      <w:numFmt w:val="lowerLetter"/>
      <w:lvlText w:val="%5."/>
      <w:lvlJc w:val="left"/>
      <w:pPr>
        <w:ind w:left="4328" w:hanging="360"/>
      </w:pPr>
    </w:lvl>
    <w:lvl w:ilvl="5" w:tplc="0415001B" w:tentative="1">
      <w:start w:val="1"/>
      <w:numFmt w:val="lowerRoman"/>
      <w:lvlText w:val="%6."/>
      <w:lvlJc w:val="right"/>
      <w:pPr>
        <w:ind w:left="5048" w:hanging="180"/>
      </w:pPr>
    </w:lvl>
    <w:lvl w:ilvl="6" w:tplc="0415000F" w:tentative="1">
      <w:start w:val="1"/>
      <w:numFmt w:val="decimal"/>
      <w:lvlText w:val="%7."/>
      <w:lvlJc w:val="left"/>
      <w:pPr>
        <w:ind w:left="5768" w:hanging="360"/>
      </w:pPr>
    </w:lvl>
    <w:lvl w:ilvl="7" w:tplc="04150019" w:tentative="1">
      <w:start w:val="1"/>
      <w:numFmt w:val="lowerLetter"/>
      <w:lvlText w:val="%8."/>
      <w:lvlJc w:val="left"/>
      <w:pPr>
        <w:ind w:left="6488" w:hanging="360"/>
      </w:pPr>
    </w:lvl>
    <w:lvl w:ilvl="8" w:tplc="0415001B" w:tentative="1">
      <w:start w:val="1"/>
      <w:numFmt w:val="lowerRoman"/>
      <w:lvlText w:val="%9."/>
      <w:lvlJc w:val="right"/>
      <w:pPr>
        <w:ind w:left="7208" w:hanging="180"/>
      </w:pPr>
    </w:lvl>
  </w:abstractNum>
  <w:abstractNum w:abstractNumId="44" w15:restartNumberingAfterBreak="0">
    <w:nsid w:val="174F75DB"/>
    <w:multiLevelType w:val="hybridMultilevel"/>
    <w:tmpl w:val="3FAAEF42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18147BDB"/>
    <w:multiLevelType w:val="multilevel"/>
    <w:tmpl w:val="CC1280CE"/>
    <w:styleLink w:val="WWNum19"/>
    <w:lvl w:ilvl="0">
      <w:start w:val="1"/>
      <w:numFmt w:val="lowerLetter"/>
      <w:lvlText w:val="%1)"/>
      <w:lvlJc w:val="left"/>
      <w:pPr>
        <w:ind w:left="450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cs="Arial"/>
        <w:b w:val="0"/>
        <w:i w:val="0"/>
        <w:sz w:val="20"/>
        <w:szCs w:val="18"/>
      </w:rPr>
    </w:lvl>
    <w:lvl w:ilvl="2">
      <w:start w:val="1"/>
      <w:numFmt w:val="decimal"/>
      <w:lvlText w:val="%3&gt;"/>
      <w:lvlJc w:val="left"/>
      <w:pPr>
        <w:ind w:left="2340" w:hanging="360"/>
      </w:pPr>
      <w:rPr>
        <w:rFonts w:eastAsia="Calibri" w:cs="Times New Roman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194532DA"/>
    <w:multiLevelType w:val="hybridMultilevel"/>
    <w:tmpl w:val="03BA58E8"/>
    <w:styleLink w:val="Zaimportowanystyl3"/>
    <w:lvl w:ilvl="0" w:tplc="3F646598">
      <w:start w:val="1"/>
      <w:numFmt w:val="decimal"/>
      <w:lvlText w:val="%1."/>
      <w:lvlJc w:val="left"/>
      <w:pPr>
        <w:tabs>
          <w:tab w:val="left" w:pos="360"/>
          <w:tab w:val="num" w:pos="685"/>
          <w:tab w:val="left" w:pos="708"/>
        </w:tabs>
        <w:ind w:left="403" w:firstLine="16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5AA9A90">
      <w:start w:val="1"/>
      <w:numFmt w:val="decimal"/>
      <w:lvlText w:val="%2)"/>
      <w:lvlJc w:val="left"/>
      <w:pPr>
        <w:tabs>
          <w:tab w:val="left" w:pos="360"/>
          <w:tab w:val="num" w:pos="685"/>
          <w:tab w:val="left" w:pos="708"/>
        </w:tabs>
        <w:ind w:left="403" w:firstLine="16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EECE174C">
      <w:start w:val="1"/>
      <w:numFmt w:val="lowerRoman"/>
      <w:lvlText w:val="%3."/>
      <w:lvlJc w:val="left"/>
      <w:pPr>
        <w:tabs>
          <w:tab w:val="left" w:pos="360"/>
          <w:tab w:val="left" w:pos="708"/>
          <w:tab w:val="num" w:pos="1414"/>
        </w:tabs>
        <w:ind w:left="1132" w:hanging="46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7DECBB4">
      <w:start w:val="1"/>
      <w:numFmt w:val="decimal"/>
      <w:lvlText w:val="%4."/>
      <w:lvlJc w:val="left"/>
      <w:pPr>
        <w:tabs>
          <w:tab w:val="left" w:pos="360"/>
          <w:tab w:val="num" w:pos="708"/>
        </w:tabs>
        <w:ind w:left="426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68C375E">
      <w:start w:val="1"/>
      <w:numFmt w:val="lowerLetter"/>
      <w:lvlText w:val="%5."/>
      <w:lvlJc w:val="left"/>
      <w:pPr>
        <w:tabs>
          <w:tab w:val="left" w:pos="360"/>
          <w:tab w:val="left" w:pos="708"/>
          <w:tab w:val="num" w:pos="1453"/>
        </w:tabs>
        <w:ind w:left="1171" w:hanging="13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939C57B4">
      <w:start w:val="1"/>
      <w:numFmt w:val="lowerRoman"/>
      <w:lvlText w:val="%6."/>
      <w:lvlJc w:val="left"/>
      <w:pPr>
        <w:tabs>
          <w:tab w:val="left" w:pos="360"/>
          <w:tab w:val="left" w:pos="708"/>
          <w:tab w:val="num" w:pos="2164"/>
        </w:tabs>
        <w:ind w:left="1882" w:firstLine="92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1442A2D6">
      <w:start w:val="1"/>
      <w:numFmt w:val="decimal"/>
      <w:lvlText w:val="%7."/>
      <w:lvlJc w:val="left"/>
      <w:pPr>
        <w:tabs>
          <w:tab w:val="left" w:pos="360"/>
          <w:tab w:val="left" w:pos="708"/>
          <w:tab w:val="num" w:pos="2890"/>
        </w:tabs>
        <w:ind w:left="2608" w:firstLine="14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F4E3B58">
      <w:start w:val="1"/>
      <w:numFmt w:val="lowerLetter"/>
      <w:lvlText w:val="%8."/>
      <w:lvlJc w:val="left"/>
      <w:pPr>
        <w:tabs>
          <w:tab w:val="left" w:pos="360"/>
          <w:tab w:val="left" w:pos="708"/>
          <w:tab w:val="num" w:pos="3609"/>
        </w:tabs>
        <w:ind w:left="3327" w:firstLine="27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2DEC063A">
      <w:start w:val="1"/>
      <w:numFmt w:val="lowerRoman"/>
      <w:lvlText w:val="%9."/>
      <w:lvlJc w:val="left"/>
      <w:pPr>
        <w:tabs>
          <w:tab w:val="left" w:pos="360"/>
          <w:tab w:val="left" w:pos="708"/>
          <w:tab w:val="num" w:pos="4321"/>
        </w:tabs>
        <w:ind w:left="4039" w:firstLine="131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7" w15:restartNumberingAfterBreak="0">
    <w:nsid w:val="19A05801"/>
    <w:multiLevelType w:val="multilevel"/>
    <w:tmpl w:val="895C2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1BD02CD3"/>
    <w:multiLevelType w:val="hybridMultilevel"/>
    <w:tmpl w:val="CB6EE15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1CA35009"/>
    <w:multiLevelType w:val="multilevel"/>
    <w:tmpl w:val="8CBCA45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50" w15:restartNumberingAfterBreak="0">
    <w:nsid w:val="1E137B74"/>
    <w:multiLevelType w:val="multilevel"/>
    <w:tmpl w:val="4E9290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1E880F3D"/>
    <w:multiLevelType w:val="multilevel"/>
    <w:tmpl w:val="C82AA1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  <w:szCs w:val="1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mbria" w:eastAsiaTheme="minorHAnsi" w:hAnsi="Cambria" w:cstheme="minorBidi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1E9876D7"/>
    <w:multiLevelType w:val="hybridMultilevel"/>
    <w:tmpl w:val="F1561F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1F787999"/>
    <w:multiLevelType w:val="hybridMultilevel"/>
    <w:tmpl w:val="8604C856"/>
    <w:lvl w:ilvl="0" w:tplc="04150011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i w:val="0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1F7D36E9"/>
    <w:multiLevelType w:val="hybridMultilevel"/>
    <w:tmpl w:val="55F06448"/>
    <w:lvl w:ilvl="0" w:tplc="836E844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1F91310B"/>
    <w:multiLevelType w:val="hybridMultilevel"/>
    <w:tmpl w:val="03AC1F9E"/>
    <w:lvl w:ilvl="0" w:tplc="CF3A9754">
      <w:start w:val="1"/>
      <w:numFmt w:val="decimal"/>
      <w:pStyle w:val="Wytyczne"/>
      <w:lvlText w:val="%1."/>
      <w:lvlJc w:val="left"/>
      <w:pPr>
        <w:ind w:left="720" w:hanging="360"/>
      </w:pPr>
      <w:rPr>
        <w:rFonts w:cs="Times New Roman"/>
        <w:b/>
        <w:i w:val="0"/>
      </w:rPr>
    </w:lvl>
    <w:lvl w:ilvl="1" w:tplc="2E1C58D2">
      <w:start w:val="1"/>
      <w:numFmt w:val="lowerLetter"/>
      <w:pStyle w:val="Podwytyczne"/>
      <w:lvlText w:val="%2."/>
      <w:lvlJc w:val="left"/>
      <w:pPr>
        <w:ind w:left="5747" w:hanging="360"/>
      </w:pPr>
      <w:rPr>
        <w:rFonts w:cs="Times New Roman"/>
      </w:rPr>
    </w:lvl>
    <w:lvl w:ilvl="2" w:tplc="98B84702">
      <w:start w:val="1"/>
      <w:numFmt w:val="lowerRoman"/>
      <w:pStyle w:val="Podpunkt1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6" w15:restartNumberingAfterBreak="0">
    <w:nsid w:val="1FD85D7A"/>
    <w:multiLevelType w:val="multilevel"/>
    <w:tmpl w:val="90B601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20732534"/>
    <w:multiLevelType w:val="hybridMultilevel"/>
    <w:tmpl w:val="0C00DD38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58" w15:restartNumberingAfterBreak="0">
    <w:nsid w:val="20BB505B"/>
    <w:multiLevelType w:val="multilevel"/>
    <w:tmpl w:val="491881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  <w:szCs w:val="1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mbria" w:eastAsiaTheme="minorHAnsi" w:hAnsi="Cambria" w:cstheme="minorBid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218366A5"/>
    <w:multiLevelType w:val="hybridMultilevel"/>
    <w:tmpl w:val="1EBC55C6"/>
    <w:lvl w:ilvl="0" w:tplc="0415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60" w15:restartNumberingAfterBreak="0">
    <w:nsid w:val="228174D0"/>
    <w:multiLevelType w:val="multilevel"/>
    <w:tmpl w:val="5F105B66"/>
    <w:styleLink w:val="Zaimportowanystyl5"/>
    <w:lvl w:ilvl="0">
      <w:start w:val="1"/>
      <w:numFmt w:val="decimal"/>
      <w:lvlText w:val="%1."/>
      <w:lvlJc w:val="left"/>
      <w:pPr>
        <w:tabs>
          <w:tab w:val="num" w:pos="1136"/>
          <w:tab w:val="left" w:pos="1416"/>
        </w:tabs>
        <w:ind w:left="429" w:firstLine="278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Text w:val="%2."/>
      <w:lvlJc w:val="left"/>
      <w:pPr>
        <w:tabs>
          <w:tab w:val="num" w:pos="1416"/>
        </w:tabs>
        <w:ind w:left="709" w:firstLine="14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2.%3."/>
      <w:lvlJc w:val="left"/>
      <w:pPr>
        <w:tabs>
          <w:tab w:val="left" w:pos="1416"/>
          <w:tab w:val="num" w:pos="1796"/>
        </w:tabs>
        <w:ind w:left="1089" w:firstLine="46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2.%3.%4."/>
      <w:lvlJc w:val="left"/>
      <w:pPr>
        <w:tabs>
          <w:tab w:val="left" w:pos="1416"/>
          <w:tab w:val="num" w:pos="1796"/>
        </w:tabs>
        <w:ind w:left="1089" w:firstLine="46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2.%3.%4.%5."/>
      <w:lvlJc w:val="left"/>
      <w:pPr>
        <w:tabs>
          <w:tab w:val="left" w:pos="1416"/>
          <w:tab w:val="num" w:pos="2189"/>
        </w:tabs>
        <w:ind w:left="1482" w:firstLine="7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2.%3.%4.%5.%6."/>
      <w:lvlJc w:val="left"/>
      <w:pPr>
        <w:tabs>
          <w:tab w:val="left" w:pos="1416"/>
          <w:tab w:val="num" w:pos="2189"/>
        </w:tabs>
        <w:ind w:left="1482" w:firstLine="76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2.%3.%4.%5.%6.%7."/>
      <w:lvlJc w:val="left"/>
      <w:pPr>
        <w:tabs>
          <w:tab w:val="left" w:pos="1416"/>
          <w:tab w:val="num" w:pos="2517"/>
        </w:tabs>
        <w:ind w:left="1810" w:firstLine="45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2.%3.%4.%5.%6.%7.%8."/>
      <w:lvlJc w:val="left"/>
      <w:pPr>
        <w:tabs>
          <w:tab w:val="left" w:pos="1416"/>
          <w:tab w:val="num" w:pos="2517"/>
        </w:tabs>
        <w:ind w:left="1810" w:firstLine="455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2.%3.%4.%5.%6.%7.%8.%9."/>
      <w:lvlJc w:val="left"/>
      <w:pPr>
        <w:tabs>
          <w:tab w:val="left" w:pos="1416"/>
          <w:tab w:val="num" w:pos="2910"/>
        </w:tabs>
        <w:ind w:left="2203" w:firstLine="62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1" w15:restartNumberingAfterBreak="0">
    <w:nsid w:val="22F303DB"/>
    <w:multiLevelType w:val="hybridMultilevel"/>
    <w:tmpl w:val="519E7F1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3A12AA">
      <w:start w:val="1"/>
      <w:numFmt w:val="decimal"/>
      <w:lvlText w:val="%2."/>
      <w:lvlJc w:val="left"/>
      <w:pPr>
        <w:ind w:left="1440" w:hanging="360"/>
      </w:pPr>
      <w:rPr>
        <w:b w:val="0"/>
        <w:sz w:val="18"/>
        <w:szCs w:val="18"/>
      </w:rPr>
    </w:lvl>
    <w:lvl w:ilvl="2" w:tplc="88546896">
      <w:start w:val="1"/>
      <w:numFmt w:val="upperLetter"/>
      <w:lvlText w:val="(%3)"/>
      <w:lvlJc w:val="left"/>
      <w:pPr>
        <w:ind w:left="2355" w:hanging="375"/>
      </w:pPr>
      <w:rPr>
        <w:rFonts w:hint="default"/>
      </w:rPr>
    </w:lvl>
    <w:lvl w:ilvl="3" w:tplc="379CEB48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3356F94"/>
    <w:multiLevelType w:val="multilevel"/>
    <w:tmpl w:val="9FE0BDDC"/>
    <w:styleLink w:val="Styl1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52"/>
        </w:tabs>
        <w:ind w:left="75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04"/>
        </w:tabs>
        <w:ind w:left="15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96"/>
        </w:tabs>
        <w:ind w:left="189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648"/>
        </w:tabs>
        <w:ind w:left="2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040"/>
        </w:tabs>
        <w:ind w:left="30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432"/>
        </w:tabs>
        <w:ind w:left="34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184"/>
        </w:tabs>
        <w:ind w:left="418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576"/>
        </w:tabs>
        <w:ind w:left="4576" w:hanging="1440"/>
      </w:pPr>
      <w:rPr>
        <w:rFonts w:hint="default"/>
      </w:rPr>
    </w:lvl>
  </w:abstractNum>
  <w:abstractNum w:abstractNumId="63" w15:restartNumberingAfterBreak="0">
    <w:nsid w:val="23A81FAF"/>
    <w:multiLevelType w:val="hybridMultilevel"/>
    <w:tmpl w:val="FE942870"/>
    <w:lvl w:ilvl="0" w:tplc="C3CE4CFE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244A53C0"/>
    <w:multiLevelType w:val="multilevel"/>
    <w:tmpl w:val="6D16746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5" w15:restartNumberingAfterBreak="0">
    <w:nsid w:val="2555643D"/>
    <w:multiLevelType w:val="multilevel"/>
    <w:tmpl w:val="1CBEF14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66" w15:restartNumberingAfterBreak="0">
    <w:nsid w:val="258F1F2A"/>
    <w:multiLevelType w:val="hybridMultilevel"/>
    <w:tmpl w:val="3CA2A3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26874B0C"/>
    <w:multiLevelType w:val="multilevel"/>
    <w:tmpl w:val="DFC075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26D31EFF"/>
    <w:multiLevelType w:val="multilevel"/>
    <w:tmpl w:val="CD4696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mbria" w:eastAsiaTheme="minorHAnsi" w:hAnsi="Cambria" w:cstheme="minorBidi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27DD0DC3"/>
    <w:multiLevelType w:val="hybridMultilevel"/>
    <w:tmpl w:val="80C0ABB4"/>
    <w:lvl w:ilvl="0" w:tplc="CF92C9FC">
      <w:start w:val="1"/>
      <w:numFmt w:val="decimal"/>
      <w:lvlText w:val="%1."/>
      <w:lvlJc w:val="left"/>
      <w:pPr>
        <w:ind w:left="588" w:hanging="360"/>
      </w:pPr>
      <w:rPr>
        <w:rFonts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308" w:hanging="360"/>
      </w:pPr>
    </w:lvl>
    <w:lvl w:ilvl="2" w:tplc="0415001B" w:tentative="1">
      <w:start w:val="1"/>
      <w:numFmt w:val="lowerRoman"/>
      <w:lvlText w:val="%3."/>
      <w:lvlJc w:val="right"/>
      <w:pPr>
        <w:ind w:left="2028" w:hanging="180"/>
      </w:pPr>
    </w:lvl>
    <w:lvl w:ilvl="3" w:tplc="0415000F" w:tentative="1">
      <w:start w:val="1"/>
      <w:numFmt w:val="decimal"/>
      <w:lvlText w:val="%4."/>
      <w:lvlJc w:val="left"/>
      <w:pPr>
        <w:ind w:left="2748" w:hanging="360"/>
      </w:pPr>
    </w:lvl>
    <w:lvl w:ilvl="4" w:tplc="04150019" w:tentative="1">
      <w:start w:val="1"/>
      <w:numFmt w:val="lowerLetter"/>
      <w:lvlText w:val="%5."/>
      <w:lvlJc w:val="left"/>
      <w:pPr>
        <w:ind w:left="3468" w:hanging="360"/>
      </w:pPr>
    </w:lvl>
    <w:lvl w:ilvl="5" w:tplc="0415001B" w:tentative="1">
      <w:start w:val="1"/>
      <w:numFmt w:val="lowerRoman"/>
      <w:lvlText w:val="%6."/>
      <w:lvlJc w:val="right"/>
      <w:pPr>
        <w:ind w:left="4188" w:hanging="180"/>
      </w:pPr>
    </w:lvl>
    <w:lvl w:ilvl="6" w:tplc="0415000F" w:tentative="1">
      <w:start w:val="1"/>
      <w:numFmt w:val="decimal"/>
      <w:lvlText w:val="%7."/>
      <w:lvlJc w:val="left"/>
      <w:pPr>
        <w:ind w:left="4908" w:hanging="360"/>
      </w:pPr>
    </w:lvl>
    <w:lvl w:ilvl="7" w:tplc="04150019" w:tentative="1">
      <w:start w:val="1"/>
      <w:numFmt w:val="lowerLetter"/>
      <w:lvlText w:val="%8."/>
      <w:lvlJc w:val="left"/>
      <w:pPr>
        <w:ind w:left="5628" w:hanging="360"/>
      </w:pPr>
    </w:lvl>
    <w:lvl w:ilvl="8" w:tplc="0415001B" w:tentative="1">
      <w:start w:val="1"/>
      <w:numFmt w:val="lowerRoman"/>
      <w:lvlText w:val="%9."/>
      <w:lvlJc w:val="right"/>
      <w:pPr>
        <w:ind w:left="6348" w:hanging="180"/>
      </w:pPr>
    </w:lvl>
  </w:abstractNum>
  <w:abstractNum w:abstractNumId="70" w15:restartNumberingAfterBreak="0">
    <w:nsid w:val="2860217A"/>
    <w:multiLevelType w:val="hybridMultilevel"/>
    <w:tmpl w:val="11D0D51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758AC05A">
      <w:start w:val="1"/>
      <w:numFmt w:val="lowerLetter"/>
      <w:lvlText w:val="%2."/>
      <w:lvlJc w:val="left"/>
      <w:pPr>
        <w:ind w:left="1500" w:hanging="42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293929E6"/>
    <w:multiLevelType w:val="multilevel"/>
    <w:tmpl w:val="66C6290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298C0E91"/>
    <w:multiLevelType w:val="multilevel"/>
    <w:tmpl w:val="C0BC987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3" w15:restartNumberingAfterBreak="0">
    <w:nsid w:val="2B371778"/>
    <w:multiLevelType w:val="hybridMultilevel"/>
    <w:tmpl w:val="306C0BA8"/>
    <w:styleLink w:val="Zaimportowanystyl16"/>
    <w:lvl w:ilvl="0" w:tplc="7198726C">
      <w:start w:val="1"/>
      <w:numFmt w:val="decimal"/>
      <w:lvlText w:val="%1."/>
      <w:lvlJc w:val="left"/>
      <w:pPr>
        <w:tabs>
          <w:tab w:val="left" w:pos="720"/>
        </w:tabs>
        <w:ind w:left="37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60A81EE">
      <w:start w:val="1"/>
      <w:numFmt w:val="decimal"/>
      <w:lvlText w:val="%2)"/>
      <w:lvlJc w:val="left"/>
      <w:pPr>
        <w:tabs>
          <w:tab w:val="left" w:pos="374"/>
        </w:tabs>
        <w:ind w:left="1094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E8C3368">
      <w:start w:val="1"/>
      <w:numFmt w:val="lowerLetter"/>
      <w:lvlText w:val="%3)"/>
      <w:lvlJc w:val="left"/>
      <w:pPr>
        <w:tabs>
          <w:tab w:val="left" w:pos="374"/>
          <w:tab w:val="left" w:pos="720"/>
        </w:tabs>
        <w:ind w:left="1994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37A49FA">
      <w:start w:val="1"/>
      <w:numFmt w:val="decimal"/>
      <w:lvlText w:val="%4)"/>
      <w:lvlJc w:val="left"/>
      <w:pPr>
        <w:tabs>
          <w:tab w:val="left" w:pos="374"/>
          <w:tab w:val="left" w:pos="720"/>
        </w:tabs>
        <w:ind w:left="1697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8831E8">
      <w:start w:val="1"/>
      <w:numFmt w:val="decimal"/>
      <w:lvlText w:val="%5)"/>
      <w:lvlJc w:val="left"/>
      <w:pPr>
        <w:tabs>
          <w:tab w:val="left" w:pos="374"/>
          <w:tab w:val="left" w:pos="720"/>
        </w:tabs>
        <w:ind w:left="2836" w:hanging="663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A926798">
      <w:start w:val="1"/>
      <w:numFmt w:val="lowerRoman"/>
      <w:lvlText w:val="%6."/>
      <w:lvlJc w:val="left"/>
      <w:pPr>
        <w:tabs>
          <w:tab w:val="left" w:pos="374"/>
          <w:tab w:val="left" w:pos="720"/>
        </w:tabs>
        <w:ind w:left="3974" w:hanging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59616A0">
      <w:start w:val="1"/>
      <w:numFmt w:val="decimal"/>
      <w:lvlText w:val="%7."/>
      <w:lvlJc w:val="left"/>
      <w:pPr>
        <w:tabs>
          <w:tab w:val="left" w:pos="374"/>
          <w:tab w:val="left" w:pos="720"/>
        </w:tabs>
        <w:ind w:left="4694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2BC1D1C">
      <w:start w:val="1"/>
      <w:numFmt w:val="lowerLetter"/>
      <w:lvlText w:val="%8."/>
      <w:lvlJc w:val="left"/>
      <w:pPr>
        <w:tabs>
          <w:tab w:val="left" w:pos="374"/>
          <w:tab w:val="left" w:pos="720"/>
        </w:tabs>
        <w:ind w:left="5414" w:hanging="70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B063B24">
      <w:start w:val="1"/>
      <w:numFmt w:val="lowerRoman"/>
      <w:lvlText w:val="%9."/>
      <w:lvlJc w:val="left"/>
      <w:pPr>
        <w:tabs>
          <w:tab w:val="left" w:pos="374"/>
          <w:tab w:val="left" w:pos="720"/>
        </w:tabs>
        <w:ind w:left="6134" w:hanging="62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4" w15:restartNumberingAfterBreak="0">
    <w:nsid w:val="2C2968DC"/>
    <w:multiLevelType w:val="multilevel"/>
    <w:tmpl w:val="58B813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5" w15:restartNumberingAfterBreak="0">
    <w:nsid w:val="2D623CBA"/>
    <w:multiLevelType w:val="hybridMultilevel"/>
    <w:tmpl w:val="66DEB9D8"/>
    <w:lvl w:ilvl="0" w:tplc="0415000F">
      <w:start w:val="1"/>
      <w:numFmt w:val="decimal"/>
      <w:lvlText w:val="%1."/>
      <w:lvlJc w:val="left"/>
      <w:pPr>
        <w:ind w:left="569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DCD5BEF"/>
    <w:multiLevelType w:val="hybridMultilevel"/>
    <w:tmpl w:val="6F4ADD08"/>
    <w:lvl w:ilvl="0" w:tplc="100CD7D2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7" w15:restartNumberingAfterBreak="0">
    <w:nsid w:val="2E0B19D3"/>
    <w:multiLevelType w:val="hybridMultilevel"/>
    <w:tmpl w:val="A1A6D6C0"/>
    <w:lvl w:ilvl="0" w:tplc="9466BAAA">
      <w:start w:val="1"/>
      <w:numFmt w:val="lowerLetter"/>
      <w:lvlText w:val="%1)"/>
      <w:lvlJc w:val="left"/>
      <w:pPr>
        <w:tabs>
          <w:tab w:val="num" w:pos="720"/>
        </w:tabs>
        <w:ind w:left="1440" w:hanging="360"/>
      </w:pPr>
      <w:rPr>
        <w:rFonts w:cs="Times New Roman" w:hint="default"/>
        <w:b w:val="0"/>
        <w:i w:val="0"/>
        <w:sz w:val="2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EC42F1C">
      <w:start w:val="1"/>
      <w:numFmt w:val="decimal"/>
      <w:pStyle w:val="Normalnyarial"/>
      <w:lvlText w:val="%5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b w:val="0"/>
        <w:i w:val="0"/>
        <w:sz w:val="20"/>
      </w:rPr>
    </w:lvl>
    <w:lvl w:ilvl="5" w:tplc="A2F05AF4">
      <w:start w:val="1"/>
      <w:numFmt w:val="lowerLetter"/>
      <w:lvlText w:val="%6)"/>
      <w:lvlJc w:val="left"/>
      <w:pPr>
        <w:tabs>
          <w:tab w:val="num" w:pos="3780"/>
        </w:tabs>
        <w:ind w:left="4500" w:hanging="360"/>
      </w:pPr>
      <w:rPr>
        <w:rFonts w:cs="Times New Roman" w:hint="default"/>
        <w:b w:val="0"/>
        <w:i w:val="0"/>
        <w:sz w:val="20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8" w15:restartNumberingAfterBreak="0">
    <w:nsid w:val="2E8F559B"/>
    <w:multiLevelType w:val="multilevel"/>
    <w:tmpl w:val="5FC6BA80"/>
    <w:styleLink w:val="WWNum50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sz w:val="20"/>
        <w:szCs w:val="20"/>
        <w:lang w:eastAsia="zh-CN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Arial" w:hAnsi="Arial" w:cs="Arial"/>
        <w:b/>
        <w:i w:val="0"/>
        <w:color w:val="000000"/>
        <w:sz w:val="20"/>
        <w:szCs w:val="20"/>
        <w:lang w:eastAsia="en-US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eastAsia="Times New Roman" w:cs="Arial"/>
        <w:b w:val="0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cs="Times New Roman"/>
        <w:sz w:val="20"/>
        <w:szCs w:val="20"/>
        <w:lang w:eastAsia="zh-C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  <w:sz w:val="20"/>
        <w:szCs w:val="20"/>
        <w:lang w:eastAsia="zh-C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  <w:sz w:val="20"/>
        <w:szCs w:val="20"/>
        <w:lang w:eastAsia="zh-C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  <w:sz w:val="20"/>
        <w:szCs w:val="20"/>
        <w:lang w:eastAsia="zh-C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  <w:sz w:val="20"/>
        <w:szCs w:val="20"/>
        <w:lang w:eastAsia="zh-C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  <w:sz w:val="20"/>
        <w:szCs w:val="20"/>
        <w:lang w:eastAsia="zh-CN"/>
      </w:rPr>
    </w:lvl>
  </w:abstractNum>
  <w:abstractNum w:abstractNumId="79" w15:restartNumberingAfterBreak="0">
    <w:nsid w:val="30846E2A"/>
    <w:multiLevelType w:val="multilevel"/>
    <w:tmpl w:val="4824E8E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0" w15:restartNumberingAfterBreak="0">
    <w:nsid w:val="33DF3872"/>
    <w:multiLevelType w:val="hybridMultilevel"/>
    <w:tmpl w:val="9F9810E0"/>
    <w:lvl w:ilvl="0" w:tplc="DEAACABE">
      <w:start w:val="1"/>
      <w:numFmt w:val="decimal"/>
      <w:lvlText w:val="%1)"/>
      <w:lvlJc w:val="left"/>
      <w:pPr>
        <w:ind w:left="786" w:hanging="360"/>
      </w:pPr>
      <w:rPr>
        <w:rFonts w:hint="default"/>
        <w:b/>
        <w:bCs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1" w15:restartNumberingAfterBreak="0">
    <w:nsid w:val="341548A9"/>
    <w:multiLevelType w:val="hybridMultilevel"/>
    <w:tmpl w:val="25BC21A2"/>
    <w:lvl w:ilvl="0" w:tplc="0415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82" w15:restartNumberingAfterBreak="0">
    <w:nsid w:val="3462633A"/>
    <w:multiLevelType w:val="hybridMultilevel"/>
    <w:tmpl w:val="14C66B3E"/>
    <w:lvl w:ilvl="0" w:tplc="B9E62E92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357E6E8A"/>
    <w:multiLevelType w:val="hybridMultilevel"/>
    <w:tmpl w:val="4BB2432C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EBCA3F3C">
      <w:start w:val="1"/>
      <w:numFmt w:val="decimal"/>
      <w:lvlText w:val="%2."/>
      <w:lvlJc w:val="left"/>
      <w:pPr>
        <w:ind w:left="216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4" w15:restartNumberingAfterBreak="0">
    <w:nsid w:val="36D01085"/>
    <w:multiLevelType w:val="singleLevel"/>
    <w:tmpl w:val="0234C58E"/>
    <w:lvl w:ilvl="0">
      <w:start w:val="1"/>
      <w:numFmt w:val="bullet"/>
      <w:pStyle w:val="Listapunktowana"/>
      <w:lvlText w:val=""/>
      <w:lvlJc w:val="left"/>
      <w:pPr>
        <w:tabs>
          <w:tab w:val="num" w:pos="0"/>
        </w:tabs>
        <w:ind w:left="1020" w:hanging="283"/>
      </w:pPr>
      <w:rPr>
        <w:rFonts w:ascii="Symbol" w:hAnsi="Symbol" w:hint="default"/>
        <w:color w:val="auto"/>
      </w:rPr>
    </w:lvl>
  </w:abstractNum>
  <w:abstractNum w:abstractNumId="85" w15:restartNumberingAfterBreak="0">
    <w:nsid w:val="39F40717"/>
    <w:multiLevelType w:val="multilevel"/>
    <w:tmpl w:val="EDE27A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6" w15:restartNumberingAfterBreak="0">
    <w:nsid w:val="3A2C60CA"/>
    <w:multiLevelType w:val="multilevel"/>
    <w:tmpl w:val="54E64F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069" w:hanging="360"/>
      </w:pPr>
      <w:rPr>
        <w:rFonts w:ascii="Arial" w:eastAsia="Times New Roman" w:hAnsi="Arial" w:cs="Arial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3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87" w15:restartNumberingAfterBreak="0">
    <w:nsid w:val="3AB90844"/>
    <w:multiLevelType w:val="hybridMultilevel"/>
    <w:tmpl w:val="C6D0D718"/>
    <w:lvl w:ilvl="0" w:tplc="0415000F">
      <w:start w:val="1"/>
      <w:numFmt w:val="decimal"/>
      <w:lvlText w:val="%1."/>
      <w:lvlJc w:val="left"/>
      <w:pPr>
        <w:ind w:left="503" w:hanging="360"/>
      </w:pPr>
    </w:lvl>
    <w:lvl w:ilvl="1" w:tplc="04150019" w:tentative="1">
      <w:start w:val="1"/>
      <w:numFmt w:val="lowerLetter"/>
      <w:lvlText w:val="%2."/>
      <w:lvlJc w:val="left"/>
      <w:pPr>
        <w:ind w:left="797" w:hanging="360"/>
      </w:pPr>
    </w:lvl>
    <w:lvl w:ilvl="2" w:tplc="0415001B" w:tentative="1">
      <w:start w:val="1"/>
      <w:numFmt w:val="lowerRoman"/>
      <w:lvlText w:val="%3."/>
      <w:lvlJc w:val="right"/>
      <w:pPr>
        <w:ind w:left="1517" w:hanging="180"/>
      </w:pPr>
    </w:lvl>
    <w:lvl w:ilvl="3" w:tplc="0415000F" w:tentative="1">
      <w:start w:val="1"/>
      <w:numFmt w:val="decimal"/>
      <w:lvlText w:val="%4."/>
      <w:lvlJc w:val="left"/>
      <w:pPr>
        <w:ind w:left="2237" w:hanging="360"/>
      </w:pPr>
    </w:lvl>
    <w:lvl w:ilvl="4" w:tplc="04150019" w:tentative="1">
      <w:start w:val="1"/>
      <w:numFmt w:val="lowerLetter"/>
      <w:lvlText w:val="%5."/>
      <w:lvlJc w:val="left"/>
      <w:pPr>
        <w:ind w:left="2957" w:hanging="360"/>
      </w:pPr>
    </w:lvl>
    <w:lvl w:ilvl="5" w:tplc="0415001B" w:tentative="1">
      <w:start w:val="1"/>
      <w:numFmt w:val="lowerRoman"/>
      <w:lvlText w:val="%6."/>
      <w:lvlJc w:val="right"/>
      <w:pPr>
        <w:ind w:left="3677" w:hanging="180"/>
      </w:pPr>
    </w:lvl>
    <w:lvl w:ilvl="6" w:tplc="0415000F" w:tentative="1">
      <w:start w:val="1"/>
      <w:numFmt w:val="decimal"/>
      <w:lvlText w:val="%7."/>
      <w:lvlJc w:val="left"/>
      <w:pPr>
        <w:ind w:left="4397" w:hanging="360"/>
      </w:pPr>
    </w:lvl>
    <w:lvl w:ilvl="7" w:tplc="04150019" w:tentative="1">
      <w:start w:val="1"/>
      <w:numFmt w:val="lowerLetter"/>
      <w:lvlText w:val="%8."/>
      <w:lvlJc w:val="left"/>
      <w:pPr>
        <w:ind w:left="5117" w:hanging="360"/>
      </w:pPr>
    </w:lvl>
    <w:lvl w:ilvl="8" w:tplc="0415001B" w:tentative="1">
      <w:start w:val="1"/>
      <w:numFmt w:val="lowerRoman"/>
      <w:lvlText w:val="%9."/>
      <w:lvlJc w:val="right"/>
      <w:pPr>
        <w:ind w:left="5837" w:hanging="180"/>
      </w:pPr>
    </w:lvl>
  </w:abstractNum>
  <w:abstractNum w:abstractNumId="88" w15:restartNumberingAfterBreak="0">
    <w:nsid w:val="3AFA5222"/>
    <w:multiLevelType w:val="multilevel"/>
    <w:tmpl w:val="64FEEFCA"/>
    <w:lvl w:ilvl="0">
      <w:start w:val="6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89" w15:restartNumberingAfterBreak="0">
    <w:nsid w:val="3B4044A2"/>
    <w:multiLevelType w:val="multilevel"/>
    <w:tmpl w:val="C060C34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0" w15:restartNumberingAfterBreak="0">
    <w:nsid w:val="3B5B5FA3"/>
    <w:multiLevelType w:val="hybridMultilevel"/>
    <w:tmpl w:val="06FEBA1E"/>
    <w:lvl w:ilvl="0" w:tplc="C51EA154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41022CDD"/>
    <w:multiLevelType w:val="multilevel"/>
    <w:tmpl w:val="8A60F288"/>
    <w:lvl w:ilvl="0">
      <w:start w:val="1"/>
      <w:numFmt w:val="decimal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 w:val="0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92" w15:restartNumberingAfterBreak="0">
    <w:nsid w:val="425A442E"/>
    <w:multiLevelType w:val="multilevel"/>
    <w:tmpl w:val="E2186CE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93" w15:restartNumberingAfterBreak="0">
    <w:nsid w:val="43710025"/>
    <w:multiLevelType w:val="hybridMultilevel"/>
    <w:tmpl w:val="60C49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43B37A78"/>
    <w:multiLevelType w:val="multilevel"/>
    <w:tmpl w:val="BA829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44146743"/>
    <w:multiLevelType w:val="multilevel"/>
    <w:tmpl w:val="BEA43A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47C46BA2"/>
    <w:multiLevelType w:val="hybridMultilevel"/>
    <w:tmpl w:val="FA6EE198"/>
    <w:styleLink w:val="Zaimportowanystyl51"/>
    <w:lvl w:ilvl="0" w:tplc="F1FAC2FC">
      <w:start w:val="3"/>
      <w:numFmt w:val="upperRoman"/>
      <w:lvlText w:val="%1."/>
      <w:lvlJc w:val="left"/>
      <w:pPr>
        <w:ind w:left="1080" w:hanging="720"/>
      </w:pPr>
      <w:rPr>
        <w:i w:val="0"/>
        <w:color w:val="0070C0"/>
        <w:sz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7" w15:restartNumberingAfterBreak="0">
    <w:nsid w:val="48397D72"/>
    <w:multiLevelType w:val="hybridMultilevel"/>
    <w:tmpl w:val="3A56704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47FAA92E">
      <w:start w:val="1"/>
      <w:numFmt w:val="decimal"/>
      <w:lvlText w:val="%2)"/>
      <w:lvlJc w:val="left"/>
      <w:pPr>
        <w:ind w:left="1440" w:hanging="360"/>
      </w:pPr>
      <w:rPr>
        <w:b w:val="0"/>
        <w:bCs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49993E66"/>
    <w:multiLevelType w:val="hybridMultilevel"/>
    <w:tmpl w:val="067C3518"/>
    <w:name w:val="WW8Num5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9" w15:restartNumberingAfterBreak="0">
    <w:nsid w:val="4A7B19ED"/>
    <w:multiLevelType w:val="multilevel"/>
    <w:tmpl w:val="8E3875E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0" w15:restartNumberingAfterBreak="0">
    <w:nsid w:val="4B623B6F"/>
    <w:multiLevelType w:val="hybridMultilevel"/>
    <w:tmpl w:val="82FA566E"/>
    <w:lvl w:ilvl="0" w:tplc="164A7158">
      <w:start w:val="1"/>
      <w:numFmt w:val="lowerLetter"/>
      <w:lvlText w:val="%1)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4B802421"/>
    <w:multiLevelType w:val="hybridMultilevel"/>
    <w:tmpl w:val="A3104838"/>
    <w:lvl w:ilvl="0" w:tplc="733895B4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4C814484"/>
    <w:multiLevelType w:val="hybridMultilevel"/>
    <w:tmpl w:val="82349E7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3" w15:restartNumberingAfterBreak="0">
    <w:nsid w:val="4E393044"/>
    <w:multiLevelType w:val="multilevel"/>
    <w:tmpl w:val="D27ED56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104" w15:restartNumberingAfterBreak="0">
    <w:nsid w:val="4E9730D9"/>
    <w:multiLevelType w:val="multilevel"/>
    <w:tmpl w:val="E85821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sz w:val="18"/>
        <w:szCs w:val="18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4F0A71B8"/>
    <w:multiLevelType w:val="multilevel"/>
    <w:tmpl w:val="C9D6AA6C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4F7C128E"/>
    <w:multiLevelType w:val="multilevel"/>
    <w:tmpl w:val="D9504F2A"/>
    <w:lvl w:ilvl="0">
      <w:start w:val="10"/>
      <w:numFmt w:val="decimal"/>
      <w:lvlText w:val="%1."/>
      <w:lvlJc w:val="left"/>
      <w:pPr>
        <w:ind w:left="384" w:hanging="384"/>
      </w:pPr>
      <w:rPr>
        <w:rFonts w:hint="default"/>
        <w:b/>
      </w:rPr>
    </w:lvl>
    <w:lvl w:ilvl="1">
      <w:start w:val="1"/>
      <w:numFmt w:val="decimal"/>
      <w:lvlText w:val="%2)"/>
      <w:lvlJc w:val="left"/>
      <w:pPr>
        <w:ind w:left="384" w:hanging="384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107" w15:restartNumberingAfterBreak="0">
    <w:nsid w:val="520977AA"/>
    <w:multiLevelType w:val="hybridMultilevel"/>
    <w:tmpl w:val="21564CB2"/>
    <w:styleLink w:val="Zaimportowanystyl10"/>
    <w:lvl w:ilvl="0" w:tplc="B58E8244">
      <w:start w:val="1"/>
      <w:numFmt w:val="decimal"/>
      <w:lvlText w:val="%1."/>
      <w:lvlJc w:val="left"/>
      <w:pPr>
        <w:ind w:left="426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CBF2C1C8">
      <w:start w:val="1"/>
      <w:numFmt w:val="decimal"/>
      <w:lvlText w:val="%2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A8F8B44A">
      <w:start w:val="1"/>
      <w:numFmt w:val="decimal"/>
      <w:lvlText w:val="%3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1E60A214">
      <w:start w:val="1"/>
      <w:numFmt w:val="decimal"/>
      <w:lvlText w:val="%4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72C3A92">
      <w:start w:val="1"/>
      <w:numFmt w:val="decimal"/>
      <w:lvlText w:val="%5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81E0D61E">
      <w:start w:val="1"/>
      <w:numFmt w:val="decimal"/>
      <w:lvlText w:val="%6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D424FB7C">
      <w:start w:val="1"/>
      <w:numFmt w:val="decimal"/>
      <w:lvlText w:val="%7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ACC4820">
      <w:start w:val="1"/>
      <w:numFmt w:val="decimal"/>
      <w:lvlText w:val="%8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68D2C364">
      <w:start w:val="1"/>
      <w:numFmt w:val="decimal"/>
      <w:lvlText w:val="%9."/>
      <w:lvlJc w:val="left"/>
      <w:pPr>
        <w:ind w:left="459" w:hanging="393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8" w15:restartNumberingAfterBreak="0">
    <w:nsid w:val="542A24F7"/>
    <w:multiLevelType w:val="multilevel"/>
    <w:tmpl w:val="5770B73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09" w15:restartNumberingAfterBreak="0">
    <w:nsid w:val="55224F73"/>
    <w:multiLevelType w:val="multilevel"/>
    <w:tmpl w:val="83F49C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564C6693"/>
    <w:multiLevelType w:val="multilevel"/>
    <w:tmpl w:val="E9981A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1" w15:restartNumberingAfterBreak="0">
    <w:nsid w:val="56C455A3"/>
    <w:multiLevelType w:val="multilevel"/>
    <w:tmpl w:val="41DE2E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577C7AE5"/>
    <w:multiLevelType w:val="multilevel"/>
    <w:tmpl w:val="0530425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57E250F3"/>
    <w:multiLevelType w:val="hybridMultilevel"/>
    <w:tmpl w:val="8968F524"/>
    <w:lvl w:ilvl="0" w:tplc="05F00AA2">
      <w:start w:val="1"/>
      <w:numFmt w:val="decimal"/>
      <w:lvlText w:val="%1)"/>
      <w:lvlJc w:val="left"/>
      <w:pPr>
        <w:ind w:left="1080" w:hanging="360"/>
      </w:pPr>
      <w:rPr>
        <w:rFonts w:ascii="Arial" w:eastAsia="Times New Roman" w:hAnsi="Arial" w:cs="Arial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4" w15:restartNumberingAfterBreak="0">
    <w:nsid w:val="58B85766"/>
    <w:multiLevelType w:val="multilevel"/>
    <w:tmpl w:val="724C2618"/>
    <w:lvl w:ilvl="0">
      <w:start w:val="6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3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15" w15:restartNumberingAfterBreak="0">
    <w:nsid w:val="595A15A7"/>
    <w:multiLevelType w:val="multilevel"/>
    <w:tmpl w:val="7CCE53F0"/>
    <w:name w:val="WW8Num1024422"/>
    <w:styleLink w:val="WW8Num302"/>
    <w:lvl w:ilvl="0">
      <w:start w:val="1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 w:val="0"/>
        <w:color w:val="00000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  <w:b w:val="0"/>
        <w:color w:val="000000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6" w15:restartNumberingAfterBreak="0">
    <w:nsid w:val="5D961F43"/>
    <w:multiLevelType w:val="multilevel"/>
    <w:tmpl w:val="70C831CE"/>
    <w:name w:val="WW8Num10244"/>
    <w:styleLink w:val="WW8Num262"/>
    <w:lvl w:ilvl="0">
      <w:start w:val="43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  <w:bCs/>
        <w:color w:val="000000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 w:val="0"/>
        <w:color w:val="00000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  <w:b w:val="0"/>
        <w:color w:val="000000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7" w15:restartNumberingAfterBreak="0">
    <w:nsid w:val="5DA25C45"/>
    <w:multiLevelType w:val="hybridMultilevel"/>
    <w:tmpl w:val="FDE0241E"/>
    <w:lvl w:ilvl="0" w:tplc="CA62BC5C">
      <w:start w:val="1"/>
      <w:numFmt w:val="decimal"/>
      <w:lvlText w:val="%1."/>
      <w:lvlJc w:val="left"/>
      <w:pPr>
        <w:ind w:left="50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5DEA17AE"/>
    <w:multiLevelType w:val="hybridMultilevel"/>
    <w:tmpl w:val="B5FAC0C0"/>
    <w:lvl w:ilvl="0" w:tplc="06880CE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5F5A3DB4"/>
    <w:multiLevelType w:val="multilevel"/>
    <w:tmpl w:val="0FD6F49E"/>
    <w:lvl w:ilvl="0">
      <w:start w:val="10"/>
      <w:numFmt w:val="decimal"/>
      <w:lvlText w:val="%1."/>
      <w:lvlJc w:val="left"/>
      <w:pPr>
        <w:ind w:left="384" w:hanging="38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384" w:hanging="384"/>
      </w:pPr>
      <w:rPr>
        <w:rFonts w:hint="default"/>
        <w:b/>
      </w:rPr>
    </w:lvl>
    <w:lvl w:ilvl="2">
      <w:start w:val="1"/>
      <w:numFmt w:val="lowerLetter"/>
      <w:lvlText w:val="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  <w:b/>
      </w:rPr>
    </w:lvl>
  </w:abstractNum>
  <w:abstractNum w:abstractNumId="120" w15:restartNumberingAfterBreak="0">
    <w:nsid w:val="60CF2C67"/>
    <w:multiLevelType w:val="multilevel"/>
    <w:tmpl w:val="ABFA10EC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360" w:hanging="360"/>
      </w:pPr>
      <w:rPr>
        <w:rFonts w:ascii="Arial" w:eastAsia="Times New Roman" w:hAnsi="Arial" w:cs="Arial"/>
        <w:b w:val="0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12" w:hanging="1440"/>
      </w:pPr>
      <w:rPr>
        <w:rFonts w:hint="default"/>
      </w:rPr>
    </w:lvl>
  </w:abstractNum>
  <w:abstractNum w:abstractNumId="121" w15:restartNumberingAfterBreak="0">
    <w:nsid w:val="6226240B"/>
    <w:multiLevelType w:val="multilevel"/>
    <w:tmpl w:val="0236452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22" w15:restartNumberingAfterBreak="0">
    <w:nsid w:val="6297145A"/>
    <w:multiLevelType w:val="multilevel"/>
    <w:tmpl w:val="10CCDC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62BB75FD"/>
    <w:multiLevelType w:val="hybridMultilevel"/>
    <w:tmpl w:val="5D72440E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4" w15:restartNumberingAfterBreak="0">
    <w:nsid w:val="645D7DC5"/>
    <w:multiLevelType w:val="multilevel"/>
    <w:tmpl w:val="A9DCCE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64874CF2"/>
    <w:multiLevelType w:val="hybridMultilevel"/>
    <w:tmpl w:val="DFCAE366"/>
    <w:lvl w:ilvl="0" w:tplc="A1AAA288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6" w15:restartNumberingAfterBreak="0">
    <w:nsid w:val="66BE503E"/>
    <w:multiLevelType w:val="multilevel"/>
    <w:tmpl w:val="DEAE3796"/>
    <w:lvl w:ilvl="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 w:val="0"/>
        <w:strike w:val="0"/>
        <w:color w:val="auto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27" w15:restartNumberingAfterBreak="0">
    <w:nsid w:val="67167C6C"/>
    <w:multiLevelType w:val="multilevel"/>
    <w:tmpl w:val="72328B8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8" w15:restartNumberingAfterBreak="0">
    <w:nsid w:val="673B1C74"/>
    <w:multiLevelType w:val="hybridMultilevel"/>
    <w:tmpl w:val="0D1EB00A"/>
    <w:styleLink w:val="WW8Num2311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A9660AC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9" w15:restartNumberingAfterBreak="0">
    <w:nsid w:val="6B6C5E22"/>
    <w:multiLevelType w:val="multilevel"/>
    <w:tmpl w:val="808AA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6C14031F"/>
    <w:multiLevelType w:val="multilevel"/>
    <w:tmpl w:val="A43C3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1" w15:restartNumberingAfterBreak="0">
    <w:nsid w:val="6C7D50BB"/>
    <w:multiLevelType w:val="multilevel"/>
    <w:tmpl w:val="F8AEE0D6"/>
    <w:lvl w:ilvl="0">
      <w:start w:val="20"/>
      <w:numFmt w:val="decimal"/>
      <w:lvlText w:val="%1."/>
      <w:lvlJc w:val="left"/>
      <w:pPr>
        <w:ind w:left="450" w:hanging="450"/>
      </w:pPr>
      <w:rPr>
        <w:rFonts w:hint="default"/>
        <w:sz w:val="18"/>
        <w:szCs w:val="18"/>
      </w:rPr>
    </w:lvl>
    <w:lvl w:ilvl="1">
      <w:start w:val="2"/>
      <w:numFmt w:val="decimal"/>
      <w:lvlText w:val="%1.%2.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2" w15:restartNumberingAfterBreak="0">
    <w:nsid w:val="6DCB5267"/>
    <w:multiLevelType w:val="hybridMultilevel"/>
    <w:tmpl w:val="4ADC281A"/>
    <w:lvl w:ilvl="0" w:tplc="F7668D30">
      <w:start w:val="1"/>
      <w:numFmt w:val="decimal"/>
      <w:pStyle w:val="25"/>
      <w:lvlText w:val="%1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1" w:tplc="BB4E4EB2">
      <w:start w:val="1"/>
      <w:numFmt w:val="decimal"/>
      <w:lvlText w:val="%2)"/>
      <w:lvlJc w:val="left"/>
      <w:pPr>
        <w:tabs>
          <w:tab w:val="num" w:pos="1353"/>
        </w:tabs>
        <w:ind w:left="1353" w:hanging="360"/>
      </w:pPr>
      <w:rPr>
        <w:rFonts w:ascii="Arial" w:eastAsia="Times New Roman" w:hAnsi="Arial" w:cs="Arial"/>
      </w:rPr>
    </w:lvl>
    <w:lvl w:ilvl="2" w:tplc="6BEC9D2E">
      <w:start w:val="1"/>
      <w:numFmt w:val="upperLetter"/>
      <w:lvlText w:val="%3."/>
      <w:lvlJc w:val="left"/>
      <w:pPr>
        <w:ind w:left="2340" w:hanging="360"/>
      </w:pPr>
      <w:rPr>
        <w:rFonts w:cs="Times New Roman" w:hint="default"/>
      </w:rPr>
    </w:lvl>
    <w:lvl w:ilvl="3" w:tplc="CD0CD492">
      <w:start w:val="1"/>
      <w:numFmt w:val="lowerLetter"/>
      <w:lvlText w:val="%4)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3" w15:restartNumberingAfterBreak="0">
    <w:nsid w:val="6F795427"/>
    <w:multiLevelType w:val="multilevel"/>
    <w:tmpl w:val="5D423544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946"/>
        </w:tabs>
        <w:ind w:left="2946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66"/>
        </w:tabs>
        <w:ind w:left="3666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106"/>
        </w:tabs>
        <w:ind w:left="5106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826"/>
        </w:tabs>
        <w:ind w:left="5826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70246C90"/>
    <w:multiLevelType w:val="hybridMultilevel"/>
    <w:tmpl w:val="BC5EECA0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  <w:b w:val="0"/>
        <w:i w:val="0"/>
        <w:sz w:val="18"/>
        <w:szCs w:val="18"/>
      </w:rPr>
    </w:lvl>
    <w:lvl w:ilvl="1" w:tplc="1EDA0574">
      <w:start w:val="1"/>
      <w:numFmt w:val="decimal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5">
      <w:start w:val="1"/>
      <w:numFmt w:val="upperLetter"/>
      <w:lvlText w:val="%3."/>
      <w:lvlJc w:val="left"/>
      <w:pPr>
        <w:ind w:left="3480" w:hanging="360"/>
      </w:pPr>
      <w:rPr>
        <w:rFonts w:hint="default"/>
        <w:b/>
        <w:color w:val="000000"/>
      </w:rPr>
    </w:lvl>
    <w:lvl w:ilvl="3" w:tplc="88E0A0A4">
      <w:start w:val="1"/>
      <w:numFmt w:val="lowerLetter"/>
      <w:lvlText w:val="%4."/>
      <w:lvlJc w:val="left"/>
      <w:pPr>
        <w:ind w:left="2880" w:hanging="360"/>
      </w:pPr>
      <w:rPr>
        <w:rFonts w:hint="default"/>
      </w:rPr>
    </w:lvl>
    <w:lvl w:ilvl="4" w:tplc="687E3B64">
      <w:start w:val="1"/>
      <w:numFmt w:val="lowerLetter"/>
      <w:lvlText w:val="%5)"/>
      <w:lvlJc w:val="left"/>
      <w:pPr>
        <w:ind w:left="3600" w:hanging="360"/>
      </w:pPr>
      <w:rPr>
        <w:rFonts w:hint="default"/>
        <w:b w:val="0"/>
        <w:bCs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7095542A"/>
    <w:multiLevelType w:val="multilevel"/>
    <w:tmpl w:val="DBC48270"/>
    <w:lvl w:ilvl="0">
      <w:start w:val="5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 w:val="0"/>
        <w:strike w:val="0"/>
        <w:sz w:val="18"/>
        <w:szCs w:val="18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36" w15:restartNumberingAfterBreak="0">
    <w:nsid w:val="716324F3"/>
    <w:multiLevelType w:val="multilevel"/>
    <w:tmpl w:val="302C7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738B6AFE"/>
    <w:multiLevelType w:val="hybridMultilevel"/>
    <w:tmpl w:val="DF78BE1A"/>
    <w:lvl w:ilvl="0" w:tplc="80F0E81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8" w15:restartNumberingAfterBreak="0">
    <w:nsid w:val="74AE06F6"/>
    <w:multiLevelType w:val="hybridMultilevel"/>
    <w:tmpl w:val="F766867A"/>
    <w:lvl w:ilvl="0" w:tplc="90467618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9" w15:restartNumberingAfterBreak="0">
    <w:nsid w:val="759C2CEF"/>
    <w:multiLevelType w:val="multilevel"/>
    <w:tmpl w:val="E8B897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0" w15:restartNumberingAfterBreak="0">
    <w:nsid w:val="760437D4"/>
    <w:multiLevelType w:val="hybridMultilevel"/>
    <w:tmpl w:val="84C27080"/>
    <w:lvl w:ilvl="0" w:tplc="04150019">
      <w:start w:val="1"/>
      <w:numFmt w:val="lowerLetter"/>
      <w:lvlText w:val="%1.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63CCEE7E">
      <w:start w:val="1"/>
      <w:numFmt w:val="lowerLetter"/>
      <w:lvlText w:val="%3)"/>
      <w:lvlJc w:val="left"/>
      <w:pPr>
        <w:ind w:left="2766" w:hanging="36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1" w15:restartNumberingAfterBreak="0">
    <w:nsid w:val="761253C1"/>
    <w:multiLevelType w:val="hybridMultilevel"/>
    <w:tmpl w:val="C44C465E"/>
    <w:lvl w:ilvl="0" w:tplc="FFFFFFFF">
      <w:start w:val="1"/>
      <w:numFmt w:val="lowerLetter"/>
      <w:lvlText w:val="%1)"/>
      <w:lvlJc w:val="left"/>
      <w:pPr>
        <w:ind w:left="1146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A1EA185E">
      <w:start w:val="1"/>
      <w:numFmt w:val="decimal"/>
      <w:lvlText w:val="%3."/>
      <w:lvlJc w:val="left"/>
      <w:pPr>
        <w:ind w:left="2766" w:hanging="360"/>
      </w:pPr>
      <w:rPr>
        <w:rFonts w:hint="default"/>
      </w:rPr>
    </w:lvl>
    <w:lvl w:ilvl="3" w:tplc="0A2C7368">
      <w:start w:val="1"/>
      <w:numFmt w:val="decimal"/>
      <w:lvlText w:val="%4"/>
      <w:lvlJc w:val="left"/>
      <w:pPr>
        <w:ind w:left="3306" w:hanging="360"/>
      </w:pPr>
      <w:rPr>
        <w:rFonts w:hint="default"/>
      </w:r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2" w15:restartNumberingAfterBreak="0">
    <w:nsid w:val="76892A38"/>
    <w:multiLevelType w:val="hybridMultilevel"/>
    <w:tmpl w:val="3D98782E"/>
    <w:lvl w:ilvl="0" w:tplc="E2F457B8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3" w15:restartNumberingAfterBreak="0">
    <w:nsid w:val="773F7BA9"/>
    <w:multiLevelType w:val="hybridMultilevel"/>
    <w:tmpl w:val="CB62295C"/>
    <w:lvl w:ilvl="0" w:tplc="D5F498D0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774446AA"/>
    <w:multiLevelType w:val="multilevel"/>
    <w:tmpl w:val="CE3EAE5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5" w15:restartNumberingAfterBreak="0">
    <w:nsid w:val="79A9098C"/>
    <w:multiLevelType w:val="multilevel"/>
    <w:tmpl w:val="705A8F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18"/>
        <w:szCs w:val="18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6" w15:restartNumberingAfterBreak="0">
    <w:nsid w:val="7A3B6D32"/>
    <w:multiLevelType w:val="multilevel"/>
    <w:tmpl w:val="2F9028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18"/>
        <w:szCs w:val="18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ascii="Cambria" w:eastAsiaTheme="minorHAnsi" w:hAnsi="Cambria" w:cstheme="minorBidi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7" w15:restartNumberingAfterBreak="0">
    <w:nsid w:val="7BF53ABB"/>
    <w:multiLevelType w:val="hybridMultilevel"/>
    <w:tmpl w:val="AE66F19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7E042C02"/>
    <w:multiLevelType w:val="multilevel"/>
    <w:tmpl w:val="07CEDF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49" w15:restartNumberingAfterBreak="0">
    <w:nsid w:val="7E804150"/>
    <w:multiLevelType w:val="hybridMultilevel"/>
    <w:tmpl w:val="75E08E80"/>
    <w:name w:val="WW8Num11222323"/>
    <w:styleLink w:val="WW8Num2621"/>
    <w:lvl w:ilvl="0" w:tplc="0D2A84CE">
      <w:start w:val="1"/>
      <w:numFmt w:val="decimal"/>
      <w:lvlText w:val="%1."/>
      <w:lvlJc w:val="left"/>
      <w:pPr>
        <w:tabs>
          <w:tab w:val="num" w:pos="1477"/>
        </w:tabs>
        <w:ind w:left="1477" w:hanging="397"/>
      </w:pPr>
      <w:rPr>
        <w:rFonts w:hint="default"/>
        <w:b/>
      </w:rPr>
    </w:lvl>
    <w:lvl w:ilvl="1" w:tplc="247AB80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53D81FCA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</w:rPr>
    </w:lvl>
    <w:lvl w:ilvl="3" w:tplc="4D366FA4">
      <w:start w:val="4"/>
      <w:numFmt w:val="decimal"/>
      <w:lvlText w:val="%4."/>
      <w:lvlJc w:val="left"/>
      <w:pPr>
        <w:tabs>
          <w:tab w:val="num" w:pos="2917"/>
        </w:tabs>
        <w:ind w:left="2917" w:hanging="397"/>
      </w:pPr>
      <w:rPr>
        <w:rFonts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0" w15:restartNumberingAfterBreak="0">
    <w:nsid w:val="7E9F67CE"/>
    <w:multiLevelType w:val="hybridMultilevel"/>
    <w:tmpl w:val="7C58B6E0"/>
    <w:lvl w:ilvl="0" w:tplc="EE7006A6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0"/>
  </w:num>
  <w:num w:numId="2">
    <w:abstractNumId w:val="77"/>
  </w:num>
  <w:num w:numId="3">
    <w:abstractNumId w:val="132"/>
  </w:num>
  <w:num w:numId="4">
    <w:abstractNumId w:val="62"/>
  </w:num>
  <w:num w:numId="5">
    <w:abstractNumId w:val="126"/>
  </w:num>
  <w:num w:numId="6">
    <w:abstractNumId w:val="84"/>
  </w:num>
  <w:num w:numId="7">
    <w:abstractNumId w:val="75"/>
  </w:num>
  <w:num w:numId="8">
    <w:abstractNumId w:val="86"/>
  </w:num>
  <w:num w:numId="9">
    <w:abstractNumId w:val="42"/>
  </w:num>
  <w:num w:numId="10">
    <w:abstractNumId w:val="121"/>
  </w:num>
  <w:num w:numId="11">
    <w:abstractNumId w:val="38"/>
  </w:num>
  <w:num w:numId="12">
    <w:abstractNumId w:val="33"/>
  </w:num>
  <w:num w:numId="13">
    <w:abstractNumId w:val="70"/>
  </w:num>
  <w:num w:numId="14">
    <w:abstractNumId w:val="90"/>
  </w:num>
  <w:num w:numId="15">
    <w:abstractNumId w:val="49"/>
  </w:num>
  <w:num w:numId="16">
    <w:abstractNumId w:val="61"/>
  </w:num>
  <w:num w:numId="17">
    <w:abstractNumId w:val="65"/>
  </w:num>
  <w:num w:numId="18">
    <w:abstractNumId w:val="44"/>
  </w:num>
  <w:num w:numId="19">
    <w:abstractNumId w:val="25"/>
  </w:num>
  <w:num w:numId="20">
    <w:abstractNumId w:val="83"/>
  </w:num>
  <w:num w:numId="21">
    <w:abstractNumId w:val="91"/>
  </w:num>
  <w:num w:numId="22">
    <w:abstractNumId w:val="88"/>
  </w:num>
  <w:num w:numId="23">
    <w:abstractNumId w:val="23"/>
  </w:num>
  <w:num w:numId="24">
    <w:abstractNumId w:val="36"/>
  </w:num>
  <w:num w:numId="25">
    <w:abstractNumId w:val="137"/>
  </w:num>
  <w:num w:numId="26">
    <w:abstractNumId w:val="120"/>
  </w:num>
  <w:num w:numId="27">
    <w:abstractNumId w:val="64"/>
  </w:num>
  <w:num w:numId="28">
    <w:abstractNumId w:val="125"/>
  </w:num>
  <w:num w:numId="29">
    <w:abstractNumId w:val="63"/>
  </w:num>
  <w:num w:numId="30">
    <w:abstractNumId w:val="66"/>
  </w:num>
  <w:num w:numId="31">
    <w:abstractNumId w:val="114"/>
  </w:num>
  <w:num w:numId="32">
    <w:abstractNumId w:val="131"/>
  </w:num>
  <w:num w:numId="33">
    <w:abstractNumId w:val="29"/>
  </w:num>
  <w:num w:numId="34">
    <w:abstractNumId w:val="147"/>
  </w:num>
  <w:num w:numId="35">
    <w:abstractNumId w:val="32"/>
  </w:num>
  <w:num w:numId="36">
    <w:abstractNumId w:val="52"/>
  </w:num>
  <w:num w:numId="37">
    <w:abstractNumId w:val="48"/>
  </w:num>
  <w:num w:numId="38">
    <w:abstractNumId w:val="140"/>
  </w:num>
  <w:num w:numId="39">
    <w:abstractNumId w:val="39"/>
  </w:num>
  <w:num w:numId="40">
    <w:abstractNumId w:val="53"/>
  </w:num>
  <w:num w:numId="41">
    <w:abstractNumId w:val="135"/>
  </w:num>
  <w:num w:numId="42">
    <w:abstractNumId w:val="103"/>
  </w:num>
  <w:num w:numId="43">
    <w:abstractNumId w:val="24"/>
    <w:lvlOverride w:ilvl="0">
      <w:lvl w:ilvl="0">
        <w:start w:val="11"/>
        <w:numFmt w:val="decimal"/>
        <w:lvlText w:val="%1."/>
        <w:lvlJc w:val="left"/>
        <w:pPr>
          <w:ind w:left="360" w:hanging="360"/>
        </w:pPr>
        <w:rPr>
          <w:rFonts w:hint="default"/>
          <w:b/>
          <w:color w:val="auto"/>
          <w:sz w:val="18"/>
        </w:rPr>
      </w:lvl>
    </w:lvlOverride>
  </w:num>
  <w:num w:numId="44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07"/>
  </w:num>
  <w:num w:numId="46">
    <w:abstractNumId w:val="46"/>
  </w:num>
  <w:num w:numId="47">
    <w:abstractNumId w:val="60"/>
  </w:num>
  <w:num w:numId="48">
    <w:abstractNumId w:val="150"/>
  </w:num>
  <w:num w:numId="49">
    <w:abstractNumId w:val="113"/>
  </w:num>
  <w:num w:numId="50">
    <w:abstractNumId w:val="134"/>
  </w:num>
  <w:num w:numId="51">
    <w:abstractNumId w:val="149"/>
  </w:num>
  <w:num w:numId="52">
    <w:abstractNumId w:val="128"/>
  </w:num>
  <w:num w:numId="53">
    <w:abstractNumId w:val="73"/>
  </w:num>
  <w:num w:numId="54">
    <w:abstractNumId w:val="28"/>
  </w:num>
  <w:num w:numId="55">
    <w:abstractNumId w:val="34"/>
  </w:num>
  <w:num w:numId="56">
    <w:abstractNumId w:val="116"/>
  </w:num>
  <w:num w:numId="57">
    <w:abstractNumId w:val="115"/>
  </w:num>
  <w:num w:numId="58">
    <w:abstractNumId w:val="35"/>
  </w:num>
  <w:num w:numId="59">
    <w:abstractNumId w:val="78"/>
  </w:num>
  <w:num w:numId="60">
    <w:abstractNumId w:val="45"/>
  </w:num>
  <w:num w:numId="61">
    <w:abstractNumId w:val="31"/>
  </w:num>
  <w:num w:numId="62">
    <w:abstractNumId w:val="81"/>
  </w:num>
  <w:num w:numId="63">
    <w:abstractNumId w:val="106"/>
  </w:num>
  <w:num w:numId="64">
    <w:abstractNumId w:val="119"/>
  </w:num>
  <w:num w:numId="65">
    <w:abstractNumId w:val="80"/>
  </w:num>
  <w:num w:numId="66">
    <w:abstractNumId w:val="104"/>
  </w:num>
  <w:num w:numId="67">
    <w:abstractNumId w:val="145"/>
  </w:num>
  <w:num w:numId="68">
    <w:abstractNumId w:val="37"/>
  </w:num>
  <w:num w:numId="69">
    <w:abstractNumId w:val="129"/>
  </w:num>
  <w:num w:numId="70">
    <w:abstractNumId w:val="112"/>
  </w:num>
  <w:num w:numId="71">
    <w:abstractNumId w:val="47"/>
  </w:num>
  <w:num w:numId="72">
    <w:abstractNumId w:val="82"/>
  </w:num>
  <w:num w:numId="73">
    <w:abstractNumId w:val="142"/>
  </w:num>
  <w:num w:numId="74">
    <w:abstractNumId w:val="56"/>
  </w:num>
  <w:num w:numId="75">
    <w:abstractNumId w:val="95"/>
  </w:num>
  <w:num w:numId="76">
    <w:abstractNumId w:val="124"/>
  </w:num>
  <w:num w:numId="77">
    <w:abstractNumId w:val="105"/>
  </w:num>
  <w:num w:numId="78">
    <w:abstractNumId w:val="127"/>
  </w:num>
  <w:num w:numId="79">
    <w:abstractNumId w:val="50"/>
  </w:num>
  <w:num w:numId="80">
    <w:abstractNumId w:val="40"/>
  </w:num>
  <w:num w:numId="81">
    <w:abstractNumId w:val="122"/>
  </w:num>
  <w:num w:numId="82">
    <w:abstractNumId w:val="138"/>
  </w:num>
  <w:num w:numId="83">
    <w:abstractNumId w:val="51"/>
  </w:num>
  <w:num w:numId="84">
    <w:abstractNumId w:val="146"/>
  </w:num>
  <w:num w:numId="85">
    <w:abstractNumId w:val="109"/>
  </w:num>
  <w:num w:numId="86">
    <w:abstractNumId w:val="27"/>
  </w:num>
  <w:num w:numId="87">
    <w:abstractNumId w:val="123"/>
  </w:num>
  <w:num w:numId="88">
    <w:abstractNumId w:val="111"/>
  </w:num>
  <w:num w:numId="89">
    <w:abstractNumId w:val="41"/>
  </w:num>
  <w:num w:numId="90">
    <w:abstractNumId w:val="71"/>
  </w:num>
  <w:num w:numId="91">
    <w:abstractNumId w:val="96"/>
  </w:num>
  <w:num w:numId="92">
    <w:abstractNumId w:val="26"/>
  </w:num>
  <w:num w:numId="93">
    <w:abstractNumId w:val="54"/>
  </w:num>
  <w:num w:numId="94">
    <w:abstractNumId w:val="118"/>
  </w:num>
  <w:num w:numId="95">
    <w:abstractNumId w:val="110"/>
  </w:num>
  <w:num w:numId="96">
    <w:abstractNumId w:val="4"/>
  </w:num>
  <w:num w:numId="97">
    <w:abstractNumId w:val="12"/>
  </w:num>
  <w:num w:numId="98">
    <w:abstractNumId w:val="9"/>
  </w:num>
  <w:num w:numId="99">
    <w:abstractNumId w:val="11"/>
  </w:num>
  <w:num w:numId="100">
    <w:abstractNumId w:val="5"/>
  </w:num>
  <w:num w:numId="101">
    <w:abstractNumId w:val="43"/>
  </w:num>
  <w:num w:numId="102">
    <w:abstractNumId w:val="17"/>
  </w:num>
  <w:num w:numId="103">
    <w:abstractNumId w:val="76"/>
  </w:num>
  <w:num w:numId="104">
    <w:abstractNumId w:val="0"/>
  </w:num>
  <w:num w:numId="105">
    <w:abstractNumId w:val="69"/>
  </w:num>
  <w:num w:numId="106">
    <w:abstractNumId w:val="93"/>
  </w:num>
  <w:num w:numId="107">
    <w:abstractNumId w:val="141"/>
  </w:num>
  <w:num w:numId="108">
    <w:abstractNumId w:val="102"/>
  </w:num>
  <w:num w:numId="109">
    <w:abstractNumId w:val="97"/>
  </w:num>
  <w:num w:numId="110">
    <w:abstractNumId w:val="21"/>
  </w:num>
  <w:num w:numId="111">
    <w:abstractNumId w:val="87"/>
  </w:num>
  <w:num w:numId="112">
    <w:abstractNumId w:val="85"/>
  </w:num>
  <w:num w:numId="113">
    <w:abstractNumId w:val="136"/>
  </w:num>
  <w:num w:numId="114">
    <w:abstractNumId w:val="92"/>
  </w:num>
  <w:num w:numId="115">
    <w:abstractNumId w:val="22"/>
  </w:num>
  <w:num w:numId="116">
    <w:abstractNumId w:val="100"/>
  </w:num>
  <w:num w:numId="117">
    <w:abstractNumId w:val="143"/>
  </w:num>
  <w:num w:numId="118">
    <w:abstractNumId w:val="108"/>
  </w:num>
  <w:num w:numId="119">
    <w:abstractNumId w:val="130"/>
  </w:num>
  <w:num w:numId="120">
    <w:abstractNumId w:val="79"/>
  </w:num>
  <w:num w:numId="121">
    <w:abstractNumId w:val="67"/>
  </w:num>
  <w:num w:numId="122">
    <w:abstractNumId w:val="89"/>
  </w:num>
  <w:num w:numId="123">
    <w:abstractNumId w:val="133"/>
  </w:num>
  <w:num w:numId="124">
    <w:abstractNumId w:val="30"/>
  </w:num>
  <w:num w:numId="125">
    <w:abstractNumId w:val="94"/>
  </w:num>
  <w:num w:numId="126">
    <w:abstractNumId w:val="99"/>
  </w:num>
  <w:num w:numId="127">
    <w:abstractNumId w:val="74"/>
  </w:num>
  <w:num w:numId="128">
    <w:abstractNumId w:val="101"/>
  </w:num>
  <w:num w:numId="129">
    <w:abstractNumId w:val="58"/>
  </w:num>
  <w:num w:numId="130">
    <w:abstractNumId w:val="68"/>
  </w:num>
  <w:num w:numId="131">
    <w:abstractNumId w:val="117"/>
  </w:num>
  <w:num w:numId="132">
    <w:abstractNumId w:val="148"/>
  </w:num>
  <w:num w:numId="133">
    <w:abstractNumId w:val="139"/>
  </w:num>
  <w:num w:numId="134">
    <w:abstractNumId w:val="72"/>
  </w:num>
  <w:num w:numId="135">
    <w:abstractNumId w:val="144"/>
  </w:num>
  <w:num w:numId="136">
    <w:abstractNumId w:val="59"/>
  </w:num>
  <w:num w:numId="137">
    <w:abstractNumId w:val="57"/>
  </w:num>
  <w:numIdMacAtCleanup w:val="1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3568F"/>
    <w:rsid w:val="00000FB2"/>
    <w:rsid w:val="00001095"/>
    <w:rsid w:val="00002092"/>
    <w:rsid w:val="00002C3D"/>
    <w:rsid w:val="000031A7"/>
    <w:rsid w:val="000038D5"/>
    <w:rsid w:val="000040A9"/>
    <w:rsid w:val="00004535"/>
    <w:rsid w:val="00004CA7"/>
    <w:rsid w:val="0000585A"/>
    <w:rsid w:val="000070A9"/>
    <w:rsid w:val="00007646"/>
    <w:rsid w:val="00007B95"/>
    <w:rsid w:val="00007F56"/>
    <w:rsid w:val="00010673"/>
    <w:rsid w:val="00010B05"/>
    <w:rsid w:val="00010CAB"/>
    <w:rsid w:val="00011052"/>
    <w:rsid w:val="000112BB"/>
    <w:rsid w:val="000119C8"/>
    <w:rsid w:val="00011B8A"/>
    <w:rsid w:val="00012CF7"/>
    <w:rsid w:val="00012F54"/>
    <w:rsid w:val="00013D8C"/>
    <w:rsid w:val="00013E94"/>
    <w:rsid w:val="00013F24"/>
    <w:rsid w:val="000141B3"/>
    <w:rsid w:val="000141EB"/>
    <w:rsid w:val="00014221"/>
    <w:rsid w:val="00014F3A"/>
    <w:rsid w:val="00015160"/>
    <w:rsid w:val="000154B9"/>
    <w:rsid w:val="000156FA"/>
    <w:rsid w:val="000165C1"/>
    <w:rsid w:val="00016920"/>
    <w:rsid w:val="000170B9"/>
    <w:rsid w:val="000204DF"/>
    <w:rsid w:val="00020844"/>
    <w:rsid w:val="000226F8"/>
    <w:rsid w:val="00022A0D"/>
    <w:rsid w:val="00022B31"/>
    <w:rsid w:val="00023BB6"/>
    <w:rsid w:val="000240D4"/>
    <w:rsid w:val="000248CC"/>
    <w:rsid w:val="00025C8B"/>
    <w:rsid w:val="00025CB0"/>
    <w:rsid w:val="00025F1E"/>
    <w:rsid w:val="00025FED"/>
    <w:rsid w:val="00026720"/>
    <w:rsid w:val="00027521"/>
    <w:rsid w:val="00027A25"/>
    <w:rsid w:val="00027FD9"/>
    <w:rsid w:val="00030A29"/>
    <w:rsid w:val="0003107B"/>
    <w:rsid w:val="000328F2"/>
    <w:rsid w:val="00032BAF"/>
    <w:rsid w:val="000334FB"/>
    <w:rsid w:val="000335BF"/>
    <w:rsid w:val="000348B2"/>
    <w:rsid w:val="00034B73"/>
    <w:rsid w:val="00034E4D"/>
    <w:rsid w:val="000357B6"/>
    <w:rsid w:val="0003593A"/>
    <w:rsid w:val="0003646C"/>
    <w:rsid w:val="0003669E"/>
    <w:rsid w:val="000366D2"/>
    <w:rsid w:val="00037483"/>
    <w:rsid w:val="000400AD"/>
    <w:rsid w:val="00040231"/>
    <w:rsid w:val="000411EA"/>
    <w:rsid w:val="00041527"/>
    <w:rsid w:val="0004243B"/>
    <w:rsid w:val="00042C7D"/>
    <w:rsid w:val="00044275"/>
    <w:rsid w:val="00044B87"/>
    <w:rsid w:val="00044BF2"/>
    <w:rsid w:val="0004543E"/>
    <w:rsid w:val="0004585C"/>
    <w:rsid w:val="00047B24"/>
    <w:rsid w:val="00050533"/>
    <w:rsid w:val="00050763"/>
    <w:rsid w:val="00050936"/>
    <w:rsid w:val="0005093D"/>
    <w:rsid w:val="00050B49"/>
    <w:rsid w:val="00051A7C"/>
    <w:rsid w:val="00052C49"/>
    <w:rsid w:val="00053827"/>
    <w:rsid w:val="00053B6B"/>
    <w:rsid w:val="00054F75"/>
    <w:rsid w:val="000562E8"/>
    <w:rsid w:val="000568E9"/>
    <w:rsid w:val="00057462"/>
    <w:rsid w:val="0005774C"/>
    <w:rsid w:val="00057CE5"/>
    <w:rsid w:val="00060154"/>
    <w:rsid w:val="00060240"/>
    <w:rsid w:val="00060338"/>
    <w:rsid w:val="000603A7"/>
    <w:rsid w:val="000604C4"/>
    <w:rsid w:val="00060569"/>
    <w:rsid w:val="00060BBE"/>
    <w:rsid w:val="00061509"/>
    <w:rsid w:val="00061892"/>
    <w:rsid w:val="00061A4F"/>
    <w:rsid w:val="000620BA"/>
    <w:rsid w:val="000624DF"/>
    <w:rsid w:val="000635A7"/>
    <w:rsid w:val="00063E59"/>
    <w:rsid w:val="00063FAC"/>
    <w:rsid w:val="0006522D"/>
    <w:rsid w:val="00066A5C"/>
    <w:rsid w:val="0006734D"/>
    <w:rsid w:val="000713C9"/>
    <w:rsid w:val="00071428"/>
    <w:rsid w:val="0007239C"/>
    <w:rsid w:val="000725DE"/>
    <w:rsid w:val="00072D4C"/>
    <w:rsid w:val="00072F71"/>
    <w:rsid w:val="00074035"/>
    <w:rsid w:val="00074D6C"/>
    <w:rsid w:val="00076579"/>
    <w:rsid w:val="00076695"/>
    <w:rsid w:val="00076AEE"/>
    <w:rsid w:val="000779CB"/>
    <w:rsid w:val="00077D23"/>
    <w:rsid w:val="0008011B"/>
    <w:rsid w:val="0008062A"/>
    <w:rsid w:val="000818F1"/>
    <w:rsid w:val="00081A75"/>
    <w:rsid w:val="00081D2B"/>
    <w:rsid w:val="00081E28"/>
    <w:rsid w:val="00082981"/>
    <w:rsid w:val="000829F1"/>
    <w:rsid w:val="00082C46"/>
    <w:rsid w:val="00082D6B"/>
    <w:rsid w:val="00082F9D"/>
    <w:rsid w:val="00082FBF"/>
    <w:rsid w:val="00083339"/>
    <w:rsid w:val="00084697"/>
    <w:rsid w:val="00085FF0"/>
    <w:rsid w:val="00086201"/>
    <w:rsid w:val="00086495"/>
    <w:rsid w:val="00087F63"/>
    <w:rsid w:val="0009019C"/>
    <w:rsid w:val="0009067F"/>
    <w:rsid w:val="000911FB"/>
    <w:rsid w:val="000925A4"/>
    <w:rsid w:val="00092F3F"/>
    <w:rsid w:val="00093F55"/>
    <w:rsid w:val="00093F8E"/>
    <w:rsid w:val="0009438A"/>
    <w:rsid w:val="000943AF"/>
    <w:rsid w:val="000943FE"/>
    <w:rsid w:val="00094F6A"/>
    <w:rsid w:val="00095FAC"/>
    <w:rsid w:val="00096135"/>
    <w:rsid w:val="00096363"/>
    <w:rsid w:val="00096600"/>
    <w:rsid w:val="00096A94"/>
    <w:rsid w:val="00096ECE"/>
    <w:rsid w:val="000A10C5"/>
    <w:rsid w:val="000A11AF"/>
    <w:rsid w:val="000A136D"/>
    <w:rsid w:val="000A18E0"/>
    <w:rsid w:val="000A1A2A"/>
    <w:rsid w:val="000A1A7E"/>
    <w:rsid w:val="000A2719"/>
    <w:rsid w:val="000A2BB3"/>
    <w:rsid w:val="000A30F8"/>
    <w:rsid w:val="000A332B"/>
    <w:rsid w:val="000A350D"/>
    <w:rsid w:val="000A3716"/>
    <w:rsid w:val="000A3C3C"/>
    <w:rsid w:val="000A3D3F"/>
    <w:rsid w:val="000A3DE6"/>
    <w:rsid w:val="000A424A"/>
    <w:rsid w:val="000A565A"/>
    <w:rsid w:val="000A58D4"/>
    <w:rsid w:val="000A5EA6"/>
    <w:rsid w:val="000A71ED"/>
    <w:rsid w:val="000A722A"/>
    <w:rsid w:val="000A72E6"/>
    <w:rsid w:val="000A76BB"/>
    <w:rsid w:val="000A7B4A"/>
    <w:rsid w:val="000B0212"/>
    <w:rsid w:val="000B0837"/>
    <w:rsid w:val="000B1EDF"/>
    <w:rsid w:val="000B2FA9"/>
    <w:rsid w:val="000B327A"/>
    <w:rsid w:val="000B39DE"/>
    <w:rsid w:val="000B4373"/>
    <w:rsid w:val="000B4A26"/>
    <w:rsid w:val="000B4B50"/>
    <w:rsid w:val="000B4D6A"/>
    <w:rsid w:val="000B4E54"/>
    <w:rsid w:val="000B5398"/>
    <w:rsid w:val="000B5453"/>
    <w:rsid w:val="000B55DB"/>
    <w:rsid w:val="000B623C"/>
    <w:rsid w:val="000B6913"/>
    <w:rsid w:val="000B6AFD"/>
    <w:rsid w:val="000B7B64"/>
    <w:rsid w:val="000C01E2"/>
    <w:rsid w:val="000C02A6"/>
    <w:rsid w:val="000C08D1"/>
    <w:rsid w:val="000C08D6"/>
    <w:rsid w:val="000C0D48"/>
    <w:rsid w:val="000C23A7"/>
    <w:rsid w:val="000C2BC3"/>
    <w:rsid w:val="000C2E97"/>
    <w:rsid w:val="000C3673"/>
    <w:rsid w:val="000C36B9"/>
    <w:rsid w:val="000C36F0"/>
    <w:rsid w:val="000C3C35"/>
    <w:rsid w:val="000C4BEA"/>
    <w:rsid w:val="000C58F5"/>
    <w:rsid w:val="000C6D11"/>
    <w:rsid w:val="000C7354"/>
    <w:rsid w:val="000C77F9"/>
    <w:rsid w:val="000C7AA0"/>
    <w:rsid w:val="000D085D"/>
    <w:rsid w:val="000D0FF1"/>
    <w:rsid w:val="000D1DA0"/>
    <w:rsid w:val="000D26A2"/>
    <w:rsid w:val="000D285D"/>
    <w:rsid w:val="000D31C0"/>
    <w:rsid w:val="000D3386"/>
    <w:rsid w:val="000D3761"/>
    <w:rsid w:val="000D3B2C"/>
    <w:rsid w:val="000D4D6D"/>
    <w:rsid w:val="000D538F"/>
    <w:rsid w:val="000D5CF1"/>
    <w:rsid w:val="000D5D7C"/>
    <w:rsid w:val="000D5DBA"/>
    <w:rsid w:val="000D60EB"/>
    <w:rsid w:val="000D6FDF"/>
    <w:rsid w:val="000D7839"/>
    <w:rsid w:val="000D7D54"/>
    <w:rsid w:val="000E0732"/>
    <w:rsid w:val="000E1B65"/>
    <w:rsid w:val="000E21D0"/>
    <w:rsid w:val="000E2356"/>
    <w:rsid w:val="000E27A8"/>
    <w:rsid w:val="000E2ADA"/>
    <w:rsid w:val="000E31DE"/>
    <w:rsid w:val="000E3E7E"/>
    <w:rsid w:val="000E3EB8"/>
    <w:rsid w:val="000E4331"/>
    <w:rsid w:val="000E4FD7"/>
    <w:rsid w:val="000E5754"/>
    <w:rsid w:val="000E62C7"/>
    <w:rsid w:val="000E663A"/>
    <w:rsid w:val="000E7F7F"/>
    <w:rsid w:val="000F014F"/>
    <w:rsid w:val="000F0D64"/>
    <w:rsid w:val="000F187E"/>
    <w:rsid w:val="000F1A42"/>
    <w:rsid w:val="000F1D45"/>
    <w:rsid w:val="000F1F9C"/>
    <w:rsid w:val="000F22B5"/>
    <w:rsid w:val="000F32EF"/>
    <w:rsid w:val="000F3448"/>
    <w:rsid w:val="000F4973"/>
    <w:rsid w:val="000F4C54"/>
    <w:rsid w:val="000F5112"/>
    <w:rsid w:val="000F5A8B"/>
    <w:rsid w:val="000F5D67"/>
    <w:rsid w:val="000F6239"/>
    <w:rsid w:val="000F6E3C"/>
    <w:rsid w:val="000F7424"/>
    <w:rsid w:val="000F7438"/>
    <w:rsid w:val="000F7636"/>
    <w:rsid w:val="000F7FBE"/>
    <w:rsid w:val="0010059F"/>
    <w:rsid w:val="0010165C"/>
    <w:rsid w:val="0010175E"/>
    <w:rsid w:val="00101977"/>
    <w:rsid w:val="00101EE9"/>
    <w:rsid w:val="001023AF"/>
    <w:rsid w:val="001037B1"/>
    <w:rsid w:val="001039AD"/>
    <w:rsid w:val="00103DC3"/>
    <w:rsid w:val="00104AFA"/>
    <w:rsid w:val="0010502D"/>
    <w:rsid w:val="001054E1"/>
    <w:rsid w:val="0010567A"/>
    <w:rsid w:val="001060C6"/>
    <w:rsid w:val="001062F4"/>
    <w:rsid w:val="0010646B"/>
    <w:rsid w:val="00106DF5"/>
    <w:rsid w:val="00107523"/>
    <w:rsid w:val="00110382"/>
    <w:rsid w:val="0011042F"/>
    <w:rsid w:val="00110D5C"/>
    <w:rsid w:val="00111290"/>
    <w:rsid w:val="00111438"/>
    <w:rsid w:val="00111527"/>
    <w:rsid w:val="00111888"/>
    <w:rsid w:val="00112427"/>
    <w:rsid w:val="001126F7"/>
    <w:rsid w:val="00114184"/>
    <w:rsid w:val="001143FB"/>
    <w:rsid w:val="00114818"/>
    <w:rsid w:val="00114DBA"/>
    <w:rsid w:val="001151E5"/>
    <w:rsid w:val="00115848"/>
    <w:rsid w:val="00115D50"/>
    <w:rsid w:val="00116323"/>
    <w:rsid w:val="00117A47"/>
    <w:rsid w:val="00120F31"/>
    <w:rsid w:val="00121DE1"/>
    <w:rsid w:val="001229F0"/>
    <w:rsid w:val="00122CC9"/>
    <w:rsid w:val="001230E9"/>
    <w:rsid w:val="00123174"/>
    <w:rsid w:val="00123467"/>
    <w:rsid w:val="00124348"/>
    <w:rsid w:val="001247BD"/>
    <w:rsid w:val="001248DD"/>
    <w:rsid w:val="00124BEC"/>
    <w:rsid w:val="0012588A"/>
    <w:rsid w:val="00126C0B"/>
    <w:rsid w:val="00127010"/>
    <w:rsid w:val="0012713E"/>
    <w:rsid w:val="00127DAF"/>
    <w:rsid w:val="0013046F"/>
    <w:rsid w:val="0013048D"/>
    <w:rsid w:val="001309B5"/>
    <w:rsid w:val="001318A8"/>
    <w:rsid w:val="00132306"/>
    <w:rsid w:val="0013268C"/>
    <w:rsid w:val="001328A4"/>
    <w:rsid w:val="00132AE0"/>
    <w:rsid w:val="00133B64"/>
    <w:rsid w:val="00133B87"/>
    <w:rsid w:val="0013487A"/>
    <w:rsid w:val="00135092"/>
    <w:rsid w:val="00135569"/>
    <w:rsid w:val="001358B2"/>
    <w:rsid w:val="0013660A"/>
    <w:rsid w:val="00137042"/>
    <w:rsid w:val="001371D5"/>
    <w:rsid w:val="00137282"/>
    <w:rsid w:val="00137296"/>
    <w:rsid w:val="00137784"/>
    <w:rsid w:val="00137AB4"/>
    <w:rsid w:val="0014012D"/>
    <w:rsid w:val="001404F0"/>
    <w:rsid w:val="00140888"/>
    <w:rsid w:val="00140DB7"/>
    <w:rsid w:val="001413B1"/>
    <w:rsid w:val="00141508"/>
    <w:rsid w:val="00141583"/>
    <w:rsid w:val="00142291"/>
    <w:rsid w:val="001428DC"/>
    <w:rsid w:val="00144754"/>
    <w:rsid w:val="001451CF"/>
    <w:rsid w:val="0014728A"/>
    <w:rsid w:val="00147559"/>
    <w:rsid w:val="00147605"/>
    <w:rsid w:val="00150289"/>
    <w:rsid w:val="001507CA"/>
    <w:rsid w:val="00150A39"/>
    <w:rsid w:val="00150FD7"/>
    <w:rsid w:val="001511E7"/>
    <w:rsid w:val="001514FA"/>
    <w:rsid w:val="00152AA6"/>
    <w:rsid w:val="00153E89"/>
    <w:rsid w:val="00154752"/>
    <w:rsid w:val="0015575B"/>
    <w:rsid w:val="001567B2"/>
    <w:rsid w:val="001568B6"/>
    <w:rsid w:val="0015722E"/>
    <w:rsid w:val="00157607"/>
    <w:rsid w:val="00160225"/>
    <w:rsid w:val="00160455"/>
    <w:rsid w:val="00160671"/>
    <w:rsid w:val="00160A52"/>
    <w:rsid w:val="00160AD2"/>
    <w:rsid w:val="0016133E"/>
    <w:rsid w:val="00161527"/>
    <w:rsid w:val="0016224C"/>
    <w:rsid w:val="001630A3"/>
    <w:rsid w:val="0016424C"/>
    <w:rsid w:val="00164A8A"/>
    <w:rsid w:val="0016632B"/>
    <w:rsid w:val="00166ABC"/>
    <w:rsid w:val="00166AD8"/>
    <w:rsid w:val="00167A3B"/>
    <w:rsid w:val="00167E61"/>
    <w:rsid w:val="0017091E"/>
    <w:rsid w:val="00170A48"/>
    <w:rsid w:val="00170E3E"/>
    <w:rsid w:val="001713F4"/>
    <w:rsid w:val="0017140C"/>
    <w:rsid w:val="0017209C"/>
    <w:rsid w:val="00172109"/>
    <w:rsid w:val="001733B4"/>
    <w:rsid w:val="0017358E"/>
    <w:rsid w:val="00174492"/>
    <w:rsid w:val="00174EF3"/>
    <w:rsid w:val="00175525"/>
    <w:rsid w:val="00176C7F"/>
    <w:rsid w:val="00177089"/>
    <w:rsid w:val="001772CA"/>
    <w:rsid w:val="001800E6"/>
    <w:rsid w:val="00180DCB"/>
    <w:rsid w:val="001812D9"/>
    <w:rsid w:val="0018131A"/>
    <w:rsid w:val="001816D9"/>
    <w:rsid w:val="00182094"/>
    <w:rsid w:val="00183580"/>
    <w:rsid w:val="0018362E"/>
    <w:rsid w:val="00184FA9"/>
    <w:rsid w:val="001852E2"/>
    <w:rsid w:val="0018590B"/>
    <w:rsid w:val="001862B4"/>
    <w:rsid w:val="001862EF"/>
    <w:rsid w:val="00186B7C"/>
    <w:rsid w:val="00186FB4"/>
    <w:rsid w:val="00190433"/>
    <w:rsid w:val="00190967"/>
    <w:rsid w:val="00191576"/>
    <w:rsid w:val="001926A1"/>
    <w:rsid w:val="00192DF8"/>
    <w:rsid w:val="00192FAE"/>
    <w:rsid w:val="00193464"/>
    <w:rsid w:val="001934EF"/>
    <w:rsid w:val="001939F6"/>
    <w:rsid w:val="00193A82"/>
    <w:rsid w:val="00194701"/>
    <w:rsid w:val="001952E8"/>
    <w:rsid w:val="00195F76"/>
    <w:rsid w:val="00196919"/>
    <w:rsid w:val="00196B44"/>
    <w:rsid w:val="001A0BE1"/>
    <w:rsid w:val="001A1540"/>
    <w:rsid w:val="001A15F0"/>
    <w:rsid w:val="001A1848"/>
    <w:rsid w:val="001A1B42"/>
    <w:rsid w:val="001A1B94"/>
    <w:rsid w:val="001A25C0"/>
    <w:rsid w:val="001A2F5A"/>
    <w:rsid w:val="001A336B"/>
    <w:rsid w:val="001A368A"/>
    <w:rsid w:val="001A38F9"/>
    <w:rsid w:val="001A40B2"/>
    <w:rsid w:val="001A5A23"/>
    <w:rsid w:val="001A5FA4"/>
    <w:rsid w:val="001A60A9"/>
    <w:rsid w:val="001A6343"/>
    <w:rsid w:val="001A638A"/>
    <w:rsid w:val="001A6C2D"/>
    <w:rsid w:val="001A70F7"/>
    <w:rsid w:val="001B0F25"/>
    <w:rsid w:val="001B160E"/>
    <w:rsid w:val="001B1BE5"/>
    <w:rsid w:val="001B2211"/>
    <w:rsid w:val="001B2726"/>
    <w:rsid w:val="001B2ED3"/>
    <w:rsid w:val="001B3D38"/>
    <w:rsid w:val="001B4174"/>
    <w:rsid w:val="001B4724"/>
    <w:rsid w:val="001B492B"/>
    <w:rsid w:val="001B4A8C"/>
    <w:rsid w:val="001B555D"/>
    <w:rsid w:val="001B5845"/>
    <w:rsid w:val="001B6001"/>
    <w:rsid w:val="001B6032"/>
    <w:rsid w:val="001B608F"/>
    <w:rsid w:val="001B66F3"/>
    <w:rsid w:val="001B7374"/>
    <w:rsid w:val="001B7A2C"/>
    <w:rsid w:val="001B7FB2"/>
    <w:rsid w:val="001C0851"/>
    <w:rsid w:val="001C0A61"/>
    <w:rsid w:val="001C0FA5"/>
    <w:rsid w:val="001C1230"/>
    <w:rsid w:val="001C186B"/>
    <w:rsid w:val="001C1F9B"/>
    <w:rsid w:val="001C20B1"/>
    <w:rsid w:val="001C22F1"/>
    <w:rsid w:val="001C2642"/>
    <w:rsid w:val="001C266F"/>
    <w:rsid w:val="001C3044"/>
    <w:rsid w:val="001C3397"/>
    <w:rsid w:val="001C368A"/>
    <w:rsid w:val="001C44A9"/>
    <w:rsid w:val="001C44C4"/>
    <w:rsid w:val="001C54D1"/>
    <w:rsid w:val="001C67C9"/>
    <w:rsid w:val="001C68F8"/>
    <w:rsid w:val="001C70BB"/>
    <w:rsid w:val="001D02F2"/>
    <w:rsid w:val="001D043A"/>
    <w:rsid w:val="001D0597"/>
    <w:rsid w:val="001D0A37"/>
    <w:rsid w:val="001D1378"/>
    <w:rsid w:val="001D1707"/>
    <w:rsid w:val="001D2048"/>
    <w:rsid w:val="001D27E7"/>
    <w:rsid w:val="001D2A3D"/>
    <w:rsid w:val="001D2EA1"/>
    <w:rsid w:val="001D309D"/>
    <w:rsid w:val="001D3545"/>
    <w:rsid w:val="001D415A"/>
    <w:rsid w:val="001D519F"/>
    <w:rsid w:val="001D5A2D"/>
    <w:rsid w:val="001D6538"/>
    <w:rsid w:val="001D673E"/>
    <w:rsid w:val="001D6DAC"/>
    <w:rsid w:val="001D7E5C"/>
    <w:rsid w:val="001E04B9"/>
    <w:rsid w:val="001E0750"/>
    <w:rsid w:val="001E1F4C"/>
    <w:rsid w:val="001E2099"/>
    <w:rsid w:val="001E2EF8"/>
    <w:rsid w:val="001E310E"/>
    <w:rsid w:val="001E34B0"/>
    <w:rsid w:val="001E36E1"/>
    <w:rsid w:val="001E4710"/>
    <w:rsid w:val="001E47D0"/>
    <w:rsid w:val="001E59F5"/>
    <w:rsid w:val="001E5F51"/>
    <w:rsid w:val="001E60B2"/>
    <w:rsid w:val="001E63E7"/>
    <w:rsid w:val="001E6716"/>
    <w:rsid w:val="001E6A4C"/>
    <w:rsid w:val="001E6C1B"/>
    <w:rsid w:val="001E759C"/>
    <w:rsid w:val="001E7CB0"/>
    <w:rsid w:val="001F12CC"/>
    <w:rsid w:val="001F14B2"/>
    <w:rsid w:val="001F1A6D"/>
    <w:rsid w:val="001F20F5"/>
    <w:rsid w:val="001F22F8"/>
    <w:rsid w:val="001F2D1B"/>
    <w:rsid w:val="001F3C2F"/>
    <w:rsid w:val="001F425A"/>
    <w:rsid w:val="001F464E"/>
    <w:rsid w:val="001F47AA"/>
    <w:rsid w:val="001F4824"/>
    <w:rsid w:val="001F5032"/>
    <w:rsid w:val="001F54F3"/>
    <w:rsid w:val="001F59C3"/>
    <w:rsid w:val="001F5F16"/>
    <w:rsid w:val="001F606F"/>
    <w:rsid w:val="001F6259"/>
    <w:rsid w:val="001F6FD2"/>
    <w:rsid w:val="001F730D"/>
    <w:rsid w:val="0020023D"/>
    <w:rsid w:val="0020032C"/>
    <w:rsid w:val="0020091A"/>
    <w:rsid w:val="00200FDE"/>
    <w:rsid w:val="0020154C"/>
    <w:rsid w:val="00201DBF"/>
    <w:rsid w:val="00201EEC"/>
    <w:rsid w:val="0020297E"/>
    <w:rsid w:val="002029EA"/>
    <w:rsid w:val="00202AA5"/>
    <w:rsid w:val="002046D3"/>
    <w:rsid w:val="0020471D"/>
    <w:rsid w:val="002047F5"/>
    <w:rsid w:val="00204ADB"/>
    <w:rsid w:val="00204ECA"/>
    <w:rsid w:val="00205F44"/>
    <w:rsid w:val="00206280"/>
    <w:rsid w:val="00207EC9"/>
    <w:rsid w:val="002105C2"/>
    <w:rsid w:val="00211482"/>
    <w:rsid w:val="00211CED"/>
    <w:rsid w:val="00211F28"/>
    <w:rsid w:val="002122EC"/>
    <w:rsid w:val="00212863"/>
    <w:rsid w:val="0021341B"/>
    <w:rsid w:val="0021367D"/>
    <w:rsid w:val="00214347"/>
    <w:rsid w:val="00214E45"/>
    <w:rsid w:val="00215BC3"/>
    <w:rsid w:val="002160D1"/>
    <w:rsid w:val="0021653C"/>
    <w:rsid w:val="00216CA9"/>
    <w:rsid w:val="002179DC"/>
    <w:rsid w:val="00217F33"/>
    <w:rsid w:val="002200CA"/>
    <w:rsid w:val="002200D6"/>
    <w:rsid w:val="00220F46"/>
    <w:rsid w:val="00221AB8"/>
    <w:rsid w:val="00221D6A"/>
    <w:rsid w:val="00221DE3"/>
    <w:rsid w:val="002221DE"/>
    <w:rsid w:val="002225A0"/>
    <w:rsid w:val="002228CC"/>
    <w:rsid w:val="00223278"/>
    <w:rsid w:val="00223BFF"/>
    <w:rsid w:val="002241C8"/>
    <w:rsid w:val="00224981"/>
    <w:rsid w:val="00224E85"/>
    <w:rsid w:val="00225E57"/>
    <w:rsid w:val="00226362"/>
    <w:rsid w:val="0022668B"/>
    <w:rsid w:val="00227785"/>
    <w:rsid w:val="0022780F"/>
    <w:rsid w:val="0023043B"/>
    <w:rsid w:val="0023060D"/>
    <w:rsid w:val="00231544"/>
    <w:rsid w:val="002321A1"/>
    <w:rsid w:val="00232CE9"/>
    <w:rsid w:val="00232D4A"/>
    <w:rsid w:val="002339A8"/>
    <w:rsid w:val="00233F37"/>
    <w:rsid w:val="00235086"/>
    <w:rsid w:val="0023586A"/>
    <w:rsid w:val="0023603A"/>
    <w:rsid w:val="00236172"/>
    <w:rsid w:val="00236382"/>
    <w:rsid w:val="00236638"/>
    <w:rsid w:val="00236A89"/>
    <w:rsid w:val="00236E7A"/>
    <w:rsid w:val="00236F77"/>
    <w:rsid w:val="002374F3"/>
    <w:rsid w:val="0024009E"/>
    <w:rsid w:val="00240977"/>
    <w:rsid w:val="00240A56"/>
    <w:rsid w:val="00240F35"/>
    <w:rsid w:val="00240F72"/>
    <w:rsid w:val="0024101D"/>
    <w:rsid w:val="00242092"/>
    <w:rsid w:val="0024265F"/>
    <w:rsid w:val="00242E5C"/>
    <w:rsid w:val="00243488"/>
    <w:rsid w:val="00243C5B"/>
    <w:rsid w:val="00244513"/>
    <w:rsid w:val="00244638"/>
    <w:rsid w:val="0024539E"/>
    <w:rsid w:val="002455A5"/>
    <w:rsid w:val="0024624B"/>
    <w:rsid w:val="00247146"/>
    <w:rsid w:val="00247DF5"/>
    <w:rsid w:val="002501B5"/>
    <w:rsid w:val="00250B82"/>
    <w:rsid w:val="00250FC4"/>
    <w:rsid w:val="00251AE8"/>
    <w:rsid w:val="00251ECA"/>
    <w:rsid w:val="00252237"/>
    <w:rsid w:val="002524F2"/>
    <w:rsid w:val="002528FB"/>
    <w:rsid w:val="00252E68"/>
    <w:rsid w:val="00252FA0"/>
    <w:rsid w:val="00253946"/>
    <w:rsid w:val="0025397E"/>
    <w:rsid w:val="00254432"/>
    <w:rsid w:val="002549C3"/>
    <w:rsid w:val="00254B6A"/>
    <w:rsid w:val="00254B9E"/>
    <w:rsid w:val="00255C49"/>
    <w:rsid w:val="00256167"/>
    <w:rsid w:val="00256517"/>
    <w:rsid w:val="00256B30"/>
    <w:rsid w:val="0025722C"/>
    <w:rsid w:val="0025730E"/>
    <w:rsid w:val="00261A0F"/>
    <w:rsid w:val="00261B22"/>
    <w:rsid w:val="00262078"/>
    <w:rsid w:val="002620AD"/>
    <w:rsid w:val="0026250F"/>
    <w:rsid w:val="00262DA3"/>
    <w:rsid w:val="00262E8C"/>
    <w:rsid w:val="0026369D"/>
    <w:rsid w:val="002637A1"/>
    <w:rsid w:val="002638AF"/>
    <w:rsid w:val="0026402E"/>
    <w:rsid w:val="00264401"/>
    <w:rsid w:val="00264BBD"/>
    <w:rsid w:val="002651B7"/>
    <w:rsid w:val="00266D35"/>
    <w:rsid w:val="00267672"/>
    <w:rsid w:val="002715EF"/>
    <w:rsid w:val="00271DD9"/>
    <w:rsid w:val="00271E5E"/>
    <w:rsid w:val="002727DF"/>
    <w:rsid w:val="002733C4"/>
    <w:rsid w:val="00273AF8"/>
    <w:rsid w:val="00273CDC"/>
    <w:rsid w:val="00273E94"/>
    <w:rsid w:val="002752A1"/>
    <w:rsid w:val="00275AE3"/>
    <w:rsid w:val="00275B3D"/>
    <w:rsid w:val="00275C0E"/>
    <w:rsid w:val="00275FA1"/>
    <w:rsid w:val="00275FC4"/>
    <w:rsid w:val="0027678F"/>
    <w:rsid w:val="0027693E"/>
    <w:rsid w:val="002773BA"/>
    <w:rsid w:val="002777E4"/>
    <w:rsid w:val="00283188"/>
    <w:rsid w:val="00283544"/>
    <w:rsid w:val="00283586"/>
    <w:rsid w:val="00283D90"/>
    <w:rsid w:val="002853B0"/>
    <w:rsid w:val="00285557"/>
    <w:rsid w:val="00285831"/>
    <w:rsid w:val="00285FCB"/>
    <w:rsid w:val="00286151"/>
    <w:rsid w:val="00286669"/>
    <w:rsid w:val="002869FD"/>
    <w:rsid w:val="002871A9"/>
    <w:rsid w:val="00287319"/>
    <w:rsid w:val="0028776A"/>
    <w:rsid w:val="0028779E"/>
    <w:rsid w:val="00287977"/>
    <w:rsid w:val="00290521"/>
    <w:rsid w:val="002908F3"/>
    <w:rsid w:val="00290948"/>
    <w:rsid w:val="00290EA5"/>
    <w:rsid w:val="002916D0"/>
    <w:rsid w:val="00291EA2"/>
    <w:rsid w:val="00291FE6"/>
    <w:rsid w:val="002930EA"/>
    <w:rsid w:val="002938D5"/>
    <w:rsid w:val="00293C64"/>
    <w:rsid w:val="00294095"/>
    <w:rsid w:val="00294292"/>
    <w:rsid w:val="00294597"/>
    <w:rsid w:val="00294B46"/>
    <w:rsid w:val="002955B1"/>
    <w:rsid w:val="00295E8B"/>
    <w:rsid w:val="00296019"/>
    <w:rsid w:val="00296571"/>
    <w:rsid w:val="002966B1"/>
    <w:rsid w:val="00296B1E"/>
    <w:rsid w:val="00296D97"/>
    <w:rsid w:val="00297513"/>
    <w:rsid w:val="002975A2"/>
    <w:rsid w:val="00297805"/>
    <w:rsid w:val="002A0029"/>
    <w:rsid w:val="002A0058"/>
    <w:rsid w:val="002A0F07"/>
    <w:rsid w:val="002A1B10"/>
    <w:rsid w:val="002A2167"/>
    <w:rsid w:val="002A2A45"/>
    <w:rsid w:val="002A2B55"/>
    <w:rsid w:val="002A39C3"/>
    <w:rsid w:val="002A59D0"/>
    <w:rsid w:val="002A66B8"/>
    <w:rsid w:val="002A7457"/>
    <w:rsid w:val="002A74C7"/>
    <w:rsid w:val="002A790A"/>
    <w:rsid w:val="002A7D6B"/>
    <w:rsid w:val="002B039F"/>
    <w:rsid w:val="002B03BB"/>
    <w:rsid w:val="002B06AB"/>
    <w:rsid w:val="002B071D"/>
    <w:rsid w:val="002B079D"/>
    <w:rsid w:val="002B085B"/>
    <w:rsid w:val="002B0D75"/>
    <w:rsid w:val="002B1619"/>
    <w:rsid w:val="002B1BDB"/>
    <w:rsid w:val="002B1D7A"/>
    <w:rsid w:val="002B248E"/>
    <w:rsid w:val="002B3418"/>
    <w:rsid w:val="002B446E"/>
    <w:rsid w:val="002B4792"/>
    <w:rsid w:val="002B47A2"/>
    <w:rsid w:val="002B5564"/>
    <w:rsid w:val="002C00D5"/>
    <w:rsid w:val="002C089C"/>
    <w:rsid w:val="002C0B5E"/>
    <w:rsid w:val="002C0BAD"/>
    <w:rsid w:val="002C0E6E"/>
    <w:rsid w:val="002C0F8A"/>
    <w:rsid w:val="002C1853"/>
    <w:rsid w:val="002C1AAF"/>
    <w:rsid w:val="002C296A"/>
    <w:rsid w:val="002C2EB2"/>
    <w:rsid w:val="002C2FC2"/>
    <w:rsid w:val="002C3125"/>
    <w:rsid w:val="002C3E76"/>
    <w:rsid w:val="002C4D3A"/>
    <w:rsid w:val="002C4F25"/>
    <w:rsid w:val="002C5EE3"/>
    <w:rsid w:val="002C61F9"/>
    <w:rsid w:val="002C70C1"/>
    <w:rsid w:val="002C7AA4"/>
    <w:rsid w:val="002C7D05"/>
    <w:rsid w:val="002C7E33"/>
    <w:rsid w:val="002D16AE"/>
    <w:rsid w:val="002D18C6"/>
    <w:rsid w:val="002D312B"/>
    <w:rsid w:val="002D31D6"/>
    <w:rsid w:val="002D3777"/>
    <w:rsid w:val="002D3EDF"/>
    <w:rsid w:val="002D4741"/>
    <w:rsid w:val="002D4A3C"/>
    <w:rsid w:val="002D4B87"/>
    <w:rsid w:val="002D5A71"/>
    <w:rsid w:val="002D5A7E"/>
    <w:rsid w:val="002D5BC5"/>
    <w:rsid w:val="002D67C4"/>
    <w:rsid w:val="002D6D20"/>
    <w:rsid w:val="002D6F26"/>
    <w:rsid w:val="002D6F93"/>
    <w:rsid w:val="002D70EE"/>
    <w:rsid w:val="002E09E3"/>
    <w:rsid w:val="002E1D25"/>
    <w:rsid w:val="002E32C6"/>
    <w:rsid w:val="002E47A6"/>
    <w:rsid w:val="002E4824"/>
    <w:rsid w:val="002E5661"/>
    <w:rsid w:val="002E5F64"/>
    <w:rsid w:val="002E722A"/>
    <w:rsid w:val="002F03DE"/>
    <w:rsid w:val="002F08BC"/>
    <w:rsid w:val="002F0A52"/>
    <w:rsid w:val="002F0D35"/>
    <w:rsid w:val="002F0D49"/>
    <w:rsid w:val="002F0F61"/>
    <w:rsid w:val="002F265B"/>
    <w:rsid w:val="002F282E"/>
    <w:rsid w:val="002F3527"/>
    <w:rsid w:val="002F35D4"/>
    <w:rsid w:val="002F3BE7"/>
    <w:rsid w:val="002F3E14"/>
    <w:rsid w:val="002F402F"/>
    <w:rsid w:val="002F42E3"/>
    <w:rsid w:val="002F502C"/>
    <w:rsid w:val="002F6BD0"/>
    <w:rsid w:val="002F6EB4"/>
    <w:rsid w:val="002F700D"/>
    <w:rsid w:val="002F7B4C"/>
    <w:rsid w:val="002F7D3F"/>
    <w:rsid w:val="002F7EEC"/>
    <w:rsid w:val="002F7F9C"/>
    <w:rsid w:val="00301080"/>
    <w:rsid w:val="00301E96"/>
    <w:rsid w:val="00303166"/>
    <w:rsid w:val="0030348A"/>
    <w:rsid w:val="003037F0"/>
    <w:rsid w:val="00304536"/>
    <w:rsid w:val="00305429"/>
    <w:rsid w:val="00306B2A"/>
    <w:rsid w:val="003076E5"/>
    <w:rsid w:val="00311180"/>
    <w:rsid w:val="00312200"/>
    <w:rsid w:val="0031238A"/>
    <w:rsid w:val="00312F13"/>
    <w:rsid w:val="003138A1"/>
    <w:rsid w:val="00313908"/>
    <w:rsid w:val="00314905"/>
    <w:rsid w:val="0031492F"/>
    <w:rsid w:val="0031495B"/>
    <w:rsid w:val="003164D1"/>
    <w:rsid w:val="00316A59"/>
    <w:rsid w:val="003177DD"/>
    <w:rsid w:val="00317AD0"/>
    <w:rsid w:val="00317C13"/>
    <w:rsid w:val="003203BA"/>
    <w:rsid w:val="00320912"/>
    <w:rsid w:val="00320A1C"/>
    <w:rsid w:val="003215A1"/>
    <w:rsid w:val="00321792"/>
    <w:rsid w:val="00321E73"/>
    <w:rsid w:val="00322D8C"/>
    <w:rsid w:val="00322DC6"/>
    <w:rsid w:val="00323AD7"/>
    <w:rsid w:val="00324F7E"/>
    <w:rsid w:val="0032510C"/>
    <w:rsid w:val="00325E89"/>
    <w:rsid w:val="00326774"/>
    <w:rsid w:val="00326A7A"/>
    <w:rsid w:val="00327B85"/>
    <w:rsid w:val="00330091"/>
    <w:rsid w:val="0033117D"/>
    <w:rsid w:val="00331827"/>
    <w:rsid w:val="00332091"/>
    <w:rsid w:val="00332669"/>
    <w:rsid w:val="00334C39"/>
    <w:rsid w:val="003352E1"/>
    <w:rsid w:val="00335A30"/>
    <w:rsid w:val="00335D53"/>
    <w:rsid w:val="00335E14"/>
    <w:rsid w:val="00336B2C"/>
    <w:rsid w:val="003371DE"/>
    <w:rsid w:val="00337858"/>
    <w:rsid w:val="00337AD3"/>
    <w:rsid w:val="00337FD3"/>
    <w:rsid w:val="0034048A"/>
    <w:rsid w:val="00340BA1"/>
    <w:rsid w:val="0034103C"/>
    <w:rsid w:val="0034138A"/>
    <w:rsid w:val="00341408"/>
    <w:rsid w:val="00341937"/>
    <w:rsid w:val="003427FD"/>
    <w:rsid w:val="00342853"/>
    <w:rsid w:val="00342B79"/>
    <w:rsid w:val="00342D1A"/>
    <w:rsid w:val="0034339A"/>
    <w:rsid w:val="0034415C"/>
    <w:rsid w:val="00344446"/>
    <w:rsid w:val="003446BD"/>
    <w:rsid w:val="00344DC1"/>
    <w:rsid w:val="003461F4"/>
    <w:rsid w:val="0034658A"/>
    <w:rsid w:val="003469B7"/>
    <w:rsid w:val="00346DD7"/>
    <w:rsid w:val="0034764B"/>
    <w:rsid w:val="003508C0"/>
    <w:rsid w:val="0035098E"/>
    <w:rsid w:val="00351A07"/>
    <w:rsid w:val="00352840"/>
    <w:rsid w:val="00352962"/>
    <w:rsid w:val="00353A29"/>
    <w:rsid w:val="00353A81"/>
    <w:rsid w:val="00353C9B"/>
    <w:rsid w:val="00354508"/>
    <w:rsid w:val="00354843"/>
    <w:rsid w:val="0035581E"/>
    <w:rsid w:val="00355B28"/>
    <w:rsid w:val="00356659"/>
    <w:rsid w:val="0035729F"/>
    <w:rsid w:val="00357501"/>
    <w:rsid w:val="00357517"/>
    <w:rsid w:val="00357C05"/>
    <w:rsid w:val="00357C35"/>
    <w:rsid w:val="00357E49"/>
    <w:rsid w:val="00360146"/>
    <w:rsid w:val="003611BE"/>
    <w:rsid w:val="00361FB4"/>
    <w:rsid w:val="00361FBF"/>
    <w:rsid w:val="003626D1"/>
    <w:rsid w:val="00362C86"/>
    <w:rsid w:val="003631A7"/>
    <w:rsid w:val="00363E85"/>
    <w:rsid w:val="00364567"/>
    <w:rsid w:val="00364AEB"/>
    <w:rsid w:val="0036508B"/>
    <w:rsid w:val="003650CA"/>
    <w:rsid w:val="003659DD"/>
    <w:rsid w:val="00365A09"/>
    <w:rsid w:val="00365F8E"/>
    <w:rsid w:val="003667E8"/>
    <w:rsid w:val="00366875"/>
    <w:rsid w:val="0036697E"/>
    <w:rsid w:val="00366BD6"/>
    <w:rsid w:val="00366E54"/>
    <w:rsid w:val="00372A77"/>
    <w:rsid w:val="003738B5"/>
    <w:rsid w:val="00373B26"/>
    <w:rsid w:val="00373D25"/>
    <w:rsid w:val="00374A59"/>
    <w:rsid w:val="00375192"/>
    <w:rsid w:val="00375836"/>
    <w:rsid w:val="00377B1C"/>
    <w:rsid w:val="00377FD0"/>
    <w:rsid w:val="003807FC"/>
    <w:rsid w:val="00383B3E"/>
    <w:rsid w:val="0038470C"/>
    <w:rsid w:val="00384B83"/>
    <w:rsid w:val="00387866"/>
    <w:rsid w:val="003903B1"/>
    <w:rsid w:val="003904F1"/>
    <w:rsid w:val="00390649"/>
    <w:rsid w:val="00390DCD"/>
    <w:rsid w:val="00391347"/>
    <w:rsid w:val="003918F7"/>
    <w:rsid w:val="00392EA2"/>
    <w:rsid w:val="00392EE2"/>
    <w:rsid w:val="00393018"/>
    <w:rsid w:val="00393500"/>
    <w:rsid w:val="00394292"/>
    <w:rsid w:val="00394459"/>
    <w:rsid w:val="00395619"/>
    <w:rsid w:val="00396482"/>
    <w:rsid w:val="00396576"/>
    <w:rsid w:val="00396655"/>
    <w:rsid w:val="00396F08"/>
    <w:rsid w:val="00397DC8"/>
    <w:rsid w:val="00397DE0"/>
    <w:rsid w:val="003A037E"/>
    <w:rsid w:val="003A0516"/>
    <w:rsid w:val="003A0AA9"/>
    <w:rsid w:val="003A1276"/>
    <w:rsid w:val="003A165C"/>
    <w:rsid w:val="003A2048"/>
    <w:rsid w:val="003A2951"/>
    <w:rsid w:val="003A2F14"/>
    <w:rsid w:val="003A3466"/>
    <w:rsid w:val="003A38D5"/>
    <w:rsid w:val="003A3B35"/>
    <w:rsid w:val="003A411E"/>
    <w:rsid w:val="003A4A36"/>
    <w:rsid w:val="003A6906"/>
    <w:rsid w:val="003A6F64"/>
    <w:rsid w:val="003A7092"/>
    <w:rsid w:val="003A72C7"/>
    <w:rsid w:val="003A7914"/>
    <w:rsid w:val="003B0DDA"/>
    <w:rsid w:val="003B3046"/>
    <w:rsid w:val="003B3283"/>
    <w:rsid w:val="003B3455"/>
    <w:rsid w:val="003B3595"/>
    <w:rsid w:val="003B37B8"/>
    <w:rsid w:val="003B3DFA"/>
    <w:rsid w:val="003B3EFA"/>
    <w:rsid w:val="003B41B0"/>
    <w:rsid w:val="003B5053"/>
    <w:rsid w:val="003B5FB7"/>
    <w:rsid w:val="003B625A"/>
    <w:rsid w:val="003B695C"/>
    <w:rsid w:val="003B705F"/>
    <w:rsid w:val="003B71AA"/>
    <w:rsid w:val="003B7408"/>
    <w:rsid w:val="003C0CFF"/>
    <w:rsid w:val="003C19E8"/>
    <w:rsid w:val="003C1E6C"/>
    <w:rsid w:val="003C3390"/>
    <w:rsid w:val="003C3F9A"/>
    <w:rsid w:val="003C4EAB"/>
    <w:rsid w:val="003C533C"/>
    <w:rsid w:val="003C6C22"/>
    <w:rsid w:val="003C774B"/>
    <w:rsid w:val="003D01C8"/>
    <w:rsid w:val="003D0362"/>
    <w:rsid w:val="003D04F3"/>
    <w:rsid w:val="003D05D8"/>
    <w:rsid w:val="003D0713"/>
    <w:rsid w:val="003D0E0E"/>
    <w:rsid w:val="003D17EA"/>
    <w:rsid w:val="003D1BED"/>
    <w:rsid w:val="003D1C7D"/>
    <w:rsid w:val="003D1EED"/>
    <w:rsid w:val="003D2048"/>
    <w:rsid w:val="003D2699"/>
    <w:rsid w:val="003D29C4"/>
    <w:rsid w:val="003D42B1"/>
    <w:rsid w:val="003D46FD"/>
    <w:rsid w:val="003D58EA"/>
    <w:rsid w:val="003D5C16"/>
    <w:rsid w:val="003D5D4A"/>
    <w:rsid w:val="003D6CD7"/>
    <w:rsid w:val="003D6E98"/>
    <w:rsid w:val="003D743E"/>
    <w:rsid w:val="003E03C4"/>
    <w:rsid w:val="003E0713"/>
    <w:rsid w:val="003E0719"/>
    <w:rsid w:val="003E138A"/>
    <w:rsid w:val="003E2857"/>
    <w:rsid w:val="003E2AB3"/>
    <w:rsid w:val="003E3264"/>
    <w:rsid w:val="003E3726"/>
    <w:rsid w:val="003E3E21"/>
    <w:rsid w:val="003E4CD3"/>
    <w:rsid w:val="003E536E"/>
    <w:rsid w:val="003E539E"/>
    <w:rsid w:val="003E5410"/>
    <w:rsid w:val="003E6CD9"/>
    <w:rsid w:val="003E6DD4"/>
    <w:rsid w:val="003E6DEE"/>
    <w:rsid w:val="003E7848"/>
    <w:rsid w:val="003E7CE8"/>
    <w:rsid w:val="003F02B2"/>
    <w:rsid w:val="003F0455"/>
    <w:rsid w:val="003F0683"/>
    <w:rsid w:val="003F0CF5"/>
    <w:rsid w:val="003F0E26"/>
    <w:rsid w:val="003F0F1E"/>
    <w:rsid w:val="003F10B9"/>
    <w:rsid w:val="003F1570"/>
    <w:rsid w:val="003F15A2"/>
    <w:rsid w:val="003F1A12"/>
    <w:rsid w:val="003F2101"/>
    <w:rsid w:val="003F213F"/>
    <w:rsid w:val="003F2974"/>
    <w:rsid w:val="003F29AE"/>
    <w:rsid w:val="003F2BBF"/>
    <w:rsid w:val="003F3071"/>
    <w:rsid w:val="003F34FF"/>
    <w:rsid w:val="003F37D3"/>
    <w:rsid w:val="003F3EA3"/>
    <w:rsid w:val="003F4253"/>
    <w:rsid w:val="003F4F75"/>
    <w:rsid w:val="003F5EEF"/>
    <w:rsid w:val="003F5F4F"/>
    <w:rsid w:val="003F63A7"/>
    <w:rsid w:val="003F644B"/>
    <w:rsid w:val="003F6794"/>
    <w:rsid w:val="003F7335"/>
    <w:rsid w:val="003F7DB6"/>
    <w:rsid w:val="003F7E78"/>
    <w:rsid w:val="00400814"/>
    <w:rsid w:val="0040082F"/>
    <w:rsid w:val="00400CAE"/>
    <w:rsid w:val="00401027"/>
    <w:rsid w:val="0040114E"/>
    <w:rsid w:val="0040118F"/>
    <w:rsid w:val="00402ABD"/>
    <w:rsid w:val="004033DE"/>
    <w:rsid w:val="004035A8"/>
    <w:rsid w:val="00403984"/>
    <w:rsid w:val="004055E7"/>
    <w:rsid w:val="00405986"/>
    <w:rsid w:val="004067C3"/>
    <w:rsid w:val="004068EE"/>
    <w:rsid w:val="00406B2A"/>
    <w:rsid w:val="00406BA2"/>
    <w:rsid w:val="00407892"/>
    <w:rsid w:val="00407B1D"/>
    <w:rsid w:val="00407C78"/>
    <w:rsid w:val="004119E0"/>
    <w:rsid w:val="00412243"/>
    <w:rsid w:val="00412F35"/>
    <w:rsid w:val="0041353B"/>
    <w:rsid w:val="00413FC7"/>
    <w:rsid w:val="004146F0"/>
    <w:rsid w:val="00414AC1"/>
    <w:rsid w:val="00415BEA"/>
    <w:rsid w:val="00416C41"/>
    <w:rsid w:val="004200DA"/>
    <w:rsid w:val="00420925"/>
    <w:rsid w:val="004209DD"/>
    <w:rsid w:val="00420FC8"/>
    <w:rsid w:val="004213BF"/>
    <w:rsid w:val="00421798"/>
    <w:rsid w:val="00422596"/>
    <w:rsid w:val="004241CC"/>
    <w:rsid w:val="00424E76"/>
    <w:rsid w:val="0042528A"/>
    <w:rsid w:val="00425AEE"/>
    <w:rsid w:val="00426993"/>
    <w:rsid w:val="00426F06"/>
    <w:rsid w:val="00427C1B"/>
    <w:rsid w:val="00427D6B"/>
    <w:rsid w:val="004313F0"/>
    <w:rsid w:val="00432A51"/>
    <w:rsid w:val="00433CD5"/>
    <w:rsid w:val="00433DA1"/>
    <w:rsid w:val="0043475D"/>
    <w:rsid w:val="00434774"/>
    <w:rsid w:val="004352E5"/>
    <w:rsid w:val="00435495"/>
    <w:rsid w:val="004364D2"/>
    <w:rsid w:val="0043785B"/>
    <w:rsid w:val="0044015E"/>
    <w:rsid w:val="004401E3"/>
    <w:rsid w:val="0044051F"/>
    <w:rsid w:val="0044093D"/>
    <w:rsid w:val="00441110"/>
    <w:rsid w:val="00441123"/>
    <w:rsid w:val="004433A8"/>
    <w:rsid w:val="0044441E"/>
    <w:rsid w:val="0044495F"/>
    <w:rsid w:val="004455A6"/>
    <w:rsid w:val="00445669"/>
    <w:rsid w:val="00446758"/>
    <w:rsid w:val="00446834"/>
    <w:rsid w:val="004474F0"/>
    <w:rsid w:val="00447970"/>
    <w:rsid w:val="00447F96"/>
    <w:rsid w:val="00451FA4"/>
    <w:rsid w:val="00452BB3"/>
    <w:rsid w:val="00452C39"/>
    <w:rsid w:val="00452CCA"/>
    <w:rsid w:val="00454150"/>
    <w:rsid w:val="004546E8"/>
    <w:rsid w:val="0045546D"/>
    <w:rsid w:val="00455CEC"/>
    <w:rsid w:val="00455D43"/>
    <w:rsid w:val="00455EDC"/>
    <w:rsid w:val="0045694E"/>
    <w:rsid w:val="004573AC"/>
    <w:rsid w:val="004574E1"/>
    <w:rsid w:val="00457A83"/>
    <w:rsid w:val="0046162D"/>
    <w:rsid w:val="004616FC"/>
    <w:rsid w:val="00461794"/>
    <w:rsid w:val="00462546"/>
    <w:rsid w:val="004629BD"/>
    <w:rsid w:val="004633CC"/>
    <w:rsid w:val="004636E1"/>
    <w:rsid w:val="00464234"/>
    <w:rsid w:val="00464450"/>
    <w:rsid w:val="0046480D"/>
    <w:rsid w:val="00464FC4"/>
    <w:rsid w:val="004657A3"/>
    <w:rsid w:val="00465F28"/>
    <w:rsid w:val="0046618C"/>
    <w:rsid w:val="004662FB"/>
    <w:rsid w:val="004664E2"/>
    <w:rsid w:val="00466E6A"/>
    <w:rsid w:val="004670E9"/>
    <w:rsid w:val="0046797F"/>
    <w:rsid w:val="00467A7C"/>
    <w:rsid w:val="004706F3"/>
    <w:rsid w:val="00470E80"/>
    <w:rsid w:val="00472841"/>
    <w:rsid w:val="00472A6D"/>
    <w:rsid w:val="0047322E"/>
    <w:rsid w:val="004732CF"/>
    <w:rsid w:val="00473360"/>
    <w:rsid w:val="00474349"/>
    <w:rsid w:val="00474790"/>
    <w:rsid w:val="00475874"/>
    <w:rsid w:val="00476283"/>
    <w:rsid w:val="0047652A"/>
    <w:rsid w:val="00476737"/>
    <w:rsid w:val="00477257"/>
    <w:rsid w:val="0047776D"/>
    <w:rsid w:val="00477993"/>
    <w:rsid w:val="0048082C"/>
    <w:rsid w:val="00480967"/>
    <w:rsid w:val="00480D36"/>
    <w:rsid w:val="004812AE"/>
    <w:rsid w:val="004816ED"/>
    <w:rsid w:val="0048176E"/>
    <w:rsid w:val="004818EE"/>
    <w:rsid w:val="0048197C"/>
    <w:rsid w:val="00481E42"/>
    <w:rsid w:val="004827A5"/>
    <w:rsid w:val="004833DC"/>
    <w:rsid w:val="0048384C"/>
    <w:rsid w:val="00483B2D"/>
    <w:rsid w:val="004841CD"/>
    <w:rsid w:val="0048480A"/>
    <w:rsid w:val="00485071"/>
    <w:rsid w:val="00485421"/>
    <w:rsid w:val="004854E0"/>
    <w:rsid w:val="00485639"/>
    <w:rsid w:val="0048585A"/>
    <w:rsid w:val="004858B1"/>
    <w:rsid w:val="00485ECE"/>
    <w:rsid w:val="004871CD"/>
    <w:rsid w:val="00487522"/>
    <w:rsid w:val="004906CA"/>
    <w:rsid w:val="004909DC"/>
    <w:rsid w:val="00491029"/>
    <w:rsid w:val="00491816"/>
    <w:rsid w:val="00491A30"/>
    <w:rsid w:val="00491D93"/>
    <w:rsid w:val="004927F6"/>
    <w:rsid w:val="00493471"/>
    <w:rsid w:val="0049355D"/>
    <w:rsid w:val="00493694"/>
    <w:rsid w:val="0049443B"/>
    <w:rsid w:val="00496C7F"/>
    <w:rsid w:val="00497BAB"/>
    <w:rsid w:val="00497DBB"/>
    <w:rsid w:val="00497E95"/>
    <w:rsid w:val="004A03A5"/>
    <w:rsid w:val="004A174F"/>
    <w:rsid w:val="004A1A8A"/>
    <w:rsid w:val="004A1B00"/>
    <w:rsid w:val="004A1F54"/>
    <w:rsid w:val="004A22AF"/>
    <w:rsid w:val="004A2464"/>
    <w:rsid w:val="004A2723"/>
    <w:rsid w:val="004A2A7D"/>
    <w:rsid w:val="004A2B32"/>
    <w:rsid w:val="004A3A68"/>
    <w:rsid w:val="004A47F3"/>
    <w:rsid w:val="004A5197"/>
    <w:rsid w:val="004A6250"/>
    <w:rsid w:val="004A69A8"/>
    <w:rsid w:val="004A6E29"/>
    <w:rsid w:val="004A7046"/>
    <w:rsid w:val="004A7D83"/>
    <w:rsid w:val="004A7EF4"/>
    <w:rsid w:val="004B055E"/>
    <w:rsid w:val="004B06DD"/>
    <w:rsid w:val="004B0953"/>
    <w:rsid w:val="004B0C67"/>
    <w:rsid w:val="004B0CB8"/>
    <w:rsid w:val="004B1746"/>
    <w:rsid w:val="004B1F6B"/>
    <w:rsid w:val="004B22C0"/>
    <w:rsid w:val="004B22F2"/>
    <w:rsid w:val="004B234C"/>
    <w:rsid w:val="004B2BB0"/>
    <w:rsid w:val="004B2D92"/>
    <w:rsid w:val="004B35DE"/>
    <w:rsid w:val="004B3D15"/>
    <w:rsid w:val="004B4389"/>
    <w:rsid w:val="004B475B"/>
    <w:rsid w:val="004B4CB5"/>
    <w:rsid w:val="004B4FC1"/>
    <w:rsid w:val="004B53A8"/>
    <w:rsid w:val="004B587B"/>
    <w:rsid w:val="004B5B36"/>
    <w:rsid w:val="004B5B8F"/>
    <w:rsid w:val="004B5E9E"/>
    <w:rsid w:val="004B79AC"/>
    <w:rsid w:val="004C0106"/>
    <w:rsid w:val="004C0E6A"/>
    <w:rsid w:val="004C1476"/>
    <w:rsid w:val="004C182C"/>
    <w:rsid w:val="004C18C4"/>
    <w:rsid w:val="004C2416"/>
    <w:rsid w:val="004C290A"/>
    <w:rsid w:val="004C2E08"/>
    <w:rsid w:val="004C3F6B"/>
    <w:rsid w:val="004C3FA3"/>
    <w:rsid w:val="004C4237"/>
    <w:rsid w:val="004C4A79"/>
    <w:rsid w:val="004C5C70"/>
    <w:rsid w:val="004C647C"/>
    <w:rsid w:val="004D0679"/>
    <w:rsid w:val="004D0F63"/>
    <w:rsid w:val="004D1535"/>
    <w:rsid w:val="004D17F7"/>
    <w:rsid w:val="004D1BD4"/>
    <w:rsid w:val="004D1D53"/>
    <w:rsid w:val="004D40B1"/>
    <w:rsid w:val="004D475D"/>
    <w:rsid w:val="004D47B2"/>
    <w:rsid w:val="004D5F24"/>
    <w:rsid w:val="004D7A1A"/>
    <w:rsid w:val="004D7B28"/>
    <w:rsid w:val="004E0534"/>
    <w:rsid w:val="004E0DDF"/>
    <w:rsid w:val="004E19A2"/>
    <w:rsid w:val="004E1A88"/>
    <w:rsid w:val="004E274C"/>
    <w:rsid w:val="004E2883"/>
    <w:rsid w:val="004E28E0"/>
    <w:rsid w:val="004E2D46"/>
    <w:rsid w:val="004E44EA"/>
    <w:rsid w:val="004E485A"/>
    <w:rsid w:val="004E499D"/>
    <w:rsid w:val="004E5082"/>
    <w:rsid w:val="004E521D"/>
    <w:rsid w:val="004E67A8"/>
    <w:rsid w:val="004E7425"/>
    <w:rsid w:val="004E743F"/>
    <w:rsid w:val="004E7A30"/>
    <w:rsid w:val="004F0566"/>
    <w:rsid w:val="004F0685"/>
    <w:rsid w:val="004F172E"/>
    <w:rsid w:val="004F1A8A"/>
    <w:rsid w:val="004F1F2C"/>
    <w:rsid w:val="004F2279"/>
    <w:rsid w:val="004F3E02"/>
    <w:rsid w:val="004F49EC"/>
    <w:rsid w:val="004F53E0"/>
    <w:rsid w:val="004F55E2"/>
    <w:rsid w:val="004F5C1D"/>
    <w:rsid w:val="004F63A3"/>
    <w:rsid w:val="004F65DA"/>
    <w:rsid w:val="004F6B3B"/>
    <w:rsid w:val="004F6BD7"/>
    <w:rsid w:val="004F7A9D"/>
    <w:rsid w:val="004F7B8F"/>
    <w:rsid w:val="004F7B98"/>
    <w:rsid w:val="004F7D96"/>
    <w:rsid w:val="00500639"/>
    <w:rsid w:val="005009E3"/>
    <w:rsid w:val="00501269"/>
    <w:rsid w:val="005013D6"/>
    <w:rsid w:val="005019BD"/>
    <w:rsid w:val="00502B3E"/>
    <w:rsid w:val="005030EF"/>
    <w:rsid w:val="00503163"/>
    <w:rsid w:val="005032A7"/>
    <w:rsid w:val="0050383E"/>
    <w:rsid w:val="005049B0"/>
    <w:rsid w:val="005052A4"/>
    <w:rsid w:val="0050530F"/>
    <w:rsid w:val="00505882"/>
    <w:rsid w:val="00505AE3"/>
    <w:rsid w:val="005061AC"/>
    <w:rsid w:val="005102A2"/>
    <w:rsid w:val="005107BA"/>
    <w:rsid w:val="00510816"/>
    <w:rsid w:val="00510995"/>
    <w:rsid w:val="00511CCB"/>
    <w:rsid w:val="0051216A"/>
    <w:rsid w:val="005141C0"/>
    <w:rsid w:val="00515BAA"/>
    <w:rsid w:val="005160A1"/>
    <w:rsid w:val="005160E8"/>
    <w:rsid w:val="005167B6"/>
    <w:rsid w:val="00516F7B"/>
    <w:rsid w:val="005173C2"/>
    <w:rsid w:val="00517572"/>
    <w:rsid w:val="00517647"/>
    <w:rsid w:val="00520410"/>
    <w:rsid w:val="0052094F"/>
    <w:rsid w:val="00520DC5"/>
    <w:rsid w:val="00520EA5"/>
    <w:rsid w:val="00521182"/>
    <w:rsid w:val="005215A9"/>
    <w:rsid w:val="005220E5"/>
    <w:rsid w:val="005224F6"/>
    <w:rsid w:val="00522833"/>
    <w:rsid w:val="0052293E"/>
    <w:rsid w:val="00522E3D"/>
    <w:rsid w:val="00522FF2"/>
    <w:rsid w:val="00523241"/>
    <w:rsid w:val="005233EA"/>
    <w:rsid w:val="005236AB"/>
    <w:rsid w:val="005246CA"/>
    <w:rsid w:val="00525348"/>
    <w:rsid w:val="005260F8"/>
    <w:rsid w:val="0052664A"/>
    <w:rsid w:val="005276AB"/>
    <w:rsid w:val="005278CE"/>
    <w:rsid w:val="00527934"/>
    <w:rsid w:val="00532582"/>
    <w:rsid w:val="00534B39"/>
    <w:rsid w:val="00535354"/>
    <w:rsid w:val="005357FF"/>
    <w:rsid w:val="00535BB8"/>
    <w:rsid w:val="00535F3D"/>
    <w:rsid w:val="005364E3"/>
    <w:rsid w:val="00536C91"/>
    <w:rsid w:val="00537062"/>
    <w:rsid w:val="00537D73"/>
    <w:rsid w:val="005403FE"/>
    <w:rsid w:val="005405C0"/>
    <w:rsid w:val="00540CEF"/>
    <w:rsid w:val="00541A1F"/>
    <w:rsid w:val="0054202A"/>
    <w:rsid w:val="0054236C"/>
    <w:rsid w:val="00542B91"/>
    <w:rsid w:val="00542D54"/>
    <w:rsid w:val="00542F4D"/>
    <w:rsid w:val="005433ED"/>
    <w:rsid w:val="00543F36"/>
    <w:rsid w:val="005449A9"/>
    <w:rsid w:val="00544B52"/>
    <w:rsid w:val="00545722"/>
    <w:rsid w:val="00546E6F"/>
    <w:rsid w:val="005470E9"/>
    <w:rsid w:val="005475FB"/>
    <w:rsid w:val="00547AF0"/>
    <w:rsid w:val="00550DEA"/>
    <w:rsid w:val="00551272"/>
    <w:rsid w:val="00551574"/>
    <w:rsid w:val="00552296"/>
    <w:rsid w:val="0055233A"/>
    <w:rsid w:val="005525D3"/>
    <w:rsid w:val="005526EF"/>
    <w:rsid w:val="00553205"/>
    <w:rsid w:val="00553448"/>
    <w:rsid w:val="00553B59"/>
    <w:rsid w:val="005543FE"/>
    <w:rsid w:val="00555022"/>
    <w:rsid w:val="00555209"/>
    <w:rsid w:val="00555552"/>
    <w:rsid w:val="00555673"/>
    <w:rsid w:val="00555CDC"/>
    <w:rsid w:val="00556418"/>
    <w:rsid w:val="005564D1"/>
    <w:rsid w:val="00556511"/>
    <w:rsid w:val="0055732C"/>
    <w:rsid w:val="0055733F"/>
    <w:rsid w:val="0055743A"/>
    <w:rsid w:val="00557E3D"/>
    <w:rsid w:val="00560871"/>
    <w:rsid w:val="0056102D"/>
    <w:rsid w:val="00561748"/>
    <w:rsid w:val="00562142"/>
    <w:rsid w:val="00562F79"/>
    <w:rsid w:val="0056346B"/>
    <w:rsid w:val="005641E4"/>
    <w:rsid w:val="0056446C"/>
    <w:rsid w:val="00564A9A"/>
    <w:rsid w:val="00564FA3"/>
    <w:rsid w:val="00565442"/>
    <w:rsid w:val="0056591F"/>
    <w:rsid w:val="00565CF3"/>
    <w:rsid w:val="005679AC"/>
    <w:rsid w:val="00567FBB"/>
    <w:rsid w:val="0057061F"/>
    <w:rsid w:val="00571689"/>
    <w:rsid w:val="005719FD"/>
    <w:rsid w:val="00571CC5"/>
    <w:rsid w:val="00572634"/>
    <w:rsid w:val="00572806"/>
    <w:rsid w:val="00572981"/>
    <w:rsid w:val="00572CEE"/>
    <w:rsid w:val="0057539F"/>
    <w:rsid w:val="00576342"/>
    <w:rsid w:val="00577E0B"/>
    <w:rsid w:val="00577ECC"/>
    <w:rsid w:val="00580515"/>
    <w:rsid w:val="00581465"/>
    <w:rsid w:val="00581749"/>
    <w:rsid w:val="00581A96"/>
    <w:rsid w:val="00581D05"/>
    <w:rsid w:val="00581D4F"/>
    <w:rsid w:val="00582400"/>
    <w:rsid w:val="0058361E"/>
    <w:rsid w:val="005841FB"/>
    <w:rsid w:val="00584E2B"/>
    <w:rsid w:val="005855E7"/>
    <w:rsid w:val="00587C2B"/>
    <w:rsid w:val="005902DD"/>
    <w:rsid w:val="005905B2"/>
    <w:rsid w:val="0059077F"/>
    <w:rsid w:val="005907E0"/>
    <w:rsid w:val="0059103A"/>
    <w:rsid w:val="00592278"/>
    <w:rsid w:val="00592795"/>
    <w:rsid w:val="005930A1"/>
    <w:rsid w:val="005930C9"/>
    <w:rsid w:val="0059365B"/>
    <w:rsid w:val="00593A40"/>
    <w:rsid w:val="005944BC"/>
    <w:rsid w:val="00594CF6"/>
    <w:rsid w:val="005950A7"/>
    <w:rsid w:val="0059699A"/>
    <w:rsid w:val="00597221"/>
    <w:rsid w:val="00597A31"/>
    <w:rsid w:val="00597ACB"/>
    <w:rsid w:val="005A030A"/>
    <w:rsid w:val="005A052B"/>
    <w:rsid w:val="005A13BC"/>
    <w:rsid w:val="005A14B3"/>
    <w:rsid w:val="005A1C08"/>
    <w:rsid w:val="005A1EF5"/>
    <w:rsid w:val="005A2BF2"/>
    <w:rsid w:val="005A2E69"/>
    <w:rsid w:val="005A3934"/>
    <w:rsid w:val="005A3BF9"/>
    <w:rsid w:val="005A49D9"/>
    <w:rsid w:val="005A49DF"/>
    <w:rsid w:val="005A5C40"/>
    <w:rsid w:val="005A5D66"/>
    <w:rsid w:val="005A5FE4"/>
    <w:rsid w:val="005A6137"/>
    <w:rsid w:val="005A6C84"/>
    <w:rsid w:val="005A7BF8"/>
    <w:rsid w:val="005A7E6B"/>
    <w:rsid w:val="005B05A8"/>
    <w:rsid w:val="005B0BA5"/>
    <w:rsid w:val="005B0E28"/>
    <w:rsid w:val="005B25DD"/>
    <w:rsid w:val="005B35B9"/>
    <w:rsid w:val="005B3662"/>
    <w:rsid w:val="005B3782"/>
    <w:rsid w:val="005B37F7"/>
    <w:rsid w:val="005B3A72"/>
    <w:rsid w:val="005B3AC2"/>
    <w:rsid w:val="005B62A9"/>
    <w:rsid w:val="005B62F5"/>
    <w:rsid w:val="005B6856"/>
    <w:rsid w:val="005B6A5E"/>
    <w:rsid w:val="005B6E4B"/>
    <w:rsid w:val="005B7210"/>
    <w:rsid w:val="005B7368"/>
    <w:rsid w:val="005B7BCE"/>
    <w:rsid w:val="005B7DEA"/>
    <w:rsid w:val="005C023F"/>
    <w:rsid w:val="005C0BC4"/>
    <w:rsid w:val="005C2404"/>
    <w:rsid w:val="005C2656"/>
    <w:rsid w:val="005C2DA2"/>
    <w:rsid w:val="005C2EBD"/>
    <w:rsid w:val="005C36DD"/>
    <w:rsid w:val="005C42F3"/>
    <w:rsid w:val="005C4B38"/>
    <w:rsid w:val="005C4F8A"/>
    <w:rsid w:val="005C5672"/>
    <w:rsid w:val="005C5E6D"/>
    <w:rsid w:val="005C6B76"/>
    <w:rsid w:val="005C7652"/>
    <w:rsid w:val="005C77E6"/>
    <w:rsid w:val="005D002A"/>
    <w:rsid w:val="005D0988"/>
    <w:rsid w:val="005D0C62"/>
    <w:rsid w:val="005D1859"/>
    <w:rsid w:val="005D1A5E"/>
    <w:rsid w:val="005D2E17"/>
    <w:rsid w:val="005D35B6"/>
    <w:rsid w:val="005D3913"/>
    <w:rsid w:val="005D430F"/>
    <w:rsid w:val="005D4411"/>
    <w:rsid w:val="005D4462"/>
    <w:rsid w:val="005D493B"/>
    <w:rsid w:val="005D53F3"/>
    <w:rsid w:val="005D548C"/>
    <w:rsid w:val="005D5C4B"/>
    <w:rsid w:val="005D6021"/>
    <w:rsid w:val="005D6982"/>
    <w:rsid w:val="005D69BB"/>
    <w:rsid w:val="005D6E8E"/>
    <w:rsid w:val="005D725F"/>
    <w:rsid w:val="005D7441"/>
    <w:rsid w:val="005D77CF"/>
    <w:rsid w:val="005E030C"/>
    <w:rsid w:val="005E03D4"/>
    <w:rsid w:val="005E0750"/>
    <w:rsid w:val="005E0B13"/>
    <w:rsid w:val="005E12C4"/>
    <w:rsid w:val="005E1915"/>
    <w:rsid w:val="005E2F70"/>
    <w:rsid w:val="005E33CE"/>
    <w:rsid w:val="005E36A7"/>
    <w:rsid w:val="005E3DDB"/>
    <w:rsid w:val="005E3F18"/>
    <w:rsid w:val="005E3F6D"/>
    <w:rsid w:val="005E4165"/>
    <w:rsid w:val="005E4382"/>
    <w:rsid w:val="005E4B1A"/>
    <w:rsid w:val="005E4D6C"/>
    <w:rsid w:val="005E5C2F"/>
    <w:rsid w:val="005E6039"/>
    <w:rsid w:val="005E6D72"/>
    <w:rsid w:val="005E6E51"/>
    <w:rsid w:val="005E7239"/>
    <w:rsid w:val="005E7746"/>
    <w:rsid w:val="005E7838"/>
    <w:rsid w:val="005E7A46"/>
    <w:rsid w:val="005F071C"/>
    <w:rsid w:val="005F0F51"/>
    <w:rsid w:val="005F24CD"/>
    <w:rsid w:val="005F3EE5"/>
    <w:rsid w:val="005F3F13"/>
    <w:rsid w:val="005F42D3"/>
    <w:rsid w:val="005F453F"/>
    <w:rsid w:val="005F4AF2"/>
    <w:rsid w:val="005F51B3"/>
    <w:rsid w:val="005F5B42"/>
    <w:rsid w:val="005F5DD0"/>
    <w:rsid w:val="005F5E51"/>
    <w:rsid w:val="005F7720"/>
    <w:rsid w:val="006002C6"/>
    <w:rsid w:val="00600BA0"/>
    <w:rsid w:val="00600CE1"/>
    <w:rsid w:val="00601102"/>
    <w:rsid w:val="0060144F"/>
    <w:rsid w:val="006015A2"/>
    <w:rsid w:val="00601816"/>
    <w:rsid w:val="00601F6F"/>
    <w:rsid w:val="0060246B"/>
    <w:rsid w:val="00602772"/>
    <w:rsid w:val="006027C3"/>
    <w:rsid w:val="00603098"/>
    <w:rsid w:val="00603358"/>
    <w:rsid w:val="006036D4"/>
    <w:rsid w:val="00603982"/>
    <w:rsid w:val="006045BF"/>
    <w:rsid w:val="00604B83"/>
    <w:rsid w:val="00605703"/>
    <w:rsid w:val="00605D4E"/>
    <w:rsid w:val="006063E7"/>
    <w:rsid w:val="00606616"/>
    <w:rsid w:val="0060689F"/>
    <w:rsid w:val="006070B5"/>
    <w:rsid w:val="006073FA"/>
    <w:rsid w:val="00607972"/>
    <w:rsid w:val="00607A51"/>
    <w:rsid w:val="00607CEC"/>
    <w:rsid w:val="006104F9"/>
    <w:rsid w:val="0061057B"/>
    <w:rsid w:val="006126FA"/>
    <w:rsid w:val="00612793"/>
    <w:rsid w:val="00612FF5"/>
    <w:rsid w:val="006131E7"/>
    <w:rsid w:val="00614077"/>
    <w:rsid w:val="00614C82"/>
    <w:rsid w:val="00615284"/>
    <w:rsid w:val="00615681"/>
    <w:rsid w:val="006170CF"/>
    <w:rsid w:val="00617B6A"/>
    <w:rsid w:val="00620790"/>
    <w:rsid w:val="00621D1B"/>
    <w:rsid w:val="00621EB8"/>
    <w:rsid w:val="00621F2E"/>
    <w:rsid w:val="0062331A"/>
    <w:rsid w:val="00623653"/>
    <w:rsid w:val="00623CD1"/>
    <w:rsid w:val="00623F44"/>
    <w:rsid w:val="00624925"/>
    <w:rsid w:val="00624964"/>
    <w:rsid w:val="00625226"/>
    <w:rsid w:val="0062611E"/>
    <w:rsid w:val="0062622C"/>
    <w:rsid w:val="006269B3"/>
    <w:rsid w:val="00627239"/>
    <w:rsid w:val="00627384"/>
    <w:rsid w:val="00627874"/>
    <w:rsid w:val="006304CA"/>
    <w:rsid w:val="0063086F"/>
    <w:rsid w:val="00631248"/>
    <w:rsid w:val="006315AB"/>
    <w:rsid w:val="00631C01"/>
    <w:rsid w:val="00631C02"/>
    <w:rsid w:val="00631C5B"/>
    <w:rsid w:val="0063226B"/>
    <w:rsid w:val="00632DDC"/>
    <w:rsid w:val="00633880"/>
    <w:rsid w:val="00633DC1"/>
    <w:rsid w:val="0063415C"/>
    <w:rsid w:val="006350C5"/>
    <w:rsid w:val="0063524F"/>
    <w:rsid w:val="00635C3D"/>
    <w:rsid w:val="00636A80"/>
    <w:rsid w:val="00636D99"/>
    <w:rsid w:val="00637338"/>
    <w:rsid w:val="00637C86"/>
    <w:rsid w:val="006405A0"/>
    <w:rsid w:val="00641275"/>
    <w:rsid w:val="006415FD"/>
    <w:rsid w:val="00641940"/>
    <w:rsid w:val="0064195F"/>
    <w:rsid w:val="00641DC7"/>
    <w:rsid w:val="00641F51"/>
    <w:rsid w:val="006421B1"/>
    <w:rsid w:val="0064239C"/>
    <w:rsid w:val="006423D0"/>
    <w:rsid w:val="00642CF1"/>
    <w:rsid w:val="0064346B"/>
    <w:rsid w:val="006438BE"/>
    <w:rsid w:val="00643CAD"/>
    <w:rsid w:val="006444EE"/>
    <w:rsid w:val="00644F8D"/>
    <w:rsid w:val="006450D6"/>
    <w:rsid w:val="006451C9"/>
    <w:rsid w:val="006460CD"/>
    <w:rsid w:val="0064768E"/>
    <w:rsid w:val="0065018C"/>
    <w:rsid w:val="0065097A"/>
    <w:rsid w:val="0065156E"/>
    <w:rsid w:val="00651642"/>
    <w:rsid w:val="00651779"/>
    <w:rsid w:val="006523D6"/>
    <w:rsid w:val="00652A07"/>
    <w:rsid w:val="006536E6"/>
    <w:rsid w:val="006536F6"/>
    <w:rsid w:val="00653D5C"/>
    <w:rsid w:val="00654AC1"/>
    <w:rsid w:val="00655349"/>
    <w:rsid w:val="006562D2"/>
    <w:rsid w:val="006564E2"/>
    <w:rsid w:val="0065656F"/>
    <w:rsid w:val="00656F91"/>
    <w:rsid w:val="00657168"/>
    <w:rsid w:val="006578A1"/>
    <w:rsid w:val="00657C5C"/>
    <w:rsid w:val="00660947"/>
    <w:rsid w:val="00660DB4"/>
    <w:rsid w:val="00661692"/>
    <w:rsid w:val="006617EB"/>
    <w:rsid w:val="006618B1"/>
    <w:rsid w:val="00661AF1"/>
    <w:rsid w:val="0066288A"/>
    <w:rsid w:val="00662951"/>
    <w:rsid w:val="0066383D"/>
    <w:rsid w:val="006641C2"/>
    <w:rsid w:val="0066434E"/>
    <w:rsid w:val="006645B2"/>
    <w:rsid w:val="00664814"/>
    <w:rsid w:val="00665073"/>
    <w:rsid w:val="006650C2"/>
    <w:rsid w:val="006651C4"/>
    <w:rsid w:val="00665A17"/>
    <w:rsid w:val="00665B0B"/>
    <w:rsid w:val="00667792"/>
    <w:rsid w:val="006677AD"/>
    <w:rsid w:val="00667877"/>
    <w:rsid w:val="00667DAB"/>
    <w:rsid w:val="00670719"/>
    <w:rsid w:val="006707A9"/>
    <w:rsid w:val="00670850"/>
    <w:rsid w:val="00670B31"/>
    <w:rsid w:val="00670D0D"/>
    <w:rsid w:val="00671D5E"/>
    <w:rsid w:val="00672DEC"/>
    <w:rsid w:val="00672F2F"/>
    <w:rsid w:val="00673156"/>
    <w:rsid w:val="006735D7"/>
    <w:rsid w:val="00673792"/>
    <w:rsid w:val="00673870"/>
    <w:rsid w:val="00673EE4"/>
    <w:rsid w:val="00674972"/>
    <w:rsid w:val="0067549E"/>
    <w:rsid w:val="006755EC"/>
    <w:rsid w:val="00675AE9"/>
    <w:rsid w:val="00676BC4"/>
    <w:rsid w:val="006776F5"/>
    <w:rsid w:val="006777D1"/>
    <w:rsid w:val="00677C19"/>
    <w:rsid w:val="0068082B"/>
    <w:rsid w:val="00680AF0"/>
    <w:rsid w:val="00680B63"/>
    <w:rsid w:val="00680D09"/>
    <w:rsid w:val="0068156A"/>
    <w:rsid w:val="00681859"/>
    <w:rsid w:val="00681DD7"/>
    <w:rsid w:val="0068210B"/>
    <w:rsid w:val="00682332"/>
    <w:rsid w:val="00682438"/>
    <w:rsid w:val="00682E48"/>
    <w:rsid w:val="006830BE"/>
    <w:rsid w:val="00683884"/>
    <w:rsid w:val="00683F51"/>
    <w:rsid w:val="00684F43"/>
    <w:rsid w:val="006853F3"/>
    <w:rsid w:val="006859DC"/>
    <w:rsid w:val="00686C56"/>
    <w:rsid w:val="006901C1"/>
    <w:rsid w:val="006905C5"/>
    <w:rsid w:val="0069065E"/>
    <w:rsid w:val="006917DB"/>
    <w:rsid w:val="00692189"/>
    <w:rsid w:val="00692C32"/>
    <w:rsid w:val="00692F58"/>
    <w:rsid w:val="00693254"/>
    <w:rsid w:val="00693371"/>
    <w:rsid w:val="006936B7"/>
    <w:rsid w:val="00694074"/>
    <w:rsid w:val="00694610"/>
    <w:rsid w:val="006946E6"/>
    <w:rsid w:val="006952E0"/>
    <w:rsid w:val="0069563E"/>
    <w:rsid w:val="00695B6B"/>
    <w:rsid w:val="00695F21"/>
    <w:rsid w:val="00696655"/>
    <w:rsid w:val="00697FFE"/>
    <w:rsid w:val="006A0159"/>
    <w:rsid w:val="006A06A0"/>
    <w:rsid w:val="006A0AC4"/>
    <w:rsid w:val="006A141B"/>
    <w:rsid w:val="006A1F9D"/>
    <w:rsid w:val="006A2029"/>
    <w:rsid w:val="006A245D"/>
    <w:rsid w:val="006A2986"/>
    <w:rsid w:val="006A398F"/>
    <w:rsid w:val="006A4088"/>
    <w:rsid w:val="006A413E"/>
    <w:rsid w:val="006A417B"/>
    <w:rsid w:val="006A49FD"/>
    <w:rsid w:val="006A53BF"/>
    <w:rsid w:val="006A54F6"/>
    <w:rsid w:val="006A5CB6"/>
    <w:rsid w:val="006A657B"/>
    <w:rsid w:val="006A6955"/>
    <w:rsid w:val="006A6A27"/>
    <w:rsid w:val="006A6B6E"/>
    <w:rsid w:val="006A72A1"/>
    <w:rsid w:val="006A7951"/>
    <w:rsid w:val="006A7EA7"/>
    <w:rsid w:val="006B017D"/>
    <w:rsid w:val="006B035D"/>
    <w:rsid w:val="006B0493"/>
    <w:rsid w:val="006B0607"/>
    <w:rsid w:val="006B08B4"/>
    <w:rsid w:val="006B09F3"/>
    <w:rsid w:val="006B1D33"/>
    <w:rsid w:val="006B2A64"/>
    <w:rsid w:val="006B35A2"/>
    <w:rsid w:val="006B3F98"/>
    <w:rsid w:val="006B433B"/>
    <w:rsid w:val="006B4FB6"/>
    <w:rsid w:val="006B5A1C"/>
    <w:rsid w:val="006B5E6C"/>
    <w:rsid w:val="006B6415"/>
    <w:rsid w:val="006B7A9A"/>
    <w:rsid w:val="006B7BC0"/>
    <w:rsid w:val="006C0026"/>
    <w:rsid w:val="006C10B8"/>
    <w:rsid w:val="006C1597"/>
    <w:rsid w:val="006C25E7"/>
    <w:rsid w:val="006C2D4D"/>
    <w:rsid w:val="006C4738"/>
    <w:rsid w:val="006C48C5"/>
    <w:rsid w:val="006C4DBA"/>
    <w:rsid w:val="006C590A"/>
    <w:rsid w:val="006C59DB"/>
    <w:rsid w:val="006C6598"/>
    <w:rsid w:val="006C683C"/>
    <w:rsid w:val="006C7899"/>
    <w:rsid w:val="006D00C4"/>
    <w:rsid w:val="006D0A84"/>
    <w:rsid w:val="006D0D66"/>
    <w:rsid w:val="006D1A8C"/>
    <w:rsid w:val="006D1E48"/>
    <w:rsid w:val="006D2080"/>
    <w:rsid w:val="006D2CC1"/>
    <w:rsid w:val="006D43C1"/>
    <w:rsid w:val="006D52FA"/>
    <w:rsid w:val="006D621A"/>
    <w:rsid w:val="006D7E90"/>
    <w:rsid w:val="006E0AB6"/>
    <w:rsid w:val="006E1099"/>
    <w:rsid w:val="006E1826"/>
    <w:rsid w:val="006E18D0"/>
    <w:rsid w:val="006E1FA3"/>
    <w:rsid w:val="006E2760"/>
    <w:rsid w:val="006E3258"/>
    <w:rsid w:val="006E362F"/>
    <w:rsid w:val="006E3D17"/>
    <w:rsid w:val="006E3DE3"/>
    <w:rsid w:val="006E4134"/>
    <w:rsid w:val="006E49B2"/>
    <w:rsid w:val="006E5092"/>
    <w:rsid w:val="006E5121"/>
    <w:rsid w:val="006E5A00"/>
    <w:rsid w:val="006E5ECB"/>
    <w:rsid w:val="006E60FF"/>
    <w:rsid w:val="006F0985"/>
    <w:rsid w:val="006F0995"/>
    <w:rsid w:val="006F1017"/>
    <w:rsid w:val="006F11E2"/>
    <w:rsid w:val="006F12ED"/>
    <w:rsid w:val="006F228E"/>
    <w:rsid w:val="006F2C92"/>
    <w:rsid w:val="006F3AB2"/>
    <w:rsid w:val="006F3D86"/>
    <w:rsid w:val="006F3FD3"/>
    <w:rsid w:val="006F41DF"/>
    <w:rsid w:val="006F4744"/>
    <w:rsid w:val="006F4CB1"/>
    <w:rsid w:val="006F4F9A"/>
    <w:rsid w:val="006F5688"/>
    <w:rsid w:val="006F5ACF"/>
    <w:rsid w:val="006F6137"/>
    <w:rsid w:val="006F6336"/>
    <w:rsid w:val="006F6903"/>
    <w:rsid w:val="006F6ABE"/>
    <w:rsid w:val="006F6DA7"/>
    <w:rsid w:val="006F70CF"/>
    <w:rsid w:val="006F7496"/>
    <w:rsid w:val="006F74E5"/>
    <w:rsid w:val="006F78CF"/>
    <w:rsid w:val="006F79F9"/>
    <w:rsid w:val="006F7CA0"/>
    <w:rsid w:val="00700687"/>
    <w:rsid w:val="0070088E"/>
    <w:rsid w:val="007018F2"/>
    <w:rsid w:val="00701EA1"/>
    <w:rsid w:val="00702090"/>
    <w:rsid w:val="007024F0"/>
    <w:rsid w:val="00702A9D"/>
    <w:rsid w:val="00702CCB"/>
    <w:rsid w:val="0070350C"/>
    <w:rsid w:val="00704A5D"/>
    <w:rsid w:val="00704C7F"/>
    <w:rsid w:val="0070505F"/>
    <w:rsid w:val="00705C84"/>
    <w:rsid w:val="00706CD5"/>
    <w:rsid w:val="00706E93"/>
    <w:rsid w:val="00706ED1"/>
    <w:rsid w:val="007071E3"/>
    <w:rsid w:val="007077CA"/>
    <w:rsid w:val="00710C3E"/>
    <w:rsid w:val="007117AA"/>
    <w:rsid w:val="00712F0A"/>
    <w:rsid w:val="0071405A"/>
    <w:rsid w:val="007140B7"/>
    <w:rsid w:val="007144C2"/>
    <w:rsid w:val="00715865"/>
    <w:rsid w:val="00715DEC"/>
    <w:rsid w:val="007171C4"/>
    <w:rsid w:val="00717A56"/>
    <w:rsid w:val="00720427"/>
    <w:rsid w:val="0072118D"/>
    <w:rsid w:val="007223A7"/>
    <w:rsid w:val="00722778"/>
    <w:rsid w:val="00722908"/>
    <w:rsid w:val="007229A8"/>
    <w:rsid w:val="00722FA8"/>
    <w:rsid w:val="00723141"/>
    <w:rsid w:val="0072321B"/>
    <w:rsid w:val="00723A87"/>
    <w:rsid w:val="00723ABD"/>
    <w:rsid w:val="00723EDA"/>
    <w:rsid w:val="00724B09"/>
    <w:rsid w:val="007256E7"/>
    <w:rsid w:val="00725F94"/>
    <w:rsid w:val="00726593"/>
    <w:rsid w:val="00730340"/>
    <w:rsid w:val="00730D76"/>
    <w:rsid w:val="0073176C"/>
    <w:rsid w:val="00731E27"/>
    <w:rsid w:val="00733CD8"/>
    <w:rsid w:val="007341F6"/>
    <w:rsid w:val="0073447B"/>
    <w:rsid w:val="007344FF"/>
    <w:rsid w:val="00734525"/>
    <w:rsid w:val="00734DCD"/>
    <w:rsid w:val="00734E25"/>
    <w:rsid w:val="00735BCF"/>
    <w:rsid w:val="007365FB"/>
    <w:rsid w:val="00736976"/>
    <w:rsid w:val="00736986"/>
    <w:rsid w:val="00737305"/>
    <w:rsid w:val="00737D10"/>
    <w:rsid w:val="007400F4"/>
    <w:rsid w:val="0074065B"/>
    <w:rsid w:val="007407EF"/>
    <w:rsid w:val="0074084A"/>
    <w:rsid w:val="00740B8F"/>
    <w:rsid w:val="00741C19"/>
    <w:rsid w:val="00742CBB"/>
    <w:rsid w:val="00743136"/>
    <w:rsid w:val="0074493E"/>
    <w:rsid w:val="00744ACF"/>
    <w:rsid w:val="0074544B"/>
    <w:rsid w:val="00745EF7"/>
    <w:rsid w:val="00746491"/>
    <w:rsid w:val="00750D3B"/>
    <w:rsid w:val="00751751"/>
    <w:rsid w:val="00751CE9"/>
    <w:rsid w:val="007529AC"/>
    <w:rsid w:val="00752DEC"/>
    <w:rsid w:val="007531C9"/>
    <w:rsid w:val="00753241"/>
    <w:rsid w:val="00753530"/>
    <w:rsid w:val="007538DE"/>
    <w:rsid w:val="00753C87"/>
    <w:rsid w:val="00754302"/>
    <w:rsid w:val="00756792"/>
    <w:rsid w:val="007567FA"/>
    <w:rsid w:val="00760265"/>
    <w:rsid w:val="00760AA8"/>
    <w:rsid w:val="00760AE4"/>
    <w:rsid w:val="00760BA6"/>
    <w:rsid w:val="00760E87"/>
    <w:rsid w:val="007614D7"/>
    <w:rsid w:val="00761516"/>
    <w:rsid w:val="00761C2B"/>
    <w:rsid w:val="00762B05"/>
    <w:rsid w:val="00762FD3"/>
    <w:rsid w:val="00763806"/>
    <w:rsid w:val="00763DAA"/>
    <w:rsid w:val="00763EC6"/>
    <w:rsid w:val="00763F88"/>
    <w:rsid w:val="00764884"/>
    <w:rsid w:val="0076496F"/>
    <w:rsid w:val="00765659"/>
    <w:rsid w:val="007667F0"/>
    <w:rsid w:val="00767160"/>
    <w:rsid w:val="00770672"/>
    <w:rsid w:val="007706E1"/>
    <w:rsid w:val="007715FC"/>
    <w:rsid w:val="00771742"/>
    <w:rsid w:val="00772018"/>
    <w:rsid w:val="00772F47"/>
    <w:rsid w:val="0077378B"/>
    <w:rsid w:val="00773EB7"/>
    <w:rsid w:val="007740F0"/>
    <w:rsid w:val="007749AC"/>
    <w:rsid w:val="00774B6E"/>
    <w:rsid w:val="007750BA"/>
    <w:rsid w:val="007751E2"/>
    <w:rsid w:val="00775333"/>
    <w:rsid w:val="00776A55"/>
    <w:rsid w:val="00776B5D"/>
    <w:rsid w:val="00777460"/>
    <w:rsid w:val="007774D7"/>
    <w:rsid w:val="00777816"/>
    <w:rsid w:val="00780602"/>
    <w:rsid w:val="00780617"/>
    <w:rsid w:val="007806C6"/>
    <w:rsid w:val="00781023"/>
    <w:rsid w:val="00781184"/>
    <w:rsid w:val="007813E3"/>
    <w:rsid w:val="00781544"/>
    <w:rsid w:val="0078284C"/>
    <w:rsid w:val="00782F76"/>
    <w:rsid w:val="0078306E"/>
    <w:rsid w:val="007830E6"/>
    <w:rsid w:val="0078327C"/>
    <w:rsid w:val="00783369"/>
    <w:rsid w:val="0078380B"/>
    <w:rsid w:val="00784C94"/>
    <w:rsid w:val="00784FEA"/>
    <w:rsid w:val="007854F8"/>
    <w:rsid w:val="0078558D"/>
    <w:rsid w:val="007861B2"/>
    <w:rsid w:val="007864E3"/>
    <w:rsid w:val="007869B8"/>
    <w:rsid w:val="00787223"/>
    <w:rsid w:val="00787E78"/>
    <w:rsid w:val="00790640"/>
    <w:rsid w:val="0079186D"/>
    <w:rsid w:val="00791E48"/>
    <w:rsid w:val="00791E72"/>
    <w:rsid w:val="00792067"/>
    <w:rsid w:val="00792383"/>
    <w:rsid w:val="007931DD"/>
    <w:rsid w:val="007934FC"/>
    <w:rsid w:val="00793882"/>
    <w:rsid w:val="007946DA"/>
    <w:rsid w:val="00794961"/>
    <w:rsid w:val="007959F5"/>
    <w:rsid w:val="00795A6A"/>
    <w:rsid w:val="00796177"/>
    <w:rsid w:val="00796A97"/>
    <w:rsid w:val="00797547"/>
    <w:rsid w:val="007978ED"/>
    <w:rsid w:val="00797927"/>
    <w:rsid w:val="00797952"/>
    <w:rsid w:val="00797C79"/>
    <w:rsid w:val="007A0258"/>
    <w:rsid w:val="007A0894"/>
    <w:rsid w:val="007A1161"/>
    <w:rsid w:val="007A1750"/>
    <w:rsid w:val="007A1CA1"/>
    <w:rsid w:val="007A2164"/>
    <w:rsid w:val="007A21E7"/>
    <w:rsid w:val="007A2276"/>
    <w:rsid w:val="007A247E"/>
    <w:rsid w:val="007A2679"/>
    <w:rsid w:val="007A2A6F"/>
    <w:rsid w:val="007A2C1B"/>
    <w:rsid w:val="007A2DAC"/>
    <w:rsid w:val="007A3198"/>
    <w:rsid w:val="007A31E2"/>
    <w:rsid w:val="007A3679"/>
    <w:rsid w:val="007A383C"/>
    <w:rsid w:val="007A49B7"/>
    <w:rsid w:val="007A4D08"/>
    <w:rsid w:val="007A4D62"/>
    <w:rsid w:val="007A57C4"/>
    <w:rsid w:val="007A5CD2"/>
    <w:rsid w:val="007A6873"/>
    <w:rsid w:val="007A6C0B"/>
    <w:rsid w:val="007A6F45"/>
    <w:rsid w:val="007A6FA6"/>
    <w:rsid w:val="007A71E3"/>
    <w:rsid w:val="007A74D1"/>
    <w:rsid w:val="007B0B8A"/>
    <w:rsid w:val="007B0F3B"/>
    <w:rsid w:val="007B1A9A"/>
    <w:rsid w:val="007B1B4A"/>
    <w:rsid w:val="007B367A"/>
    <w:rsid w:val="007B4389"/>
    <w:rsid w:val="007B468E"/>
    <w:rsid w:val="007B4C5D"/>
    <w:rsid w:val="007B4D34"/>
    <w:rsid w:val="007B4D37"/>
    <w:rsid w:val="007B4D52"/>
    <w:rsid w:val="007B535A"/>
    <w:rsid w:val="007B5A55"/>
    <w:rsid w:val="007B5C53"/>
    <w:rsid w:val="007B5F90"/>
    <w:rsid w:val="007B6115"/>
    <w:rsid w:val="007B65A4"/>
    <w:rsid w:val="007B7C8C"/>
    <w:rsid w:val="007C001B"/>
    <w:rsid w:val="007C0085"/>
    <w:rsid w:val="007C00D7"/>
    <w:rsid w:val="007C08B8"/>
    <w:rsid w:val="007C1C42"/>
    <w:rsid w:val="007C374D"/>
    <w:rsid w:val="007C4285"/>
    <w:rsid w:val="007C53E0"/>
    <w:rsid w:val="007C56D1"/>
    <w:rsid w:val="007C56DC"/>
    <w:rsid w:val="007C632A"/>
    <w:rsid w:val="007C6AC8"/>
    <w:rsid w:val="007C6C71"/>
    <w:rsid w:val="007C6D26"/>
    <w:rsid w:val="007C74F5"/>
    <w:rsid w:val="007C74FE"/>
    <w:rsid w:val="007C758B"/>
    <w:rsid w:val="007C7ADE"/>
    <w:rsid w:val="007C7EEB"/>
    <w:rsid w:val="007D0109"/>
    <w:rsid w:val="007D0968"/>
    <w:rsid w:val="007D2BC6"/>
    <w:rsid w:val="007D2BE1"/>
    <w:rsid w:val="007D2CF0"/>
    <w:rsid w:val="007D3CD1"/>
    <w:rsid w:val="007D4E3F"/>
    <w:rsid w:val="007D4F8A"/>
    <w:rsid w:val="007D5E97"/>
    <w:rsid w:val="007D64B9"/>
    <w:rsid w:val="007D6DFA"/>
    <w:rsid w:val="007E0709"/>
    <w:rsid w:val="007E1F2E"/>
    <w:rsid w:val="007E2489"/>
    <w:rsid w:val="007E2D31"/>
    <w:rsid w:val="007E42E3"/>
    <w:rsid w:val="007E4380"/>
    <w:rsid w:val="007E43D8"/>
    <w:rsid w:val="007E4566"/>
    <w:rsid w:val="007E48A5"/>
    <w:rsid w:val="007E4E4A"/>
    <w:rsid w:val="007E5A8D"/>
    <w:rsid w:val="007E691F"/>
    <w:rsid w:val="007E70A0"/>
    <w:rsid w:val="007E72AA"/>
    <w:rsid w:val="007F08B8"/>
    <w:rsid w:val="007F1A06"/>
    <w:rsid w:val="007F3970"/>
    <w:rsid w:val="007F3FFD"/>
    <w:rsid w:val="007F42A5"/>
    <w:rsid w:val="007F4C88"/>
    <w:rsid w:val="007F4EE9"/>
    <w:rsid w:val="007F577E"/>
    <w:rsid w:val="007F583D"/>
    <w:rsid w:val="007F656A"/>
    <w:rsid w:val="007F69AC"/>
    <w:rsid w:val="007F7B12"/>
    <w:rsid w:val="00800227"/>
    <w:rsid w:val="008004C0"/>
    <w:rsid w:val="00800830"/>
    <w:rsid w:val="00801657"/>
    <w:rsid w:val="00801EFC"/>
    <w:rsid w:val="00802858"/>
    <w:rsid w:val="00802A74"/>
    <w:rsid w:val="00802BC7"/>
    <w:rsid w:val="008041A7"/>
    <w:rsid w:val="00804561"/>
    <w:rsid w:val="0080467C"/>
    <w:rsid w:val="0080473A"/>
    <w:rsid w:val="008047C1"/>
    <w:rsid w:val="00804B45"/>
    <w:rsid w:val="00804C44"/>
    <w:rsid w:val="008060E3"/>
    <w:rsid w:val="0080667A"/>
    <w:rsid w:val="00807436"/>
    <w:rsid w:val="00807798"/>
    <w:rsid w:val="008079D4"/>
    <w:rsid w:val="00807D08"/>
    <w:rsid w:val="008107DA"/>
    <w:rsid w:val="00810E31"/>
    <w:rsid w:val="0081167B"/>
    <w:rsid w:val="0081179C"/>
    <w:rsid w:val="008119E3"/>
    <w:rsid w:val="00812DF4"/>
    <w:rsid w:val="00812FEF"/>
    <w:rsid w:val="00813823"/>
    <w:rsid w:val="00813C2E"/>
    <w:rsid w:val="00813C42"/>
    <w:rsid w:val="00813E70"/>
    <w:rsid w:val="00813FC7"/>
    <w:rsid w:val="0081434C"/>
    <w:rsid w:val="00814ADE"/>
    <w:rsid w:val="00814C3E"/>
    <w:rsid w:val="00814E5B"/>
    <w:rsid w:val="0081511E"/>
    <w:rsid w:val="008159EE"/>
    <w:rsid w:val="00815C8C"/>
    <w:rsid w:val="008168DC"/>
    <w:rsid w:val="00816946"/>
    <w:rsid w:val="00817148"/>
    <w:rsid w:val="00817640"/>
    <w:rsid w:val="00817746"/>
    <w:rsid w:val="00817B2F"/>
    <w:rsid w:val="00817F81"/>
    <w:rsid w:val="00820064"/>
    <w:rsid w:val="0082049D"/>
    <w:rsid w:val="00821941"/>
    <w:rsid w:val="00822167"/>
    <w:rsid w:val="008223A9"/>
    <w:rsid w:val="008225E2"/>
    <w:rsid w:val="00822888"/>
    <w:rsid w:val="00822C1D"/>
    <w:rsid w:val="00824265"/>
    <w:rsid w:val="008242B3"/>
    <w:rsid w:val="008243D0"/>
    <w:rsid w:val="008244C1"/>
    <w:rsid w:val="00824B2D"/>
    <w:rsid w:val="008255D7"/>
    <w:rsid w:val="00825DC4"/>
    <w:rsid w:val="00826117"/>
    <w:rsid w:val="008268A2"/>
    <w:rsid w:val="00826C67"/>
    <w:rsid w:val="0082796A"/>
    <w:rsid w:val="00827FDF"/>
    <w:rsid w:val="00831644"/>
    <w:rsid w:val="00832005"/>
    <w:rsid w:val="0083237E"/>
    <w:rsid w:val="008328C4"/>
    <w:rsid w:val="00833AC9"/>
    <w:rsid w:val="008349FE"/>
    <w:rsid w:val="008350BF"/>
    <w:rsid w:val="008375C2"/>
    <w:rsid w:val="00837ED5"/>
    <w:rsid w:val="00840F51"/>
    <w:rsid w:val="008420E3"/>
    <w:rsid w:val="00842970"/>
    <w:rsid w:val="008430EE"/>
    <w:rsid w:val="008437F4"/>
    <w:rsid w:val="00843B68"/>
    <w:rsid w:val="00843EA8"/>
    <w:rsid w:val="00843EA9"/>
    <w:rsid w:val="0084445E"/>
    <w:rsid w:val="00844AAB"/>
    <w:rsid w:val="0084741B"/>
    <w:rsid w:val="0084760E"/>
    <w:rsid w:val="00847E1E"/>
    <w:rsid w:val="00850A0F"/>
    <w:rsid w:val="00850F14"/>
    <w:rsid w:val="00852454"/>
    <w:rsid w:val="0085255E"/>
    <w:rsid w:val="00853061"/>
    <w:rsid w:val="0085341D"/>
    <w:rsid w:val="0085352F"/>
    <w:rsid w:val="0085396C"/>
    <w:rsid w:val="00853BE0"/>
    <w:rsid w:val="00853C04"/>
    <w:rsid w:val="00853CA0"/>
    <w:rsid w:val="00853F0F"/>
    <w:rsid w:val="0085430A"/>
    <w:rsid w:val="008543F0"/>
    <w:rsid w:val="0085498B"/>
    <w:rsid w:val="00855737"/>
    <w:rsid w:val="00856D9F"/>
    <w:rsid w:val="008609FB"/>
    <w:rsid w:val="00860B34"/>
    <w:rsid w:val="008610CC"/>
    <w:rsid w:val="00861D12"/>
    <w:rsid w:val="00861F13"/>
    <w:rsid w:val="00861F48"/>
    <w:rsid w:val="00862131"/>
    <w:rsid w:val="00862439"/>
    <w:rsid w:val="0086351E"/>
    <w:rsid w:val="0086461A"/>
    <w:rsid w:val="00864BCF"/>
    <w:rsid w:val="00865141"/>
    <w:rsid w:val="008661E8"/>
    <w:rsid w:val="008675CC"/>
    <w:rsid w:val="00867D65"/>
    <w:rsid w:val="00870545"/>
    <w:rsid w:val="0087123C"/>
    <w:rsid w:val="0087331D"/>
    <w:rsid w:val="00873736"/>
    <w:rsid w:val="00873888"/>
    <w:rsid w:val="00873D8C"/>
    <w:rsid w:val="00873E43"/>
    <w:rsid w:val="008743AB"/>
    <w:rsid w:val="0087488B"/>
    <w:rsid w:val="00874E76"/>
    <w:rsid w:val="00875BB8"/>
    <w:rsid w:val="00875C2A"/>
    <w:rsid w:val="00875F44"/>
    <w:rsid w:val="00875F6A"/>
    <w:rsid w:val="00876247"/>
    <w:rsid w:val="00876609"/>
    <w:rsid w:val="008766F7"/>
    <w:rsid w:val="0087671A"/>
    <w:rsid w:val="008767A3"/>
    <w:rsid w:val="00876BD4"/>
    <w:rsid w:val="008778CF"/>
    <w:rsid w:val="00880437"/>
    <w:rsid w:val="008806FC"/>
    <w:rsid w:val="00880832"/>
    <w:rsid w:val="0088085E"/>
    <w:rsid w:val="00880ACB"/>
    <w:rsid w:val="00880AF0"/>
    <w:rsid w:val="0088152B"/>
    <w:rsid w:val="00881987"/>
    <w:rsid w:val="00881AF2"/>
    <w:rsid w:val="00881E78"/>
    <w:rsid w:val="00882089"/>
    <w:rsid w:val="008820DD"/>
    <w:rsid w:val="008826C5"/>
    <w:rsid w:val="00882C69"/>
    <w:rsid w:val="00882DB2"/>
    <w:rsid w:val="008833CE"/>
    <w:rsid w:val="008834C9"/>
    <w:rsid w:val="00884345"/>
    <w:rsid w:val="008843E2"/>
    <w:rsid w:val="008845F8"/>
    <w:rsid w:val="00884DB3"/>
    <w:rsid w:val="00884FDC"/>
    <w:rsid w:val="0088518A"/>
    <w:rsid w:val="00885425"/>
    <w:rsid w:val="008857E3"/>
    <w:rsid w:val="00885A0B"/>
    <w:rsid w:val="00885E5F"/>
    <w:rsid w:val="008866F2"/>
    <w:rsid w:val="008868D7"/>
    <w:rsid w:val="008869ED"/>
    <w:rsid w:val="008902D9"/>
    <w:rsid w:val="008906E8"/>
    <w:rsid w:val="00891E23"/>
    <w:rsid w:val="008924E9"/>
    <w:rsid w:val="00892A83"/>
    <w:rsid w:val="0089324A"/>
    <w:rsid w:val="0089341D"/>
    <w:rsid w:val="00893ADB"/>
    <w:rsid w:val="00893BD8"/>
    <w:rsid w:val="00893C59"/>
    <w:rsid w:val="00893FD1"/>
    <w:rsid w:val="00894613"/>
    <w:rsid w:val="00895E5B"/>
    <w:rsid w:val="00896A08"/>
    <w:rsid w:val="008973AE"/>
    <w:rsid w:val="008973B5"/>
    <w:rsid w:val="008973E0"/>
    <w:rsid w:val="008977CF"/>
    <w:rsid w:val="00897E99"/>
    <w:rsid w:val="008A002B"/>
    <w:rsid w:val="008A0244"/>
    <w:rsid w:val="008A08BF"/>
    <w:rsid w:val="008A1072"/>
    <w:rsid w:val="008A16B9"/>
    <w:rsid w:val="008A1D5C"/>
    <w:rsid w:val="008A2565"/>
    <w:rsid w:val="008A2A2D"/>
    <w:rsid w:val="008A352C"/>
    <w:rsid w:val="008A4279"/>
    <w:rsid w:val="008A48FD"/>
    <w:rsid w:val="008A4AFB"/>
    <w:rsid w:val="008A4D10"/>
    <w:rsid w:val="008A587B"/>
    <w:rsid w:val="008A5FAA"/>
    <w:rsid w:val="008A6AFB"/>
    <w:rsid w:val="008A7E40"/>
    <w:rsid w:val="008B00AB"/>
    <w:rsid w:val="008B0283"/>
    <w:rsid w:val="008B0C42"/>
    <w:rsid w:val="008B0C73"/>
    <w:rsid w:val="008B0DCC"/>
    <w:rsid w:val="008B1067"/>
    <w:rsid w:val="008B10CB"/>
    <w:rsid w:val="008B12E7"/>
    <w:rsid w:val="008B2AE8"/>
    <w:rsid w:val="008B3920"/>
    <w:rsid w:val="008B3967"/>
    <w:rsid w:val="008B40E8"/>
    <w:rsid w:val="008B43C3"/>
    <w:rsid w:val="008B5A7A"/>
    <w:rsid w:val="008B5B35"/>
    <w:rsid w:val="008B6010"/>
    <w:rsid w:val="008B6206"/>
    <w:rsid w:val="008B704A"/>
    <w:rsid w:val="008B70FD"/>
    <w:rsid w:val="008B7502"/>
    <w:rsid w:val="008B75F5"/>
    <w:rsid w:val="008B77B4"/>
    <w:rsid w:val="008B78E5"/>
    <w:rsid w:val="008B795D"/>
    <w:rsid w:val="008B7BEE"/>
    <w:rsid w:val="008B7F61"/>
    <w:rsid w:val="008C04B1"/>
    <w:rsid w:val="008C0F94"/>
    <w:rsid w:val="008C1A50"/>
    <w:rsid w:val="008C1A71"/>
    <w:rsid w:val="008C1AD9"/>
    <w:rsid w:val="008C2376"/>
    <w:rsid w:val="008C24BA"/>
    <w:rsid w:val="008C252D"/>
    <w:rsid w:val="008C25FA"/>
    <w:rsid w:val="008C2D05"/>
    <w:rsid w:val="008C47AE"/>
    <w:rsid w:val="008C5E53"/>
    <w:rsid w:val="008C6303"/>
    <w:rsid w:val="008C66CC"/>
    <w:rsid w:val="008C678D"/>
    <w:rsid w:val="008C688A"/>
    <w:rsid w:val="008C6BCA"/>
    <w:rsid w:val="008C6CB9"/>
    <w:rsid w:val="008C7FBF"/>
    <w:rsid w:val="008D0041"/>
    <w:rsid w:val="008D1006"/>
    <w:rsid w:val="008D1322"/>
    <w:rsid w:val="008D20BE"/>
    <w:rsid w:val="008D4109"/>
    <w:rsid w:val="008D4FA2"/>
    <w:rsid w:val="008D5110"/>
    <w:rsid w:val="008D646D"/>
    <w:rsid w:val="008D6F1A"/>
    <w:rsid w:val="008D6FFF"/>
    <w:rsid w:val="008D7028"/>
    <w:rsid w:val="008D785E"/>
    <w:rsid w:val="008D79C3"/>
    <w:rsid w:val="008D7A5C"/>
    <w:rsid w:val="008D7D5E"/>
    <w:rsid w:val="008E0189"/>
    <w:rsid w:val="008E0B2E"/>
    <w:rsid w:val="008E2BFE"/>
    <w:rsid w:val="008E2C13"/>
    <w:rsid w:val="008E2F4F"/>
    <w:rsid w:val="008E330D"/>
    <w:rsid w:val="008E3539"/>
    <w:rsid w:val="008E374D"/>
    <w:rsid w:val="008E38C2"/>
    <w:rsid w:val="008E38FC"/>
    <w:rsid w:val="008E3A82"/>
    <w:rsid w:val="008E464A"/>
    <w:rsid w:val="008E4AE6"/>
    <w:rsid w:val="008E5133"/>
    <w:rsid w:val="008E6030"/>
    <w:rsid w:val="008E6962"/>
    <w:rsid w:val="008E6B6C"/>
    <w:rsid w:val="008E6B72"/>
    <w:rsid w:val="008E707D"/>
    <w:rsid w:val="008E7777"/>
    <w:rsid w:val="008F071A"/>
    <w:rsid w:val="008F16BB"/>
    <w:rsid w:val="008F17BA"/>
    <w:rsid w:val="008F1CAA"/>
    <w:rsid w:val="008F2D11"/>
    <w:rsid w:val="008F2F4F"/>
    <w:rsid w:val="008F2FFA"/>
    <w:rsid w:val="008F3E1F"/>
    <w:rsid w:val="008F5178"/>
    <w:rsid w:val="008F5FBD"/>
    <w:rsid w:val="008F60F8"/>
    <w:rsid w:val="008F6E6D"/>
    <w:rsid w:val="008F7CF6"/>
    <w:rsid w:val="00900611"/>
    <w:rsid w:val="009007ED"/>
    <w:rsid w:val="00900AD2"/>
    <w:rsid w:val="00900CF5"/>
    <w:rsid w:val="00901BB5"/>
    <w:rsid w:val="009020EA"/>
    <w:rsid w:val="00902D57"/>
    <w:rsid w:val="00903C29"/>
    <w:rsid w:val="00903CC1"/>
    <w:rsid w:val="00903EBA"/>
    <w:rsid w:val="00904323"/>
    <w:rsid w:val="00905823"/>
    <w:rsid w:val="009058F4"/>
    <w:rsid w:val="00905986"/>
    <w:rsid w:val="00905A8C"/>
    <w:rsid w:val="00906208"/>
    <w:rsid w:val="0090627C"/>
    <w:rsid w:val="009069B6"/>
    <w:rsid w:val="00906CE7"/>
    <w:rsid w:val="00907323"/>
    <w:rsid w:val="00907390"/>
    <w:rsid w:val="00907ED5"/>
    <w:rsid w:val="00910BB9"/>
    <w:rsid w:val="00910F8B"/>
    <w:rsid w:val="009119EA"/>
    <w:rsid w:val="0091209D"/>
    <w:rsid w:val="009123F8"/>
    <w:rsid w:val="00913035"/>
    <w:rsid w:val="00913308"/>
    <w:rsid w:val="009135F6"/>
    <w:rsid w:val="00913F3D"/>
    <w:rsid w:val="00914119"/>
    <w:rsid w:val="00914281"/>
    <w:rsid w:val="009149A4"/>
    <w:rsid w:val="009151CD"/>
    <w:rsid w:val="0091528D"/>
    <w:rsid w:val="009154B6"/>
    <w:rsid w:val="00915537"/>
    <w:rsid w:val="009157D8"/>
    <w:rsid w:val="009168AA"/>
    <w:rsid w:val="00916EB5"/>
    <w:rsid w:val="0091724F"/>
    <w:rsid w:val="00917939"/>
    <w:rsid w:val="0092005F"/>
    <w:rsid w:val="009204CC"/>
    <w:rsid w:val="009206DF"/>
    <w:rsid w:val="00920940"/>
    <w:rsid w:val="00920B72"/>
    <w:rsid w:val="00920EA3"/>
    <w:rsid w:val="00920EF4"/>
    <w:rsid w:val="00921432"/>
    <w:rsid w:val="00922873"/>
    <w:rsid w:val="00922B90"/>
    <w:rsid w:val="00922E80"/>
    <w:rsid w:val="00923C5B"/>
    <w:rsid w:val="00924032"/>
    <w:rsid w:val="009240BE"/>
    <w:rsid w:val="00925C3F"/>
    <w:rsid w:val="00926A80"/>
    <w:rsid w:val="00926D36"/>
    <w:rsid w:val="00927807"/>
    <w:rsid w:val="00930092"/>
    <w:rsid w:val="00930A20"/>
    <w:rsid w:val="00930B76"/>
    <w:rsid w:val="00931E0C"/>
    <w:rsid w:val="00932374"/>
    <w:rsid w:val="00933057"/>
    <w:rsid w:val="009332AE"/>
    <w:rsid w:val="0093356C"/>
    <w:rsid w:val="00933835"/>
    <w:rsid w:val="0093391B"/>
    <w:rsid w:val="00933DF7"/>
    <w:rsid w:val="0093432A"/>
    <w:rsid w:val="00934B6F"/>
    <w:rsid w:val="00934BC6"/>
    <w:rsid w:val="00934D2C"/>
    <w:rsid w:val="00935581"/>
    <w:rsid w:val="00935C07"/>
    <w:rsid w:val="00935C4F"/>
    <w:rsid w:val="00935DEC"/>
    <w:rsid w:val="009361F1"/>
    <w:rsid w:val="00936C8A"/>
    <w:rsid w:val="00936F1D"/>
    <w:rsid w:val="009374EC"/>
    <w:rsid w:val="00937E3A"/>
    <w:rsid w:val="009401D2"/>
    <w:rsid w:val="0094113C"/>
    <w:rsid w:val="00941570"/>
    <w:rsid w:val="00941575"/>
    <w:rsid w:val="0094192F"/>
    <w:rsid w:val="00941CD7"/>
    <w:rsid w:val="00941D3A"/>
    <w:rsid w:val="00942067"/>
    <w:rsid w:val="00942091"/>
    <w:rsid w:val="00942A14"/>
    <w:rsid w:val="00942C63"/>
    <w:rsid w:val="00942F78"/>
    <w:rsid w:val="00944524"/>
    <w:rsid w:val="0094522D"/>
    <w:rsid w:val="00945DC9"/>
    <w:rsid w:val="009463A7"/>
    <w:rsid w:val="00946F95"/>
    <w:rsid w:val="0094715D"/>
    <w:rsid w:val="009475D6"/>
    <w:rsid w:val="00947961"/>
    <w:rsid w:val="00947CAF"/>
    <w:rsid w:val="0095002E"/>
    <w:rsid w:val="009502B4"/>
    <w:rsid w:val="00950344"/>
    <w:rsid w:val="0095064A"/>
    <w:rsid w:val="00950797"/>
    <w:rsid w:val="00950B80"/>
    <w:rsid w:val="00950F72"/>
    <w:rsid w:val="00951884"/>
    <w:rsid w:val="00951EFA"/>
    <w:rsid w:val="00952320"/>
    <w:rsid w:val="00952AD1"/>
    <w:rsid w:val="00953E22"/>
    <w:rsid w:val="00954417"/>
    <w:rsid w:val="00954A16"/>
    <w:rsid w:val="00954D47"/>
    <w:rsid w:val="0095510A"/>
    <w:rsid w:val="00955E00"/>
    <w:rsid w:val="00955EEB"/>
    <w:rsid w:val="009573A3"/>
    <w:rsid w:val="00957727"/>
    <w:rsid w:val="009578AC"/>
    <w:rsid w:val="009603CF"/>
    <w:rsid w:val="00960F7E"/>
    <w:rsid w:val="00961E94"/>
    <w:rsid w:val="009621A6"/>
    <w:rsid w:val="00962AF6"/>
    <w:rsid w:val="00962CDF"/>
    <w:rsid w:val="00963427"/>
    <w:rsid w:val="00963652"/>
    <w:rsid w:val="0096426F"/>
    <w:rsid w:val="00964E00"/>
    <w:rsid w:val="0096520D"/>
    <w:rsid w:val="00965DD5"/>
    <w:rsid w:val="009675F0"/>
    <w:rsid w:val="00970215"/>
    <w:rsid w:val="009704E6"/>
    <w:rsid w:val="00970739"/>
    <w:rsid w:val="0097093C"/>
    <w:rsid w:val="00970C3E"/>
    <w:rsid w:val="0097109F"/>
    <w:rsid w:val="00971891"/>
    <w:rsid w:val="0097337E"/>
    <w:rsid w:val="0097379A"/>
    <w:rsid w:val="009741DA"/>
    <w:rsid w:val="009742B3"/>
    <w:rsid w:val="00974667"/>
    <w:rsid w:val="00975244"/>
    <w:rsid w:val="00975EA5"/>
    <w:rsid w:val="009764F6"/>
    <w:rsid w:val="0097673A"/>
    <w:rsid w:val="00976A0C"/>
    <w:rsid w:val="00976D1D"/>
    <w:rsid w:val="009806A0"/>
    <w:rsid w:val="00981C9A"/>
    <w:rsid w:val="00982100"/>
    <w:rsid w:val="00982676"/>
    <w:rsid w:val="00982D0F"/>
    <w:rsid w:val="00983237"/>
    <w:rsid w:val="00983911"/>
    <w:rsid w:val="00983B04"/>
    <w:rsid w:val="00984735"/>
    <w:rsid w:val="00985731"/>
    <w:rsid w:val="00985D85"/>
    <w:rsid w:val="0098698A"/>
    <w:rsid w:val="00986AC5"/>
    <w:rsid w:val="00987436"/>
    <w:rsid w:val="00987493"/>
    <w:rsid w:val="009875D3"/>
    <w:rsid w:val="009876E7"/>
    <w:rsid w:val="009902B2"/>
    <w:rsid w:val="00990486"/>
    <w:rsid w:val="00990517"/>
    <w:rsid w:val="0099156B"/>
    <w:rsid w:val="0099173B"/>
    <w:rsid w:val="00991CB4"/>
    <w:rsid w:val="00992208"/>
    <w:rsid w:val="00992451"/>
    <w:rsid w:val="00992CF3"/>
    <w:rsid w:val="00993204"/>
    <w:rsid w:val="009937EE"/>
    <w:rsid w:val="00994FB4"/>
    <w:rsid w:val="009961E9"/>
    <w:rsid w:val="00996AA4"/>
    <w:rsid w:val="009973B9"/>
    <w:rsid w:val="009976A9"/>
    <w:rsid w:val="00997EC0"/>
    <w:rsid w:val="009A0184"/>
    <w:rsid w:val="009A0746"/>
    <w:rsid w:val="009A1445"/>
    <w:rsid w:val="009A2647"/>
    <w:rsid w:val="009A2F2E"/>
    <w:rsid w:val="009A3022"/>
    <w:rsid w:val="009A30CF"/>
    <w:rsid w:val="009A360B"/>
    <w:rsid w:val="009A3778"/>
    <w:rsid w:val="009A3878"/>
    <w:rsid w:val="009A3CAA"/>
    <w:rsid w:val="009A3EFF"/>
    <w:rsid w:val="009A5299"/>
    <w:rsid w:val="009A5A05"/>
    <w:rsid w:val="009A65B7"/>
    <w:rsid w:val="009A787F"/>
    <w:rsid w:val="009B0097"/>
    <w:rsid w:val="009B0B77"/>
    <w:rsid w:val="009B126E"/>
    <w:rsid w:val="009B14F5"/>
    <w:rsid w:val="009B1514"/>
    <w:rsid w:val="009B19F5"/>
    <w:rsid w:val="009B2203"/>
    <w:rsid w:val="009B2932"/>
    <w:rsid w:val="009B2982"/>
    <w:rsid w:val="009B2E89"/>
    <w:rsid w:val="009B3A39"/>
    <w:rsid w:val="009B3A61"/>
    <w:rsid w:val="009B4244"/>
    <w:rsid w:val="009B4D3E"/>
    <w:rsid w:val="009B551E"/>
    <w:rsid w:val="009B58A4"/>
    <w:rsid w:val="009B5CB9"/>
    <w:rsid w:val="009B5DD4"/>
    <w:rsid w:val="009B6521"/>
    <w:rsid w:val="009B6647"/>
    <w:rsid w:val="009B6D2D"/>
    <w:rsid w:val="009B7878"/>
    <w:rsid w:val="009B7BDF"/>
    <w:rsid w:val="009B7FB5"/>
    <w:rsid w:val="009C0BD2"/>
    <w:rsid w:val="009C0E78"/>
    <w:rsid w:val="009C1BAD"/>
    <w:rsid w:val="009C20E8"/>
    <w:rsid w:val="009C2A3C"/>
    <w:rsid w:val="009C3248"/>
    <w:rsid w:val="009C4294"/>
    <w:rsid w:val="009C4553"/>
    <w:rsid w:val="009C5ED7"/>
    <w:rsid w:val="009C5F7F"/>
    <w:rsid w:val="009C62CA"/>
    <w:rsid w:val="009C67FD"/>
    <w:rsid w:val="009C6C44"/>
    <w:rsid w:val="009C7D82"/>
    <w:rsid w:val="009C7F67"/>
    <w:rsid w:val="009D1223"/>
    <w:rsid w:val="009D14A3"/>
    <w:rsid w:val="009D188E"/>
    <w:rsid w:val="009D1AB0"/>
    <w:rsid w:val="009D221C"/>
    <w:rsid w:val="009D22BF"/>
    <w:rsid w:val="009D22E8"/>
    <w:rsid w:val="009D2681"/>
    <w:rsid w:val="009D2AD5"/>
    <w:rsid w:val="009D2D62"/>
    <w:rsid w:val="009D31F2"/>
    <w:rsid w:val="009D3ADB"/>
    <w:rsid w:val="009D3C62"/>
    <w:rsid w:val="009D4B63"/>
    <w:rsid w:val="009D5A05"/>
    <w:rsid w:val="009D6C3B"/>
    <w:rsid w:val="009E0B72"/>
    <w:rsid w:val="009E191B"/>
    <w:rsid w:val="009E1952"/>
    <w:rsid w:val="009E1F4F"/>
    <w:rsid w:val="009E326B"/>
    <w:rsid w:val="009E38E0"/>
    <w:rsid w:val="009E3BAA"/>
    <w:rsid w:val="009E3F77"/>
    <w:rsid w:val="009E481E"/>
    <w:rsid w:val="009E4968"/>
    <w:rsid w:val="009E4B8B"/>
    <w:rsid w:val="009E4D9B"/>
    <w:rsid w:val="009E5085"/>
    <w:rsid w:val="009E51FF"/>
    <w:rsid w:val="009E57E8"/>
    <w:rsid w:val="009E5817"/>
    <w:rsid w:val="009E66A4"/>
    <w:rsid w:val="009E689B"/>
    <w:rsid w:val="009E6C46"/>
    <w:rsid w:val="009E6F92"/>
    <w:rsid w:val="009E7984"/>
    <w:rsid w:val="009E7C2E"/>
    <w:rsid w:val="009F03AB"/>
    <w:rsid w:val="009F10B9"/>
    <w:rsid w:val="009F1919"/>
    <w:rsid w:val="009F1BC8"/>
    <w:rsid w:val="009F2015"/>
    <w:rsid w:val="009F333F"/>
    <w:rsid w:val="009F4954"/>
    <w:rsid w:val="009F4A82"/>
    <w:rsid w:val="009F4ACF"/>
    <w:rsid w:val="009F4F6C"/>
    <w:rsid w:val="009F5411"/>
    <w:rsid w:val="009F5CA7"/>
    <w:rsid w:val="009F6184"/>
    <w:rsid w:val="009F6419"/>
    <w:rsid w:val="009F73BD"/>
    <w:rsid w:val="009F7825"/>
    <w:rsid w:val="00A00097"/>
    <w:rsid w:val="00A007A5"/>
    <w:rsid w:val="00A00BE2"/>
    <w:rsid w:val="00A00E62"/>
    <w:rsid w:val="00A019D4"/>
    <w:rsid w:val="00A02DE4"/>
    <w:rsid w:val="00A03278"/>
    <w:rsid w:val="00A03543"/>
    <w:rsid w:val="00A036A7"/>
    <w:rsid w:val="00A03D22"/>
    <w:rsid w:val="00A040F5"/>
    <w:rsid w:val="00A0553F"/>
    <w:rsid w:val="00A0758B"/>
    <w:rsid w:val="00A07650"/>
    <w:rsid w:val="00A10250"/>
    <w:rsid w:val="00A104E4"/>
    <w:rsid w:val="00A1085D"/>
    <w:rsid w:val="00A10B14"/>
    <w:rsid w:val="00A1100D"/>
    <w:rsid w:val="00A1101F"/>
    <w:rsid w:val="00A11269"/>
    <w:rsid w:val="00A11748"/>
    <w:rsid w:val="00A11970"/>
    <w:rsid w:val="00A12A30"/>
    <w:rsid w:val="00A130D9"/>
    <w:rsid w:val="00A13128"/>
    <w:rsid w:val="00A138B5"/>
    <w:rsid w:val="00A14329"/>
    <w:rsid w:val="00A146C8"/>
    <w:rsid w:val="00A15F83"/>
    <w:rsid w:val="00A200B1"/>
    <w:rsid w:val="00A2098F"/>
    <w:rsid w:val="00A209B4"/>
    <w:rsid w:val="00A21A09"/>
    <w:rsid w:val="00A21C79"/>
    <w:rsid w:val="00A221D6"/>
    <w:rsid w:val="00A22C8E"/>
    <w:rsid w:val="00A232B5"/>
    <w:rsid w:val="00A23553"/>
    <w:rsid w:val="00A237CB"/>
    <w:rsid w:val="00A23A0D"/>
    <w:rsid w:val="00A243DC"/>
    <w:rsid w:val="00A2443D"/>
    <w:rsid w:val="00A24BF5"/>
    <w:rsid w:val="00A25306"/>
    <w:rsid w:val="00A254D4"/>
    <w:rsid w:val="00A26024"/>
    <w:rsid w:val="00A26221"/>
    <w:rsid w:val="00A26618"/>
    <w:rsid w:val="00A26A3E"/>
    <w:rsid w:val="00A26A99"/>
    <w:rsid w:val="00A2774D"/>
    <w:rsid w:val="00A30508"/>
    <w:rsid w:val="00A30922"/>
    <w:rsid w:val="00A3302E"/>
    <w:rsid w:val="00A33509"/>
    <w:rsid w:val="00A34B84"/>
    <w:rsid w:val="00A34D14"/>
    <w:rsid w:val="00A34D5C"/>
    <w:rsid w:val="00A34DC2"/>
    <w:rsid w:val="00A358D2"/>
    <w:rsid w:val="00A35D00"/>
    <w:rsid w:val="00A35F56"/>
    <w:rsid w:val="00A362A2"/>
    <w:rsid w:val="00A36D91"/>
    <w:rsid w:val="00A3736B"/>
    <w:rsid w:val="00A37525"/>
    <w:rsid w:val="00A37860"/>
    <w:rsid w:val="00A37D6A"/>
    <w:rsid w:val="00A40E04"/>
    <w:rsid w:val="00A42199"/>
    <w:rsid w:val="00A42FD1"/>
    <w:rsid w:val="00A431E4"/>
    <w:rsid w:val="00A439AC"/>
    <w:rsid w:val="00A43A8D"/>
    <w:rsid w:val="00A43D72"/>
    <w:rsid w:val="00A44222"/>
    <w:rsid w:val="00A44EE6"/>
    <w:rsid w:val="00A4503E"/>
    <w:rsid w:val="00A454E1"/>
    <w:rsid w:val="00A46115"/>
    <w:rsid w:val="00A46482"/>
    <w:rsid w:val="00A465F1"/>
    <w:rsid w:val="00A466A7"/>
    <w:rsid w:val="00A4681B"/>
    <w:rsid w:val="00A4691C"/>
    <w:rsid w:val="00A46DA1"/>
    <w:rsid w:val="00A46EB2"/>
    <w:rsid w:val="00A47DD0"/>
    <w:rsid w:val="00A47E8D"/>
    <w:rsid w:val="00A47EEF"/>
    <w:rsid w:val="00A50359"/>
    <w:rsid w:val="00A5076D"/>
    <w:rsid w:val="00A507CE"/>
    <w:rsid w:val="00A509FC"/>
    <w:rsid w:val="00A50CAF"/>
    <w:rsid w:val="00A5120F"/>
    <w:rsid w:val="00A51499"/>
    <w:rsid w:val="00A51F1D"/>
    <w:rsid w:val="00A527B5"/>
    <w:rsid w:val="00A52C38"/>
    <w:rsid w:val="00A53347"/>
    <w:rsid w:val="00A5392F"/>
    <w:rsid w:val="00A541DA"/>
    <w:rsid w:val="00A549D9"/>
    <w:rsid w:val="00A550AD"/>
    <w:rsid w:val="00A55F29"/>
    <w:rsid w:val="00A56AB7"/>
    <w:rsid w:val="00A56B5B"/>
    <w:rsid w:val="00A571A4"/>
    <w:rsid w:val="00A5785E"/>
    <w:rsid w:val="00A57A2F"/>
    <w:rsid w:val="00A57F5C"/>
    <w:rsid w:val="00A601E7"/>
    <w:rsid w:val="00A60C5C"/>
    <w:rsid w:val="00A60EAD"/>
    <w:rsid w:val="00A60FF3"/>
    <w:rsid w:val="00A61393"/>
    <w:rsid w:val="00A6140B"/>
    <w:rsid w:val="00A6186D"/>
    <w:rsid w:val="00A61952"/>
    <w:rsid w:val="00A6246F"/>
    <w:rsid w:val="00A6279B"/>
    <w:rsid w:val="00A62B57"/>
    <w:rsid w:val="00A62DB0"/>
    <w:rsid w:val="00A6339E"/>
    <w:rsid w:val="00A63E87"/>
    <w:rsid w:val="00A65132"/>
    <w:rsid w:val="00A65384"/>
    <w:rsid w:val="00A65954"/>
    <w:rsid w:val="00A65998"/>
    <w:rsid w:val="00A66886"/>
    <w:rsid w:val="00A676CD"/>
    <w:rsid w:val="00A676EB"/>
    <w:rsid w:val="00A67940"/>
    <w:rsid w:val="00A67AC9"/>
    <w:rsid w:val="00A710BA"/>
    <w:rsid w:val="00A722A4"/>
    <w:rsid w:val="00A72479"/>
    <w:rsid w:val="00A72A17"/>
    <w:rsid w:val="00A7317C"/>
    <w:rsid w:val="00A74383"/>
    <w:rsid w:val="00A74A1D"/>
    <w:rsid w:val="00A74C5D"/>
    <w:rsid w:val="00A75EB3"/>
    <w:rsid w:val="00A76855"/>
    <w:rsid w:val="00A76926"/>
    <w:rsid w:val="00A76DA9"/>
    <w:rsid w:val="00A77ADE"/>
    <w:rsid w:val="00A80779"/>
    <w:rsid w:val="00A81475"/>
    <w:rsid w:val="00A81A3F"/>
    <w:rsid w:val="00A8215E"/>
    <w:rsid w:val="00A829E0"/>
    <w:rsid w:val="00A832E8"/>
    <w:rsid w:val="00A838B8"/>
    <w:rsid w:val="00A8409F"/>
    <w:rsid w:val="00A84619"/>
    <w:rsid w:val="00A848D8"/>
    <w:rsid w:val="00A84C67"/>
    <w:rsid w:val="00A84E49"/>
    <w:rsid w:val="00A85058"/>
    <w:rsid w:val="00A857F3"/>
    <w:rsid w:val="00A86013"/>
    <w:rsid w:val="00A87338"/>
    <w:rsid w:val="00A873B3"/>
    <w:rsid w:val="00A9055E"/>
    <w:rsid w:val="00A9059B"/>
    <w:rsid w:val="00A9071D"/>
    <w:rsid w:val="00A90DBB"/>
    <w:rsid w:val="00A919E1"/>
    <w:rsid w:val="00A91D16"/>
    <w:rsid w:val="00A91D37"/>
    <w:rsid w:val="00A9390C"/>
    <w:rsid w:val="00A93ACE"/>
    <w:rsid w:val="00A93B6B"/>
    <w:rsid w:val="00A93B74"/>
    <w:rsid w:val="00A93EC1"/>
    <w:rsid w:val="00A941FF"/>
    <w:rsid w:val="00A947C4"/>
    <w:rsid w:val="00A94E89"/>
    <w:rsid w:val="00A959CC"/>
    <w:rsid w:val="00A96726"/>
    <w:rsid w:val="00A96D45"/>
    <w:rsid w:val="00A970EC"/>
    <w:rsid w:val="00A97DA9"/>
    <w:rsid w:val="00AA025C"/>
    <w:rsid w:val="00AA0BF5"/>
    <w:rsid w:val="00AA10FD"/>
    <w:rsid w:val="00AA1F90"/>
    <w:rsid w:val="00AA20C4"/>
    <w:rsid w:val="00AA2B08"/>
    <w:rsid w:val="00AA34E8"/>
    <w:rsid w:val="00AA42F7"/>
    <w:rsid w:val="00AA4C5D"/>
    <w:rsid w:val="00AA4FB2"/>
    <w:rsid w:val="00AA4FFF"/>
    <w:rsid w:val="00AA5398"/>
    <w:rsid w:val="00AA5509"/>
    <w:rsid w:val="00AA59A8"/>
    <w:rsid w:val="00AA6482"/>
    <w:rsid w:val="00AA6DF1"/>
    <w:rsid w:val="00AA6EE7"/>
    <w:rsid w:val="00AB0719"/>
    <w:rsid w:val="00AB0758"/>
    <w:rsid w:val="00AB0B4D"/>
    <w:rsid w:val="00AB236C"/>
    <w:rsid w:val="00AB2759"/>
    <w:rsid w:val="00AB37D3"/>
    <w:rsid w:val="00AB3A4F"/>
    <w:rsid w:val="00AB4563"/>
    <w:rsid w:val="00AB48B0"/>
    <w:rsid w:val="00AB4D40"/>
    <w:rsid w:val="00AB500D"/>
    <w:rsid w:val="00AB501E"/>
    <w:rsid w:val="00AB5282"/>
    <w:rsid w:val="00AB59EF"/>
    <w:rsid w:val="00AB5E4F"/>
    <w:rsid w:val="00AB686A"/>
    <w:rsid w:val="00AB6CD7"/>
    <w:rsid w:val="00AB6D4E"/>
    <w:rsid w:val="00AB71F3"/>
    <w:rsid w:val="00AB751E"/>
    <w:rsid w:val="00AB7AD9"/>
    <w:rsid w:val="00AC1639"/>
    <w:rsid w:val="00AC1986"/>
    <w:rsid w:val="00AC2B49"/>
    <w:rsid w:val="00AC2E45"/>
    <w:rsid w:val="00AC3929"/>
    <w:rsid w:val="00AC3BD0"/>
    <w:rsid w:val="00AC45A8"/>
    <w:rsid w:val="00AC4E40"/>
    <w:rsid w:val="00AC580B"/>
    <w:rsid w:val="00AC5A83"/>
    <w:rsid w:val="00AC5A85"/>
    <w:rsid w:val="00AC5ECE"/>
    <w:rsid w:val="00AC700B"/>
    <w:rsid w:val="00AC78D1"/>
    <w:rsid w:val="00AD0755"/>
    <w:rsid w:val="00AD0BB0"/>
    <w:rsid w:val="00AD1B5B"/>
    <w:rsid w:val="00AD1DFF"/>
    <w:rsid w:val="00AD2C15"/>
    <w:rsid w:val="00AD3186"/>
    <w:rsid w:val="00AD3906"/>
    <w:rsid w:val="00AD4691"/>
    <w:rsid w:val="00AD5C5B"/>
    <w:rsid w:val="00AD6528"/>
    <w:rsid w:val="00AD7CAB"/>
    <w:rsid w:val="00AD7F31"/>
    <w:rsid w:val="00AE026D"/>
    <w:rsid w:val="00AE0EDC"/>
    <w:rsid w:val="00AE1430"/>
    <w:rsid w:val="00AE1AAE"/>
    <w:rsid w:val="00AE31FC"/>
    <w:rsid w:val="00AE3E3C"/>
    <w:rsid w:val="00AE3F6C"/>
    <w:rsid w:val="00AE40D4"/>
    <w:rsid w:val="00AE4829"/>
    <w:rsid w:val="00AE491F"/>
    <w:rsid w:val="00AE4AAD"/>
    <w:rsid w:val="00AE596C"/>
    <w:rsid w:val="00AE65E4"/>
    <w:rsid w:val="00AE6FFC"/>
    <w:rsid w:val="00AE74F3"/>
    <w:rsid w:val="00AE778B"/>
    <w:rsid w:val="00AF06EC"/>
    <w:rsid w:val="00AF074D"/>
    <w:rsid w:val="00AF085C"/>
    <w:rsid w:val="00AF0E36"/>
    <w:rsid w:val="00AF1D6A"/>
    <w:rsid w:val="00AF2786"/>
    <w:rsid w:val="00AF31EF"/>
    <w:rsid w:val="00AF362B"/>
    <w:rsid w:val="00AF3DFB"/>
    <w:rsid w:val="00AF3F58"/>
    <w:rsid w:val="00AF44C0"/>
    <w:rsid w:val="00AF44C4"/>
    <w:rsid w:val="00AF4AEF"/>
    <w:rsid w:val="00AF6261"/>
    <w:rsid w:val="00AF6DAE"/>
    <w:rsid w:val="00AF731B"/>
    <w:rsid w:val="00AF75EC"/>
    <w:rsid w:val="00AF79B4"/>
    <w:rsid w:val="00AF7FAF"/>
    <w:rsid w:val="00B00105"/>
    <w:rsid w:val="00B00DFB"/>
    <w:rsid w:val="00B02CDF"/>
    <w:rsid w:val="00B0331C"/>
    <w:rsid w:val="00B0345E"/>
    <w:rsid w:val="00B03FB1"/>
    <w:rsid w:val="00B045CD"/>
    <w:rsid w:val="00B0493B"/>
    <w:rsid w:val="00B04D69"/>
    <w:rsid w:val="00B04D9A"/>
    <w:rsid w:val="00B04E67"/>
    <w:rsid w:val="00B0530D"/>
    <w:rsid w:val="00B05950"/>
    <w:rsid w:val="00B0684C"/>
    <w:rsid w:val="00B07070"/>
    <w:rsid w:val="00B1113A"/>
    <w:rsid w:val="00B12313"/>
    <w:rsid w:val="00B12494"/>
    <w:rsid w:val="00B124A4"/>
    <w:rsid w:val="00B130A7"/>
    <w:rsid w:val="00B13692"/>
    <w:rsid w:val="00B14291"/>
    <w:rsid w:val="00B14468"/>
    <w:rsid w:val="00B14D06"/>
    <w:rsid w:val="00B15676"/>
    <w:rsid w:val="00B15D53"/>
    <w:rsid w:val="00B16460"/>
    <w:rsid w:val="00B16772"/>
    <w:rsid w:val="00B16A15"/>
    <w:rsid w:val="00B17A34"/>
    <w:rsid w:val="00B17CE4"/>
    <w:rsid w:val="00B204DA"/>
    <w:rsid w:val="00B20774"/>
    <w:rsid w:val="00B20E7E"/>
    <w:rsid w:val="00B21083"/>
    <w:rsid w:val="00B21115"/>
    <w:rsid w:val="00B21800"/>
    <w:rsid w:val="00B2211D"/>
    <w:rsid w:val="00B222EA"/>
    <w:rsid w:val="00B23D64"/>
    <w:rsid w:val="00B24368"/>
    <w:rsid w:val="00B24C42"/>
    <w:rsid w:val="00B24CC2"/>
    <w:rsid w:val="00B24F53"/>
    <w:rsid w:val="00B25D1D"/>
    <w:rsid w:val="00B260E4"/>
    <w:rsid w:val="00B26802"/>
    <w:rsid w:val="00B26A7F"/>
    <w:rsid w:val="00B309A2"/>
    <w:rsid w:val="00B32B1F"/>
    <w:rsid w:val="00B331B6"/>
    <w:rsid w:val="00B33AFF"/>
    <w:rsid w:val="00B33DFD"/>
    <w:rsid w:val="00B33E1B"/>
    <w:rsid w:val="00B3480D"/>
    <w:rsid w:val="00B34ACA"/>
    <w:rsid w:val="00B3534A"/>
    <w:rsid w:val="00B37FE9"/>
    <w:rsid w:val="00B4003D"/>
    <w:rsid w:val="00B40D2A"/>
    <w:rsid w:val="00B4187A"/>
    <w:rsid w:val="00B41E9C"/>
    <w:rsid w:val="00B424E4"/>
    <w:rsid w:val="00B4268F"/>
    <w:rsid w:val="00B42BAF"/>
    <w:rsid w:val="00B43440"/>
    <w:rsid w:val="00B44588"/>
    <w:rsid w:val="00B453FA"/>
    <w:rsid w:val="00B45629"/>
    <w:rsid w:val="00B45ECA"/>
    <w:rsid w:val="00B45F95"/>
    <w:rsid w:val="00B463B3"/>
    <w:rsid w:val="00B4688C"/>
    <w:rsid w:val="00B46D3D"/>
    <w:rsid w:val="00B475B4"/>
    <w:rsid w:val="00B4773E"/>
    <w:rsid w:val="00B47C6E"/>
    <w:rsid w:val="00B50763"/>
    <w:rsid w:val="00B509D7"/>
    <w:rsid w:val="00B514EF"/>
    <w:rsid w:val="00B51D1C"/>
    <w:rsid w:val="00B52291"/>
    <w:rsid w:val="00B52E72"/>
    <w:rsid w:val="00B530CF"/>
    <w:rsid w:val="00B5405D"/>
    <w:rsid w:val="00B5451C"/>
    <w:rsid w:val="00B556D6"/>
    <w:rsid w:val="00B5588F"/>
    <w:rsid w:val="00B55B39"/>
    <w:rsid w:val="00B57476"/>
    <w:rsid w:val="00B5756F"/>
    <w:rsid w:val="00B57665"/>
    <w:rsid w:val="00B577D0"/>
    <w:rsid w:val="00B601CA"/>
    <w:rsid w:val="00B60AB2"/>
    <w:rsid w:val="00B61C70"/>
    <w:rsid w:val="00B61F04"/>
    <w:rsid w:val="00B625E8"/>
    <w:rsid w:val="00B627A7"/>
    <w:rsid w:val="00B62A93"/>
    <w:rsid w:val="00B62D08"/>
    <w:rsid w:val="00B62E1B"/>
    <w:rsid w:val="00B63092"/>
    <w:rsid w:val="00B6323E"/>
    <w:rsid w:val="00B64400"/>
    <w:rsid w:val="00B6475F"/>
    <w:rsid w:val="00B64FB5"/>
    <w:rsid w:val="00B65395"/>
    <w:rsid w:val="00B65AA7"/>
    <w:rsid w:val="00B65C6B"/>
    <w:rsid w:val="00B67093"/>
    <w:rsid w:val="00B67227"/>
    <w:rsid w:val="00B70194"/>
    <w:rsid w:val="00B7074A"/>
    <w:rsid w:val="00B70984"/>
    <w:rsid w:val="00B70A2A"/>
    <w:rsid w:val="00B70A69"/>
    <w:rsid w:val="00B70C9A"/>
    <w:rsid w:val="00B70CA3"/>
    <w:rsid w:val="00B71C05"/>
    <w:rsid w:val="00B7218A"/>
    <w:rsid w:val="00B727B5"/>
    <w:rsid w:val="00B72947"/>
    <w:rsid w:val="00B72ACF"/>
    <w:rsid w:val="00B72E5E"/>
    <w:rsid w:val="00B73460"/>
    <w:rsid w:val="00B74B40"/>
    <w:rsid w:val="00B74E53"/>
    <w:rsid w:val="00B75CFD"/>
    <w:rsid w:val="00B767C9"/>
    <w:rsid w:val="00B76840"/>
    <w:rsid w:val="00B769A4"/>
    <w:rsid w:val="00B76DBA"/>
    <w:rsid w:val="00B76EC4"/>
    <w:rsid w:val="00B80136"/>
    <w:rsid w:val="00B804CA"/>
    <w:rsid w:val="00B80759"/>
    <w:rsid w:val="00B807C2"/>
    <w:rsid w:val="00B818A2"/>
    <w:rsid w:val="00B81AB7"/>
    <w:rsid w:val="00B81C18"/>
    <w:rsid w:val="00B81E7E"/>
    <w:rsid w:val="00B82E5D"/>
    <w:rsid w:val="00B83B13"/>
    <w:rsid w:val="00B843DE"/>
    <w:rsid w:val="00B85445"/>
    <w:rsid w:val="00B85C89"/>
    <w:rsid w:val="00B8618D"/>
    <w:rsid w:val="00B86436"/>
    <w:rsid w:val="00B870FF"/>
    <w:rsid w:val="00B87CE8"/>
    <w:rsid w:val="00B87F53"/>
    <w:rsid w:val="00B9070F"/>
    <w:rsid w:val="00B90C49"/>
    <w:rsid w:val="00B91049"/>
    <w:rsid w:val="00B912AF"/>
    <w:rsid w:val="00B91646"/>
    <w:rsid w:val="00B92B59"/>
    <w:rsid w:val="00B92BDC"/>
    <w:rsid w:val="00B930AB"/>
    <w:rsid w:val="00B93CAD"/>
    <w:rsid w:val="00B9454F"/>
    <w:rsid w:val="00B945A0"/>
    <w:rsid w:val="00B945F9"/>
    <w:rsid w:val="00B94BB8"/>
    <w:rsid w:val="00B95077"/>
    <w:rsid w:val="00B95959"/>
    <w:rsid w:val="00B9615F"/>
    <w:rsid w:val="00B96FC6"/>
    <w:rsid w:val="00B97173"/>
    <w:rsid w:val="00B979FB"/>
    <w:rsid w:val="00BA071C"/>
    <w:rsid w:val="00BA0998"/>
    <w:rsid w:val="00BA0ACA"/>
    <w:rsid w:val="00BA1061"/>
    <w:rsid w:val="00BA1C7B"/>
    <w:rsid w:val="00BA1E9B"/>
    <w:rsid w:val="00BA3105"/>
    <w:rsid w:val="00BA319E"/>
    <w:rsid w:val="00BA3212"/>
    <w:rsid w:val="00BA3287"/>
    <w:rsid w:val="00BA3B51"/>
    <w:rsid w:val="00BA42EC"/>
    <w:rsid w:val="00BA4310"/>
    <w:rsid w:val="00BA4E04"/>
    <w:rsid w:val="00BA5045"/>
    <w:rsid w:val="00BA5EE5"/>
    <w:rsid w:val="00BA6032"/>
    <w:rsid w:val="00BA6269"/>
    <w:rsid w:val="00BA66A0"/>
    <w:rsid w:val="00BA7BB7"/>
    <w:rsid w:val="00BA7C38"/>
    <w:rsid w:val="00BB06C2"/>
    <w:rsid w:val="00BB18B2"/>
    <w:rsid w:val="00BB1C19"/>
    <w:rsid w:val="00BB2A14"/>
    <w:rsid w:val="00BB3246"/>
    <w:rsid w:val="00BB33C1"/>
    <w:rsid w:val="00BB3CB7"/>
    <w:rsid w:val="00BB43A9"/>
    <w:rsid w:val="00BB45EF"/>
    <w:rsid w:val="00BB48B1"/>
    <w:rsid w:val="00BB4E29"/>
    <w:rsid w:val="00BB5468"/>
    <w:rsid w:val="00BB56F0"/>
    <w:rsid w:val="00BB5B62"/>
    <w:rsid w:val="00BB5E3C"/>
    <w:rsid w:val="00BB6257"/>
    <w:rsid w:val="00BB6AA0"/>
    <w:rsid w:val="00BB6ED7"/>
    <w:rsid w:val="00BB70B8"/>
    <w:rsid w:val="00BB7394"/>
    <w:rsid w:val="00BC01F0"/>
    <w:rsid w:val="00BC099C"/>
    <w:rsid w:val="00BC09EA"/>
    <w:rsid w:val="00BC1FC4"/>
    <w:rsid w:val="00BC253A"/>
    <w:rsid w:val="00BC2E5B"/>
    <w:rsid w:val="00BC438D"/>
    <w:rsid w:val="00BC4517"/>
    <w:rsid w:val="00BC4D55"/>
    <w:rsid w:val="00BC5360"/>
    <w:rsid w:val="00BC568B"/>
    <w:rsid w:val="00BC618C"/>
    <w:rsid w:val="00BC726B"/>
    <w:rsid w:val="00BC768B"/>
    <w:rsid w:val="00BC7698"/>
    <w:rsid w:val="00BC7E59"/>
    <w:rsid w:val="00BD0237"/>
    <w:rsid w:val="00BD0329"/>
    <w:rsid w:val="00BD0DD0"/>
    <w:rsid w:val="00BD1682"/>
    <w:rsid w:val="00BD1AFC"/>
    <w:rsid w:val="00BD1F73"/>
    <w:rsid w:val="00BD35FB"/>
    <w:rsid w:val="00BD39E0"/>
    <w:rsid w:val="00BD4022"/>
    <w:rsid w:val="00BD40CD"/>
    <w:rsid w:val="00BD4E1C"/>
    <w:rsid w:val="00BD548D"/>
    <w:rsid w:val="00BD679A"/>
    <w:rsid w:val="00BD684A"/>
    <w:rsid w:val="00BD7B43"/>
    <w:rsid w:val="00BD7D5F"/>
    <w:rsid w:val="00BE0227"/>
    <w:rsid w:val="00BE0A54"/>
    <w:rsid w:val="00BE1104"/>
    <w:rsid w:val="00BE1AED"/>
    <w:rsid w:val="00BE1E76"/>
    <w:rsid w:val="00BE2270"/>
    <w:rsid w:val="00BE2622"/>
    <w:rsid w:val="00BE2AF2"/>
    <w:rsid w:val="00BE2DC0"/>
    <w:rsid w:val="00BE2EDA"/>
    <w:rsid w:val="00BE2F4B"/>
    <w:rsid w:val="00BE381E"/>
    <w:rsid w:val="00BE4802"/>
    <w:rsid w:val="00BE68F9"/>
    <w:rsid w:val="00BE6994"/>
    <w:rsid w:val="00BE69E7"/>
    <w:rsid w:val="00BE6E0E"/>
    <w:rsid w:val="00BE7DC0"/>
    <w:rsid w:val="00BF02E4"/>
    <w:rsid w:val="00BF2049"/>
    <w:rsid w:val="00BF24E4"/>
    <w:rsid w:val="00BF2DAB"/>
    <w:rsid w:val="00BF3C91"/>
    <w:rsid w:val="00BF43F4"/>
    <w:rsid w:val="00BF5D20"/>
    <w:rsid w:val="00BF6417"/>
    <w:rsid w:val="00BF6566"/>
    <w:rsid w:val="00BF6B03"/>
    <w:rsid w:val="00BF78B7"/>
    <w:rsid w:val="00BF7AF7"/>
    <w:rsid w:val="00C00B0E"/>
    <w:rsid w:val="00C016E1"/>
    <w:rsid w:val="00C018F3"/>
    <w:rsid w:val="00C0234D"/>
    <w:rsid w:val="00C0349C"/>
    <w:rsid w:val="00C03599"/>
    <w:rsid w:val="00C03FC4"/>
    <w:rsid w:val="00C04C3F"/>
    <w:rsid w:val="00C0580E"/>
    <w:rsid w:val="00C05B6B"/>
    <w:rsid w:val="00C064B2"/>
    <w:rsid w:val="00C06AB6"/>
    <w:rsid w:val="00C07201"/>
    <w:rsid w:val="00C078B5"/>
    <w:rsid w:val="00C07B2A"/>
    <w:rsid w:val="00C1050A"/>
    <w:rsid w:val="00C10D87"/>
    <w:rsid w:val="00C11399"/>
    <w:rsid w:val="00C114E4"/>
    <w:rsid w:val="00C11C6F"/>
    <w:rsid w:val="00C11E27"/>
    <w:rsid w:val="00C120B1"/>
    <w:rsid w:val="00C123B9"/>
    <w:rsid w:val="00C1251D"/>
    <w:rsid w:val="00C1397D"/>
    <w:rsid w:val="00C13B6A"/>
    <w:rsid w:val="00C13C9A"/>
    <w:rsid w:val="00C144EB"/>
    <w:rsid w:val="00C14CEC"/>
    <w:rsid w:val="00C158EE"/>
    <w:rsid w:val="00C16E55"/>
    <w:rsid w:val="00C171B7"/>
    <w:rsid w:val="00C1747E"/>
    <w:rsid w:val="00C1763F"/>
    <w:rsid w:val="00C17FB3"/>
    <w:rsid w:val="00C20999"/>
    <w:rsid w:val="00C20D2D"/>
    <w:rsid w:val="00C20F5F"/>
    <w:rsid w:val="00C21267"/>
    <w:rsid w:val="00C21E2A"/>
    <w:rsid w:val="00C222C2"/>
    <w:rsid w:val="00C22D71"/>
    <w:rsid w:val="00C23EC6"/>
    <w:rsid w:val="00C23F72"/>
    <w:rsid w:val="00C23FDC"/>
    <w:rsid w:val="00C25248"/>
    <w:rsid w:val="00C26820"/>
    <w:rsid w:val="00C268D2"/>
    <w:rsid w:val="00C27040"/>
    <w:rsid w:val="00C2750B"/>
    <w:rsid w:val="00C3054E"/>
    <w:rsid w:val="00C305E5"/>
    <w:rsid w:val="00C30E5F"/>
    <w:rsid w:val="00C311CE"/>
    <w:rsid w:val="00C316EC"/>
    <w:rsid w:val="00C31C00"/>
    <w:rsid w:val="00C32C14"/>
    <w:rsid w:val="00C331CF"/>
    <w:rsid w:val="00C336B1"/>
    <w:rsid w:val="00C33C87"/>
    <w:rsid w:val="00C33E95"/>
    <w:rsid w:val="00C34085"/>
    <w:rsid w:val="00C34144"/>
    <w:rsid w:val="00C3435F"/>
    <w:rsid w:val="00C34D32"/>
    <w:rsid w:val="00C34E04"/>
    <w:rsid w:val="00C34E93"/>
    <w:rsid w:val="00C352B3"/>
    <w:rsid w:val="00C355E6"/>
    <w:rsid w:val="00C35B59"/>
    <w:rsid w:val="00C361A4"/>
    <w:rsid w:val="00C36789"/>
    <w:rsid w:val="00C36928"/>
    <w:rsid w:val="00C36B48"/>
    <w:rsid w:val="00C36B83"/>
    <w:rsid w:val="00C373E7"/>
    <w:rsid w:val="00C40744"/>
    <w:rsid w:val="00C4157C"/>
    <w:rsid w:val="00C42117"/>
    <w:rsid w:val="00C42289"/>
    <w:rsid w:val="00C42726"/>
    <w:rsid w:val="00C429E7"/>
    <w:rsid w:val="00C43D6E"/>
    <w:rsid w:val="00C43EE7"/>
    <w:rsid w:val="00C44442"/>
    <w:rsid w:val="00C44D8B"/>
    <w:rsid w:val="00C44F97"/>
    <w:rsid w:val="00C46431"/>
    <w:rsid w:val="00C46F10"/>
    <w:rsid w:val="00C47122"/>
    <w:rsid w:val="00C502A7"/>
    <w:rsid w:val="00C50747"/>
    <w:rsid w:val="00C50895"/>
    <w:rsid w:val="00C51AE9"/>
    <w:rsid w:val="00C52CD9"/>
    <w:rsid w:val="00C52E50"/>
    <w:rsid w:val="00C539E1"/>
    <w:rsid w:val="00C549F2"/>
    <w:rsid w:val="00C561FC"/>
    <w:rsid w:val="00C57473"/>
    <w:rsid w:val="00C61643"/>
    <w:rsid w:val="00C61EDB"/>
    <w:rsid w:val="00C62024"/>
    <w:rsid w:val="00C6233E"/>
    <w:rsid w:val="00C6345E"/>
    <w:rsid w:val="00C63522"/>
    <w:rsid w:val="00C643EA"/>
    <w:rsid w:val="00C645C8"/>
    <w:rsid w:val="00C6485E"/>
    <w:rsid w:val="00C64B15"/>
    <w:rsid w:val="00C64CF2"/>
    <w:rsid w:val="00C64D0F"/>
    <w:rsid w:val="00C64FD9"/>
    <w:rsid w:val="00C65B18"/>
    <w:rsid w:val="00C6634A"/>
    <w:rsid w:val="00C67449"/>
    <w:rsid w:val="00C67519"/>
    <w:rsid w:val="00C678FD"/>
    <w:rsid w:val="00C70B6D"/>
    <w:rsid w:val="00C715ED"/>
    <w:rsid w:val="00C71C06"/>
    <w:rsid w:val="00C72D3B"/>
    <w:rsid w:val="00C73C5C"/>
    <w:rsid w:val="00C73CBF"/>
    <w:rsid w:val="00C74374"/>
    <w:rsid w:val="00C74A79"/>
    <w:rsid w:val="00C74E71"/>
    <w:rsid w:val="00C75996"/>
    <w:rsid w:val="00C75F59"/>
    <w:rsid w:val="00C7631D"/>
    <w:rsid w:val="00C77FEB"/>
    <w:rsid w:val="00C8008B"/>
    <w:rsid w:val="00C81017"/>
    <w:rsid w:val="00C81694"/>
    <w:rsid w:val="00C81883"/>
    <w:rsid w:val="00C81F8A"/>
    <w:rsid w:val="00C82288"/>
    <w:rsid w:val="00C82B06"/>
    <w:rsid w:val="00C83289"/>
    <w:rsid w:val="00C8338C"/>
    <w:rsid w:val="00C83411"/>
    <w:rsid w:val="00C835AB"/>
    <w:rsid w:val="00C83886"/>
    <w:rsid w:val="00C83C49"/>
    <w:rsid w:val="00C84068"/>
    <w:rsid w:val="00C850AC"/>
    <w:rsid w:val="00C86D70"/>
    <w:rsid w:val="00C90140"/>
    <w:rsid w:val="00C901BE"/>
    <w:rsid w:val="00C90234"/>
    <w:rsid w:val="00C906F1"/>
    <w:rsid w:val="00C907FE"/>
    <w:rsid w:val="00C909EA"/>
    <w:rsid w:val="00C90F49"/>
    <w:rsid w:val="00C91820"/>
    <w:rsid w:val="00C91FA1"/>
    <w:rsid w:val="00C92120"/>
    <w:rsid w:val="00C92517"/>
    <w:rsid w:val="00C92F23"/>
    <w:rsid w:val="00C937AF"/>
    <w:rsid w:val="00C93AF2"/>
    <w:rsid w:val="00C95054"/>
    <w:rsid w:val="00C950DA"/>
    <w:rsid w:val="00C951F7"/>
    <w:rsid w:val="00C95584"/>
    <w:rsid w:val="00C956E5"/>
    <w:rsid w:val="00C9587F"/>
    <w:rsid w:val="00C95A43"/>
    <w:rsid w:val="00C95D4D"/>
    <w:rsid w:val="00C9667E"/>
    <w:rsid w:val="00C974F6"/>
    <w:rsid w:val="00C9782F"/>
    <w:rsid w:val="00C97FFA"/>
    <w:rsid w:val="00CA0320"/>
    <w:rsid w:val="00CA0AE7"/>
    <w:rsid w:val="00CA0FB4"/>
    <w:rsid w:val="00CA1096"/>
    <w:rsid w:val="00CA126E"/>
    <w:rsid w:val="00CA16F4"/>
    <w:rsid w:val="00CA18F4"/>
    <w:rsid w:val="00CA2367"/>
    <w:rsid w:val="00CA282C"/>
    <w:rsid w:val="00CA2C15"/>
    <w:rsid w:val="00CA30D3"/>
    <w:rsid w:val="00CA3804"/>
    <w:rsid w:val="00CA4FB1"/>
    <w:rsid w:val="00CA554A"/>
    <w:rsid w:val="00CA596D"/>
    <w:rsid w:val="00CA5FEE"/>
    <w:rsid w:val="00CA64E6"/>
    <w:rsid w:val="00CA681B"/>
    <w:rsid w:val="00CA7B17"/>
    <w:rsid w:val="00CA7D5B"/>
    <w:rsid w:val="00CB093D"/>
    <w:rsid w:val="00CB0A4A"/>
    <w:rsid w:val="00CB0AD7"/>
    <w:rsid w:val="00CB1828"/>
    <w:rsid w:val="00CB183C"/>
    <w:rsid w:val="00CB1B75"/>
    <w:rsid w:val="00CB1DAA"/>
    <w:rsid w:val="00CB25CF"/>
    <w:rsid w:val="00CB2B29"/>
    <w:rsid w:val="00CB2CDC"/>
    <w:rsid w:val="00CB42FD"/>
    <w:rsid w:val="00CB4492"/>
    <w:rsid w:val="00CB4BAF"/>
    <w:rsid w:val="00CB53F3"/>
    <w:rsid w:val="00CB5FE7"/>
    <w:rsid w:val="00CB6A52"/>
    <w:rsid w:val="00CB6C79"/>
    <w:rsid w:val="00CB7082"/>
    <w:rsid w:val="00CB7116"/>
    <w:rsid w:val="00CB7A4B"/>
    <w:rsid w:val="00CB7D3F"/>
    <w:rsid w:val="00CC020A"/>
    <w:rsid w:val="00CC11FA"/>
    <w:rsid w:val="00CC1270"/>
    <w:rsid w:val="00CC18BD"/>
    <w:rsid w:val="00CC1A70"/>
    <w:rsid w:val="00CC1CFF"/>
    <w:rsid w:val="00CC2CCD"/>
    <w:rsid w:val="00CC5031"/>
    <w:rsid w:val="00CC5558"/>
    <w:rsid w:val="00CC5628"/>
    <w:rsid w:val="00CC5EBA"/>
    <w:rsid w:val="00CC667F"/>
    <w:rsid w:val="00CC7088"/>
    <w:rsid w:val="00CC745F"/>
    <w:rsid w:val="00CC7544"/>
    <w:rsid w:val="00CC7572"/>
    <w:rsid w:val="00CC784C"/>
    <w:rsid w:val="00CC7CF9"/>
    <w:rsid w:val="00CC7F7B"/>
    <w:rsid w:val="00CD0502"/>
    <w:rsid w:val="00CD0A3A"/>
    <w:rsid w:val="00CD0E79"/>
    <w:rsid w:val="00CD1556"/>
    <w:rsid w:val="00CD19EC"/>
    <w:rsid w:val="00CD1A07"/>
    <w:rsid w:val="00CD1B2E"/>
    <w:rsid w:val="00CD3513"/>
    <w:rsid w:val="00CD3579"/>
    <w:rsid w:val="00CD358C"/>
    <w:rsid w:val="00CD3741"/>
    <w:rsid w:val="00CD39E6"/>
    <w:rsid w:val="00CD4137"/>
    <w:rsid w:val="00CD466A"/>
    <w:rsid w:val="00CD4F71"/>
    <w:rsid w:val="00CD523C"/>
    <w:rsid w:val="00CD6CC0"/>
    <w:rsid w:val="00CD70EC"/>
    <w:rsid w:val="00CD7B59"/>
    <w:rsid w:val="00CD7E95"/>
    <w:rsid w:val="00CD7F12"/>
    <w:rsid w:val="00CE0253"/>
    <w:rsid w:val="00CE0367"/>
    <w:rsid w:val="00CE0C8F"/>
    <w:rsid w:val="00CE1088"/>
    <w:rsid w:val="00CE1212"/>
    <w:rsid w:val="00CE18A2"/>
    <w:rsid w:val="00CE1F0E"/>
    <w:rsid w:val="00CE2BCF"/>
    <w:rsid w:val="00CE2EA4"/>
    <w:rsid w:val="00CE45EE"/>
    <w:rsid w:val="00CE565B"/>
    <w:rsid w:val="00CE5715"/>
    <w:rsid w:val="00CE57F0"/>
    <w:rsid w:val="00CE6F4E"/>
    <w:rsid w:val="00CE754A"/>
    <w:rsid w:val="00CE7630"/>
    <w:rsid w:val="00CE7C98"/>
    <w:rsid w:val="00CF141F"/>
    <w:rsid w:val="00CF14C8"/>
    <w:rsid w:val="00CF1593"/>
    <w:rsid w:val="00CF1B29"/>
    <w:rsid w:val="00CF1C9B"/>
    <w:rsid w:val="00CF1F7D"/>
    <w:rsid w:val="00CF3B47"/>
    <w:rsid w:val="00CF3D74"/>
    <w:rsid w:val="00CF478E"/>
    <w:rsid w:val="00CF4945"/>
    <w:rsid w:val="00CF4AF2"/>
    <w:rsid w:val="00CF6B53"/>
    <w:rsid w:val="00CF7158"/>
    <w:rsid w:val="00CF7511"/>
    <w:rsid w:val="00CF7BAD"/>
    <w:rsid w:val="00D01A53"/>
    <w:rsid w:val="00D022B5"/>
    <w:rsid w:val="00D026E1"/>
    <w:rsid w:val="00D02B40"/>
    <w:rsid w:val="00D03D63"/>
    <w:rsid w:val="00D04447"/>
    <w:rsid w:val="00D04608"/>
    <w:rsid w:val="00D048E9"/>
    <w:rsid w:val="00D04A63"/>
    <w:rsid w:val="00D04A79"/>
    <w:rsid w:val="00D04A9D"/>
    <w:rsid w:val="00D051CC"/>
    <w:rsid w:val="00D0566E"/>
    <w:rsid w:val="00D05E38"/>
    <w:rsid w:val="00D063DB"/>
    <w:rsid w:val="00D06692"/>
    <w:rsid w:val="00D0673D"/>
    <w:rsid w:val="00D06D24"/>
    <w:rsid w:val="00D06E0A"/>
    <w:rsid w:val="00D0768B"/>
    <w:rsid w:val="00D10006"/>
    <w:rsid w:val="00D10654"/>
    <w:rsid w:val="00D106C9"/>
    <w:rsid w:val="00D113B3"/>
    <w:rsid w:val="00D1221E"/>
    <w:rsid w:val="00D13D29"/>
    <w:rsid w:val="00D1416C"/>
    <w:rsid w:val="00D143C6"/>
    <w:rsid w:val="00D147F8"/>
    <w:rsid w:val="00D150AC"/>
    <w:rsid w:val="00D153A1"/>
    <w:rsid w:val="00D15926"/>
    <w:rsid w:val="00D1593D"/>
    <w:rsid w:val="00D162AF"/>
    <w:rsid w:val="00D1647C"/>
    <w:rsid w:val="00D16521"/>
    <w:rsid w:val="00D16E92"/>
    <w:rsid w:val="00D17084"/>
    <w:rsid w:val="00D1722B"/>
    <w:rsid w:val="00D20235"/>
    <w:rsid w:val="00D2083F"/>
    <w:rsid w:val="00D2097D"/>
    <w:rsid w:val="00D22C7D"/>
    <w:rsid w:val="00D238D1"/>
    <w:rsid w:val="00D23C7F"/>
    <w:rsid w:val="00D23CCB"/>
    <w:rsid w:val="00D23F6A"/>
    <w:rsid w:val="00D247B4"/>
    <w:rsid w:val="00D24B11"/>
    <w:rsid w:val="00D24EF8"/>
    <w:rsid w:val="00D25509"/>
    <w:rsid w:val="00D26D51"/>
    <w:rsid w:val="00D277DC"/>
    <w:rsid w:val="00D302E4"/>
    <w:rsid w:val="00D30859"/>
    <w:rsid w:val="00D30CB2"/>
    <w:rsid w:val="00D31320"/>
    <w:rsid w:val="00D316B9"/>
    <w:rsid w:val="00D31786"/>
    <w:rsid w:val="00D3199A"/>
    <w:rsid w:val="00D322A2"/>
    <w:rsid w:val="00D33361"/>
    <w:rsid w:val="00D33F6B"/>
    <w:rsid w:val="00D354D6"/>
    <w:rsid w:val="00D35541"/>
    <w:rsid w:val="00D3568F"/>
    <w:rsid w:val="00D364A6"/>
    <w:rsid w:val="00D36581"/>
    <w:rsid w:val="00D3665F"/>
    <w:rsid w:val="00D369A6"/>
    <w:rsid w:val="00D36AB2"/>
    <w:rsid w:val="00D36D25"/>
    <w:rsid w:val="00D402A4"/>
    <w:rsid w:val="00D40535"/>
    <w:rsid w:val="00D40C14"/>
    <w:rsid w:val="00D41220"/>
    <w:rsid w:val="00D422C1"/>
    <w:rsid w:val="00D42BF9"/>
    <w:rsid w:val="00D42DAD"/>
    <w:rsid w:val="00D43758"/>
    <w:rsid w:val="00D4388F"/>
    <w:rsid w:val="00D44D22"/>
    <w:rsid w:val="00D45B90"/>
    <w:rsid w:val="00D45F66"/>
    <w:rsid w:val="00D464E7"/>
    <w:rsid w:val="00D46647"/>
    <w:rsid w:val="00D46ACB"/>
    <w:rsid w:val="00D46B35"/>
    <w:rsid w:val="00D46E25"/>
    <w:rsid w:val="00D4705C"/>
    <w:rsid w:val="00D472CB"/>
    <w:rsid w:val="00D47301"/>
    <w:rsid w:val="00D47446"/>
    <w:rsid w:val="00D4771C"/>
    <w:rsid w:val="00D47F54"/>
    <w:rsid w:val="00D50527"/>
    <w:rsid w:val="00D50807"/>
    <w:rsid w:val="00D51B61"/>
    <w:rsid w:val="00D52856"/>
    <w:rsid w:val="00D52CF2"/>
    <w:rsid w:val="00D532F7"/>
    <w:rsid w:val="00D53A2C"/>
    <w:rsid w:val="00D54CF4"/>
    <w:rsid w:val="00D550DD"/>
    <w:rsid w:val="00D55FA9"/>
    <w:rsid w:val="00D56396"/>
    <w:rsid w:val="00D56774"/>
    <w:rsid w:val="00D56869"/>
    <w:rsid w:val="00D56DD7"/>
    <w:rsid w:val="00D57B43"/>
    <w:rsid w:val="00D57E22"/>
    <w:rsid w:val="00D57FC2"/>
    <w:rsid w:val="00D60093"/>
    <w:rsid w:val="00D609A5"/>
    <w:rsid w:val="00D610D3"/>
    <w:rsid w:val="00D6117F"/>
    <w:rsid w:val="00D61F72"/>
    <w:rsid w:val="00D62405"/>
    <w:rsid w:val="00D634F1"/>
    <w:rsid w:val="00D63C24"/>
    <w:rsid w:val="00D64182"/>
    <w:rsid w:val="00D641DF"/>
    <w:rsid w:val="00D65258"/>
    <w:rsid w:val="00D656A5"/>
    <w:rsid w:val="00D6585C"/>
    <w:rsid w:val="00D65C1B"/>
    <w:rsid w:val="00D67BA3"/>
    <w:rsid w:val="00D7003C"/>
    <w:rsid w:val="00D702CE"/>
    <w:rsid w:val="00D70A2B"/>
    <w:rsid w:val="00D716DE"/>
    <w:rsid w:val="00D71DF6"/>
    <w:rsid w:val="00D7230D"/>
    <w:rsid w:val="00D72966"/>
    <w:rsid w:val="00D72AF9"/>
    <w:rsid w:val="00D735C4"/>
    <w:rsid w:val="00D73C47"/>
    <w:rsid w:val="00D73D58"/>
    <w:rsid w:val="00D74367"/>
    <w:rsid w:val="00D7482C"/>
    <w:rsid w:val="00D74AE1"/>
    <w:rsid w:val="00D74CDD"/>
    <w:rsid w:val="00D76847"/>
    <w:rsid w:val="00D77123"/>
    <w:rsid w:val="00D77271"/>
    <w:rsid w:val="00D7727D"/>
    <w:rsid w:val="00D776F9"/>
    <w:rsid w:val="00D803FD"/>
    <w:rsid w:val="00D80628"/>
    <w:rsid w:val="00D80C56"/>
    <w:rsid w:val="00D8294A"/>
    <w:rsid w:val="00D84553"/>
    <w:rsid w:val="00D845C7"/>
    <w:rsid w:val="00D848BE"/>
    <w:rsid w:val="00D84B96"/>
    <w:rsid w:val="00D850BF"/>
    <w:rsid w:val="00D851C0"/>
    <w:rsid w:val="00D85B4C"/>
    <w:rsid w:val="00D85FE2"/>
    <w:rsid w:val="00D8605F"/>
    <w:rsid w:val="00D865BC"/>
    <w:rsid w:val="00D87119"/>
    <w:rsid w:val="00D87B69"/>
    <w:rsid w:val="00D90837"/>
    <w:rsid w:val="00D90A8D"/>
    <w:rsid w:val="00D91A30"/>
    <w:rsid w:val="00D91AFD"/>
    <w:rsid w:val="00D9316E"/>
    <w:rsid w:val="00D9343C"/>
    <w:rsid w:val="00D93875"/>
    <w:rsid w:val="00D93F8B"/>
    <w:rsid w:val="00D942BB"/>
    <w:rsid w:val="00D94365"/>
    <w:rsid w:val="00D94564"/>
    <w:rsid w:val="00D9471D"/>
    <w:rsid w:val="00D953F7"/>
    <w:rsid w:val="00D959D6"/>
    <w:rsid w:val="00D95E27"/>
    <w:rsid w:val="00D978A3"/>
    <w:rsid w:val="00DA0137"/>
    <w:rsid w:val="00DA0155"/>
    <w:rsid w:val="00DA1AA1"/>
    <w:rsid w:val="00DA1BCB"/>
    <w:rsid w:val="00DA24DE"/>
    <w:rsid w:val="00DA269B"/>
    <w:rsid w:val="00DA2E8E"/>
    <w:rsid w:val="00DA318E"/>
    <w:rsid w:val="00DA3A0D"/>
    <w:rsid w:val="00DA3A76"/>
    <w:rsid w:val="00DA4145"/>
    <w:rsid w:val="00DA4240"/>
    <w:rsid w:val="00DA77D2"/>
    <w:rsid w:val="00DB022F"/>
    <w:rsid w:val="00DB03D1"/>
    <w:rsid w:val="00DB07B8"/>
    <w:rsid w:val="00DB09D3"/>
    <w:rsid w:val="00DB199B"/>
    <w:rsid w:val="00DB1BBB"/>
    <w:rsid w:val="00DB1BFA"/>
    <w:rsid w:val="00DB1F42"/>
    <w:rsid w:val="00DB29C2"/>
    <w:rsid w:val="00DB2E9D"/>
    <w:rsid w:val="00DB391A"/>
    <w:rsid w:val="00DB4535"/>
    <w:rsid w:val="00DB4958"/>
    <w:rsid w:val="00DB4CEE"/>
    <w:rsid w:val="00DB4ED8"/>
    <w:rsid w:val="00DB571A"/>
    <w:rsid w:val="00DB64D0"/>
    <w:rsid w:val="00DB65E9"/>
    <w:rsid w:val="00DB6B2D"/>
    <w:rsid w:val="00DB7A22"/>
    <w:rsid w:val="00DC08FE"/>
    <w:rsid w:val="00DC0F64"/>
    <w:rsid w:val="00DC1390"/>
    <w:rsid w:val="00DC1E76"/>
    <w:rsid w:val="00DC264B"/>
    <w:rsid w:val="00DC2D26"/>
    <w:rsid w:val="00DC3677"/>
    <w:rsid w:val="00DC3689"/>
    <w:rsid w:val="00DC3BA0"/>
    <w:rsid w:val="00DC3D3F"/>
    <w:rsid w:val="00DC47D8"/>
    <w:rsid w:val="00DC522E"/>
    <w:rsid w:val="00DC6331"/>
    <w:rsid w:val="00DC6FB1"/>
    <w:rsid w:val="00DC72B8"/>
    <w:rsid w:val="00DD024F"/>
    <w:rsid w:val="00DD0520"/>
    <w:rsid w:val="00DD0AF2"/>
    <w:rsid w:val="00DD119F"/>
    <w:rsid w:val="00DD1BA0"/>
    <w:rsid w:val="00DD23F8"/>
    <w:rsid w:val="00DD2934"/>
    <w:rsid w:val="00DD2A47"/>
    <w:rsid w:val="00DD3BE9"/>
    <w:rsid w:val="00DD3E1B"/>
    <w:rsid w:val="00DD494F"/>
    <w:rsid w:val="00DD4D28"/>
    <w:rsid w:val="00DD5A43"/>
    <w:rsid w:val="00DD6358"/>
    <w:rsid w:val="00DD64A8"/>
    <w:rsid w:val="00DD65C4"/>
    <w:rsid w:val="00DD6ABA"/>
    <w:rsid w:val="00DD6DEC"/>
    <w:rsid w:val="00DD75AE"/>
    <w:rsid w:val="00DD77DB"/>
    <w:rsid w:val="00DD7980"/>
    <w:rsid w:val="00DD7DA1"/>
    <w:rsid w:val="00DE0352"/>
    <w:rsid w:val="00DE0510"/>
    <w:rsid w:val="00DE091F"/>
    <w:rsid w:val="00DE095B"/>
    <w:rsid w:val="00DE0CCB"/>
    <w:rsid w:val="00DE1570"/>
    <w:rsid w:val="00DE18E1"/>
    <w:rsid w:val="00DE1CD3"/>
    <w:rsid w:val="00DE1E83"/>
    <w:rsid w:val="00DE2C78"/>
    <w:rsid w:val="00DE2D9A"/>
    <w:rsid w:val="00DE42A8"/>
    <w:rsid w:val="00DE42B7"/>
    <w:rsid w:val="00DE48DF"/>
    <w:rsid w:val="00DE4C27"/>
    <w:rsid w:val="00DE506D"/>
    <w:rsid w:val="00DE7252"/>
    <w:rsid w:val="00DF054B"/>
    <w:rsid w:val="00DF0818"/>
    <w:rsid w:val="00DF1DE7"/>
    <w:rsid w:val="00DF29B5"/>
    <w:rsid w:val="00DF3A25"/>
    <w:rsid w:val="00DF3C94"/>
    <w:rsid w:val="00DF462D"/>
    <w:rsid w:val="00DF4A26"/>
    <w:rsid w:val="00DF5392"/>
    <w:rsid w:val="00DF6759"/>
    <w:rsid w:val="00DF7247"/>
    <w:rsid w:val="00DF74DA"/>
    <w:rsid w:val="00DF7EC9"/>
    <w:rsid w:val="00E00EEC"/>
    <w:rsid w:val="00E010A6"/>
    <w:rsid w:val="00E02CB5"/>
    <w:rsid w:val="00E02D86"/>
    <w:rsid w:val="00E04670"/>
    <w:rsid w:val="00E04D25"/>
    <w:rsid w:val="00E054BA"/>
    <w:rsid w:val="00E058A6"/>
    <w:rsid w:val="00E05A9D"/>
    <w:rsid w:val="00E05ADF"/>
    <w:rsid w:val="00E05C1E"/>
    <w:rsid w:val="00E06119"/>
    <w:rsid w:val="00E06F13"/>
    <w:rsid w:val="00E07BFF"/>
    <w:rsid w:val="00E07C9B"/>
    <w:rsid w:val="00E1082F"/>
    <w:rsid w:val="00E11511"/>
    <w:rsid w:val="00E1195B"/>
    <w:rsid w:val="00E12C19"/>
    <w:rsid w:val="00E1440C"/>
    <w:rsid w:val="00E15550"/>
    <w:rsid w:val="00E15C5E"/>
    <w:rsid w:val="00E15CBB"/>
    <w:rsid w:val="00E16CE7"/>
    <w:rsid w:val="00E1708A"/>
    <w:rsid w:val="00E17520"/>
    <w:rsid w:val="00E17CB4"/>
    <w:rsid w:val="00E20AD7"/>
    <w:rsid w:val="00E21D3B"/>
    <w:rsid w:val="00E2224A"/>
    <w:rsid w:val="00E2262B"/>
    <w:rsid w:val="00E22A31"/>
    <w:rsid w:val="00E22D02"/>
    <w:rsid w:val="00E22D30"/>
    <w:rsid w:val="00E233CE"/>
    <w:rsid w:val="00E24101"/>
    <w:rsid w:val="00E246DE"/>
    <w:rsid w:val="00E24A81"/>
    <w:rsid w:val="00E24AC0"/>
    <w:rsid w:val="00E24CA7"/>
    <w:rsid w:val="00E259DD"/>
    <w:rsid w:val="00E2695D"/>
    <w:rsid w:val="00E26B17"/>
    <w:rsid w:val="00E30116"/>
    <w:rsid w:val="00E30816"/>
    <w:rsid w:val="00E30DFD"/>
    <w:rsid w:val="00E314A6"/>
    <w:rsid w:val="00E31548"/>
    <w:rsid w:val="00E31788"/>
    <w:rsid w:val="00E32573"/>
    <w:rsid w:val="00E32839"/>
    <w:rsid w:val="00E34021"/>
    <w:rsid w:val="00E34782"/>
    <w:rsid w:val="00E35592"/>
    <w:rsid w:val="00E35E03"/>
    <w:rsid w:val="00E35E39"/>
    <w:rsid w:val="00E3672B"/>
    <w:rsid w:val="00E368F3"/>
    <w:rsid w:val="00E37119"/>
    <w:rsid w:val="00E37F35"/>
    <w:rsid w:val="00E4011B"/>
    <w:rsid w:val="00E40D0F"/>
    <w:rsid w:val="00E40F84"/>
    <w:rsid w:val="00E41D5E"/>
    <w:rsid w:val="00E4371F"/>
    <w:rsid w:val="00E4377E"/>
    <w:rsid w:val="00E43811"/>
    <w:rsid w:val="00E44228"/>
    <w:rsid w:val="00E4428B"/>
    <w:rsid w:val="00E4485E"/>
    <w:rsid w:val="00E44CD6"/>
    <w:rsid w:val="00E44F69"/>
    <w:rsid w:val="00E4555C"/>
    <w:rsid w:val="00E46530"/>
    <w:rsid w:val="00E4655F"/>
    <w:rsid w:val="00E46697"/>
    <w:rsid w:val="00E46AD2"/>
    <w:rsid w:val="00E47F5F"/>
    <w:rsid w:val="00E50C46"/>
    <w:rsid w:val="00E513BA"/>
    <w:rsid w:val="00E52C53"/>
    <w:rsid w:val="00E53693"/>
    <w:rsid w:val="00E53782"/>
    <w:rsid w:val="00E54432"/>
    <w:rsid w:val="00E54A14"/>
    <w:rsid w:val="00E55AED"/>
    <w:rsid w:val="00E5676C"/>
    <w:rsid w:val="00E56E79"/>
    <w:rsid w:val="00E57A35"/>
    <w:rsid w:val="00E6022A"/>
    <w:rsid w:val="00E602AB"/>
    <w:rsid w:val="00E60394"/>
    <w:rsid w:val="00E60443"/>
    <w:rsid w:val="00E61F80"/>
    <w:rsid w:val="00E622F7"/>
    <w:rsid w:val="00E62A62"/>
    <w:rsid w:val="00E6360A"/>
    <w:rsid w:val="00E63729"/>
    <w:rsid w:val="00E63FE6"/>
    <w:rsid w:val="00E650EE"/>
    <w:rsid w:val="00E65B8E"/>
    <w:rsid w:val="00E66377"/>
    <w:rsid w:val="00E664F7"/>
    <w:rsid w:val="00E66DB7"/>
    <w:rsid w:val="00E67113"/>
    <w:rsid w:val="00E67976"/>
    <w:rsid w:val="00E715FE"/>
    <w:rsid w:val="00E71ACE"/>
    <w:rsid w:val="00E73550"/>
    <w:rsid w:val="00E73746"/>
    <w:rsid w:val="00E7388A"/>
    <w:rsid w:val="00E7452E"/>
    <w:rsid w:val="00E74B5E"/>
    <w:rsid w:val="00E75350"/>
    <w:rsid w:val="00E754F2"/>
    <w:rsid w:val="00E7556E"/>
    <w:rsid w:val="00E75AE8"/>
    <w:rsid w:val="00E75BD0"/>
    <w:rsid w:val="00E75F41"/>
    <w:rsid w:val="00E75F5D"/>
    <w:rsid w:val="00E764D1"/>
    <w:rsid w:val="00E77392"/>
    <w:rsid w:val="00E80409"/>
    <w:rsid w:val="00E805F5"/>
    <w:rsid w:val="00E80BF5"/>
    <w:rsid w:val="00E8145B"/>
    <w:rsid w:val="00E8220A"/>
    <w:rsid w:val="00E82621"/>
    <w:rsid w:val="00E82EA1"/>
    <w:rsid w:val="00E831EE"/>
    <w:rsid w:val="00E837AE"/>
    <w:rsid w:val="00E83822"/>
    <w:rsid w:val="00E848F0"/>
    <w:rsid w:val="00E854E2"/>
    <w:rsid w:val="00E85C41"/>
    <w:rsid w:val="00E862E9"/>
    <w:rsid w:val="00E866F5"/>
    <w:rsid w:val="00E86A07"/>
    <w:rsid w:val="00E8751E"/>
    <w:rsid w:val="00E878A1"/>
    <w:rsid w:val="00E87C7A"/>
    <w:rsid w:val="00E9025F"/>
    <w:rsid w:val="00E90EEC"/>
    <w:rsid w:val="00E91CCE"/>
    <w:rsid w:val="00E923B0"/>
    <w:rsid w:val="00E939E2"/>
    <w:rsid w:val="00E93B25"/>
    <w:rsid w:val="00E940F3"/>
    <w:rsid w:val="00E9443C"/>
    <w:rsid w:val="00E9475C"/>
    <w:rsid w:val="00E94AAC"/>
    <w:rsid w:val="00E94C02"/>
    <w:rsid w:val="00E94E75"/>
    <w:rsid w:val="00E953EB"/>
    <w:rsid w:val="00E9558F"/>
    <w:rsid w:val="00E96068"/>
    <w:rsid w:val="00E96362"/>
    <w:rsid w:val="00E968AE"/>
    <w:rsid w:val="00E96902"/>
    <w:rsid w:val="00E96BFD"/>
    <w:rsid w:val="00E9757A"/>
    <w:rsid w:val="00E976AD"/>
    <w:rsid w:val="00E97BF5"/>
    <w:rsid w:val="00E97C00"/>
    <w:rsid w:val="00E97DCD"/>
    <w:rsid w:val="00EA00FB"/>
    <w:rsid w:val="00EA0AC0"/>
    <w:rsid w:val="00EA0DD4"/>
    <w:rsid w:val="00EA1362"/>
    <w:rsid w:val="00EA1CB7"/>
    <w:rsid w:val="00EA2938"/>
    <w:rsid w:val="00EA2DBA"/>
    <w:rsid w:val="00EA36C5"/>
    <w:rsid w:val="00EA3C25"/>
    <w:rsid w:val="00EA3C66"/>
    <w:rsid w:val="00EA427A"/>
    <w:rsid w:val="00EA4F3A"/>
    <w:rsid w:val="00EA51FA"/>
    <w:rsid w:val="00EA5564"/>
    <w:rsid w:val="00EA57BC"/>
    <w:rsid w:val="00EA5B38"/>
    <w:rsid w:val="00EA7588"/>
    <w:rsid w:val="00EA7A1E"/>
    <w:rsid w:val="00EA7DB7"/>
    <w:rsid w:val="00EB006E"/>
    <w:rsid w:val="00EB0A02"/>
    <w:rsid w:val="00EB0CCA"/>
    <w:rsid w:val="00EB1557"/>
    <w:rsid w:val="00EB22BF"/>
    <w:rsid w:val="00EB2D68"/>
    <w:rsid w:val="00EB2DD7"/>
    <w:rsid w:val="00EB3281"/>
    <w:rsid w:val="00EB329E"/>
    <w:rsid w:val="00EB3A17"/>
    <w:rsid w:val="00EB3D86"/>
    <w:rsid w:val="00EB44A3"/>
    <w:rsid w:val="00EB4DEF"/>
    <w:rsid w:val="00EB50A0"/>
    <w:rsid w:val="00EB50BD"/>
    <w:rsid w:val="00EB55C0"/>
    <w:rsid w:val="00EB64AD"/>
    <w:rsid w:val="00EB6D09"/>
    <w:rsid w:val="00EB76F3"/>
    <w:rsid w:val="00EB782A"/>
    <w:rsid w:val="00EB7A2C"/>
    <w:rsid w:val="00EB7F57"/>
    <w:rsid w:val="00EC00E2"/>
    <w:rsid w:val="00EC07FB"/>
    <w:rsid w:val="00EC1321"/>
    <w:rsid w:val="00EC135D"/>
    <w:rsid w:val="00EC214A"/>
    <w:rsid w:val="00EC2197"/>
    <w:rsid w:val="00EC2C32"/>
    <w:rsid w:val="00EC35A9"/>
    <w:rsid w:val="00EC36E1"/>
    <w:rsid w:val="00EC4664"/>
    <w:rsid w:val="00EC565A"/>
    <w:rsid w:val="00EC570F"/>
    <w:rsid w:val="00EC5CAB"/>
    <w:rsid w:val="00EC5E1E"/>
    <w:rsid w:val="00EC6301"/>
    <w:rsid w:val="00EC6594"/>
    <w:rsid w:val="00EC6F67"/>
    <w:rsid w:val="00EC7690"/>
    <w:rsid w:val="00EC79E4"/>
    <w:rsid w:val="00EC7BA0"/>
    <w:rsid w:val="00EC7F22"/>
    <w:rsid w:val="00EC7F5A"/>
    <w:rsid w:val="00ED00B4"/>
    <w:rsid w:val="00ED0303"/>
    <w:rsid w:val="00ED0451"/>
    <w:rsid w:val="00ED1BC2"/>
    <w:rsid w:val="00ED1F3F"/>
    <w:rsid w:val="00ED2261"/>
    <w:rsid w:val="00ED23DC"/>
    <w:rsid w:val="00ED2652"/>
    <w:rsid w:val="00ED2CA1"/>
    <w:rsid w:val="00ED330B"/>
    <w:rsid w:val="00ED45F3"/>
    <w:rsid w:val="00ED4A41"/>
    <w:rsid w:val="00ED4ED3"/>
    <w:rsid w:val="00ED5FF2"/>
    <w:rsid w:val="00ED61F7"/>
    <w:rsid w:val="00ED632D"/>
    <w:rsid w:val="00ED6453"/>
    <w:rsid w:val="00ED6636"/>
    <w:rsid w:val="00ED7367"/>
    <w:rsid w:val="00ED7798"/>
    <w:rsid w:val="00ED7F39"/>
    <w:rsid w:val="00ED7F8D"/>
    <w:rsid w:val="00EE1329"/>
    <w:rsid w:val="00EE139D"/>
    <w:rsid w:val="00EE1560"/>
    <w:rsid w:val="00EE1837"/>
    <w:rsid w:val="00EE2731"/>
    <w:rsid w:val="00EE2953"/>
    <w:rsid w:val="00EE29F7"/>
    <w:rsid w:val="00EE2CE2"/>
    <w:rsid w:val="00EE4162"/>
    <w:rsid w:val="00EE4C3B"/>
    <w:rsid w:val="00EE5643"/>
    <w:rsid w:val="00EE60D3"/>
    <w:rsid w:val="00EE638C"/>
    <w:rsid w:val="00EE63CB"/>
    <w:rsid w:val="00EE6E65"/>
    <w:rsid w:val="00EE6E6D"/>
    <w:rsid w:val="00EE7466"/>
    <w:rsid w:val="00EF00A8"/>
    <w:rsid w:val="00EF011D"/>
    <w:rsid w:val="00EF026A"/>
    <w:rsid w:val="00EF05ED"/>
    <w:rsid w:val="00EF06B6"/>
    <w:rsid w:val="00EF11F0"/>
    <w:rsid w:val="00EF1516"/>
    <w:rsid w:val="00EF2208"/>
    <w:rsid w:val="00EF266B"/>
    <w:rsid w:val="00EF3904"/>
    <w:rsid w:val="00EF3B11"/>
    <w:rsid w:val="00EF40A5"/>
    <w:rsid w:val="00EF44A9"/>
    <w:rsid w:val="00EF4800"/>
    <w:rsid w:val="00EF55F2"/>
    <w:rsid w:val="00EF615F"/>
    <w:rsid w:val="00EF66E4"/>
    <w:rsid w:val="00EF71ED"/>
    <w:rsid w:val="00EF7816"/>
    <w:rsid w:val="00F00173"/>
    <w:rsid w:val="00F0038B"/>
    <w:rsid w:val="00F00423"/>
    <w:rsid w:val="00F0060F"/>
    <w:rsid w:val="00F00B77"/>
    <w:rsid w:val="00F01305"/>
    <w:rsid w:val="00F02213"/>
    <w:rsid w:val="00F03384"/>
    <w:rsid w:val="00F03662"/>
    <w:rsid w:val="00F0394A"/>
    <w:rsid w:val="00F03C14"/>
    <w:rsid w:val="00F03C19"/>
    <w:rsid w:val="00F040EC"/>
    <w:rsid w:val="00F04A68"/>
    <w:rsid w:val="00F05BE2"/>
    <w:rsid w:val="00F05E86"/>
    <w:rsid w:val="00F0672F"/>
    <w:rsid w:val="00F07B34"/>
    <w:rsid w:val="00F07EA9"/>
    <w:rsid w:val="00F07F29"/>
    <w:rsid w:val="00F102E1"/>
    <w:rsid w:val="00F10311"/>
    <w:rsid w:val="00F10CB5"/>
    <w:rsid w:val="00F113EB"/>
    <w:rsid w:val="00F11704"/>
    <w:rsid w:val="00F1175F"/>
    <w:rsid w:val="00F12220"/>
    <w:rsid w:val="00F12529"/>
    <w:rsid w:val="00F12ADB"/>
    <w:rsid w:val="00F12DA6"/>
    <w:rsid w:val="00F130C1"/>
    <w:rsid w:val="00F13277"/>
    <w:rsid w:val="00F13711"/>
    <w:rsid w:val="00F147A8"/>
    <w:rsid w:val="00F14F58"/>
    <w:rsid w:val="00F15BC3"/>
    <w:rsid w:val="00F15CA1"/>
    <w:rsid w:val="00F166BF"/>
    <w:rsid w:val="00F168CB"/>
    <w:rsid w:val="00F16B5A"/>
    <w:rsid w:val="00F172D0"/>
    <w:rsid w:val="00F2049A"/>
    <w:rsid w:val="00F23BB3"/>
    <w:rsid w:val="00F248BC"/>
    <w:rsid w:val="00F24B42"/>
    <w:rsid w:val="00F25381"/>
    <w:rsid w:val="00F253B2"/>
    <w:rsid w:val="00F2567C"/>
    <w:rsid w:val="00F2570F"/>
    <w:rsid w:val="00F25A78"/>
    <w:rsid w:val="00F26301"/>
    <w:rsid w:val="00F2637A"/>
    <w:rsid w:val="00F27A48"/>
    <w:rsid w:val="00F30090"/>
    <w:rsid w:val="00F30125"/>
    <w:rsid w:val="00F303B7"/>
    <w:rsid w:val="00F305BD"/>
    <w:rsid w:val="00F30A69"/>
    <w:rsid w:val="00F31745"/>
    <w:rsid w:val="00F31A52"/>
    <w:rsid w:val="00F31BFE"/>
    <w:rsid w:val="00F31C16"/>
    <w:rsid w:val="00F3206B"/>
    <w:rsid w:val="00F32756"/>
    <w:rsid w:val="00F33211"/>
    <w:rsid w:val="00F33461"/>
    <w:rsid w:val="00F34D15"/>
    <w:rsid w:val="00F35D00"/>
    <w:rsid w:val="00F36380"/>
    <w:rsid w:val="00F3669E"/>
    <w:rsid w:val="00F368E6"/>
    <w:rsid w:val="00F36C19"/>
    <w:rsid w:val="00F37029"/>
    <w:rsid w:val="00F37350"/>
    <w:rsid w:val="00F37E65"/>
    <w:rsid w:val="00F37EEB"/>
    <w:rsid w:val="00F40DEC"/>
    <w:rsid w:val="00F41F92"/>
    <w:rsid w:val="00F4248C"/>
    <w:rsid w:val="00F4258B"/>
    <w:rsid w:val="00F42AFB"/>
    <w:rsid w:val="00F43484"/>
    <w:rsid w:val="00F434D0"/>
    <w:rsid w:val="00F43F2B"/>
    <w:rsid w:val="00F46268"/>
    <w:rsid w:val="00F4664F"/>
    <w:rsid w:val="00F46B5F"/>
    <w:rsid w:val="00F46C35"/>
    <w:rsid w:val="00F46C9B"/>
    <w:rsid w:val="00F4725F"/>
    <w:rsid w:val="00F47C18"/>
    <w:rsid w:val="00F47CFC"/>
    <w:rsid w:val="00F52686"/>
    <w:rsid w:val="00F52B45"/>
    <w:rsid w:val="00F53F32"/>
    <w:rsid w:val="00F54827"/>
    <w:rsid w:val="00F55AC4"/>
    <w:rsid w:val="00F562DB"/>
    <w:rsid w:val="00F56540"/>
    <w:rsid w:val="00F56E73"/>
    <w:rsid w:val="00F570DC"/>
    <w:rsid w:val="00F578ED"/>
    <w:rsid w:val="00F60AE2"/>
    <w:rsid w:val="00F61D55"/>
    <w:rsid w:val="00F61EE5"/>
    <w:rsid w:val="00F6217A"/>
    <w:rsid w:val="00F62394"/>
    <w:rsid w:val="00F62439"/>
    <w:rsid w:val="00F627F6"/>
    <w:rsid w:val="00F62875"/>
    <w:rsid w:val="00F6308B"/>
    <w:rsid w:val="00F63330"/>
    <w:rsid w:val="00F63923"/>
    <w:rsid w:val="00F650FE"/>
    <w:rsid w:val="00F65278"/>
    <w:rsid w:val="00F6588A"/>
    <w:rsid w:val="00F65CD3"/>
    <w:rsid w:val="00F65F35"/>
    <w:rsid w:val="00F66ACA"/>
    <w:rsid w:val="00F66EE7"/>
    <w:rsid w:val="00F676AC"/>
    <w:rsid w:val="00F67AE3"/>
    <w:rsid w:val="00F7020A"/>
    <w:rsid w:val="00F70965"/>
    <w:rsid w:val="00F7129F"/>
    <w:rsid w:val="00F71456"/>
    <w:rsid w:val="00F71AC5"/>
    <w:rsid w:val="00F71B3A"/>
    <w:rsid w:val="00F71CFF"/>
    <w:rsid w:val="00F72194"/>
    <w:rsid w:val="00F72466"/>
    <w:rsid w:val="00F729AE"/>
    <w:rsid w:val="00F72C52"/>
    <w:rsid w:val="00F72DF4"/>
    <w:rsid w:val="00F73AF2"/>
    <w:rsid w:val="00F74A2D"/>
    <w:rsid w:val="00F76591"/>
    <w:rsid w:val="00F766D4"/>
    <w:rsid w:val="00F76C75"/>
    <w:rsid w:val="00F76FB4"/>
    <w:rsid w:val="00F77C02"/>
    <w:rsid w:val="00F77E39"/>
    <w:rsid w:val="00F80679"/>
    <w:rsid w:val="00F81516"/>
    <w:rsid w:val="00F815DC"/>
    <w:rsid w:val="00F81C52"/>
    <w:rsid w:val="00F81FB6"/>
    <w:rsid w:val="00F82622"/>
    <w:rsid w:val="00F82832"/>
    <w:rsid w:val="00F8295E"/>
    <w:rsid w:val="00F82B1E"/>
    <w:rsid w:val="00F82E3C"/>
    <w:rsid w:val="00F837C7"/>
    <w:rsid w:val="00F8381E"/>
    <w:rsid w:val="00F83CBD"/>
    <w:rsid w:val="00F841EB"/>
    <w:rsid w:val="00F847AF"/>
    <w:rsid w:val="00F84CF4"/>
    <w:rsid w:val="00F84FD8"/>
    <w:rsid w:val="00F8558A"/>
    <w:rsid w:val="00F86396"/>
    <w:rsid w:val="00F86447"/>
    <w:rsid w:val="00F869B5"/>
    <w:rsid w:val="00F87B92"/>
    <w:rsid w:val="00F90326"/>
    <w:rsid w:val="00F90661"/>
    <w:rsid w:val="00F90731"/>
    <w:rsid w:val="00F90E1D"/>
    <w:rsid w:val="00F91793"/>
    <w:rsid w:val="00F92472"/>
    <w:rsid w:val="00F92BC0"/>
    <w:rsid w:val="00F92CE6"/>
    <w:rsid w:val="00F92E3A"/>
    <w:rsid w:val="00F93054"/>
    <w:rsid w:val="00F93614"/>
    <w:rsid w:val="00F93BFB"/>
    <w:rsid w:val="00F9422E"/>
    <w:rsid w:val="00F9443E"/>
    <w:rsid w:val="00F956AE"/>
    <w:rsid w:val="00F95C9F"/>
    <w:rsid w:val="00F96219"/>
    <w:rsid w:val="00F970C9"/>
    <w:rsid w:val="00F97129"/>
    <w:rsid w:val="00F97354"/>
    <w:rsid w:val="00F977B5"/>
    <w:rsid w:val="00F97D9F"/>
    <w:rsid w:val="00FA07C5"/>
    <w:rsid w:val="00FA1349"/>
    <w:rsid w:val="00FA32F3"/>
    <w:rsid w:val="00FA3423"/>
    <w:rsid w:val="00FA3698"/>
    <w:rsid w:val="00FA375B"/>
    <w:rsid w:val="00FA37D2"/>
    <w:rsid w:val="00FA453D"/>
    <w:rsid w:val="00FA56D9"/>
    <w:rsid w:val="00FA57E7"/>
    <w:rsid w:val="00FA5F78"/>
    <w:rsid w:val="00FA6A49"/>
    <w:rsid w:val="00FA6B12"/>
    <w:rsid w:val="00FA6E84"/>
    <w:rsid w:val="00FA7777"/>
    <w:rsid w:val="00FA7A3C"/>
    <w:rsid w:val="00FB0790"/>
    <w:rsid w:val="00FB2D0C"/>
    <w:rsid w:val="00FB2E35"/>
    <w:rsid w:val="00FB32D6"/>
    <w:rsid w:val="00FB3335"/>
    <w:rsid w:val="00FB3C78"/>
    <w:rsid w:val="00FB51DD"/>
    <w:rsid w:val="00FB5801"/>
    <w:rsid w:val="00FB6986"/>
    <w:rsid w:val="00FB7C18"/>
    <w:rsid w:val="00FC0373"/>
    <w:rsid w:val="00FC0395"/>
    <w:rsid w:val="00FC06DA"/>
    <w:rsid w:val="00FC070A"/>
    <w:rsid w:val="00FC0864"/>
    <w:rsid w:val="00FC2375"/>
    <w:rsid w:val="00FC27AF"/>
    <w:rsid w:val="00FC3E61"/>
    <w:rsid w:val="00FC3E84"/>
    <w:rsid w:val="00FC3F3F"/>
    <w:rsid w:val="00FC3F57"/>
    <w:rsid w:val="00FC4B94"/>
    <w:rsid w:val="00FC508E"/>
    <w:rsid w:val="00FC536D"/>
    <w:rsid w:val="00FC543D"/>
    <w:rsid w:val="00FC55C3"/>
    <w:rsid w:val="00FC5801"/>
    <w:rsid w:val="00FC6E3E"/>
    <w:rsid w:val="00FC72F1"/>
    <w:rsid w:val="00FC7BCC"/>
    <w:rsid w:val="00FC7F94"/>
    <w:rsid w:val="00FD0CB5"/>
    <w:rsid w:val="00FD12A5"/>
    <w:rsid w:val="00FD1811"/>
    <w:rsid w:val="00FD21CD"/>
    <w:rsid w:val="00FD285D"/>
    <w:rsid w:val="00FD2C54"/>
    <w:rsid w:val="00FD2ECF"/>
    <w:rsid w:val="00FD3368"/>
    <w:rsid w:val="00FD39C8"/>
    <w:rsid w:val="00FD5329"/>
    <w:rsid w:val="00FD53BC"/>
    <w:rsid w:val="00FD580C"/>
    <w:rsid w:val="00FD5AE1"/>
    <w:rsid w:val="00FD5F4B"/>
    <w:rsid w:val="00FD5F52"/>
    <w:rsid w:val="00FD5FCF"/>
    <w:rsid w:val="00FD6CDF"/>
    <w:rsid w:val="00FD6D02"/>
    <w:rsid w:val="00FD6E2B"/>
    <w:rsid w:val="00FD74B2"/>
    <w:rsid w:val="00FD77E6"/>
    <w:rsid w:val="00FD7C4B"/>
    <w:rsid w:val="00FE0289"/>
    <w:rsid w:val="00FE036E"/>
    <w:rsid w:val="00FE067D"/>
    <w:rsid w:val="00FE0E03"/>
    <w:rsid w:val="00FE1F3E"/>
    <w:rsid w:val="00FE309D"/>
    <w:rsid w:val="00FE353F"/>
    <w:rsid w:val="00FE3A07"/>
    <w:rsid w:val="00FE42C7"/>
    <w:rsid w:val="00FE4503"/>
    <w:rsid w:val="00FE45AF"/>
    <w:rsid w:val="00FE48A4"/>
    <w:rsid w:val="00FE4B41"/>
    <w:rsid w:val="00FE6ECE"/>
    <w:rsid w:val="00FE7D9B"/>
    <w:rsid w:val="00FE7FF0"/>
    <w:rsid w:val="00FF0180"/>
    <w:rsid w:val="00FF026A"/>
    <w:rsid w:val="00FF0417"/>
    <w:rsid w:val="00FF055F"/>
    <w:rsid w:val="00FF08BE"/>
    <w:rsid w:val="00FF0C93"/>
    <w:rsid w:val="00FF10F4"/>
    <w:rsid w:val="00FF1512"/>
    <w:rsid w:val="00FF1964"/>
    <w:rsid w:val="00FF1989"/>
    <w:rsid w:val="00FF1B50"/>
    <w:rsid w:val="00FF1BDD"/>
    <w:rsid w:val="00FF1DC0"/>
    <w:rsid w:val="00FF1E3E"/>
    <w:rsid w:val="00FF2252"/>
    <w:rsid w:val="00FF2A6E"/>
    <w:rsid w:val="00FF36FB"/>
    <w:rsid w:val="00FF385A"/>
    <w:rsid w:val="00FF402A"/>
    <w:rsid w:val="00FF422F"/>
    <w:rsid w:val="00FF4982"/>
    <w:rsid w:val="00FF5027"/>
    <w:rsid w:val="00FF5156"/>
    <w:rsid w:val="00FF53BE"/>
    <w:rsid w:val="00FF5737"/>
    <w:rsid w:val="00FF5BAC"/>
    <w:rsid w:val="00FF659C"/>
    <w:rsid w:val="00FF6A18"/>
    <w:rsid w:val="00FF6E69"/>
    <w:rsid w:val="00FF7131"/>
    <w:rsid w:val="00FF7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3334D4"/>
  <w15:chartTrackingRefBased/>
  <w15:docId w15:val="{8A69A582-8868-4E2F-B1C5-F47B6BDD6A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annotation text" w:uiPriority="99"/>
    <w:lsdException w:name="footer" w:uiPriority="99"/>
    <w:lsdException w:name="caption" w:semiHidden="1" w:unhideWhenUsed="1" w:qFormat="1"/>
    <w:lsdException w:name="footnote reference" w:uiPriority="99"/>
    <w:lsdException w:name="annotation reference" w:uiPriority="99"/>
    <w:lsdException w:name="endnote reference" w:uiPriority="99"/>
    <w:lsdException w:name="endnote text" w:uiPriority="99"/>
    <w:lsdException w:name="List Bullet" w:uiPriority="99"/>
    <w:lsdException w:name="Title" w:uiPriority="99" w:qFormat="1"/>
    <w:lsdException w:name="Subtitle" w:uiPriority="99" w:qFormat="1"/>
    <w:lsdException w:name="Body Text 3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Normal (Web)" w:uiPriority="99"/>
    <w:lsdException w:name="HTML Keyboard" w:semiHidden="1" w:unhideWhenUsed="1"/>
    <w:lsdException w:name="HTML Preformatted" w:uiPriority="99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CB2CDC"/>
  </w:style>
  <w:style w:type="paragraph" w:styleId="Nagwek1">
    <w:name w:val="heading 1"/>
    <w:aliases w:val="Tytuł1,Tytuł 1 st.,Tytu31"/>
    <w:basedOn w:val="Normalny"/>
    <w:next w:val="Normalny"/>
    <w:link w:val="Nagwek1Znak"/>
    <w:uiPriority w:val="9"/>
    <w:qFormat/>
    <w:pPr>
      <w:keepNext/>
      <w:outlineLvl w:val="0"/>
    </w:pPr>
    <w:rPr>
      <w:sz w:val="28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numPr>
        <w:numId w:val="1"/>
      </w:numPr>
      <w:outlineLvl w:val="1"/>
    </w:pPr>
    <w:rPr>
      <w:b/>
      <w:sz w:val="24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link w:val="Nagwek4Znak"/>
    <w:qFormat/>
    <w:pPr>
      <w:keepNext/>
      <w:outlineLvl w:val="3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pPr>
      <w:keepNext/>
      <w:ind w:left="360"/>
      <w:outlineLvl w:val="4"/>
    </w:pPr>
    <w:rPr>
      <w:b/>
      <w:sz w:val="24"/>
    </w:rPr>
  </w:style>
  <w:style w:type="paragraph" w:styleId="Nagwek6">
    <w:name w:val="heading 6"/>
    <w:basedOn w:val="Normalny"/>
    <w:next w:val="Normalny"/>
    <w:link w:val="Nagwek6Znak"/>
    <w:qFormat/>
    <w:pPr>
      <w:keepNext/>
      <w:ind w:left="2124" w:firstLine="708"/>
      <w:outlineLvl w:val="5"/>
    </w:pPr>
    <w:rPr>
      <w:sz w:val="24"/>
    </w:rPr>
  </w:style>
  <w:style w:type="paragraph" w:styleId="Nagwek7">
    <w:name w:val="heading 7"/>
    <w:basedOn w:val="Normalny"/>
    <w:next w:val="Normalny"/>
    <w:link w:val="Nagwek7Znak"/>
    <w:qFormat/>
    <w:rsid w:val="006D1A8C"/>
    <w:pPr>
      <w:keepNext/>
      <w:tabs>
        <w:tab w:val="num" w:pos="1296"/>
      </w:tabs>
      <w:spacing w:line="360" w:lineRule="auto"/>
      <w:ind w:left="1296" w:hanging="1296"/>
      <w:outlineLvl w:val="6"/>
    </w:pPr>
    <w:rPr>
      <w:rFonts w:ascii="Verdana" w:hAnsi="Verdana" w:cs="Verdana"/>
      <w:b/>
      <w:bCs/>
      <w:sz w:val="16"/>
      <w:szCs w:val="16"/>
    </w:rPr>
  </w:style>
  <w:style w:type="paragraph" w:styleId="Nagwek8">
    <w:name w:val="heading 8"/>
    <w:basedOn w:val="Normalny"/>
    <w:next w:val="Normalny"/>
    <w:link w:val="Nagwek8Znak"/>
    <w:qFormat/>
    <w:rsid w:val="00F10CB5"/>
    <w:pPr>
      <w:overflowPunct w:val="0"/>
      <w:autoSpaceDE w:val="0"/>
      <w:autoSpaceDN w:val="0"/>
      <w:adjustRightInd w:val="0"/>
      <w:spacing w:before="240" w:after="60"/>
      <w:textAlignment w:val="baseline"/>
      <w:outlineLvl w:val="7"/>
    </w:pPr>
    <w:rPr>
      <w:rFonts w:ascii="Calibri" w:hAnsi="Calibri"/>
      <w:i/>
      <w:i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qFormat/>
    <w:rsid w:val="006D1A8C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center"/>
    </w:pPr>
    <w:rPr>
      <w:sz w:val="24"/>
      <w:lang w:val="x-none" w:eastAsia="x-none"/>
    </w:rPr>
  </w:style>
  <w:style w:type="character" w:styleId="Hipercze">
    <w:name w:val="Hyperlink"/>
    <w:uiPriority w:val="99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rPr>
      <w:b/>
      <w:sz w:val="24"/>
      <w:lang w:val="x-none" w:eastAsia="x-none"/>
    </w:rPr>
  </w:style>
  <w:style w:type="paragraph" w:styleId="Tekstpodstawowy3">
    <w:name w:val="Body Text 3"/>
    <w:basedOn w:val="Normalny"/>
    <w:link w:val="Tekstpodstawowy3Znak"/>
    <w:uiPriority w:val="99"/>
    <w:rPr>
      <w:sz w:val="24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Tekstdymka">
    <w:name w:val="Balloon Text"/>
    <w:basedOn w:val="Normalny"/>
    <w:link w:val="TekstdymkaZnak1"/>
    <w:uiPriority w:val="99"/>
    <w:rsid w:val="009A3878"/>
    <w:rPr>
      <w:rFonts w:ascii="Tahoma" w:hAnsi="Tahoma"/>
      <w:sz w:val="16"/>
      <w:szCs w:val="16"/>
      <w:lang w:val="x-none" w:eastAsia="x-none"/>
    </w:rPr>
  </w:style>
  <w:style w:type="paragraph" w:customStyle="1" w:styleId="Akapitzlist1">
    <w:name w:val="Akapit z listą1"/>
    <w:basedOn w:val="Normalny"/>
    <w:qFormat/>
    <w:rsid w:val="00796A97"/>
    <w:pPr>
      <w:ind w:left="708"/>
    </w:pPr>
    <w:rPr>
      <w:rFonts w:eastAsia="Calibri"/>
      <w:sz w:val="24"/>
      <w:szCs w:val="24"/>
    </w:rPr>
  </w:style>
  <w:style w:type="table" w:styleId="Tabela-Siatka">
    <w:name w:val="Table Grid"/>
    <w:basedOn w:val="Standardowy"/>
    <w:uiPriority w:val="59"/>
    <w:rsid w:val="00207E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mowaZnakZnak">
    <w:name w:val="umowa Znak Znak"/>
    <w:link w:val="umowaZnak"/>
    <w:rsid w:val="00207EC9"/>
    <w:rPr>
      <w:snapToGrid w:val="0"/>
      <w:sz w:val="24"/>
      <w:szCs w:val="24"/>
      <w:lang w:val="pl-PL" w:eastAsia="pl-PL" w:bidi="ar-SA"/>
    </w:rPr>
  </w:style>
  <w:style w:type="paragraph" w:customStyle="1" w:styleId="umowaZnak">
    <w:name w:val="umowa Znak"/>
    <w:basedOn w:val="Normalny"/>
    <w:link w:val="umowaZnakZnak"/>
    <w:rsid w:val="00207EC9"/>
    <w:pPr>
      <w:tabs>
        <w:tab w:val="right" w:leader="dot" w:pos="6350"/>
      </w:tabs>
      <w:autoSpaceDE w:val="0"/>
      <w:autoSpaceDN w:val="0"/>
      <w:spacing w:line="280" w:lineRule="exact"/>
      <w:jc w:val="both"/>
    </w:pPr>
    <w:rPr>
      <w:snapToGrid w:val="0"/>
      <w:sz w:val="24"/>
      <w:szCs w:val="24"/>
    </w:rPr>
  </w:style>
  <w:style w:type="paragraph" w:customStyle="1" w:styleId="umowa">
    <w:name w:val="umowa"/>
    <w:basedOn w:val="Normalny"/>
    <w:rsid w:val="00207EC9"/>
    <w:pPr>
      <w:tabs>
        <w:tab w:val="right" w:leader="dot" w:pos="6350"/>
      </w:tabs>
      <w:autoSpaceDE w:val="0"/>
      <w:autoSpaceDN w:val="0"/>
      <w:spacing w:line="280" w:lineRule="exact"/>
      <w:jc w:val="both"/>
    </w:pPr>
    <w:rPr>
      <w:snapToGrid w:val="0"/>
      <w:sz w:val="24"/>
      <w:szCs w:val="24"/>
    </w:rPr>
  </w:style>
  <w:style w:type="paragraph" w:styleId="Stopka">
    <w:name w:val="footer"/>
    <w:basedOn w:val="Normalny"/>
    <w:link w:val="StopkaZnak1"/>
    <w:uiPriority w:val="99"/>
    <w:rsid w:val="009902B2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9902B2"/>
  </w:style>
  <w:style w:type="paragraph" w:styleId="Nagwek">
    <w:name w:val="header"/>
    <w:aliases w:val="Nagłówek strony"/>
    <w:basedOn w:val="Normalny"/>
    <w:link w:val="NagwekZnak1"/>
    <w:rsid w:val="00AC700B"/>
    <w:pPr>
      <w:tabs>
        <w:tab w:val="center" w:pos="4536"/>
        <w:tab w:val="right" w:pos="9072"/>
      </w:tabs>
    </w:pPr>
  </w:style>
  <w:style w:type="character" w:customStyle="1" w:styleId="NagwekZnak1">
    <w:name w:val="Nagłówek Znak1"/>
    <w:aliases w:val="Nagłówek strony Znak1"/>
    <w:link w:val="Nagwek"/>
    <w:rsid w:val="008E6030"/>
    <w:rPr>
      <w:lang w:val="pl-PL" w:eastAsia="pl-PL" w:bidi="ar-SA"/>
    </w:rPr>
  </w:style>
  <w:style w:type="character" w:customStyle="1" w:styleId="StopkaZnak1">
    <w:name w:val="Stopka Znak1"/>
    <w:link w:val="Stopka"/>
    <w:rsid w:val="008E6030"/>
    <w:rPr>
      <w:lang w:val="pl-PL" w:eastAsia="pl-PL" w:bidi="ar-SA"/>
    </w:rPr>
  </w:style>
  <w:style w:type="character" w:customStyle="1" w:styleId="Nagwek8Znak">
    <w:name w:val="Nagłówek 8 Znak"/>
    <w:link w:val="Nagwek8"/>
    <w:rsid w:val="00F10CB5"/>
    <w:rPr>
      <w:rFonts w:ascii="Calibri" w:hAnsi="Calibri"/>
      <w:i/>
      <w:iCs/>
      <w:sz w:val="24"/>
      <w:szCs w:val="24"/>
    </w:rPr>
  </w:style>
  <w:style w:type="numbering" w:customStyle="1" w:styleId="Bezlisty1">
    <w:name w:val="Bez listy1"/>
    <w:next w:val="Bezlisty"/>
    <w:semiHidden/>
    <w:rsid w:val="00F10CB5"/>
  </w:style>
  <w:style w:type="paragraph" w:styleId="Tekstprzypisukocowego">
    <w:name w:val="endnote text"/>
    <w:basedOn w:val="Normalny"/>
    <w:link w:val="TekstprzypisukocowegoZnak1"/>
    <w:uiPriority w:val="99"/>
    <w:rsid w:val="00F10CB5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val="x-none" w:eastAsia="x-none"/>
    </w:rPr>
  </w:style>
  <w:style w:type="character" w:customStyle="1" w:styleId="TekstprzypisukocowegoZnak1">
    <w:name w:val="Tekst przypisu końcowego Znak1"/>
    <w:link w:val="Tekstprzypisukocowego"/>
    <w:rsid w:val="00F10CB5"/>
    <w:rPr>
      <w:rFonts w:ascii="Arial" w:hAnsi="Arial"/>
    </w:rPr>
  </w:style>
  <w:style w:type="character" w:styleId="Odwoanieprzypisukocowego">
    <w:name w:val="endnote reference"/>
    <w:uiPriority w:val="99"/>
    <w:rsid w:val="00F10CB5"/>
    <w:rPr>
      <w:vertAlign w:val="superscript"/>
    </w:rPr>
  </w:style>
  <w:style w:type="character" w:customStyle="1" w:styleId="TekstpodstawowyZnak">
    <w:name w:val="Tekst podstawowy Znak"/>
    <w:link w:val="Tekstpodstawowy"/>
    <w:rsid w:val="00F10CB5"/>
    <w:rPr>
      <w:sz w:val="24"/>
    </w:rPr>
  </w:style>
  <w:style w:type="paragraph" w:styleId="Tekstpodstawowywcity3">
    <w:name w:val="Body Text Indent 3"/>
    <w:basedOn w:val="Normalny"/>
    <w:link w:val="Tekstpodstawowywcity3Znak"/>
    <w:rsid w:val="00F10CB5"/>
    <w:pPr>
      <w:widowControl w:val="0"/>
      <w:suppressAutoHyphens/>
      <w:spacing w:after="120"/>
      <w:ind w:left="283"/>
    </w:pPr>
    <w:rPr>
      <w:rFonts w:eastAsia="Arial Unicode MS"/>
      <w:kern w:val="1"/>
      <w:sz w:val="16"/>
      <w:szCs w:val="16"/>
      <w:lang w:val="x-none"/>
    </w:rPr>
  </w:style>
  <w:style w:type="character" w:customStyle="1" w:styleId="Tekstpodstawowywcity3Znak">
    <w:name w:val="Tekst podstawowy wcięty 3 Znak"/>
    <w:link w:val="Tekstpodstawowywcity3"/>
    <w:rsid w:val="00F10CB5"/>
    <w:rPr>
      <w:rFonts w:eastAsia="Arial Unicode MS"/>
      <w:kern w:val="1"/>
      <w:sz w:val="16"/>
      <w:szCs w:val="16"/>
    </w:rPr>
  </w:style>
  <w:style w:type="character" w:customStyle="1" w:styleId="Tekstpodstawowy2Znak">
    <w:name w:val="Tekst podstawowy 2 Znak"/>
    <w:link w:val="Tekstpodstawowy2"/>
    <w:rsid w:val="00F10CB5"/>
    <w:rPr>
      <w:b/>
      <w:sz w:val="24"/>
    </w:rPr>
  </w:style>
  <w:style w:type="character" w:customStyle="1" w:styleId="Nagwek2Znak">
    <w:name w:val="Nagłówek 2 Znak"/>
    <w:link w:val="Nagwek2"/>
    <w:uiPriority w:val="9"/>
    <w:rsid w:val="00F10CB5"/>
    <w:rPr>
      <w:b/>
      <w:sz w:val="24"/>
      <w:lang w:val="x-none" w:eastAsia="x-none"/>
    </w:rPr>
  </w:style>
  <w:style w:type="character" w:customStyle="1" w:styleId="TekstdymkaZnak1">
    <w:name w:val="Tekst dymka Znak1"/>
    <w:link w:val="Tekstdymka"/>
    <w:rsid w:val="00F10CB5"/>
    <w:rPr>
      <w:rFonts w:ascii="Tahoma" w:hAnsi="Tahoma" w:cs="Tahoma"/>
      <w:sz w:val="16"/>
      <w:szCs w:val="16"/>
    </w:rPr>
  </w:style>
  <w:style w:type="paragraph" w:styleId="Akapitzlist">
    <w:name w:val="List Paragraph"/>
    <w:aliases w:val="normalny tekst,L1,Numerowanie,Akapit z listą5,Akapit z listą BS,maz_wyliczenie,opis dzialania,K-P_odwolanie,A_wyliczenie,sw tekst,Kolorowa lista — akcent 11,CW_Lista,Obiekt,List Paragraph1,Normal,Akapit z listą3,Akapit z listą31,Normalny1"/>
    <w:basedOn w:val="Normalny"/>
    <w:link w:val="AkapitzlistZnak"/>
    <w:qFormat/>
    <w:rsid w:val="00BF43F4"/>
    <w:pPr>
      <w:ind w:left="720"/>
      <w:contextualSpacing/>
    </w:pPr>
  </w:style>
  <w:style w:type="paragraph" w:styleId="Tekstpodstawowywcity">
    <w:name w:val="Body Text Indent"/>
    <w:basedOn w:val="Normalny"/>
    <w:link w:val="TekstpodstawowywcityZnak"/>
    <w:rsid w:val="002B039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2B039F"/>
  </w:style>
  <w:style w:type="paragraph" w:customStyle="1" w:styleId="TableText">
    <w:name w:val="Table Text"/>
    <w:rsid w:val="002B039F"/>
    <w:pPr>
      <w:snapToGrid w:val="0"/>
    </w:pPr>
    <w:rPr>
      <w:rFonts w:ascii="HelveticaEE" w:hAnsi="HelveticaEE"/>
      <w:color w:val="000000"/>
      <w:sz w:val="24"/>
      <w:lang w:val="cs-CZ"/>
    </w:rPr>
  </w:style>
  <w:style w:type="paragraph" w:customStyle="1" w:styleId="BodySingle">
    <w:name w:val="Body Single"/>
    <w:rsid w:val="009A3022"/>
    <w:pPr>
      <w:snapToGrid w:val="0"/>
      <w:ind w:left="2160" w:hanging="720"/>
    </w:pPr>
    <w:rPr>
      <w:rFonts w:ascii="HelveticaEE" w:hAnsi="HelveticaEE"/>
      <w:color w:val="000000"/>
      <w:sz w:val="22"/>
      <w:lang w:val="cs-CZ"/>
    </w:rPr>
  </w:style>
  <w:style w:type="paragraph" w:styleId="NormalnyWeb">
    <w:name w:val="Normal (Web)"/>
    <w:basedOn w:val="Normalny"/>
    <w:uiPriority w:val="99"/>
    <w:unhideWhenUsed/>
    <w:rsid w:val="001C22F1"/>
    <w:pPr>
      <w:spacing w:before="100" w:beforeAutospacing="1" w:after="100" w:afterAutospacing="1"/>
    </w:pPr>
    <w:rPr>
      <w:sz w:val="24"/>
      <w:szCs w:val="24"/>
    </w:rPr>
  </w:style>
  <w:style w:type="paragraph" w:customStyle="1" w:styleId="ust">
    <w:name w:val="ust"/>
    <w:basedOn w:val="Normalny"/>
    <w:next w:val="Normalny"/>
    <w:rsid w:val="001C22F1"/>
    <w:pPr>
      <w:autoSpaceDE w:val="0"/>
      <w:autoSpaceDN w:val="0"/>
      <w:adjustRightInd w:val="0"/>
    </w:pPr>
    <w:rPr>
      <w:sz w:val="24"/>
      <w:szCs w:val="24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1251D"/>
  </w:style>
  <w:style w:type="character" w:customStyle="1" w:styleId="TekstkomentarzaZnak">
    <w:name w:val="Tekst komentarza Znak"/>
    <w:basedOn w:val="Domylnaczcionkaakapitu"/>
    <w:link w:val="Tekstkomentarza"/>
    <w:uiPriority w:val="99"/>
    <w:rsid w:val="00C1251D"/>
  </w:style>
  <w:style w:type="paragraph" w:customStyle="1" w:styleId="Standardowytekst">
    <w:name w:val="Standardowy.tekst"/>
    <w:uiPriority w:val="99"/>
    <w:rsid w:val="00DD6DEC"/>
    <w:pPr>
      <w:overflowPunct w:val="0"/>
      <w:autoSpaceDE w:val="0"/>
      <w:autoSpaceDN w:val="0"/>
      <w:adjustRightInd w:val="0"/>
      <w:jc w:val="both"/>
      <w:textAlignment w:val="baseline"/>
    </w:pPr>
  </w:style>
  <w:style w:type="paragraph" w:styleId="Tekstprzypisudolnego">
    <w:name w:val="footnote text"/>
    <w:aliases w:val="Podrozdział,Tekst przypisu,Znak Znak Znak,Footnote,Podrozdzia3,Znak2"/>
    <w:basedOn w:val="Normalny"/>
    <w:link w:val="TekstprzypisudolnegoZnak"/>
    <w:rsid w:val="00A22C8E"/>
  </w:style>
  <w:style w:type="character" w:styleId="Odwoanieprzypisudolnego">
    <w:name w:val="footnote reference"/>
    <w:aliases w:val="Odwołanie przypisu"/>
    <w:uiPriority w:val="99"/>
    <w:rsid w:val="00A22C8E"/>
    <w:rPr>
      <w:vertAlign w:val="superscript"/>
    </w:rPr>
  </w:style>
  <w:style w:type="paragraph" w:styleId="Tekstpodstawowywcity2">
    <w:name w:val="Body Text Indent 2"/>
    <w:basedOn w:val="Normalny"/>
    <w:link w:val="Tekstpodstawowywcity2Znak"/>
    <w:rsid w:val="001F3C2F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F3C2F"/>
  </w:style>
  <w:style w:type="paragraph" w:customStyle="1" w:styleId="Default">
    <w:name w:val="Default"/>
    <w:rsid w:val="009C455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2">
    <w:name w:val="h2"/>
    <w:rsid w:val="000154B9"/>
    <w:rPr>
      <w:rFonts w:cs="Times New Roman"/>
    </w:rPr>
  </w:style>
  <w:style w:type="paragraph" w:styleId="Zwykytekst">
    <w:name w:val="Plain Text"/>
    <w:basedOn w:val="Normalny"/>
    <w:link w:val="ZwykytekstZnak"/>
    <w:semiHidden/>
    <w:rsid w:val="00D23F6A"/>
    <w:rPr>
      <w:rFonts w:ascii="Courier New" w:hAnsi="Courier New" w:cs="Courier New"/>
    </w:rPr>
  </w:style>
  <w:style w:type="character" w:customStyle="1" w:styleId="ZwykytekstZnak">
    <w:name w:val="Zwykły tekst Znak"/>
    <w:link w:val="Zwykytekst"/>
    <w:semiHidden/>
    <w:locked/>
    <w:rsid w:val="00D23F6A"/>
    <w:rPr>
      <w:rFonts w:ascii="Courier New" w:hAnsi="Courier New" w:cs="Courier New"/>
      <w:lang w:val="pl-PL" w:eastAsia="pl-PL" w:bidi="ar-SA"/>
    </w:rPr>
  </w:style>
  <w:style w:type="paragraph" w:customStyle="1" w:styleId="Normalnyarial">
    <w:name w:val="Normalny + arial"/>
    <w:basedOn w:val="Default"/>
    <w:uiPriority w:val="99"/>
    <w:rsid w:val="00600BA0"/>
    <w:pPr>
      <w:numPr>
        <w:ilvl w:val="4"/>
        <w:numId w:val="2"/>
      </w:numPr>
      <w:jc w:val="both"/>
    </w:pPr>
    <w:rPr>
      <w:color w:val="auto"/>
      <w:sz w:val="20"/>
      <w:szCs w:val="20"/>
    </w:rPr>
  </w:style>
  <w:style w:type="character" w:customStyle="1" w:styleId="StopkaZnak">
    <w:name w:val="Stopka Znak"/>
    <w:uiPriority w:val="99"/>
    <w:locked/>
    <w:rsid w:val="00093F55"/>
    <w:rPr>
      <w:rFonts w:ascii="Calibri" w:eastAsia="MS Mincho" w:hAnsi="Calibri"/>
      <w:sz w:val="22"/>
      <w:szCs w:val="22"/>
      <w:lang w:val="pl-PL" w:eastAsia="ja-JP" w:bidi="ar-SA"/>
    </w:rPr>
  </w:style>
  <w:style w:type="character" w:customStyle="1" w:styleId="PlainTextChar">
    <w:name w:val="Plain Text Char"/>
    <w:semiHidden/>
    <w:locked/>
    <w:rsid w:val="001B1BE5"/>
    <w:rPr>
      <w:rFonts w:ascii="Courier New" w:hAnsi="Courier New" w:cs="Courier New"/>
      <w:sz w:val="20"/>
      <w:szCs w:val="20"/>
      <w:lang w:val="x-none" w:eastAsia="en-US"/>
    </w:rPr>
  </w:style>
  <w:style w:type="character" w:customStyle="1" w:styleId="TekstprzypisudolnegoZnak">
    <w:name w:val="Tekst przypisu dolnego Znak"/>
    <w:aliases w:val="Podrozdział Znak,Tekst przypisu Znak,Znak Znak Znak Znak,Footnote Znak,Podrozdzia3 Znak,Znak2 Znak"/>
    <w:link w:val="Tekstprzypisudolnego"/>
    <w:locked/>
    <w:rsid w:val="003A0516"/>
    <w:rPr>
      <w:lang w:val="pl-PL" w:eastAsia="pl-PL" w:bidi="ar-SA"/>
    </w:rPr>
  </w:style>
  <w:style w:type="character" w:customStyle="1" w:styleId="NagwekZnak">
    <w:name w:val="Nagłówek Znak"/>
    <w:aliases w:val="Nagłówek strony Znak"/>
    <w:locked/>
    <w:rsid w:val="003A0516"/>
    <w:rPr>
      <w:rFonts w:ascii="Times New Roman" w:hAnsi="Times New Roman" w:cs="Times New Roman"/>
      <w:sz w:val="24"/>
      <w:szCs w:val="24"/>
      <w:lang w:val="x-none" w:eastAsia="pl-PL"/>
    </w:rPr>
  </w:style>
  <w:style w:type="paragraph" w:customStyle="1" w:styleId="25">
    <w:name w:val="25"/>
    <w:basedOn w:val="Normalny"/>
    <w:autoRedefine/>
    <w:rsid w:val="003A0516"/>
    <w:pPr>
      <w:numPr>
        <w:numId w:val="3"/>
      </w:numPr>
      <w:autoSpaceDE w:val="0"/>
      <w:autoSpaceDN w:val="0"/>
      <w:adjustRightInd w:val="0"/>
      <w:spacing w:before="120" w:after="120"/>
      <w:ind w:left="357" w:right="-170" w:hanging="357"/>
      <w:jc w:val="both"/>
    </w:pPr>
    <w:rPr>
      <w:sz w:val="22"/>
      <w:szCs w:val="22"/>
      <w:lang w:eastAsia="en-US"/>
    </w:rPr>
  </w:style>
  <w:style w:type="character" w:customStyle="1" w:styleId="TekstprzypisukocowegoZnak">
    <w:name w:val="Tekst przypisu końcowego Znak"/>
    <w:uiPriority w:val="99"/>
    <w:semiHidden/>
    <w:locked/>
    <w:rsid w:val="003A0516"/>
    <w:rPr>
      <w:rFonts w:ascii="Times New Roman" w:hAnsi="Times New Roman" w:cs="Times New Roman"/>
      <w:sz w:val="20"/>
      <w:szCs w:val="20"/>
    </w:rPr>
  </w:style>
  <w:style w:type="character" w:customStyle="1" w:styleId="TekstdymkaZnak">
    <w:name w:val="Tekst dymka Znak"/>
    <w:uiPriority w:val="99"/>
    <w:semiHidden/>
    <w:locked/>
    <w:rsid w:val="003A0516"/>
    <w:rPr>
      <w:rFonts w:ascii="Tahoma" w:hAnsi="Tahoma" w:cs="Tahoma"/>
      <w:sz w:val="16"/>
      <w:szCs w:val="16"/>
    </w:rPr>
  </w:style>
  <w:style w:type="numbering" w:customStyle="1" w:styleId="Styl1">
    <w:name w:val="Styl1"/>
    <w:rsid w:val="00EB64AD"/>
    <w:pPr>
      <w:numPr>
        <w:numId w:val="4"/>
      </w:numPr>
    </w:pPr>
  </w:style>
  <w:style w:type="paragraph" w:styleId="Listapunktowana">
    <w:name w:val="List Bullet"/>
    <w:basedOn w:val="Normalny"/>
    <w:uiPriority w:val="99"/>
    <w:rsid w:val="004C182C"/>
    <w:pPr>
      <w:numPr>
        <w:numId w:val="6"/>
      </w:numPr>
      <w:spacing w:line="312" w:lineRule="auto"/>
      <w:jc w:val="both"/>
    </w:pPr>
    <w:rPr>
      <w:rFonts w:ascii="Arial" w:eastAsia="Calibri" w:hAnsi="Arial"/>
    </w:rPr>
  </w:style>
  <w:style w:type="character" w:customStyle="1" w:styleId="AkapitzlistZnak">
    <w:name w:val="Akapit z listą Znak"/>
    <w:aliases w:val="normalny tekst Znak,L1 Znak,Numerowanie Znak,Akapit z listą5 Znak,Akapit z listą BS Znak,maz_wyliczenie Znak,opis dzialania Znak,K-P_odwolanie Znak,A_wyliczenie Znak,sw tekst Znak,Kolorowa lista — akcent 11 Znak,CW_Lista Znak"/>
    <w:link w:val="Akapitzlist"/>
    <w:uiPriority w:val="34"/>
    <w:qFormat/>
    <w:locked/>
    <w:rsid w:val="008B704A"/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9699A"/>
    <w:rPr>
      <w:color w:val="605E5C"/>
      <w:shd w:val="clear" w:color="auto" w:fill="E1DFDD"/>
    </w:rPr>
  </w:style>
  <w:style w:type="character" w:styleId="Uwydatnienie">
    <w:name w:val="Emphasis"/>
    <w:uiPriority w:val="20"/>
    <w:qFormat/>
    <w:rsid w:val="00D316B9"/>
    <w:rPr>
      <w:i/>
      <w:iCs/>
    </w:rPr>
  </w:style>
  <w:style w:type="character" w:customStyle="1" w:styleId="Nagwek1Znak">
    <w:name w:val="Nagłówek 1 Znak"/>
    <w:aliases w:val="Tytuł1 Znak,Tytuł 1 st. Znak,Tytu31 Znak"/>
    <w:basedOn w:val="Domylnaczcionkaakapitu"/>
    <w:link w:val="Nagwek1"/>
    <w:uiPriority w:val="9"/>
    <w:rsid w:val="00452C39"/>
    <w:rPr>
      <w:sz w:val="28"/>
    </w:rPr>
  </w:style>
  <w:style w:type="character" w:customStyle="1" w:styleId="Nagwek3Znak">
    <w:name w:val="Nagłówek 3 Znak"/>
    <w:basedOn w:val="Domylnaczcionkaakapitu"/>
    <w:link w:val="Nagwek3"/>
    <w:rsid w:val="00452C39"/>
    <w:rPr>
      <w:b/>
      <w:sz w:val="24"/>
    </w:rPr>
  </w:style>
  <w:style w:type="character" w:customStyle="1" w:styleId="Nagwek4Znak">
    <w:name w:val="Nagłówek 4 Znak"/>
    <w:basedOn w:val="Domylnaczcionkaakapitu"/>
    <w:link w:val="Nagwek4"/>
    <w:rsid w:val="00452C39"/>
    <w:rPr>
      <w:sz w:val="24"/>
    </w:rPr>
  </w:style>
  <w:style w:type="character" w:customStyle="1" w:styleId="Nagwek5Znak">
    <w:name w:val="Nagłówek 5 Znak"/>
    <w:basedOn w:val="Domylnaczcionkaakapitu"/>
    <w:link w:val="Nagwek5"/>
    <w:rsid w:val="00452C39"/>
    <w:rPr>
      <w:b/>
      <w:sz w:val="24"/>
    </w:rPr>
  </w:style>
  <w:style w:type="character" w:customStyle="1" w:styleId="Nagwek6Znak">
    <w:name w:val="Nagłówek 6 Znak"/>
    <w:basedOn w:val="Domylnaczcionkaakapitu"/>
    <w:link w:val="Nagwek6"/>
    <w:rsid w:val="00452C39"/>
    <w:rPr>
      <w:sz w:val="24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452C39"/>
    <w:rPr>
      <w:sz w:val="24"/>
    </w:rPr>
  </w:style>
  <w:style w:type="table" w:customStyle="1" w:styleId="Tabela-Siatka1">
    <w:name w:val="Tabela - Siatka1"/>
    <w:basedOn w:val="Standardowy"/>
    <w:next w:val="Tabela-Siatka"/>
    <w:uiPriority w:val="39"/>
    <w:rsid w:val="00452C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zlist2">
    <w:name w:val="Akapit z listą2"/>
    <w:basedOn w:val="Normalny"/>
    <w:rsid w:val="00452C39"/>
    <w:pPr>
      <w:ind w:left="708"/>
    </w:pPr>
    <w:rPr>
      <w:rFonts w:eastAsia="Calibri"/>
      <w:sz w:val="24"/>
      <w:szCs w:val="24"/>
    </w:rPr>
  </w:style>
  <w:style w:type="character" w:customStyle="1" w:styleId="Nierozpoznanawzmianka10">
    <w:name w:val="Nierozpoznana wzmianka1"/>
    <w:basedOn w:val="Domylnaczcionkaakapitu"/>
    <w:uiPriority w:val="99"/>
    <w:semiHidden/>
    <w:unhideWhenUsed/>
    <w:rsid w:val="00452C39"/>
    <w:rPr>
      <w:color w:val="605E5C"/>
      <w:shd w:val="clear" w:color="auto" w:fill="E1DFDD"/>
    </w:rPr>
  </w:style>
  <w:style w:type="paragraph" w:styleId="Bezodstpw">
    <w:name w:val="No Spacing"/>
    <w:basedOn w:val="Normalny"/>
    <w:link w:val="BezodstpwZnak"/>
    <w:uiPriority w:val="1"/>
    <w:qFormat/>
    <w:rsid w:val="00D9343C"/>
    <w:pPr>
      <w:suppressAutoHyphens/>
      <w:spacing w:after="80"/>
      <w:ind w:left="568" w:hanging="284"/>
      <w:jc w:val="both"/>
    </w:pPr>
    <w:rPr>
      <w:rFonts w:ascii="Calibri" w:hAnsi="Calibri" w:cs="Calibri"/>
      <w:sz w:val="22"/>
      <w:szCs w:val="22"/>
      <w:lang w:val="x-none" w:eastAsia="zh-CN"/>
    </w:rPr>
  </w:style>
  <w:style w:type="character" w:customStyle="1" w:styleId="BezodstpwZnak">
    <w:name w:val="Bez odstępów Znak"/>
    <w:link w:val="Bezodstpw"/>
    <w:uiPriority w:val="99"/>
    <w:rsid w:val="00D9343C"/>
    <w:rPr>
      <w:rFonts w:ascii="Calibri" w:hAnsi="Calibri" w:cs="Calibri"/>
      <w:sz w:val="22"/>
      <w:szCs w:val="22"/>
      <w:lang w:val="x-none" w:eastAsia="zh-CN"/>
    </w:rPr>
  </w:style>
  <w:style w:type="character" w:customStyle="1" w:styleId="markedcontent">
    <w:name w:val="markedcontent"/>
    <w:rsid w:val="004927F6"/>
  </w:style>
  <w:style w:type="character" w:customStyle="1" w:styleId="Brak">
    <w:name w:val="Brak"/>
    <w:qFormat/>
    <w:rsid w:val="00E9757A"/>
  </w:style>
  <w:style w:type="paragraph" w:customStyle="1" w:styleId="msonormalcxsppierwszecxspnazwisko">
    <w:name w:val="msonormalcxsppierwszecxspnazwisko"/>
    <w:basedOn w:val="Normalny"/>
    <w:uiPriority w:val="99"/>
    <w:rsid w:val="00E9757A"/>
    <w:pPr>
      <w:spacing w:before="100" w:beforeAutospacing="1" w:after="100" w:afterAutospacing="1"/>
    </w:pPr>
    <w:rPr>
      <w:rFonts w:eastAsia="Calibri"/>
      <w:sz w:val="24"/>
      <w:szCs w:val="24"/>
    </w:rPr>
  </w:style>
  <w:style w:type="table" w:customStyle="1" w:styleId="TableGrid">
    <w:name w:val="TableGrid"/>
    <w:rsid w:val="001126F7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Odwoaniedokomentarza">
    <w:name w:val="annotation reference"/>
    <w:basedOn w:val="Domylnaczcionkaakapitu"/>
    <w:uiPriority w:val="99"/>
    <w:unhideWhenUsed/>
    <w:rsid w:val="001126F7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126F7"/>
    <w:pPr>
      <w:spacing w:after="16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126F7"/>
    <w:rPr>
      <w:rFonts w:asciiTheme="minorHAnsi" w:eastAsiaTheme="minorHAnsi" w:hAnsiTheme="minorHAnsi" w:cstheme="minorBidi"/>
      <w:b/>
      <w:bCs/>
      <w:lang w:eastAsia="en-US"/>
    </w:rPr>
  </w:style>
  <w:style w:type="paragraph" w:customStyle="1" w:styleId="Bezodstpw1">
    <w:name w:val="Bez odstępów1"/>
    <w:qFormat/>
    <w:rsid w:val="001126F7"/>
    <w:rPr>
      <w:rFonts w:ascii="Calibri" w:eastAsia="Calibri" w:hAnsi="Calibri" w:cs="Calibri"/>
      <w:sz w:val="22"/>
      <w:szCs w:val="22"/>
      <w:lang w:eastAsia="en-US"/>
    </w:rPr>
  </w:style>
  <w:style w:type="character" w:customStyle="1" w:styleId="apple-style-span">
    <w:name w:val="apple-style-span"/>
    <w:basedOn w:val="Domylnaczcionkaakapitu"/>
    <w:rsid w:val="001126F7"/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1126F7"/>
    <w:rPr>
      <w:color w:val="605E5C"/>
      <w:shd w:val="clear" w:color="auto" w:fill="E1DFDD"/>
    </w:rPr>
  </w:style>
  <w:style w:type="numbering" w:customStyle="1" w:styleId="Zaimportowanystyl31">
    <w:name w:val="Zaimportowany styl 31"/>
    <w:rsid w:val="00760BA6"/>
  </w:style>
  <w:style w:type="numbering" w:customStyle="1" w:styleId="Zaimportowanystyl101">
    <w:name w:val="Zaimportowany styl 1.01"/>
    <w:rsid w:val="00760BA6"/>
  </w:style>
  <w:style w:type="character" w:styleId="Nierozpoznanawzmianka">
    <w:name w:val="Unresolved Mention"/>
    <w:basedOn w:val="Domylnaczcionkaakapitu"/>
    <w:uiPriority w:val="99"/>
    <w:semiHidden/>
    <w:unhideWhenUsed/>
    <w:rsid w:val="00202AA5"/>
    <w:rPr>
      <w:color w:val="605E5C"/>
      <w:shd w:val="clear" w:color="auto" w:fill="E1DFDD"/>
    </w:rPr>
  </w:style>
  <w:style w:type="paragraph" w:customStyle="1" w:styleId="msonormal0">
    <w:name w:val="msonormal"/>
    <w:basedOn w:val="Normalny"/>
    <w:rsid w:val="00E233CE"/>
    <w:pPr>
      <w:spacing w:before="100" w:beforeAutospacing="1" w:after="100" w:afterAutospacing="1"/>
    </w:pPr>
    <w:rPr>
      <w:sz w:val="24"/>
      <w:szCs w:val="24"/>
    </w:rPr>
  </w:style>
  <w:style w:type="paragraph" w:customStyle="1" w:styleId="font5">
    <w:name w:val="font5"/>
    <w:basedOn w:val="Normalny"/>
    <w:rsid w:val="00E233CE"/>
    <w:pPr>
      <w:spacing w:before="100" w:beforeAutospacing="1" w:after="100" w:afterAutospacing="1"/>
    </w:pPr>
    <w:rPr>
      <w:rFonts w:ascii="Arial" w:hAnsi="Arial" w:cs="Arial"/>
      <w:color w:val="000000"/>
      <w:sz w:val="16"/>
      <w:szCs w:val="16"/>
    </w:rPr>
  </w:style>
  <w:style w:type="paragraph" w:customStyle="1" w:styleId="font6">
    <w:name w:val="font6"/>
    <w:basedOn w:val="Normalny"/>
    <w:rsid w:val="00E233CE"/>
    <w:pPr>
      <w:spacing w:before="100" w:beforeAutospacing="1" w:after="100" w:afterAutospacing="1"/>
    </w:pPr>
    <w:rPr>
      <w:rFonts w:ascii="Calibri" w:hAnsi="Calibri" w:cs="Calibri"/>
      <w:b/>
      <w:bCs/>
      <w:color w:val="000000"/>
      <w:sz w:val="16"/>
      <w:szCs w:val="16"/>
    </w:rPr>
  </w:style>
  <w:style w:type="paragraph" w:customStyle="1" w:styleId="font7">
    <w:name w:val="font7"/>
    <w:basedOn w:val="Normalny"/>
    <w:rsid w:val="00E233CE"/>
    <w:pPr>
      <w:spacing w:before="100" w:beforeAutospacing="1" w:after="100" w:afterAutospacing="1"/>
    </w:pPr>
    <w:rPr>
      <w:rFonts w:ascii="Arial" w:hAnsi="Arial" w:cs="Arial"/>
      <w:b/>
      <w:bCs/>
      <w:color w:val="000000"/>
      <w:sz w:val="14"/>
      <w:szCs w:val="14"/>
    </w:rPr>
  </w:style>
  <w:style w:type="paragraph" w:customStyle="1" w:styleId="font8">
    <w:name w:val="font8"/>
    <w:basedOn w:val="Normalny"/>
    <w:rsid w:val="00E233CE"/>
    <w:pPr>
      <w:spacing w:before="100" w:beforeAutospacing="1" w:after="100" w:afterAutospacing="1"/>
    </w:pPr>
    <w:rPr>
      <w:rFonts w:ascii="Calibri" w:hAnsi="Calibri" w:cs="Calibri"/>
      <w:color w:val="000000"/>
      <w:sz w:val="16"/>
      <w:szCs w:val="16"/>
    </w:rPr>
  </w:style>
  <w:style w:type="paragraph" w:customStyle="1" w:styleId="font9">
    <w:name w:val="font9"/>
    <w:basedOn w:val="Normalny"/>
    <w:rsid w:val="00E233CE"/>
    <w:pPr>
      <w:spacing w:before="100" w:beforeAutospacing="1" w:after="100" w:afterAutospacing="1"/>
    </w:pPr>
    <w:rPr>
      <w:rFonts w:ascii="Arial" w:hAnsi="Arial" w:cs="Arial"/>
      <w:color w:val="000000"/>
      <w:sz w:val="14"/>
      <w:szCs w:val="14"/>
    </w:rPr>
  </w:style>
  <w:style w:type="paragraph" w:customStyle="1" w:styleId="xl65">
    <w:name w:val="xl65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6">
    <w:name w:val="xl66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7">
    <w:name w:val="xl67"/>
    <w:basedOn w:val="Normalny"/>
    <w:rsid w:val="00E233CE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8">
    <w:name w:val="xl68"/>
    <w:basedOn w:val="Normalny"/>
    <w:rsid w:val="00E233CE"/>
    <w:pPr>
      <w:spacing w:before="100" w:beforeAutospacing="1" w:after="100" w:afterAutospacing="1"/>
      <w:textAlignment w:val="center"/>
    </w:pPr>
    <w:rPr>
      <w:rFonts w:ascii="Arial" w:hAnsi="Arial" w:cs="Arial"/>
      <w:sz w:val="16"/>
      <w:szCs w:val="16"/>
    </w:rPr>
  </w:style>
  <w:style w:type="paragraph" w:customStyle="1" w:styleId="xl69">
    <w:name w:val="xl69"/>
    <w:basedOn w:val="Normalny"/>
    <w:rsid w:val="00E233C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0">
    <w:name w:val="xl70"/>
    <w:basedOn w:val="Normalny"/>
    <w:rsid w:val="00E233CE"/>
    <w:pPr>
      <w:pBdr>
        <w:top w:val="single" w:sz="8" w:space="0" w:color="auto"/>
        <w:left w:val="single" w:sz="8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1">
    <w:name w:val="xl71"/>
    <w:basedOn w:val="Normalny"/>
    <w:rsid w:val="00E233CE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2">
    <w:name w:val="xl72"/>
    <w:basedOn w:val="Normalny"/>
    <w:rsid w:val="00E233CE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3">
    <w:name w:val="xl73"/>
    <w:basedOn w:val="Normalny"/>
    <w:rsid w:val="00E233CE"/>
    <w:pPr>
      <w:pBdr>
        <w:top w:val="single" w:sz="8" w:space="0" w:color="auto"/>
        <w:left w:val="single" w:sz="12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4">
    <w:name w:val="xl74"/>
    <w:basedOn w:val="Normalny"/>
    <w:rsid w:val="00E233CE"/>
    <w:pPr>
      <w:pBdr>
        <w:top w:val="single" w:sz="8" w:space="0" w:color="auto"/>
        <w:left w:val="single" w:sz="12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5">
    <w:name w:val="xl75"/>
    <w:basedOn w:val="Normalny"/>
    <w:rsid w:val="00E233CE"/>
    <w:pPr>
      <w:pBdr>
        <w:top w:val="single" w:sz="8" w:space="0" w:color="auto"/>
        <w:left w:val="single" w:sz="12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76">
    <w:name w:val="xl76"/>
    <w:basedOn w:val="Normalny"/>
    <w:rsid w:val="00E233CE"/>
    <w:pPr>
      <w:pBdr>
        <w:top w:val="single" w:sz="8" w:space="0" w:color="auto"/>
        <w:left w:val="single" w:sz="12" w:space="0" w:color="auto"/>
        <w:bottom w:val="single" w:sz="8" w:space="0" w:color="auto"/>
        <w:right w:val="single" w:sz="12" w:space="0" w:color="auto"/>
      </w:pBdr>
      <w:spacing w:before="100" w:beforeAutospacing="1" w:after="100" w:afterAutospacing="1"/>
      <w:jc w:val="center"/>
      <w:textAlignment w:val="top"/>
    </w:pPr>
    <w:rPr>
      <w:rFonts w:ascii="Arial" w:hAnsi="Arial" w:cs="Arial"/>
      <w:b/>
      <w:bCs/>
      <w:sz w:val="16"/>
      <w:szCs w:val="16"/>
    </w:rPr>
  </w:style>
  <w:style w:type="paragraph" w:customStyle="1" w:styleId="xl77">
    <w:name w:val="xl77"/>
    <w:basedOn w:val="Normalny"/>
    <w:rsid w:val="00E233C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8">
    <w:name w:val="xl78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79">
    <w:name w:val="xl79"/>
    <w:basedOn w:val="Normalny"/>
    <w:rsid w:val="00E233CE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0">
    <w:name w:val="xl80"/>
    <w:basedOn w:val="Normalny"/>
    <w:rsid w:val="00E233CE"/>
    <w:pP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1">
    <w:name w:val="xl81"/>
    <w:basedOn w:val="Normalny"/>
    <w:rsid w:val="00E233CE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2">
    <w:name w:val="xl82"/>
    <w:basedOn w:val="Normalny"/>
    <w:rsid w:val="00E233CE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b/>
      <w:bCs/>
      <w:sz w:val="16"/>
      <w:szCs w:val="16"/>
    </w:rPr>
  </w:style>
  <w:style w:type="paragraph" w:customStyle="1" w:styleId="xl83">
    <w:name w:val="xl83"/>
    <w:basedOn w:val="Normalny"/>
    <w:rsid w:val="00E233CE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E233CE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E233CE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59595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6">
    <w:name w:val="xl86"/>
    <w:basedOn w:val="Normalny"/>
    <w:rsid w:val="00E233CE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59595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7">
    <w:name w:val="xl87"/>
    <w:basedOn w:val="Normalny"/>
    <w:rsid w:val="00E233CE"/>
    <w:pPr>
      <w:pBdr>
        <w:top w:val="single" w:sz="8" w:space="0" w:color="auto"/>
        <w:bottom w:val="single" w:sz="8" w:space="0" w:color="auto"/>
      </w:pBdr>
      <w:shd w:val="clear" w:color="000000" w:fill="595959"/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8">
    <w:name w:val="xl88"/>
    <w:basedOn w:val="Normalny"/>
    <w:rsid w:val="00E233CE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89">
    <w:name w:val="xl89"/>
    <w:basedOn w:val="Normalny"/>
    <w:rsid w:val="00E233C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sz w:val="24"/>
      <w:szCs w:val="24"/>
    </w:rPr>
  </w:style>
  <w:style w:type="paragraph" w:customStyle="1" w:styleId="xl90">
    <w:name w:val="xl90"/>
    <w:basedOn w:val="Normalny"/>
    <w:rsid w:val="00E233C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1">
    <w:name w:val="xl91"/>
    <w:basedOn w:val="Normalny"/>
    <w:rsid w:val="00E233CE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2">
    <w:name w:val="xl92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3">
    <w:name w:val="xl93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4">
    <w:name w:val="xl94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5">
    <w:name w:val="xl95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6">
    <w:name w:val="xl96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7">
    <w:name w:val="xl97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98">
    <w:name w:val="xl98"/>
    <w:basedOn w:val="Normalny"/>
    <w:rsid w:val="00E233CE"/>
    <w:pPr>
      <w:pBdr>
        <w:left w:val="single" w:sz="8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99">
    <w:name w:val="xl99"/>
    <w:basedOn w:val="Normalny"/>
    <w:rsid w:val="00E233CE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</w:pPr>
    <w:rPr>
      <w:rFonts w:ascii="Calibri" w:hAnsi="Calibri" w:cs="Calibri"/>
      <w:sz w:val="24"/>
      <w:szCs w:val="24"/>
    </w:rPr>
  </w:style>
  <w:style w:type="paragraph" w:customStyle="1" w:styleId="xl100">
    <w:name w:val="xl100"/>
    <w:basedOn w:val="Normalny"/>
    <w:rsid w:val="00E233C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1">
    <w:name w:val="xl101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2">
    <w:name w:val="xl102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3">
    <w:name w:val="xl103"/>
    <w:basedOn w:val="Normalny"/>
    <w:rsid w:val="00E233C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4">
    <w:name w:val="xl104"/>
    <w:basedOn w:val="Normalny"/>
    <w:rsid w:val="00E233CE"/>
    <w:pPr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5">
    <w:name w:val="xl105"/>
    <w:basedOn w:val="Normalny"/>
    <w:rsid w:val="00E233C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6">
    <w:name w:val="xl106"/>
    <w:basedOn w:val="Normalny"/>
    <w:rsid w:val="00E233CE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7">
    <w:name w:val="xl107"/>
    <w:basedOn w:val="Normalny"/>
    <w:rsid w:val="00E233CE"/>
    <w:pPr>
      <w:shd w:val="clear" w:color="000000" w:fill="FFFFFF"/>
      <w:spacing w:before="100" w:beforeAutospacing="1" w:after="100" w:afterAutospacing="1"/>
      <w:textAlignment w:val="top"/>
    </w:pPr>
    <w:rPr>
      <w:rFonts w:ascii="Arial" w:hAnsi="Arial" w:cs="Arial"/>
      <w:sz w:val="16"/>
      <w:szCs w:val="16"/>
    </w:rPr>
  </w:style>
  <w:style w:type="paragraph" w:customStyle="1" w:styleId="xl108">
    <w:name w:val="xl108"/>
    <w:basedOn w:val="Normalny"/>
    <w:rsid w:val="00E233C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both"/>
      <w:textAlignment w:val="top"/>
    </w:pPr>
    <w:rPr>
      <w:rFonts w:ascii="Arial" w:hAnsi="Arial" w:cs="Arial"/>
      <w:sz w:val="16"/>
      <w:szCs w:val="16"/>
    </w:rPr>
  </w:style>
  <w:style w:type="paragraph" w:customStyle="1" w:styleId="xl109">
    <w:name w:val="xl109"/>
    <w:basedOn w:val="Normalny"/>
    <w:rsid w:val="00E233CE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both"/>
      <w:textAlignment w:val="top"/>
    </w:pPr>
    <w:rPr>
      <w:rFonts w:ascii="Arial" w:hAnsi="Arial" w:cs="Arial"/>
      <w:sz w:val="16"/>
      <w:szCs w:val="16"/>
    </w:rPr>
  </w:style>
  <w:style w:type="paragraph" w:customStyle="1" w:styleId="xl63">
    <w:name w:val="xl63"/>
    <w:basedOn w:val="Normalny"/>
    <w:rsid w:val="00AF7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64">
    <w:name w:val="xl64"/>
    <w:basedOn w:val="Normalny"/>
    <w:rsid w:val="00AF7FA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</w:rPr>
  </w:style>
  <w:style w:type="paragraph" w:customStyle="1" w:styleId="xl110">
    <w:name w:val="xl110"/>
    <w:basedOn w:val="Normalny"/>
    <w:rsid w:val="00AF7FAF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111">
    <w:name w:val="xl111"/>
    <w:basedOn w:val="Normalny"/>
    <w:rsid w:val="00AF7FA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character" w:customStyle="1" w:styleId="Nagwek7Znak">
    <w:name w:val="Nagłówek 7 Znak"/>
    <w:basedOn w:val="Domylnaczcionkaakapitu"/>
    <w:link w:val="Nagwek7"/>
    <w:rsid w:val="006D1A8C"/>
    <w:rPr>
      <w:rFonts w:ascii="Verdana" w:hAnsi="Verdana" w:cs="Verdana"/>
      <w:b/>
      <w:bCs/>
      <w:sz w:val="16"/>
      <w:szCs w:val="16"/>
    </w:rPr>
  </w:style>
  <w:style w:type="character" w:customStyle="1" w:styleId="Nagwek9Znak">
    <w:name w:val="Nagłówek 9 Znak"/>
    <w:basedOn w:val="Domylnaczcionkaakapitu"/>
    <w:link w:val="Nagwek9"/>
    <w:rsid w:val="006D1A8C"/>
    <w:rPr>
      <w:rFonts w:ascii="Arial" w:hAnsi="Arial" w:cs="Arial"/>
      <w:sz w:val="22"/>
      <w:szCs w:val="22"/>
    </w:rPr>
  </w:style>
  <w:style w:type="paragraph" w:customStyle="1" w:styleId="Tekstpodstawowy14">
    <w:name w:val="Tekst podstawowy14"/>
    <w:basedOn w:val="Normalny"/>
    <w:rsid w:val="006D1A8C"/>
    <w:pPr>
      <w:shd w:val="clear" w:color="auto" w:fill="FFFFFF"/>
      <w:spacing w:line="374" w:lineRule="exact"/>
      <w:ind w:hanging="780"/>
    </w:pPr>
    <w:rPr>
      <w:rFonts w:ascii="Arial Narrow" w:eastAsia="Arial Narrow" w:hAnsi="Arial Narrow" w:cs="Arial Narrow"/>
      <w:spacing w:val="-2"/>
    </w:rPr>
  </w:style>
  <w:style w:type="paragraph" w:customStyle="1" w:styleId="CM16">
    <w:name w:val="CM16"/>
    <w:basedOn w:val="Normalny"/>
    <w:next w:val="Normalny"/>
    <w:uiPriority w:val="99"/>
    <w:rsid w:val="006D1A8C"/>
    <w:pPr>
      <w:autoSpaceDE w:val="0"/>
      <w:autoSpaceDN w:val="0"/>
      <w:adjustRightInd w:val="0"/>
    </w:pPr>
    <w:rPr>
      <w:rFonts w:eastAsia="Calibri"/>
      <w:sz w:val="24"/>
      <w:szCs w:val="24"/>
      <w:lang w:eastAsia="en-US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6D1A8C"/>
    <w:rPr>
      <w:color w:val="605E5C"/>
      <w:shd w:val="clear" w:color="auto" w:fill="E1DFDD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6D1A8C"/>
    <w:rPr>
      <w:color w:val="605E5C"/>
      <w:shd w:val="clear" w:color="auto" w:fill="E1DFDD"/>
    </w:rPr>
  </w:style>
  <w:style w:type="paragraph" w:customStyle="1" w:styleId="msonormalcxsppierwsze">
    <w:name w:val="msonormalcxsppierwsze"/>
    <w:basedOn w:val="Normalny"/>
    <w:uiPriority w:val="99"/>
    <w:rsid w:val="006D1A8C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listparagraphcxsppierwsze">
    <w:name w:val="listparagraphcxsppierwsze"/>
    <w:basedOn w:val="Normalny"/>
    <w:uiPriority w:val="99"/>
    <w:rsid w:val="006D1A8C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listparagraphcxspdrugie">
    <w:name w:val="listparagraphcxspdrugie"/>
    <w:basedOn w:val="Normalny"/>
    <w:rsid w:val="006D1A8C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listparagraphcxspnazwisko">
    <w:name w:val="listparagraphcxspnazwisko"/>
    <w:basedOn w:val="Normalny"/>
    <w:uiPriority w:val="99"/>
    <w:rsid w:val="006D1A8C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msonormalcxspdrugiecxsppierwsze">
    <w:name w:val="msonormalcxspdrugiecxsppierwsze"/>
    <w:basedOn w:val="Normalny"/>
    <w:uiPriority w:val="99"/>
    <w:rsid w:val="006D1A8C"/>
    <w:pPr>
      <w:spacing w:before="100" w:beforeAutospacing="1" w:after="100" w:afterAutospacing="1"/>
    </w:pPr>
    <w:rPr>
      <w:sz w:val="24"/>
      <w:szCs w:val="24"/>
    </w:rPr>
  </w:style>
  <w:style w:type="paragraph" w:customStyle="1" w:styleId="msonormalcxspdrugiecxspnazwisko">
    <w:name w:val="msonormalcxspdrugiecxspnazwisko"/>
    <w:basedOn w:val="Normalny"/>
    <w:uiPriority w:val="99"/>
    <w:rsid w:val="006D1A8C"/>
    <w:pPr>
      <w:spacing w:before="100" w:beforeAutospacing="1" w:after="100" w:afterAutospacing="1"/>
    </w:pPr>
    <w:rPr>
      <w:sz w:val="24"/>
      <w:szCs w:val="24"/>
    </w:rPr>
  </w:style>
  <w:style w:type="character" w:customStyle="1" w:styleId="apple-converted-space">
    <w:name w:val="apple-converted-space"/>
    <w:rsid w:val="006D1A8C"/>
    <w:rPr>
      <w:rFonts w:ascii="Times New Roman" w:hAnsi="Times New Roman"/>
    </w:rPr>
  </w:style>
  <w:style w:type="paragraph" w:customStyle="1" w:styleId="msonormalcxspdrugiecxspdrugiecxsppierwsze">
    <w:name w:val="msonormalcxspdrugiecxspdrugiecxsppierwsze"/>
    <w:basedOn w:val="Normalny"/>
    <w:uiPriority w:val="99"/>
    <w:rsid w:val="006D1A8C"/>
    <w:pPr>
      <w:spacing w:before="100" w:beforeAutospacing="1" w:after="100" w:afterAutospacing="1"/>
    </w:pPr>
    <w:rPr>
      <w:sz w:val="24"/>
      <w:szCs w:val="24"/>
    </w:rPr>
  </w:style>
  <w:style w:type="paragraph" w:customStyle="1" w:styleId="msonormalcxspdrugiecxspdrugiecxspdrugie">
    <w:name w:val="msonormalcxspdrugiecxspdrugiecxspdrugie"/>
    <w:basedOn w:val="Normalny"/>
    <w:uiPriority w:val="99"/>
    <w:rsid w:val="006D1A8C"/>
    <w:pPr>
      <w:spacing w:before="100" w:beforeAutospacing="1" w:after="100" w:afterAutospacing="1"/>
    </w:pPr>
    <w:rPr>
      <w:sz w:val="24"/>
      <w:szCs w:val="24"/>
    </w:rPr>
  </w:style>
  <w:style w:type="paragraph" w:customStyle="1" w:styleId="msonormalcxspdrugiecxspdrugiecxspnazwisko">
    <w:name w:val="msonormalcxspdrugiecxspdrugiecxspnazwisko"/>
    <w:basedOn w:val="Normalny"/>
    <w:uiPriority w:val="99"/>
    <w:rsid w:val="006D1A8C"/>
    <w:pPr>
      <w:spacing w:before="100" w:beforeAutospacing="1" w:after="100" w:afterAutospacing="1"/>
    </w:pPr>
    <w:rPr>
      <w:sz w:val="24"/>
      <w:szCs w:val="24"/>
    </w:rPr>
  </w:style>
  <w:style w:type="paragraph" w:customStyle="1" w:styleId="msonormalcxspdrugiecxspdrugiecxspnazwiskocxspnazwisko">
    <w:name w:val="msonormalcxspdrugiecxspdrugiecxspnazwiskocxspnazwisko"/>
    <w:basedOn w:val="Normalny"/>
    <w:uiPriority w:val="99"/>
    <w:rsid w:val="006D1A8C"/>
    <w:pPr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msonormalcxspdrugiecxspdrugiecxspnazwiskocxspdrugie">
    <w:name w:val="msonormalcxspdrugiecxspdrugiecxspnazwiskocxspdrugie"/>
    <w:basedOn w:val="Normalny"/>
    <w:uiPriority w:val="99"/>
    <w:rsid w:val="006D1A8C"/>
    <w:pPr>
      <w:spacing w:before="100" w:beforeAutospacing="1" w:after="100" w:afterAutospacing="1"/>
    </w:pPr>
    <w:rPr>
      <w:rFonts w:eastAsia="Calibri"/>
      <w:sz w:val="24"/>
      <w:szCs w:val="24"/>
    </w:rPr>
  </w:style>
  <w:style w:type="character" w:customStyle="1" w:styleId="ListParagraphChar">
    <w:name w:val="List Paragraph Char"/>
    <w:aliases w:val="Numerowanie Char,Akapit z listą BS Char,L1 Char,Akapit z listą5 Char,normalny tekst Char"/>
    <w:locked/>
    <w:rsid w:val="006D1A8C"/>
    <w:rPr>
      <w:rFonts w:ascii="Calibri" w:hAnsi="Calibri"/>
      <w:sz w:val="24"/>
      <w:lang w:val="pl-PL" w:eastAsia="pl-PL"/>
    </w:rPr>
  </w:style>
  <w:style w:type="paragraph" w:customStyle="1" w:styleId="Standardowy2">
    <w:name w:val="Standardowy2"/>
    <w:uiPriority w:val="99"/>
    <w:semiHidden/>
    <w:rsid w:val="006D1A8C"/>
    <w:pPr>
      <w:widowControl w:val="0"/>
      <w:overflowPunct w:val="0"/>
      <w:autoSpaceDE w:val="0"/>
      <w:autoSpaceDN w:val="0"/>
      <w:adjustRightInd w:val="0"/>
    </w:pPr>
    <w:rPr>
      <w:sz w:val="24"/>
    </w:rPr>
  </w:style>
  <w:style w:type="character" w:customStyle="1" w:styleId="ZadaniaZnak">
    <w:name w:val="Zadania Znak"/>
    <w:link w:val="Zadania"/>
    <w:uiPriority w:val="99"/>
    <w:semiHidden/>
    <w:locked/>
    <w:rsid w:val="006D1A8C"/>
    <w:rPr>
      <w:sz w:val="24"/>
    </w:rPr>
  </w:style>
  <w:style w:type="paragraph" w:customStyle="1" w:styleId="Zadania">
    <w:name w:val="Zadania"/>
    <w:basedOn w:val="Normalny"/>
    <w:link w:val="ZadaniaZnak"/>
    <w:uiPriority w:val="99"/>
    <w:semiHidden/>
    <w:rsid w:val="006D1A8C"/>
    <w:pPr>
      <w:tabs>
        <w:tab w:val="left" w:pos="1985"/>
      </w:tabs>
      <w:spacing w:line="276" w:lineRule="auto"/>
      <w:ind w:left="709"/>
      <w:contextualSpacing/>
      <w:jc w:val="both"/>
    </w:pPr>
    <w:rPr>
      <w:sz w:val="24"/>
    </w:rPr>
  </w:style>
  <w:style w:type="character" w:customStyle="1" w:styleId="WytyczneZnak">
    <w:name w:val="Wytyczne Znak"/>
    <w:link w:val="Wytyczne"/>
    <w:uiPriority w:val="99"/>
    <w:locked/>
    <w:rsid w:val="006D1A8C"/>
    <w:rPr>
      <w:sz w:val="24"/>
      <w:lang w:eastAsia="en-US"/>
    </w:rPr>
  </w:style>
  <w:style w:type="paragraph" w:customStyle="1" w:styleId="Wytyczne">
    <w:name w:val="Wytyczne"/>
    <w:basedOn w:val="Akapitzlist"/>
    <w:link w:val="WytyczneZnak"/>
    <w:uiPriority w:val="99"/>
    <w:rsid w:val="006D1A8C"/>
    <w:pPr>
      <w:numPr>
        <w:numId w:val="44"/>
      </w:numPr>
      <w:tabs>
        <w:tab w:val="left" w:pos="709"/>
      </w:tabs>
      <w:spacing w:line="276" w:lineRule="auto"/>
      <w:jc w:val="both"/>
    </w:pPr>
    <w:rPr>
      <w:sz w:val="24"/>
      <w:lang w:eastAsia="en-US"/>
    </w:rPr>
  </w:style>
  <w:style w:type="paragraph" w:customStyle="1" w:styleId="Podwytyczne">
    <w:name w:val="Podwytyczne"/>
    <w:basedOn w:val="Wytyczne"/>
    <w:uiPriority w:val="99"/>
    <w:rsid w:val="006D1A8C"/>
    <w:pPr>
      <w:numPr>
        <w:ilvl w:val="1"/>
      </w:numPr>
      <w:tabs>
        <w:tab w:val="clear" w:pos="709"/>
        <w:tab w:val="num" w:pos="0"/>
        <w:tab w:val="num" w:pos="720"/>
      </w:tabs>
      <w:ind w:left="1134"/>
    </w:pPr>
  </w:style>
  <w:style w:type="paragraph" w:customStyle="1" w:styleId="Podpunkt1">
    <w:name w:val="Podpunkt 1"/>
    <w:basedOn w:val="Podwytyczne"/>
    <w:uiPriority w:val="99"/>
    <w:rsid w:val="006D1A8C"/>
    <w:pPr>
      <w:numPr>
        <w:ilvl w:val="2"/>
      </w:numPr>
      <w:tabs>
        <w:tab w:val="num" w:pos="720"/>
        <w:tab w:val="num" w:pos="1440"/>
      </w:tabs>
      <w:ind w:left="1560" w:hanging="142"/>
    </w:pPr>
  </w:style>
  <w:style w:type="paragraph" w:customStyle="1" w:styleId="Standardowy1">
    <w:name w:val="Standardowy1"/>
    <w:uiPriority w:val="99"/>
    <w:semiHidden/>
    <w:rsid w:val="006D1A8C"/>
    <w:pPr>
      <w:widowControl w:val="0"/>
      <w:overflowPunct w:val="0"/>
      <w:autoSpaceDE w:val="0"/>
      <w:autoSpaceDN w:val="0"/>
      <w:adjustRightInd w:val="0"/>
    </w:pPr>
    <w:rPr>
      <w:sz w:val="24"/>
    </w:rPr>
  </w:style>
  <w:style w:type="character" w:customStyle="1" w:styleId="S3-numeracjaZnak">
    <w:name w:val="S3-numeracja Znak"/>
    <w:link w:val="S3-numeracja"/>
    <w:uiPriority w:val="99"/>
    <w:semiHidden/>
    <w:locked/>
    <w:rsid w:val="006D1A8C"/>
    <w:rPr>
      <w:lang w:eastAsia="en-US"/>
    </w:rPr>
  </w:style>
  <w:style w:type="paragraph" w:customStyle="1" w:styleId="S3-numeracja">
    <w:name w:val="S3-numeracja"/>
    <w:basedOn w:val="Normalny"/>
    <w:link w:val="S3-numeracjaZnak"/>
    <w:autoRedefine/>
    <w:uiPriority w:val="99"/>
    <w:semiHidden/>
    <w:rsid w:val="006D1A8C"/>
    <w:pPr>
      <w:spacing w:after="120" w:line="300" w:lineRule="auto"/>
      <w:ind w:left="360"/>
      <w:jc w:val="both"/>
    </w:pPr>
    <w:rPr>
      <w:lang w:eastAsia="en-US"/>
    </w:rPr>
  </w:style>
  <w:style w:type="paragraph" w:customStyle="1" w:styleId="tekst">
    <w:name w:val="tekst"/>
    <w:basedOn w:val="Normalny"/>
    <w:link w:val="tekstZnak"/>
    <w:qFormat/>
    <w:rsid w:val="006D1A8C"/>
    <w:pPr>
      <w:spacing w:line="360" w:lineRule="auto"/>
      <w:ind w:left="567" w:firstLine="426"/>
      <w:jc w:val="both"/>
    </w:pPr>
    <w:rPr>
      <w:rFonts w:eastAsia="Calibri"/>
      <w:sz w:val="24"/>
      <w:szCs w:val="22"/>
      <w:lang w:eastAsia="en-US"/>
    </w:rPr>
  </w:style>
  <w:style w:type="character" w:customStyle="1" w:styleId="tekstZnak">
    <w:name w:val="tekst Znak"/>
    <w:link w:val="tekst"/>
    <w:rsid w:val="006D1A8C"/>
    <w:rPr>
      <w:rFonts w:eastAsia="Calibri"/>
      <w:sz w:val="24"/>
      <w:szCs w:val="22"/>
      <w:lang w:eastAsia="en-US"/>
    </w:rPr>
  </w:style>
  <w:style w:type="character" w:customStyle="1" w:styleId="hyperlink0">
    <w:name w:val="hyperlink0"/>
    <w:rsid w:val="006D1A8C"/>
  </w:style>
  <w:style w:type="numbering" w:customStyle="1" w:styleId="Zaimportowanystyl10">
    <w:name w:val="Zaimportowany styl 1.0"/>
    <w:rsid w:val="006D1A8C"/>
    <w:pPr>
      <w:numPr>
        <w:numId w:val="45"/>
      </w:numPr>
    </w:pPr>
  </w:style>
  <w:style w:type="numbering" w:customStyle="1" w:styleId="Zaimportowanystyl3">
    <w:name w:val="Zaimportowany styl 3"/>
    <w:rsid w:val="006D1A8C"/>
    <w:pPr>
      <w:numPr>
        <w:numId w:val="46"/>
      </w:numPr>
    </w:pPr>
  </w:style>
  <w:style w:type="numbering" w:customStyle="1" w:styleId="Zaimportowanystyl5">
    <w:name w:val="Zaimportowany styl 5"/>
    <w:rsid w:val="006D1A8C"/>
    <w:pPr>
      <w:numPr>
        <w:numId w:val="47"/>
      </w:numPr>
    </w:pPr>
  </w:style>
  <w:style w:type="character" w:styleId="Pogrubienie">
    <w:name w:val="Strong"/>
    <w:basedOn w:val="Domylnaczcionkaakapitu"/>
    <w:uiPriority w:val="22"/>
    <w:qFormat/>
    <w:rsid w:val="006D1A8C"/>
    <w:rPr>
      <w:b/>
      <w:bCs/>
    </w:rPr>
  </w:style>
  <w:style w:type="character" w:customStyle="1" w:styleId="AkapitzlistZnak1">
    <w:name w:val="Akapit z listą Znak1"/>
    <w:aliases w:val="L1 Znak1,Numerowanie Znak1,Akapit z listą5 Znak1,normalny tekst Znak1,List Paragraph Znak1,Akapit z listą BS Znak1,maz_wyliczenie Znak1,opis dzialania Znak1,K-P_odwolanie Znak1,A_wyliczenie Znak1,sw tekst Znak1,Obiekt Znak"/>
    <w:uiPriority w:val="99"/>
    <w:locked/>
    <w:rsid w:val="006D1A8C"/>
    <w:rPr>
      <w:rFonts w:ascii="Times New Roman" w:hAnsi="Times New Roman"/>
      <w:sz w:val="20"/>
    </w:rPr>
  </w:style>
  <w:style w:type="paragraph" w:styleId="Tytu">
    <w:name w:val="Title"/>
    <w:basedOn w:val="Normalny"/>
    <w:next w:val="Podtytu"/>
    <w:link w:val="TytuZnak"/>
    <w:uiPriority w:val="99"/>
    <w:qFormat/>
    <w:rsid w:val="006D1A8C"/>
    <w:pPr>
      <w:suppressAutoHyphens/>
      <w:spacing w:line="240" w:lineRule="atLeast"/>
      <w:ind w:left="714" w:hanging="357"/>
      <w:jc w:val="center"/>
    </w:pPr>
    <w:rPr>
      <w:b/>
      <w:bCs/>
      <w:sz w:val="32"/>
      <w:szCs w:val="24"/>
      <w:u w:val="double"/>
      <w:lang w:eastAsia="ar-SA"/>
    </w:rPr>
  </w:style>
  <w:style w:type="character" w:customStyle="1" w:styleId="TytuZnak">
    <w:name w:val="Tytuł Znak"/>
    <w:basedOn w:val="Domylnaczcionkaakapitu"/>
    <w:link w:val="Tytu"/>
    <w:uiPriority w:val="99"/>
    <w:rsid w:val="006D1A8C"/>
    <w:rPr>
      <w:b/>
      <w:bCs/>
      <w:sz w:val="32"/>
      <w:szCs w:val="24"/>
      <w:u w:val="double"/>
      <w:lang w:eastAsia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6D1A8C"/>
    <w:pPr>
      <w:numPr>
        <w:ilvl w:val="1"/>
      </w:numPr>
      <w:spacing w:after="160"/>
    </w:pPr>
    <w:rPr>
      <w:rFonts w:ascii="Calibri" w:hAnsi="Calibri"/>
      <w:color w:val="5A5A5A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99"/>
    <w:rsid w:val="006D1A8C"/>
    <w:rPr>
      <w:rFonts w:ascii="Calibri" w:hAnsi="Calibri"/>
      <w:color w:val="5A5A5A"/>
      <w:spacing w:val="15"/>
      <w:sz w:val="22"/>
      <w:szCs w:val="22"/>
    </w:rPr>
  </w:style>
  <w:style w:type="character" w:customStyle="1" w:styleId="Bodytext2">
    <w:name w:val="Body text (2)_"/>
    <w:link w:val="Bodytext21"/>
    <w:locked/>
    <w:rsid w:val="006D1A8C"/>
    <w:rPr>
      <w:rFonts w:ascii="Arial" w:hAnsi="Arial"/>
      <w:sz w:val="18"/>
      <w:szCs w:val="1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6D1A8C"/>
    <w:pPr>
      <w:widowControl w:val="0"/>
      <w:shd w:val="clear" w:color="auto" w:fill="FFFFFF"/>
      <w:spacing w:line="205" w:lineRule="exact"/>
      <w:ind w:hanging="560"/>
      <w:jc w:val="both"/>
    </w:pPr>
    <w:rPr>
      <w:rFonts w:ascii="Arial" w:hAnsi="Arial"/>
      <w:sz w:val="18"/>
      <w:szCs w:val="18"/>
    </w:rPr>
  </w:style>
  <w:style w:type="paragraph" w:customStyle="1" w:styleId="msonormalcxspdrugiecxspdrugie">
    <w:name w:val="msonormalcxspdrugiecxspdrugie"/>
    <w:basedOn w:val="Normalny"/>
    <w:rsid w:val="006D1A8C"/>
    <w:pPr>
      <w:spacing w:before="100" w:beforeAutospacing="1" w:after="100" w:afterAutospacing="1"/>
    </w:pPr>
    <w:rPr>
      <w:sz w:val="24"/>
      <w:szCs w:val="24"/>
    </w:rPr>
  </w:style>
  <w:style w:type="paragraph" w:customStyle="1" w:styleId="label">
    <w:name w:val="label"/>
    <w:basedOn w:val="Normalny"/>
    <w:rsid w:val="006D1A8C"/>
    <w:pPr>
      <w:spacing w:before="100" w:beforeAutospacing="1" w:after="100" w:afterAutospacing="1"/>
    </w:pPr>
    <w:rPr>
      <w:sz w:val="24"/>
      <w:szCs w:val="24"/>
    </w:rPr>
  </w:style>
  <w:style w:type="paragraph" w:customStyle="1" w:styleId="text">
    <w:name w:val="text"/>
    <w:basedOn w:val="Normalny"/>
    <w:rsid w:val="006D1A8C"/>
    <w:pPr>
      <w:spacing w:before="100" w:beforeAutospacing="1" w:after="100" w:afterAutospacing="1"/>
    </w:pPr>
    <w:rPr>
      <w:sz w:val="24"/>
      <w:szCs w:val="24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6D1A8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6D1A8C"/>
    <w:rPr>
      <w:rFonts w:ascii="Courier New" w:hAnsi="Courier New" w:cs="Courier New"/>
    </w:rPr>
  </w:style>
  <w:style w:type="numbering" w:customStyle="1" w:styleId="Bezlisty2">
    <w:name w:val="Bez listy2"/>
    <w:next w:val="Bezlisty"/>
    <w:uiPriority w:val="99"/>
    <w:semiHidden/>
    <w:unhideWhenUsed/>
    <w:rsid w:val="006D1A8C"/>
  </w:style>
  <w:style w:type="table" w:customStyle="1" w:styleId="Tabela-Siatka2">
    <w:name w:val="Tabela - Siatka2"/>
    <w:basedOn w:val="Standardowy"/>
    <w:next w:val="Tabela-Siatka"/>
    <w:uiPriority w:val="39"/>
    <w:rsid w:val="006D1A8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6D1A8C"/>
  </w:style>
  <w:style w:type="numbering" w:customStyle="1" w:styleId="Zaimportowanystyl51">
    <w:name w:val="Zaimportowany styl 51"/>
    <w:rsid w:val="006D1A8C"/>
    <w:pPr>
      <w:numPr>
        <w:numId w:val="91"/>
      </w:numPr>
    </w:pPr>
  </w:style>
  <w:style w:type="paragraph" w:styleId="Poprawka">
    <w:name w:val="Revision"/>
    <w:hidden/>
    <w:uiPriority w:val="99"/>
    <w:semiHidden/>
    <w:rsid w:val="006D1A8C"/>
    <w:rPr>
      <w:rFonts w:ascii="Calibri" w:eastAsia="Calibri" w:hAnsi="Calibri"/>
      <w:sz w:val="22"/>
      <w:szCs w:val="22"/>
      <w:lang w:eastAsia="en-US"/>
    </w:rPr>
  </w:style>
  <w:style w:type="paragraph" w:customStyle="1" w:styleId="Akapitzlist4">
    <w:name w:val="Akapit z listą4"/>
    <w:basedOn w:val="Normalny"/>
    <w:uiPriority w:val="99"/>
    <w:qFormat/>
    <w:rsid w:val="006D1A8C"/>
    <w:pPr>
      <w:suppressAutoHyphens/>
      <w:ind w:left="720"/>
      <w:contextualSpacing/>
    </w:pPr>
    <w:rPr>
      <w:rFonts w:eastAsia="Calibri"/>
    </w:rPr>
  </w:style>
  <w:style w:type="paragraph" w:customStyle="1" w:styleId="Standard">
    <w:name w:val="Standard"/>
    <w:rsid w:val="006D1A8C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  <w:sz w:val="22"/>
      <w:szCs w:val="22"/>
      <w:lang w:eastAsia="en-US"/>
    </w:rPr>
  </w:style>
  <w:style w:type="paragraph" w:customStyle="1" w:styleId="Akapitzlist10">
    <w:name w:val="Akapit z listą10"/>
    <w:basedOn w:val="Normalny"/>
    <w:rsid w:val="006D1A8C"/>
    <w:pPr>
      <w:ind w:left="720"/>
      <w:contextualSpacing/>
    </w:pPr>
    <w:rPr>
      <w:rFonts w:eastAsia="Calibri"/>
    </w:rPr>
  </w:style>
  <w:style w:type="paragraph" w:customStyle="1" w:styleId="Akapitzlist9">
    <w:name w:val="Akapit z listą9"/>
    <w:basedOn w:val="Normalny"/>
    <w:rsid w:val="006D1A8C"/>
    <w:pPr>
      <w:ind w:left="720"/>
      <w:contextualSpacing/>
    </w:pPr>
    <w:rPr>
      <w:rFonts w:eastAsia="Calibri"/>
    </w:rPr>
  </w:style>
  <w:style w:type="numbering" w:customStyle="1" w:styleId="Zaimportowanystyl16">
    <w:name w:val="Zaimportowany styl 16"/>
    <w:rsid w:val="006D1A8C"/>
    <w:pPr>
      <w:numPr>
        <w:numId w:val="53"/>
      </w:numPr>
    </w:pPr>
  </w:style>
  <w:style w:type="numbering" w:customStyle="1" w:styleId="Zaimportowanystyl17">
    <w:name w:val="Zaimportowany styl 17"/>
    <w:rsid w:val="006D1A8C"/>
    <w:pPr>
      <w:numPr>
        <w:numId w:val="54"/>
      </w:numPr>
    </w:pPr>
  </w:style>
  <w:style w:type="numbering" w:customStyle="1" w:styleId="WW8Num231">
    <w:name w:val="WW8Num231"/>
    <w:basedOn w:val="Bezlisty"/>
    <w:rsid w:val="006D1A8C"/>
    <w:pPr>
      <w:numPr>
        <w:numId w:val="55"/>
      </w:numPr>
    </w:pPr>
  </w:style>
  <w:style w:type="numbering" w:customStyle="1" w:styleId="WW8Num262">
    <w:name w:val="WW8Num262"/>
    <w:basedOn w:val="Bezlisty"/>
    <w:rsid w:val="006D1A8C"/>
    <w:pPr>
      <w:numPr>
        <w:numId w:val="56"/>
      </w:numPr>
    </w:pPr>
  </w:style>
  <w:style w:type="numbering" w:customStyle="1" w:styleId="WW8Num2311">
    <w:name w:val="WW8Num2311"/>
    <w:basedOn w:val="Bezlisty"/>
    <w:rsid w:val="006D1A8C"/>
    <w:pPr>
      <w:numPr>
        <w:numId w:val="52"/>
      </w:numPr>
    </w:pPr>
  </w:style>
  <w:style w:type="numbering" w:customStyle="1" w:styleId="WW8Num2621">
    <w:name w:val="WW8Num2621"/>
    <w:basedOn w:val="Bezlisty"/>
    <w:rsid w:val="006D1A8C"/>
    <w:pPr>
      <w:numPr>
        <w:numId w:val="51"/>
      </w:numPr>
    </w:pPr>
  </w:style>
  <w:style w:type="numbering" w:customStyle="1" w:styleId="WW8Num302">
    <w:name w:val="WW8Num302"/>
    <w:basedOn w:val="Bezlisty"/>
    <w:rsid w:val="006D1A8C"/>
    <w:pPr>
      <w:numPr>
        <w:numId w:val="57"/>
      </w:numPr>
    </w:pPr>
  </w:style>
  <w:style w:type="paragraph" w:customStyle="1" w:styleId="StylTekstpodstawowyPierwszywiersz063cm">
    <w:name w:val="Styl Tekst podstawowy + Pierwszy wiersz:  063 cm"/>
    <w:basedOn w:val="Tekstpodstawowy"/>
    <w:rsid w:val="006D1A8C"/>
    <w:pPr>
      <w:spacing w:line="360" w:lineRule="auto"/>
      <w:ind w:firstLine="360"/>
      <w:jc w:val="both"/>
    </w:pPr>
    <w:rPr>
      <w:rFonts w:ascii="Arial" w:hAnsi="Arial"/>
      <w:sz w:val="22"/>
      <w:szCs w:val="22"/>
      <w:lang w:val="pl-PL" w:eastAsia="pl-PL"/>
    </w:rPr>
  </w:style>
  <w:style w:type="character" w:customStyle="1" w:styleId="highlight">
    <w:name w:val="highlight"/>
    <w:basedOn w:val="Domylnaczcionkaakapitu"/>
    <w:rsid w:val="006D1A8C"/>
  </w:style>
  <w:style w:type="paragraph" w:customStyle="1" w:styleId="ZLITUSTzmustliter">
    <w:name w:val="Z_LIT/UST(§) – zm. ust. (§) literą"/>
    <w:basedOn w:val="Normalny"/>
    <w:rsid w:val="006D1A8C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rsid w:val="006D1A8C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LITwPKTzmlitwpktliter">
    <w:name w:val="Z_LIT/LIT_w_PKT – zm. lit. w pkt literą"/>
    <w:basedOn w:val="Normalny"/>
    <w:rsid w:val="006D1A8C"/>
    <w:pPr>
      <w:spacing w:line="360" w:lineRule="auto"/>
      <w:ind w:left="1973" w:hanging="476"/>
      <w:jc w:val="both"/>
    </w:pPr>
    <w:rPr>
      <w:rFonts w:ascii="Times" w:hAnsi="Times" w:cs="Arial"/>
      <w:bCs/>
      <w:sz w:val="24"/>
    </w:rPr>
  </w:style>
  <w:style w:type="paragraph" w:customStyle="1" w:styleId="LITlitera">
    <w:name w:val="LIT – litera"/>
    <w:basedOn w:val="PKTpunkt"/>
    <w:rsid w:val="006D1A8C"/>
    <w:pPr>
      <w:ind w:left="986" w:hanging="476"/>
    </w:pPr>
  </w:style>
  <w:style w:type="paragraph" w:customStyle="1" w:styleId="PKTpunkt">
    <w:name w:val="PKT – punkt"/>
    <w:rsid w:val="006D1A8C"/>
    <w:pPr>
      <w:spacing w:line="360" w:lineRule="auto"/>
      <w:ind w:left="510" w:hanging="510"/>
      <w:jc w:val="both"/>
    </w:pPr>
    <w:rPr>
      <w:rFonts w:ascii="Times" w:hAnsi="Times" w:cs="Arial"/>
      <w:bCs/>
      <w:sz w:val="24"/>
    </w:rPr>
  </w:style>
  <w:style w:type="paragraph" w:customStyle="1" w:styleId="ZARTzmartartykuempunktem">
    <w:name w:val="Z/ART(§) – zm. art. (§) artykułem (punktem)"/>
    <w:basedOn w:val="Normalny"/>
    <w:rsid w:val="006D1A8C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PKTpunkt"/>
    <w:rsid w:val="006D1A8C"/>
    <w:pPr>
      <w:ind w:left="1020"/>
    </w:pPr>
  </w:style>
  <w:style w:type="character" w:customStyle="1" w:styleId="Ppogrubienie">
    <w:name w:val="_P_ – pogrubienie"/>
    <w:rsid w:val="006D1A8C"/>
    <w:rPr>
      <w:rFonts w:cs="Times New Roman"/>
      <w:b/>
    </w:rPr>
  </w:style>
  <w:style w:type="paragraph" w:customStyle="1" w:styleId="Tekstpodstawowywcity21">
    <w:name w:val="Tekst podstawowy wcięty 21"/>
    <w:basedOn w:val="Normalny"/>
    <w:rsid w:val="006D1A8C"/>
    <w:pPr>
      <w:overflowPunct w:val="0"/>
      <w:autoSpaceDE w:val="0"/>
      <w:autoSpaceDN w:val="0"/>
      <w:adjustRightInd w:val="0"/>
      <w:ind w:firstLine="709"/>
      <w:jc w:val="both"/>
      <w:textAlignment w:val="baseline"/>
    </w:pPr>
    <w:rPr>
      <w:rFonts w:eastAsia="Calibri"/>
      <w:sz w:val="24"/>
    </w:rPr>
  </w:style>
  <w:style w:type="character" w:customStyle="1" w:styleId="file-details">
    <w:name w:val="file-details"/>
    <w:rsid w:val="006D1A8C"/>
  </w:style>
  <w:style w:type="paragraph" w:styleId="Nagwekspisutreci">
    <w:name w:val="TOC Heading"/>
    <w:basedOn w:val="Nagwek1"/>
    <w:next w:val="Normalny"/>
    <w:uiPriority w:val="39"/>
    <w:unhideWhenUsed/>
    <w:qFormat/>
    <w:rsid w:val="006D1A8C"/>
    <w:pPr>
      <w:keepLines/>
      <w:numPr>
        <w:numId w:val="58"/>
      </w:numPr>
      <w:spacing w:before="240" w:line="259" w:lineRule="auto"/>
      <w:ind w:left="720"/>
      <w:outlineLvl w:val="9"/>
    </w:pPr>
    <w:rPr>
      <w:rFonts w:ascii="Calibri Light" w:hAnsi="Calibri Light"/>
      <w:b/>
      <w:sz w:val="32"/>
      <w:szCs w:val="32"/>
    </w:rPr>
  </w:style>
  <w:style w:type="paragraph" w:customStyle="1" w:styleId="StylArial8ptPogrubienieDolewejInterliniapojedyncze">
    <w:name w:val="Styl Arial 8 pt Pogrubienie Do lewej Interlinia:  pojedyncze"/>
    <w:basedOn w:val="Normalny"/>
    <w:rsid w:val="006D1A8C"/>
    <w:pPr>
      <w:spacing w:before="120" w:after="40"/>
    </w:pPr>
    <w:rPr>
      <w:rFonts w:ascii="Arial" w:hAnsi="Arial"/>
      <w:b/>
      <w:bCs/>
      <w:sz w:val="16"/>
    </w:rPr>
  </w:style>
  <w:style w:type="numbering" w:customStyle="1" w:styleId="WWNum19">
    <w:name w:val="WWNum19"/>
    <w:basedOn w:val="Bezlisty"/>
    <w:rsid w:val="006D1A8C"/>
    <w:pPr>
      <w:numPr>
        <w:numId w:val="60"/>
      </w:numPr>
    </w:pPr>
  </w:style>
  <w:style w:type="numbering" w:customStyle="1" w:styleId="WWNum50">
    <w:name w:val="WWNum50"/>
    <w:basedOn w:val="Bezlisty"/>
    <w:rsid w:val="006D1A8C"/>
    <w:pPr>
      <w:numPr>
        <w:numId w:val="59"/>
      </w:numPr>
    </w:pPr>
  </w:style>
  <w:style w:type="character" w:customStyle="1" w:styleId="hgkelc">
    <w:name w:val="hgkelc"/>
    <w:basedOn w:val="Domylnaczcionkaakapitu"/>
    <w:rsid w:val="006D1A8C"/>
  </w:style>
  <w:style w:type="character" w:customStyle="1" w:styleId="BrakA">
    <w:name w:val="Brak A"/>
    <w:rsid w:val="006D1A8C"/>
  </w:style>
  <w:style w:type="paragraph" w:styleId="Spistreci1">
    <w:name w:val="toc 1"/>
    <w:basedOn w:val="Normalny"/>
    <w:next w:val="Normalny"/>
    <w:autoRedefine/>
    <w:uiPriority w:val="39"/>
    <w:unhideWhenUsed/>
    <w:rsid w:val="006D1A8C"/>
    <w:pPr>
      <w:tabs>
        <w:tab w:val="left" w:pos="567"/>
        <w:tab w:val="right" w:leader="dot" w:pos="9060"/>
      </w:tabs>
      <w:ind w:left="612" w:hanging="612"/>
      <w:jc w:val="both"/>
    </w:pPr>
    <w:rPr>
      <w:rFonts w:eastAsiaTheme="minorHAnsi"/>
      <w:sz w:val="24"/>
      <w:szCs w:val="24"/>
      <w:lang w:eastAsia="en-US"/>
    </w:rPr>
  </w:style>
  <w:style w:type="paragraph" w:styleId="Spistreci2">
    <w:name w:val="toc 2"/>
    <w:basedOn w:val="Normalny"/>
    <w:next w:val="Normalny"/>
    <w:autoRedefine/>
    <w:uiPriority w:val="39"/>
    <w:unhideWhenUsed/>
    <w:rsid w:val="006D1A8C"/>
    <w:pPr>
      <w:tabs>
        <w:tab w:val="left" w:pos="880"/>
        <w:tab w:val="right" w:leader="dot" w:pos="9060"/>
      </w:tabs>
      <w:spacing w:after="100" w:line="259" w:lineRule="auto"/>
      <w:ind w:left="850" w:hanging="612"/>
    </w:pPr>
    <w:rPr>
      <w:rFonts w:eastAsiaTheme="minorHAnsi"/>
      <w:sz w:val="24"/>
      <w:szCs w:val="24"/>
      <w:lang w:eastAsia="en-US"/>
    </w:rPr>
  </w:style>
  <w:style w:type="paragraph" w:styleId="Spistreci3">
    <w:name w:val="toc 3"/>
    <w:basedOn w:val="Normalny"/>
    <w:next w:val="Normalny"/>
    <w:autoRedefine/>
    <w:uiPriority w:val="39"/>
    <w:unhideWhenUsed/>
    <w:rsid w:val="006D1A8C"/>
    <w:pPr>
      <w:tabs>
        <w:tab w:val="left" w:pos="1320"/>
        <w:tab w:val="right" w:leader="dot" w:pos="9060"/>
      </w:tabs>
      <w:spacing w:line="259" w:lineRule="auto"/>
      <w:ind w:left="482"/>
    </w:pPr>
    <w:rPr>
      <w:rFonts w:eastAsiaTheme="minorHAnsi"/>
      <w:sz w:val="24"/>
      <w:szCs w:val="24"/>
      <w:lang w:eastAsia="en-US"/>
    </w:rPr>
  </w:style>
  <w:style w:type="character" w:styleId="Tekstzastpczy">
    <w:name w:val="Placeholder Text"/>
    <w:basedOn w:val="Domylnaczcionkaakapitu"/>
    <w:uiPriority w:val="99"/>
    <w:semiHidden/>
    <w:rsid w:val="006D1A8C"/>
    <w:rPr>
      <w:color w:val="808080"/>
    </w:rPr>
  </w:style>
  <w:style w:type="paragraph" w:styleId="Spistreci4">
    <w:name w:val="toc 4"/>
    <w:basedOn w:val="Normalny"/>
    <w:next w:val="Normalny"/>
    <w:autoRedefine/>
    <w:uiPriority w:val="39"/>
    <w:unhideWhenUsed/>
    <w:rsid w:val="006D1A8C"/>
    <w:pPr>
      <w:tabs>
        <w:tab w:val="left" w:pos="1760"/>
        <w:tab w:val="right" w:leader="dot" w:pos="9060"/>
      </w:tabs>
      <w:spacing w:line="259" w:lineRule="auto"/>
      <w:ind w:left="720"/>
    </w:pPr>
    <w:rPr>
      <w:rFonts w:eastAsiaTheme="minorHAnsi"/>
      <w:sz w:val="24"/>
      <w:szCs w:val="24"/>
      <w:lang w:eastAsia="en-US"/>
    </w:rPr>
  </w:style>
  <w:style w:type="paragraph" w:customStyle="1" w:styleId="Tekstpodstawowy21">
    <w:name w:val="Tekst podstawowy 21"/>
    <w:basedOn w:val="Normalny"/>
    <w:rsid w:val="006D1A8C"/>
    <w:pPr>
      <w:suppressAutoHyphens/>
      <w:spacing w:after="120" w:line="480" w:lineRule="auto"/>
    </w:pPr>
    <w:rPr>
      <w:rFonts w:ascii="Arial" w:hAnsi="Arial" w:cs="Arial"/>
      <w:b/>
      <w:sz w:val="22"/>
      <w:szCs w:val="22"/>
      <w:lang w:eastAsia="zh-CN"/>
    </w:rPr>
  </w:style>
  <w:style w:type="character" w:customStyle="1" w:styleId="muxgbd">
    <w:name w:val="muxgbd"/>
    <w:basedOn w:val="Domylnaczcionkaakapitu"/>
    <w:rsid w:val="006D1A8C"/>
  </w:style>
  <w:style w:type="paragraph" w:customStyle="1" w:styleId="Listanumerowana1">
    <w:name w:val="Lista numerowana1"/>
    <w:basedOn w:val="Normalny"/>
    <w:rsid w:val="006D1A8C"/>
    <w:pPr>
      <w:tabs>
        <w:tab w:val="num" w:pos="360"/>
      </w:tabs>
      <w:suppressAutoHyphens/>
      <w:ind w:left="360" w:hanging="360"/>
      <w:jc w:val="both"/>
    </w:pPr>
    <w:rPr>
      <w:rFonts w:ascii="Arial" w:hAnsi="Arial" w:cs="Arial"/>
      <w:iCs/>
      <w:sz w:val="22"/>
      <w:szCs w:val="22"/>
      <w:lang w:eastAsia="zh-CN"/>
    </w:rPr>
  </w:style>
  <w:style w:type="paragraph" w:customStyle="1" w:styleId="TreA">
    <w:name w:val="Treść A"/>
    <w:rsid w:val="009D3C62"/>
    <w:pPr>
      <w:suppressAutoHyphens/>
      <w:spacing w:line="100" w:lineRule="atLeast"/>
    </w:pPr>
    <w:rPr>
      <w:rFonts w:ascii="Helvetica" w:eastAsia="Arial Unicode MS" w:hAnsi="Helvetica" w:cs="Arial Unicode MS"/>
      <w:color w:val="000000"/>
      <w:kern w:val="1"/>
      <w:sz w:val="22"/>
      <w:szCs w:val="22"/>
      <w:lang w:val="en-US" w:eastAsia="ar-SA"/>
    </w:rPr>
  </w:style>
  <w:style w:type="character" w:customStyle="1" w:styleId="whitespace-normal">
    <w:name w:val="whitespace-normal"/>
    <w:basedOn w:val="Domylnaczcionkaakapitu"/>
    <w:rsid w:val="009D3C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4142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04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0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92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08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9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62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1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0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9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07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66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09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3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36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962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853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2809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5752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7814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304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6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2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33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6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06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9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8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0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7B186C-105C-44F3-944E-0D5B85E743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9</Pages>
  <Words>1882</Words>
  <Characters>14106</Characters>
  <Application>Microsoft Office Word</Application>
  <DocSecurity>0</DocSecurity>
  <Lines>117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 </Company>
  <LinksUpToDate>false</LinksUpToDate>
  <CharactersWithSpaces>15957</CharactersWithSpaces>
  <SharedDoc>false</SharedDoc>
  <HLinks>
    <vt:vector size="66" baseType="variant">
      <vt:variant>
        <vt:i4>4718688</vt:i4>
      </vt:variant>
      <vt:variant>
        <vt:i4>30</vt:i4>
      </vt:variant>
      <vt:variant>
        <vt:i4>0</vt:i4>
      </vt:variant>
      <vt:variant>
        <vt:i4>5</vt:i4>
      </vt:variant>
      <vt:variant>
        <vt:lpwstr>mailto:starostwo@powiatwroclawski.pl</vt:lpwstr>
      </vt:variant>
      <vt:variant>
        <vt:lpwstr/>
      </vt:variant>
      <vt:variant>
        <vt:i4>3145754</vt:i4>
      </vt:variant>
      <vt:variant>
        <vt:i4>27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5505146</vt:i4>
      </vt:variant>
      <vt:variant>
        <vt:i4>24</vt:i4>
      </vt:variant>
      <vt:variant>
        <vt:i4>0</vt:i4>
      </vt:variant>
      <vt:variant>
        <vt:i4>5</vt:i4>
      </vt:variant>
      <vt:variant>
        <vt:lpwstr>mailto:wdit@powiatwroclawski.pl</vt:lpwstr>
      </vt:variant>
      <vt:variant>
        <vt:lpwstr/>
      </vt:variant>
      <vt:variant>
        <vt:i4>3145754</vt:i4>
      </vt:variant>
      <vt:variant>
        <vt:i4>21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3145754</vt:i4>
      </vt:variant>
      <vt:variant>
        <vt:i4>18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7012457</vt:i4>
      </vt:variant>
      <vt:variant>
        <vt:i4>15</vt:i4>
      </vt:variant>
      <vt:variant>
        <vt:i4>0</vt:i4>
      </vt:variant>
      <vt:variant>
        <vt:i4>5</vt:i4>
      </vt:variant>
      <vt:variant>
        <vt:lpwstr>http://powiatwroclawski.bip.net.pl/</vt:lpwstr>
      </vt:variant>
      <vt:variant>
        <vt:lpwstr/>
      </vt:variant>
      <vt:variant>
        <vt:i4>3145754</vt:i4>
      </vt:variant>
      <vt:variant>
        <vt:i4>12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  <vt:variant>
        <vt:i4>6750264</vt:i4>
      </vt:variant>
      <vt:variant>
        <vt:i4>9</vt:i4>
      </vt:variant>
      <vt:variant>
        <vt:i4>0</vt:i4>
      </vt:variant>
      <vt:variant>
        <vt:i4>5</vt:i4>
      </vt:variant>
      <vt:variant>
        <vt:lpwstr>http://www.powiatwroclawski.pl/</vt:lpwstr>
      </vt:variant>
      <vt:variant>
        <vt:lpwstr/>
      </vt:variant>
      <vt:variant>
        <vt:i4>3866678</vt:i4>
      </vt:variant>
      <vt:variant>
        <vt:i4>6</vt:i4>
      </vt:variant>
      <vt:variant>
        <vt:i4>0</vt:i4>
      </vt:variant>
      <vt:variant>
        <vt:i4>5</vt:i4>
      </vt:variant>
      <vt:variant>
        <vt:lpwstr>https://powiatwroclawski.bip.net.pl/?c=244</vt:lpwstr>
      </vt:variant>
      <vt:variant>
        <vt:lpwstr/>
      </vt:variant>
      <vt:variant>
        <vt:i4>6750264</vt:i4>
      </vt:variant>
      <vt:variant>
        <vt:i4>3</vt:i4>
      </vt:variant>
      <vt:variant>
        <vt:i4>0</vt:i4>
      </vt:variant>
      <vt:variant>
        <vt:i4>5</vt:i4>
      </vt:variant>
      <vt:variant>
        <vt:lpwstr>http://www.powiatwroclawski.pl/</vt:lpwstr>
      </vt:variant>
      <vt:variant>
        <vt:lpwstr/>
      </vt:variant>
      <vt:variant>
        <vt:i4>3145754</vt:i4>
      </vt:variant>
      <vt:variant>
        <vt:i4>0</vt:i4>
      </vt:variant>
      <vt:variant>
        <vt:i4>0</vt:i4>
      </vt:variant>
      <vt:variant>
        <vt:i4>5</vt:i4>
      </vt:variant>
      <vt:variant>
        <vt:lpwstr>mailto:zp@powiatwroclawski.pl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WM</dc:creator>
  <cp:keywords/>
  <dc:description/>
  <cp:lastModifiedBy>Piotr Lasota</cp:lastModifiedBy>
  <cp:revision>23</cp:revision>
  <cp:lastPrinted>2026-02-05T09:59:00Z</cp:lastPrinted>
  <dcterms:created xsi:type="dcterms:W3CDTF">2026-03-24T11:26:00Z</dcterms:created>
  <dcterms:modified xsi:type="dcterms:W3CDTF">2026-03-25T09:37:00Z</dcterms:modified>
</cp:coreProperties>
</file>