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1393BEC" w14:textId="288EF495" w:rsidR="00FC186C" w:rsidRPr="001D120F" w:rsidRDefault="00FC186C" w:rsidP="00DE1677">
      <w:pPr>
        <w:pStyle w:val="Nagwek3"/>
        <w:spacing w:before="0" w:after="0" w:line="36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1D120F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Załącznik nr I </w:t>
      </w:r>
      <w:r w:rsidR="00F33C7C" w:rsidRPr="001D120F">
        <w:rPr>
          <w:rFonts w:ascii="Times New Roman" w:hAnsi="Times New Roman" w:cs="Times New Roman"/>
          <w:i/>
          <w:sz w:val="20"/>
          <w:szCs w:val="20"/>
        </w:rPr>
        <w:t xml:space="preserve">do </w:t>
      </w:r>
      <w:r w:rsidR="00D10AFE" w:rsidRPr="001D120F">
        <w:rPr>
          <w:rFonts w:ascii="Times New Roman" w:hAnsi="Times New Roman" w:cs="Times New Roman"/>
          <w:i/>
          <w:sz w:val="20"/>
          <w:szCs w:val="20"/>
        </w:rPr>
        <w:t>SWZ</w:t>
      </w:r>
    </w:p>
    <w:p w14:paraId="11642779" w14:textId="77777777" w:rsidR="00DE1677" w:rsidRPr="00DE1677" w:rsidRDefault="00DE1677" w:rsidP="00DE1677"/>
    <w:p w14:paraId="6BBCB46F" w14:textId="77777777" w:rsidR="00FC186C" w:rsidRDefault="00FC186C">
      <w:r>
        <w:t>…………………………                                                                    .........................................</w:t>
      </w:r>
    </w:p>
    <w:p w14:paraId="4162EF26" w14:textId="77777777" w:rsidR="00FC186C" w:rsidRDefault="00FC186C">
      <w:pPr>
        <w:pStyle w:val="Tekstkomentarza1"/>
        <w:rPr>
          <w:sz w:val="18"/>
        </w:rPr>
      </w:pPr>
      <w:r>
        <w:t>/pieczęć nagłówkowa Wykonawcy/</w:t>
      </w:r>
      <w:r>
        <w:tab/>
      </w:r>
      <w:r>
        <w:tab/>
      </w:r>
      <w:r>
        <w:tab/>
      </w:r>
      <w:r>
        <w:tab/>
        <w:t xml:space="preserve">                / miejscowość i data/</w:t>
      </w:r>
      <w:r>
        <w:rPr>
          <w:sz w:val="18"/>
        </w:rPr>
        <w:tab/>
      </w:r>
      <w:r>
        <w:rPr>
          <w:sz w:val="18"/>
        </w:rPr>
        <w:tab/>
        <w:t xml:space="preserve">                                       </w:t>
      </w:r>
    </w:p>
    <w:p w14:paraId="3AE66DCA" w14:textId="77777777" w:rsidR="00DE1677" w:rsidRDefault="00DE1677" w:rsidP="00080AB8">
      <w:pPr>
        <w:widowControl w:val="0"/>
        <w:autoSpaceDE w:val="0"/>
        <w:jc w:val="center"/>
        <w:rPr>
          <w:b/>
          <w:sz w:val="22"/>
          <w:szCs w:val="22"/>
        </w:rPr>
      </w:pPr>
    </w:p>
    <w:p w14:paraId="0B7D6325" w14:textId="4A4B0407" w:rsidR="00034EBA" w:rsidRDefault="00034EBA" w:rsidP="00080AB8">
      <w:pPr>
        <w:widowControl w:val="0"/>
        <w:autoSpaceDE w:val="0"/>
        <w:jc w:val="center"/>
        <w:rPr>
          <w:b/>
          <w:sz w:val="22"/>
          <w:szCs w:val="22"/>
        </w:rPr>
      </w:pPr>
      <w:r w:rsidRPr="00A26B50">
        <w:rPr>
          <w:b/>
          <w:sz w:val="22"/>
          <w:szCs w:val="22"/>
        </w:rPr>
        <w:t>FORMULARZ OFERTOWY</w:t>
      </w:r>
    </w:p>
    <w:p w14:paraId="645129DA" w14:textId="77777777" w:rsidR="002C21A4" w:rsidRPr="00A26B50" w:rsidRDefault="002C21A4" w:rsidP="00080AB8">
      <w:pPr>
        <w:widowControl w:val="0"/>
        <w:autoSpaceDE w:val="0"/>
        <w:jc w:val="center"/>
        <w:rPr>
          <w:b/>
          <w:sz w:val="22"/>
          <w:szCs w:val="22"/>
        </w:rPr>
      </w:pPr>
    </w:p>
    <w:p w14:paraId="18BF7EDE" w14:textId="77777777" w:rsidR="00034EBA" w:rsidRPr="00A26B50" w:rsidRDefault="00034EBA" w:rsidP="00080AB8">
      <w:pPr>
        <w:widowControl w:val="0"/>
        <w:autoSpaceDE w:val="0"/>
        <w:jc w:val="center"/>
        <w:rPr>
          <w:b/>
          <w:sz w:val="22"/>
          <w:szCs w:val="22"/>
          <w:u w:val="single"/>
        </w:rPr>
      </w:pPr>
      <w:r w:rsidRPr="00A26B50">
        <w:rPr>
          <w:b/>
          <w:sz w:val="22"/>
          <w:szCs w:val="22"/>
          <w:u w:val="single"/>
        </w:rPr>
        <w:t>O F E R T A</w:t>
      </w:r>
    </w:p>
    <w:p w14:paraId="0572C8FE" w14:textId="77777777" w:rsidR="002C21A4" w:rsidRPr="00A26B50" w:rsidRDefault="002C21A4" w:rsidP="00080AB8">
      <w:pPr>
        <w:widowControl w:val="0"/>
        <w:autoSpaceDE w:val="0"/>
        <w:jc w:val="center"/>
        <w:rPr>
          <w:b/>
          <w:sz w:val="22"/>
          <w:szCs w:val="22"/>
          <w:u w:val="single"/>
        </w:rPr>
      </w:pPr>
    </w:p>
    <w:p w14:paraId="717E3FDA" w14:textId="088186F3" w:rsidR="006F0C8A" w:rsidRPr="00A26B50" w:rsidRDefault="00034EBA" w:rsidP="006F0C8A">
      <w:pPr>
        <w:widowControl w:val="0"/>
        <w:autoSpaceDE w:val="0"/>
        <w:jc w:val="center"/>
        <w:rPr>
          <w:b/>
          <w:sz w:val="22"/>
          <w:szCs w:val="22"/>
          <w:u w:val="single"/>
        </w:rPr>
      </w:pPr>
      <w:r w:rsidRPr="00A26B50">
        <w:rPr>
          <w:b/>
          <w:sz w:val="22"/>
          <w:szCs w:val="22"/>
          <w:u w:val="single"/>
        </w:rPr>
        <w:t xml:space="preserve">złożona w </w:t>
      </w:r>
      <w:r w:rsidR="00F33C7C" w:rsidRPr="00A26B50">
        <w:rPr>
          <w:b/>
          <w:sz w:val="22"/>
          <w:szCs w:val="22"/>
          <w:u w:val="single"/>
        </w:rPr>
        <w:t xml:space="preserve">postępowaniu prowadzonym w trybie </w:t>
      </w:r>
      <w:r w:rsidR="00080AB8" w:rsidRPr="00A26B50">
        <w:rPr>
          <w:b/>
          <w:sz w:val="22"/>
          <w:szCs w:val="22"/>
          <w:u w:val="single"/>
        </w:rPr>
        <w:t xml:space="preserve">podstawowym bez negocjacji </w:t>
      </w:r>
      <w:r w:rsidRPr="00A26B50">
        <w:rPr>
          <w:b/>
          <w:sz w:val="22"/>
          <w:szCs w:val="22"/>
          <w:u w:val="single"/>
        </w:rPr>
        <w:t>na realizację zamówienia pn.:</w:t>
      </w:r>
    </w:p>
    <w:p w14:paraId="6C22C4DB" w14:textId="77777777" w:rsidR="006F0C8A" w:rsidRPr="00A26B50" w:rsidRDefault="006F0C8A" w:rsidP="006F0C8A">
      <w:pPr>
        <w:widowControl w:val="0"/>
        <w:autoSpaceDE w:val="0"/>
        <w:jc w:val="center"/>
        <w:rPr>
          <w:b/>
          <w:sz w:val="22"/>
          <w:szCs w:val="22"/>
          <w:u w:val="single"/>
        </w:rPr>
      </w:pPr>
    </w:p>
    <w:p w14:paraId="635A2533" w14:textId="77777777" w:rsidR="00881005" w:rsidRDefault="006F0C8A" w:rsidP="00881005">
      <w:pPr>
        <w:jc w:val="center"/>
        <w:rPr>
          <w:b/>
          <w:bCs/>
          <w:sz w:val="22"/>
          <w:szCs w:val="22"/>
        </w:rPr>
      </w:pPr>
      <w:bookmarkStart w:id="0" w:name="_Hlk70413113"/>
      <w:bookmarkStart w:id="1" w:name="_Hlk82081701"/>
      <w:r w:rsidRPr="00A26B50">
        <w:rPr>
          <w:b/>
          <w:bCs/>
          <w:sz w:val="22"/>
          <w:szCs w:val="22"/>
        </w:rPr>
        <w:t xml:space="preserve">„Sukcesywna dostawa środków </w:t>
      </w:r>
      <w:r w:rsidR="008E4433">
        <w:rPr>
          <w:b/>
          <w:bCs/>
          <w:sz w:val="22"/>
          <w:szCs w:val="22"/>
        </w:rPr>
        <w:t>czystości</w:t>
      </w:r>
      <w:r w:rsidR="0093109A">
        <w:rPr>
          <w:b/>
          <w:bCs/>
          <w:sz w:val="22"/>
          <w:szCs w:val="22"/>
        </w:rPr>
        <w:t>,</w:t>
      </w:r>
      <w:r w:rsidR="00D06296">
        <w:rPr>
          <w:b/>
          <w:bCs/>
          <w:sz w:val="22"/>
          <w:szCs w:val="22"/>
        </w:rPr>
        <w:t xml:space="preserve"> </w:t>
      </w:r>
      <w:r w:rsidRPr="00A26B50">
        <w:rPr>
          <w:b/>
          <w:bCs/>
          <w:sz w:val="22"/>
          <w:szCs w:val="22"/>
        </w:rPr>
        <w:t xml:space="preserve">chemicznych i dezynfekcyjnych </w:t>
      </w:r>
    </w:p>
    <w:p w14:paraId="529A6354" w14:textId="2B86899D" w:rsidR="002C21A4" w:rsidRDefault="006F0C8A" w:rsidP="00881005">
      <w:pPr>
        <w:jc w:val="center"/>
        <w:rPr>
          <w:b/>
          <w:bCs/>
          <w:sz w:val="22"/>
          <w:szCs w:val="22"/>
        </w:rPr>
      </w:pPr>
      <w:r w:rsidRPr="00A26B50">
        <w:rPr>
          <w:b/>
          <w:bCs/>
          <w:sz w:val="22"/>
          <w:szCs w:val="22"/>
        </w:rPr>
        <w:t>dla SP ZOZ w Bogatyni”</w:t>
      </w:r>
      <w:bookmarkEnd w:id="0"/>
      <w:bookmarkEnd w:id="1"/>
    </w:p>
    <w:p w14:paraId="2738F0BC" w14:textId="77777777" w:rsidR="00881005" w:rsidRPr="00B41D67" w:rsidRDefault="00881005" w:rsidP="00881005">
      <w:pPr>
        <w:jc w:val="center"/>
        <w:rPr>
          <w:b/>
          <w:bCs/>
          <w:sz w:val="22"/>
          <w:szCs w:val="22"/>
        </w:rPr>
      </w:pPr>
    </w:p>
    <w:p w14:paraId="07E15E11" w14:textId="432616AF" w:rsidR="00034EBA" w:rsidRPr="001D120F" w:rsidRDefault="00034EBA" w:rsidP="00034EBA">
      <w:pPr>
        <w:keepNext/>
        <w:widowControl w:val="0"/>
        <w:numPr>
          <w:ilvl w:val="2"/>
          <w:numId w:val="1"/>
        </w:numPr>
        <w:autoSpaceDE w:val="0"/>
        <w:jc w:val="center"/>
        <w:outlineLvl w:val="2"/>
        <w:rPr>
          <w:b/>
          <w:bCs/>
          <w:iCs/>
          <w:sz w:val="22"/>
          <w:szCs w:val="22"/>
        </w:rPr>
      </w:pPr>
      <w:r w:rsidRPr="0093109A">
        <w:rPr>
          <w:bCs/>
          <w:iCs/>
          <w:sz w:val="22"/>
          <w:szCs w:val="22"/>
        </w:rPr>
        <w:t>w ramach postępowania (sprawy) nr:</w:t>
      </w:r>
      <w:r w:rsidRPr="0093109A">
        <w:rPr>
          <w:b/>
          <w:bCs/>
          <w:iCs/>
          <w:sz w:val="22"/>
          <w:szCs w:val="22"/>
        </w:rPr>
        <w:t xml:space="preserve"> </w:t>
      </w:r>
      <w:r w:rsidR="00D10AFE" w:rsidRPr="001D120F">
        <w:rPr>
          <w:b/>
          <w:bCs/>
          <w:iCs/>
          <w:sz w:val="22"/>
          <w:szCs w:val="22"/>
        </w:rPr>
        <w:t>ZP 271-N1/</w:t>
      </w:r>
      <w:r w:rsidR="006F0C8A" w:rsidRPr="001D120F">
        <w:rPr>
          <w:b/>
          <w:bCs/>
          <w:iCs/>
          <w:sz w:val="22"/>
          <w:szCs w:val="22"/>
        </w:rPr>
        <w:t>0</w:t>
      </w:r>
      <w:r w:rsidR="005C05F0" w:rsidRPr="001D120F">
        <w:rPr>
          <w:b/>
          <w:bCs/>
          <w:iCs/>
          <w:sz w:val="22"/>
          <w:szCs w:val="22"/>
        </w:rPr>
        <w:t>1</w:t>
      </w:r>
      <w:r w:rsidR="00D10AFE" w:rsidRPr="001D120F">
        <w:rPr>
          <w:b/>
          <w:bCs/>
          <w:iCs/>
          <w:sz w:val="22"/>
          <w:szCs w:val="22"/>
        </w:rPr>
        <w:t>/</w:t>
      </w:r>
      <w:r w:rsidR="001D120F" w:rsidRPr="001D120F">
        <w:rPr>
          <w:b/>
          <w:bCs/>
          <w:iCs/>
          <w:sz w:val="22"/>
          <w:szCs w:val="22"/>
        </w:rPr>
        <w:t>I</w:t>
      </w:r>
      <w:r w:rsidR="00A5301D">
        <w:rPr>
          <w:b/>
          <w:bCs/>
          <w:iCs/>
          <w:sz w:val="22"/>
          <w:szCs w:val="22"/>
        </w:rPr>
        <w:t>I</w:t>
      </w:r>
      <w:r w:rsidR="00D10AFE" w:rsidRPr="001D120F">
        <w:rPr>
          <w:b/>
          <w:bCs/>
          <w:iCs/>
          <w:sz w:val="22"/>
          <w:szCs w:val="22"/>
        </w:rPr>
        <w:t>/202</w:t>
      </w:r>
      <w:r w:rsidR="004615AA">
        <w:rPr>
          <w:b/>
          <w:bCs/>
          <w:iCs/>
          <w:sz w:val="22"/>
          <w:szCs w:val="22"/>
        </w:rPr>
        <w:t>6</w:t>
      </w:r>
    </w:p>
    <w:p w14:paraId="68E697E1" w14:textId="77777777" w:rsidR="002C21A4" w:rsidRPr="00A26B50" w:rsidRDefault="002C21A4" w:rsidP="00B41D67">
      <w:pPr>
        <w:keepNext/>
        <w:widowControl w:val="0"/>
        <w:autoSpaceDE w:val="0"/>
        <w:outlineLvl w:val="2"/>
        <w:rPr>
          <w:b/>
          <w:bCs/>
          <w:iCs/>
          <w:sz w:val="22"/>
          <w:szCs w:val="22"/>
        </w:rPr>
      </w:pPr>
    </w:p>
    <w:p w14:paraId="2AE9DB1C" w14:textId="662AB996" w:rsidR="002C21A4" w:rsidRPr="00A26B50" w:rsidRDefault="00034EBA" w:rsidP="00A26B50">
      <w:pPr>
        <w:widowControl w:val="0"/>
        <w:numPr>
          <w:ilvl w:val="0"/>
          <w:numId w:val="5"/>
        </w:numPr>
        <w:autoSpaceDE w:val="0"/>
        <w:spacing w:line="360" w:lineRule="auto"/>
        <w:ind w:left="284" w:hanging="284"/>
        <w:rPr>
          <w:i/>
          <w:sz w:val="22"/>
          <w:szCs w:val="22"/>
        </w:rPr>
      </w:pPr>
      <w:r w:rsidRPr="00A26B50">
        <w:rPr>
          <w:b/>
          <w:sz w:val="22"/>
          <w:szCs w:val="22"/>
        </w:rPr>
        <w:t xml:space="preserve">DANE WYKONAWCY </w:t>
      </w:r>
      <w:r w:rsidRPr="00A26B50">
        <w:rPr>
          <w:i/>
          <w:sz w:val="22"/>
          <w:szCs w:val="22"/>
        </w:rPr>
        <w:t xml:space="preserve">(ewent. </w:t>
      </w:r>
      <w:r w:rsidRPr="00A26B50">
        <w:rPr>
          <w:b/>
          <w:i/>
          <w:sz w:val="22"/>
          <w:szCs w:val="22"/>
        </w:rPr>
        <w:t>WYKONAWCÓW WYSTĘPUJĄCYCH WSPÓLNIE</w:t>
      </w:r>
      <w:r w:rsidRPr="00A26B50">
        <w:rPr>
          <w:i/>
          <w:sz w:val="22"/>
          <w:szCs w:val="22"/>
        </w:rPr>
        <w:t>)</w:t>
      </w:r>
    </w:p>
    <w:p w14:paraId="62AAAD66" w14:textId="1FD61FB2" w:rsidR="00E17849" w:rsidRPr="00A26B50" w:rsidRDefault="00034EBA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>Nazwę Wykonawcy</w:t>
      </w:r>
      <w:r w:rsidR="00A26B50">
        <w:rPr>
          <w:sz w:val="22"/>
          <w:szCs w:val="22"/>
        </w:rPr>
        <w:t xml:space="preserve">: </w:t>
      </w:r>
      <w:r w:rsidRPr="00A26B50">
        <w:rPr>
          <w:sz w:val="22"/>
          <w:szCs w:val="22"/>
        </w:rPr>
        <w:t>…………………………………………………</w:t>
      </w:r>
      <w:proofErr w:type="gramStart"/>
      <w:r w:rsidRPr="00A26B50">
        <w:rPr>
          <w:sz w:val="22"/>
          <w:szCs w:val="22"/>
        </w:rPr>
        <w:t>……</w:t>
      </w:r>
      <w:r w:rsidR="00A26B50">
        <w:rPr>
          <w:sz w:val="22"/>
          <w:szCs w:val="22"/>
        </w:rPr>
        <w:t>..</w:t>
      </w:r>
      <w:r w:rsidRPr="00A26B50">
        <w:rPr>
          <w:sz w:val="22"/>
          <w:szCs w:val="22"/>
        </w:rPr>
        <w:t>…</w:t>
      </w:r>
      <w:r w:rsidR="00A26B50">
        <w:rPr>
          <w:sz w:val="22"/>
          <w:szCs w:val="22"/>
        </w:rPr>
        <w:t>.</w:t>
      </w:r>
      <w:r w:rsidRPr="00A26B50">
        <w:rPr>
          <w:sz w:val="22"/>
          <w:szCs w:val="22"/>
        </w:rPr>
        <w:t>……</w:t>
      </w:r>
      <w:r w:rsidR="00A26B50">
        <w:rPr>
          <w:sz w:val="22"/>
          <w:szCs w:val="22"/>
        </w:rPr>
        <w:t>.</w:t>
      </w:r>
      <w:proofErr w:type="gramEnd"/>
      <w:r w:rsidRPr="00A26B50">
        <w:rPr>
          <w:sz w:val="22"/>
          <w:szCs w:val="22"/>
        </w:rPr>
        <w:t>…</w:t>
      </w:r>
      <w:r w:rsidR="006D6229">
        <w:rPr>
          <w:sz w:val="22"/>
          <w:szCs w:val="22"/>
        </w:rPr>
        <w:t>…</w:t>
      </w:r>
      <w:proofErr w:type="gramStart"/>
      <w:r w:rsidR="006D6229">
        <w:rPr>
          <w:sz w:val="22"/>
          <w:szCs w:val="22"/>
        </w:rPr>
        <w:t>……</w:t>
      </w:r>
      <w:r w:rsidR="00A26B50">
        <w:rPr>
          <w:sz w:val="22"/>
          <w:szCs w:val="22"/>
        </w:rPr>
        <w:t>.</w:t>
      </w:r>
      <w:proofErr w:type="gramEnd"/>
      <w:r w:rsidRPr="00A26B50">
        <w:rPr>
          <w:sz w:val="22"/>
          <w:szCs w:val="22"/>
        </w:rPr>
        <w:t>…</w:t>
      </w:r>
    </w:p>
    <w:p w14:paraId="2FA6E0EC" w14:textId="7890B6B0" w:rsidR="00E17849" w:rsidRPr="00A26B50" w:rsidRDefault="00034EBA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>Adres siedziby Wykonawcy …………………………………………………</w:t>
      </w:r>
      <w:proofErr w:type="gramStart"/>
      <w:r w:rsidRPr="00A26B50">
        <w:rPr>
          <w:sz w:val="22"/>
          <w:szCs w:val="22"/>
        </w:rPr>
        <w:t>……</w:t>
      </w:r>
      <w:r w:rsidR="00A26B50">
        <w:rPr>
          <w:sz w:val="22"/>
          <w:szCs w:val="22"/>
        </w:rPr>
        <w:t>.</w:t>
      </w:r>
      <w:proofErr w:type="gramEnd"/>
      <w:r w:rsidRPr="00A26B50">
        <w:rPr>
          <w:sz w:val="22"/>
          <w:szCs w:val="22"/>
        </w:rPr>
        <w:t>…</w:t>
      </w:r>
      <w:r w:rsidR="006D6229">
        <w:rPr>
          <w:sz w:val="22"/>
          <w:szCs w:val="22"/>
        </w:rPr>
        <w:t>……</w:t>
      </w:r>
      <w:proofErr w:type="gramStart"/>
      <w:r w:rsidR="006D6229">
        <w:rPr>
          <w:sz w:val="22"/>
          <w:szCs w:val="22"/>
        </w:rPr>
        <w:t>…</w:t>
      </w:r>
      <w:r w:rsidRPr="00A26B50">
        <w:rPr>
          <w:sz w:val="22"/>
          <w:szCs w:val="22"/>
        </w:rPr>
        <w:t>…</w:t>
      </w:r>
      <w:r w:rsidR="00A26B50">
        <w:rPr>
          <w:sz w:val="22"/>
          <w:szCs w:val="22"/>
        </w:rPr>
        <w:t>.</w:t>
      </w:r>
      <w:proofErr w:type="gramEnd"/>
      <w:r w:rsidRPr="00A26B50">
        <w:rPr>
          <w:sz w:val="22"/>
          <w:szCs w:val="22"/>
        </w:rPr>
        <w:t>…</w:t>
      </w:r>
    </w:p>
    <w:p w14:paraId="04D34CFF" w14:textId="3F54C2A7" w:rsidR="00E17849" w:rsidRPr="00A26B50" w:rsidRDefault="006D6229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697DAB">
        <w:t>NIP/PESE</w:t>
      </w:r>
      <w:r w:rsidR="00514D52">
        <w:t>L</w:t>
      </w:r>
      <w:r>
        <w:t>:</w:t>
      </w:r>
      <w:r w:rsidR="00514D52">
        <w:t xml:space="preserve"> </w:t>
      </w:r>
      <w:r>
        <w:t>……………………………</w:t>
      </w:r>
      <w:proofErr w:type="gramStart"/>
      <w:r>
        <w:t>…….</w:t>
      </w:r>
      <w:proofErr w:type="gramEnd"/>
      <w:r>
        <w:t>.</w:t>
      </w:r>
      <w:r w:rsidR="0054221D">
        <w:t xml:space="preserve"> </w:t>
      </w:r>
      <w:r w:rsidRPr="00697DAB">
        <w:t>KRS/</w:t>
      </w:r>
      <w:proofErr w:type="spellStart"/>
      <w:r w:rsidRPr="00697DAB">
        <w:t>CEiDG</w:t>
      </w:r>
      <w:proofErr w:type="spellEnd"/>
      <w:r w:rsidR="006F0C8A" w:rsidRPr="00A26B50">
        <w:rPr>
          <w:sz w:val="22"/>
          <w:szCs w:val="22"/>
        </w:rPr>
        <w:t>: …………………</w:t>
      </w:r>
      <w:r>
        <w:rPr>
          <w:sz w:val="22"/>
          <w:szCs w:val="22"/>
        </w:rPr>
        <w:t>…</w:t>
      </w:r>
      <w:proofErr w:type="gramStart"/>
      <w:r>
        <w:rPr>
          <w:sz w:val="22"/>
          <w:szCs w:val="22"/>
        </w:rPr>
        <w:t>…….</w:t>
      </w:r>
      <w:proofErr w:type="gramEnd"/>
      <w:r w:rsidR="006F0C8A" w:rsidRPr="00A26B50">
        <w:rPr>
          <w:sz w:val="22"/>
          <w:szCs w:val="22"/>
        </w:rPr>
        <w:t>……</w:t>
      </w:r>
    </w:p>
    <w:p w14:paraId="09E705D9" w14:textId="7A7A5A73" w:rsidR="00E17849" w:rsidRPr="00A26B50" w:rsidRDefault="00034EBA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>Województwo …………………………………............………………………</w:t>
      </w:r>
      <w:r w:rsidR="00A26B50">
        <w:rPr>
          <w:sz w:val="22"/>
          <w:szCs w:val="22"/>
        </w:rPr>
        <w:t>……</w:t>
      </w:r>
      <w:r w:rsidR="006D6229">
        <w:rPr>
          <w:sz w:val="22"/>
          <w:szCs w:val="22"/>
        </w:rPr>
        <w:t>………</w:t>
      </w:r>
      <w:r w:rsidRPr="00A26B50">
        <w:rPr>
          <w:sz w:val="22"/>
          <w:szCs w:val="22"/>
        </w:rPr>
        <w:t>………</w:t>
      </w:r>
    </w:p>
    <w:p w14:paraId="53DBEDEC" w14:textId="55E65C9B" w:rsidR="00E17849" w:rsidRPr="00A26B50" w:rsidRDefault="00034EBA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>Numer telefonu: …………………..........…………  Fax: ………….......……</w:t>
      </w:r>
      <w:r w:rsidR="00316822">
        <w:rPr>
          <w:sz w:val="22"/>
          <w:szCs w:val="22"/>
        </w:rPr>
        <w:t>………</w:t>
      </w:r>
      <w:r w:rsidRPr="00A26B50">
        <w:rPr>
          <w:sz w:val="22"/>
          <w:szCs w:val="22"/>
        </w:rPr>
        <w:t>…</w:t>
      </w:r>
      <w:proofErr w:type="gramStart"/>
      <w:r w:rsidR="00A26B50">
        <w:rPr>
          <w:sz w:val="22"/>
          <w:szCs w:val="22"/>
        </w:rPr>
        <w:t>…….</w:t>
      </w:r>
      <w:proofErr w:type="gramEnd"/>
      <w:r w:rsidR="00A26B50">
        <w:rPr>
          <w:sz w:val="22"/>
          <w:szCs w:val="22"/>
        </w:rPr>
        <w:t>….</w:t>
      </w:r>
      <w:r w:rsidRPr="00A26B50">
        <w:rPr>
          <w:sz w:val="22"/>
          <w:szCs w:val="22"/>
        </w:rPr>
        <w:t>…</w:t>
      </w:r>
    </w:p>
    <w:p w14:paraId="2AED1ACB" w14:textId="4D7A0ADD" w:rsidR="00E17849" w:rsidRPr="00A26B50" w:rsidRDefault="00A26B50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="00034EBA" w:rsidRPr="00A26B50">
        <w:rPr>
          <w:sz w:val="22"/>
          <w:szCs w:val="22"/>
        </w:rPr>
        <w:t>trona internetowa</w:t>
      </w:r>
      <w:r w:rsidR="00316822">
        <w:rPr>
          <w:sz w:val="22"/>
          <w:szCs w:val="22"/>
        </w:rPr>
        <w:t>:</w:t>
      </w:r>
      <w:r w:rsidR="00034EBA" w:rsidRPr="00A26B50">
        <w:rPr>
          <w:sz w:val="22"/>
          <w:szCs w:val="22"/>
        </w:rPr>
        <w:t xml:space="preserve"> …………………………………………</w:t>
      </w:r>
      <w:r w:rsidR="006F0C8A" w:rsidRPr="00A26B50">
        <w:rPr>
          <w:sz w:val="22"/>
          <w:szCs w:val="22"/>
        </w:rPr>
        <w:t>……………………</w:t>
      </w:r>
      <w:proofErr w:type="gramStart"/>
      <w:r w:rsidR="006F0C8A" w:rsidRPr="00A26B50">
        <w:rPr>
          <w:sz w:val="22"/>
          <w:szCs w:val="22"/>
        </w:rPr>
        <w:t>……</w:t>
      </w:r>
      <w:r w:rsidR="00316822">
        <w:rPr>
          <w:sz w:val="22"/>
          <w:szCs w:val="22"/>
        </w:rPr>
        <w:t>.…….</w:t>
      </w:r>
      <w:r w:rsidR="006F0C8A" w:rsidRPr="00A26B50">
        <w:rPr>
          <w:sz w:val="22"/>
          <w:szCs w:val="22"/>
        </w:rPr>
        <w:t>…</w:t>
      </w:r>
      <w:r w:rsidR="00034EBA" w:rsidRPr="00A26B50">
        <w:rPr>
          <w:sz w:val="22"/>
          <w:szCs w:val="22"/>
        </w:rPr>
        <w:t>….</w:t>
      </w:r>
      <w:proofErr w:type="gramEnd"/>
      <w:r w:rsidR="00034EBA" w:rsidRPr="00A26B50">
        <w:rPr>
          <w:sz w:val="22"/>
          <w:szCs w:val="22"/>
        </w:rPr>
        <w:t>.</w:t>
      </w:r>
    </w:p>
    <w:p w14:paraId="6B80FA28" w14:textId="7B8584DE" w:rsidR="00E17849" w:rsidRPr="00A26B50" w:rsidRDefault="00F057F7" w:rsidP="00A26B50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 xml:space="preserve">Adres skrzynki </w:t>
      </w:r>
      <w:proofErr w:type="spellStart"/>
      <w:r w:rsidRPr="00A26B50">
        <w:rPr>
          <w:sz w:val="22"/>
          <w:szCs w:val="22"/>
        </w:rPr>
        <w:t>ePUAP</w:t>
      </w:r>
      <w:proofErr w:type="spellEnd"/>
      <w:r w:rsidR="00316822">
        <w:rPr>
          <w:sz w:val="22"/>
          <w:szCs w:val="22"/>
        </w:rPr>
        <w:t xml:space="preserve">: </w:t>
      </w:r>
      <w:r w:rsidRPr="00A26B50">
        <w:rPr>
          <w:sz w:val="22"/>
          <w:szCs w:val="22"/>
        </w:rPr>
        <w:t>…………………………………………</w:t>
      </w:r>
      <w:r w:rsidR="00A26B50">
        <w:rPr>
          <w:sz w:val="22"/>
          <w:szCs w:val="22"/>
        </w:rPr>
        <w:t>……………</w:t>
      </w:r>
      <w:proofErr w:type="gramStart"/>
      <w:r w:rsidR="00A26B50">
        <w:rPr>
          <w:sz w:val="22"/>
          <w:szCs w:val="22"/>
        </w:rPr>
        <w:t>……</w:t>
      </w:r>
      <w:r w:rsidR="00316822">
        <w:rPr>
          <w:sz w:val="22"/>
          <w:szCs w:val="22"/>
        </w:rPr>
        <w:t>.</w:t>
      </w:r>
      <w:proofErr w:type="gramEnd"/>
      <w:r w:rsidR="00A26B50">
        <w:rPr>
          <w:sz w:val="22"/>
          <w:szCs w:val="22"/>
        </w:rPr>
        <w:t>…</w:t>
      </w:r>
      <w:proofErr w:type="gramStart"/>
      <w:r w:rsidR="00316822">
        <w:rPr>
          <w:sz w:val="22"/>
          <w:szCs w:val="22"/>
        </w:rPr>
        <w:t>…….</w:t>
      </w:r>
      <w:proofErr w:type="gramEnd"/>
      <w:r w:rsidR="00316822">
        <w:rPr>
          <w:sz w:val="22"/>
          <w:szCs w:val="22"/>
        </w:rPr>
        <w:t>.</w:t>
      </w:r>
      <w:proofErr w:type="gramStart"/>
      <w:r w:rsidR="00A26B50">
        <w:rPr>
          <w:sz w:val="22"/>
          <w:szCs w:val="22"/>
        </w:rPr>
        <w:t>…</w:t>
      </w:r>
      <w:r w:rsidRPr="00A26B50">
        <w:rPr>
          <w:sz w:val="22"/>
          <w:szCs w:val="22"/>
        </w:rPr>
        <w:t>…</w:t>
      </w:r>
      <w:r w:rsidR="00370529" w:rsidRPr="00A26B50">
        <w:rPr>
          <w:sz w:val="22"/>
          <w:szCs w:val="22"/>
        </w:rPr>
        <w:t>.</w:t>
      </w:r>
      <w:proofErr w:type="gramEnd"/>
      <w:r w:rsidR="00370529" w:rsidRPr="00A26B50">
        <w:rPr>
          <w:sz w:val="22"/>
          <w:szCs w:val="22"/>
        </w:rPr>
        <w:t>.</w:t>
      </w:r>
    </w:p>
    <w:p w14:paraId="23BA31DF" w14:textId="2C1F3A09" w:rsidR="00E17849" w:rsidRPr="00A26B50" w:rsidRDefault="00034EBA" w:rsidP="00E17849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>Adres e – mail.  …………….....…………………………………</w:t>
      </w:r>
      <w:r w:rsidR="00A26B50">
        <w:rPr>
          <w:sz w:val="22"/>
          <w:szCs w:val="22"/>
        </w:rPr>
        <w:t>.</w:t>
      </w:r>
      <w:r w:rsidRPr="00A26B50">
        <w:rPr>
          <w:sz w:val="22"/>
          <w:szCs w:val="22"/>
        </w:rPr>
        <w:t>………</w:t>
      </w:r>
      <w:r w:rsidR="00A26B50">
        <w:rPr>
          <w:sz w:val="22"/>
          <w:szCs w:val="22"/>
        </w:rPr>
        <w:t>………</w:t>
      </w:r>
      <w:r w:rsidR="00316822">
        <w:rPr>
          <w:sz w:val="22"/>
          <w:szCs w:val="22"/>
        </w:rPr>
        <w:t>………</w:t>
      </w:r>
      <w:r w:rsidR="00A26B50">
        <w:rPr>
          <w:sz w:val="22"/>
          <w:szCs w:val="22"/>
        </w:rPr>
        <w:t>…….</w:t>
      </w:r>
      <w:r w:rsidRPr="00A26B50">
        <w:rPr>
          <w:sz w:val="22"/>
          <w:szCs w:val="22"/>
        </w:rPr>
        <w:t>…..</w:t>
      </w:r>
    </w:p>
    <w:p w14:paraId="73CA3E8B" w14:textId="77777777" w:rsidR="00034EBA" w:rsidRPr="00A26B50" w:rsidRDefault="00034EBA" w:rsidP="00034EBA">
      <w:pPr>
        <w:widowControl w:val="0"/>
        <w:numPr>
          <w:ilvl w:val="0"/>
          <w:numId w:val="2"/>
        </w:numPr>
        <w:suppressAutoHyphens w:val="0"/>
        <w:autoSpaceDE w:val="0"/>
        <w:spacing w:line="360" w:lineRule="auto"/>
        <w:rPr>
          <w:sz w:val="22"/>
          <w:szCs w:val="22"/>
        </w:rPr>
      </w:pPr>
      <w:r w:rsidRPr="00A26B50">
        <w:rPr>
          <w:sz w:val="22"/>
          <w:szCs w:val="22"/>
        </w:rPr>
        <w:t xml:space="preserve">Osoba/ osoby uprawnione do kontaktów: </w:t>
      </w:r>
    </w:p>
    <w:tbl>
      <w:tblPr>
        <w:tblW w:w="9250" w:type="dxa"/>
        <w:tblInd w:w="-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3139"/>
        <w:gridCol w:w="2856"/>
      </w:tblGrid>
      <w:tr w:rsidR="00034EBA" w:rsidRPr="00034EBA" w14:paraId="32480F6F" w14:textId="77777777" w:rsidTr="00370529"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0CE5CF3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OSOBA / OSOBY UPRAWNIONE</w:t>
            </w:r>
          </w:p>
          <w:p w14:paraId="77D092E4" w14:textId="77777777" w:rsidR="00034EBA" w:rsidRPr="00034EBA" w:rsidRDefault="00034EBA" w:rsidP="00034EBA">
            <w:pPr>
              <w:widowControl w:val="0"/>
              <w:autoSpaceDE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 xml:space="preserve"> DO KONTAKTÓW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7A03303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PEŁNIONA FUNKCJA</w:t>
            </w:r>
          </w:p>
          <w:p w14:paraId="77D1A911" w14:textId="77777777" w:rsidR="00034EBA" w:rsidRPr="00034EBA" w:rsidRDefault="00034EBA" w:rsidP="00034EBA">
            <w:pPr>
              <w:widowControl w:val="0"/>
              <w:autoSpaceDE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I NR TELEFONU /BEZPOŚREDNIEGO/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14FED1C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ZAKRES UPRAWNIEŃ</w:t>
            </w:r>
          </w:p>
        </w:tc>
      </w:tr>
      <w:tr w:rsidR="00034EBA" w:rsidRPr="00034EBA" w14:paraId="5D5327BA" w14:textId="77777777" w:rsidTr="00E17849">
        <w:trPr>
          <w:trHeight w:val="782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184DB03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30D2B2B8" w14:textId="77777777" w:rsidR="00034EBA" w:rsidRPr="00034EBA" w:rsidRDefault="00034EBA" w:rsidP="00034EBA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1F1244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C70E1" w14:textId="2597D95A" w:rsidR="00034EBA" w:rsidRPr="00034EBA" w:rsidRDefault="00034EBA" w:rsidP="00F33C7C">
            <w:pPr>
              <w:widowControl w:val="0"/>
              <w:autoSpaceDE w:val="0"/>
              <w:snapToGrid w:val="0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Kontakty z Zamawiającym            w okresie trwania niniejszego</w:t>
            </w:r>
            <w:r w:rsidR="00316822">
              <w:rPr>
                <w:sz w:val="20"/>
                <w:szCs w:val="20"/>
              </w:rPr>
              <w:t xml:space="preserve"> </w:t>
            </w:r>
            <w:r w:rsidRPr="00034EBA">
              <w:rPr>
                <w:sz w:val="20"/>
                <w:szCs w:val="20"/>
              </w:rPr>
              <w:t>post</w:t>
            </w:r>
            <w:r w:rsidR="005342CE">
              <w:rPr>
                <w:sz w:val="20"/>
                <w:szCs w:val="20"/>
              </w:rPr>
              <w:t>ę</w:t>
            </w:r>
            <w:r w:rsidRPr="00034EBA">
              <w:rPr>
                <w:sz w:val="20"/>
                <w:szCs w:val="20"/>
              </w:rPr>
              <w:t>powania przetargowego</w:t>
            </w:r>
          </w:p>
        </w:tc>
      </w:tr>
      <w:tr w:rsidR="00034EBA" w:rsidRPr="00034EBA" w14:paraId="7C60304B" w14:textId="77777777" w:rsidTr="00E17849">
        <w:trPr>
          <w:trHeight w:val="80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7E90E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482499CC" w14:textId="77777777" w:rsidR="00034EBA" w:rsidRPr="00034EBA" w:rsidRDefault="00034EBA" w:rsidP="00034EBA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</w:p>
        </w:tc>
        <w:tc>
          <w:tcPr>
            <w:tcW w:w="3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D0D89" w14:textId="77777777" w:rsidR="00034EBA" w:rsidRPr="00034EBA" w:rsidRDefault="00034EBA" w:rsidP="00034EBA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6D2639" w14:textId="77777777" w:rsidR="00034EBA" w:rsidRPr="00034EBA" w:rsidRDefault="00034EBA" w:rsidP="00F33C7C">
            <w:pPr>
              <w:widowControl w:val="0"/>
              <w:autoSpaceDE w:val="0"/>
              <w:snapToGrid w:val="0"/>
              <w:rPr>
                <w:bCs/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Kontakty z Zamawiającym w zakresie bieżącej współpracy w okresie realizacji Umowy</w:t>
            </w:r>
          </w:p>
        </w:tc>
      </w:tr>
      <w:tr w:rsidR="002C21A4" w:rsidRPr="00034EBA" w14:paraId="60973348" w14:textId="77777777" w:rsidTr="00370529">
        <w:trPr>
          <w:trHeight w:val="70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29BA6A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OSOBA / OSOBY UPRAWNIONE</w:t>
            </w:r>
          </w:p>
          <w:p w14:paraId="08E13014" w14:textId="77777777" w:rsidR="002C21A4" w:rsidRPr="00034EBA" w:rsidRDefault="002C21A4" w:rsidP="002C21A4">
            <w:pPr>
              <w:widowControl w:val="0"/>
              <w:autoSpaceDE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I WYZNACZONE</w:t>
            </w:r>
          </w:p>
          <w:p w14:paraId="41FE3240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DO PODPISANIA UMOWY</w:t>
            </w:r>
          </w:p>
        </w:tc>
        <w:tc>
          <w:tcPr>
            <w:tcW w:w="3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FDAA9ED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FUNKCJA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12B5B96D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center"/>
              <w:rPr>
                <w:sz w:val="20"/>
                <w:szCs w:val="20"/>
              </w:rPr>
            </w:pPr>
            <w:r w:rsidRPr="00034EBA">
              <w:rPr>
                <w:sz w:val="20"/>
                <w:szCs w:val="20"/>
              </w:rPr>
              <w:t>ZAKRES UPRAWNIEŃ</w:t>
            </w:r>
          </w:p>
        </w:tc>
      </w:tr>
      <w:tr w:rsidR="002C21A4" w:rsidRPr="00034EBA" w14:paraId="253A71DC" w14:textId="77777777" w:rsidTr="00370529">
        <w:trPr>
          <w:trHeight w:val="70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4333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9C088" w14:textId="77777777" w:rsidR="002C21A4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145C2CC7" w14:textId="77777777" w:rsidR="002C21A4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2F2E7C13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ABE12" w14:textId="77777777" w:rsidR="002C21A4" w:rsidRPr="00034EBA" w:rsidRDefault="002C21A4" w:rsidP="002C21A4">
            <w:pPr>
              <w:widowControl w:val="0"/>
              <w:autoSpaceDE w:val="0"/>
              <w:snapToGrid w:val="0"/>
              <w:rPr>
                <w:sz w:val="20"/>
                <w:szCs w:val="20"/>
              </w:rPr>
            </w:pPr>
          </w:p>
        </w:tc>
      </w:tr>
      <w:tr w:rsidR="002C21A4" w:rsidRPr="00034EBA" w14:paraId="71411468" w14:textId="77777777" w:rsidTr="00370529">
        <w:trPr>
          <w:trHeight w:val="70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EDD09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2937C" w14:textId="77777777" w:rsidR="002C21A4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6D40E77E" w14:textId="77777777" w:rsidR="002C21A4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  <w:p w14:paraId="6DFDB8E4" w14:textId="77777777" w:rsidR="002C21A4" w:rsidRPr="00034EBA" w:rsidRDefault="002C21A4" w:rsidP="002C21A4">
            <w:pPr>
              <w:widowControl w:val="0"/>
              <w:autoSpaceDE w:val="0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073A" w14:textId="77777777" w:rsidR="002C21A4" w:rsidRPr="00034EBA" w:rsidRDefault="002C21A4" w:rsidP="002C21A4">
            <w:pPr>
              <w:widowControl w:val="0"/>
              <w:autoSpaceDE w:val="0"/>
              <w:snapToGrid w:val="0"/>
              <w:rPr>
                <w:sz w:val="20"/>
                <w:szCs w:val="20"/>
              </w:rPr>
            </w:pPr>
          </w:p>
        </w:tc>
      </w:tr>
    </w:tbl>
    <w:p w14:paraId="14836D3B" w14:textId="77777777" w:rsidR="00884030" w:rsidRDefault="00884030" w:rsidP="00A5301D">
      <w:pPr>
        <w:widowControl w:val="0"/>
        <w:autoSpaceDE w:val="0"/>
        <w:rPr>
          <w:rFonts w:eastAsia="SimSun"/>
          <w:color w:val="000000"/>
          <w:sz w:val="22"/>
          <w:szCs w:val="22"/>
        </w:rPr>
      </w:pPr>
    </w:p>
    <w:p w14:paraId="6EADBFFC" w14:textId="5BEC54F0" w:rsidR="00CC031A" w:rsidRDefault="00971967" w:rsidP="002C21A4">
      <w:pPr>
        <w:widowControl w:val="0"/>
        <w:autoSpaceDE w:val="0"/>
        <w:jc w:val="center"/>
        <w:rPr>
          <w:rFonts w:eastAsia="SimSun"/>
          <w:color w:val="000000"/>
          <w:sz w:val="22"/>
          <w:szCs w:val="22"/>
        </w:rPr>
      </w:pPr>
      <w:r w:rsidRPr="00971967">
        <w:rPr>
          <w:rFonts w:eastAsia="SimSun"/>
          <w:color w:val="000000"/>
          <w:sz w:val="22"/>
          <w:szCs w:val="22"/>
        </w:rPr>
        <w:t>W odpowiedzi na ogłoszenie o postępowaniu w</w:t>
      </w:r>
      <w:r w:rsidRPr="00971967">
        <w:rPr>
          <w:sz w:val="22"/>
          <w:szCs w:val="22"/>
        </w:rPr>
        <w:t xml:space="preserve"> trybie podstawowym bez negocjacji </w:t>
      </w:r>
      <w:r w:rsidRPr="00971967">
        <w:rPr>
          <w:rFonts w:eastAsia="SimSun"/>
          <w:color w:val="000000"/>
          <w:sz w:val="22"/>
          <w:szCs w:val="22"/>
        </w:rPr>
        <w:t>na realizację zamówienia pn.:</w:t>
      </w:r>
    </w:p>
    <w:p w14:paraId="3DB297AB" w14:textId="77777777" w:rsidR="00E17849" w:rsidRDefault="00E17849" w:rsidP="002C21A4">
      <w:pPr>
        <w:widowControl w:val="0"/>
        <w:autoSpaceDE w:val="0"/>
        <w:jc w:val="center"/>
        <w:rPr>
          <w:rFonts w:eastAsia="SimSun"/>
          <w:color w:val="000000"/>
          <w:sz w:val="22"/>
          <w:szCs w:val="22"/>
        </w:rPr>
      </w:pPr>
    </w:p>
    <w:p w14:paraId="681AD497" w14:textId="77777777" w:rsidR="0054221D" w:rsidRDefault="00370529" w:rsidP="0054221D">
      <w:pPr>
        <w:jc w:val="center"/>
        <w:rPr>
          <w:b/>
          <w:bCs/>
          <w:sz w:val="22"/>
          <w:szCs w:val="22"/>
        </w:rPr>
      </w:pPr>
      <w:bookmarkStart w:id="2" w:name="_Hlk83809686"/>
      <w:r w:rsidRPr="006F0C8A">
        <w:rPr>
          <w:b/>
          <w:bCs/>
          <w:sz w:val="22"/>
          <w:szCs w:val="22"/>
        </w:rPr>
        <w:t>„Sukcesywna dostawa środków</w:t>
      </w:r>
      <w:r w:rsidR="005342CE">
        <w:rPr>
          <w:b/>
          <w:bCs/>
          <w:sz w:val="22"/>
          <w:szCs w:val="22"/>
        </w:rPr>
        <w:t xml:space="preserve"> czystości</w:t>
      </w:r>
      <w:r w:rsidR="0054221D">
        <w:rPr>
          <w:b/>
          <w:bCs/>
          <w:sz w:val="22"/>
          <w:szCs w:val="22"/>
        </w:rPr>
        <w:t xml:space="preserve">, </w:t>
      </w:r>
      <w:r w:rsidRPr="006F0C8A">
        <w:rPr>
          <w:b/>
          <w:bCs/>
          <w:sz w:val="22"/>
          <w:szCs w:val="22"/>
        </w:rPr>
        <w:t xml:space="preserve">chemicznych i dezynfekcyjnych </w:t>
      </w:r>
      <w:r w:rsidR="0054221D">
        <w:rPr>
          <w:b/>
          <w:bCs/>
          <w:sz w:val="22"/>
          <w:szCs w:val="22"/>
        </w:rPr>
        <w:t xml:space="preserve"> </w:t>
      </w:r>
    </w:p>
    <w:p w14:paraId="77F5A25F" w14:textId="1AD13CEB" w:rsidR="00370529" w:rsidRDefault="00370529" w:rsidP="0054221D">
      <w:pPr>
        <w:jc w:val="center"/>
        <w:rPr>
          <w:b/>
          <w:bCs/>
          <w:sz w:val="22"/>
          <w:szCs w:val="22"/>
        </w:rPr>
      </w:pPr>
      <w:r w:rsidRPr="006F0C8A">
        <w:rPr>
          <w:b/>
          <w:bCs/>
          <w:sz w:val="22"/>
          <w:szCs w:val="22"/>
        </w:rPr>
        <w:t>dla SP ZOZ w Bogatyni”</w:t>
      </w:r>
    </w:p>
    <w:p w14:paraId="2B798396" w14:textId="77777777" w:rsidR="00106CBC" w:rsidRDefault="00106CBC" w:rsidP="00106CBC">
      <w:pPr>
        <w:widowControl w:val="0"/>
        <w:autoSpaceDE w:val="0"/>
        <w:jc w:val="center"/>
        <w:rPr>
          <w:b/>
          <w:bCs/>
          <w:sz w:val="22"/>
          <w:szCs w:val="22"/>
        </w:rPr>
      </w:pPr>
    </w:p>
    <w:p w14:paraId="331CE3F2" w14:textId="479147BA" w:rsidR="00034EBA" w:rsidRDefault="005B0DE2" w:rsidP="00106CBC">
      <w:pPr>
        <w:widowControl w:val="0"/>
        <w:autoSpaceDE w:val="0"/>
        <w:jc w:val="center"/>
        <w:rPr>
          <w:b/>
          <w:sz w:val="22"/>
          <w:szCs w:val="22"/>
        </w:rPr>
      </w:pPr>
      <w:r w:rsidRPr="005B0DE2">
        <w:rPr>
          <w:b/>
          <w:sz w:val="22"/>
          <w:szCs w:val="22"/>
        </w:rPr>
        <w:t>w ramach postępo</w:t>
      </w:r>
      <w:r w:rsidR="00CC031A">
        <w:rPr>
          <w:b/>
          <w:sz w:val="22"/>
          <w:szCs w:val="22"/>
        </w:rPr>
        <w:t>wania (sprawy) nr: ZP 271-N1/0</w:t>
      </w:r>
      <w:r w:rsidR="00514D52">
        <w:rPr>
          <w:b/>
          <w:sz w:val="22"/>
          <w:szCs w:val="22"/>
        </w:rPr>
        <w:t>1</w:t>
      </w:r>
      <w:r w:rsidR="00CC031A">
        <w:rPr>
          <w:b/>
          <w:sz w:val="22"/>
          <w:szCs w:val="22"/>
        </w:rPr>
        <w:t>/</w:t>
      </w:r>
      <w:r w:rsidR="003417F6">
        <w:rPr>
          <w:b/>
          <w:sz w:val="22"/>
          <w:szCs w:val="22"/>
        </w:rPr>
        <w:t>I</w:t>
      </w:r>
      <w:r w:rsidR="00A5301D">
        <w:rPr>
          <w:b/>
          <w:sz w:val="22"/>
          <w:szCs w:val="22"/>
        </w:rPr>
        <w:t>I</w:t>
      </w:r>
      <w:r w:rsidRPr="005B0DE2">
        <w:rPr>
          <w:b/>
          <w:sz w:val="22"/>
          <w:szCs w:val="22"/>
        </w:rPr>
        <w:t>/202</w:t>
      </w:r>
      <w:r w:rsidR="004615AA">
        <w:rPr>
          <w:b/>
          <w:sz w:val="22"/>
          <w:szCs w:val="22"/>
        </w:rPr>
        <w:t>6</w:t>
      </w:r>
    </w:p>
    <w:bookmarkEnd w:id="2"/>
    <w:p w14:paraId="1DBB5FA4" w14:textId="77777777" w:rsidR="00E17849" w:rsidRPr="002C21A4" w:rsidRDefault="00E17849" w:rsidP="002C21A4">
      <w:pPr>
        <w:widowControl w:val="0"/>
        <w:autoSpaceDE w:val="0"/>
        <w:jc w:val="center"/>
        <w:rPr>
          <w:sz w:val="22"/>
          <w:szCs w:val="22"/>
        </w:rPr>
      </w:pPr>
    </w:p>
    <w:p w14:paraId="17E529AD" w14:textId="5449A970" w:rsidR="00080AB8" w:rsidRDefault="00080AB8" w:rsidP="00034EBA">
      <w:pPr>
        <w:widowControl w:val="0"/>
        <w:autoSpaceDE w:val="0"/>
        <w:jc w:val="both"/>
        <w:rPr>
          <w:rFonts w:eastAsia="SimSun"/>
          <w:color w:val="000000"/>
          <w:sz w:val="22"/>
          <w:szCs w:val="22"/>
        </w:rPr>
      </w:pPr>
      <w:r w:rsidRPr="00080AB8">
        <w:rPr>
          <w:rFonts w:eastAsia="SimSun"/>
          <w:color w:val="000000"/>
          <w:sz w:val="22"/>
          <w:szCs w:val="22"/>
        </w:rPr>
        <w:lastRenderedPageBreak/>
        <w:t>SKŁADAMY NINIEJSZĄ OFERTĘ:</w:t>
      </w:r>
    </w:p>
    <w:p w14:paraId="7AB089D7" w14:textId="77777777" w:rsidR="00E17849" w:rsidRDefault="00E17849" w:rsidP="00034EBA">
      <w:pPr>
        <w:widowControl w:val="0"/>
        <w:autoSpaceDE w:val="0"/>
        <w:jc w:val="both"/>
        <w:rPr>
          <w:rFonts w:eastAsia="SimSun"/>
          <w:color w:val="000000"/>
          <w:sz w:val="22"/>
          <w:szCs w:val="22"/>
        </w:rPr>
      </w:pPr>
    </w:p>
    <w:p w14:paraId="79A9F31D" w14:textId="6CF0285F" w:rsidR="00E17849" w:rsidRPr="005342CE" w:rsidRDefault="00080AB8" w:rsidP="00100579">
      <w:pPr>
        <w:widowControl w:val="0"/>
        <w:numPr>
          <w:ilvl w:val="0"/>
          <w:numId w:val="4"/>
        </w:numPr>
        <w:tabs>
          <w:tab w:val="clear" w:pos="900"/>
          <w:tab w:val="num" w:pos="0"/>
          <w:tab w:val="left" w:pos="709"/>
          <w:tab w:val="left" w:pos="2520"/>
          <w:tab w:val="left" w:pos="2586"/>
        </w:tabs>
        <w:autoSpaceDE w:val="0"/>
        <w:ind w:left="709" w:hanging="993"/>
        <w:jc w:val="both"/>
        <w:rPr>
          <w:rFonts w:eastAsia="SimSun" w:cs="Tahoma"/>
          <w:b/>
          <w:color w:val="000000"/>
          <w:sz w:val="20"/>
          <w:szCs w:val="20"/>
        </w:rPr>
      </w:pPr>
      <w:r w:rsidRPr="00080AB8">
        <w:rPr>
          <w:rFonts w:eastAsia="SimSun" w:cs="Tahoma"/>
          <w:b/>
          <w:color w:val="000000"/>
          <w:sz w:val="20"/>
          <w:szCs w:val="20"/>
        </w:rPr>
        <w:t xml:space="preserve">Oferujemy realizację niżej wymienionych </w:t>
      </w:r>
      <w:r>
        <w:rPr>
          <w:rFonts w:eastAsia="SimSun" w:cs="Tahoma"/>
          <w:b/>
          <w:color w:val="000000"/>
          <w:sz w:val="20"/>
          <w:szCs w:val="20"/>
        </w:rPr>
        <w:t xml:space="preserve">pakietów </w:t>
      </w:r>
      <w:r w:rsidRPr="00080AB8">
        <w:rPr>
          <w:rFonts w:eastAsia="SimSun" w:cs="Tahoma"/>
          <w:b/>
          <w:color w:val="000000"/>
          <w:sz w:val="20"/>
          <w:szCs w:val="20"/>
        </w:rPr>
        <w:t>(</w:t>
      </w:r>
      <w:r>
        <w:rPr>
          <w:rFonts w:eastAsia="SimSun" w:cs="Tahoma"/>
          <w:b/>
          <w:color w:val="000000"/>
          <w:sz w:val="20"/>
          <w:szCs w:val="20"/>
        </w:rPr>
        <w:t>części</w:t>
      </w:r>
      <w:r w:rsidRPr="00080AB8">
        <w:rPr>
          <w:rFonts w:eastAsia="SimSun" w:cs="Tahoma"/>
          <w:b/>
          <w:color w:val="000000"/>
          <w:sz w:val="20"/>
          <w:szCs w:val="20"/>
        </w:rPr>
        <w:t>) przedmiotowego zamówienia za cenę ofertową</w:t>
      </w:r>
      <w:r w:rsidR="005342CE">
        <w:rPr>
          <w:rFonts w:eastAsia="SimSun" w:cs="Tahoma"/>
          <w:b/>
          <w:color w:val="000000"/>
          <w:sz w:val="20"/>
          <w:szCs w:val="20"/>
        </w:rPr>
        <w:t>:</w:t>
      </w:r>
      <w:r w:rsidR="00370529" w:rsidRPr="005342CE">
        <w:rPr>
          <w:rFonts w:eastAsia="SimSun" w:cs="Tahoma"/>
          <w:sz w:val="20"/>
          <w:szCs w:val="20"/>
        </w:rPr>
        <w:tab/>
      </w:r>
      <w:r w:rsidR="00E17849" w:rsidRPr="005342CE">
        <w:rPr>
          <w:rFonts w:eastAsia="SimSun" w:cs="Tahoma"/>
          <w:sz w:val="20"/>
          <w:szCs w:val="20"/>
        </w:rPr>
        <w:tab/>
      </w:r>
      <w:r w:rsidR="00E17849" w:rsidRPr="005342CE">
        <w:rPr>
          <w:rFonts w:eastAsia="SimSun" w:cs="Tahoma"/>
          <w:sz w:val="20"/>
          <w:szCs w:val="20"/>
        </w:rPr>
        <w:tab/>
      </w:r>
    </w:p>
    <w:tbl>
      <w:tblPr>
        <w:tblW w:w="102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852"/>
        <w:gridCol w:w="4252"/>
        <w:gridCol w:w="1418"/>
        <w:gridCol w:w="1417"/>
        <w:gridCol w:w="2268"/>
      </w:tblGrid>
      <w:tr w:rsidR="00080AB8" w:rsidRPr="00080AB8" w14:paraId="2166DAB1" w14:textId="77777777" w:rsidTr="00106CBC">
        <w:trPr>
          <w:trHeight w:val="1160"/>
          <w:tblHeader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32AEDF" w14:textId="77777777" w:rsidR="00080AB8" w:rsidRPr="00080AB8" w:rsidRDefault="00080AB8" w:rsidP="00881005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</w:p>
          <w:p w14:paraId="7E7B3457" w14:textId="77777777" w:rsidR="00881005" w:rsidRDefault="00881005" w:rsidP="00881005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</w:p>
          <w:p w14:paraId="736B7FA5" w14:textId="780BF9CD" w:rsidR="00080AB8" w:rsidRPr="00080AB8" w:rsidRDefault="00080AB8" w:rsidP="00881005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Nr</w:t>
            </w:r>
          </w:p>
          <w:p w14:paraId="7E0CC696" w14:textId="77777777" w:rsidR="00080AB8" w:rsidRPr="00080AB8" w:rsidRDefault="00080AB8" w:rsidP="00881005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>
              <w:rPr>
                <w:rFonts w:eastAsia="SimSun"/>
                <w:b/>
                <w:color w:val="000000"/>
                <w:sz w:val="16"/>
                <w:szCs w:val="16"/>
              </w:rPr>
              <w:t>p</w:t>
            </w: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akietu</w:t>
            </w:r>
          </w:p>
          <w:p w14:paraId="5C08BEA6" w14:textId="4E782726" w:rsidR="00080AB8" w:rsidRPr="00080AB8" w:rsidRDefault="00080AB8" w:rsidP="00881005">
            <w:pPr>
              <w:widowControl w:val="0"/>
              <w:tabs>
                <w:tab w:val="left" w:pos="360"/>
              </w:tabs>
              <w:autoSpaceDE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(</w:t>
            </w:r>
            <w:r>
              <w:rPr>
                <w:rFonts w:eastAsia="SimSun"/>
                <w:b/>
                <w:color w:val="000000"/>
                <w:sz w:val="16"/>
                <w:szCs w:val="16"/>
              </w:rPr>
              <w:t>c</w:t>
            </w: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zęści)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686DBF1" w14:textId="77777777" w:rsidR="00080AB8" w:rsidRPr="00080AB8" w:rsidRDefault="00080AB8" w:rsidP="00881005">
            <w:pPr>
              <w:widowControl w:val="0"/>
              <w:autoSpaceDE w:val="0"/>
              <w:snapToGrid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080AB8">
              <w:rPr>
                <w:b/>
                <w:sz w:val="16"/>
                <w:szCs w:val="16"/>
              </w:rPr>
              <w:t>Nazwa</w:t>
            </w:r>
          </w:p>
          <w:p w14:paraId="0EB08D23" w14:textId="77777777" w:rsidR="00080AB8" w:rsidRPr="00080AB8" w:rsidRDefault="00080AB8" w:rsidP="00881005">
            <w:pPr>
              <w:widowControl w:val="0"/>
              <w:autoSpaceDE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pakietu</w:t>
            </w:r>
            <w:r w:rsidRPr="00080AB8">
              <w:rPr>
                <w:b/>
                <w:sz w:val="16"/>
                <w:szCs w:val="16"/>
              </w:rPr>
              <w:t xml:space="preserve"> (</w:t>
            </w:r>
            <w:r>
              <w:rPr>
                <w:b/>
                <w:sz w:val="16"/>
                <w:szCs w:val="16"/>
              </w:rPr>
              <w:t>części</w:t>
            </w:r>
            <w:r w:rsidRPr="00080AB8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623305D" w14:textId="77777777" w:rsidR="00080AB8" w:rsidRPr="00080AB8" w:rsidRDefault="00080AB8" w:rsidP="00881005">
            <w:pPr>
              <w:widowControl w:val="0"/>
              <w:autoSpaceDE w:val="0"/>
              <w:snapToGrid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080AB8">
              <w:rPr>
                <w:b/>
                <w:sz w:val="16"/>
                <w:szCs w:val="16"/>
              </w:rPr>
              <w:t>Cena ofertowa brutto</w:t>
            </w:r>
          </w:p>
          <w:p w14:paraId="2F031F8D" w14:textId="77777777" w:rsidR="00080AB8" w:rsidRPr="00080AB8" w:rsidRDefault="00080AB8" w:rsidP="00881005">
            <w:pPr>
              <w:widowControl w:val="0"/>
              <w:autoSpaceDE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080AB8">
              <w:rPr>
                <w:b/>
                <w:sz w:val="16"/>
                <w:szCs w:val="16"/>
              </w:rPr>
              <w:t xml:space="preserve">(w </w:t>
            </w:r>
            <w:proofErr w:type="spellStart"/>
            <w:r>
              <w:rPr>
                <w:b/>
                <w:sz w:val="16"/>
                <w:szCs w:val="16"/>
              </w:rPr>
              <w:t>pln</w:t>
            </w:r>
            <w:proofErr w:type="spellEnd"/>
            <w:r w:rsidRPr="00080AB8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DE2DCE" w14:textId="77777777" w:rsidR="00080AB8" w:rsidRDefault="00080AB8" w:rsidP="00881005">
            <w:pPr>
              <w:widowControl w:val="0"/>
              <w:autoSpaceDE w:val="0"/>
              <w:snapToGrid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</w:p>
          <w:p w14:paraId="578FF98C" w14:textId="1E492B39" w:rsidR="00080AB8" w:rsidRPr="00080AB8" w:rsidRDefault="00BA6CCF" w:rsidP="00881005">
            <w:pPr>
              <w:widowControl w:val="0"/>
              <w:autoSpaceDE w:val="0"/>
              <w:snapToGrid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Termin płatności  </w:t>
            </w:r>
            <w:proofErr w:type="gramStart"/>
            <w:r>
              <w:rPr>
                <w:b/>
                <w:sz w:val="16"/>
                <w:szCs w:val="16"/>
              </w:rPr>
              <w:t xml:space="preserve">   (</w:t>
            </w:r>
            <w:proofErr w:type="gramEnd"/>
            <w:r>
              <w:rPr>
                <w:b/>
                <w:sz w:val="16"/>
                <w:szCs w:val="16"/>
              </w:rPr>
              <w:t xml:space="preserve">min. 30 dni </w:t>
            </w:r>
            <w:r w:rsidR="00316822">
              <w:rPr>
                <w:b/>
                <w:sz w:val="16"/>
                <w:szCs w:val="16"/>
              </w:rPr>
              <w:t xml:space="preserve">                   </w:t>
            </w:r>
            <w:r>
              <w:rPr>
                <w:b/>
                <w:sz w:val="16"/>
                <w:szCs w:val="16"/>
              </w:rPr>
              <w:t>max. 60 dni).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5552A" w14:textId="77777777" w:rsidR="00080AB8" w:rsidRPr="00080AB8" w:rsidRDefault="00080AB8" w:rsidP="00881005">
            <w:pPr>
              <w:widowControl w:val="0"/>
              <w:autoSpaceDE w:val="0"/>
              <w:snapToGrid w:val="0"/>
              <w:spacing w:line="240" w:lineRule="atLeast"/>
              <w:jc w:val="center"/>
              <w:rPr>
                <w:b/>
                <w:sz w:val="16"/>
                <w:szCs w:val="16"/>
              </w:rPr>
            </w:pPr>
            <w:r w:rsidRPr="00080AB8">
              <w:rPr>
                <w:b/>
                <w:sz w:val="16"/>
                <w:szCs w:val="16"/>
              </w:rPr>
              <w:t>Słownie cena ofertowa brutto</w:t>
            </w:r>
          </w:p>
          <w:p w14:paraId="4F80F5E9" w14:textId="77777777" w:rsidR="00080AB8" w:rsidRPr="00080AB8" w:rsidRDefault="00080AB8" w:rsidP="00881005">
            <w:pPr>
              <w:widowControl w:val="0"/>
              <w:autoSpaceDE w:val="0"/>
              <w:spacing w:line="240" w:lineRule="atLeast"/>
              <w:jc w:val="center"/>
              <w:rPr>
                <w:sz w:val="16"/>
                <w:szCs w:val="16"/>
              </w:rPr>
            </w:pPr>
            <w:r w:rsidRPr="00080AB8">
              <w:rPr>
                <w:b/>
                <w:sz w:val="16"/>
                <w:szCs w:val="16"/>
              </w:rPr>
              <w:t>(w</w:t>
            </w:r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pln</w:t>
            </w:r>
            <w:proofErr w:type="spellEnd"/>
            <w:r w:rsidRPr="00080AB8">
              <w:rPr>
                <w:b/>
                <w:sz w:val="16"/>
                <w:szCs w:val="16"/>
              </w:rPr>
              <w:t>)</w:t>
            </w:r>
          </w:p>
        </w:tc>
      </w:tr>
      <w:tr w:rsidR="000E3154" w:rsidRPr="00080AB8" w14:paraId="726EE2E8" w14:textId="77777777" w:rsidTr="00106CBC">
        <w:trPr>
          <w:trHeight w:val="832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E07320" w14:textId="77777777" w:rsidR="000E3154" w:rsidRPr="00080AB8" w:rsidRDefault="000E3154" w:rsidP="000E3154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FE995D" w14:textId="009AF858" w:rsidR="000E3154" w:rsidRPr="00106CBC" w:rsidRDefault="000E3154" w:rsidP="000E3154">
            <w:pPr>
              <w:widowControl w:val="0"/>
              <w:autoSpaceDE w:val="0"/>
              <w:snapToGrid w:val="0"/>
              <w:rPr>
                <w:iCs/>
                <w:sz w:val="20"/>
                <w:szCs w:val="20"/>
              </w:rPr>
            </w:pPr>
            <w:r w:rsidRPr="00106CBC">
              <w:rPr>
                <w:b/>
                <w:bCs/>
                <w:iCs/>
                <w:sz w:val="20"/>
                <w:szCs w:val="20"/>
              </w:rPr>
              <w:t>Sukcesywna dostawa środków chemicznych do utrzymania czystości powierzchni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54E47A1" w14:textId="76CA9916" w:rsidR="000E3154" w:rsidRPr="00080AB8" w:rsidRDefault="000E3154" w:rsidP="000E3154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 w:rsidR="00106CBC"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….…… 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71E9081" w14:textId="74DEBC73" w:rsidR="000E3154" w:rsidRPr="00080AB8" w:rsidRDefault="000E3154" w:rsidP="000E3154">
            <w:pPr>
              <w:widowControl w:val="0"/>
              <w:autoSpaceDE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0AB8">
              <w:rPr>
                <w:sz w:val="16"/>
                <w:szCs w:val="16"/>
              </w:rPr>
              <w:t>....….…</w:t>
            </w:r>
            <w:r>
              <w:rPr>
                <w:sz w:val="16"/>
                <w:szCs w:val="16"/>
              </w:rPr>
              <w:t>…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A745C" w14:textId="22914D84" w:rsidR="000E3154" w:rsidRPr="00080AB8" w:rsidRDefault="000E3154" w:rsidP="000E3154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(słownie: ………………........  ………………</w:t>
            </w:r>
            <w:r w:rsidR="005342CE">
              <w:rPr>
                <w:sz w:val="16"/>
                <w:szCs w:val="16"/>
              </w:rPr>
              <w:t>….</w:t>
            </w:r>
            <w:r w:rsidRPr="00080AB8">
              <w:rPr>
                <w:sz w:val="16"/>
                <w:szCs w:val="16"/>
              </w:rPr>
              <w:t>…........ PLN)</w:t>
            </w:r>
          </w:p>
        </w:tc>
      </w:tr>
      <w:tr w:rsidR="000E3154" w:rsidRPr="00080AB8" w14:paraId="4302B682" w14:textId="77777777" w:rsidTr="00106CBC">
        <w:trPr>
          <w:trHeight w:val="775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303D74B" w14:textId="77777777" w:rsidR="000E3154" w:rsidRPr="00080AB8" w:rsidRDefault="000E3154" w:rsidP="000E3154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671935" w14:textId="6429F748" w:rsidR="000E3154" w:rsidRPr="00106CBC" w:rsidRDefault="000E3154" w:rsidP="000E3154">
            <w:pPr>
              <w:widowControl w:val="0"/>
              <w:autoSpaceDE w:val="0"/>
              <w:snapToGrid w:val="0"/>
              <w:rPr>
                <w:b/>
                <w:iCs/>
                <w:sz w:val="20"/>
                <w:szCs w:val="20"/>
              </w:rPr>
            </w:pPr>
            <w:r w:rsidRPr="00106CBC">
              <w:rPr>
                <w:b/>
                <w:bCs/>
                <w:iCs/>
                <w:sz w:val="20"/>
                <w:szCs w:val="20"/>
              </w:rPr>
              <w:t xml:space="preserve">Sukcesywna dostawa </w:t>
            </w:r>
            <w:proofErr w:type="gramStart"/>
            <w:r w:rsidRPr="00106CBC">
              <w:rPr>
                <w:b/>
                <w:bCs/>
                <w:iCs/>
                <w:sz w:val="20"/>
                <w:szCs w:val="20"/>
              </w:rPr>
              <w:t>środków  dezynfekcyjnych</w:t>
            </w:r>
            <w:proofErr w:type="gramEnd"/>
            <w:r w:rsidRPr="00106CBC">
              <w:rPr>
                <w:b/>
                <w:bCs/>
                <w:iCs/>
                <w:sz w:val="20"/>
                <w:szCs w:val="20"/>
              </w:rPr>
              <w:t xml:space="preserve"> skóry i błon śluzowych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EDCA72" w14:textId="6B4E1F09" w:rsidR="000E3154" w:rsidRPr="00080AB8" w:rsidRDefault="000E3154" w:rsidP="000E3154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proofErr w:type="gramStart"/>
            <w:r w:rsidRPr="00080AB8">
              <w:rPr>
                <w:sz w:val="16"/>
                <w:szCs w:val="16"/>
              </w:rPr>
              <w:t>...….</w:t>
            </w:r>
            <w:proofErr w:type="gramEnd"/>
            <w:r w:rsidR="00BE03A7">
              <w:rPr>
                <w:sz w:val="16"/>
                <w:szCs w:val="16"/>
              </w:rPr>
              <w:t>…</w:t>
            </w:r>
            <w:proofErr w:type="gramStart"/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….</w:t>
            </w:r>
            <w:proofErr w:type="gramEnd"/>
            <w:r w:rsidRPr="00080AB8">
              <w:rPr>
                <w:sz w:val="16"/>
                <w:szCs w:val="16"/>
              </w:rPr>
              <w:t>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97C62B5" w14:textId="4F1BFF5A" w:rsidR="000E3154" w:rsidRPr="00080AB8" w:rsidRDefault="000E3154" w:rsidP="000E3154">
            <w:pPr>
              <w:widowControl w:val="0"/>
              <w:autoSpaceDE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0AB8">
              <w:rPr>
                <w:sz w:val="16"/>
                <w:szCs w:val="16"/>
              </w:rPr>
              <w:t>....….…</w:t>
            </w:r>
            <w:r>
              <w:rPr>
                <w:sz w:val="16"/>
                <w:szCs w:val="16"/>
              </w:rPr>
              <w:t>…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3BE27" w14:textId="6E50D64A" w:rsidR="000E3154" w:rsidRPr="00080AB8" w:rsidRDefault="000E3154" w:rsidP="000E3154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</w:t>
            </w:r>
            <w:proofErr w:type="gramStart"/>
            <w:r w:rsidRPr="00080AB8">
              <w:rPr>
                <w:sz w:val="16"/>
                <w:szCs w:val="16"/>
              </w:rPr>
              <w:t>słownie:…</w:t>
            </w:r>
            <w:proofErr w:type="gramEnd"/>
            <w:r w:rsidRPr="00080AB8">
              <w:rPr>
                <w:sz w:val="16"/>
                <w:szCs w:val="16"/>
              </w:rPr>
              <w:t>……</w:t>
            </w:r>
            <w:proofErr w:type="gramStart"/>
            <w:r w:rsidRPr="00080AB8">
              <w:rPr>
                <w:sz w:val="16"/>
                <w:szCs w:val="16"/>
              </w:rPr>
              <w:t>…....</w:t>
            </w:r>
            <w:proofErr w:type="gramEnd"/>
            <w:r w:rsidRPr="00080AB8">
              <w:rPr>
                <w:sz w:val="16"/>
                <w:szCs w:val="16"/>
              </w:rPr>
              <w:t>………………………..</w:t>
            </w:r>
            <w:r w:rsidR="00BA6CCF">
              <w:rPr>
                <w:sz w:val="16"/>
                <w:szCs w:val="16"/>
              </w:rPr>
              <w:t>........</w:t>
            </w:r>
            <w:r w:rsidRPr="00080AB8">
              <w:rPr>
                <w:sz w:val="16"/>
                <w:szCs w:val="16"/>
              </w:rPr>
              <w:t>........... PLN)</w:t>
            </w:r>
          </w:p>
        </w:tc>
      </w:tr>
      <w:tr w:rsidR="000E3154" w:rsidRPr="00080AB8" w14:paraId="00039D5B" w14:textId="77777777" w:rsidTr="00106CBC">
        <w:trPr>
          <w:trHeight w:val="1042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A2078FC" w14:textId="77777777" w:rsidR="000E3154" w:rsidRPr="00080AB8" w:rsidRDefault="000E3154" w:rsidP="000E3154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080AB8">
              <w:rPr>
                <w:rFonts w:eastAsia="SimSun"/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CE3AA2" w14:textId="08FCC54E" w:rsidR="000E3154" w:rsidRPr="00106CBC" w:rsidRDefault="000E3154" w:rsidP="000E3154">
            <w:pPr>
              <w:widowControl w:val="0"/>
              <w:autoSpaceDE w:val="0"/>
              <w:snapToGrid w:val="0"/>
              <w:rPr>
                <w:b/>
                <w:iCs/>
                <w:sz w:val="20"/>
                <w:szCs w:val="20"/>
              </w:rPr>
            </w:pPr>
            <w:r w:rsidRPr="00106CBC">
              <w:rPr>
                <w:b/>
                <w:bCs/>
                <w:iCs/>
                <w:sz w:val="20"/>
                <w:szCs w:val="20"/>
              </w:rPr>
              <w:t xml:space="preserve">Sukcesywna dostawa </w:t>
            </w:r>
            <w:proofErr w:type="gramStart"/>
            <w:r w:rsidRPr="00106CBC">
              <w:rPr>
                <w:b/>
                <w:bCs/>
                <w:iCs/>
                <w:sz w:val="20"/>
                <w:szCs w:val="20"/>
              </w:rPr>
              <w:t>środków  dezynfekcyjnych</w:t>
            </w:r>
            <w:proofErr w:type="gramEnd"/>
            <w:r w:rsidRPr="00106CBC">
              <w:rPr>
                <w:b/>
                <w:bCs/>
                <w:iCs/>
                <w:sz w:val="20"/>
                <w:szCs w:val="20"/>
              </w:rPr>
              <w:t xml:space="preserve"> do mycia i dezynfekcji rąk, powierzchni, narzędzi i sprzętu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4AC1F95" w14:textId="2F1343C3" w:rsidR="000E3154" w:rsidRPr="00080AB8" w:rsidRDefault="000E3154" w:rsidP="000E3154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>
              <w:rPr>
                <w:sz w:val="16"/>
                <w:szCs w:val="16"/>
              </w:rPr>
              <w:t>...</w:t>
            </w:r>
            <w:r w:rsidRPr="00080AB8">
              <w:rPr>
                <w:sz w:val="16"/>
                <w:szCs w:val="16"/>
              </w:rPr>
              <w:t>…</w:t>
            </w:r>
            <w:r w:rsidR="005342CE">
              <w:rPr>
                <w:sz w:val="16"/>
                <w:szCs w:val="16"/>
              </w:rPr>
              <w:t>…</w:t>
            </w:r>
            <w:r w:rsidR="00BE03A7">
              <w:rPr>
                <w:sz w:val="16"/>
                <w:szCs w:val="16"/>
              </w:rPr>
              <w:t>...</w:t>
            </w:r>
            <w:r w:rsidRPr="00080AB8">
              <w:rPr>
                <w:sz w:val="16"/>
                <w:szCs w:val="16"/>
              </w:rPr>
              <w:t>…PLN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A4482F4" w14:textId="1FF085BC" w:rsidR="000E3154" w:rsidRPr="00080AB8" w:rsidRDefault="000E3154" w:rsidP="000E3154">
            <w:pPr>
              <w:widowControl w:val="0"/>
              <w:autoSpaceDE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0AB8">
              <w:rPr>
                <w:sz w:val="16"/>
                <w:szCs w:val="16"/>
              </w:rPr>
              <w:t>....….</w:t>
            </w:r>
            <w:r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08CBA" w14:textId="4F03FF0F" w:rsidR="000E3154" w:rsidRPr="00080AB8" w:rsidRDefault="000E3154" w:rsidP="000E3154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(słownie: ………</w:t>
            </w:r>
            <w:r w:rsidR="00BA6CCF">
              <w:rPr>
                <w:sz w:val="16"/>
                <w:szCs w:val="16"/>
              </w:rPr>
              <w:t>……</w:t>
            </w:r>
            <w:r w:rsidRPr="00080AB8">
              <w:rPr>
                <w:sz w:val="16"/>
                <w:szCs w:val="16"/>
              </w:rPr>
              <w:t>…..........  …</w:t>
            </w:r>
            <w:r w:rsidR="005342CE">
              <w:rPr>
                <w:sz w:val="16"/>
                <w:szCs w:val="16"/>
              </w:rPr>
              <w:t>………………</w:t>
            </w:r>
            <w:r w:rsidRPr="00080AB8">
              <w:rPr>
                <w:sz w:val="16"/>
                <w:szCs w:val="16"/>
              </w:rPr>
              <w:t>............ PLN)</w:t>
            </w:r>
          </w:p>
        </w:tc>
      </w:tr>
      <w:tr w:rsidR="00316822" w:rsidRPr="00080AB8" w14:paraId="1EE4B092" w14:textId="77777777" w:rsidTr="00106CBC">
        <w:trPr>
          <w:trHeight w:val="676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B660316" w14:textId="381AF002" w:rsidR="00316822" w:rsidRDefault="00316822" w:rsidP="00316822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>
              <w:rPr>
                <w:rFonts w:eastAsia="SimSun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914E4B" w14:textId="5CEA1A79" w:rsidR="00316822" w:rsidRPr="00106CBC" w:rsidRDefault="00316822" w:rsidP="00316822">
            <w:pPr>
              <w:widowControl w:val="0"/>
              <w:autoSpaceDE w:val="0"/>
              <w:snapToGrid w:val="0"/>
              <w:rPr>
                <w:b/>
                <w:bCs/>
                <w:iCs/>
                <w:sz w:val="20"/>
                <w:szCs w:val="20"/>
              </w:rPr>
            </w:pPr>
            <w:r w:rsidRPr="00106CBC">
              <w:rPr>
                <w:b/>
                <w:iCs/>
                <w:sz w:val="20"/>
                <w:szCs w:val="20"/>
              </w:rPr>
              <w:t>Sukcesywna dostawa środków czystości i worków na odpady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754AEC" w14:textId="1C068D1E" w:rsidR="00316822" w:rsidRPr="00080AB8" w:rsidRDefault="00316822" w:rsidP="00316822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>
              <w:rPr>
                <w:sz w:val="16"/>
                <w:szCs w:val="16"/>
              </w:rPr>
              <w:t>...</w:t>
            </w:r>
            <w:proofErr w:type="gramStart"/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….</w:t>
            </w:r>
            <w:proofErr w:type="gramEnd"/>
            <w:r>
              <w:rPr>
                <w:sz w:val="16"/>
                <w:szCs w:val="16"/>
              </w:rPr>
              <w:t>…PL</w:t>
            </w:r>
            <w:r w:rsidRPr="00080AB8">
              <w:rPr>
                <w:sz w:val="16"/>
                <w:szCs w:val="16"/>
              </w:rPr>
              <w:t>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C7F1A2" w14:textId="426086B9" w:rsidR="00316822" w:rsidRPr="00080AB8" w:rsidRDefault="00316822" w:rsidP="00316822">
            <w:pPr>
              <w:widowControl w:val="0"/>
              <w:autoSpaceDE w:val="0"/>
              <w:jc w:val="center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....….</w:t>
            </w:r>
            <w:r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DD302" w14:textId="70E660C6" w:rsidR="00316822" w:rsidRPr="00080AB8" w:rsidRDefault="00316822" w:rsidP="00316822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(słownie: …………......</w:t>
            </w:r>
            <w:r>
              <w:rPr>
                <w:sz w:val="16"/>
                <w:szCs w:val="16"/>
              </w:rPr>
              <w:t>........</w:t>
            </w:r>
            <w:r w:rsidRPr="00080AB8">
              <w:rPr>
                <w:sz w:val="16"/>
                <w:szCs w:val="16"/>
              </w:rPr>
              <w:t>....   …………</w:t>
            </w:r>
            <w:r>
              <w:rPr>
                <w:sz w:val="16"/>
                <w:szCs w:val="16"/>
              </w:rPr>
              <w:t>………</w:t>
            </w:r>
            <w:r w:rsidRPr="00080AB8">
              <w:rPr>
                <w:sz w:val="16"/>
                <w:szCs w:val="16"/>
              </w:rPr>
              <w:t>………PLN)</w:t>
            </w:r>
          </w:p>
        </w:tc>
      </w:tr>
      <w:tr w:rsidR="00316822" w:rsidRPr="00080AB8" w14:paraId="3BD4CC22" w14:textId="77777777" w:rsidTr="00106CBC">
        <w:trPr>
          <w:trHeight w:val="614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67005D" w14:textId="61515C74" w:rsidR="00316822" w:rsidRPr="00080AB8" w:rsidRDefault="00316822" w:rsidP="00316822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>
              <w:rPr>
                <w:rFonts w:eastAsia="SimSun"/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85B4F1" w14:textId="0FEB17CA" w:rsidR="00316822" w:rsidRPr="00106CBC" w:rsidRDefault="00316822" w:rsidP="00316822">
            <w:pPr>
              <w:widowControl w:val="0"/>
              <w:autoSpaceDE w:val="0"/>
              <w:snapToGrid w:val="0"/>
              <w:rPr>
                <w:b/>
                <w:iCs/>
                <w:sz w:val="20"/>
                <w:szCs w:val="20"/>
              </w:rPr>
            </w:pPr>
            <w:r w:rsidRPr="00106CBC">
              <w:rPr>
                <w:b/>
                <w:bCs/>
                <w:iCs/>
                <w:sz w:val="20"/>
                <w:szCs w:val="20"/>
              </w:rPr>
              <w:t>Sukcesywna dostawa środka dezynfekcyjnego do zamgławiacza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7B747D" w14:textId="7EDDEAA1" w:rsidR="00316822" w:rsidRPr="00080AB8" w:rsidRDefault="00316822" w:rsidP="00316822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>
              <w:rPr>
                <w:sz w:val="16"/>
                <w:szCs w:val="16"/>
              </w:rPr>
              <w:t>......</w:t>
            </w:r>
            <w:r w:rsidRPr="00080AB8">
              <w:rPr>
                <w:sz w:val="16"/>
                <w:szCs w:val="16"/>
              </w:rPr>
              <w:t>………PLN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630D1D3" w14:textId="66D275F8" w:rsidR="00316822" w:rsidRPr="00080AB8" w:rsidRDefault="00316822" w:rsidP="00316822">
            <w:pPr>
              <w:widowControl w:val="0"/>
              <w:autoSpaceDE w:val="0"/>
              <w:jc w:val="center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....….</w:t>
            </w:r>
            <w:r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E7394" w14:textId="25946BDD" w:rsidR="00316822" w:rsidRPr="00080AB8" w:rsidRDefault="00316822" w:rsidP="00316822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</w:t>
            </w:r>
            <w:proofErr w:type="gramStart"/>
            <w:r w:rsidRPr="00080AB8">
              <w:rPr>
                <w:sz w:val="16"/>
                <w:szCs w:val="16"/>
              </w:rPr>
              <w:t>słownie:…</w:t>
            </w:r>
            <w:proofErr w:type="gramEnd"/>
            <w:r w:rsidRPr="00080AB8">
              <w:rPr>
                <w:sz w:val="16"/>
                <w:szCs w:val="16"/>
              </w:rPr>
              <w:t>……</w:t>
            </w:r>
            <w:proofErr w:type="gramStart"/>
            <w:r w:rsidRPr="00080AB8">
              <w:rPr>
                <w:sz w:val="16"/>
                <w:szCs w:val="16"/>
              </w:rPr>
              <w:t>…....</w:t>
            </w:r>
            <w:proofErr w:type="gramEnd"/>
            <w:r w:rsidRPr="00080AB8">
              <w:rPr>
                <w:sz w:val="16"/>
                <w:szCs w:val="16"/>
              </w:rPr>
              <w:t>…………………….......</w:t>
            </w:r>
            <w:r>
              <w:rPr>
                <w:sz w:val="16"/>
                <w:szCs w:val="16"/>
              </w:rPr>
              <w:t>..............PLN)</w:t>
            </w:r>
          </w:p>
        </w:tc>
      </w:tr>
      <w:tr w:rsidR="00316822" w:rsidRPr="00080AB8" w14:paraId="14DEC549" w14:textId="77777777" w:rsidTr="00106CBC">
        <w:trPr>
          <w:trHeight w:val="839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8536048" w14:textId="48FC5E33" w:rsidR="00316822" w:rsidRPr="00080AB8" w:rsidRDefault="00316822" w:rsidP="00316822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>
              <w:rPr>
                <w:rFonts w:eastAsia="SimSun"/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1A1AAA8" w14:textId="23FEFCC4" w:rsidR="00316822" w:rsidRPr="00106CBC" w:rsidRDefault="00316822" w:rsidP="00316822">
            <w:pPr>
              <w:widowControl w:val="0"/>
              <w:autoSpaceDE w:val="0"/>
              <w:snapToGrid w:val="0"/>
              <w:rPr>
                <w:b/>
                <w:iCs/>
                <w:sz w:val="20"/>
                <w:szCs w:val="20"/>
              </w:rPr>
            </w:pPr>
            <w:r w:rsidRPr="00106CBC">
              <w:rPr>
                <w:b/>
                <w:iCs/>
                <w:sz w:val="20"/>
                <w:szCs w:val="20"/>
              </w:rPr>
              <w:t xml:space="preserve">Sukcesywna dostawa środków dezynfekcyjnych do myjek dla SP ZOZ w Bogatyni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1CDC94" w14:textId="6A21BED1" w:rsidR="00316822" w:rsidRPr="00080AB8" w:rsidRDefault="00316822" w:rsidP="00316822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>
              <w:rPr>
                <w:sz w:val="16"/>
                <w:szCs w:val="16"/>
              </w:rPr>
              <w:t>.....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</w:t>
            </w:r>
            <w:r w:rsidRPr="00080AB8">
              <w:rPr>
                <w:sz w:val="16"/>
                <w:szCs w:val="16"/>
              </w:rPr>
              <w:t>…PLN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46E2AB" w14:textId="68C5E9BC" w:rsidR="00316822" w:rsidRPr="00080AB8" w:rsidRDefault="00316822" w:rsidP="00316822">
            <w:pPr>
              <w:widowControl w:val="0"/>
              <w:autoSpaceDE w:val="0"/>
              <w:jc w:val="center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....….</w:t>
            </w:r>
            <w:r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2B035" w14:textId="347276F3" w:rsidR="00316822" w:rsidRPr="00080AB8" w:rsidRDefault="00316822" w:rsidP="00316822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(słownie: …………......</w:t>
            </w:r>
            <w:r>
              <w:rPr>
                <w:sz w:val="16"/>
                <w:szCs w:val="16"/>
              </w:rPr>
              <w:t>........</w:t>
            </w:r>
            <w:r w:rsidRPr="00080AB8">
              <w:rPr>
                <w:sz w:val="16"/>
                <w:szCs w:val="16"/>
              </w:rPr>
              <w:t>....   ………</w:t>
            </w:r>
            <w:proofErr w:type="gramStart"/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….</w:t>
            </w:r>
            <w:proofErr w:type="gramEnd"/>
            <w:r w:rsidRPr="00080AB8">
              <w:rPr>
                <w:sz w:val="16"/>
                <w:szCs w:val="16"/>
              </w:rPr>
              <w:t>…………PLN)</w:t>
            </w:r>
          </w:p>
        </w:tc>
      </w:tr>
      <w:tr w:rsidR="001511CC" w:rsidRPr="00080AB8" w14:paraId="1F27E821" w14:textId="77777777" w:rsidTr="00106CBC">
        <w:trPr>
          <w:trHeight w:val="694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7209F13" w14:textId="59010A03" w:rsidR="001511CC" w:rsidRDefault="001511CC" w:rsidP="001511CC">
            <w:pPr>
              <w:widowControl w:val="0"/>
              <w:tabs>
                <w:tab w:val="left" w:pos="360"/>
              </w:tabs>
              <w:autoSpaceDE w:val="0"/>
              <w:snapToGrid w:val="0"/>
              <w:jc w:val="center"/>
              <w:rPr>
                <w:rFonts w:eastAsia="SimSun"/>
                <w:b/>
                <w:color w:val="000000"/>
                <w:sz w:val="16"/>
                <w:szCs w:val="16"/>
              </w:rPr>
            </w:pPr>
            <w:r>
              <w:rPr>
                <w:rFonts w:eastAsia="SimSun"/>
                <w:b/>
                <w:color w:val="000000"/>
                <w:sz w:val="16"/>
                <w:szCs w:val="16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98364BB" w14:textId="406C8AE4" w:rsidR="001511CC" w:rsidRPr="00106CBC" w:rsidRDefault="00073613" w:rsidP="001511CC">
            <w:pPr>
              <w:widowControl w:val="0"/>
              <w:autoSpaceDE w:val="0"/>
              <w:snapToGrid w:val="0"/>
              <w:rPr>
                <w:b/>
                <w:iCs/>
                <w:sz w:val="20"/>
                <w:szCs w:val="20"/>
              </w:rPr>
            </w:pPr>
            <w:r w:rsidRPr="00106CBC">
              <w:rPr>
                <w:b/>
                <w:iCs/>
                <w:sz w:val="20"/>
                <w:szCs w:val="20"/>
              </w:rPr>
              <w:t>Sukcesywna dostawa artykułów higienicznych do dozowników dla SP ZOZ w Bogatyni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0BC490E" w14:textId="0C88501B" w:rsidR="001511CC" w:rsidRPr="00080AB8" w:rsidRDefault="001511CC" w:rsidP="001511CC">
            <w:pPr>
              <w:widowControl w:val="0"/>
              <w:autoSpaceDE w:val="0"/>
              <w:snapToGrid w:val="0"/>
              <w:spacing w:line="240" w:lineRule="atLeast"/>
              <w:ind w:left="-93" w:right="12"/>
              <w:jc w:val="right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</w:t>
            </w:r>
            <w:r>
              <w:rPr>
                <w:sz w:val="16"/>
                <w:szCs w:val="16"/>
              </w:rPr>
              <w:t>.....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</w:t>
            </w:r>
            <w:r w:rsidRPr="00080AB8">
              <w:rPr>
                <w:sz w:val="16"/>
                <w:szCs w:val="16"/>
              </w:rPr>
              <w:t>…PLN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4B5FDF" w14:textId="6475E16A" w:rsidR="001511CC" w:rsidRPr="00080AB8" w:rsidRDefault="001511CC" w:rsidP="001511CC">
            <w:pPr>
              <w:widowControl w:val="0"/>
              <w:autoSpaceDE w:val="0"/>
              <w:jc w:val="center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....….</w:t>
            </w:r>
            <w:r>
              <w:rPr>
                <w:sz w:val="16"/>
                <w:szCs w:val="16"/>
              </w:rPr>
              <w:t>.</w:t>
            </w:r>
            <w:r w:rsidRPr="00080AB8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..</w:t>
            </w:r>
            <w:r w:rsidRPr="00080AB8">
              <w:rPr>
                <w:sz w:val="16"/>
                <w:szCs w:val="16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9DA48" w14:textId="01DE2F2C" w:rsidR="001511CC" w:rsidRPr="00080AB8" w:rsidRDefault="001511CC" w:rsidP="001511CC">
            <w:pPr>
              <w:widowControl w:val="0"/>
              <w:autoSpaceDE w:val="0"/>
              <w:snapToGrid w:val="0"/>
              <w:spacing w:line="360" w:lineRule="auto"/>
              <w:rPr>
                <w:sz w:val="16"/>
                <w:szCs w:val="16"/>
              </w:rPr>
            </w:pPr>
            <w:r w:rsidRPr="00080AB8">
              <w:rPr>
                <w:sz w:val="16"/>
                <w:szCs w:val="16"/>
              </w:rPr>
              <w:t>(słownie: …………......</w:t>
            </w:r>
            <w:r>
              <w:rPr>
                <w:sz w:val="16"/>
                <w:szCs w:val="16"/>
              </w:rPr>
              <w:t>........</w:t>
            </w:r>
            <w:r w:rsidRPr="00080AB8">
              <w:rPr>
                <w:sz w:val="16"/>
                <w:szCs w:val="16"/>
              </w:rPr>
              <w:t>....   …………</w:t>
            </w:r>
            <w:r>
              <w:rPr>
                <w:sz w:val="16"/>
                <w:szCs w:val="16"/>
              </w:rPr>
              <w:t>………</w:t>
            </w:r>
            <w:r w:rsidRPr="00080AB8">
              <w:rPr>
                <w:sz w:val="16"/>
                <w:szCs w:val="16"/>
              </w:rPr>
              <w:t>………PLN)</w:t>
            </w:r>
          </w:p>
        </w:tc>
      </w:tr>
    </w:tbl>
    <w:p w14:paraId="221B4BDB" w14:textId="5DCC564F" w:rsidR="00370529" w:rsidRDefault="001F6155" w:rsidP="00514D52">
      <w:pPr>
        <w:widowControl w:val="0"/>
        <w:autoSpaceDE w:val="0"/>
        <w:ind w:right="-286"/>
        <w:jc w:val="both"/>
        <w:rPr>
          <w:rFonts w:eastAsia="SimSun"/>
          <w:color w:val="000000"/>
          <w:sz w:val="18"/>
          <w:szCs w:val="18"/>
        </w:rPr>
      </w:pPr>
      <w:r w:rsidRPr="00100579">
        <w:rPr>
          <w:rFonts w:eastAsia="SimSun"/>
          <w:color w:val="000000"/>
          <w:sz w:val="18"/>
          <w:szCs w:val="18"/>
        </w:rPr>
        <w:t>U</w:t>
      </w:r>
      <w:r w:rsidR="002C21A4" w:rsidRPr="00100579">
        <w:rPr>
          <w:rFonts w:eastAsia="SimSun"/>
          <w:color w:val="000000"/>
          <w:sz w:val="18"/>
          <w:szCs w:val="18"/>
        </w:rPr>
        <w:t xml:space="preserve">WAGA: Wykonawca wypełnia w powyższej tabeli tylko rubryki dotyczące </w:t>
      </w:r>
      <w:r w:rsidRPr="00100579">
        <w:rPr>
          <w:rFonts w:eastAsia="SimSun"/>
          <w:color w:val="000000"/>
          <w:sz w:val="18"/>
          <w:szCs w:val="18"/>
        </w:rPr>
        <w:t>pakietów</w:t>
      </w:r>
      <w:r w:rsidR="002C21A4" w:rsidRPr="00100579">
        <w:rPr>
          <w:rFonts w:eastAsia="SimSun"/>
          <w:color w:val="000000"/>
          <w:sz w:val="18"/>
          <w:szCs w:val="18"/>
        </w:rPr>
        <w:t xml:space="preserve"> (</w:t>
      </w:r>
      <w:r w:rsidRPr="00100579">
        <w:rPr>
          <w:rFonts w:eastAsia="SimSun"/>
          <w:color w:val="000000"/>
          <w:sz w:val="18"/>
          <w:szCs w:val="18"/>
        </w:rPr>
        <w:t>części</w:t>
      </w:r>
      <w:r w:rsidR="002C21A4" w:rsidRPr="00100579">
        <w:rPr>
          <w:rFonts w:eastAsia="SimSun"/>
          <w:color w:val="000000"/>
          <w:sz w:val="18"/>
          <w:szCs w:val="18"/>
        </w:rPr>
        <w:t>),</w:t>
      </w:r>
      <w:r w:rsidR="00100579">
        <w:rPr>
          <w:rFonts w:eastAsia="SimSun"/>
          <w:color w:val="000000"/>
          <w:sz w:val="18"/>
          <w:szCs w:val="18"/>
        </w:rPr>
        <w:t xml:space="preserve"> </w:t>
      </w:r>
      <w:r w:rsidR="002C21A4" w:rsidRPr="00100579">
        <w:rPr>
          <w:rFonts w:eastAsia="SimSun"/>
          <w:color w:val="000000"/>
          <w:sz w:val="18"/>
          <w:szCs w:val="18"/>
        </w:rPr>
        <w:t xml:space="preserve">o których udzielenie ubiega się – reszta tabeli winna być </w:t>
      </w:r>
      <w:r w:rsidRPr="00100579">
        <w:rPr>
          <w:rFonts w:eastAsia="SimSun"/>
          <w:color w:val="000000"/>
          <w:sz w:val="18"/>
          <w:szCs w:val="18"/>
        </w:rPr>
        <w:t>skreślona</w:t>
      </w:r>
      <w:r w:rsidR="002C21A4" w:rsidRPr="00100579">
        <w:rPr>
          <w:rFonts w:eastAsia="SimSun"/>
          <w:color w:val="000000"/>
          <w:sz w:val="18"/>
          <w:szCs w:val="18"/>
        </w:rPr>
        <w:t>).</w:t>
      </w:r>
    </w:p>
    <w:p w14:paraId="4942CEE4" w14:textId="77777777" w:rsidR="00EC6D09" w:rsidRDefault="00EC6D09" w:rsidP="001F6155">
      <w:pPr>
        <w:widowControl w:val="0"/>
        <w:autoSpaceDE w:val="0"/>
        <w:jc w:val="both"/>
        <w:rPr>
          <w:rFonts w:eastAsia="SimSun"/>
          <w:color w:val="000000"/>
        </w:rPr>
      </w:pPr>
    </w:p>
    <w:p w14:paraId="2A97E881" w14:textId="41E8E106" w:rsidR="00100579" w:rsidRPr="00100579" w:rsidRDefault="00100579" w:rsidP="00DE1677">
      <w:pPr>
        <w:pStyle w:val="Akapitzlist"/>
        <w:widowControl w:val="0"/>
        <w:numPr>
          <w:ilvl w:val="0"/>
          <w:numId w:val="4"/>
        </w:numPr>
        <w:tabs>
          <w:tab w:val="clear" w:pos="900"/>
          <w:tab w:val="left" w:pos="284"/>
          <w:tab w:val="left" w:pos="1308"/>
          <w:tab w:val="left" w:pos="1638"/>
        </w:tabs>
        <w:autoSpaceDE w:val="0"/>
        <w:ind w:hanging="900"/>
        <w:jc w:val="both"/>
        <w:rPr>
          <w:rFonts w:eastAsia="SimSun"/>
          <w:color w:val="000000"/>
          <w:sz w:val="22"/>
          <w:szCs w:val="22"/>
        </w:rPr>
      </w:pPr>
      <w:r w:rsidRPr="00100579">
        <w:rPr>
          <w:rFonts w:eastAsia="SimSun"/>
          <w:b/>
          <w:color w:val="000000"/>
          <w:sz w:val="22"/>
          <w:szCs w:val="22"/>
        </w:rPr>
        <w:t>Oświadczamy, że</w:t>
      </w:r>
      <w:r w:rsidRPr="00100579">
        <w:rPr>
          <w:rFonts w:eastAsia="SimSun"/>
          <w:color w:val="000000"/>
          <w:sz w:val="22"/>
          <w:szCs w:val="22"/>
        </w:rPr>
        <w:t>:</w:t>
      </w:r>
    </w:p>
    <w:p w14:paraId="20BF67F2" w14:textId="0FEB9A88" w:rsidR="00100579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43"/>
          <w:tab w:val="left" w:pos="1473"/>
        </w:tabs>
        <w:autoSpaceDE w:val="0"/>
        <w:ind w:left="426" w:hanging="568"/>
        <w:jc w:val="both"/>
        <w:rPr>
          <w:rFonts w:eastAsia="SimSun"/>
          <w:color w:val="000000"/>
          <w:sz w:val="22"/>
          <w:szCs w:val="22"/>
        </w:rPr>
      </w:pPr>
      <w:r w:rsidRPr="00BA6CCF">
        <w:rPr>
          <w:rFonts w:eastAsia="SimSun"/>
          <w:color w:val="000000"/>
          <w:sz w:val="22"/>
          <w:szCs w:val="22"/>
        </w:rPr>
        <w:t>Zamówienie zrealizujemy sami / z udziałem podwykonawców*.</w:t>
      </w:r>
    </w:p>
    <w:p w14:paraId="5BA64933" w14:textId="16DEFDA3" w:rsidR="00100579" w:rsidRPr="00106CBC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43"/>
          <w:tab w:val="left" w:pos="1473"/>
        </w:tabs>
        <w:autoSpaceDE w:val="0"/>
        <w:ind w:left="142" w:hanging="284"/>
        <w:jc w:val="both"/>
        <w:rPr>
          <w:rFonts w:eastAsia="SimSun"/>
          <w:color w:val="000000"/>
          <w:sz w:val="22"/>
          <w:szCs w:val="22"/>
        </w:rPr>
      </w:pPr>
      <w:r w:rsidRPr="00106CBC">
        <w:rPr>
          <w:rFonts w:eastAsia="SimSun"/>
          <w:color w:val="000000"/>
          <w:sz w:val="22"/>
          <w:szCs w:val="22"/>
        </w:rPr>
        <w:t>W przypadku zatrudnienia podwykonawców, poniżej podajemy zakres/y zamówienia, które będą realizowali podwykonawcy w naszym imieniu:</w:t>
      </w:r>
    </w:p>
    <w:tbl>
      <w:tblPr>
        <w:tblW w:w="9540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8"/>
        <w:gridCol w:w="4872"/>
      </w:tblGrid>
      <w:tr w:rsidR="00100579" w:rsidRPr="00100579" w14:paraId="756F8D13" w14:textId="77777777" w:rsidTr="00881005">
        <w:trPr>
          <w:trHeight w:val="739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E827BE" w14:textId="74F3ADE1" w:rsidR="00881005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firstLine="128"/>
              <w:jc w:val="center"/>
              <w:rPr>
                <w:rFonts w:eastAsia="SimSun"/>
                <w:i/>
                <w:color w:val="000000"/>
                <w:sz w:val="22"/>
                <w:szCs w:val="22"/>
              </w:rPr>
            </w:pPr>
            <w:r w:rsidRPr="00100579">
              <w:rPr>
                <w:rFonts w:eastAsia="SimSun"/>
                <w:i/>
                <w:color w:val="000000"/>
                <w:sz w:val="22"/>
                <w:szCs w:val="22"/>
              </w:rPr>
              <w:t>PAKIET (CZĘŚĆ) zamówienia, którego wykonanie zamierzamy powierzyć Podwykonawcy</w:t>
            </w:r>
          </w:p>
        </w:tc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1EC7E" w14:textId="70D84F90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jc w:val="center"/>
              <w:rPr>
                <w:i/>
                <w:sz w:val="20"/>
                <w:szCs w:val="20"/>
              </w:rPr>
            </w:pPr>
            <w:r w:rsidRPr="00100579">
              <w:rPr>
                <w:i/>
                <w:sz w:val="20"/>
                <w:szCs w:val="20"/>
              </w:rPr>
              <w:t>Podwykonawca</w:t>
            </w:r>
          </w:p>
          <w:p w14:paraId="5C20E7F5" w14:textId="3E45674F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jc w:val="center"/>
              <w:rPr>
                <w:i/>
                <w:sz w:val="20"/>
                <w:szCs w:val="20"/>
              </w:rPr>
            </w:pPr>
            <w:r w:rsidRPr="00100579">
              <w:rPr>
                <w:i/>
                <w:sz w:val="20"/>
                <w:szCs w:val="20"/>
              </w:rPr>
              <w:t>(wskazać: nazwę, adres, tel.)</w:t>
            </w:r>
          </w:p>
        </w:tc>
      </w:tr>
      <w:tr w:rsidR="00100579" w:rsidRPr="00100579" w14:paraId="76ADD0E8" w14:textId="77777777" w:rsidTr="00100579">
        <w:trPr>
          <w:trHeight w:val="276"/>
        </w:trPr>
        <w:tc>
          <w:tcPr>
            <w:tcW w:w="4668" w:type="dxa"/>
            <w:tcBorders>
              <w:left w:val="single" w:sz="4" w:space="0" w:color="000000"/>
              <w:bottom w:val="single" w:sz="4" w:space="0" w:color="000000"/>
            </w:tcBorders>
          </w:tcPr>
          <w:p w14:paraId="53840165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i/>
                <w:color w:val="000000"/>
                <w:sz w:val="22"/>
                <w:szCs w:val="22"/>
              </w:rPr>
            </w:pPr>
          </w:p>
        </w:tc>
        <w:tc>
          <w:tcPr>
            <w:tcW w:w="48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66453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  <w:p w14:paraId="63B37574" w14:textId="77777777" w:rsidR="00100579" w:rsidRPr="00100579" w:rsidRDefault="00100579" w:rsidP="00106CBC">
            <w:pPr>
              <w:widowControl w:val="0"/>
              <w:suppressAutoHyphens w:val="0"/>
              <w:autoSpaceDE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</w:tc>
      </w:tr>
      <w:tr w:rsidR="00100579" w:rsidRPr="00100579" w14:paraId="57625A70" w14:textId="77777777" w:rsidTr="00100579">
        <w:trPr>
          <w:trHeight w:val="253"/>
        </w:trPr>
        <w:tc>
          <w:tcPr>
            <w:tcW w:w="4668" w:type="dxa"/>
            <w:tcBorders>
              <w:left w:val="single" w:sz="4" w:space="0" w:color="000000"/>
            </w:tcBorders>
          </w:tcPr>
          <w:p w14:paraId="05345875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</w:tc>
        <w:tc>
          <w:tcPr>
            <w:tcW w:w="4872" w:type="dxa"/>
            <w:tcBorders>
              <w:left w:val="single" w:sz="4" w:space="0" w:color="000000"/>
              <w:right w:val="single" w:sz="4" w:space="0" w:color="000000"/>
            </w:tcBorders>
          </w:tcPr>
          <w:p w14:paraId="443243DD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</w:tc>
      </w:tr>
      <w:tr w:rsidR="00100579" w:rsidRPr="00100579" w14:paraId="024D15D9" w14:textId="77777777" w:rsidTr="00100579">
        <w:trPr>
          <w:trHeight w:val="276"/>
        </w:trPr>
        <w:tc>
          <w:tcPr>
            <w:tcW w:w="4668" w:type="dxa"/>
            <w:tcBorders>
              <w:left w:val="single" w:sz="4" w:space="0" w:color="000000"/>
              <w:bottom w:val="single" w:sz="4" w:space="0" w:color="000000"/>
            </w:tcBorders>
          </w:tcPr>
          <w:p w14:paraId="73345CC4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</w:tc>
        <w:tc>
          <w:tcPr>
            <w:tcW w:w="48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7C27D" w14:textId="77777777" w:rsidR="00100579" w:rsidRPr="00100579" w:rsidRDefault="00100579" w:rsidP="00106CBC">
            <w:pPr>
              <w:widowControl w:val="0"/>
              <w:suppressAutoHyphens w:val="0"/>
              <w:autoSpaceDE w:val="0"/>
              <w:snapToGrid w:val="0"/>
              <w:ind w:hanging="568"/>
              <w:rPr>
                <w:rFonts w:eastAsia="SimSun"/>
                <w:color w:val="000000"/>
                <w:sz w:val="22"/>
                <w:szCs w:val="22"/>
              </w:rPr>
            </w:pPr>
          </w:p>
        </w:tc>
      </w:tr>
    </w:tbl>
    <w:p w14:paraId="64F6E1A6" w14:textId="77777777" w:rsidR="005342CE" w:rsidRPr="00100579" w:rsidRDefault="005342CE" w:rsidP="00106CBC">
      <w:pPr>
        <w:widowControl w:val="0"/>
        <w:tabs>
          <w:tab w:val="left" w:pos="444"/>
          <w:tab w:val="left" w:pos="1128"/>
          <w:tab w:val="left" w:pos="1488"/>
          <w:tab w:val="left" w:pos="1818"/>
        </w:tabs>
        <w:autoSpaceDE w:val="0"/>
        <w:ind w:hanging="568"/>
        <w:jc w:val="both"/>
        <w:rPr>
          <w:rFonts w:eastAsia="SimSun"/>
          <w:color w:val="000000"/>
          <w:sz w:val="22"/>
          <w:szCs w:val="22"/>
        </w:rPr>
      </w:pPr>
    </w:p>
    <w:p w14:paraId="118C2C82" w14:textId="1B3B6BB5" w:rsidR="00100579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142" w:hanging="284"/>
        <w:jc w:val="both"/>
        <w:rPr>
          <w:rFonts w:eastAsia="SimSun"/>
          <w:color w:val="000000"/>
          <w:sz w:val="22"/>
          <w:szCs w:val="22"/>
        </w:rPr>
      </w:pPr>
      <w:r w:rsidRPr="005D4522">
        <w:rPr>
          <w:rFonts w:eastAsia="SimSun"/>
          <w:color w:val="000000"/>
          <w:sz w:val="22"/>
          <w:szCs w:val="22"/>
        </w:rPr>
        <w:t>W przypadku zatrudnienia podwykonawców, odpowiadamy za ich pracę, jak za swoją własną,</w:t>
      </w:r>
      <w:r w:rsidRPr="005D4522">
        <w:rPr>
          <w:sz w:val="22"/>
          <w:szCs w:val="22"/>
        </w:rPr>
        <w:t xml:space="preserve"> zapewniamy,</w:t>
      </w:r>
      <w:r w:rsidR="005D4522" w:rsidRPr="005D4522">
        <w:rPr>
          <w:sz w:val="22"/>
          <w:szCs w:val="22"/>
        </w:rPr>
        <w:t xml:space="preserve"> </w:t>
      </w:r>
      <w:r w:rsidRPr="005D4522">
        <w:rPr>
          <w:sz w:val="22"/>
          <w:szCs w:val="22"/>
        </w:rPr>
        <w:t xml:space="preserve">że podwykonawcy będą przestrzegać wszelkich postanowień Umowy zawartej w rezultacie udzielenia niniejszego zamówienia. Jako Wykonawca odpowiadamy wobec Zamawiającego za wszelkie działania lub zaniechania swoich podwykonawców, jak za swoje działania lub zaniechania. </w:t>
      </w:r>
      <w:r w:rsidRPr="005D4522">
        <w:rPr>
          <w:rFonts w:eastAsia="SimSun"/>
          <w:color w:val="000000"/>
          <w:sz w:val="22"/>
          <w:szCs w:val="22"/>
        </w:rPr>
        <w:t xml:space="preserve"> </w:t>
      </w:r>
    </w:p>
    <w:p w14:paraId="7DC787AA" w14:textId="77777777" w:rsidR="005D4522" w:rsidRPr="005D4522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142" w:hanging="284"/>
        <w:jc w:val="both"/>
        <w:rPr>
          <w:rFonts w:eastAsia="SimSun"/>
          <w:color w:val="000000"/>
          <w:sz w:val="22"/>
          <w:szCs w:val="22"/>
        </w:rPr>
      </w:pPr>
      <w:r w:rsidRPr="005D4522">
        <w:rPr>
          <w:rFonts w:eastAsia="SimSun"/>
          <w:color w:val="000000"/>
          <w:sz w:val="22"/>
          <w:szCs w:val="22"/>
        </w:rPr>
        <w:t xml:space="preserve">Jesteśmy związani ofertą przez okres 30 dni </w:t>
      </w:r>
      <w:r w:rsidRPr="005D4522">
        <w:rPr>
          <w:bCs/>
          <w:sz w:val="22"/>
          <w:szCs w:val="22"/>
        </w:rPr>
        <w:t>od upływu ostatecznego terminu składania ofert.</w:t>
      </w:r>
    </w:p>
    <w:p w14:paraId="48121BB9" w14:textId="5254B96B" w:rsidR="005D4522" w:rsidRPr="00D963A6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142" w:hanging="284"/>
        <w:jc w:val="both"/>
        <w:rPr>
          <w:rFonts w:eastAsia="SimSun"/>
          <w:i/>
          <w:iCs/>
          <w:color w:val="000000"/>
          <w:sz w:val="22"/>
          <w:szCs w:val="22"/>
        </w:rPr>
      </w:pPr>
      <w:r w:rsidRPr="005D4522">
        <w:rPr>
          <w:rFonts w:eastAsia="SimSun"/>
          <w:color w:val="000000"/>
          <w:sz w:val="22"/>
          <w:szCs w:val="22"/>
        </w:rPr>
        <w:t>Oświadczamy, że wszystkie oferowane przez nas produkty składające się na przedmiot zamówienia posiadają wszelkie wymagane przepisami prawa dopuszczenia i atesty oraz spełniają</w:t>
      </w:r>
      <w:r w:rsidRPr="005D4522">
        <w:rPr>
          <w:color w:val="000000"/>
          <w:sz w:val="22"/>
          <w:szCs w:val="22"/>
        </w:rPr>
        <w:t xml:space="preserve"> wymagania określone obowiązującymi przepisami prawa, a w szczególności przepisami ustawy o wyrobach medycznych</w:t>
      </w:r>
      <w:r w:rsidRPr="00100579">
        <w:t xml:space="preserve"> </w:t>
      </w:r>
      <w:r w:rsidRPr="005D4522">
        <w:rPr>
          <w:color w:val="000000"/>
          <w:sz w:val="22"/>
          <w:szCs w:val="22"/>
        </w:rPr>
        <w:t xml:space="preserve">z </w:t>
      </w:r>
      <w:r w:rsidRPr="00B43F27">
        <w:rPr>
          <w:color w:val="000000"/>
          <w:sz w:val="22"/>
          <w:szCs w:val="22"/>
        </w:rPr>
        <w:t xml:space="preserve">dnia </w:t>
      </w:r>
      <w:r w:rsidR="004E640E">
        <w:rPr>
          <w:color w:val="000000"/>
          <w:sz w:val="22"/>
          <w:szCs w:val="22"/>
        </w:rPr>
        <w:t>7 kwietnia 2022</w:t>
      </w:r>
      <w:r w:rsidR="00884030">
        <w:rPr>
          <w:color w:val="000000"/>
          <w:sz w:val="22"/>
          <w:szCs w:val="22"/>
        </w:rPr>
        <w:t xml:space="preserve"> </w:t>
      </w:r>
      <w:r w:rsidR="004E640E">
        <w:rPr>
          <w:color w:val="000000"/>
          <w:sz w:val="22"/>
          <w:szCs w:val="22"/>
        </w:rPr>
        <w:t xml:space="preserve">r. </w:t>
      </w:r>
      <w:r w:rsidRPr="00B43F27">
        <w:rPr>
          <w:iCs/>
          <w:color w:val="000000"/>
          <w:sz w:val="22"/>
          <w:szCs w:val="22"/>
        </w:rPr>
        <w:t>o wyrobach medycznych</w:t>
      </w:r>
      <w:r w:rsidR="004E640E">
        <w:rPr>
          <w:iCs/>
          <w:color w:val="000000"/>
          <w:sz w:val="22"/>
          <w:szCs w:val="22"/>
        </w:rPr>
        <w:t xml:space="preserve"> (</w:t>
      </w:r>
      <w:proofErr w:type="spellStart"/>
      <w:r w:rsidR="00884030">
        <w:rPr>
          <w:iCs/>
          <w:color w:val="000000"/>
          <w:sz w:val="22"/>
          <w:szCs w:val="22"/>
        </w:rPr>
        <w:t>t.j</w:t>
      </w:r>
      <w:proofErr w:type="spellEnd"/>
      <w:r w:rsidR="00884030">
        <w:rPr>
          <w:iCs/>
          <w:color w:val="000000"/>
          <w:sz w:val="22"/>
          <w:szCs w:val="22"/>
        </w:rPr>
        <w:t xml:space="preserve">. </w:t>
      </w:r>
      <w:r w:rsidRPr="004E640E">
        <w:rPr>
          <w:sz w:val="22"/>
          <w:szCs w:val="22"/>
        </w:rPr>
        <w:t>Dz. U. 202</w:t>
      </w:r>
      <w:r w:rsidR="00884030">
        <w:rPr>
          <w:sz w:val="22"/>
          <w:szCs w:val="22"/>
        </w:rPr>
        <w:t>4</w:t>
      </w:r>
      <w:r w:rsidRPr="004E640E">
        <w:rPr>
          <w:sz w:val="22"/>
          <w:szCs w:val="22"/>
        </w:rPr>
        <w:t xml:space="preserve"> poz. </w:t>
      </w:r>
      <w:r w:rsidR="00884030">
        <w:rPr>
          <w:sz w:val="22"/>
          <w:szCs w:val="22"/>
        </w:rPr>
        <w:t>1620</w:t>
      </w:r>
      <w:r w:rsidR="00B43F27" w:rsidRPr="004E640E">
        <w:rPr>
          <w:sz w:val="22"/>
          <w:szCs w:val="22"/>
        </w:rPr>
        <w:t>)</w:t>
      </w:r>
      <w:r w:rsidRPr="004E640E">
        <w:rPr>
          <w:sz w:val="22"/>
          <w:szCs w:val="22"/>
        </w:rPr>
        <w:t>.</w:t>
      </w:r>
      <w:r w:rsidRPr="005D4522">
        <w:rPr>
          <w:sz w:val="22"/>
          <w:szCs w:val="22"/>
        </w:rPr>
        <w:t xml:space="preserve"> </w:t>
      </w:r>
      <w:r w:rsidR="00D963A6">
        <w:rPr>
          <w:sz w:val="22"/>
          <w:szCs w:val="22"/>
        </w:rPr>
        <w:t xml:space="preserve">                                </w:t>
      </w:r>
      <w:r w:rsidRPr="005D4522">
        <w:rPr>
          <w:sz w:val="22"/>
          <w:szCs w:val="22"/>
        </w:rPr>
        <w:t xml:space="preserve"> </w:t>
      </w:r>
      <w:r w:rsidR="00D963A6" w:rsidRPr="00D963A6">
        <w:rPr>
          <w:i/>
          <w:iCs/>
          <w:sz w:val="22"/>
          <w:szCs w:val="22"/>
        </w:rPr>
        <w:t>(</w:t>
      </w:r>
      <w:bookmarkStart w:id="3" w:name="_Hlk118706289"/>
      <w:r w:rsidR="00D963A6" w:rsidRPr="00D963A6">
        <w:rPr>
          <w:i/>
          <w:iCs/>
          <w:sz w:val="22"/>
          <w:szCs w:val="22"/>
        </w:rPr>
        <w:t>z wyłączeniem produktów, których zapisy</w:t>
      </w:r>
      <w:r w:rsidR="00D963A6">
        <w:rPr>
          <w:i/>
          <w:iCs/>
          <w:sz w:val="22"/>
          <w:szCs w:val="22"/>
        </w:rPr>
        <w:t xml:space="preserve"> w/w </w:t>
      </w:r>
      <w:r w:rsidR="00D963A6" w:rsidRPr="00D963A6">
        <w:rPr>
          <w:i/>
          <w:iCs/>
          <w:sz w:val="22"/>
          <w:szCs w:val="22"/>
        </w:rPr>
        <w:t xml:space="preserve">ustaw nie dotyczą). </w:t>
      </w:r>
      <w:bookmarkEnd w:id="3"/>
    </w:p>
    <w:p w14:paraId="5AED6480" w14:textId="4752E389" w:rsidR="005D4522" w:rsidRPr="00106CBC" w:rsidRDefault="00100579" w:rsidP="00106CBC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142" w:hanging="284"/>
        <w:jc w:val="both"/>
        <w:rPr>
          <w:rFonts w:eastAsia="SimSun"/>
          <w:color w:val="000000"/>
          <w:sz w:val="18"/>
          <w:szCs w:val="18"/>
        </w:rPr>
      </w:pPr>
      <w:bookmarkStart w:id="4" w:name="_Hlk83807845"/>
      <w:r w:rsidRPr="005D4522">
        <w:rPr>
          <w:b/>
          <w:sz w:val="22"/>
          <w:szCs w:val="22"/>
        </w:rPr>
        <w:t xml:space="preserve">Zapewniamy gwarancję jakości (przydatność do użycia) oferowanego przez nas asortymentu składającego się na przedmiot zamówienia, przez okres minimum </w:t>
      </w:r>
      <w:r w:rsidRPr="005D4522">
        <w:rPr>
          <w:sz w:val="22"/>
          <w:szCs w:val="22"/>
        </w:rPr>
        <w:t>……</w:t>
      </w:r>
      <w:r w:rsidR="005D4522">
        <w:rPr>
          <w:sz w:val="22"/>
          <w:szCs w:val="22"/>
        </w:rPr>
        <w:t>…</w:t>
      </w:r>
      <w:r w:rsidRPr="005D4522">
        <w:rPr>
          <w:sz w:val="22"/>
          <w:szCs w:val="22"/>
        </w:rPr>
        <w:t xml:space="preserve"> </w:t>
      </w:r>
      <w:r w:rsidRPr="005D4522">
        <w:rPr>
          <w:b/>
          <w:sz w:val="22"/>
          <w:szCs w:val="22"/>
        </w:rPr>
        <w:t>miesiące/</w:t>
      </w:r>
      <w:proofErr w:type="spellStart"/>
      <w:r w:rsidRPr="005D4522">
        <w:rPr>
          <w:b/>
          <w:sz w:val="22"/>
          <w:szCs w:val="22"/>
        </w:rPr>
        <w:t>cy</w:t>
      </w:r>
      <w:proofErr w:type="spellEnd"/>
      <w:r w:rsidRPr="005D4522">
        <w:rPr>
          <w:b/>
          <w:sz w:val="22"/>
          <w:szCs w:val="22"/>
        </w:rPr>
        <w:t xml:space="preserve"> od daty odbioru danej partii dostawy przez Zamawiającego</w:t>
      </w:r>
      <w:r w:rsidR="00B43F27">
        <w:rPr>
          <w:b/>
          <w:sz w:val="22"/>
          <w:szCs w:val="22"/>
        </w:rPr>
        <w:t xml:space="preserve">. </w:t>
      </w:r>
      <w:r w:rsidRPr="00106CBC">
        <w:rPr>
          <w:i/>
          <w:sz w:val="18"/>
          <w:szCs w:val="18"/>
        </w:rPr>
        <w:t>(Zamawiający wymaga minimum 6</w:t>
      </w:r>
      <w:r w:rsidR="00267D95" w:rsidRPr="00106CBC">
        <w:rPr>
          <w:i/>
          <w:sz w:val="18"/>
          <w:szCs w:val="18"/>
        </w:rPr>
        <w:t xml:space="preserve"> miesięcy</w:t>
      </w:r>
      <w:r w:rsidRPr="00106CBC">
        <w:rPr>
          <w:i/>
          <w:sz w:val="18"/>
          <w:szCs w:val="18"/>
        </w:rPr>
        <w:t xml:space="preserve"> gwarancji jakości - przydatności do użycia</w:t>
      </w:r>
      <w:r w:rsidR="002F6AB4" w:rsidRPr="00106CBC">
        <w:rPr>
          <w:i/>
          <w:sz w:val="18"/>
          <w:szCs w:val="18"/>
        </w:rPr>
        <w:t>:</w:t>
      </w:r>
      <w:r w:rsidRPr="00106CBC">
        <w:rPr>
          <w:i/>
          <w:sz w:val="18"/>
          <w:szCs w:val="18"/>
        </w:rPr>
        <w:t xml:space="preserve"> Wykonawca może zaoferować dłuższy okres gwarancji jakości – przydatności do użycia). </w:t>
      </w:r>
    </w:p>
    <w:bookmarkEnd w:id="4"/>
    <w:p w14:paraId="3018D148" w14:textId="377C9A8D" w:rsidR="005D4522" w:rsidRDefault="00100579" w:rsidP="005D4522">
      <w:pPr>
        <w:pStyle w:val="Akapitzlist"/>
        <w:widowControl w:val="0"/>
        <w:numPr>
          <w:ilvl w:val="0"/>
          <w:numId w:val="8"/>
        </w:numPr>
        <w:tabs>
          <w:tab w:val="left" w:pos="426"/>
          <w:tab w:val="left" w:pos="1128"/>
          <w:tab w:val="left" w:pos="1488"/>
          <w:tab w:val="left" w:pos="1818"/>
        </w:tabs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5D4522">
        <w:rPr>
          <w:rFonts w:eastAsia="SimSun"/>
          <w:color w:val="000000"/>
          <w:sz w:val="22"/>
          <w:szCs w:val="22"/>
        </w:rPr>
        <w:lastRenderedPageBreak/>
        <w:t>Akceptujemy</w:t>
      </w:r>
      <w:r w:rsidR="00D963A6">
        <w:rPr>
          <w:rFonts w:eastAsia="SimSun"/>
          <w:color w:val="000000"/>
          <w:sz w:val="22"/>
          <w:szCs w:val="22"/>
        </w:rPr>
        <w:t xml:space="preserve"> istotne</w:t>
      </w:r>
      <w:r w:rsidRPr="005D4522">
        <w:rPr>
          <w:rFonts w:eastAsia="SimSun"/>
          <w:color w:val="000000"/>
          <w:sz w:val="22"/>
          <w:szCs w:val="22"/>
        </w:rPr>
        <w:t xml:space="preserve"> postanowienia umowy i zobowiązujemy się w razie wybrania naszej oferty do podpisania umowy zgodnie z wymogami określonymi w specyfikacji istotnych warunków zamówienia, w miejscu i terminie wskazanym przez Zamawiającego.</w:t>
      </w:r>
    </w:p>
    <w:p w14:paraId="0F732F82" w14:textId="0629C1BE" w:rsidR="002F6AB4" w:rsidRPr="00073613" w:rsidRDefault="00100579" w:rsidP="00073613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537A63">
        <w:rPr>
          <w:sz w:val="22"/>
          <w:szCs w:val="22"/>
        </w:rPr>
        <w:t>Oświadczamy, że zapoznaliśmy się z treścią Specyfikacji</w:t>
      </w:r>
      <w:r w:rsidR="004E640E" w:rsidRPr="00537A63">
        <w:rPr>
          <w:sz w:val="22"/>
          <w:szCs w:val="22"/>
        </w:rPr>
        <w:t xml:space="preserve"> </w:t>
      </w:r>
      <w:r w:rsidRPr="00537A63">
        <w:rPr>
          <w:sz w:val="22"/>
          <w:szCs w:val="22"/>
        </w:rPr>
        <w:t xml:space="preserve">Warunków Zamówienia oraz jej załącznikami </w:t>
      </w:r>
      <w:r w:rsidRPr="00073613">
        <w:rPr>
          <w:sz w:val="22"/>
          <w:szCs w:val="22"/>
        </w:rPr>
        <w:t>i że spełniamy wszystkie zawarte w niej wymagania, przyjmujemy je bez zastrzeżeń oraz zdobyliśmy wszystkie konieczne informacje niezbędne do przygotowania oferty.</w:t>
      </w:r>
    </w:p>
    <w:p w14:paraId="75C76158" w14:textId="77777777" w:rsidR="00073613" w:rsidRPr="00073613" w:rsidRDefault="00073613" w:rsidP="00073613">
      <w:pPr>
        <w:pStyle w:val="Akapitzlist"/>
        <w:widowControl w:val="0"/>
        <w:numPr>
          <w:ilvl w:val="0"/>
          <w:numId w:val="8"/>
        </w:numPr>
        <w:tabs>
          <w:tab w:val="left" w:pos="142"/>
          <w:tab w:val="left" w:pos="1128"/>
          <w:tab w:val="left" w:pos="1488"/>
          <w:tab w:val="left" w:pos="1818"/>
        </w:tabs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b/>
          <w:bCs/>
          <w:color w:val="000000"/>
          <w:sz w:val="22"/>
          <w:szCs w:val="22"/>
          <w:u w:val="single"/>
        </w:rPr>
        <w:t>Jesteśmy:</w:t>
      </w:r>
    </w:p>
    <w:p w14:paraId="7CEE714A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•jesteśmy mikroprzedsiębiorstwem*</w:t>
      </w:r>
    </w:p>
    <w:p w14:paraId="627D1BB1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•jesteśmy małym przedsiębiorstwem*</w:t>
      </w:r>
    </w:p>
    <w:p w14:paraId="749C4038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•jesteśmy średnim przedsiębiorstwem*</w:t>
      </w:r>
    </w:p>
    <w:p w14:paraId="2958AC44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•prowadzę jednoosobową działalność gospodarczą*</w:t>
      </w:r>
    </w:p>
    <w:p w14:paraId="49D5735C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•jestem osobą fizyczną nieprowadzącą działalności gospodarczej*</w:t>
      </w:r>
    </w:p>
    <w:p w14:paraId="1CB77547" w14:textId="77777777" w:rsidR="00073613" w:rsidRPr="00073613" w:rsidRDefault="00073613" w:rsidP="00073613">
      <w:pPr>
        <w:tabs>
          <w:tab w:val="left" w:pos="142"/>
          <w:tab w:val="left" w:pos="1136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ind w:left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>•inny rodzaj*</w:t>
      </w:r>
    </w:p>
    <w:p w14:paraId="6DE6F059" w14:textId="78D5C706" w:rsidR="00073613" w:rsidRPr="00073613" w:rsidRDefault="00073613" w:rsidP="00073613">
      <w:pPr>
        <w:numPr>
          <w:ilvl w:val="0"/>
          <w:numId w:val="8"/>
        </w:numPr>
        <w:tabs>
          <w:tab w:val="left" w:pos="142"/>
          <w:tab w:val="left" w:pos="1128"/>
          <w:tab w:val="left" w:pos="1600"/>
          <w:tab w:val="left" w:pos="1855"/>
          <w:tab w:val="left" w:pos="2020"/>
          <w:tab w:val="left" w:pos="2215"/>
          <w:tab w:val="left" w:pos="2275"/>
          <w:tab w:val="left" w:pos="2920"/>
          <w:tab w:val="left" w:pos="2986"/>
        </w:tabs>
        <w:suppressAutoHyphens w:val="0"/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 xml:space="preserve">Oświadczamy, że wypełniliśmy obowiązki informacyjne przewidziane w art. 13 lub art. 14 RODO** wobec osób fizycznych, od których dane osobowe bezpośrednio lub pośrednio pozyskaliśmy w celu ubiegania się o udzielenie zamówienia publicznego w niniejszym </w:t>
      </w:r>
      <w:proofErr w:type="gramStart"/>
      <w:r w:rsidRPr="00073613">
        <w:rPr>
          <w:rFonts w:eastAsia="SimSun"/>
          <w:color w:val="000000"/>
          <w:sz w:val="22"/>
          <w:szCs w:val="22"/>
        </w:rPr>
        <w:t>postępowaniu.*</w:t>
      </w:r>
      <w:proofErr w:type="gramEnd"/>
      <w:r w:rsidRPr="00073613">
        <w:rPr>
          <w:rFonts w:eastAsia="SimSun"/>
          <w:color w:val="000000"/>
          <w:sz w:val="22"/>
          <w:szCs w:val="22"/>
        </w:rPr>
        <w:t>**</w:t>
      </w:r>
      <w:r w:rsidRPr="00073613">
        <w:rPr>
          <w:sz w:val="22"/>
          <w:szCs w:val="22"/>
        </w:rPr>
        <w:t>.</w:t>
      </w:r>
    </w:p>
    <w:p w14:paraId="566A233C" w14:textId="3EA114BB" w:rsidR="00100579" w:rsidRPr="00537A63" w:rsidRDefault="00100579" w:rsidP="002F6AB4">
      <w:pPr>
        <w:pStyle w:val="Akapitzlist"/>
        <w:widowControl w:val="0"/>
        <w:numPr>
          <w:ilvl w:val="0"/>
          <w:numId w:val="8"/>
        </w:numPr>
        <w:tabs>
          <w:tab w:val="left" w:pos="426"/>
          <w:tab w:val="left" w:pos="1128"/>
          <w:tab w:val="left" w:pos="1488"/>
          <w:tab w:val="left" w:pos="1818"/>
        </w:tabs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537A63">
        <w:rPr>
          <w:rFonts w:eastAsia="SimSun"/>
          <w:color w:val="000000"/>
          <w:sz w:val="22"/>
          <w:szCs w:val="22"/>
        </w:rPr>
        <w:t>W celu potwierdzenia, że oferowane przez nas - w ramach przedmiotu zamówienia poszczególne produkty odpowiadają wymaganiom określonym przez Zamawiającego, w ofercie przedstawiamy wymagane</w:t>
      </w:r>
      <w:r w:rsidR="00D963A6" w:rsidRPr="00537A63">
        <w:rPr>
          <w:rFonts w:eastAsia="SimSun"/>
          <w:color w:val="000000"/>
          <w:sz w:val="22"/>
          <w:szCs w:val="22"/>
        </w:rPr>
        <w:t xml:space="preserve"> przez Zamawiającego</w:t>
      </w:r>
      <w:r w:rsidRPr="00537A63">
        <w:rPr>
          <w:rFonts w:eastAsia="SimSun"/>
          <w:color w:val="000000"/>
          <w:sz w:val="22"/>
          <w:szCs w:val="22"/>
        </w:rPr>
        <w:t xml:space="preserve"> dokumenty.</w:t>
      </w:r>
      <w:bookmarkStart w:id="5" w:name="_Hlk82084685"/>
    </w:p>
    <w:p w14:paraId="44A50E7E" w14:textId="4E809F45" w:rsidR="00537A63" w:rsidRPr="00537A63" w:rsidRDefault="00537A63" w:rsidP="002F6AB4">
      <w:pPr>
        <w:pStyle w:val="Akapitzlist"/>
        <w:widowControl w:val="0"/>
        <w:numPr>
          <w:ilvl w:val="0"/>
          <w:numId w:val="8"/>
        </w:numPr>
        <w:tabs>
          <w:tab w:val="left" w:pos="426"/>
          <w:tab w:val="left" w:pos="1128"/>
          <w:tab w:val="left" w:pos="1488"/>
          <w:tab w:val="left" w:pos="1818"/>
        </w:tabs>
        <w:autoSpaceDE w:val="0"/>
        <w:ind w:left="426" w:hanging="284"/>
        <w:jc w:val="both"/>
        <w:rPr>
          <w:rFonts w:eastAsia="SimSun"/>
          <w:color w:val="000000"/>
          <w:sz w:val="22"/>
          <w:szCs w:val="22"/>
        </w:rPr>
      </w:pPr>
      <w:r w:rsidRPr="00537A63">
        <w:rPr>
          <w:rFonts w:eastAsia="SimSun"/>
          <w:color w:val="000000"/>
          <w:sz w:val="22"/>
          <w:szCs w:val="22"/>
        </w:rPr>
        <w:t>Tajemnica przedsiębiorstwa (*jeżeli dotyczy):</w:t>
      </w:r>
    </w:p>
    <w:p w14:paraId="61DA9943" w14:textId="175A2D4B" w:rsidR="00537A63" w:rsidRPr="00537A63" w:rsidRDefault="00537A63" w:rsidP="00537A63">
      <w:pPr>
        <w:tabs>
          <w:tab w:val="left" w:pos="284"/>
          <w:tab w:val="left" w:pos="966"/>
          <w:tab w:val="left" w:pos="2130"/>
          <w:tab w:val="left" w:pos="2467"/>
        </w:tabs>
        <w:suppressAutoHyphens w:val="0"/>
        <w:autoSpaceDE w:val="0"/>
        <w:jc w:val="both"/>
        <w:rPr>
          <w:rFonts w:eastAsia="SimSun"/>
          <w:bCs/>
          <w:color w:val="000000"/>
          <w:sz w:val="22"/>
          <w:szCs w:val="22"/>
        </w:rPr>
      </w:pPr>
      <w:r w:rsidRPr="00537A63">
        <w:rPr>
          <w:rFonts w:eastAsia="SimSun"/>
          <w:bCs/>
          <w:color w:val="000000"/>
          <w:sz w:val="22"/>
          <w:szCs w:val="22"/>
        </w:rPr>
        <w:t>Oświadczamy, iż niniejsza oferta zawiera na stronach nr od _________ do _________ informacje stanowiące tajemnicę przedsiębiorstwa* w rozumieniu przepisów ustawy z dnia 16 kwietnia 1993 r. o zwalczaniu nieuczciwej konkurencji (</w:t>
      </w:r>
      <w:proofErr w:type="spellStart"/>
      <w:r w:rsidRPr="00537A63">
        <w:rPr>
          <w:rFonts w:eastAsia="SimSun"/>
          <w:bCs/>
          <w:color w:val="000000"/>
          <w:sz w:val="22"/>
          <w:szCs w:val="22"/>
        </w:rPr>
        <w:t>t</w:t>
      </w:r>
      <w:r w:rsidR="00884030">
        <w:rPr>
          <w:rFonts w:eastAsia="SimSun"/>
          <w:bCs/>
          <w:color w:val="000000"/>
          <w:sz w:val="22"/>
          <w:szCs w:val="22"/>
        </w:rPr>
        <w:t>.</w:t>
      </w:r>
      <w:r w:rsidRPr="00537A63">
        <w:rPr>
          <w:rFonts w:eastAsia="SimSun"/>
          <w:bCs/>
          <w:color w:val="000000"/>
          <w:sz w:val="22"/>
          <w:szCs w:val="22"/>
        </w:rPr>
        <w:t>j</w:t>
      </w:r>
      <w:proofErr w:type="spellEnd"/>
      <w:r w:rsidRPr="00537A63">
        <w:rPr>
          <w:rFonts w:eastAsia="SimSun"/>
          <w:bCs/>
          <w:color w:val="000000"/>
          <w:sz w:val="22"/>
          <w:szCs w:val="22"/>
        </w:rPr>
        <w:t>. Dz.U. z 2022</w:t>
      </w:r>
      <w:r w:rsidR="00884030">
        <w:rPr>
          <w:rFonts w:eastAsia="SimSun"/>
          <w:bCs/>
          <w:color w:val="000000"/>
          <w:sz w:val="22"/>
          <w:szCs w:val="22"/>
        </w:rPr>
        <w:t xml:space="preserve"> </w:t>
      </w:r>
      <w:r w:rsidRPr="00537A63">
        <w:rPr>
          <w:rFonts w:eastAsia="SimSun"/>
          <w:bCs/>
          <w:color w:val="000000"/>
          <w:sz w:val="22"/>
          <w:szCs w:val="22"/>
        </w:rPr>
        <w:t>r. poz. 1233) i nie mogą być udostępniane. Na okoliczność tego wykazuję skuteczność takiego zastrzeżenia w oparciu o przepisy art. 11 ust. 4 ustawy z dnia 16 kwietnia 1993 r. o zwalczaniu nieuczciwej konkurencji (</w:t>
      </w:r>
      <w:proofErr w:type="spellStart"/>
      <w:r w:rsidRPr="00537A63">
        <w:rPr>
          <w:rFonts w:eastAsia="SimSun"/>
          <w:bCs/>
          <w:color w:val="000000"/>
          <w:sz w:val="22"/>
          <w:szCs w:val="22"/>
        </w:rPr>
        <w:t>t</w:t>
      </w:r>
      <w:r w:rsidR="00884030">
        <w:rPr>
          <w:rFonts w:eastAsia="SimSun"/>
          <w:bCs/>
          <w:color w:val="000000"/>
          <w:sz w:val="22"/>
          <w:szCs w:val="22"/>
        </w:rPr>
        <w:t>.</w:t>
      </w:r>
      <w:r w:rsidRPr="00537A63">
        <w:rPr>
          <w:rFonts w:eastAsia="SimSun"/>
          <w:bCs/>
          <w:color w:val="000000"/>
          <w:sz w:val="22"/>
          <w:szCs w:val="22"/>
        </w:rPr>
        <w:t>j</w:t>
      </w:r>
      <w:proofErr w:type="spellEnd"/>
      <w:r w:rsidRPr="00537A63">
        <w:rPr>
          <w:rFonts w:eastAsia="SimSun"/>
          <w:bCs/>
          <w:color w:val="000000"/>
          <w:sz w:val="22"/>
          <w:szCs w:val="22"/>
        </w:rPr>
        <w:t>. Dz.U. z 2022</w:t>
      </w:r>
      <w:r w:rsidR="00884030">
        <w:rPr>
          <w:rFonts w:eastAsia="SimSun"/>
          <w:bCs/>
          <w:color w:val="000000"/>
          <w:sz w:val="22"/>
          <w:szCs w:val="22"/>
        </w:rPr>
        <w:t xml:space="preserve"> </w:t>
      </w:r>
      <w:r w:rsidRPr="00537A63">
        <w:rPr>
          <w:rFonts w:eastAsia="SimSun"/>
          <w:bCs/>
          <w:color w:val="000000"/>
          <w:sz w:val="22"/>
          <w:szCs w:val="22"/>
        </w:rPr>
        <w:t>r. poz. 1233) w oparciu o następujące uzasadnienie: ……………………</w:t>
      </w:r>
      <w:r>
        <w:rPr>
          <w:rFonts w:eastAsia="SimSun"/>
          <w:bCs/>
          <w:color w:val="000000"/>
          <w:sz w:val="22"/>
          <w:szCs w:val="22"/>
        </w:rPr>
        <w:t>…………………………………………………………</w:t>
      </w:r>
      <w:proofErr w:type="gramStart"/>
      <w:r>
        <w:rPr>
          <w:rFonts w:eastAsia="SimSun"/>
          <w:bCs/>
          <w:color w:val="000000"/>
          <w:sz w:val="22"/>
          <w:szCs w:val="22"/>
        </w:rPr>
        <w:t>…</w:t>
      </w:r>
      <w:r w:rsidRPr="00537A63">
        <w:rPr>
          <w:rFonts w:eastAsia="SimSun"/>
          <w:bCs/>
          <w:color w:val="000000"/>
          <w:sz w:val="22"/>
          <w:szCs w:val="22"/>
        </w:rPr>
        <w:t>….</w:t>
      </w:r>
      <w:proofErr w:type="gramEnd"/>
      <w:r w:rsidRPr="00537A63">
        <w:rPr>
          <w:rFonts w:eastAsia="SimSun"/>
          <w:bCs/>
          <w:color w:val="000000"/>
          <w:sz w:val="22"/>
          <w:szCs w:val="22"/>
        </w:rPr>
        <w:t>.</w:t>
      </w:r>
    </w:p>
    <w:p w14:paraId="1A3684A5" w14:textId="07E0293C" w:rsidR="00537A63" w:rsidRPr="00537A63" w:rsidRDefault="00537A63" w:rsidP="00537A63">
      <w:pPr>
        <w:tabs>
          <w:tab w:val="left" w:pos="284"/>
          <w:tab w:val="left" w:pos="966"/>
          <w:tab w:val="left" w:pos="2130"/>
          <w:tab w:val="left" w:pos="2467"/>
        </w:tabs>
        <w:suppressAutoHyphens w:val="0"/>
        <w:autoSpaceDE w:val="0"/>
        <w:jc w:val="both"/>
        <w:rPr>
          <w:rFonts w:eastAsia="SimSun"/>
          <w:bCs/>
          <w:color w:val="000000"/>
          <w:sz w:val="22"/>
          <w:szCs w:val="22"/>
        </w:rPr>
      </w:pPr>
      <w:r w:rsidRPr="00537A63">
        <w:rPr>
          <w:rFonts w:eastAsia="SimSun"/>
          <w:bCs/>
          <w:color w:val="000000"/>
          <w:sz w:val="22"/>
          <w:szCs w:val="22"/>
        </w:rPr>
        <w:t>…………………………………………………………………………………………………………………</w:t>
      </w:r>
    </w:p>
    <w:bookmarkEnd w:id="5"/>
    <w:p w14:paraId="40D69501" w14:textId="77777777" w:rsidR="00100579" w:rsidRPr="00537A63" w:rsidRDefault="00100579" w:rsidP="00100579">
      <w:pPr>
        <w:widowControl w:val="0"/>
        <w:autoSpaceDE w:val="0"/>
        <w:rPr>
          <w:rFonts w:eastAsia="SimSun"/>
          <w:color w:val="000000"/>
          <w:sz w:val="22"/>
          <w:szCs w:val="22"/>
        </w:rPr>
      </w:pPr>
    </w:p>
    <w:p w14:paraId="031F29E6" w14:textId="77777777" w:rsidR="00100579" w:rsidRPr="00537A63" w:rsidRDefault="00100579" w:rsidP="00100579">
      <w:pPr>
        <w:widowControl w:val="0"/>
        <w:autoSpaceDE w:val="0"/>
        <w:rPr>
          <w:rFonts w:eastAsia="SimSun"/>
          <w:b/>
          <w:color w:val="000000"/>
          <w:sz w:val="22"/>
          <w:szCs w:val="22"/>
        </w:rPr>
      </w:pPr>
      <w:r w:rsidRPr="00537A63">
        <w:rPr>
          <w:rFonts w:eastAsia="SimSun"/>
          <w:b/>
          <w:color w:val="000000"/>
          <w:sz w:val="22"/>
          <w:szCs w:val="22"/>
        </w:rPr>
        <w:t>ZAŁĄCZNIKI DO NINIEJSZEJ OFERTY:</w:t>
      </w:r>
    </w:p>
    <w:p w14:paraId="5D970A8F" w14:textId="5E1BF002" w:rsidR="00100579" w:rsidRPr="00073613" w:rsidRDefault="00100579" w:rsidP="00106CBC">
      <w:pPr>
        <w:widowControl w:val="0"/>
        <w:suppressAutoHyphens w:val="0"/>
        <w:autoSpaceDE w:val="0"/>
        <w:ind w:left="284" w:hanging="568"/>
        <w:jc w:val="both"/>
        <w:rPr>
          <w:rFonts w:eastAsia="SimSun"/>
          <w:color w:val="000000"/>
          <w:sz w:val="22"/>
          <w:szCs w:val="22"/>
        </w:rPr>
      </w:pPr>
      <w:r w:rsidRPr="00537A63">
        <w:rPr>
          <w:rFonts w:eastAsia="SimSun"/>
          <w:color w:val="000000"/>
          <w:sz w:val="22"/>
          <w:szCs w:val="22"/>
        </w:rPr>
        <w:t xml:space="preserve">1. </w:t>
      </w:r>
      <w:r w:rsidR="00EC6D09" w:rsidRPr="00073613">
        <w:rPr>
          <w:rFonts w:eastAsia="SimSun"/>
          <w:color w:val="000000"/>
          <w:sz w:val="22"/>
          <w:szCs w:val="22"/>
        </w:rPr>
        <w:t>Wypełniony i p</w:t>
      </w:r>
      <w:r w:rsidRPr="00073613">
        <w:rPr>
          <w:rFonts w:eastAsia="SimSun"/>
          <w:color w:val="000000"/>
          <w:sz w:val="22"/>
          <w:szCs w:val="22"/>
        </w:rPr>
        <w:t xml:space="preserve">odpisany </w:t>
      </w:r>
      <w:r w:rsidRPr="00073613">
        <w:rPr>
          <w:sz w:val="22"/>
          <w:szCs w:val="22"/>
        </w:rPr>
        <w:t>„</w:t>
      </w:r>
      <w:r w:rsidRPr="00073613">
        <w:rPr>
          <w:b/>
          <w:sz w:val="22"/>
          <w:szCs w:val="22"/>
        </w:rPr>
        <w:t>Formularz asortymentowo-cenowy”</w:t>
      </w:r>
      <w:r w:rsidRPr="00073613">
        <w:rPr>
          <w:sz w:val="22"/>
          <w:szCs w:val="22"/>
        </w:rPr>
        <w:t xml:space="preserve"> –</w:t>
      </w:r>
      <w:r w:rsidR="00073613" w:rsidRPr="00073613">
        <w:rPr>
          <w:sz w:val="22"/>
          <w:szCs w:val="22"/>
        </w:rPr>
        <w:t xml:space="preserve"> </w:t>
      </w:r>
      <w:r w:rsidRPr="00073613">
        <w:rPr>
          <w:sz w:val="22"/>
          <w:szCs w:val="22"/>
        </w:rPr>
        <w:t>Zał. Nr II……</w:t>
      </w:r>
      <w:r w:rsidR="00EC6D09" w:rsidRPr="00073613">
        <w:rPr>
          <w:sz w:val="22"/>
          <w:szCs w:val="22"/>
        </w:rPr>
        <w:t>;</w:t>
      </w:r>
    </w:p>
    <w:p w14:paraId="5D5B8332" w14:textId="60903A26" w:rsidR="00EC6D09" w:rsidRPr="00073613" w:rsidRDefault="00100579" w:rsidP="00106CBC">
      <w:pPr>
        <w:widowControl w:val="0"/>
        <w:suppressAutoHyphens w:val="0"/>
        <w:autoSpaceDE w:val="0"/>
        <w:ind w:left="284" w:hanging="568"/>
        <w:jc w:val="both"/>
        <w:rPr>
          <w:rFonts w:eastAsia="SimSun"/>
          <w:color w:val="000000"/>
          <w:sz w:val="22"/>
          <w:szCs w:val="22"/>
        </w:rPr>
      </w:pPr>
      <w:r w:rsidRPr="00073613">
        <w:rPr>
          <w:rFonts w:eastAsia="SimSun"/>
          <w:color w:val="000000"/>
          <w:sz w:val="22"/>
          <w:szCs w:val="22"/>
        </w:rPr>
        <w:t xml:space="preserve">2. </w:t>
      </w:r>
      <w:r w:rsidR="00EC6D09" w:rsidRPr="00073613">
        <w:rPr>
          <w:rFonts w:eastAsia="SimSun"/>
          <w:color w:val="000000"/>
          <w:sz w:val="22"/>
          <w:szCs w:val="22"/>
        </w:rPr>
        <w:t xml:space="preserve"> </w:t>
      </w:r>
      <w:r w:rsidR="00106CBC">
        <w:rPr>
          <w:rFonts w:eastAsia="SimSun"/>
          <w:color w:val="000000"/>
          <w:sz w:val="22"/>
          <w:szCs w:val="22"/>
        </w:rPr>
        <w:t>Wypełnione i p</w:t>
      </w:r>
      <w:r w:rsidRPr="00073613">
        <w:rPr>
          <w:rFonts w:eastAsia="SimSun"/>
          <w:color w:val="000000"/>
          <w:sz w:val="22"/>
          <w:szCs w:val="22"/>
        </w:rPr>
        <w:t>odpisane</w:t>
      </w:r>
      <w:r w:rsidR="002F6AB4" w:rsidRPr="00073613">
        <w:rPr>
          <w:rFonts w:eastAsia="SimSun"/>
          <w:color w:val="000000"/>
          <w:sz w:val="22"/>
          <w:szCs w:val="22"/>
        </w:rPr>
        <w:t xml:space="preserve"> </w:t>
      </w:r>
      <w:r w:rsidRPr="00073613">
        <w:rPr>
          <w:rFonts w:eastAsia="SimSun"/>
          <w:color w:val="000000"/>
          <w:sz w:val="22"/>
          <w:szCs w:val="22"/>
        </w:rPr>
        <w:t>„</w:t>
      </w:r>
      <w:r w:rsidRPr="00073613">
        <w:rPr>
          <w:rFonts w:eastAsia="SimSun"/>
          <w:b/>
          <w:color w:val="000000"/>
          <w:sz w:val="22"/>
          <w:szCs w:val="22"/>
        </w:rPr>
        <w:t>Oświadczenie</w:t>
      </w:r>
      <w:r w:rsidR="00EC6D09" w:rsidRPr="00073613">
        <w:rPr>
          <w:rFonts w:eastAsia="SimSun"/>
          <w:b/>
          <w:color w:val="000000"/>
          <w:sz w:val="22"/>
          <w:szCs w:val="22"/>
        </w:rPr>
        <w:t xml:space="preserve">” - </w:t>
      </w:r>
      <w:r w:rsidRPr="00073613">
        <w:rPr>
          <w:sz w:val="22"/>
          <w:szCs w:val="22"/>
        </w:rPr>
        <w:t>Zał. Nr III</w:t>
      </w:r>
      <w:r w:rsidR="00EC6D09" w:rsidRPr="00073613">
        <w:rPr>
          <w:sz w:val="22"/>
          <w:szCs w:val="22"/>
        </w:rPr>
        <w:t>;</w:t>
      </w:r>
      <w:r w:rsidRPr="00073613">
        <w:rPr>
          <w:rFonts w:eastAsia="SimSun"/>
          <w:b/>
          <w:color w:val="000000"/>
          <w:sz w:val="22"/>
          <w:szCs w:val="22"/>
        </w:rPr>
        <w:t xml:space="preserve"> </w:t>
      </w:r>
      <w:r w:rsidRPr="00073613">
        <w:rPr>
          <w:rFonts w:eastAsia="SimSun"/>
          <w:color w:val="000000"/>
          <w:sz w:val="22"/>
          <w:szCs w:val="22"/>
        </w:rPr>
        <w:t xml:space="preserve"> </w:t>
      </w:r>
    </w:p>
    <w:p w14:paraId="026FFBF7" w14:textId="216548A0" w:rsidR="00073613" w:rsidRDefault="00073613" w:rsidP="00106CBC">
      <w:pPr>
        <w:widowControl w:val="0"/>
        <w:suppressAutoHyphens w:val="0"/>
        <w:autoSpaceDE w:val="0"/>
        <w:ind w:left="284" w:hanging="568"/>
        <w:jc w:val="both"/>
        <w:rPr>
          <w:rFonts w:eastAsia="SimSun"/>
          <w:bCs/>
          <w:color w:val="000000"/>
          <w:sz w:val="22"/>
          <w:szCs w:val="22"/>
        </w:rPr>
      </w:pPr>
      <w:r w:rsidRPr="00073613">
        <w:rPr>
          <w:rFonts w:eastAsia="SimSun"/>
          <w:bCs/>
          <w:color w:val="000000"/>
          <w:sz w:val="22"/>
          <w:szCs w:val="22"/>
        </w:rPr>
        <w:t xml:space="preserve">3. </w:t>
      </w:r>
      <w:r w:rsidRPr="00073613">
        <w:rPr>
          <w:rFonts w:eastAsia="SimSun"/>
          <w:bCs/>
          <w:color w:val="000000"/>
          <w:sz w:val="22"/>
          <w:szCs w:val="22"/>
        </w:rPr>
        <w:t>Wypełnione i podpisane „</w:t>
      </w:r>
      <w:r w:rsidRPr="00106CBC">
        <w:rPr>
          <w:rFonts w:eastAsia="SimSun"/>
          <w:b/>
          <w:color w:val="000000"/>
          <w:sz w:val="22"/>
          <w:szCs w:val="22"/>
        </w:rPr>
        <w:t>Oświadczenie z art. 5k”</w:t>
      </w:r>
      <w:r w:rsidRPr="00073613">
        <w:rPr>
          <w:rFonts w:eastAsia="SimSun"/>
          <w:bCs/>
          <w:color w:val="000000"/>
          <w:sz w:val="22"/>
          <w:szCs w:val="22"/>
        </w:rPr>
        <w:t xml:space="preserve"> - Zał. Nr IV;</w:t>
      </w:r>
    </w:p>
    <w:p w14:paraId="1AB99409" w14:textId="7D122063" w:rsidR="00100579" w:rsidRPr="00073613" w:rsidRDefault="00073613" w:rsidP="00106CBC">
      <w:pPr>
        <w:widowControl w:val="0"/>
        <w:suppressAutoHyphens w:val="0"/>
        <w:autoSpaceDE w:val="0"/>
        <w:ind w:left="142" w:hanging="426"/>
        <w:jc w:val="both"/>
        <w:rPr>
          <w:rFonts w:eastAsia="SimSun"/>
          <w:color w:val="000000"/>
          <w:sz w:val="22"/>
          <w:szCs w:val="22"/>
        </w:rPr>
      </w:pPr>
      <w:r>
        <w:rPr>
          <w:rFonts w:eastAsia="SimSun"/>
          <w:bCs/>
          <w:color w:val="000000"/>
          <w:sz w:val="22"/>
          <w:szCs w:val="22"/>
        </w:rPr>
        <w:t>4.</w:t>
      </w:r>
      <w:r>
        <w:rPr>
          <w:rFonts w:eastAsia="SimSun"/>
          <w:color w:val="000000"/>
          <w:sz w:val="22"/>
          <w:szCs w:val="22"/>
        </w:rPr>
        <w:t xml:space="preserve"> </w:t>
      </w:r>
      <w:r w:rsidR="00100579" w:rsidRPr="00073613">
        <w:rPr>
          <w:rFonts w:eastAsia="SimSun"/>
          <w:color w:val="000000"/>
          <w:sz w:val="22"/>
          <w:szCs w:val="22"/>
        </w:rPr>
        <w:t>W celu potwierdzenia, że oferowane w ramach przedmiotu zamówienia poszczególne produkty odpowiadają wymaganiom określonym przez Zamawiającego, załączamy:</w:t>
      </w:r>
    </w:p>
    <w:p w14:paraId="1C2F9A90" w14:textId="63C3C80F" w:rsidR="00EC6D09" w:rsidRPr="00073613" w:rsidRDefault="00100579" w:rsidP="00106CBC">
      <w:pPr>
        <w:pStyle w:val="Akapitzlist"/>
        <w:widowControl w:val="0"/>
        <w:numPr>
          <w:ilvl w:val="0"/>
          <w:numId w:val="10"/>
        </w:numPr>
        <w:tabs>
          <w:tab w:val="left" w:pos="709"/>
          <w:tab w:val="left" w:pos="2836"/>
        </w:tabs>
        <w:autoSpaceDE w:val="0"/>
        <w:ind w:left="426" w:hanging="425"/>
        <w:jc w:val="both"/>
        <w:rPr>
          <w:bCs/>
          <w:sz w:val="22"/>
          <w:szCs w:val="22"/>
        </w:rPr>
      </w:pPr>
      <w:r w:rsidRPr="00073613">
        <w:rPr>
          <w:bCs/>
          <w:sz w:val="22"/>
          <w:szCs w:val="22"/>
        </w:rPr>
        <w:t>Ulotki informacyjne dla wszystkich oferowanych produktów oraz aktualne k</w:t>
      </w:r>
      <w:r w:rsidRPr="00073613">
        <w:rPr>
          <w:rFonts w:eastAsia="Univers-PL"/>
          <w:bCs/>
          <w:sz w:val="22"/>
          <w:szCs w:val="22"/>
        </w:rPr>
        <w:t>arty charakterystyki substancji niebezpiecznych dla preparatów do dezynfekcji narzędzi i powierzchni,</w:t>
      </w:r>
    </w:p>
    <w:p w14:paraId="49626BBD" w14:textId="77777777" w:rsidR="00EC6D09" w:rsidRPr="00073613" w:rsidRDefault="00100579" w:rsidP="00106CBC">
      <w:pPr>
        <w:pStyle w:val="Akapitzlist"/>
        <w:widowControl w:val="0"/>
        <w:numPr>
          <w:ilvl w:val="0"/>
          <w:numId w:val="10"/>
        </w:numPr>
        <w:tabs>
          <w:tab w:val="left" w:pos="709"/>
          <w:tab w:val="left" w:pos="2836"/>
        </w:tabs>
        <w:autoSpaceDE w:val="0"/>
        <w:ind w:left="426" w:hanging="425"/>
        <w:jc w:val="both"/>
        <w:rPr>
          <w:bCs/>
          <w:sz w:val="22"/>
          <w:szCs w:val="22"/>
        </w:rPr>
      </w:pPr>
      <w:r w:rsidRPr="00073613">
        <w:rPr>
          <w:bCs/>
          <w:sz w:val="22"/>
          <w:szCs w:val="22"/>
        </w:rPr>
        <w:t xml:space="preserve">Deklaracje zgodności producenta w zakresie CE w odniesieniu do oferowanych produktów. </w:t>
      </w:r>
    </w:p>
    <w:p w14:paraId="26B9D5F3" w14:textId="1C20B54B" w:rsidR="00EC6D09" w:rsidRPr="00073613" w:rsidRDefault="00100579" w:rsidP="00106CBC">
      <w:pPr>
        <w:pStyle w:val="Akapitzlist"/>
        <w:widowControl w:val="0"/>
        <w:numPr>
          <w:ilvl w:val="0"/>
          <w:numId w:val="10"/>
        </w:numPr>
        <w:tabs>
          <w:tab w:val="left" w:pos="709"/>
          <w:tab w:val="left" w:pos="2836"/>
        </w:tabs>
        <w:autoSpaceDE w:val="0"/>
        <w:ind w:left="426" w:hanging="425"/>
        <w:jc w:val="both"/>
        <w:rPr>
          <w:bCs/>
          <w:sz w:val="22"/>
          <w:szCs w:val="22"/>
        </w:rPr>
      </w:pPr>
      <w:r w:rsidRPr="00073613">
        <w:rPr>
          <w:bCs/>
          <w:sz w:val="22"/>
          <w:szCs w:val="22"/>
        </w:rPr>
        <w:t>Potwierdzenie przejęcia formularza przekazania danych do Krajowego Rejestru Informowania</w:t>
      </w:r>
      <w:r w:rsidR="00DA3240" w:rsidRPr="00073613">
        <w:rPr>
          <w:bCs/>
          <w:sz w:val="22"/>
          <w:szCs w:val="22"/>
        </w:rPr>
        <w:t xml:space="preserve">                     </w:t>
      </w:r>
      <w:r w:rsidRPr="00073613">
        <w:rPr>
          <w:bCs/>
          <w:sz w:val="22"/>
          <w:szCs w:val="22"/>
        </w:rPr>
        <w:t xml:space="preserve"> o Kosmetykach wprowadzonych do obrotu na terytorium RP,</w:t>
      </w:r>
    </w:p>
    <w:p w14:paraId="6A53A89A" w14:textId="20DBAE48" w:rsidR="00100579" w:rsidRPr="00073613" w:rsidRDefault="00100579" w:rsidP="00106CBC">
      <w:pPr>
        <w:pStyle w:val="Akapitzlist"/>
        <w:widowControl w:val="0"/>
        <w:numPr>
          <w:ilvl w:val="0"/>
          <w:numId w:val="10"/>
        </w:numPr>
        <w:tabs>
          <w:tab w:val="left" w:pos="709"/>
          <w:tab w:val="left" w:pos="2836"/>
        </w:tabs>
        <w:autoSpaceDE w:val="0"/>
        <w:ind w:left="426" w:hanging="425"/>
        <w:jc w:val="both"/>
        <w:rPr>
          <w:bCs/>
          <w:sz w:val="22"/>
          <w:szCs w:val="22"/>
        </w:rPr>
      </w:pPr>
      <w:r w:rsidRPr="00073613">
        <w:rPr>
          <w:bCs/>
          <w:sz w:val="22"/>
          <w:szCs w:val="22"/>
        </w:rPr>
        <w:t xml:space="preserve">Pozwolenie wprowadzenia do obrotu, wydane przez Ministra Zdrowia dla </w:t>
      </w:r>
      <w:r w:rsidR="00EC6D09" w:rsidRPr="00073613">
        <w:rPr>
          <w:bCs/>
          <w:sz w:val="22"/>
          <w:szCs w:val="22"/>
        </w:rPr>
        <w:t>oferowanych produktów</w:t>
      </w:r>
      <w:r w:rsidRPr="00073613">
        <w:rPr>
          <w:bCs/>
          <w:sz w:val="22"/>
          <w:szCs w:val="22"/>
        </w:rPr>
        <w:t xml:space="preserve"> biobójczych.</w:t>
      </w:r>
    </w:p>
    <w:p w14:paraId="3FFB7341" w14:textId="77777777" w:rsidR="005342CE" w:rsidRPr="00537A63" w:rsidRDefault="005342CE">
      <w:pPr>
        <w:jc w:val="both"/>
        <w:rPr>
          <w:rFonts w:eastAsia="SimSun"/>
          <w:color w:val="000000"/>
          <w:sz w:val="22"/>
          <w:szCs w:val="22"/>
        </w:rPr>
      </w:pPr>
    </w:p>
    <w:p w14:paraId="4EFDF128" w14:textId="798EED9F" w:rsidR="00FC186C" w:rsidRPr="00537A63" w:rsidRDefault="00FC186C" w:rsidP="005342CE">
      <w:pPr>
        <w:jc w:val="both"/>
        <w:rPr>
          <w:rFonts w:eastAsia="SimSun"/>
          <w:i/>
          <w:color w:val="000000"/>
          <w:sz w:val="22"/>
          <w:szCs w:val="22"/>
        </w:rPr>
      </w:pPr>
      <w:r w:rsidRPr="00537A63">
        <w:rPr>
          <w:rFonts w:eastAsia="SimSun"/>
          <w:color w:val="000000"/>
          <w:sz w:val="22"/>
          <w:szCs w:val="22"/>
        </w:rPr>
        <w:t>Na ...</w:t>
      </w:r>
      <w:r w:rsidR="00B24AED" w:rsidRPr="00537A63">
        <w:rPr>
          <w:rFonts w:eastAsia="SimSun"/>
          <w:color w:val="000000"/>
          <w:sz w:val="22"/>
          <w:szCs w:val="22"/>
        </w:rPr>
        <w:t>....</w:t>
      </w:r>
      <w:r w:rsidRPr="00537A63">
        <w:rPr>
          <w:rFonts w:eastAsia="SimSun"/>
          <w:color w:val="000000"/>
          <w:sz w:val="22"/>
          <w:szCs w:val="22"/>
        </w:rPr>
        <w:t>..  kolejno ponumerowanych stronach składamy całość oferty.</w:t>
      </w:r>
    </w:p>
    <w:p w14:paraId="7B3EDE20" w14:textId="35DC6B16" w:rsidR="005342CE" w:rsidRPr="00537A63" w:rsidRDefault="005342CE" w:rsidP="005342CE">
      <w:pPr>
        <w:jc w:val="both"/>
        <w:rPr>
          <w:rFonts w:eastAsia="SimSun"/>
          <w:i/>
          <w:color w:val="000000"/>
          <w:sz w:val="22"/>
          <w:szCs w:val="22"/>
        </w:rPr>
      </w:pPr>
    </w:p>
    <w:p w14:paraId="6404EF66" w14:textId="77777777" w:rsidR="005342CE" w:rsidRPr="00106CBC" w:rsidRDefault="005342CE" w:rsidP="005342CE">
      <w:pPr>
        <w:jc w:val="both"/>
        <w:rPr>
          <w:rFonts w:eastAsia="SimSun"/>
          <w:i/>
          <w:color w:val="000000"/>
          <w:sz w:val="16"/>
          <w:szCs w:val="16"/>
        </w:rPr>
      </w:pPr>
    </w:p>
    <w:p w14:paraId="7670CAA5" w14:textId="77777777" w:rsidR="00106CBC" w:rsidRDefault="00106CBC">
      <w:pPr>
        <w:rPr>
          <w:rFonts w:eastAsia="SimSun" w:cs="Tahoma"/>
          <w:i/>
          <w:color w:val="000000"/>
          <w:sz w:val="16"/>
          <w:szCs w:val="16"/>
        </w:rPr>
      </w:pPr>
    </w:p>
    <w:p w14:paraId="7F195D0D" w14:textId="20EB1AD3" w:rsidR="00FC186C" w:rsidRPr="00106CBC" w:rsidRDefault="00FC186C">
      <w:pPr>
        <w:rPr>
          <w:rFonts w:eastAsia="SimSun" w:cs="Tahoma"/>
          <w:i/>
          <w:color w:val="000000"/>
          <w:sz w:val="16"/>
          <w:szCs w:val="16"/>
        </w:rPr>
      </w:pPr>
      <w:r w:rsidRPr="00106CBC">
        <w:rPr>
          <w:rFonts w:eastAsia="SimSun" w:cs="Tahoma"/>
          <w:i/>
          <w:color w:val="000000"/>
          <w:sz w:val="16"/>
          <w:szCs w:val="16"/>
        </w:rPr>
        <w:t>Miejscowość, .......................... dnia ................</w:t>
      </w:r>
    </w:p>
    <w:p w14:paraId="76DCD1BE" w14:textId="2C8148E0" w:rsidR="00EC6D09" w:rsidRDefault="00EC6D09">
      <w:pPr>
        <w:rPr>
          <w:rFonts w:eastAsia="SimSun" w:cs="Tahoma"/>
          <w:i/>
          <w:color w:val="000000"/>
          <w:sz w:val="20"/>
          <w:szCs w:val="20"/>
        </w:rPr>
      </w:pPr>
    </w:p>
    <w:p w14:paraId="5A40798B" w14:textId="7683AD13" w:rsidR="005342CE" w:rsidRDefault="005342CE">
      <w:pPr>
        <w:rPr>
          <w:rFonts w:eastAsia="SimSun" w:cs="Tahoma"/>
          <w:i/>
          <w:color w:val="000000"/>
          <w:sz w:val="20"/>
          <w:szCs w:val="20"/>
        </w:rPr>
      </w:pPr>
    </w:p>
    <w:p w14:paraId="4DDEDB9A" w14:textId="77777777" w:rsidR="005342CE" w:rsidRPr="005342CE" w:rsidRDefault="005342CE" w:rsidP="005342CE">
      <w:pPr>
        <w:widowControl w:val="0"/>
        <w:autoSpaceDE w:val="0"/>
        <w:ind w:left="5400" w:hanging="444"/>
        <w:jc w:val="center"/>
        <w:rPr>
          <w:rFonts w:eastAsia="SimSun" w:cs="Tahoma"/>
          <w:b/>
          <w:bCs/>
          <w:color w:val="000000"/>
          <w:sz w:val="20"/>
          <w:szCs w:val="20"/>
        </w:rPr>
      </w:pPr>
      <w:r w:rsidRPr="005342CE">
        <w:rPr>
          <w:rFonts w:eastAsia="SimSun" w:cs="Tahoma"/>
          <w:b/>
          <w:bCs/>
          <w:color w:val="000000"/>
          <w:sz w:val="20"/>
          <w:szCs w:val="20"/>
        </w:rPr>
        <w:t>UWAGA! Dokument należy podpisać kwalifikowanym podpisem elektronicznym lub podpisem zaufanym lub podpisem osobistym</w:t>
      </w:r>
    </w:p>
    <w:p w14:paraId="13876FF6" w14:textId="266DBC5A" w:rsidR="005342CE" w:rsidRDefault="005342CE">
      <w:pPr>
        <w:rPr>
          <w:rFonts w:eastAsia="SimSun" w:cs="Tahoma"/>
          <w:i/>
          <w:color w:val="000000"/>
          <w:sz w:val="20"/>
          <w:szCs w:val="20"/>
        </w:rPr>
      </w:pPr>
    </w:p>
    <w:p w14:paraId="24B8CD74" w14:textId="77777777" w:rsidR="001D120F" w:rsidRDefault="001D120F">
      <w:pPr>
        <w:rPr>
          <w:rFonts w:eastAsia="SimSun" w:cs="Tahoma"/>
          <w:i/>
          <w:color w:val="000000"/>
          <w:sz w:val="20"/>
          <w:szCs w:val="20"/>
        </w:rPr>
      </w:pPr>
    </w:p>
    <w:p w14:paraId="3C1787D2" w14:textId="77777777" w:rsidR="00FC186C" w:rsidRDefault="00FC186C">
      <w:pPr>
        <w:rPr>
          <w:rFonts w:eastAsia="SimSun" w:cs="Tahoma"/>
          <w:i/>
          <w:color w:val="000000"/>
          <w:sz w:val="16"/>
          <w:szCs w:val="16"/>
        </w:rPr>
      </w:pPr>
      <w:r>
        <w:rPr>
          <w:sz w:val="16"/>
          <w:szCs w:val="16"/>
        </w:rPr>
        <w:t>--------------------------------------</w:t>
      </w:r>
    </w:p>
    <w:p w14:paraId="6DC25230" w14:textId="77777777" w:rsidR="00DC5621" w:rsidRPr="00106CBC" w:rsidRDefault="00DC5621" w:rsidP="00106CBC">
      <w:pPr>
        <w:rPr>
          <w:rFonts w:eastAsia="SimSun" w:cs="Tahoma"/>
          <w:i/>
          <w:color w:val="000000"/>
          <w:sz w:val="14"/>
          <w:szCs w:val="14"/>
        </w:rPr>
      </w:pPr>
      <w:r w:rsidRPr="00106CBC">
        <w:rPr>
          <w:rFonts w:eastAsia="SimSun" w:cs="Tahoma"/>
          <w:i/>
          <w:color w:val="000000"/>
          <w:sz w:val="14"/>
          <w:szCs w:val="14"/>
        </w:rPr>
        <w:t>Informacja dla Wykonawcy:</w:t>
      </w:r>
    </w:p>
    <w:p w14:paraId="745FC9C3" w14:textId="4A1774AC" w:rsidR="00DC5621" w:rsidRPr="00106CBC" w:rsidRDefault="00DC5621" w:rsidP="00106CBC">
      <w:pPr>
        <w:jc w:val="both"/>
        <w:rPr>
          <w:rFonts w:eastAsia="SimSun" w:cs="Tahoma"/>
          <w:i/>
          <w:color w:val="000000"/>
          <w:sz w:val="14"/>
          <w:szCs w:val="14"/>
        </w:rPr>
      </w:pPr>
      <w:r w:rsidRPr="00106CBC">
        <w:rPr>
          <w:rFonts w:eastAsia="SimSun" w:cs="Tahoma"/>
          <w:i/>
          <w:color w:val="000000"/>
          <w:sz w:val="14"/>
          <w:szCs w:val="14"/>
        </w:rPr>
        <w:t>Formularz oferty musi być opatrzony przez osobę lub osoby uprawnione do reprezentowania firmy</w:t>
      </w:r>
      <w:bookmarkStart w:id="6" w:name="_Hlk67895679"/>
      <w:r w:rsidR="007E2527" w:rsidRPr="00106CBC">
        <w:rPr>
          <w:rFonts w:eastAsia="SimSun" w:cs="Tahoma"/>
          <w:i/>
          <w:color w:val="000000"/>
          <w:sz w:val="14"/>
          <w:szCs w:val="14"/>
        </w:rPr>
        <w:t xml:space="preserve"> </w:t>
      </w:r>
      <w:r w:rsidRPr="00106CBC">
        <w:rPr>
          <w:rFonts w:eastAsia="SimSun" w:cs="Tahoma"/>
          <w:i/>
          <w:color w:val="000000"/>
          <w:sz w:val="14"/>
          <w:szCs w:val="14"/>
        </w:rPr>
        <w:t>kwalifikowanym podpisem</w:t>
      </w:r>
      <w:r w:rsidR="007E2527" w:rsidRPr="00106CBC">
        <w:rPr>
          <w:rFonts w:eastAsia="SimSun" w:cs="Tahoma"/>
          <w:i/>
          <w:color w:val="000000"/>
          <w:sz w:val="14"/>
          <w:szCs w:val="14"/>
        </w:rPr>
        <w:t xml:space="preserve"> </w:t>
      </w:r>
      <w:r w:rsidRPr="00106CBC">
        <w:rPr>
          <w:rFonts w:eastAsia="SimSun" w:cs="Tahoma"/>
          <w:i/>
          <w:color w:val="000000"/>
          <w:sz w:val="14"/>
          <w:szCs w:val="14"/>
        </w:rPr>
        <w:t>elektronicznym</w:t>
      </w:r>
      <w:bookmarkEnd w:id="6"/>
      <w:r w:rsidRPr="00106CBC">
        <w:rPr>
          <w:rFonts w:eastAsia="SimSun" w:cs="Tahoma"/>
          <w:i/>
          <w:color w:val="000000"/>
          <w:sz w:val="14"/>
          <w:szCs w:val="14"/>
        </w:rPr>
        <w:t>, podpisem zaufanych lub podpisem osobistym i przekazany</w:t>
      </w:r>
      <w:r w:rsidR="007E2527" w:rsidRPr="00106CBC">
        <w:rPr>
          <w:rFonts w:eastAsia="SimSun" w:cs="Tahoma"/>
          <w:i/>
          <w:color w:val="000000"/>
          <w:sz w:val="14"/>
          <w:szCs w:val="14"/>
        </w:rPr>
        <w:t xml:space="preserve"> </w:t>
      </w:r>
      <w:r w:rsidRPr="00106CBC">
        <w:rPr>
          <w:rFonts w:eastAsia="SimSun" w:cs="Tahoma"/>
          <w:i/>
          <w:color w:val="000000"/>
          <w:sz w:val="14"/>
          <w:szCs w:val="14"/>
        </w:rPr>
        <w:t>Zamawiającemu wraz z dokumentem (-</w:t>
      </w:r>
      <w:proofErr w:type="spellStart"/>
      <w:r w:rsidRPr="00106CBC">
        <w:rPr>
          <w:rFonts w:eastAsia="SimSun" w:cs="Tahoma"/>
          <w:i/>
          <w:color w:val="000000"/>
          <w:sz w:val="14"/>
          <w:szCs w:val="14"/>
        </w:rPr>
        <w:t>ami</w:t>
      </w:r>
      <w:proofErr w:type="spellEnd"/>
      <w:r w:rsidRPr="00106CBC">
        <w:rPr>
          <w:rFonts w:eastAsia="SimSun" w:cs="Tahoma"/>
          <w:i/>
          <w:color w:val="000000"/>
          <w:sz w:val="14"/>
          <w:szCs w:val="14"/>
        </w:rPr>
        <w:t>)</w:t>
      </w:r>
      <w:r w:rsidR="007E2527" w:rsidRPr="00106CBC">
        <w:rPr>
          <w:rFonts w:eastAsia="SimSun" w:cs="Tahoma"/>
          <w:i/>
          <w:color w:val="000000"/>
          <w:sz w:val="14"/>
          <w:szCs w:val="14"/>
        </w:rPr>
        <w:t xml:space="preserve"> </w:t>
      </w:r>
      <w:r w:rsidRPr="00106CBC">
        <w:rPr>
          <w:rFonts w:eastAsia="SimSun" w:cs="Tahoma"/>
          <w:i/>
          <w:color w:val="000000"/>
          <w:sz w:val="14"/>
          <w:szCs w:val="14"/>
        </w:rPr>
        <w:t>potwierdzającymi prawo do reprezentacji Wykonawcy</w:t>
      </w:r>
      <w:r w:rsidR="007E2527" w:rsidRPr="00106CBC">
        <w:rPr>
          <w:rFonts w:eastAsia="SimSun" w:cs="Tahoma"/>
          <w:i/>
          <w:color w:val="000000"/>
          <w:sz w:val="14"/>
          <w:szCs w:val="14"/>
        </w:rPr>
        <w:t xml:space="preserve"> </w:t>
      </w:r>
      <w:r w:rsidRPr="00106CBC">
        <w:rPr>
          <w:rFonts w:eastAsia="SimSun" w:cs="Tahoma"/>
          <w:i/>
          <w:color w:val="000000"/>
          <w:sz w:val="14"/>
          <w:szCs w:val="14"/>
        </w:rPr>
        <w:t>przez osobę podpisującą ofertę.</w:t>
      </w:r>
    </w:p>
    <w:p w14:paraId="19CC4038" w14:textId="77777777" w:rsidR="00AF159C" w:rsidRPr="00106CBC" w:rsidRDefault="00FC186C" w:rsidP="00106CBC">
      <w:pPr>
        <w:rPr>
          <w:sz w:val="14"/>
          <w:szCs w:val="14"/>
        </w:rPr>
      </w:pPr>
      <w:r w:rsidRPr="00106CBC">
        <w:rPr>
          <w:rFonts w:eastAsia="SimSun" w:cs="Tahoma"/>
          <w:i/>
          <w:color w:val="000000"/>
          <w:sz w:val="14"/>
          <w:szCs w:val="14"/>
        </w:rPr>
        <w:t>* niepotrzebne skreślić</w:t>
      </w:r>
      <w:r w:rsidRPr="00106CBC">
        <w:rPr>
          <w:sz w:val="14"/>
          <w:szCs w:val="14"/>
        </w:rPr>
        <w:t xml:space="preserve">  </w:t>
      </w:r>
    </w:p>
    <w:p w14:paraId="602E6157" w14:textId="2B1C2D9B" w:rsidR="00FC186C" w:rsidRPr="00106CBC" w:rsidRDefault="00AF159C" w:rsidP="00106CBC">
      <w:pPr>
        <w:rPr>
          <w:rFonts w:eastAsia="SimSun" w:cs="Tahoma"/>
          <w:i/>
          <w:color w:val="000000"/>
          <w:sz w:val="14"/>
          <w:szCs w:val="14"/>
        </w:rPr>
      </w:pPr>
      <w:r w:rsidRPr="00106CBC">
        <w:rPr>
          <w:rFonts w:eastAsia="SimSun" w:cs="Tahoma"/>
          <w:i/>
          <w:color w:val="000000"/>
          <w:sz w:val="14"/>
          <w:szCs w:val="14"/>
        </w:rPr>
        <w:t xml:space="preserve">**rozporządzenie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***W </w:t>
      </w:r>
      <w:proofErr w:type="gramStart"/>
      <w:r w:rsidRPr="00106CBC">
        <w:rPr>
          <w:rFonts w:eastAsia="SimSun" w:cs="Tahoma"/>
          <w:i/>
          <w:color w:val="000000"/>
          <w:sz w:val="14"/>
          <w:szCs w:val="14"/>
        </w:rPr>
        <w:t>przypadku</w:t>
      </w:r>
      <w:proofErr w:type="gramEnd"/>
      <w:r w:rsidRPr="00106CBC">
        <w:rPr>
          <w:rFonts w:eastAsia="SimSun" w:cs="Tahoma"/>
          <w:i/>
          <w:color w:val="000000"/>
          <w:sz w:val="14"/>
          <w:szCs w:val="14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 w:rsidR="00FC186C" w:rsidRPr="00106CBC">
        <w:rPr>
          <w:sz w:val="14"/>
          <w:szCs w:val="14"/>
        </w:rPr>
        <w:t xml:space="preserve">    </w:t>
      </w:r>
    </w:p>
    <w:sectPr w:rsidR="00FC186C" w:rsidRPr="00106CBC" w:rsidSect="00106CBC">
      <w:footerReference w:type="default" r:id="rId8"/>
      <w:pgSz w:w="11906" w:h="16838"/>
      <w:pgMar w:top="709" w:right="991" w:bottom="1134" w:left="1418" w:header="708" w:footer="435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8612E" w14:textId="77777777" w:rsidR="00BC7A4A" w:rsidRDefault="00BC7A4A">
      <w:r>
        <w:separator/>
      </w:r>
    </w:p>
  </w:endnote>
  <w:endnote w:type="continuationSeparator" w:id="0">
    <w:p w14:paraId="1EF2D72E" w14:textId="77777777" w:rsidR="00BC7A4A" w:rsidRDefault="00BC7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G Mincho Light J">
    <w:altName w:val="Times New Roman"/>
    <w:charset w:val="EE"/>
    <w:family w:val="roman"/>
    <w:pitch w:val="variable"/>
  </w:font>
  <w:font w:name="Univers-PL">
    <w:altName w:val="Arial Unicode MS"/>
    <w:charset w:val="81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F27EE" w14:textId="2792B084" w:rsidR="00EC6D09" w:rsidRPr="00106CBC" w:rsidRDefault="00EC6D09" w:rsidP="00106CBC">
    <w:pPr>
      <w:pBdr>
        <w:bottom w:val="single" w:sz="12" w:space="1" w:color="auto"/>
      </w:pBdr>
      <w:jc w:val="center"/>
      <w:rPr>
        <w:bCs/>
        <w:sz w:val="14"/>
        <w:szCs w:val="14"/>
      </w:rPr>
    </w:pPr>
    <w:r w:rsidRPr="00106CBC">
      <w:rPr>
        <w:bCs/>
        <w:sz w:val="14"/>
        <w:szCs w:val="14"/>
      </w:rPr>
      <w:t>FORMULARZ OFERTOWY</w:t>
    </w:r>
  </w:p>
  <w:p w14:paraId="133F580C" w14:textId="1FA4280E" w:rsidR="00EC6D09" w:rsidRPr="00106CBC" w:rsidRDefault="00EC6D09" w:rsidP="00EC6D09">
    <w:pPr>
      <w:jc w:val="center"/>
      <w:rPr>
        <w:bCs/>
        <w:sz w:val="14"/>
        <w:szCs w:val="14"/>
      </w:rPr>
    </w:pPr>
    <w:r w:rsidRPr="00106CBC">
      <w:rPr>
        <w:bCs/>
        <w:sz w:val="14"/>
        <w:szCs w:val="14"/>
      </w:rPr>
      <w:t>„Sukcesywna dostawa środków</w:t>
    </w:r>
    <w:r w:rsidR="005342CE" w:rsidRPr="00106CBC">
      <w:rPr>
        <w:bCs/>
        <w:sz w:val="14"/>
        <w:szCs w:val="14"/>
      </w:rPr>
      <w:t xml:space="preserve"> czystości</w:t>
    </w:r>
    <w:r w:rsidR="0054221D" w:rsidRPr="00106CBC">
      <w:rPr>
        <w:bCs/>
        <w:sz w:val="14"/>
        <w:szCs w:val="14"/>
      </w:rPr>
      <w:t xml:space="preserve">, </w:t>
    </w:r>
    <w:r w:rsidRPr="00106CBC">
      <w:rPr>
        <w:bCs/>
        <w:sz w:val="14"/>
        <w:szCs w:val="14"/>
      </w:rPr>
      <w:t>chemicznych i dezynfekcyjnych dla SP ZOZ w Bogatyni”</w:t>
    </w:r>
  </w:p>
  <w:p w14:paraId="75C2E1B6" w14:textId="0EE87838" w:rsidR="00EC6D09" w:rsidRPr="00106CBC" w:rsidRDefault="00EC6D09" w:rsidP="00EC6D09">
    <w:pPr>
      <w:widowControl w:val="0"/>
      <w:autoSpaceDE w:val="0"/>
      <w:jc w:val="center"/>
      <w:rPr>
        <w:bCs/>
        <w:sz w:val="14"/>
        <w:szCs w:val="14"/>
      </w:rPr>
    </w:pPr>
    <w:r w:rsidRPr="00106CBC">
      <w:rPr>
        <w:bCs/>
        <w:sz w:val="14"/>
        <w:szCs w:val="14"/>
      </w:rPr>
      <w:t>w ramach postępowania (sprawy)</w:t>
    </w:r>
    <w:r w:rsidR="005342CE" w:rsidRPr="00106CBC">
      <w:rPr>
        <w:bCs/>
        <w:sz w:val="14"/>
        <w:szCs w:val="14"/>
      </w:rPr>
      <w:t xml:space="preserve"> Nr</w:t>
    </w:r>
    <w:r w:rsidRPr="00106CBC">
      <w:rPr>
        <w:bCs/>
        <w:sz w:val="14"/>
        <w:szCs w:val="14"/>
      </w:rPr>
      <w:t>: ZP 271-N1/0</w:t>
    </w:r>
    <w:r w:rsidR="005C05F0" w:rsidRPr="00106CBC">
      <w:rPr>
        <w:bCs/>
        <w:sz w:val="14"/>
        <w:szCs w:val="14"/>
      </w:rPr>
      <w:t>1</w:t>
    </w:r>
    <w:r w:rsidRPr="00106CBC">
      <w:rPr>
        <w:bCs/>
        <w:sz w:val="14"/>
        <w:szCs w:val="14"/>
      </w:rPr>
      <w:t>/</w:t>
    </w:r>
    <w:r w:rsidR="00A5301D" w:rsidRPr="00106CBC">
      <w:rPr>
        <w:bCs/>
        <w:sz w:val="14"/>
        <w:szCs w:val="14"/>
      </w:rPr>
      <w:t>I</w:t>
    </w:r>
    <w:r w:rsidR="001717B2" w:rsidRPr="00106CBC">
      <w:rPr>
        <w:bCs/>
        <w:sz w:val="14"/>
        <w:szCs w:val="14"/>
      </w:rPr>
      <w:t>I</w:t>
    </w:r>
    <w:r w:rsidRPr="00106CBC">
      <w:rPr>
        <w:bCs/>
        <w:sz w:val="14"/>
        <w:szCs w:val="14"/>
      </w:rPr>
      <w:t>/202</w:t>
    </w:r>
    <w:r w:rsidR="004615AA" w:rsidRPr="00106CBC">
      <w:rPr>
        <w:bCs/>
        <w:sz w:val="14"/>
        <w:szCs w:val="14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E7C0B" w14:textId="77777777" w:rsidR="00BC7A4A" w:rsidRDefault="00BC7A4A">
      <w:r>
        <w:separator/>
      </w:r>
    </w:p>
  </w:footnote>
  <w:footnote w:type="continuationSeparator" w:id="0">
    <w:p w14:paraId="49123D2B" w14:textId="77777777" w:rsidR="00BC7A4A" w:rsidRDefault="00BC7A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ascii="Times New Roman" w:eastAsia="SimSun" w:hAnsi="Times New Roman" w:cs="Tahoma"/>
        <w:b/>
        <w:color w:val="000000"/>
      </w:rPr>
    </w:lvl>
  </w:abstractNum>
  <w:abstractNum w:abstractNumId="2" w15:restartNumberingAfterBreak="0">
    <w:nsid w:val="00000003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4"/>
      <w:numFmt w:val="lowerLetter"/>
      <w:lvlText w:val="%1)"/>
      <w:lvlJc w:val="left"/>
      <w:pPr>
        <w:tabs>
          <w:tab w:val="num" w:pos="720"/>
        </w:tabs>
        <w:ind w:left="0" w:firstLine="0"/>
      </w:pPr>
      <w:rPr>
        <w:rFonts w:ascii="Times New Roman" w:eastAsia="SimSun" w:hAnsi="Times New Roman" w:cs="Times New Roman"/>
        <w:b/>
        <w:bCs/>
        <w:color w:val="000000"/>
      </w:rPr>
    </w:lvl>
  </w:abstractNum>
  <w:abstractNum w:abstractNumId="4" w15:restartNumberingAfterBreak="0">
    <w:nsid w:val="00000008"/>
    <w:multiLevelType w:val="multilevel"/>
    <w:tmpl w:val="89FCE8F6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b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204"/>
        </w:tabs>
        <w:ind w:left="2204" w:hanging="360"/>
      </w:pPr>
      <w:rPr>
        <w:rFonts w:ascii="Times New Roman" w:eastAsia="Times New Roman" w:hAnsi="Times New Roman" w:cs="Times New Roman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585CE7"/>
    <w:multiLevelType w:val="hybridMultilevel"/>
    <w:tmpl w:val="962ECBEA"/>
    <w:name w:val="WW8Num23"/>
    <w:lvl w:ilvl="0" w:tplc="0415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023261A1"/>
    <w:multiLevelType w:val="hybridMultilevel"/>
    <w:tmpl w:val="4EE2A9DE"/>
    <w:name w:val="WW8Num232"/>
    <w:lvl w:ilvl="0" w:tplc="04150017">
      <w:start w:val="1"/>
      <w:numFmt w:val="lowerLetter"/>
      <w:lvlText w:val="%1)"/>
      <w:lvlJc w:val="left"/>
      <w:pPr>
        <w:ind w:left="630" w:hanging="360"/>
      </w:pPr>
    </w:lvl>
    <w:lvl w:ilvl="1" w:tplc="04150019" w:tentative="1">
      <w:start w:val="1"/>
      <w:numFmt w:val="lowerLetter"/>
      <w:lvlText w:val="%2."/>
      <w:lvlJc w:val="left"/>
      <w:pPr>
        <w:ind w:left="1350" w:hanging="360"/>
      </w:pPr>
    </w:lvl>
    <w:lvl w:ilvl="2" w:tplc="0415001B" w:tentative="1">
      <w:start w:val="1"/>
      <w:numFmt w:val="lowerRoman"/>
      <w:lvlText w:val="%3."/>
      <w:lvlJc w:val="right"/>
      <w:pPr>
        <w:ind w:left="2070" w:hanging="180"/>
      </w:pPr>
    </w:lvl>
    <w:lvl w:ilvl="3" w:tplc="0415000F" w:tentative="1">
      <w:start w:val="1"/>
      <w:numFmt w:val="decimal"/>
      <w:lvlText w:val="%4."/>
      <w:lvlJc w:val="left"/>
      <w:pPr>
        <w:ind w:left="2790" w:hanging="360"/>
      </w:pPr>
    </w:lvl>
    <w:lvl w:ilvl="4" w:tplc="04150019" w:tentative="1">
      <w:start w:val="1"/>
      <w:numFmt w:val="lowerLetter"/>
      <w:lvlText w:val="%5."/>
      <w:lvlJc w:val="left"/>
      <w:pPr>
        <w:ind w:left="3510" w:hanging="360"/>
      </w:pPr>
    </w:lvl>
    <w:lvl w:ilvl="5" w:tplc="0415001B" w:tentative="1">
      <w:start w:val="1"/>
      <w:numFmt w:val="lowerRoman"/>
      <w:lvlText w:val="%6."/>
      <w:lvlJc w:val="right"/>
      <w:pPr>
        <w:ind w:left="4230" w:hanging="180"/>
      </w:pPr>
    </w:lvl>
    <w:lvl w:ilvl="6" w:tplc="0415000F" w:tentative="1">
      <w:start w:val="1"/>
      <w:numFmt w:val="decimal"/>
      <w:lvlText w:val="%7."/>
      <w:lvlJc w:val="left"/>
      <w:pPr>
        <w:ind w:left="4950" w:hanging="360"/>
      </w:pPr>
    </w:lvl>
    <w:lvl w:ilvl="7" w:tplc="04150019" w:tentative="1">
      <w:start w:val="1"/>
      <w:numFmt w:val="lowerLetter"/>
      <w:lvlText w:val="%8."/>
      <w:lvlJc w:val="left"/>
      <w:pPr>
        <w:ind w:left="5670" w:hanging="360"/>
      </w:pPr>
    </w:lvl>
    <w:lvl w:ilvl="8" w:tplc="0415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7" w15:restartNumberingAfterBreak="0">
    <w:nsid w:val="078B0E2A"/>
    <w:multiLevelType w:val="hybridMultilevel"/>
    <w:tmpl w:val="B914C13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31535CC"/>
    <w:multiLevelType w:val="hybridMultilevel"/>
    <w:tmpl w:val="79448396"/>
    <w:lvl w:ilvl="0" w:tplc="4B464FA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4E3A9C"/>
    <w:multiLevelType w:val="hybridMultilevel"/>
    <w:tmpl w:val="10B65CCC"/>
    <w:lvl w:ilvl="0" w:tplc="6EE022D0">
      <w:start w:val="1"/>
      <w:numFmt w:val="lowerLetter"/>
      <w:lvlText w:val="%1)"/>
      <w:lvlJc w:val="left"/>
      <w:pPr>
        <w:ind w:left="900" w:hanging="360"/>
      </w:pPr>
      <w:rPr>
        <w:rFonts w:hint="default"/>
        <w:i w:val="0"/>
        <w:iCs w:val="0"/>
      </w:rPr>
    </w:lvl>
    <w:lvl w:ilvl="1" w:tplc="0415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0" w15:restartNumberingAfterBreak="0">
    <w:nsid w:val="661B7658"/>
    <w:multiLevelType w:val="hybridMultilevel"/>
    <w:tmpl w:val="9BE66F06"/>
    <w:name w:val="WW8Num22"/>
    <w:lvl w:ilvl="0" w:tplc="E46ECD4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ascii="Times New Roman" w:eastAsia="SimSun" w:hAnsi="Times New Roman" w:cs="Tahoma"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19906">
    <w:abstractNumId w:val="0"/>
  </w:num>
  <w:num w:numId="2" w16cid:durableId="215288935">
    <w:abstractNumId w:val="2"/>
  </w:num>
  <w:num w:numId="3" w16cid:durableId="6621983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56552611">
    <w:abstractNumId w:val="1"/>
  </w:num>
  <w:num w:numId="5" w16cid:durableId="726151903">
    <w:abstractNumId w:val="8"/>
  </w:num>
  <w:num w:numId="6" w16cid:durableId="1707943715">
    <w:abstractNumId w:val="10"/>
  </w:num>
  <w:num w:numId="7" w16cid:durableId="1092624685">
    <w:abstractNumId w:val="5"/>
  </w:num>
  <w:num w:numId="8" w16cid:durableId="715661735">
    <w:abstractNumId w:val="9"/>
  </w:num>
  <w:num w:numId="9" w16cid:durableId="851845254">
    <w:abstractNumId w:val="6"/>
  </w:num>
  <w:num w:numId="10" w16cid:durableId="1510562133">
    <w:abstractNumId w:val="7"/>
  </w:num>
  <w:num w:numId="11" w16cid:durableId="21138192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D85"/>
    <w:rsid w:val="000152BA"/>
    <w:rsid w:val="00034EBA"/>
    <w:rsid w:val="00073613"/>
    <w:rsid w:val="00080AB8"/>
    <w:rsid w:val="00095FAE"/>
    <w:rsid w:val="000E3154"/>
    <w:rsid w:val="000F21DF"/>
    <w:rsid w:val="000F47A5"/>
    <w:rsid w:val="00100579"/>
    <w:rsid w:val="00106CBC"/>
    <w:rsid w:val="00146CF1"/>
    <w:rsid w:val="001511CC"/>
    <w:rsid w:val="00166302"/>
    <w:rsid w:val="001717B2"/>
    <w:rsid w:val="00185A83"/>
    <w:rsid w:val="001968E4"/>
    <w:rsid w:val="001C3A40"/>
    <w:rsid w:val="001D120F"/>
    <w:rsid w:val="001E5046"/>
    <w:rsid w:val="001F6155"/>
    <w:rsid w:val="0024485E"/>
    <w:rsid w:val="00247236"/>
    <w:rsid w:val="002659AA"/>
    <w:rsid w:val="00267D95"/>
    <w:rsid w:val="002860CD"/>
    <w:rsid w:val="002B1D77"/>
    <w:rsid w:val="002C21A4"/>
    <w:rsid w:val="002D3460"/>
    <w:rsid w:val="002F6AB4"/>
    <w:rsid w:val="002F77C1"/>
    <w:rsid w:val="00316822"/>
    <w:rsid w:val="003417F6"/>
    <w:rsid w:val="00370529"/>
    <w:rsid w:val="004615AA"/>
    <w:rsid w:val="004E640E"/>
    <w:rsid w:val="00514D52"/>
    <w:rsid w:val="005342CE"/>
    <w:rsid w:val="00537A63"/>
    <w:rsid w:val="0054221D"/>
    <w:rsid w:val="00580A4C"/>
    <w:rsid w:val="0058336E"/>
    <w:rsid w:val="005B0DE2"/>
    <w:rsid w:val="005B3187"/>
    <w:rsid w:val="005C05F0"/>
    <w:rsid w:val="005D4522"/>
    <w:rsid w:val="005E1107"/>
    <w:rsid w:val="005F2F82"/>
    <w:rsid w:val="006924CB"/>
    <w:rsid w:val="006D6229"/>
    <w:rsid w:val="006E6908"/>
    <w:rsid w:val="006F0C8A"/>
    <w:rsid w:val="006F1F6B"/>
    <w:rsid w:val="007524EC"/>
    <w:rsid w:val="00773858"/>
    <w:rsid w:val="007A1ABE"/>
    <w:rsid w:val="007B0584"/>
    <w:rsid w:val="007B0E01"/>
    <w:rsid w:val="007C35EE"/>
    <w:rsid w:val="007D2E45"/>
    <w:rsid w:val="007D5990"/>
    <w:rsid w:val="007E2527"/>
    <w:rsid w:val="00816D42"/>
    <w:rsid w:val="00842E0F"/>
    <w:rsid w:val="008708DB"/>
    <w:rsid w:val="008803AC"/>
    <w:rsid w:val="00881005"/>
    <w:rsid w:val="00884030"/>
    <w:rsid w:val="008B5331"/>
    <w:rsid w:val="008E4433"/>
    <w:rsid w:val="0093109A"/>
    <w:rsid w:val="00971967"/>
    <w:rsid w:val="00982F0E"/>
    <w:rsid w:val="009D4966"/>
    <w:rsid w:val="009E7822"/>
    <w:rsid w:val="00A26B50"/>
    <w:rsid w:val="00A50467"/>
    <w:rsid w:val="00A52E60"/>
    <w:rsid w:val="00A5301D"/>
    <w:rsid w:val="00A87A6F"/>
    <w:rsid w:val="00A9516B"/>
    <w:rsid w:val="00AA7E21"/>
    <w:rsid w:val="00AF06C0"/>
    <w:rsid w:val="00AF159C"/>
    <w:rsid w:val="00B0637D"/>
    <w:rsid w:val="00B24AED"/>
    <w:rsid w:val="00B41D67"/>
    <w:rsid w:val="00B43F27"/>
    <w:rsid w:val="00B85B6C"/>
    <w:rsid w:val="00BA6CCF"/>
    <w:rsid w:val="00BB0E3D"/>
    <w:rsid w:val="00BC7A4A"/>
    <w:rsid w:val="00BE03A7"/>
    <w:rsid w:val="00BE36EF"/>
    <w:rsid w:val="00C55D59"/>
    <w:rsid w:val="00C6758A"/>
    <w:rsid w:val="00CA05A0"/>
    <w:rsid w:val="00CA6A72"/>
    <w:rsid w:val="00CC031A"/>
    <w:rsid w:val="00CD6814"/>
    <w:rsid w:val="00D06296"/>
    <w:rsid w:val="00D10AFE"/>
    <w:rsid w:val="00D963A6"/>
    <w:rsid w:val="00DA3240"/>
    <w:rsid w:val="00DC5621"/>
    <w:rsid w:val="00DE1677"/>
    <w:rsid w:val="00E00E9E"/>
    <w:rsid w:val="00E17849"/>
    <w:rsid w:val="00E535B4"/>
    <w:rsid w:val="00E61D40"/>
    <w:rsid w:val="00E65016"/>
    <w:rsid w:val="00EB197B"/>
    <w:rsid w:val="00EC19C4"/>
    <w:rsid w:val="00EC6D09"/>
    <w:rsid w:val="00EF0829"/>
    <w:rsid w:val="00EF47C4"/>
    <w:rsid w:val="00F00C63"/>
    <w:rsid w:val="00F048D5"/>
    <w:rsid w:val="00F057F7"/>
    <w:rsid w:val="00F33C7C"/>
    <w:rsid w:val="00F62B18"/>
    <w:rsid w:val="00F67D85"/>
    <w:rsid w:val="00FC186C"/>
    <w:rsid w:val="00FE3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7FB6CFA"/>
  <w15:chartTrackingRefBased/>
  <w15:docId w15:val="{69B840E8-6F02-4C72-AD02-33C1A8EE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Courier New" w:hAnsi="Courier New" w:cs="Courier New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right"/>
      <w:outlineLvl w:val="1"/>
    </w:pPr>
    <w:rPr>
      <w:outline/>
      <w:color w:val="000000"/>
      <w:sz w:val="30"/>
      <w:szCs w:val="30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Courier New" w:hAnsi="Courier New" w:cs="Courier New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jc w:val="both"/>
      <w:outlineLvl w:val="8"/>
    </w:pPr>
    <w:rPr>
      <w:rFonts w:ascii="Arial Narrow" w:hAnsi="Arial Narrow" w:cs="Arial Narrow"/>
      <w:b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0">
    <w:name w:val="WW8Num2z0"/>
    <w:rPr>
      <w:b/>
    </w:rPr>
  </w:style>
  <w:style w:type="character" w:customStyle="1" w:styleId="WW8Num12z0">
    <w:name w:val="WW8Num12z0"/>
    <w:rPr>
      <w:b/>
    </w:rPr>
  </w:style>
  <w:style w:type="character" w:customStyle="1" w:styleId="WW8Num14z0">
    <w:name w:val="WW8Num14z0"/>
    <w:rPr>
      <w:rFonts w:ascii="Times New Roman" w:hAnsi="Times New Roman" w:cs="Times New Roman"/>
      <w:b w:val="0"/>
      <w:i w:val="0"/>
      <w:color w:val="000000"/>
      <w:sz w:val="24"/>
    </w:rPr>
  </w:style>
  <w:style w:type="character" w:customStyle="1" w:styleId="WW8Num24z2">
    <w:name w:val="WW8Num24z2"/>
    <w:rPr>
      <w:rFonts w:ascii="Times New Roman" w:eastAsia="Times New Roman" w:hAnsi="Times New Roman" w:cs="Times New Roman"/>
    </w:rPr>
  </w:style>
  <w:style w:type="character" w:customStyle="1" w:styleId="WW8Num24z6">
    <w:name w:val="WW8Num24z6"/>
    <w:rPr>
      <w:rFonts w:ascii="Wingdings" w:hAnsi="Wingdings" w:cs="Wingdings"/>
    </w:rPr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Times New Roman" w:eastAsia="Times New Roman" w:hAnsi="Times New Roman" w:cs="Times New Roman"/>
    </w:rPr>
  </w:style>
  <w:style w:type="character" w:customStyle="1" w:styleId="WW8Num32z2">
    <w:name w:val="WW8Num32z2"/>
    <w:rPr>
      <w:rFonts w:ascii="Wingdings" w:hAnsi="Wingdings" w:cs="Wingdings"/>
    </w:rPr>
  </w:style>
  <w:style w:type="character" w:customStyle="1" w:styleId="WW8Num33z0">
    <w:name w:val="WW8Num33z0"/>
    <w:rPr>
      <w:rFonts w:ascii="Times New Roman" w:eastAsia="Times New Roman" w:hAnsi="Times New Roman" w:cs="Times New Roman"/>
    </w:rPr>
  </w:style>
  <w:style w:type="character" w:customStyle="1" w:styleId="WW8Num33z1">
    <w:name w:val="WW8Num33z1"/>
    <w:rPr>
      <w:rFonts w:ascii="Courier New" w:hAnsi="Courier New" w:cs="Courier New"/>
    </w:rPr>
  </w:style>
  <w:style w:type="character" w:customStyle="1" w:styleId="WW8Num33z2">
    <w:name w:val="WW8Num33z2"/>
    <w:rPr>
      <w:rFonts w:ascii="Wingdings" w:hAnsi="Wingdings" w:cs="Times New Roman"/>
    </w:rPr>
  </w:style>
  <w:style w:type="character" w:customStyle="1" w:styleId="WW8Num33z3">
    <w:name w:val="WW8Num33z3"/>
    <w:rPr>
      <w:rFonts w:ascii="Symbol" w:hAnsi="Symbol" w:cs="Times New Roman"/>
    </w:rPr>
  </w:style>
  <w:style w:type="character" w:customStyle="1" w:styleId="WW8Num34z2">
    <w:name w:val="WW8Num34z2"/>
    <w:rPr>
      <w:rFonts w:ascii="Times New Roman" w:eastAsia="Times New Roman" w:hAnsi="Times New Roman" w:cs="Times New Roman"/>
    </w:rPr>
  </w:style>
  <w:style w:type="character" w:customStyle="1" w:styleId="WW8Num44z1">
    <w:name w:val="WW8Num44z1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Times New Roman" w:eastAsia="Times New Roman" w:hAnsi="Times New Roman" w:cs="Times New Roman"/>
    </w:rPr>
  </w:style>
  <w:style w:type="character" w:customStyle="1" w:styleId="WW8Num53z5">
    <w:name w:val="WW8Num53z5"/>
    <w:rPr>
      <w:rFonts w:ascii="Times New Roman" w:eastAsia="Times New Roman" w:hAnsi="Times New Roman" w:cs="Times New Roman"/>
    </w:rPr>
  </w:style>
  <w:style w:type="character" w:customStyle="1" w:styleId="WW8Num53z6">
    <w:name w:val="WW8Num53z6"/>
    <w:rPr>
      <w:rFonts w:ascii="Wingdings" w:hAnsi="Wingdings" w:cs="Wingdings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customStyle="1" w:styleId="akapitdomyslny">
    <w:name w:val="akapitdomyslny"/>
    <w:rPr>
      <w:sz w:val="20"/>
    </w:rPr>
  </w:style>
  <w:style w:type="character" w:styleId="Numerstrony">
    <w:name w:val="page number"/>
    <w:basedOn w:val="Domylnaczcionkaakapitu1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standardowy1">
    <w:name w:val="standardowy1"/>
    <w:rPr>
      <w:rFonts w:ascii="Times New Roman" w:hAnsi="Times New Roman" w:cs="Times New Roman"/>
      <w:strike w:val="0"/>
      <w:dstrike w:val="0"/>
      <w:sz w:val="20"/>
      <w:szCs w:val="20"/>
      <w:u w:val="none"/>
    </w:rPr>
  </w:style>
  <w:style w:type="character" w:customStyle="1" w:styleId="nag-0142-00f3wek-002011">
    <w:name w:val="nag-0142-00f3wek-002011"/>
    <w:rPr>
      <w:sz w:val="24"/>
      <w:szCs w:val="24"/>
    </w:rPr>
  </w:style>
  <w:style w:type="character" w:customStyle="1" w:styleId="standardowy--list1">
    <w:name w:val="standardowy--list1"/>
    <w:rPr>
      <w:rFonts w:ascii="Times New Roman" w:hAnsi="Times New Roman" w:cs="Times New Roman"/>
      <w:strike w:val="0"/>
      <w:dstrike w:val="0"/>
      <w:sz w:val="20"/>
      <w:szCs w:val="20"/>
      <w:u w:val="none"/>
    </w:rPr>
  </w:style>
  <w:style w:type="character" w:customStyle="1" w:styleId="tekst-0020podstawowy-002021">
    <w:name w:val="tekst-0020podstawowy-002021"/>
    <w:rPr>
      <w:sz w:val="24"/>
      <w:szCs w:val="24"/>
    </w:rPr>
  </w:style>
  <w:style w:type="character" w:customStyle="1" w:styleId="przypis-0020dolny">
    <w:name w:val="przypis-0020dolny"/>
    <w:basedOn w:val="Domylnaczcionkaakapitu1"/>
  </w:style>
  <w:style w:type="character" w:customStyle="1" w:styleId="TytuZnak">
    <w:name w:val="Tytuł Znak"/>
    <w:rPr>
      <w:b/>
      <w:bCs/>
      <w:sz w:val="32"/>
      <w:szCs w:val="24"/>
      <w:u w:val="double"/>
    </w:rPr>
  </w:style>
  <w:style w:type="character" w:customStyle="1" w:styleId="Znakinumeracji">
    <w:name w:val="Znaki numeracji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pPr>
      <w:spacing w:after="0"/>
    </w:pPr>
    <w:rPr>
      <w:rFonts w:cs="Tahoma"/>
      <w:szCs w:val="20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kstpodstawowy22">
    <w:name w:val="Tekst podstawowy 22"/>
    <w:basedOn w:val="Normalny"/>
    <w:pPr>
      <w:widowControl w:val="0"/>
      <w:spacing w:line="240" w:lineRule="atLeast"/>
      <w:jc w:val="both"/>
    </w:pPr>
    <w:rPr>
      <w:rFonts w:ascii="Courier New" w:hAnsi="Courier New" w:cs="Courier New"/>
      <w:sz w:val="20"/>
      <w:szCs w:val="20"/>
    </w:rPr>
  </w:style>
  <w:style w:type="paragraph" w:customStyle="1" w:styleId="western">
    <w:name w:val="western"/>
    <w:basedOn w:val="Normalny"/>
    <w:pPr>
      <w:spacing w:before="280"/>
      <w:jc w:val="both"/>
    </w:pPr>
    <w:rPr>
      <w:rFonts w:ascii="HG Mincho Light J" w:hAnsi="HG Mincho Light J" w:cs="HG Mincho Light J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rFonts w:eastAsia="Arial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lit">
    <w:name w:val="lit"/>
    <w:pPr>
      <w:suppressAutoHyphens/>
      <w:spacing w:before="60" w:after="60"/>
      <w:ind w:left="1281" w:hanging="272"/>
      <w:jc w:val="both"/>
    </w:pPr>
    <w:rPr>
      <w:rFonts w:eastAsia="Arial"/>
      <w:sz w:val="24"/>
      <w:lang w:eastAsia="ar-SA"/>
    </w:rPr>
  </w:style>
  <w:style w:type="paragraph" w:customStyle="1" w:styleId="tekst">
    <w:name w:val="tekst"/>
    <w:basedOn w:val="Normalny"/>
    <w:pPr>
      <w:suppressLineNumbers/>
      <w:spacing w:before="60" w:after="60"/>
      <w:jc w:val="both"/>
    </w:pPr>
    <w:rPr>
      <w:szCs w:val="20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pPr>
      <w:ind w:left="180"/>
    </w:pPr>
    <w:rPr>
      <w:rFonts w:ascii="Arial Narrow" w:hAnsi="Arial Narrow" w:cs="Arial Narrow"/>
      <w:sz w:val="22"/>
      <w:szCs w:val="22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ZnakZnakZnakZnak">
    <w:name w:val="Znak Znak Znak Znak"/>
    <w:basedOn w:val="Normalny"/>
  </w:style>
  <w:style w:type="paragraph" w:customStyle="1" w:styleId="Tekstpodstawowywcity21">
    <w:name w:val="Tekst podstawowy wcięty 21"/>
    <w:basedOn w:val="Normalny"/>
    <w:pPr>
      <w:ind w:left="360"/>
      <w:jc w:val="both"/>
    </w:pPr>
  </w:style>
  <w:style w:type="paragraph" w:customStyle="1" w:styleId="Tekstpodstawowy21">
    <w:name w:val="Tekst podstawowy 21"/>
    <w:basedOn w:val="Normalny"/>
    <w:pPr>
      <w:jc w:val="both"/>
    </w:pPr>
    <w:rPr>
      <w:b/>
      <w:bCs/>
    </w:rPr>
  </w:style>
  <w:style w:type="paragraph" w:customStyle="1" w:styleId="Tekstpodstawowywcity31">
    <w:name w:val="Tekst podstawowy wcięty 31"/>
    <w:basedOn w:val="Normalny"/>
    <w:pPr>
      <w:ind w:left="720" w:hanging="360"/>
    </w:pPr>
  </w:style>
  <w:style w:type="paragraph" w:customStyle="1" w:styleId="Legenda1">
    <w:name w:val="Legenda1"/>
    <w:basedOn w:val="Normalny"/>
    <w:next w:val="Normalny"/>
    <w:pPr>
      <w:ind w:left="780"/>
    </w:pPr>
    <w:rPr>
      <w:szCs w:val="20"/>
    </w:rPr>
  </w:style>
  <w:style w:type="paragraph" w:customStyle="1" w:styleId="Tekstpodstawowy31">
    <w:name w:val="Tekst podstawowy 31"/>
    <w:basedOn w:val="Normalny"/>
    <w:pPr>
      <w:spacing w:before="120"/>
      <w:jc w:val="center"/>
    </w:pPr>
    <w:rPr>
      <w:rFonts w:ascii="Arial" w:hAnsi="Arial" w:cs="Arial"/>
      <w:b/>
      <w:sz w:val="22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ucaCash">
    <w:name w:val="Luca&amp;Cash"/>
    <w:basedOn w:val="Normalny"/>
    <w:pPr>
      <w:spacing w:line="360" w:lineRule="auto"/>
    </w:pPr>
    <w:rPr>
      <w:rFonts w:ascii="Arial Narrow" w:hAnsi="Arial Narrow" w:cs="Arial Narrow"/>
      <w:szCs w:val="20"/>
    </w:rPr>
  </w:style>
  <w:style w:type="paragraph" w:customStyle="1" w:styleId="Zwyklytekst">
    <w:name w:val="Zwykly tekst"/>
    <w:basedOn w:val="Normalny"/>
    <w:pPr>
      <w:overflowPunct w:val="0"/>
      <w:autoSpaceDE w:val="0"/>
      <w:textAlignment w:val="baseline"/>
    </w:pPr>
    <w:rPr>
      <w:rFonts w:ascii="Courier New" w:hAnsi="Courier New" w:cs="Courier New"/>
      <w:sz w:val="20"/>
      <w:szCs w:val="20"/>
    </w:rPr>
  </w:style>
  <w:style w:type="paragraph" w:styleId="Tytu">
    <w:name w:val="Title"/>
    <w:basedOn w:val="Normalny"/>
    <w:next w:val="Podtytu"/>
    <w:qFormat/>
    <w:pPr>
      <w:jc w:val="center"/>
    </w:pPr>
    <w:rPr>
      <w:b/>
      <w:bCs/>
      <w:sz w:val="32"/>
      <w:u w:val="double"/>
    </w:rPr>
  </w:style>
  <w:style w:type="paragraph" w:styleId="Podtytu">
    <w:name w:val="Subtitle"/>
    <w:basedOn w:val="Nagwek"/>
    <w:next w:val="Tekstpodstawowy"/>
    <w:qFormat/>
    <w:pPr>
      <w:jc w:val="center"/>
    </w:pPr>
    <w:rPr>
      <w:i/>
      <w:iCs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styleId="Akapitzlist">
    <w:name w:val="List Paragraph"/>
    <w:basedOn w:val="Normalny"/>
    <w:uiPriority w:val="34"/>
    <w:qFormat/>
    <w:rsid w:val="002C21A4"/>
    <w:pPr>
      <w:ind w:left="708"/>
    </w:pPr>
  </w:style>
  <w:style w:type="paragraph" w:styleId="Poprawka">
    <w:name w:val="Revision"/>
    <w:hidden/>
    <w:uiPriority w:val="99"/>
    <w:semiHidden/>
    <w:rsid w:val="00884030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307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F3BD5F-85F0-4293-AD0A-2162AF4FC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1316</Words>
  <Characters>7898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 ZOZ Bogatynia</vt:lpstr>
    </vt:vector>
  </TitlesOfParts>
  <Company/>
  <LinksUpToDate>false</LinksUpToDate>
  <CharactersWithSpaces>9196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 ZOZ Bogatynia</dc:title>
  <dc:subject/>
  <dc:creator>mtulisz</dc:creator>
  <cp:keywords/>
  <cp:lastModifiedBy>Monika MT. Tulisz</cp:lastModifiedBy>
  <cp:revision>7</cp:revision>
  <cp:lastPrinted>2025-03-05T08:05:00Z</cp:lastPrinted>
  <dcterms:created xsi:type="dcterms:W3CDTF">2025-02-13T13:14:00Z</dcterms:created>
  <dcterms:modified xsi:type="dcterms:W3CDTF">2026-03-02T10:05:00Z</dcterms:modified>
</cp:coreProperties>
</file>