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0" w:type="auto"/>
        <w:tblLook w:val="04A0" w:firstRow="1" w:lastRow="0" w:firstColumn="1" w:lastColumn="0" w:noHBand="0" w:noVBand="1"/>
      </w:tblPr>
      <w:tblGrid>
        <w:gridCol w:w="5270"/>
        <w:gridCol w:w="5249"/>
      </w:tblGrid>
      <w:tr w:rsidR="00B21F63" w:rsidRPr="0055779F" w14:paraId="1531FEA1" w14:textId="77777777">
        <w:tc>
          <w:tcPr>
            <w:tcW w:w="5315" w:type="dxa"/>
          </w:tcPr>
          <w:p w14:paraId="18CDEF29" w14:textId="6E899619" w:rsidR="00B21F63" w:rsidRPr="0055779F" w:rsidRDefault="00B21F63">
            <w:pPr>
              <w:rPr>
                <w:rFonts w:ascii="Calibri" w:hAnsi="Calibri" w:cs="Calibri"/>
                <w:sz w:val="22"/>
                <w:szCs w:val="22"/>
              </w:rPr>
            </w:pPr>
            <w:permStart w:id="970988496" w:edGrp="everyone"/>
            <w:permEnd w:id="970988496"/>
            <w:r w:rsidRPr="0055779F">
              <w:rPr>
                <w:rFonts w:ascii="Calibri" w:hAnsi="Calibri" w:cs="Calibri"/>
                <w:sz w:val="22"/>
                <w:szCs w:val="22"/>
              </w:rPr>
              <w:t xml:space="preserve">Znak postępowania: </w:t>
            </w:r>
            <w:r w:rsidRPr="0055779F">
              <w:rPr>
                <w:rFonts w:ascii="Calibri" w:hAnsi="Calibri" w:cs="Calibri"/>
                <w:b/>
                <w:bCs/>
                <w:sz w:val="22"/>
                <w:szCs w:val="22"/>
              </w:rPr>
              <w:t>ZGM.NZP.242</w:t>
            </w:r>
            <w:r w:rsidR="001D7E09">
              <w:rPr>
                <w:rFonts w:ascii="Calibri" w:hAnsi="Calibri" w:cs="Calibri"/>
                <w:b/>
                <w:bCs/>
                <w:sz w:val="22"/>
                <w:szCs w:val="22"/>
              </w:rPr>
              <w:t>2</w:t>
            </w:r>
            <w:r w:rsidRPr="0055779F">
              <w:rPr>
                <w:rFonts w:ascii="Calibri" w:hAnsi="Calibri" w:cs="Calibri"/>
                <w:b/>
                <w:bCs/>
                <w:sz w:val="22"/>
                <w:szCs w:val="22"/>
              </w:rPr>
              <w:t>.</w:t>
            </w:r>
            <w:r w:rsidR="00721FBC">
              <w:rPr>
                <w:rFonts w:ascii="Calibri" w:hAnsi="Calibri" w:cs="Calibri"/>
                <w:b/>
                <w:bCs/>
                <w:sz w:val="22"/>
                <w:szCs w:val="22"/>
              </w:rPr>
              <w:t>0</w:t>
            </w:r>
            <w:r w:rsidR="00B42A7F">
              <w:rPr>
                <w:rFonts w:ascii="Calibri" w:hAnsi="Calibri" w:cs="Calibri"/>
                <w:b/>
                <w:bCs/>
                <w:sz w:val="22"/>
                <w:szCs w:val="22"/>
              </w:rPr>
              <w:t>3</w:t>
            </w:r>
            <w:r w:rsidRPr="0055779F">
              <w:rPr>
                <w:rFonts w:ascii="Calibri" w:hAnsi="Calibri" w:cs="Calibri"/>
                <w:b/>
                <w:bCs/>
                <w:sz w:val="22"/>
                <w:szCs w:val="22"/>
              </w:rPr>
              <w:t>.202</w:t>
            </w:r>
            <w:r w:rsidR="00721FBC">
              <w:rPr>
                <w:rFonts w:ascii="Calibri" w:hAnsi="Calibri" w:cs="Calibri"/>
                <w:b/>
                <w:bCs/>
                <w:sz w:val="22"/>
                <w:szCs w:val="22"/>
              </w:rPr>
              <w:t>6</w:t>
            </w:r>
            <w:r w:rsidR="003A5241">
              <w:rPr>
                <w:rFonts w:ascii="Calibri" w:hAnsi="Calibri" w:cs="Calibri"/>
                <w:b/>
                <w:bCs/>
                <w:sz w:val="22"/>
                <w:szCs w:val="22"/>
              </w:rPr>
              <w:t>.</w:t>
            </w:r>
            <w:r w:rsidR="00B42A7F">
              <w:rPr>
                <w:rFonts w:ascii="Calibri" w:hAnsi="Calibri" w:cs="Calibri"/>
                <w:b/>
                <w:bCs/>
                <w:sz w:val="22"/>
                <w:szCs w:val="22"/>
              </w:rPr>
              <w:t>DX</w:t>
            </w:r>
          </w:p>
        </w:tc>
        <w:tc>
          <w:tcPr>
            <w:tcW w:w="5315" w:type="dxa"/>
          </w:tcPr>
          <w:p w14:paraId="2F5CC659" w14:textId="77777777" w:rsidR="00B21F63" w:rsidRPr="007F2C2A" w:rsidRDefault="00B21F63" w:rsidP="007F2C2A">
            <w:pPr>
              <w:ind w:left="425"/>
              <w:jc w:val="right"/>
              <w:rPr>
                <w:rFonts w:ascii="Calibri" w:hAnsi="Calibri" w:cs="Calibri"/>
                <w:b/>
                <w:bCs/>
                <w:sz w:val="22"/>
                <w:szCs w:val="22"/>
              </w:rPr>
            </w:pPr>
            <w:r w:rsidRPr="0055779F">
              <w:rPr>
                <w:rFonts w:ascii="Calibri" w:hAnsi="Calibri" w:cs="Calibri"/>
                <w:b/>
                <w:bCs/>
                <w:sz w:val="22"/>
                <w:szCs w:val="22"/>
              </w:rPr>
              <w:t xml:space="preserve">Załącznik nr </w:t>
            </w:r>
            <w:r w:rsidR="001C6FE2">
              <w:rPr>
                <w:rFonts w:ascii="Calibri" w:hAnsi="Calibri" w:cs="Calibri"/>
                <w:b/>
                <w:bCs/>
                <w:sz w:val="22"/>
                <w:szCs w:val="22"/>
              </w:rPr>
              <w:t>7</w:t>
            </w:r>
            <w:r w:rsidRPr="0055779F">
              <w:rPr>
                <w:rFonts w:ascii="Calibri" w:hAnsi="Calibri" w:cs="Calibri"/>
                <w:b/>
                <w:bCs/>
                <w:sz w:val="22"/>
                <w:szCs w:val="22"/>
              </w:rPr>
              <w:t xml:space="preserve"> do </w:t>
            </w:r>
            <w:r w:rsidR="001C6FE2">
              <w:rPr>
                <w:rFonts w:ascii="Calibri" w:hAnsi="Calibri" w:cs="Calibri"/>
                <w:b/>
                <w:bCs/>
                <w:sz w:val="22"/>
                <w:szCs w:val="22"/>
              </w:rPr>
              <w:t>SWZ</w:t>
            </w:r>
          </w:p>
        </w:tc>
      </w:tr>
    </w:tbl>
    <w:p w14:paraId="3A02261A" w14:textId="77777777" w:rsidR="00280466" w:rsidRPr="0055779F" w:rsidRDefault="00280466" w:rsidP="00B42A7F">
      <w:pPr>
        <w:tabs>
          <w:tab w:val="left" w:pos="5529"/>
        </w:tabs>
        <w:spacing w:line="276" w:lineRule="auto"/>
        <w:rPr>
          <w:rFonts w:ascii="Calibri" w:hAnsi="Calibri" w:cs="Calibri"/>
          <w:sz w:val="14"/>
          <w:szCs w:val="14"/>
        </w:rPr>
      </w:pPr>
    </w:p>
    <w:p w14:paraId="7F7C9573" w14:textId="77777777" w:rsidR="00280466" w:rsidRPr="0055779F" w:rsidRDefault="00280466" w:rsidP="00280466">
      <w:pPr>
        <w:tabs>
          <w:tab w:val="left" w:pos="5529"/>
        </w:tabs>
        <w:spacing w:line="276" w:lineRule="auto"/>
        <w:ind w:firstLine="284"/>
        <w:rPr>
          <w:rFonts w:ascii="Calibri" w:hAnsi="Calibri" w:cs="Calibri"/>
          <w:szCs w:val="14"/>
        </w:rPr>
      </w:pPr>
      <w:permStart w:id="1290105328" w:edGrp="everyone"/>
      <w:r w:rsidRPr="0055779F">
        <w:rPr>
          <w:rFonts w:ascii="Calibri" w:hAnsi="Calibri" w:cs="Calibri"/>
          <w:sz w:val="16"/>
          <w:szCs w:val="16"/>
        </w:rPr>
        <w:t>Nazwa (firma) lub Nazwisko</w:t>
      </w:r>
      <w:r w:rsidRPr="0055779F">
        <w:rPr>
          <w:rFonts w:ascii="Calibri" w:hAnsi="Calibri" w:cs="Calibri"/>
          <w:sz w:val="14"/>
          <w:szCs w:val="14"/>
        </w:rPr>
        <w:tab/>
        <w:t xml:space="preserve">              </w:t>
      </w:r>
      <w:r w:rsidRPr="0055779F">
        <w:rPr>
          <w:rFonts w:ascii="Calibri" w:hAnsi="Calibri" w:cs="Calibri"/>
          <w:sz w:val="16"/>
          <w:szCs w:val="14"/>
        </w:rPr>
        <w:t>........................................................</w:t>
      </w:r>
      <w:r w:rsidRPr="0055779F">
        <w:rPr>
          <w:rFonts w:ascii="Calibri" w:hAnsi="Calibri" w:cs="Calibri"/>
          <w:szCs w:val="14"/>
        </w:rPr>
        <w:t xml:space="preserve">, dnia </w:t>
      </w:r>
      <w:r w:rsidRPr="0055779F">
        <w:rPr>
          <w:rFonts w:ascii="Calibri" w:hAnsi="Calibri" w:cs="Calibri"/>
          <w:sz w:val="16"/>
          <w:szCs w:val="14"/>
        </w:rPr>
        <w:t>........................................</w:t>
      </w:r>
    </w:p>
    <w:permEnd w:id="1290105328"/>
    <w:p w14:paraId="697E4D18" w14:textId="77777777" w:rsidR="00F25421" w:rsidRPr="0055779F" w:rsidRDefault="00F25421" w:rsidP="003E37FC">
      <w:pPr>
        <w:spacing w:line="276" w:lineRule="auto"/>
        <w:ind w:right="84" w:firstLine="851"/>
        <w:rPr>
          <w:rFonts w:ascii="Calibri" w:hAnsi="Calibri" w:cs="Calibri"/>
          <w:sz w:val="14"/>
          <w:szCs w:val="1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25" w:color="auto" w:fill="auto"/>
        <w:tblLook w:val="04A0" w:firstRow="1" w:lastRow="0" w:firstColumn="1" w:lastColumn="0" w:noHBand="0" w:noVBand="1"/>
      </w:tblPr>
      <w:tblGrid>
        <w:gridCol w:w="10509"/>
      </w:tblGrid>
      <w:tr w:rsidR="006C4A1D" w:rsidRPr="0055779F" w14:paraId="68A90BFF" w14:textId="77777777">
        <w:trPr>
          <w:trHeight w:val="525"/>
          <w:jc w:val="center"/>
        </w:trPr>
        <w:tc>
          <w:tcPr>
            <w:tcW w:w="10686" w:type="dxa"/>
            <w:shd w:val="pct25" w:color="auto" w:fill="auto"/>
            <w:vAlign w:val="center"/>
          </w:tcPr>
          <w:p w14:paraId="2D607659" w14:textId="77777777" w:rsidR="006C4A1D" w:rsidRPr="0055779F" w:rsidRDefault="001D7E09">
            <w:pPr>
              <w:jc w:val="center"/>
              <w:rPr>
                <w:rFonts w:ascii="Calibri" w:hAnsi="Calibri" w:cs="Calibri"/>
                <w:b/>
                <w:bCs/>
                <w:sz w:val="32"/>
                <w:szCs w:val="32"/>
              </w:rPr>
            </w:pPr>
            <w:r>
              <w:rPr>
                <w:rFonts w:ascii="Calibri" w:hAnsi="Calibri" w:cs="Calibri"/>
                <w:b/>
                <w:bCs/>
                <w:sz w:val="32"/>
                <w:szCs w:val="32"/>
              </w:rPr>
              <w:t xml:space="preserve">Formularz </w:t>
            </w:r>
            <w:r w:rsidR="00595202">
              <w:rPr>
                <w:rFonts w:ascii="Calibri" w:hAnsi="Calibri" w:cs="Calibri"/>
                <w:b/>
                <w:bCs/>
                <w:sz w:val="32"/>
                <w:szCs w:val="32"/>
              </w:rPr>
              <w:t>Ofertowy</w:t>
            </w:r>
          </w:p>
        </w:tc>
      </w:tr>
    </w:tbl>
    <w:p w14:paraId="383E2368" w14:textId="77777777" w:rsidR="006C4A1D" w:rsidRPr="00254AA3" w:rsidRDefault="006C4A1D" w:rsidP="00DC2C4C">
      <w:pPr>
        <w:tabs>
          <w:tab w:val="left" w:pos="6237"/>
        </w:tabs>
        <w:jc w:val="center"/>
        <w:rPr>
          <w:rFonts w:ascii="Calibri" w:hAnsi="Calibri" w:cs="Calibri"/>
          <w:sz w:val="18"/>
          <w:szCs w:val="18"/>
        </w:rPr>
      </w:pPr>
    </w:p>
    <w:p w14:paraId="42E12A97" w14:textId="77777777" w:rsidR="00DC2C4C" w:rsidRPr="0055779F" w:rsidRDefault="006A0695" w:rsidP="006A0695">
      <w:pPr>
        <w:spacing w:line="276" w:lineRule="auto"/>
        <w:ind w:left="709" w:hanging="709"/>
        <w:jc w:val="both"/>
        <w:rPr>
          <w:rFonts w:ascii="Calibri" w:hAnsi="Calibri" w:cs="Calibri"/>
          <w:sz w:val="22"/>
        </w:rPr>
      </w:pPr>
      <w:r w:rsidRPr="0055779F">
        <w:rPr>
          <w:rFonts w:ascii="Calibri" w:hAnsi="Calibri" w:cs="Calibri"/>
          <w:szCs w:val="22"/>
          <w:u w:val="single"/>
        </w:rPr>
        <w:t>dotyczy:</w:t>
      </w:r>
      <w:r w:rsidRPr="0055779F">
        <w:rPr>
          <w:rFonts w:ascii="Calibri" w:hAnsi="Calibri" w:cs="Calibri"/>
          <w:szCs w:val="22"/>
        </w:rPr>
        <w:t xml:space="preserve"> postępowania o udzielenie zamówienia publicznego pn. </w:t>
      </w:r>
    </w:p>
    <w:p w14:paraId="05675AB8" w14:textId="79560229" w:rsidR="00721FBC" w:rsidRDefault="00721FBC" w:rsidP="001C6FE2">
      <w:pPr>
        <w:tabs>
          <w:tab w:val="left" w:pos="360"/>
        </w:tabs>
        <w:ind w:right="4"/>
        <w:jc w:val="center"/>
        <w:rPr>
          <w:rFonts w:ascii="Times New Roman" w:hAnsi="Times New Roman" w:cs="Times New Roman"/>
          <w:b/>
          <w:sz w:val="36"/>
          <w:szCs w:val="36"/>
        </w:rPr>
      </w:pPr>
      <w:r w:rsidRPr="00721FBC">
        <w:rPr>
          <w:rFonts w:ascii="Times New Roman" w:hAnsi="Times New Roman" w:cs="Times New Roman"/>
          <w:b/>
          <w:sz w:val="36"/>
          <w:szCs w:val="36"/>
        </w:rPr>
        <w:t>„</w:t>
      </w:r>
      <w:r w:rsidR="00B42A7F" w:rsidRPr="00B42A7F">
        <w:rPr>
          <w:rFonts w:ascii="Times New Roman" w:hAnsi="Times New Roman" w:cs="Times New Roman"/>
          <w:b/>
          <w:sz w:val="36"/>
          <w:szCs w:val="36"/>
        </w:rPr>
        <w:t>Wykonywanie usług kominiarskich na nieruchomościach zarządzanych przez ZGM - Pabianice</w:t>
      </w:r>
      <w:r w:rsidRPr="00721FBC">
        <w:rPr>
          <w:rFonts w:ascii="Times New Roman" w:hAnsi="Times New Roman" w:cs="Times New Roman"/>
          <w:b/>
          <w:sz w:val="36"/>
          <w:szCs w:val="36"/>
        </w:rPr>
        <w:t>”</w:t>
      </w:r>
    </w:p>
    <w:p w14:paraId="0C4ABF66" w14:textId="77777777" w:rsidR="00B42A7F" w:rsidRPr="00B42A7F" w:rsidRDefault="00B42A7F" w:rsidP="001C6FE2">
      <w:pPr>
        <w:tabs>
          <w:tab w:val="left" w:pos="360"/>
        </w:tabs>
        <w:ind w:right="4"/>
        <w:jc w:val="center"/>
        <w:rPr>
          <w:rFonts w:ascii="Times New Roman" w:hAnsi="Times New Roman" w:cs="Times New Roman"/>
          <w:b/>
          <w:sz w:val="8"/>
          <w:szCs w:val="8"/>
        </w:rPr>
      </w:pPr>
    </w:p>
    <w:p w14:paraId="52542EEB" w14:textId="681F64D1" w:rsidR="00AC02FF" w:rsidRDefault="00AC02FF" w:rsidP="001C6FE2">
      <w:pPr>
        <w:tabs>
          <w:tab w:val="left" w:pos="360"/>
        </w:tabs>
        <w:ind w:right="4"/>
        <w:jc w:val="center"/>
        <w:rPr>
          <w:rFonts w:ascii="Times New Roman" w:hAnsi="Times New Roman" w:cs="Times New Roman"/>
          <w:bCs/>
          <w:szCs w:val="24"/>
        </w:rPr>
      </w:pPr>
      <w:r w:rsidRPr="00AC02FF">
        <w:rPr>
          <w:rFonts w:ascii="Times New Roman" w:hAnsi="Times New Roman" w:cs="Times New Roman"/>
          <w:bCs/>
          <w:szCs w:val="24"/>
          <w:u w:val="single"/>
        </w:rPr>
        <w:t>Identyfikator postępowania:</w:t>
      </w:r>
      <w:r w:rsidRPr="00AC02FF">
        <w:rPr>
          <w:rFonts w:ascii="Times New Roman" w:hAnsi="Times New Roman" w:cs="Times New Roman"/>
          <w:bCs/>
          <w:szCs w:val="24"/>
        </w:rPr>
        <w:t xml:space="preserve"> </w:t>
      </w:r>
      <w:r w:rsidR="00BD7F40" w:rsidRPr="00BD7F40">
        <w:rPr>
          <w:rFonts w:ascii="Times New Roman" w:hAnsi="Times New Roman" w:cs="Times New Roman"/>
          <w:bCs/>
          <w:szCs w:val="24"/>
        </w:rPr>
        <w:t>/</w:t>
      </w:r>
      <w:r w:rsidR="009A45A6">
        <w:rPr>
          <w:rFonts w:ascii="Times New Roman" w:hAnsi="Times New Roman" w:cs="Times New Roman"/>
          <w:bCs/>
          <w:szCs w:val="24"/>
        </w:rPr>
        <w:t xml:space="preserve"> </w:t>
      </w:r>
      <w:r w:rsidR="009A45A6" w:rsidRPr="009A45A6">
        <w:rPr>
          <w:rFonts w:ascii="Times New Roman" w:hAnsi="Times New Roman" w:cs="Times New Roman"/>
          <w:bCs/>
          <w:szCs w:val="24"/>
        </w:rPr>
        <w:t>ocds-148610-244cf33b-faae-4d90-aa49-8875f02531f8</w:t>
      </w:r>
      <w:r w:rsidR="009A45A6">
        <w:rPr>
          <w:rFonts w:ascii="Times New Roman" w:hAnsi="Times New Roman" w:cs="Times New Roman"/>
          <w:bCs/>
          <w:szCs w:val="24"/>
        </w:rPr>
        <w:t xml:space="preserve"> </w:t>
      </w:r>
    </w:p>
    <w:p w14:paraId="5E9BF68C" w14:textId="77777777" w:rsidR="009A6768" w:rsidRPr="00AC02FF" w:rsidRDefault="009A6768" w:rsidP="001C6FE2">
      <w:pPr>
        <w:tabs>
          <w:tab w:val="left" w:pos="360"/>
        </w:tabs>
        <w:ind w:right="4"/>
        <w:jc w:val="center"/>
        <w:rPr>
          <w:bCs/>
          <w:szCs w:val="24"/>
        </w:rPr>
      </w:pPr>
    </w:p>
    <w:p w14:paraId="0298CF75" w14:textId="77777777" w:rsidR="00B96A98" w:rsidRPr="0055779F" w:rsidRDefault="00B96A98" w:rsidP="00B96A98">
      <w:pPr>
        <w:tabs>
          <w:tab w:val="left" w:pos="360"/>
        </w:tabs>
        <w:ind w:right="4"/>
        <w:rPr>
          <w:rFonts w:ascii="Calibri" w:hAnsi="Calibri" w:cs="Calibri"/>
          <w:b/>
          <w:szCs w:val="24"/>
          <w:u w:val="single"/>
        </w:rPr>
      </w:pPr>
      <w:r w:rsidRPr="0055779F">
        <w:rPr>
          <w:rFonts w:ascii="Calibri" w:hAnsi="Calibri" w:cs="Calibri"/>
          <w:b/>
          <w:smallCaps/>
          <w:szCs w:val="24"/>
          <w:u w:val="single"/>
        </w:rPr>
        <w:t>I.</w:t>
      </w:r>
      <w:r w:rsidRPr="0055779F">
        <w:rPr>
          <w:rFonts w:ascii="Calibri" w:hAnsi="Calibri" w:cs="Calibri"/>
          <w:b/>
          <w:smallCaps/>
          <w:szCs w:val="24"/>
          <w:u w:val="single"/>
        </w:rPr>
        <w:tab/>
        <w:t>Oferta złożona przez wykonawcę/podmioty wspólnie ubiegające się o zamówienie</w:t>
      </w:r>
    </w:p>
    <w:tbl>
      <w:tblPr>
        <w:tblW w:w="10206"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708"/>
        <w:gridCol w:w="2977"/>
        <w:gridCol w:w="4252"/>
        <w:gridCol w:w="2269"/>
      </w:tblGrid>
      <w:tr w:rsidR="00B96A98" w:rsidRPr="0055779F" w14:paraId="6E2DC623" w14:textId="77777777" w:rsidTr="003E37FC">
        <w:trPr>
          <w:cantSplit/>
          <w:trHeight w:val="308"/>
        </w:trPr>
        <w:tc>
          <w:tcPr>
            <w:tcW w:w="708" w:type="dxa"/>
            <w:vAlign w:val="center"/>
          </w:tcPr>
          <w:p w14:paraId="3B5B6610" w14:textId="77777777" w:rsidR="00B96A98" w:rsidRPr="0055779F" w:rsidRDefault="00B96A98" w:rsidP="003E6012">
            <w:pPr>
              <w:jc w:val="center"/>
              <w:rPr>
                <w:rFonts w:ascii="Calibri" w:hAnsi="Calibri" w:cs="Calibri"/>
                <w:b/>
                <w:sz w:val="20"/>
                <w:szCs w:val="24"/>
              </w:rPr>
            </w:pPr>
            <w:permStart w:id="1112352564" w:edGrp="everyone"/>
            <w:r w:rsidRPr="0055779F">
              <w:rPr>
                <w:rFonts w:ascii="Calibri" w:hAnsi="Calibri" w:cs="Calibri"/>
                <w:b/>
                <w:sz w:val="20"/>
                <w:szCs w:val="24"/>
              </w:rPr>
              <w:t>Lp.</w:t>
            </w:r>
          </w:p>
        </w:tc>
        <w:tc>
          <w:tcPr>
            <w:tcW w:w="2977" w:type="dxa"/>
            <w:shd w:val="pct5" w:color="auto" w:fill="FFFFFF"/>
            <w:vAlign w:val="center"/>
          </w:tcPr>
          <w:p w14:paraId="3C675440"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Nazwa</w:t>
            </w:r>
          </w:p>
        </w:tc>
        <w:tc>
          <w:tcPr>
            <w:tcW w:w="4252" w:type="dxa"/>
            <w:shd w:val="pct5" w:color="auto" w:fill="FFFFFF"/>
            <w:vAlign w:val="center"/>
          </w:tcPr>
          <w:p w14:paraId="6317DCF6"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Adres (NIP, REGON)</w:t>
            </w:r>
          </w:p>
        </w:tc>
        <w:tc>
          <w:tcPr>
            <w:tcW w:w="2269" w:type="dxa"/>
            <w:shd w:val="pct5" w:color="auto" w:fill="FFFFFF"/>
          </w:tcPr>
          <w:p w14:paraId="2584AEAC" w14:textId="77777777" w:rsidR="00B96A98" w:rsidRPr="0055779F" w:rsidRDefault="00B96A98" w:rsidP="003E6012">
            <w:pPr>
              <w:jc w:val="center"/>
              <w:rPr>
                <w:rFonts w:ascii="Calibri" w:hAnsi="Calibri" w:cs="Calibri"/>
                <w:b/>
                <w:sz w:val="20"/>
                <w:szCs w:val="24"/>
              </w:rPr>
            </w:pPr>
            <w:r w:rsidRPr="0055779F">
              <w:rPr>
                <w:rFonts w:ascii="Calibri" w:hAnsi="Calibri" w:cs="Calibri"/>
                <w:b/>
                <w:sz w:val="20"/>
                <w:szCs w:val="24"/>
              </w:rPr>
              <w:t>MŚP</w:t>
            </w:r>
            <w:r w:rsidR="006C4A1D" w:rsidRPr="0055779F">
              <w:rPr>
                <w:rFonts w:ascii="Calibri" w:hAnsi="Calibri" w:cs="Calibri"/>
                <w:b/>
                <w:sz w:val="20"/>
                <w:szCs w:val="24"/>
              </w:rPr>
              <w:t xml:space="preserve"> </w:t>
            </w:r>
            <w:r w:rsidRPr="0055779F">
              <w:rPr>
                <w:rStyle w:val="Odwoanieprzypisudolnego"/>
                <w:rFonts w:ascii="Calibri" w:hAnsi="Calibri" w:cs="Calibri"/>
                <w:b/>
                <w:sz w:val="20"/>
                <w:szCs w:val="24"/>
              </w:rPr>
              <w:footnoteReference w:id="1"/>
            </w:r>
          </w:p>
        </w:tc>
      </w:tr>
      <w:tr w:rsidR="00B96A98" w:rsidRPr="0055779F" w14:paraId="2530EA5A" w14:textId="77777777" w:rsidTr="003E37FC">
        <w:trPr>
          <w:cantSplit/>
        </w:trPr>
        <w:tc>
          <w:tcPr>
            <w:tcW w:w="708" w:type="dxa"/>
          </w:tcPr>
          <w:p w14:paraId="6D171BC2"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1</w:t>
            </w:r>
          </w:p>
        </w:tc>
        <w:tc>
          <w:tcPr>
            <w:tcW w:w="2977" w:type="dxa"/>
          </w:tcPr>
          <w:p w14:paraId="2A90C2CF" w14:textId="77777777" w:rsidR="00B96A98" w:rsidRPr="0055779F" w:rsidRDefault="00B96A98" w:rsidP="003E6012">
            <w:pPr>
              <w:spacing w:after="120"/>
              <w:rPr>
                <w:rFonts w:ascii="Calibri" w:hAnsi="Calibri" w:cs="Calibri"/>
                <w:b/>
                <w:szCs w:val="24"/>
                <w:lang w:val="de-DE"/>
              </w:rPr>
            </w:pPr>
          </w:p>
        </w:tc>
        <w:tc>
          <w:tcPr>
            <w:tcW w:w="4252" w:type="dxa"/>
          </w:tcPr>
          <w:p w14:paraId="0E8E573E" w14:textId="77777777" w:rsidR="00B96A98" w:rsidRPr="0055779F" w:rsidRDefault="00B96A98" w:rsidP="003E6012">
            <w:pPr>
              <w:spacing w:after="120"/>
              <w:rPr>
                <w:rFonts w:ascii="Calibri" w:hAnsi="Calibri" w:cs="Calibri"/>
                <w:b/>
                <w:szCs w:val="24"/>
                <w:lang w:val="de-DE"/>
              </w:rPr>
            </w:pPr>
          </w:p>
        </w:tc>
        <w:tc>
          <w:tcPr>
            <w:tcW w:w="2269" w:type="dxa"/>
            <w:vAlign w:val="center"/>
          </w:tcPr>
          <w:p w14:paraId="05B5A96A"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TAK</w:t>
            </w:r>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r w:rsidRPr="0055779F">
              <w:rPr>
                <w:rFonts w:ascii="Calibri" w:hAnsi="Calibri" w:cs="Calibri"/>
                <w:szCs w:val="24"/>
                <w:lang w:val="de-DE"/>
              </w:rPr>
              <w:t>NIE</w:t>
            </w:r>
          </w:p>
        </w:tc>
      </w:tr>
      <w:tr w:rsidR="00B96A98" w:rsidRPr="0055779F" w14:paraId="0E9F5B13" w14:textId="77777777" w:rsidTr="003E37FC">
        <w:trPr>
          <w:cantSplit/>
        </w:trPr>
        <w:tc>
          <w:tcPr>
            <w:tcW w:w="708" w:type="dxa"/>
          </w:tcPr>
          <w:p w14:paraId="609B43ED"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2</w:t>
            </w:r>
          </w:p>
        </w:tc>
        <w:tc>
          <w:tcPr>
            <w:tcW w:w="2977" w:type="dxa"/>
          </w:tcPr>
          <w:p w14:paraId="3F89D502" w14:textId="77777777" w:rsidR="00B96A98" w:rsidRPr="0055779F" w:rsidRDefault="00B96A98" w:rsidP="003E6012">
            <w:pPr>
              <w:spacing w:after="120"/>
              <w:rPr>
                <w:rFonts w:ascii="Calibri" w:hAnsi="Calibri" w:cs="Calibri"/>
                <w:b/>
                <w:szCs w:val="24"/>
                <w:lang w:val="de-DE"/>
              </w:rPr>
            </w:pPr>
          </w:p>
        </w:tc>
        <w:tc>
          <w:tcPr>
            <w:tcW w:w="4252" w:type="dxa"/>
          </w:tcPr>
          <w:p w14:paraId="25BD7583" w14:textId="77777777" w:rsidR="00B96A98" w:rsidRPr="0055779F" w:rsidRDefault="00B96A98" w:rsidP="003E6012">
            <w:pPr>
              <w:spacing w:after="120"/>
              <w:rPr>
                <w:rFonts w:ascii="Calibri" w:hAnsi="Calibri" w:cs="Calibri"/>
                <w:b/>
                <w:szCs w:val="24"/>
                <w:lang w:val="de-DE"/>
              </w:rPr>
            </w:pPr>
          </w:p>
        </w:tc>
        <w:tc>
          <w:tcPr>
            <w:tcW w:w="2269" w:type="dxa"/>
            <w:vAlign w:val="center"/>
          </w:tcPr>
          <w:p w14:paraId="7051D683" w14:textId="77777777" w:rsidR="00B96A98" w:rsidRPr="0055779F" w:rsidRDefault="00B96A98" w:rsidP="003E6012">
            <w:pPr>
              <w:spacing w:after="120"/>
              <w:jc w:val="center"/>
              <w:rPr>
                <w:rFonts w:ascii="Calibri" w:hAnsi="Calibri" w:cs="Calibri"/>
                <w:b/>
                <w:szCs w:val="24"/>
                <w:lang w:val="de-DE"/>
              </w:rPr>
            </w:pPr>
            <w:r w:rsidRPr="0055779F">
              <w:rPr>
                <w:rFonts w:ascii="Calibri" w:hAnsi="Calibri" w:cs="Calibri"/>
                <w:szCs w:val="24"/>
                <w:lang w:val="de-DE"/>
              </w:rPr>
              <w:t>TAK</w:t>
            </w:r>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r w:rsidRPr="0055779F">
              <w:rPr>
                <w:rFonts w:ascii="Calibri" w:hAnsi="Calibri" w:cs="Calibri"/>
                <w:szCs w:val="24"/>
                <w:lang w:val="de-DE"/>
              </w:rPr>
              <w:t>NIE</w:t>
            </w:r>
          </w:p>
        </w:tc>
      </w:tr>
      <w:tr w:rsidR="00B96A98" w:rsidRPr="0055779F" w14:paraId="471040D5" w14:textId="77777777" w:rsidTr="003E37FC">
        <w:trPr>
          <w:cantSplit/>
        </w:trPr>
        <w:tc>
          <w:tcPr>
            <w:tcW w:w="708" w:type="dxa"/>
          </w:tcPr>
          <w:p w14:paraId="1275A892" w14:textId="77777777" w:rsidR="00B96A98" w:rsidRPr="0055779F" w:rsidRDefault="00B96A98" w:rsidP="003E6012">
            <w:pPr>
              <w:spacing w:after="120"/>
              <w:jc w:val="center"/>
              <w:rPr>
                <w:rFonts w:ascii="Calibri" w:hAnsi="Calibri" w:cs="Calibri"/>
                <w:szCs w:val="24"/>
                <w:lang w:val="de-DE"/>
              </w:rPr>
            </w:pPr>
            <w:r w:rsidRPr="0055779F">
              <w:rPr>
                <w:rFonts w:ascii="Calibri" w:hAnsi="Calibri" w:cs="Calibri"/>
                <w:szCs w:val="24"/>
                <w:lang w:val="de-DE"/>
              </w:rPr>
              <w:t>3</w:t>
            </w:r>
          </w:p>
        </w:tc>
        <w:tc>
          <w:tcPr>
            <w:tcW w:w="2977" w:type="dxa"/>
          </w:tcPr>
          <w:p w14:paraId="46D09326" w14:textId="77777777" w:rsidR="00B96A98" w:rsidRPr="0055779F" w:rsidRDefault="00B96A98" w:rsidP="003E6012">
            <w:pPr>
              <w:spacing w:after="120"/>
              <w:rPr>
                <w:rFonts w:ascii="Calibri" w:hAnsi="Calibri" w:cs="Calibri"/>
                <w:b/>
                <w:szCs w:val="24"/>
                <w:lang w:val="de-DE"/>
              </w:rPr>
            </w:pPr>
          </w:p>
        </w:tc>
        <w:tc>
          <w:tcPr>
            <w:tcW w:w="4252" w:type="dxa"/>
          </w:tcPr>
          <w:p w14:paraId="4AA9F5CA" w14:textId="77777777" w:rsidR="00B96A98" w:rsidRPr="0055779F" w:rsidRDefault="00B96A98" w:rsidP="003E6012">
            <w:pPr>
              <w:spacing w:after="120"/>
              <w:rPr>
                <w:rFonts w:ascii="Calibri" w:hAnsi="Calibri" w:cs="Calibri"/>
                <w:b/>
                <w:szCs w:val="24"/>
                <w:lang w:val="de-DE"/>
              </w:rPr>
            </w:pPr>
          </w:p>
        </w:tc>
        <w:tc>
          <w:tcPr>
            <w:tcW w:w="2269" w:type="dxa"/>
            <w:vAlign w:val="center"/>
          </w:tcPr>
          <w:p w14:paraId="7547302E" w14:textId="77777777" w:rsidR="00B96A98" w:rsidRPr="0055779F" w:rsidRDefault="00B96A98" w:rsidP="003E6012">
            <w:pPr>
              <w:spacing w:after="120"/>
              <w:jc w:val="center"/>
              <w:rPr>
                <w:rFonts w:ascii="Calibri" w:hAnsi="Calibri" w:cs="Calibri"/>
                <w:b/>
                <w:szCs w:val="24"/>
                <w:lang w:val="de-DE"/>
              </w:rPr>
            </w:pPr>
            <w:r w:rsidRPr="0055779F">
              <w:rPr>
                <w:rFonts w:ascii="Calibri" w:hAnsi="Calibri" w:cs="Calibri"/>
                <w:szCs w:val="24"/>
                <w:lang w:val="de-DE"/>
              </w:rPr>
              <w:t>TAK</w:t>
            </w:r>
            <w:r w:rsidR="006C4A1D" w:rsidRPr="0055779F">
              <w:rPr>
                <w:rFonts w:ascii="Calibri" w:hAnsi="Calibri" w:cs="Calibri"/>
                <w:szCs w:val="24"/>
                <w:lang w:val="de-DE"/>
              </w:rPr>
              <w:t xml:space="preserve"> </w:t>
            </w:r>
            <w:r w:rsidRPr="0055779F">
              <w:rPr>
                <w:rFonts w:ascii="Calibri" w:hAnsi="Calibri" w:cs="Calibri"/>
                <w:szCs w:val="24"/>
                <w:lang w:val="de-DE"/>
              </w:rPr>
              <w:t>/</w:t>
            </w:r>
            <w:r w:rsidR="006C4A1D" w:rsidRPr="0055779F">
              <w:rPr>
                <w:rFonts w:ascii="Calibri" w:hAnsi="Calibri" w:cs="Calibri"/>
                <w:szCs w:val="24"/>
                <w:lang w:val="de-DE"/>
              </w:rPr>
              <w:t xml:space="preserve"> </w:t>
            </w:r>
            <w:r w:rsidRPr="0055779F">
              <w:rPr>
                <w:rFonts w:ascii="Calibri" w:hAnsi="Calibri" w:cs="Calibri"/>
                <w:szCs w:val="24"/>
                <w:lang w:val="de-DE"/>
              </w:rPr>
              <w:t>NIE</w:t>
            </w:r>
          </w:p>
        </w:tc>
      </w:tr>
    </w:tbl>
    <w:permEnd w:id="1112352564"/>
    <w:p w14:paraId="5594096A" w14:textId="77777777" w:rsidR="002D3018" w:rsidRPr="0055779F" w:rsidRDefault="002D3018"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II.</w:t>
      </w:r>
      <w:r w:rsidRPr="0055779F">
        <w:rPr>
          <w:rFonts w:ascii="Calibri" w:hAnsi="Calibri" w:cs="Calibri"/>
          <w:b/>
          <w:smallCaps/>
          <w:szCs w:val="24"/>
          <w:u w:val="single"/>
        </w:rPr>
        <w:tab/>
      </w:r>
      <w:r>
        <w:rPr>
          <w:rFonts w:ascii="Calibri" w:hAnsi="Calibri" w:cs="Calibri"/>
          <w:b/>
          <w:smallCaps/>
          <w:szCs w:val="24"/>
          <w:u w:val="single"/>
        </w:rPr>
        <w:t>Dane Wykonawcy</w:t>
      </w:r>
    </w:p>
    <w:tbl>
      <w:tblPr>
        <w:tblW w:w="0" w:type="auto"/>
        <w:tblInd w:w="3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8"/>
        <w:gridCol w:w="7088"/>
      </w:tblGrid>
      <w:tr w:rsidR="002D3018" w:rsidRPr="0055779F" w14:paraId="4BFEA10C" w14:textId="77777777">
        <w:tc>
          <w:tcPr>
            <w:tcW w:w="3118" w:type="dxa"/>
            <w:shd w:val="pct5" w:color="auto" w:fill="FFFFFF"/>
            <w:vAlign w:val="center"/>
          </w:tcPr>
          <w:p w14:paraId="2B39FFC6" w14:textId="77777777" w:rsidR="002D3018" w:rsidRPr="0055779F" w:rsidRDefault="002D3018">
            <w:pPr>
              <w:rPr>
                <w:rFonts w:ascii="Calibri" w:hAnsi="Calibri" w:cs="Calibri"/>
                <w:b/>
                <w:sz w:val="20"/>
                <w:szCs w:val="24"/>
              </w:rPr>
            </w:pPr>
            <w:permStart w:id="1407994689" w:edGrp="everyone"/>
            <w:r>
              <w:rPr>
                <w:rFonts w:ascii="Calibri" w:hAnsi="Calibri" w:cs="Calibri"/>
                <w:b/>
                <w:sz w:val="20"/>
                <w:szCs w:val="24"/>
              </w:rPr>
              <w:t>Nazwa Firmy Wykonawcy</w:t>
            </w:r>
          </w:p>
        </w:tc>
        <w:tc>
          <w:tcPr>
            <w:tcW w:w="7088" w:type="dxa"/>
          </w:tcPr>
          <w:p w14:paraId="6B1627B8" w14:textId="77777777" w:rsidR="002D3018" w:rsidRPr="0055779F" w:rsidRDefault="002D3018">
            <w:pPr>
              <w:spacing w:after="120"/>
              <w:rPr>
                <w:rFonts w:ascii="Calibri" w:hAnsi="Calibri" w:cs="Calibri"/>
                <w:szCs w:val="24"/>
              </w:rPr>
            </w:pPr>
          </w:p>
        </w:tc>
      </w:tr>
      <w:tr w:rsidR="002D3018" w:rsidRPr="0055779F" w14:paraId="0E27135F" w14:textId="77777777">
        <w:tc>
          <w:tcPr>
            <w:tcW w:w="3118" w:type="dxa"/>
            <w:shd w:val="pct5" w:color="auto" w:fill="FFFFFF"/>
            <w:vAlign w:val="center"/>
          </w:tcPr>
          <w:p w14:paraId="02753616" w14:textId="77777777" w:rsidR="002D3018" w:rsidRPr="0055779F" w:rsidRDefault="002D3018">
            <w:pPr>
              <w:rPr>
                <w:rFonts w:ascii="Calibri" w:hAnsi="Calibri" w:cs="Calibri"/>
                <w:b/>
                <w:sz w:val="20"/>
                <w:szCs w:val="24"/>
              </w:rPr>
            </w:pPr>
            <w:r>
              <w:rPr>
                <w:rFonts w:ascii="Calibri" w:hAnsi="Calibri" w:cs="Calibri"/>
                <w:b/>
                <w:sz w:val="20"/>
                <w:szCs w:val="24"/>
              </w:rPr>
              <w:t>Imię i Nazwisko Wykonawcy</w:t>
            </w:r>
          </w:p>
        </w:tc>
        <w:tc>
          <w:tcPr>
            <w:tcW w:w="7088" w:type="dxa"/>
          </w:tcPr>
          <w:p w14:paraId="65A88C9B" w14:textId="77777777" w:rsidR="002D3018" w:rsidRPr="0055779F" w:rsidRDefault="002D3018">
            <w:pPr>
              <w:spacing w:after="120"/>
              <w:rPr>
                <w:rFonts w:ascii="Calibri" w:hAnsi="Calibri" w:cs="Calibri"/>
                <w:szCs w:val="24"/>
              </w:rPr>
            </w:pPr>
          </w:p>
        </w:tc>
      </w:tr>
      <w:tr w:rsidR="002D3018" w:rsidRPr="0055779F" w14:paraId="0C6BD814" w14:textId="77777777">
        <w:tc>
          <w:tcPr>
            <w:tcW w:w="3118" w:type="dxa"/>
            <w:shd w:val="pct5" w:color="auto" w:fill="FFFFFF"/>
            <w:vAlign w:val="center"/>
          </w:tcPr>
          <w:p w14:paraId="0C1ECDB3" w14:textId="77777777" w:rsidR="002D3018" w:rsidRPr="0055779F" w:rsidRDefault="002D3018">
            <w:pPr>
              <w:rPr>
                <w:rFonts w:ascii="Calibri" w:hAnsi="Calibri" w:cs="Calibri"/>
                <w:b/>
                <w:sz w:val="20"/>
                <w:szCs w:val="24"/>
              </w:rPr>
            </w:pPr>
            <w:r w:rsidRPr="0055779F">
              <w:rPr>
                <w:rFonts w:ascii="Calibri" w:hAnsi="Calibri" w:cs="Calibri"/>
                <w:b/>
                <w:sz w:val="20"/>
                <w:szCs w:val="24"/>
              </w:rPr>
              <w:t>Adres</w:t>
            </w:r>
          </w:p>
        </w:tc>
        <w:tc>
          <w:tcPr>
            <w:tcW w:w="7088" w:type="dxa"/>
          </w:tcPr>
          <w:p w14:paraId="14C6099F" w14:textId="77777777" w:rsidR="002D3018" w:rsidRPr="0055779F" w:rsidRDefault="002D3018">
            <w:pPr>
              <w:spacing w:after="120"/>
              <w:rPr>
                <w:rFonts w:ascii="Calibri" w:hAnsi="Calibri" w:cs="Calibri"/>
                <w:szCs w:val="24"/>
              </w:rPr>
            </w:pPr>
          </w:p>
        </w:tc>
      </w:tr>
      <w:tr w:rsidR="002D3018" w:rsidRPr="0055779F" w14:paraId="073860D5" w14:textId="77777777">
        <w:tc>
          <w:tcPr>
            <w:tcW w:w="3118" w:type="dxa"/>
            <w:shd w:val="pct5" w:color="auto" w:fill="FFFFFF"/>
            <w:vAlign w:val="center"/>
          </w:tcPr>
          <w:p w14:paraId="204D3D67" w14:textId="77777777" w:rsidR="002D3018" w:rsidRPr="0055779F" w:rsidRDefault="002D3018">
            <w:pPr>
              <w:rPr>
                <w:rFonts w:ascii="Calibri" w:hAnsi="Calibri" w:cs="Calibri"/>
                <w:b/>
                <w:sz w:val="20"/>
                <w:szCs w:val="24"/>
              </w:rPr>
            </w:pPr>
            <w:r w:rsidRPr="0055779F">
              <w:rPr>
                <w:rFonts w:ascii="Calibri" w:hAnsi="Calibri" w:cs="Calibri"/>
                <w:b/>
                <w:sz w:val="20"/>
                <w:szCs w:val="24"/>
              </w:rPr>
              <w:t>Telefon</w:t>
            </w:r>
          </w:p>
        </w:tc>
        <w:tc>
          <w:tcPr>
            <w:tcW w:w="7088" w:type="dxa"/>
          </w:tcPr>
          <w:p w14:paraId="4E394C7E" w14:textId="77777777" w:rsidR="002D3018" w:rsidRPr="0055779F" w:rsidRDefault="002D3018">
            <w:pPr>
              <w:spacing w:after="120"/>
              <w:rPr>
                <w:rFonts w:ascii="Calibri" w:hAnsi="Calibri" w:cs="Calibri"/>
                <w:szCs w:val="24"/>
              </w:rPr>
            </w:pPr>
          </w:p>
        </w:tc>
      </w:tr>
      <w:tr w:rsidR="002D3018" w:rsidRPr="0055779F" w14:paraId="26CB229C" w14:textId="77777777">
        <w:tc>
          <w:tcPr>
            <w:tcW w:w="3118" w:type="dxa"/>
            <w:shd w:val="pct5" w:color="auto" w:fill="FFFFFF"/>
            <w:vAlign w:val="center"/>
          </w:tcPr>
          <w:p w14:paraId="18E783CD" w14:textId="77777777" w:rsidR="002D3018" w:rsidRPr="0055779F" w:rsidRDefault="002D3018">
            <w:pPr>
              <w:rPr>
                <w:rFonts w:ascii="Calibri" w:hAnsi="Calibri" w:cs="Calibri"/>
                <w:b/>
                <w:sz w:val="20"/>
                <w:szCs w:val="24"/>
              </w:rPr>
            </w:pPr>
            <w:r w:rsidRPr="0055779F">
              <w:rPr>
                <w:rFonts w:ascii="Calibri" w:hAnsi="Calibri" w:cs="Calibri"/>
                <w:b/>
                <w:sz w:val="20"/>
                <w:szCs w:val="24"/>
                <w:lang w:val="de-DE"/>
              </w:rPr>
              <w:t>e- mail</w:t>
            </w:r>
          </w:p>
        </w:tc>
        <w:tc>
          <w:tcPr>
            <w:tcW w:w="7088" w:type="dxa"/>
          </w:tcPr>
          <w:p w14:paraId="04B820B3" w14:textId="77777777" w:rsidR="002D3018" w:rsidRPr="0055779F" w:rsidRDefault="002D3018">
            <w:pPr>
              <w:spacing w:after="120"/>
              <w:rPr>
                <w:rFonts w:ascii="Calibri" w:hAnsi="Calibri" w:cs="Calibri"/>
                <w:szCs w:val="24"/>
              </w:rPr>
            </w:pPr>
          </w:p>
        </w:tc>
      </w:tr>
      <w:tr w:rsidR="002D3018" w:rsidRPr="0055779F" w14:paraId="6B0C7993" w14:textId="77777777">
        <w:tc>
          <w:tcPr>
            <w:tcW w:w="3118" w:type="dxa"/>
            <w:shd w:val="pct5" w:color="auto" w:fill="FFFFFF"/>
            <w:vAlign w:val="center"/>
          </w:tcPr>
          <w:p w14:paraId="59FB7B42" w14:textId="77777777" w:rsidR="002D3018" w:rsidRPr="0055779F" w:rsidRDefault="002D3018">
            <w:pPr>
              <w:rPr>
                <w:rFonts w:ascii="Calibri" w:hAnsi="Calibri" w:cs="Calibri"/>
                <w:b/>
                <w:sz w:val="20"/>
                <w:szCs w:val="24"/>
              </w:rPr>
            </w:pPr>
            <w:r>
              <w:rPr>
                <w:rFonts w:ascii="Calibri" w:hAnsi="Calibri" w:cs="Calibri"/>
                <w:b/>
                <w:sz w:val="20"/>
                <w:szCs w:val="24"/>
              </w:rPr>
              <w:t>NIP</w:t>
            </w:r>
            <w:r w:rsidR="00C81568">
              <w:rPr>
                <w:rFonts w:ascii="Calibri" w:hAnsi="Calibri" w:cs="Calibri"/>
                <w:b/>
                <w:sz w:val="20"/>
                <w:szCs w:val="24"/>
              </w:rPr>
              <w:t xml:space="preserve"> oraz REGON</w:t>
            </w:r>
          </w:p>
        </w:tc>
        <w:tc>
          <w:tcPr>
            <w:tcW w:w="7088" w:type="dxa"/>
          </w:tcPr>
          <w:p w14:paraId="1FB482D9" w14:textId="77777777" w:rsidR="002D3018" w:rsidRPr="0055779F" w:rsidRDefault="002D3018">
            <w:pPr>
              <w:spacing w:after="120"/>
              <w:rPr>
                <w:rFonts w:ascii="Calibri" w:hAnsi="Calibri" w:cs="Calibri"/>
                <w:szCs w:val="24"/>
              </w:rPr>
            </w:pPr>
          </w:p>
        </w:tc>
      </w:tr>
    </w:tbl>
    <w:permEnd w:id="1407994689"/>
    <w:p w14:paraId="58A0E5D3" w14:textId="77777777" w:rsidR="00B96A98" w:rsidRPr="0055779F" w:rsidRDefault="00B96A98"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w:t>
      </w:r>
      <w:r w:rsidR="002D3018">
        <w:rPr>
          <w:rFonts w:ascii="Calibri" w:hAnsi="Calibri" w:cs="Calibri"/>
          <w:b/>
          <w:smallCaps/>
          <w:szCs w:val="24"/>
          <w:u w:val="single"/>
        </w:rPr>
        <w:t>I</w:t>
      </w:r>
      <w:r w:rsidRPr="0055779F">
        <w:rPr>
          <w:rFonts w:ascii="Calibri" w:hAnsi="Calibri" w:cs="Calibri"/>
          <w:b/>
          <w:smallCaps/>
          <w:szCs w:val="24"/>
          <w:u w:val="single"/>
        </w:rPr>
        <w:t>I.</w:t>
      </w:r>
      <w:r w:rsidRPr="0055779F">
        <w:rPr>
          <w:rFonts w:ascii="Calibri" w:hAnsi="Calibri" w:cs="Calibri"/>
          <w:b/>
          <w:smallCaps/>
          <w:szCs w:val="24"/>
          <w:u w:val="single"/>
        </w:rPr>
        <w:tab/>
        <w:t>Osoba do kontaktu</w:t>
      </w:r>
    </w:p>
    <w:tbl>
      <w:tblPr>
        <w:tblW w:w="0" w:type="auto"/>
        <w:tblInd w:w="3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8"/>
        <w:gridCol w:w="7088"/>
      </w:tblGrid>
      <w:tr w:rsidR="00B96A98" w:rsidRPr="0055779F" w14:paraId="52136EE0" w14:textId="77777777" w:rsidTr="003E37FC">
        <w:tc>
          <w:tcPr>
            <w:tcW w:w="3118" w:type="dxa"/>
            <w:shd w:val="pct5" w:color="auto" w:fill="FFFFFF"/>
            <w:vAlign w:val="center"/>
          </w:tcPr>
          <w:p w14:paraId="2F9DBF5F" w14:textId="77777777" w:rsidR="00B96A98" w:rsidRPr="0055779F" w:rsidRDefault="00B96A98" w:rsidP="003E6012">
            <w:pPr>
              <w:rPr>
                <w:rFonts w:ascii="Calibri" w:hAnsi="Calibri" w:cs="Calibri"/>
                <w:b/>
                <w:sz w:val="20"/>
                <w:szCs w:val="24"/>
              </w:rPr>
            </w:pPr>
            <w:permStart w:id="1692159507" w:edGrp="everyone"/>
            <w:r w:rsidRPr="0055779F">
              <w:rPr>
                <w:rFonts w:ascii="Calibri" w:hAnsi="Calibri" w:cs="Calibri"/>
                <w:b/>
                <w:sz w:val="20"/>
                <w:szCs w:val="24"/>
              </w:rPr>
              <w:t>Imię i Nazwisko</w:t>
            </w:r>
          </w:p>
        </w:tc>
        <w:tc>
          <w:tcPr>
            <w:tcW w:w="7088" w:type="dxa"/>
          </w:tcPr>
          <w:p w14:paraId="51C372AE" w14:textId="77777777" w:rsidR="00B96A98" w:rsidRPr="0055779F" w:rsidRDefault="00B96A98" w:rsidP="003E6012">
            <w:pPr>
              <w:spacing w:after="120"/>
              <w:rPr>
                <w:rFonts w:ascii="Calibri" w:hAnsi="Calibri" w:cs="Calibri"/>
                <w:szCs w:val="24"/>
              </w:rPr>
            </w:pPr>
          </w:p>
        </w:tc>
      </w:tr>
      <w:tr w:rsidR="00B96A98" w:rsidRPr="0055779F" w14:paraId="0112B757" w14:textId="77777777" w:rsidTr="003E37FC">
        <w:tc>
          <w:tcPr>
            <w:tcW w:w="3118" w:type="dxa"/>
            <w:shd w:val="pct5" w:color="auto" w:fill="FFFFFF"/>
            <w:vAlign w:val="center"/>
          </w:tcPr>
          <w:p w14:paraId="4E917645"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Funkcja</w:t>
            </w:r>
          </w:p>
        </w:tc>
        <w:tc>
          <w:tcPr>
            <w:tcW w:w="7088" w:type="dxa"/>
          </w:tcPr>
          <w:p w14:paraId="3D730850" w14:textId="77777777" w:rsidR="00B96A98" w:rsidRPr="0055779F" w:rsidRDefault="00B96A98" w:rsidP="003E6012">
            <w:pPr>
              <w:spacing w:after="120"/>
              <w:rPr>
                <w:rFonts w:ascii="Calibri" w:hAnsi="Calibri" w:cs="Calibri"/>
                <w:szCs w:val="24"/>
              </w:rPr>
            </w:pPr>
          </w:p>
        </w:tc>
      </w:tr>
      <w:tr w:rsidR="00B96A98" w:rsidRPr="0055779F" w14:paraId="5FF8D518" w14:textId="77777777" w:rsidTr="003E37FC">
        <w:tc>
          <w:tcPr>
            <w:tcW w:w="3118" w:type="dxa"/>
            <w:shd w:val="pct5" w:color="auto" w:fill="FFFFFF"/>
            <w:vAlign w:val="center"/>
          </w:tcPr>
          <w:p w14:paraId="461022A7"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Adres</w:t>
            </w:r>
          </w:p>
        </w:tc>
        <w:tc>
          <w:tcPr>
            <w:tcW w:w="7088" w:type="dxa"/>
          </w:tcPr>
          <w:p w14:paraId="740E3449" w14:textId="77777777" w:rsidR="00B96A98" w:rsidRPr="0055779F" w:rsidRDefault="00B96A98" w:rsidP="003E6012">
            <w:pPr>
              <w:spacing w:after="120"/>
              <w:rPr>
                <w:rFonts w:ascii="Calibri" w:hAnsi="Calibri" w:cs="Calibri"/>
                <w:szCs w:val="24"/>
              </w:rPr>
            </w:pPr>
          </w:p>
        </w:tc>
      </w:tr>
      <w:tr w:rsidR="00B96A98" w:rsidRPr="0055779F" w14:paraId="2D327C3B" w14:textId="77777777" w:rsidTr="003E37FC">
        <w:tc>
          <w:tcPr>
            <w:tcW w:w="3118" w:type="dxa"/>
            <w:shd w:val="pct5" w:color="auto" w:fill="FFFFFF"/>
            <w:vAlign w:val="center"/>
          </w:tcPr>
          <w:p w14:paraId="6813EE3B" w14:textId="77777777" w:rsidR="00B96A98" w:rsidRPr="0055779F" w:rsidRDefault="00B96A98" w:rsidP="003E6012">
            <w:pPr>
              <w:rPr>
                <w:rFonts w:ascii="Calibri" w:hAnsi="Calibri" w:cs="Calibri"/>
                <w:b/>
                <w:sz w:val="20"/>
                <w:szCs w:val="24"/>
              </w:rPr>
            </w:pPr>
            <w:r w:rsidRPr="0055779F">
              <w:rPr>
                <w:rFonts w:ascii="Calibri" w:hAnsi="Calibri" w:cs="Calibri"/>
                <w:b/>
                <w:sz w:val="20"/>
                <w:szCs w:val="24"/>
              </w:rPr>
              <w:t>Telefon</w:t>
            </w:r>
          </w:p>
        </w:tc>
        <w:tc>
          <w:tcPr>
            <w:tcW w:w="7088" w:type="dxa"/>
          </w:tcPr>
          <w:p w14:paraId="5FA73894" w14:textId="77777777" w:rsidR="00B96A98" w:rsidRPr="0055779F" w:rsidRDefault="00B96A98" w:rsidP="003E6012">
            <w:pPr>
              <w:spacing w:after="120"/>
              <w:rPr>
                <w:rFonts w:ascii="Calibri" w:hAnsi="Calibri" w:cs="Calibri"/>
                <w:szCs w:val="24"/>
              </w:rPr>
            </w:pPr>
          </w:p>
        </w:tc>
      </w:tr>
      <w:tr w:rsidR="00B96A98" w:rsidRPr="0055779F" w14:paraId="0F7ADF16" w14:textId="77777777" w:rsidTr="003E37FC">
        <w:tc>
          <w:tcPr>
            <w:tcW w:w="3118" w:type="dxa"/>
            <w:shd w:val="pct5" w:color="auto" w:fill="FFFFFF"/>
            <w:vAlign w:val="center"/>
          </w:tcPr>
          <w:p w14:paraId="04D49D95" w14:textId="77777777" w:rsidR="00B96A98" w:rsidRPr="0055779F" w:rsidRDefault="00B96A98" w:rsidP="003E6012">
            <w:pPr>
              <w:rPr>
                <w:rFonts w:ascii="Calibri" w:hAnsi="Calibri" w:cs="Calibri"/>
                <w:b/>
                <w:sz w:val="20"/>
                <w:szCs w:val="24"/>
                <w:lang w:val="de-DE"/>
              </w:rPr>
            </w:pPr>
            <w:r w:rsidRPr="0055779F">
              <w:rPr>
                <w:rFonts w:ascii="Calibri" w:hAnsi="Calibri" w:cs="Calibri"/>
                <w:b/>
                <w:sz w:val="20"/>
                <w:szCs w:val="24"/>
                <w:lang w:val="de-DE"/>
              </w:rPr>
              <w:t>e-</w:t>
            </w:r>
            <w:r w:rsidR="00DC2C4C" w:rsidRPr="0055779F">
              <w:rPr>
                <w:rFonts w:ascii="Calibri" w:hAnsi="Calibri" w:cs="Calibri"/>
                <w:b/>
                <w:sz w:val="20"/>
                <w:szCs w:val="24"/>
                <w:lang w:val="de-DE"/>
              </w:rPr>
              <w:t xml:space="preserve"> </w:t>
            </w:r>
            <w:r w:rsidRPr="0055779F">
              <w:rPr>
                <w:rFonts w:ascii="Calibri" w:hAnsi="Calibri" w:cs="Calibri"/>
                <w:b/>
                <w:sz w:val="20"/>
                <w:szCs w:val="24"/>
                <w:lang w:val="de-DE"/>
              </w:rPr>
              <w:t>mail</w:t>
            </w:r>
          </w:p>
        </w:tc>
        <w:tc>
          <w:tcPr>
            <w:tcW w:w="7088" w:type="dxa"/>
          </w:tcPr>
          <w:p w14:paraId="6BAE0ECE" w14:textId="77777777" w:rsidR="00B96A98" w:rsidRPr="0055779F" w:rsidRDefault="00B96A98" w:rsidP="003E6012">
            <w:pPr>
              <w:spacing w:after="120"/>
              <w:rPr>
                <w:rFonts w:ascii="Calibri" w:hAnsi="Calibri" w:cs="Calibri"/>
                <w:szCs w:val="24"/>
                <w:lang w:val="de-DE"/>
              </w:rPr>
            </w:pPr>
          </w:p>
        </w:tc>
      </w:tr>
    </w:tbl>
    <w:permEnd w:id="1692159507"/>
    <w:p w14:paraId="77CD1858" w14:textId="77777777" w:rsidR="00076CB9" w:rsidRPr="0055779F" w:rsidRDefault="00076CB9" w:rsidP="001C6FE2">
      <w:pPr>
        <w:tabs>
          <w:tab w:val="left" w:pos="360"/>
        </w:tabs>
        <w:spacing w:before="120"/>
        <w:ind w:right="6"/>
        <w:rPr>
          <w:rFonts w:ascii="Calibri" w:hAnsi="Calibri" w:cs="Calibri"/>
          <w:b/>
          <w:szCs w:val="24"/>
          <w:u w:val="single"/>
        </w:rPr>
      </w:pPr>
      <w:r w:rsidRPr="0055779F">
        <w:rPr>
          <w:rFonts w:ascii="Calibri" w:hAnsi="Calibri" w:cs="Calibri"/>
          <w:b/>
          <w:smallCaps/>
          <w:szCs w:val="24"/>
          <w:u w:val="single"/>
        </w:rPr>
        <w:t>I</w:t>
      </w:r>
      <w:r w:rsidR="002D3018">
        <w:rPr>
          <w:rFonts w:ascii="Calibri" w:hAnsi="Calibri" w:cs="Calibri"/>
          <w:b/>
          <w:smallCaps/>
          <w:szCs w:val="24"/>
          <w:u w:val="single"/>
        </w:rPr>
        <w:t>V</w:t>
      </w:r>
      <w:r w:rsidRPr="0055779F">
        <w:rPr>
          <w:rFonts w:ascii="Calibri" w:hAnsi="Calibri" w:cs="Calibri"/>
          <w:b/>
          <w:smallCaps/>
          <w:szCs w:val="24"/>
          <w:u w:val="single"/>
        </w:rPr>
        <w:t>. Treść oferty</w:t>
      </w:r>
    </w:p>
    <w:p w14:paraId="122BE181" w14:textId="49B2C16A" w:rsidR="00DC2C4C" w:rsidRPr="00CC20B7" w:rsidRDefault="00CA6863" w:rsidP="001C6FE2">
      <w:pPr>
        <w:numPr>
          <w:ilvl w:val="0"/>
          <w:numId w:val="2"/>
        </w:numPr>
        <w:suppressAutoHyphens w:val="0"/>
        <w:spacing w:after="120"/>
        <w:ind w:left="567" w:right="57" w:hanging="567"/>
        <w:jc w:val="both"/>
        <w:rPr>
          <w:rFonts w:ascii="Calibri" w:hAnsi="Calibri" w:cs="Calibri"/>
          <w:szCs w:val="24"/>
          <w:lang w:eastAsia="pl-PL"/>
        </w:rPr>
      </w:pPr>
      <w:r w:rsidRPr="00CC20B7">
        <w:rPr>
          <w:rFonts w:ascii="Calibri" w:hAnsi="Calibri" w:cs="Calibri"/>
          <w:szCs w:val="24"/>
          <w:lang w:eastAsia="pl-PL"/>
        </w:rPr>
        <w:t xml:space="preserve">Niniejszym składam(y) swoja ofertę w zakresie zgodnym z wymaganiami zawartymi w </w:t>
      </w:r>
      <w:r w:rsidR="005A323F" w:rsidRPr="00CC20B7">
        <w:rPr>
          <w:rFonts w:ascii="Calibri" w:hAnsi="Calibri" w:cs="Calibri"/>
          <w:szCs w:val="24"/>
          <w:lang w:eastAsia="pl-PL"/>
        </w:rPr>
        <w:t>SWZ</w:t>
      </w:r>
      <w:r w:rsidR="001D67DA" w:rsidRPr="00CC20B7">
        <w:rPr>
          <w:rFonts w:ascii="Calibri" w:hAnsi="Calibri" w:cs="Calibri"/>
          <w:szCs w:val="24"/>
          <w:lang w:eastAsia="pl-PL"/>
        </w:rPr>
        <w:t xml:space="preserve"> oraz załączonych </w:t>
      </w:r>
      <w:r w:rsidR="003E37FC" w:rsidRPr="00CC20B7">
        <w:rPr>
          <w:rFonts w:ascii="Calibri" w:hAnsi="Calibri" w:cs="Calibri"/>
          <w:szCs w:val="24"/>
          <w:lang w:eastAsia="pl-PL"/>
        </w:rPr>
        <w:t>dokumentach:</w:t>
      </w:r>
    </w:p>
    <w:p w14:paraId="3876DD51" w14:textId="3F14838F" w:rsidR="0099282F" w:rsidRPr="00CC20B7" w:rsidRDefault="0099282F">
      <w:pPr>
        <w:numPr>
          <w:ilvl w:val="0"/>
          <w:numId w:val="7"/>
        </w:numPr>
        <w:suppressAutoHyphens w:val="0"/>
        <w:ind w:left="1134" w:hanging="283"/>
        <w:jc w:val="both"/>
        <w:rPr>
          <w:rFonts w:ascii="Calibri" w:hAnsi="Calibri" w:cs="Calibri"/>
          <w:szCs w:val="24"/>
          <w:lang w:eastAsia="pl-PL"/>
        </w:rPr>
      </w:pPr>
      <w:r w:rsidRPr="00CC20B7">
        <w:rPr>
          <w:rFonts w:ascii="Calibri" w:hAnsi="Calibri" w:cs="Calibri"/>
          <w:lang w:eastAsia="pl-PL"/>
        </w:rPr>
        <w:t>za cenę brutto:</w:t>
      </w:r>
      <w:r w:rsidRPr="00CC20B7">
        <w:rPr>
          <w:rFonts w:ascii="Calibri" w:hAnsi="Calibri" w:cs="Calibri"/>
          <w:szCs w:val="24"/>
          <w:lang w:eastAsia="pl-PL"/>
        </w:rPr>
        <w:t xml:space="preserve"> </w:t>
      </w:r>
      <w:sdt>
        <w:sdtPr>
          <w:rPr>
            <w:rFonts w:ascii="Calibri" w:hAnsi="Calibri" w:cs="Calibri"/>
            <w:szCs w:val="24"/>
            <w:lang w:eastAsia="pl-PL"/>
          </w:rPr>
          <w:id w:val="-2146956860"/>
          <w:placeholder>
            <w:docPart w:val="86D6B885D2FA49B48629B608E374B918"/>
          </w:placeholder>
          <w:showingPlcHdr/>
        </w:sdtPr>
        <w:sdtEndPr/>
        <w:sdtContent>
          <w:permStart w:id="2009010439" w:edGrp="everyone"/>
          <w:r w:rsidR="00CC20B7" w:rsidRPr="00CC20B7">
            <w:rPr>
              <w:rFonts w:ascii="Calibri" w:hAnsi="Calibri" w:cs="Calibri"/>
              <w:szCs w:val="24"/>
              <w:lang w:eastAsia="pl-PL"/>
            </w:rPr>
            <w:t>………………………………………</w:t>
          </w:r>
          <w:proofErr w:type="gramStart"/>
          <w:r w:rsidR="00CC20B7" w:rsidRPr="00CC20B7">
            <w:rPr>
              <w:rFonts w:ascii="Calibri" w:hAnsi="Calibri" w:cs="Calibri"/>
              <w:szCs w:val="24"/>
              <w:lang w:eastAsia="pl-PL"/>
            </w:rPr>
            <w:t>…….</w:t>
          </w:r>
          <w:permEnd w:id="2009010439"/>
          <w:proofErr w:type="gramEnd"/>
        </w:sdtContent>
      </w:sdt>
      <w:r w:rsidRPr="00CC20B7">
        <w:rPr>
          <w:rFonts w:ascii="Calibri" w:hAnsi="Calibri" w:cs="Calibri"/>
          <w:szCs w:val="24"/>
          <w:lang w:eastAsia="pl-PL"/>
        </w:rPr>
        <w:t xml:space="preserve">zł </w:t>
      </w:r>
    </w:p>
    <w:p w14:paraId="431542E5" w14:textId="71E3ACB2" w:rsidR="0099282F" w:rsidRPr="00CC20B7" w:rsidRDefault="0099282F" w:rsidP="0099282F">
      <w:pPr>
        <w:suppressAutoHyphens w:val="0"/>
        <w:ind w:left="1134"/>
        <w:jc w:val="both"/>
        <w:rPr>
          <w:rFonts w:ascii="Calibri" w:hAnsi="Calibri" w:cs="Calibri"/>
          <w:szCs w:val="24"/>
          <w:lang w:eastAsia="pl-PL"/>
        </w:rPr>
      </w:pPr>
      <w:r w:rsidRPr="00CC20B7">
        <w:rPr>
          <w:rFonts w:ascii="Calibri" w:hAnsi="Calibri" w:cs="Calibri"/>
          <w:szCs w:val="24"/>
          <w:lang w:eastAsia="pl-PL"/>
        </w:rPr>
        <w:t xml:space="preserve">(słownie brutto: </w:t>
      </w:r>
      <w:sdt>
        <w:sdtPr>
          <w:rPr>
            <w:rFonts w:ascii="Calibri" w:hAnsi="Calibri" w:cs="Calibri"/>
            <w:szCs w:val="24"/>
            <w:lang w:eastAsia="pl-PL"/>
          </w:rPr>
          <w:id w:val="-1877228871"/>
          <w:placeholder>
            <w:docPart w:val="9363D6B120694723AF32D28DB7E63B8B"/>
          </w:placeholder>
          <w:showingPlcHdr/>
        </w:sdtPr>
        <w:sdtEndPr/>
        <w:sdtContent>
          <w:permStart w:id="37912437" w:edGrp="everyone"/>
          <w:r w:rsidR="00CC20B7" w:rsidRPr="00CC20B7">
            <w:rPr>
              <w:rStyle w:val="Tekstzastpczy"/>
              <w:rFonts w:ascii="Calibri" w:hAnsi="Calibri" w:cs="Calibri"/>
              <w:szCs w:val="24"/>
            </w:rPr>
            <w:t>……………………………………………………</w:t>
          </w:r>
          <w:proofErr w:type="gramStart"/>
          <w:r w:rsidR="00CC20B7" w:rsidRPr="00CC20B7">
            <w:rPr>
              <w:rStyle w:val="Tekstzastpczy"/>
              <w:rFonts w:ascii="Calibri" w:hAnsi="Calibri" w:cs="Calibri"/>
              <w:szCs w:val="24"/>
            </w:rPr>
            <w:t>…….</w:t>
          </w:r>
          <w:proofErr w:type="gramEnd"/>
          <w:r w:rsidR="00CC20B7" w:rsidRPr="00CC20B7">
            <w:rPr>
              <w:rStyle w:val="Tekstzastpczy"/>
              <w:rFonts w:ascii="Calibri" w:hAnsi="Calibri" w:cs="Calibri"/>
              <w:szCs w:val="24"/>
            </w:rPr>
            <w:t>.</w:t>
          </w:r>
          <w:permEnd w:id="37912437"/>
        </w:sdtContent>
      </w:sdt>
      <w:r w:rsidRPr="00CC20B7">
        <w:rPr>
          <w:rFonts w:ascii="Calibri" w:hAnsi="Calibri" w:cs="Calibri"/>
          <w:szCs w:val="24"/>
          <w:lang w:eastAsia="pl-PL"/>
        </w:rPr>
        <w:t>zł), w tym:</w:t>
      </w:r>
    </w:p>
    <w:p w14:paraId="21B41632" w14:textId="2A50EA82" w:rsidR="0099282F" w:rsidRPr="00CC20B7" w:rsidRDefault="0099282F">
      <w:pPr>
        <w:numPr>
          <w:ilvl w:val="0"/>
          <w:numId w:val="8"/>
        </w:numPr>
        <w:tabs>
          <w:tab w:val="left" w:pos="1134"/>
        </w:tabs>
        <w:suppressAutoHyphens w:val="0"/>
        <w:ind w:left="1134" w:firstLine="0"/>
        <w:jc w:val="both"/>
        <w:rPr>
          <w:rFonts w:ascii="Calibri" w:hAnsi="Calibri" w:cs="Calibri"/>
          <w:b/>
          <w:szCs w:val="24"/>
          <w:lang w:eastAsia="pl-PL"/>
        </w:rPr>
      </w:pPr>
      <w:r w:rsidRPr="00CC20B7">
        <w:rPr>
          <w:rFonts w:ascii="Calibri" w:hAnsi="Calibri" w:cs="Calibri"/>
          <w:szCs w:val="24"/>
          <w:lang w:eastAsia="pl-PL"/>
        </w:rPr>
        <w:t>wartość netto</w:t>
      </w:r>
      <w:r w:rsidRPr="00CC20B7" w:rsidDel="002D7145">
        <w:rPr>
          <w:rFonts w:ascii="Calibri" w:hAnsi="Calibri" w:cs="Calibri"/>
          <w:szCs w:val="24"/>
          <w:lang w:eastAsia="pl-PL"/>
        </w:rPr>
        <w:t xml:space="preserve"> </w:t>
      </w:r>
      <w:r w:rsidRPr="00CC20B7">
        <w:rPr>
          <w:rFonts w:ascii="Calibri" w:hAnsi="Calibri" w:cs="Calibri"/>
          <w:szCs w:val="24"/>
          <w:lang w:eastAsia="pl-PL"/>
        </w:rPr>
        <w:t xml:space="preserve">w kwocie </w:t>
      </w:r>
      <w:sdt>
        <w:sdtPr>
          <w:rPr>
            <w:rFonts w:ascii="Calibri" w:hAnsi="Calibri" w:cs="Calibri"/>
            <w:szCs w:val="24"/>
            <w:lang w:eastAsia="pl-PL"/>
          </w:rPr>
          <w:id w:val="1383443844"/>
          <w:placeholder>
            <w:docPart w:val="876F96673EEF40FD9101B8688BAF50BF"/>
          </w:placeholder>
          <w:showingPlcHdr/>
        </w:sdtPr>
        <w:sdtEndPr/>
        <w:sdtContent>
          <w:permStart w:id="1405443376" w:edGrp="everyone"/>
          <w:r w:rsidR="00CC20B7" w:rsidRPr="00CC20B7">
            <w:rPr>
              <w:rStyle w:val="Tekstzastpczy"/>
              <w:rFonts w:ascii="Calibri" w:hAnsi="Calibri" w:cs="Calibri"/>
              <w:szCs w:val="24"/>
            </w:rPr>
            <w:t>……………………………………………</w:t>
          </w:r>
          <w:permEnd w:id="1405443376"/>
        </w:sdtContent>
      </w:sdt>
      <w:r w:rsidRPr="00CC20B7">
        <w:rPr>
          <w:rFonts w:ascii="Calibri" w:hAnsi="Calibri" w:cs="Calibri"/>
          <w:szCs w:val="24"/>
          <w:lang w:eastAsia="pl-PL"/>
        </w:rPr>
        <w:t>zł</w:t>
      </w:r>
    </w:p>
    <w:p w14:paraId="14C44F30" w14:textId="3EA3AE70" w:rsidR="0099282F" w:rsidRPr="00857C4E" w:rsidRDefault="0099282F">
      <w:pPr>
        <w:numPr>
          <w:ilvl w:val="0"/>
          <w:numId w:val="8"/>
        </w:numPr>
        <w:tabs>
          <w:tab w:val="left" w:pos="1134"/>
        </w:tabs>
        <w:suppressAutoHyphens w:val="0"/>
        <w:ind w:left="1134" w:firstLine="0"/>
        <w:jc w:val="both"/>
        <w:rPr>
          <w:rFonts w:ascii="Calibri" w:hAnsi="Calibri" w:cs="Calibri"/>
          <w:b/>
          <w:szCs w:val="24"/>
          <w:lang w:eastAsia="pl-PL"/>
        </w:rPr>
      </w:pPr>
      <w:r w:rsidRPr="00CC20B7">
        <w:rPr>
          <w:rFonts w:ascii="Calibri" w:hAnsi="Calibri" w:cs="Calibri"/>
          <w:szCs w:val="24"/>
          <w:lang w:eastAsia="pl-PL"/>
        </w:rPr>
        <w:t>podatek V</w:t>
      </w:r>
      <w:r w:rsidR="00CF6A4E">
        <w:rPr>
          <w:rFonts w:ascii="Calibri" w:hAnsi="Calibri" w:cs="Calibri"/>
          <w:szCs w:val="24"/>
          <w:lang w:eastAsia="pl-PL"/>
        </w:rPr>
        <w:t>AT</w:t>
      </w:r>
      <w:r w:rsidRPr="00CC20B7">
        <w:rPr>
          <w:rFonts w:ascii="Calibri" w:hAnsi="Calibri" w:cs="Calibri"/>
          <w:szCs w:val="24"/>
          <w:lang w:eastAsia="pl-PL"/>
        </w:rPr>
        <w:t xml:space="preserve"> według stawki </w:t>
      </w:r>
      <w:sdt>
        <w:sdtPr>
          <w:rPr>
            <w:rFonts w:ascii="Calibri" w:hAnsi="Calibri" w:cs="Calibri"/>
            <w:szCs w:val="24"/>
            <w:lang w:eastAsia="pl-PL"/>
          </w:rPr>
          <w:id w:val="467252047"/>
          <w:placeholder>
            <w:docPart w:val="4D796FCEFD434DF3AF44894B3A80435F"/>
          </w:placeholder>
          <w:showingPlcHdr/>
        </w:sdtPr>
        <w:sdtEndPr/>
        <w:sdtContent>
          <w:permStart w:id="1865548288" w:edGrp="everyone"/>
          <w:r w:rsidR="00CC20B7" w:rsidRPr="00CC20B7">
            <w:rPr>
              <w:rStyle w:val="Tekstzastpczy"/>
              <w:rFonts w:ascii="Calibri" w:hAnsi="Calibri" w:cs="Calibri"/>
              <w:szCs w:val="24"/>
            </w:rPr>
            <w:t>……</w:t>
          </w:r>
          <w:permEnd w:id="1865548288"/>
        </w:sdtContent>
      </w:sdt>
      <w:r w:rsidRPr="00CC20B7">
        <w:rPr>
          <w:rFonts w:ascii="Calibri" w:hAnsi="Calibri" w:cs="Calibri"/>
          <w:szCs w:val="24"/>
          <w:lang w:eastAsia="pl-PL"/>
        </w:rPr>
        <w:t xml:space="preserve"> % w kwocie </w:t>
      </w:r>
      <w:sdt>
        <w:sdtPr>
          <w:rPr>
            <w:rFonts w:ascii="Calibri" w:hAnsi="Calibri" w:cs="Calibri"/>
            <w:szCs w:val="24"/>
            <w:lang w:eastAsia="pl-PL"/>
          </w:rPr>
          <w:id w:val="-661160794"/>
          <w:placeholder>
            <w:docPart w:val="DefaultPlaceholder_-1854013440"/>
          </w:placeholder>
        </w:sdtPr>
        <w:sdtEndPr/>
        <w:sdtContent>
          <w:permStart w:id="1918639985" w:edGrp="everyone"/>
          <w:r w:rsidRPr="00CC20B7">
            <w:rPr>
              <w:rFonts w:ascii="Calibri" w:hAnsi="Calibri" w:cs="Calibri"/>
              <w:szCs w:val="24"/>
              <w:lang w:eastAsia="pl-PL"/>
            </w:rPr>
            <w:t>........................................................</w:t>
          </w:r>
          <w:permEnd w:id="1918639985"/>
        </w:sdtContent>
      </w:sdt>
      <w:r w:rsidRPr="00CC20B7">
        <w:rPr>
          <w:rFonts w:ascii="Calibri" w:hAnsi="Calibri" w:cs="Calibri"/>
          <w:szCs w:val="24"/>
          <w:lang w:eastAsia="pl-PL"/>
        </w:rPr>
        <w:t xml:space="preserve"> zł</w:t>
      </w:r>
    </w:p>
    <w:p w14:paraId="2F2F318B" w14:textId="77777777" w:rsidR="009D2623" w:rsidRDefault="009D2623" w:rsidP="00857C4E">
      <w:pPr>
        <w:tabs>
          <w:tab w:val="left" w:pos="1134"/>
        </w:tabs>
        <w:suppressAutoHyphens w:val="0"/>
        <w:ind w:left="1134"/>
        <w:jc w:val="both"/>
        <w:rPr>
          <w:rFonts w:ascii="Calibri" w:hAnsi="Calibri" w:cs="Calibri"/>
          <w:b/>
          <w:szCs w:val="24"/>
          <w:lang w:eastAsia="pl-PL"/>
        </w:rPr>
      </w:pPr>
    </w:p>
    <w:p w14:paraId="707877FD" w14:textId="477F1201" w:rsidR="009D2623" w:rsidRPr="009D2623" w:rsidRDefault="009D2623" w:rsidP="008B7F9E">
      <w:pPr>
        <w:pStyle w:val="Akapitzlist"/>
        <w:suppressAutoHyphens w:val="0"/>
        <w:ind w:left="1134" w:right="29"/>
        <w:jc w:val="both"/>
        <w:rPr>
          <w:rFonts w:ascii="Calibri" w:hAnsi="Calibri" w:cs="Calibri"/>
          <w:szCs w:val="24"/>
          <w:lang w:eastAsia="pl-PL"/>
        </w:rPr>
      </w:pPr>
      <w:r w:rsidRPr="009D2623">
        <w:rPr>
          <w:rFonts w:ascii="Calibri" w:hAnsi="Calibri" w:cs="Calibri"/>
          <w:bCs/>
          <w:szCs w:val="24"/>
          <w:lang w:eastAsia="pl-PL"/>
        </w:rPr>
        <w:t xml:space="preserve">Uwaga: </w:t>
      </w:r>
      <w:r w:rsidRPr="008B7F9E">
        <w:rPr>
          <w:rFonts w:ascii="Calibri" w:hAnsi="Calibri" w:cs="Calibri"/>
          <w:bCs/>
          <w:i/>
          <w:iCs/>
          <w:szCs w:val="24"/>
          <w:lang w:eastAsia="pl-PL"/>
        </w:rPr>
        <w:t xml:space="preserve">W przypadku składania oferty na więcej niż jedną </w:t>
      </w:r>
      <w:r w:rsidR="008B7F9E">
        <w:rPr>
          <w:rFonts w:ascii="Calibri" w:hAnsi="Calibri" w:cs="Calibri"/>
          <w:bCs/>
          <w:i/>
          <w:iCs/>
          <w:szCs w:val="24"/>
          <w:lang w:eastAsia="pl-PL"/>
        </w:rPr>
        <w:t>C</w:t>
      </w:r>
      <w:r w:rsidRPr="008B7F9E">
        <w:rPr>
          <w:rFonts w:ascii="Calibri" w:hAnsi="Calibri" w:cs="Calibri"/>
          <w:bCs/>
          <w:i/>
          <w:iCs/>
          <w:szCs w:val="24"/>
          <w:lang w:eastAsia="pl-PL"/>
        </w:rPr>
        <w:t>zęść</w:t>
      </w:r>
      <w:r w:rsidR="008B7F9E">
        <w:rPr>
          <w:rFonts w:ascii="Calibri" w:hAnsi="Calibri" w:cs="Calibri"/>
          <w:bCs/>
          <w:i/>
          <w:iCs/>
          <w:szCs w:val="24"/>
          <w:lang w:eastAsia="pl-PL"/>
        </w:rPr>
        <w:t xml:space="preserve">, aby uzyskać powyższe </w:t>
      </w:r>
      <w:r w:rsidR="005D6E67">
        <w:rPr>
          <w:rFonts w:ascii="Calibri" w:hAnsi="Calibri" w:cs="Calibri"/>
          <w:bCs/>
          <w:i/>
          <w:iCs/>
          <w:szCs w:val="24"/>
          <w:lang w:eastAsia="pl-PL"/>
        </w:rPr>
        <w:t xml:space="preserve">wartości </w:t>
      </w:r>
      <w:r w:rsidR="008B7F9E">
        <w:rPr>
          <w:rFonts w:ascii="Calibri" w:hAnsi="Calibri" w:cs="Calibri"/>
          <w:bCs/>
          <w:i/>
          <w:iCs/>
          <w:szCs w:val="24"/>
          <w:lang w:eastAsia="pl-PL"/>
        </w:rPr>
        <w:t>cen ofertow</w:t>
      </w:r>
      <w:r w:rsidR="005D6E67">
        <w:rPr>
          <w:rFonts w:ascii="Calibri" w:hAnsi="Calibri" w:cs="Calibri"/>
          <w:bCs/>
          <w:i/>
          <w:iCs/>
          <w:szCs w:val="24"/>
          <w:lang w:eastAsia="pl-PL"/>
        </w:rPr>
        <w:t>ych</w:t>
      </w:r>
      <w:r w:rsidR="008B7F9E">
        <w:rPr>
          <w:rFonts w:ascii="Calibri" w:hAnsi="Calibri" w:cs="Calibri"/>
          <w:bCs/>
          <w:i/>
          <w:iCs/>
          <w:szCs w:val="24"/>
          <w:lang w:eastAsia="pl-PL"/>
        </w:rPr>
        <w:t xml:space="preserve"> </w:t>
      </w:r>
      <w:r w:rsidRPr="008B7F9E">
        <w:rPr>
          <w:rFonts w:ascii="Calibri" w:hAnsi="Calibri" w:cs="Calibri"/>
          <w:bCs/>
          <w:i/>
          <w:iCs/>
          <w:szCs w:val="24"/>
          <w:lang w:eastAsia="pl-PL"/>
        </w:rPr>
        <w:t xml:space="preserve">należy zsumować odpowiednio wartości </w:t>
      </w:r>
      <w:r w:rsidRPr="00D04557">
        <w:rPr>
          <w:rFonts w:ascii="Calibri" w:hAnsi="Calibri" w:cs="Calibri"/>
          <w:bCs/>
          <w:i/>
          <w:iCs/>
          <w:szCs w:val="24"/>
          <w:lang w:eastAsia="pl-PL"/>
        </w:rPr>
        <w:t xml:space="preserve">wykazane w </w:t>
      </w:r>
      <w:r w:rsidRPr="00D04557">
        <w:rPr>
          <w:rFonts w:ascii="Calibri" w:hAnsi="Calibri" w:cs="Calibri"/>
          <w:i/>
          <w:iCs/>
          <w:szCs w:val="24"/>
          <w:lang w:eastAsia="pl-PL"/>
        </w:rPr>
        <w:t>Specyfikacji cenowej stanowiącej załącznik nr 7.1 dla Części I oraz załącznik nr 7.2 dla Części II.</w:t>
      </w:r>
    </w:p>
    <w:p w14:paraId="144DF04D" w14:textId="77777777" w:rsidR="00857C4E" w:rsidRDefault="00857C4E" w:rsidP="00CC20B7">
      <w:pPr>
        <w:suppressAutoHyphens w:val="0"/>
        <w:ind w:right="29"/>
        <w:jc w:val="both"/>
        <w:rPr>
          <w:rFonts w:ascii="Calibri" w:hAnsi="Calibri" w:cs="Calibri"/>
          <w:szCs w:val="24"/>
        </w:rPr>
      </w:pPr>
    </w:p>
    <w:p w14:paraId="78159D06" w14:textId="77777777" w:rsidR="008B7F9E" w:rsidRDefault="008B7F9E" w:rsidP="00CC20B7">
      <w:pPr>
        <w:suppressAutoHyphens w:val="0"/>
        <w:ind w:right="29"/>
        <w:jc w:val="both"/>
        <w:rPr>
          <w:rFonts w:ascii="Calibri" w:hAnsi="Calibri" w:cs="Calibri"/>
          <w:szCs w:val="24"/>
        </w:rPr>
      </w:pPr>
    </w:p>
    <w:p w14:paraId="5123AADF" w14:textId="08A784A7" w:rsidR="00857C4E" w:rsidRPr="008068E3" w:rsidRDefault="00857C4E" w:rsidP="00857C4E">
      <w:pPr>
        <w:pStyle w:val="Akapitzlist"/>
        <w:numPr>
          <w:ilvl w:val="0"/>
          <w:numId w:val="22"/>
        </w:numPr>
        <w:suppressAutoHyphens w:val="0"/>
        <w:ind w:left="1134" w:right="29" w:hanging="283"/>
        <w:jc w:val="both"/>
        <w:rPr>
          <w:rFonts w:ascii="Calibri" w:hAnsi="Calibri" w:cs="Calibri"/>
          <w:szCs w:val="24"/>
          <w:lang w:eastAsia="pl-PL"/>
        </w:rPr>
      </w:pPr>
      <w:r w:rsidRPr="008068E3">
        <w:rPr>
          <w:rFonts w:ascii="Calibri" w:hAnsi="Calibri" w:cs="Calibri"/>
          <w:szCs w:val="24"/>
          <w:lang w:eastAsia="pl-PL"/>
        </w:rPr>
        <w:t xml:space="preserve">Deklarujemy </w:t>
      </w:r>
      <w:r w:rsidR="00DA6EB0">
        <w:rPr>
          <w:rFonts w:ascii="Calibri" w:hAnsi="Calibri" w:cs="Calibri"/>
          <w:szCs w:val="24"/>
          <w:lang w:eastAsia="pl-PL"/>
        </w:rPr>
        <w:t>w</w:t>
      </w:r>
      <w:r w:rsidR="00DA6EB0" w:rsidRPr="00DA6EB0">
        <w:rPr>
          <w:rFonts w:ascii="Calibri" w:hAnsi="Calibri" w:cs="Calibri"/>
          <w:szCs w:val="24"/>
          <w:lang w:eastAsia="pl-PL"/>
        </w:rPr>
        <w:t>ydłużenie okresu rękojmi</w:t>
      </w:r>
      <w:r w:rsidR="00DA6EB0" w:rsidRPr="00DA6EB0">
        <w:rPr>
          <w:rStyle w:val="Odwoanieprzypisudolnego"/>
          <w:rFonts w:ascii="Calibri" w:hAnsi="Calibri" w:cs="Calibri"/>
          <w:szCs w:val="24"/>
          <w:vertAlign w:val="baseline"/>
          <w:lang w:eastAsia="pl-PL"/>
        </w:rPr>
        <w:t xml:space="preserve"> </w:t>
      </w:r>
      <w:r w:rsidRPr="008068E3">
        <w:rPr>
          <w:rStyle w:val="Odwoanieprzypisudolnego"/>
          <w:rFonts w:ascii="Calibri" w:hAnsi="Calibri" w:cs="Calibri"/>
          <w:szCs w:val="24"/>
          <w:lang w:eastAsia="pl-PL"/>
        </w:rPr>
        <w:footnoteReference w:id="2"/>
      </w:r>
      <w:r w:rsidRPr="008068E3">
        <w:rPr>
          <w:rFonts w:ascii="Calibri" w:hAnsi="Calibri" w:cs="Calibri"/>
          <w:szCs w:val="24"/>
          <w:lang w:eastAsia="pl-PL"/>
        </w:rPr>
        <w:t>:</w:t>
      </w:r>
    </w:p>
    <w:p w14:paraId="605F1A41" w14:textId="5BBF1BFE" w:rsidR="00857C4E" w:rsidRPr="008068E3" w:rsidRDefault="00EA284A" w:rsidP="00857C4E">
      <w:pPr>
        <w:pStyle w:val="Akapitzlist"/>
        <w:suppressAutoHyphens w:val="0"/>
        <w:ind w:left="1985" w:right="29" w:hanging="567"/>
        <w:jc w:val="both"/>
        <w:rPr>
          <w:rFonts w:ascii="Calibri" w:hAnsi="Calibri" w:cs="Calibri"/>
          <w:szCs w:val="24"/>
          <w:lang w:eastAsia="pl-PL"/>
        </w:rPr>
      </w:pPr>
      <w:sdt>
        <w:sdtPr>
          <w:rPr>
            <w:rFonts w:ascii="Calibri" w:hAnsi="Calibri" w:cs="Calibri"/>
            <w:szCs w:val="24"/>
            <w:lang w:eastAsia="pl-PL"/>
          </w:rPr>
          <w:id w:val="317471290"/>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sidRPr="008068E3">
        <w:rPr>
          <w:rFonts w:ascii="Calibri" w:hAnsi="Calibri" w:cs="Calibri"/>
          <w:szCs w:val="24"/>
          <w:lang w:eastAsia="pl-PL"/>
        </w:rPr>
        <w:t xml:space="preserve"> </w:t>
      </w:r>
      <w:r w:rsidR="00DA6EB0" w:rsidRPr="00DA6EB0">
        <w:rPr>
          <w:rFonts w:ascii="Calibri" w:hAnsi="Calibri" w:cs="Calibri"/>
          <w:szCs w:val="24"/>
          <w:lang w:eastAsia="pl-PL"/>
        </w:rPr>
        <w:t>okres rękojmi 24 miesiące</w:t>
      </w:r>
      <w:r w:rsidR="00857C4E">
        <w:rPr>
          <w:rFonts w:ascii="Calibri" w:hAnsi="Calibri" w:cs="Calibri"/>
          <w:szCs w:val="24"/>
          <w:lang w:eastAsia="pl-PL"/>
        </w:rPr>
        <w:t xml:space="preserve"> </w:t>
      </w:r>
      <w:r w:rsidR="00857C4E" w:rsidRPr="008068E3">
        <w:rPr>
          <w:rFonts w:ascii="Calibri" w:hAnsi="Calibri" w:cs="Calibri"/>
          <w:szCs w:val="24"/>
          <w:lang w:eastAsia="pl-PL"/>
        </w:rPr>
        <w:t>– 0 pkt,</w:t>
      </w:r>
    </w:p>
    <w:p w14:paraId="3B7F295F" w14:textId="4D55673D" w:rsidR="00857C4E" w:rsidRPr="008068E3" w:rsidRDefault="00EA284A" w:rsidP="00857C4E">
      <w:pPr>
        <w:pStyle w:val="Akapitzlist"/>
        <w:suppressAutoHyphens w:val="0"/>
        <w:ind w:left="1985" w:right="29" w:hanging="567"/>
        <w:jc w:val="both"/>
        <w:rPr>
          <w:rFonts w:ascii="Calibri" w:hAnsi="Calibri" w:cs="Calibri"/>
          <w:szCs w:val="24"/>
          <w:lang w:eastAsia="pl-PL"/>
        </w:rPr>
      </w:pPr>
      <w:sdt>
        <w:sdtPr>
          <w:rPr>
            <w:rFonts w:ascii="Calibri" w:hAnsi="Calibri" w:cs="Calibri"/>
            <w:szCs w:val="24"/>
            <w:lang w:eastAsia="pl-PL"/>
          </w:rPr>
          <w:id w:val="1059821945"/>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sidRPr="008068E3">
        <w:rPr>
          <w:rFonts w:ascii="Calibri" w:hAnsi="Calibri" w:cs="Calibri"/>
          <w:szCs w:val="24"/>
          <w:lang w:eastAsia="pl-PL"/>
        </w:rPr>
        <w:t xml:space="preserve"> </w:t>
      </w:r>
      <w:r w:rsidR="00DA6EB0" w:rsidRPr="00DA6EB0">
        <w:rPr>
          <w:rFonts w:ascii="Calibri" w:hAnsi="Calibri" w:cs="Calibri"/>
          <w:szCs w:val="24"/>
          <w:lang w:eastAsia="pl-PL"/>
        </w:rPr>
        <w:t>okres rękojmi od 25 do 36 miesięcy</w:t>
      </w:r>
      <w:r w:rsidR="00857C4E" w:rsidRPr="008068E3">
        <w:rPr>
          <w:rFonts w:ascii="Calibri" w:hAnsi="Calibri" w:cs="Calibri"/>
          <w:szCs w:val="24"/>
          <w:lang w:eastAsia="pl-PL"/>
        </w:rPr>
        <w:t xml:space="preserve"> – 10 pkt,</w:t>
      </w:r>
    </w:p>
    <w:p w14:paraId="186301B9" w14:textId="59303D79" w:rsidR="00857C4E" w:rsidRPr="00721FBC" w:rsidRDefault="00EA284A" w:rsidP="00857C4E">
      <w:pPr>
        <w:pStyle w:val="Akapitzlist"/>
        <w:suppressAutoHyphens w:val="0"/>
        <w:ind w:left="1985" w:right="29" w:hanging="567"/>
        <w:jc w:val="both"/>
        <w:rPr>
          <w:rFonts w:ascii="Calibri" w:hAnsi="Calibri" w:cs="Calibri"/>
          <w:szCs w:val="24"/>
          <w:highlight w:val="yellow"/>
          <w:lang w:eastAsia="pl-PL"/>
        </w:rPr>
      </w:pPr>
      <w:sdt>
        <w:sdtPr>
          <w:rPr>
            <w:rFonts w:ascii="Calibri" w:hAnsi="Calibri" w:cs="Calibri"/>
            <w:szCs w:val="24"/>
            <w:lang w:eastAsia="pl-PL"/>
          </w:rPr>
          <w:id w:val="839279498"/>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sidRPr="008068E3">
        <w:rPr>
          <w:rFonts w:ascii="Calibri" w:hAnsi="Calibri" w:cs="Calibri"/>
          <w:szCs w:val="24"/>
          <w:lang w:eastAsia="pl-PL"/>
        </w:rPr>
        <w:t xml:space="preserve"> </w:t>
      </w:r>
      <w:r w:rsidR="00DA6EB0" w:rsidRPr="00DA6EB0">
        <w:rPr>
          <w:rFonts w:ascii="Calibri" w:hAnsi="Calibri" w:cs="Calibri"/>
          <w:szCs w:val="24"/>
          <w:lang w:eastAsia="pl-PL"/>
        </w:rPr>
        <w:t>okres rękojmi od 37 do 60 miesięcy</w:t>
      </w:r>
      <w:r w:rsidR="00857C4E" w:rsidRPr="008068E3">
        <w:rPr>
          <w:rFonts w:ascii="Calibri" w:hAnsi="Calibri" w:cs="Calibri"/>
          <w:szCs w:val="24"/>
          <w:lang w:eastAsia="pl-PL"/>
        </w:rPr>
        <w:t xml:space="preserve"> – 20 pkt.</w:t>
      </w:r>
    </w:p>
    <w:p w14:paraId="2945D260" w14:textId="06EF3E2C" w:rsidR="00857C4E" w:rsidRPr="008068E3" w:rsidRDefault="00857C4E" w:rsidP="00857C4E">
      <w:pPr>
        <w:pStyle w:val="Akapitzlist"/>
        <w:numPr>
          <w:ilvl w:val="0"/>
          <w:numId w:val="23"/>
        </w:numPr>
        <w:suppressAutoHyphens w:val="0"/>
        <w:spacing w:before="240"/>
        <w:ind w:left="1134" w:right="29" w:hanging="283"/>
        <w:jc w:val="both"/>
        <w:rPr>
          <w:rFonts w:ascii="Calibri" w:hAnsi="Calibri" w:cs="Calibri"/>
          <w:szCs w:val="24"/>
        </w:rPr>
      </w:pPr>
      <w:r w:rsidRPr="008068E3">
        <w:rPr>
          <w:rFonts w:ascii="Calibri" w:hAnsi="Calibri" w:cs="Calibri"/>
          <w:szCs w:val="24"/>
        </w:rPr>
        <w:t xml:space="preserve">Deklarujemy </w:t>
      </w:r>
      <w:r w:rsidR="00DA6EB0">
        <w:rPr>
          <w:rFonts w:ascii="Calibri" w:hAnsi="Calibri" w:cs="Calibri"/>
          <w:szCs w:val="24"/>
        </w:rPr>
        <w:t>s</w:t>
      </w:r>
      <w:r w:rsidR="00DA6EB0" w:rsidRPr="00DA6EB0">
        <w:rPr>
          <w:rFonts w:ascii="Calibri" w:hAnsi="Calibri" w:cs="Calibri"/>
          <w:szCs w:val="24"/>
        </w:rPr>
        <w:t>krócenie terminu wykonania</w:t>
      </w:r>
      <w:r w:rsidR="00DA6EB0" w:rsidRPr="00DA6EB0">
        <w:rPr>
          <w:rStyle w:val="Odwoanieprzypisudolnego"/>
          <w:rFonts w:ascii="Calibri" w:hAnsi="Calibri" w:cs="Calibri"/>
          <w:szCs w:val="24"/>
          <w:vertAlign w:val="baseline"/>
        </w:rPr>
        <w:t xml:space="preserve"> </w:t>
      </w:r>
      <w:r>
        <w:rPr>
          <w:rStyle w:val="Odwoanieprzypisudolnego"/>
          <w:rFonts w:ascii="Calibri" w:hAnsi="Calibri" w:cs="Calibri"/>
          <w:szCs w:val="24"/>
        </w:rPr>
        <w:footnoteReference w:id="3"/>
      </w:r>
      <w:r w:rsidRPr="008068E3">
        <w:rPr>
          <w:rFonts w:ascii="Calibri" w:hAnsi="Calibri" w:cs="Calibri"/>
          <w:szCs w:val="24"/>
        </w:rPr>
        <w:t>:</w:t>
      </w:r>
    </w:p>
    <w:p w14:paraId="76A4813E" w14:textId="07DACFE9" w:rsidR="00857C4E" w:rsidRPr="008068E3" w:rsidRDefault="00EA284A" w:rsidP="00857C4E">
      <w:pPr>
        <w:suppressAutoHyphens w:val="0"/>
        <w:ind w:left="1418" w:right="29"/>
        <w:jc w:val="both"/>
        <w:rPr>
          <w:rFonts w:ascii="Calibri" w:hAnsi="Calibri" w:cs="Calibri"/>
          <w:szCs w:val="24"/>
        </w:rPr>
      </w:pPr>
      <w:sdt>
        <w:sdtPr>
          <w:rPr>
            <w:rFonts w:ascii="Calibri" w:hAnsi="Calibri" w:cs="Calibri"/>
            <w:szCs w:val="24"/>
            <w:lang w:eastAsia="pl-PL"/>
          </w:rPr>
          <w:id w:val="103080512"/>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Pr>
          <w:rFonts w:ascii="Calibri" w:hAnsi="Calibri" w:cs="Calibri"/>
          <w:szCs w:val="24"/>
        </w:rPr>
        <w:tab/>
      </w:r>
      <w:r w:rsidR="00DA6EB0" w:rsidRPr="00DA6EB0">
        <w:rPr>
          <w:rFonts w:ascii="Calibri" w:hAnsi="Calibri" w:cs="Calibri"/>
          <w:szCs w:val="24"/>
        </w:rPr>
        <w:t>niezmienny termin wykonania</w:t>
      </w:r>
      <w:r w:rsidR="00857C4E" w:rsidRPr="008068E3">
        <w:rPr>
          <w:rFonts w:ascii="Calibri" w:hAnsi="Calibri" w:cs="Calibri"/>
          <w:szCs w:val="24"/>
        </w:rPr>
        <w:t xml:space="preserve"> – 0 pkt,</w:t>
      </w:r>
    </w:p>
    <w:p w14:paraId="1FFF1598" w14:textId="39F7E68F" w:rsidR="00857C4E" w:rsidRPr="008068E3" w:rsidRDefault="00EA284A" w:rsidP="00857C4E">
      <w:pPr>
        <w:suppressAutoHyphens w:val="0"/>
        <w:ind w:left="1418" w:right="29"/>
        <w:jc w:val="both"/>
        <w:rPr>
          <w:rFonts w:ascii="Calibri" w:hAnsi="Calibri" w:cs="Calibri"/>
          <w:szCs w:val="24"/>
        </w:rPr>
      </w:pPr>
      <w:sdt>
        <w:sdtPr>
          <w:rPr>
            <w:rFonts w:ascii="Calibri" w:hAnsi="Calibri" w:cs="Calibri"/>
            <w:szCs w:val="24"/>
            <w:lang w:eastAsia="pl-PL"/>
          </w:rPr>
          <w:id w:val="-590238374"/>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Pr>
          <w:rFonts w:ascii="Calibri" w:hAnsi="Calibri" w:cs="Calibri"/>
          <w:szCs w:val="24"/>
        </w:rPr>
        <w:tab/>
      </w:r>
      <w:r w:rsidR="00DA6EB0" w:rsidRPr="00DA6EB0">
        <w:rPr>
          <w:rFonts w:ascii="Calibri" w:hAnsi="Calibri" w:cs="Calibri"/>
          <w:szCs w:val="24"/>
        </w:rPr>
        <w:t>termin wykonania skrócony o 1 dzień</w:t>
      </w:r>
      <w:r w:rsidR="00857C4E" w:rsidRPr="008068E3">
        <w:rPr>
          <w:rFonts w:ascii="Calibri" w:hAnsi="Calibri" w:cs="Calibri"/>
          <w:szCs w:val="24"/>
        </w:rPr>
        <w:t xml:space="preserve"> – 10 pkt,</w:t>
      </w:r>
    </w:p>
    <w:p w14:paraId="17EC3B9E" w14:textId="39C22EA7" w:rsidR="00857C4E" w:rsidRDefault="00EA284A" w:rsidP="00857C4E">
      <w:pPr>
        <w:suppressAutoHyphens w:val="0"/>
        <w:ind w:left="1418" w:right="29"/>
        <w:jc w:val="both"/>
        <w:rPr>
          <w:rFonts w:ascii="Calibri" w:hAnsi="Calibri" w:cs="Calibri"/>
          <w:szCs w:val="24"/>
        </w:rPr>
      </w:pPr>
      <w:sdt>
        <w:sdtPr>
          <w:rPr>
            <w:rFonts w:ascii="Calibri" w:hAnsi="Calibri" w:cs="Calibri"/>
            <w:szCs w:val="24"/>
            <w:lang w:eastAsia="pl-PL"/>
          </w:rPr>
          <w:id w:val="454993791"/>
          <w14:checkbox>
            <w14:checked w14:val="0"/>
            <w14:checkedState w14:val="2612" w14:font="MS Gothic"/>
            <w14:uncheckedState w14:val="2610" w14:font="MS Gothic"/>
          </w14:checkbox>
        </w:sdtPr>
        <w:sdtEndPr/>
        <w:sdtContent>
          <w:r w:rsidR="00857C4E">
            <w:rPr>
              <w:rFonts w:ascii="MS Gothic" w:eastAsia="MS Gothic" w:hAnsi="MS Gothic" w:cs="Calibri" w:hint="eastAsia"/>
              <w:szCs w:val="24"/>
              <w:lang w:eastAsia="pl-PL"/>
            </w:rPr>
            <w:t>☐</w:t>
          </w:r>
        </w:sdtContent>
      </w:sdt>
      <w:r w:rsidR="00857C4E">
        <w:rPr>
          <w:rFonts w:ascii="Calibri" w:hAnsi="Calibri" w:cs="Calibri"/>
          <w:szCs w:val="24"/>
        </w:rPr>
        <w:tab/>
      </w:r>
      <w:r w:rsidR="00DA6EB0" w:rsidRPr="00DA6EB0">
        <w:rPr>
          <w:rFonts w:ascii="Calibri" w:hAnsi="Calibri" w:cs="Calibri"/>
          <w:szCs w:val="24"/>
        </w:rPr>
        <w:t>termin wykonania skrócony o 2 dni</w:t>
      </w:r>
      <w:r w:rsidR="00857C4E" w:rsidRPr="008068E3">
        <w:rPr>
          <w:rFonts w:ascii="Calibri" w:hAnsi="Calibri" w:cs="Calibri"/>
          <w:szCs w:val="24"/>
        </w:rPr>
        <w:t xml:space="preserve"> – 20 pkt.</w:t>
      </w:r>
    </w:p>
    <w:p w14:paraId="1BE1A838" w14:textId="77777777" w:rsidR="00B42A7F" w:rsidRDefault="00B42A7F" w:rsidP="00CC20B7">
      <w:pPr>
        <w:suppressAutoHyphens w:val="0"/>
        <w:ind w:right="29"/>
        <w:jc w:val="both"/>
        <w:rPr>
          <w:rFonts w:ascii="Calibri" w:hAnsi="Calibri" w:cs="Calibri"/>
          <w:szCs w:val="24"/>
        </w:rPr>
      </w:pPr>
    </w:p>
    <w:p w14:paraId="3F9C8772" w14:textId="751E6A32" w:rsidR="00B26FBB" w:rsidRPr="00BF343E" w:rsidRDefault="00B26FBB" w:rsidP="00CC20B7">
      <w:pPr>
        <w:suppressAutoHyphens w:val="0"/>
        <w:ind w:right="29"/>
        <w:jc w:val="both"/>
        <w:rPr>
          <w:rFonts w:ascii="Calibri" w:hAnsi="Calibri" w:cs="Calibri"/>
          <w:b/>
          <w:smallCaps/>
          <w:szCs w:val="24"/>
          <w:u w:val="single"/>
        </w:rPr>
      </w:pPr>
      <w:r>
        <w:rPr>
          <w:rFonts w:ascii="Calibri" w:hAnsi="Calibri" w:cs="Calibri"/>
          <w:b/>
          <w:smallCaps/>
          <w:szCs w:val="24"/>
          <w:u w:val="single"/>
        </w:rPr>
        <w:t xml:space="preserve">V.  OŚWIADCZENIA </w:t>
      </w:r>
    </w:p>
    <w:p w14:paraId="7304F049" w14:textId="4B4D229E" w:rsidR="00AC02FF" w:rsidRDefault="00C7411F" w:rsidP="00CC20B7">
      <w:pPr>
        <w:widowControl w:val="0"/>
        <w:numPr>
          <w:ilvl w:val="0"/>
          <w:numId w:val="15"/>
        </w:numPr>
        <w:suppressAutoHyphens w:val="0"/>
        <w:spacing w:after="120"/>
        <w:ind w:left="851" w:right="313" w:hanging="567"/>
        <w:jc w:val="both"/>
        <w:rPr>
          <w:rFonts w:ascii="Calibri" w:hAnsi="Calibri" w:cs="Calibri"/>
          <w:szCs w:val="24"/>
          <w:lang w:eastAsia="pl-PL"/>
        </w:rPr>
      </w:pPr>
      <w:r w:rsidRPr="003414FA">
        <w:rPr>
          <w:rFonts w:ascii="Calibri" w:hAnsi="Calibri" w:cs="Calibri"/>
          <w:b/>
          <w:bCs/>
          <w:szCs w:val="24"/>
          <w:lang w:eastAsia="pl-PL"/>
        </w:rPr>
        <w:t>INFORMUJEMY</w:t>
      </w:r>
      <w:r>
        <w:rPr>
          <w:rFonts w:ascii="Calibri" w:hAnsi="Calibri" w:cs="Calibri"/>
          <w:szCs w:val="24"/>
          <w:lang w:eastAsia="pl-PL"/>
        </w:rPr>
        <w:t>, że bezpłatne oświadczenia lub inne dokumenty dotyczące Wykonawcy można uzyskać w</w:t>
      </w:r>
      <w:r w:rsidR="00AC02FF" w:rsidRPr="003C21E5">
        <w:rPr>
          <w:rFonts w:ascii="Calibri" w:hAnsi="Calibri" w:cs="Calibri"/>
          <w:szCs w:val="24"/>
          <w:lang w:eastAsia="pl-PL"/>
        </w:rPr>
        <w:t xml:space="preserve"> ogólnodostępnych baz</w:t>
      </w:r>
      <w:r>
        <w:rPr>
          <w:rFonts w:ascii="Calibri" w:hAnsi="Calibri" w:cs="Calibri"/>
          <w:szCs w:val="24"/>
          <w:lang w:eastAsia="pl-PL"/>
        </w:rPr>
        <w:t>ach</w:t>
      </w:r>
      <w:r w:rsidR="00AC02FF" w:rsidRPr="003C21E5">
        <w:rPr>
          <w:rFonts w:ascii="Calibri" w:hAnsi="Calibri" w:cs="Calibri"/>
          <w:szCs w:val="24"/>
          <w:lang w:eastAsia="pl-PL"/>
        </w:rPr>
        <w:t xml:space="preserve"> danych, w szczególności rejestr</w:t>
      </w:r>
      <w:r>
        <w:rPr>
          <w:rFonts w:ascii="Calibri" w:hAnsi="Calibri" w:cs="Calibri"/>
          <w:szCs w:val="24"/>
          <w:lang w:eastAsia="pl-PL"/>
        </w:rPr>
        <w:t>ach</w:t>
      </w:r>
      <w:r w:rsidR="00AC02FF" w:rsidRPr="003C21E5">
        <w:rPr>
          <w:rFonts w:ascii="Calibri" w:hAnsi="Calibri" w:cs="Calibri"/>
          <w:szCs w:val="24"/>
          <w:lang w:eastAsia="pl-PL"/>
        </w:rPr>
        <w:t xml:space="preserve"> publicznych </w:t>
      </w:r>
      <w:r w:rsidR="00653067">
        <w:rPr>
          <w:rFonts w:ascii="Calibri" w:hAnsi="Calibri" w:cs="Calibri"/>
          <w:szCs w:val="24"/>
          <w:lang w:eastAsia="pl-PL"/>
        </w:rPr>
        <w:br/>
      </w:r>
      <w:r w:rsidR="00AC02FF" w:rsidRPr="003C21E5">
        <w:rPr>
          <w:rFonts w:ascii="Calibri" w:hAnsi="Calibri" w:cs="Calibri"/>
          <w:szCs w:val="24"/>
          <w:lang w:eastAsia="pl-PL"/>
        </w:rPr>
        <w:t>w rozumieniu</w:t>
      </w:r>
      <w:r w:rsidR="003C21E5" w:rsidRPr="003C21E5">
        <w:rPr>
          <w:rFonts w:ascii="Calibri" w:hAnsi="Calibri" w:cs="Calibri"/>
          <w:szCs w:val="24"/>
          <w:lang w:eastAsia="pl-PL"/>
        </w:rPr>
        <w:t xml:space="preserve"> </w:t>
      </w:r>
      <w:r w:rsidR="00AC02FF" w:rsidRPr="003C21E5">
        <w:rPr>
          <w:rFonts w:ascii="Calibri" w:hAnsi="Calibri" w:cs="Calibri"/>
          <w:szCs w:val="24"/>
          <w:lang w:eastAsia="pl-PL"/>
        </w:rPr>
        <w:t xml:space="preserve">ustawy z dnia 17 lutego </w:t>
      </w:r>
      <w:proofErr w:type="gramStart"/>
      <w:r w:rsidR="00AC02FF" w:rsidRPr="003C21E5">
        <w:rPr>
          <w:rFonts w:ascii="Calibri" w:hAnsi="Calibri" w:cs="Calibri"/>
          <w:szCs w:val="24"/>
          <w:lang w:eastAsia="pl-PL"/>
        </w:rPr>
        <w:t>2005r.</w:t>
      </w:r>
      <w:proofErr w:type="gramEnd"/>
      <w:r w:rsidR="00AC02FF" w:rsidRPr="003C21E5">
        <w:rPr>
          <w:rFonts w:ascii="Calibri" w:hAnsi="Calibri" w:cs="Calibri"/>
          <w:szCs w:val="24"/>
          <w:lang w:eastAsia="pl-PL"/>
        </w:rPr>
        <w:t xml:space="preserve"> o informatyzacji działalności podmiotów realizujących zadania publiczne (tj.</w:t>
      </w:r>
      <w:r w:rsidR="003C21E5" w:rsidRPr="003C21E5">
        <w:rPr>
          <w:rFonts w:ascii="Calibri" w:hAnsi="Calibri" w:cs="Calibri"/>
          <w:szCs w:val="24"/>
          <w:lang w:eastAsia="pl-PL"/>
        </w:rPr>
        <w:t xml:space="preserve"> </w:t>
      </w:r>
      <w:r w:rsidR="00AC02FF" w:rsidRPr="003C21E5">
        <w:rPr>
          <w:rFonts w:ascii="Calibri" w:hAnsi="Calibri" w:cs="Calibri"/>
          <w:szCs w:val="24"/>
          <w:lang w:eastAsia="pl-PL"/>
        </w:rPr>
        <w:t xml:space="preserve">Dz. U. z 2020 r. poz. 346 z </w:t>
      </w:r>
      <w:proofErr w:type="spellStart"/>
      <w:r w:rsidR="00AC02FF" w:rsidRPr="003C21E5">
        <w:rPr>
          <w:rFonts w:ascii="Calibri" w:hAnsi="Calibri" w:cs="Calibri"/>
          <w:szCs w:val="24"/>
          <w:lang w:eastAsia="pl-PL"/>
        </w:rPr>
        <w:t>późn</w:t>
      </w:r>
      <w:proofErr w:type="spellEnd"/>
      <w:r w:rsidR="00AC02FF" w:rsidRPr="003C21E5">
        <w:rPr>
          <w:rFonts w:ascii="Calibri" w:hAnsi="Calibri" w:cs="Calibri"/>
          <w:szCs w:val="24"/>
          <w:lang w:eastAsia="pl-PL"/>
        </w:rPr>
        <w:t>. zm</w:t>
      </w:r>
      <w:r>
        <w:rPr>
          <w:rFonts w:ascii="Calibri" w:hAnsi="Calibri" w:cs="Calibri"/>
          <w:szCs w:val="24"/>
          <w:lang w:eastAsia="pl-PL"/>
        </w:rPr>
        <w:t>.):</w:t>
      </w:r>
    </w:p>
    <w:permStart w:id="2084705047" w:edGrp="everyone"/>
    <w:p w14:paraId="11B91BC7" w14:textId="2CC6EF11" w:rsidR="00C7411F" w:rsidRDefault="00EA284A" w:rsidP="00193DF0">
      <w:pPr>
        <w:widowControl w:val="0"/>
        <w:suppressAutoHyphens w:val="0"/>
        <w:ind w:left="1701" w:right="28"/>
        <w:jc w:val="both"/>
        <w:rPr>
          <w:rFonts w:ascii="Calibri" w:hAnsi="Calibri" w:cs="Calibri"/>
          <w:szCs w:val="24"/>
          <w:lang w:eastAsia="pl-PL"/>
        </w:rPr>
      </w:pPr>
      <w:sdt>
        <w:sdtPr>
          <w:rPr>
            <w:rFonts w:ascii="Calibri" w:hAnsi="Calibri" w:cs="Calibri"/>
            <w:szCs w:val="24"/>
            <w:lang w:eastAsia="pl-PL"/>
          </w:rPr>
          <w:id w:val="970484757"/>
          <w14:checkbox>
            <w14:checked w14:val="0"/>
            <w14:checkedState w14:val="2612" w14:font="MS Gothic"/>
            <w14:uncheckedState w14:val="2610" w14:font="MS Gothic"/>
          </w14:checkbox>
        </w:sdtPr>
        <w:sdtEndPr/>
        <w:sdtContent>
          <w:r w:rsidR="00193DF0">
            <w:rPr>
              <w:rFonts w:ascii="MS Gothic" w:eastAsia="MS Gothic" w:hAnsi="MS Gothic" w:cs="Calibri" w:hint="eastAsia"/>
              <w:szCs w:val="24"/>
              <w:lang w:eastAsia="pl-PL"/>
            </w:rPr>
            <w:t>☐</w:t>
          </w:r>
        </w:sdtContent>
      </w:sdt>
      <w:permEnd w:id="2084705047"/>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Baza CEIDG</w:t>
      </w:r>
    </w:p>
    <w:permStart w:id="1535848266" w:edGrp="everyone"/>
    <w:p w14:paraId="5AB4C3B7" w14:textId="7377100D" w:rsidR="00C7411F" w:rsidRDefault="00EA284A" w:rsidP="00193DF0">
      <w:pPr>
        <w:widowControl w:val="0"/>
        <w:suppressAutoHyphens w:val="0"/>
        <w:ind w:left="1701" w:right="28"/>
        <w:jc w:val="both"/>
        <w:rPr>
          <w:rFonts w:ascii="Calibri" w:hAnsi="Calibri" w:cs="Calibri"/>
          <w:szCs w:val="24"/>
          <w:lang w:eastAsia="pl-PL"/>
        </w:rPr>
      </w:pPr>
      <w:sdt>
        <w:sdtPr>
          <w:rPr>
            <w:rFonts w:ascii="Calibri" w:hAnsi="Calibri" w:cs="Calibri"/>
            <w:szCs w:val="24"/>
            <w:lang w:eastAsia="pl-PL"/>
          </w:rPr>
          <w:id w:val="-1426181904"/>
          <w14:checkbox>
            <w14:checked w14:val="0"/>
            <w14:checkedState w14:val="2612" w14:font="MS Gothic"/>
            <w14:uncheckedState w14:val="2610" w14:font="MS Gothic"/>
          </w14:checkbox>
        </w:sdtPr>
        <w:sdtEndPr/>
        <w:sdtContent>
          <w:r w:rsidR="00193DF0">
            <w:rPr>
              <w:rFonts w:ascii="MS Gothic" w:eastAsia="MS Gothic" w:hAnsi="MS Gothic" w:cs="Calibri" w:hint="eastAsia"/>
              <w:szCs w:val="24"/>
              <w:lang w:eastAsia="pl-PL"/>
            </w:rPr>
            <w:t>☐</w:t>
          </w:r>
        </w:sdtContent>
      </w:sdt>
      <w:permEnd w:id="1535848266"/>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Baza KRS</w:t>
      </w:r>
    </w:p>
    <w:permStart w:id="765203854" w:edGrp="everyone"/>
    <w:p w14:paraId="5579FEDA" w14:textId="1820140E" w:rsidR="00C7411F" w:rsidRPr="003C21E5" w:rsidRDefault="00EA284A" w:rsidP="00193DF0">
      <w:pPr>
        <w:widowControl w:val="0"/>
        <w:suppressAutoHyphens w:val="0"/>
        <w:spacing w:after="120"/>
        <w:ind w:left="1701" w:right="28"/>
        <w:jc w:val="both"/>
        <w:rPr>
          <w:rFonts w:ascii="Calibri" w:hAnsi="Calibri" w:cs="Calibri"/>
          <w:szCs w:val="24"/>
          <w:lang w:eastAsia="pl-PL"/>
        </w:rPr>
      </w:pPr>
      <w:sdt>
        <w:sdtPr>
          <w:rPr>
            <w:rFonts w:ascii="Calibri" w:hAnsi="Calibri" w:cs="Calibri"/>
            <w:szCs w:val="24"/>
            <w:lang w:eastAsia="pl-PL"/>
          </w:rPr>
          <w:id w:val="1882285683"/>
          <w14:checkbox>
            <w14:checked w14:val="0"/>
            <w14:checkedState w14:val="2612" w14:font="MS Gothic"/>
            <w14:uncheckedState w14:val="2610" w14:font="MS Gothic"/>
          </w14:checkbox>
        </w:sdtPr>
        <w:sdtEndPr/>
        <w:sdtContent>
          <w:r w:rsidR="00193DF0">
            <w:rPr>
              <w:rFonts w:ascii="MS Gothic" w:eastAsia="MS Gothic" w:hAnsi="MS Gothic" w:cs="Calibri" w:hint="eastAsia"/>
              <w:szCs w:val="24"/>
              <w:lang w:eastAsia="pl-PL"/>
            </w:rPr>
            <w:t>☐</w:t>
          </w:r>
        </w:sdtContent>
      </w:sdt>
      <w:permEnd w:id="765203854"/>
      <w:r w:rsidR="00193DF0">
        <w:rPr>
          <w:rFonts w:ascii="Calibri" w:hAnsi="Calibri" w:cs="Calibri"/>
          <w:szCs w:val="24"/>
          <w:lang w:eastAsia="pl-PL"/>
        </w:rPr>
        <w:tab/>
      </w:r>
      <w:r w:rsidR="00193DF0">
        <w:rPr>
          <w:rFonts w:ascii="Calibri" w:hAnsi="Calibri" w:cs="Calibri"/>
          <w:szCs w:val="24"/>
          <w:lang w:eastAsia="pl-PL"/>
        </w:rPr>
        <w:tab/>
      </w:r>
      <w:r w:rsidR="00C7411F">
        <w:rPr>
          <w:rFonts w:ascii="Calibri" w:hAnsi="Calibri" w:cs="Calibri"/>
          <w:szCs w:val="24"/>
          <w:lang w:eastAsia="pl-PL"/>
        </w:rPr>
        <w:t>Inne</w:t>
      </w:r>
      <w:r w:rsidR="00CC20B7">
        <w:rPr>
          <w:rFonts w:ascii="Calibri" w:hAnsi="Calibri" w:cs="Calibri"/>
          <w:szCs w:val="24"/>
          <w:lang w:eastAsia="pl-PL"/>
        </w:rPr>
        <w:t xml:space="preserve"> </w:t>
      </w:r>
      <w:permStart w:id="715028385" w:edGrp="everyone"/>
      <w:sdt>
        <w:sdtPr>
          <w:rPr>
            <w:rFonts w:ascii="Calibri" w:hAnsi="Calibri" w:cs="Calibri"/>
            <w:szCs w:val="24"/>
            <w:lang w:eastAsia="pl-PL"/>
          </w:rPr>
          <w:id w:val="861408783"/>
          <w:placeholder>
            <w:docPart w:val="B5DEC3530B264682A1090B8D5A7D462B"/>
          </w:placeholder>
          <w:showingPlcHdr/>
        </w:sdtPr>
        <w:sdtEndPr/>
        <w:sdtContent>
          <w:r w:rsidR="00CC20B7" w:rsidRPr="00CC20B7">
            <w:rPr>
              <w:rStyle w:val="Tekstzastpczy"/>
              <w:rFonts w:ascii="Calibri" w:hAnsi="Calibri" w:cs="Calibri"/>
            </w:rPr>
            <w:t>……………………………</w:t>
          </w:r>
        </w:sdtContent>
      </w:sdt>
      <w:permEnd w:id="715028385"/>
    </w:p>
    <w:p w14:paraId="4432CEDB" w14:textId="77777777" w:rsidR="00B26FBB" w:rsidRDefault="00B26FBB" w:rsidP="00CC20B7">
      <w:pPr>
        <w:widowControl w:val="0"/>
        <w:numPr>
          <w:ilvl w:val="0"/>
          <w:numId w:val="15"/>
        </w:numPr>
        <w:suppressAutoHyphens w:val="0"/>
        <w:spacing w:after="120"/>
        <w:ind w:left="851" w:right="313" w:hanging="567"/>
        <w:jc w:val="both"/>
        <w:rPr>
          <w:rFonts w:ascii="Calibri" w:hAnsi="Calibri" w:cs="Calibri"/>
          <w:szCs w:val="24"/>
          <w:lang w:eastAsia="pl-PL"/>
        </w:rPr>
      </w:pPr>
      <w:r>
        <w:rPr>
          <w:rFonts w:ascii="Calibri" w:hAnsi="Calibri" w:cs="Calibri"/>
          <w:b/>
          <w:szCs w:val="24"/>
          <w:lang w:eastAsia="pl-PL"/>
        </w:rPr>
        <w:t>INFORMUJĘ(MY),</w:t>
      </w:r>
      <w:r>
        <w:rPr>
          <w:rFonts w:ascii="Calibri" w:hAnsi="Calibri" w:cs="Calibri"/>
          <w:bCs/>
          <w:szCs w:val="24"/>
          <w:lang w:eastAsia="pl-PL"/>
        </w:rPr>
        <w:t xml:space="preserve"> że wybór naszej oferty </w:t>
      </w:r>
      <w:permStart w:id="396704511" w:edGrp="everyone"/>
      <w:r w:rsidRPr="00EA16F6">
        <w:rPr>
          <w:rFonts w:ascii="Calibri" w:hAnsi="Calibri" w:cs="Calibri"/>
          <w:b/>
          <w:szCs w:val="24"/>
          <w:u w:val="single"/>
          <w:lang w:eastAsia="pl-PL"/>
        </w:rPr>
        <w:t>będzie</w:t>
      </w:r>
      <w:r w:rsidR="00EA16F6" w:rsidRPr="00EA16F6">
        <w:rPr>
          <w:rFonts w:ascii="Calibri" w:hAnsi="Calibri" w:cs="Calibri"/>
          <w:b/>
          <w:szCs w:val="24"/>
          <w:u w:val="single"/>
          <w:lang w:eastAsia="pl-PL"/>
        </w:rPr>
        <w:t xml:space="preserve"> / nie będzie</w:t>
      </w:r>
      <w:r w:rsidR="00EA16F6">
        <w:rPr>
          <w:rFonts w:ascii="Calibri" w:hAnsi="Calibri" w:cs="Calibri"/>
          <w:sz w:val="18"/>
          <w:szCs w:val="18"/>
        </w:rPr>
        <w:t xml:space="preserve"> </w:t>
      </w:r>
      <w:permEnd w:id="396704511"/>
      <w:r>
        <w:rPr>
          <w:rFonts w:ascii="Calibri" w:hAnsi="Calibri" w:cs="Calibri"/>
          <w:bCs/>
          <w:szCs w:val="24"/>
          <w:lang w:eastAsia="pl-PL"/>
        </w:rPr>
        <w:t>prowadzić do powstania u Zamawiającego obowiązku podatkowego na podstawie ustawy z dnia 11 marca 2004</w:t>
      </w:r>
      <w:r w:rsidR="00254AA3">
        <w:rPr>
          <w:rFonts w:ascii="Calibri" w:hAnsi="Calibri" w:cs="Calibri"/>
          <w:bCs/>
          <w:szCs w:val="24"/>
          <w:lang w:eastAsia="pl-PL"/>
        </w:rPr>
        <w:t xml:space="preserve"> </w:t>
      </w:r>
      <w:r>
        <w:rPr>
          <w:rFonts w:ascii="Calibri" w:hAnsi="Calibri" w:cs="Calibri"/>
          <w:bCs/>
          <w:szCs w:val="24"/>
          <w:lang w:eastAsia="pl-PL"/>
        </w:rPr>
        <w:t>r. o podatku od towarów i usług (Dz. U. z 2011 r., Nr 177, poz. 1054, ze zm.);</w:t>
      </w:r>
      <w:r>
        <w:rPr>
          <w:rStyle w:val="Odwoanieprzypisudolnego"/>
          <w:rFonts w:ascii="Calibri" w:hAnsi="Calibri" w:cs="Calibri"/>
          <w:bCs/>
          <w:szCs w:val="24"/>
          <w:lang w:eastAsia="pl-PL"/>
        </w:rPr>
        <w:footnoteReference w:id="4"/>
      </w:r>
    </w:p>
    <w:p w14:paraId="6C368358" w14:textId="77777777" w:rsidR="00B26FBB" w:rsidRPr="00BF343E" w:rsidRDefault="00B26FBB" w:rsidP="00CC20B7">
      <w:pPr>
        <w:numPr>
          <w:ilvl w:val="0"/>
          <w:numId w:val="15"/>
        </w:numPr>
        <w:suppressAutoHyphens w:val="0"/>
        <w:spacing w:after="120"/>
        <w:ind w:left="851" w:right="313" w:hanging="567"/>
        <w:jc w:val="both"/>
        <w:rPr>
          <w:rFonts w:ascii="Calibri" w:hAnsi="Calibri" w:cs="Calibri"/>
          <w:szCs w:val="24"/>
          <w:lang w:eastAsia="pl-PL"/>
        </w:rPr>
      </w:pPr>
      <w:r w:rsidRPr="00BF343E">
        <w:rPr>
          <w:rFonts w:ascii="Calibri" w:hAnsi="Calibri" w:cs="Calibri"/>
          <w:b/>
          <w:bCs/>
          <w:szCs w:val="24"/>
        </w:rPr>
        <w:t>OŚWIADCZAM/Y</w:t>
      </w:r>
      <w:r w:rsidRPr="00BF343E">
        <w:rPr>
          <w:rFonts w:ascii="Calibri" w:hAnsi="Calibri" w:cs="Calibri"/>
          <w:szCs w:val="24"/>
        </w:rPr>
        <w:t>, pod groźbą odpowiedzialności karnej, że wszystkie załączone do oferty dokumenty i złożone oświadczenia opisują stan faktyczny i prawny, aktualny na dzień złożenia oferty.</w:t>
      </w:r>
    </w:p>
    <w:p w14:paraId="0259B45E" w14:textId="77777777" w:rsidR="00B26FBB" w:rsidRPr="0027205F"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OŚWIADCZAM/Y</w:t>
      </w:r>
      <w:r>
        <w:rPr>
          <w:rFonts w:ascii="Calibri" w:hAnsi="Calibri" w:cs="Calibri"/>
          <w:szCs w:val="24"/>
        </w:rPr>
        <w:t>, że zapoznałem/liśmy się ze Specyfikacją Warunków Zamówienia, w tym ze wzorem umowy, i akceptuję/</w:t>
      </w:r>
      <w:proofErr w:type="spellStart"/>
      <w:r>
        <w:rPr>
          <w:rFonts w:ascii="Calibri" w:hAnsi="Calibri" w:cs="Calibri"/>
          <w:szCs w:val="24"/>
        </w:rPr>
        <w:t>emy</w:t>
      </w:r>
      <w:proofErr w:type="spellEnd"/>
      <w:r>
        <w:rPr>
          <w:rFonts w:ascii="Calibri" w:hAnsi="Calibri" w:cs="Calibri"/>
          <w:szCs w:val="24"/>
        </w:rPr>
        <w:t xml:space="preserve"> wszystkie warunki w niej zawarte.</w:t>
      </w:r>
    </w:p>
    <w:p w14:paraId="4669351E"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OŚWIADCZAM/Y</w:t>
      </w:r>
      <w:r>
        <w:rPr>
          <w:rFonts w:ascii="Calibri" w:hAnsi="Calibri" w:cs="Calibri"/>
          <w:szCs w:val="24"/>
        </w:rPr>
        <w:t>, że uzyskałem/liśmy wszelkie informacje niezbędne do prawidłowego przygotowania i złożenia niniejszej oferty.</w:t>
      </w:r>
    </w:p>
    <w:p w14:paraId="4D2797DE"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rPr>
        <w:t xml:space="preserve">ZOBOWIĄZUJEM/Y </w:t>
      </w:r>
      <w:r w:rsidRPr="00C81568">
        <w:rPr>
          <w:rFonts w:ascii="Calibri" w:hAnsi="Calibri" w:cs="Calibri"/>
          <w:szCs w:val="24"/>
        </w:rPr>
        <w:t>się</w:t>
      </w:r>
      <w:r>
        <w:rPr>
          <w:rFonts w:ascii="Calibri" w:hAnsi="Calibri" w:cs="Calibri"/>
          <w:szCs w:val="24"/>
        </w:rPr>
        <w:t>, w przypadku wyboru naszej oferty, do zawarcia umowy zgodnej ze wzorem umowy i warunkami określonymi w niniejszej ofercie.</w:t>
      </w:r>
    </w:p>
    <w:p w14:paraId="520CAB1F" w14:textId="77777777" w:rsidR="00193DF0" w:rsidRPr="00193DF0"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sidRPr="00193DF0">
        <w:rPr>
          <w:rFonts w:ascii="Calibri" w:hAnsi="Calibri" w:cs="Calibri"/>
          <w:b/>
          <w:bCs/>
          <w:szCs w:val="24"/>
          <w:lang w:eastAsia="pl-PL"/>
        </w:rPr>
        <w:t>DEKLARUJĘ(MY),</w:t>
      </w:r>
      <w:r w:rsidRPr="00193DF0">
        <w:rPr>
          <w:rFonts w:ascii="Calibri" w:hAnsi="Calibri" w:cs="Calibri"/>
          <w:szCs w:val="24"/>
          <w:lang w:eastAsia="pl-PL"/>
        </w:rPr>
        <w:t xml:space="preserve"> iż moja (nasza) oferta spełnia postawione przez Zamawiającego wymagania formalne i organizacyjne.</w:t>
      </w:r>
      <w:r w:rsidRPr="00193DF0">
        <w:rPr>
          <w:rFonts w:ascii="Calibri" w:hAnsi="Calibri" w:cs="Calibri"/>
          <w:b/>
          <w:szCs w:val="24"/>
          <w:lang w:eastAsia="pl-PL"/>
        </w:rPr>
        <w:t xml:space="preserve"> </w:t>
      </w:r>
      <w:r w:rsidRPr="00193DF0">
        <w:rPr>
          <w:rFonts w:ascii="Calibri" w:hAnsi="Calibri" w:cs="Calibri"/>
          <w:szCs w:val="24"/>
          <w:lang w:eastAsia="pl-PL"/>
        </w:rPr>
        <w:t>Nie wnosimy zastrzeżeń do zapisów zaproponowanych w dokumentach.</w:t>
      </w:r>
    </w:p>
    <w:p w14:paraId="4A01EC4C" w14:textId="0D2B529B" w:rsidR="00B26FBB" w:rsidRPr="00193DF0" w:rsidRDefault="00B26FBB" w:rsidP="00CC20B7">
      <w:pPr>
        <w:widowControl w:val="0"/>
        <w:numPr>
          <w:ilvl w:val="0"/>
          <w:numId w:val="18"/>
        </w:numPr>
        <w:suppressAutoHyphens w:val="0"/>
        <w:spacing w:after="120"/>
        <w:ind w:left="851" w:right="312" w:hanging="567"/>
        <w:jc w:val="both"/>
        <w:rPr>
          <w:rFonts w:ascii="Calibri" w:hAnsi="Calibri" w:cs="Calibri"/>
          <w:b/>
          <w:szCs w:val="24"/>
          <w:lang w:eastAsia="pl-PL"/>
        </w:rPr>
      </w:pPr>
      <w:r w:rsidRPr="00193DF0">
        <w:rPr>
          <w:rFonts w:ascii="Calibri" w:hAnsi="Calibri" w:cs="Calibri"/>
          <w:b/>
          <w:bCs/>
          <w:szCs w:val="24"/>
          <w:lang w:eastAsia="pl-PL"/>
        </w:rPr>
        <w:t>OŚWIADCZAMY,</w:t>
      </w:r>
      <w:r w:rsidRPr="00193DF0">
        <w:rPr>
          <w:rFonts w:ascii="Calibri" w:hAnsi="Calibri" w:cs="Calibri"/>
          <w:szCs w:val="24"/>
          <w:lang w:eastAsia="pl-PL"/>
        </w:rPr>
        <w:t xml:space="preserve"> że uważamy się za związanych niniejszą ofertą na czas 30 dni od daty złożenia oferty</w:t>
      </w:r>
      <w:r w:rsidRPr="00193DF0">
        <w:rPr>
          <w:rFonts w:ascii="Calibri" w:hAnsi="Calibri" w:cs="Calibri"/>
          <w:b/>
          <w:szCs w:val="24"/>
        </w:rPr>
        <w:t>.</w:t>
      </w:r>
    </w:p>
    <w:p w14:paraId="46D30BA9" w14:textId="460ADA0E" w:rsidR="00B26FBB" w:rsidRP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lang w:eastAsia="pl-PL"/>
        </w:rPr>
        <w:t>DEKLARUJĘ(MY)</w:t>
      </w:r>
      <w:r>
        <w:rPr>
          <w:rFonts w:ascii="Calibri" w:hAnsi="Calibri" w:cs="Calibri"/>
          <w:szCs w:val="24"/>
          <w:lang w:eastAsia="pl-PL"/>
        </w:rPr>
        <w:t xml:space="preserve"> realizację przedmiotu zamówienia w wymaganym zapisami </w:t>
      </w:r>
      <w:r w:rsidR="00721FBC">
        <w:rPr>
          <w:rFonts w:ascii="Calibri" w:hAnsi="Calibri" w:cs="Calibri"/>
          <w:szCs w:val="24"/>
          <w:lang w:eastAsia="pl-PL"/>
        </w:rPr>
        <w:t>SWZ</w:t>
      </w:r>
      <w:r>
        <w:rPr>
          <w:rFonts w:ascii="Calibri" w:hAnsi="Calibri" w:cs="Calibri"/>
          <w:szCs w:val="24"/>
          <w:lang w:eastAsia="pl-PL"/>
        </w:rPr>
        <w:t>, tj.</w:t>
      </w:r>
      <w:r w:rsidRPr="000C6B83">
        <w:rPr>
          <w:rFonts w:ascii="Calibri" w:hAnsi="Calibri" w:cs="Calibri"/>
          <w:szCs w:val="24"/>
          <w:u w:val="single"/>
          <w:lang w:eastAsia="pl-PL"/>
        </w:rPr>
        <w:t xml:space="preserve"> </w:t>
      </w:r>
      <w:r w:rsidR="00721FBC">
        <w:rPr>
          <w:rFonts w:ascii="Calibri" w:hAnsi="Calibri" w:cs="Calibri"/>
          <w:szCs w:val="24"/>
          <w:u w:val="single"/>
          <w:lang w:eastAsia="pl-PL"/>
        </w:rPr>
        <w:t>od dnia podpisania umowy do 31.12.2026 r</w:t>
      </w:r>
      <w:r w:rsidR="000C6B83">
        <w:rPr>
          <w:rFonts w:ascii="Calibri" w:hAnsi="Calibri" w:cs="Calibri"/>
          <w:szCs w:val="24"/>
          <w:u w:val="single"/>
        </w:rPr>
        <w:t>.</w:t>
      </w:r>
    </w:p>
    <w:p w14:paraId="29731A07" w14:textId="77777777" w:rsidR="00B26FBB"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b/>
          <w:bCs/>
          <w:szCs w:val="24"/>
          <w:lang w:eastAsia="pl-PL"/>
        </w:rPr>
        <w:t>AKCEPTUJĘ(MY)</w:t>
      </w:r>
      <w:r>
        <w:rPr>
          <w:rFonts w:ascii="Calibri" w:hAnsi="Calibri" w:cs="Calibri"/>
          <w:szCs w:val="24"/>
          <w:lang w:eastAsia="pl-PL"/>
        </w:rPr>
        <w:t xml:space="preserve"> wymagany termin i sposób płatności określony we wzorze Umowy, tj. w terminie 21 dni od daty otrzymania faktury przez Zamawiającego.</w:t>
      </w:r>
    </w:p>
    <w:p w14:paraId="3FBA4AE5" w14:textId="77777777" w:rsidR="00B26FBB" w:rsidRDefault="00B26FBB" w:rsidP="00CC20B7">
      <w:pPr>
        <w:numPr>
          <w:ilvl w:val="0"/>
          <w:numId w:val="18"/>
        </w:numPr>
        <w:suppressAutoHyphens w:val="0"/>
        <w:ind w:left="851" w:right="313" w:hanging="567"/>
        <w:jc w:val="both"/>
        <w:rPr>
          <w:rFonts w:ascii="Calibri" w:hAnsi="Calibri" w:cs="Calibri"/>
          <w:b/>
          <w:szCs w:val="24"/>
          <w:lang w:eastAsia="pl-PL"/>
        </w:rPr>
      </w:pPr>
      <w:r>
        <w:rPr>
          <w:rFonts w:ascii="Calibri" w:hAnsi="Calibri" w:cs="Calibri"/>
          <w:b/>
          <w:bCs/>
          <w:szCs w:val="24"/>
        </w:rPr>
        <w:t>OŚWIADCZAM/</w:t>
      </w:r>
      <w:proofErr w:type="gramStart"/>
      <w:r>
        <w:rPr>
          <w:rFonts w:ascii="Calibri" w:hAnsi="Calibri" w:cs="Calibri"/>
          <w:b/>
          <w:bCs/>
          <w:szCs w:val="24"/>
        </w:rPr>
        <w:t>Y</w:t>
      </w:r>
      <w:proofErr w:type="gramEnd"/>
      <w:r>
        <w:rPr>
          <w:rFonts w:ascii="Calibri" w:hAnsi="Calibri" w:cs="Calibri"/>
          <w:bCs/>
          <w:szCs w:val="24"/>
        </w:rPr>
        <w:t xml:space="preserve"> że przedmiotowe zamówienie publiczne zamierzam(y) wykonać przy udziale</w:t>
      </w:r>
      <w:r>
        <w:rPr>
          <w:rStyle w:val="Odwoanieprzypisudolnego"/>
          <w:rFonts w:ascii="Calibri" w:hAnsi="Calibri" w:cs="Calibri"/>
          <w:bCs/>
          <w:szCs w:val="24"/>
        </w:rPr>
        <w:footnoteReference w:id="5"/>
      </w:r>
    </w:p>
    <w:permStart w:id="246167769" w:edGrp="everyone"/>
    <w:p w14:paraId="48FB2104" w14:textId="4C49C911" w:rsidR="00B26FBB" w:rsidRDefault="00EA284A" w:rsidP="00CC20B7">
      <w:pPr>
        <w:suppressAutoHyphens w:val="0"/>
        <w:ind w:left="1701" w:right="28"/>
        <w:jc w:val="both"/>
        <w:rPr>
          <w:rFonts w:ascii="Calibri" w:eastAsia="Calibri" w:hAnsi="Calibri" w:cs="Calibri"/>
          <w:szCs w:val="24"/>
        </w:rPr>
      </w:pPr>
      <w:sdt>
        <w:sdtPr>
          <w:rPr>
            <w:rFonts w:ascii="Calibri" w:eastAsia="Calibri" w:hAnsi="Calibri" w:cs="Calibri"/>
            <w:szCs w:val="24"/>
          </w:rPr>
          <w:id w:val="58827685"/>
          <w14:checkbox>
            <w14:checked w14:val="0"/>
            <w14:checkedState w14:val="2612" w14:font="MS Gothic"/>
            <w14:uncheckedState w14:val="2610" w14:font="MS Gothic"/>
          </w14:checkbox>
        </w:sdtPr>
        <w:sdtEndPr/>
        <w:sdtContent>
          <w:r w:rsidR="00721FBC">
            <w:rPr>
              <w:rFonts w:ascii="MS Gothic" w:eastAsia="MS Gothic" w:hAnsi="MS Gothic" w:cs="Calibri" w:hint="eastAsia"/>
              <w:szCs w:val="24"/>
            </w:rPr>
            <w:t>☐</w:t>
          </w:r>
        </w:sdtContent>
      </w:sdt>
      <w:r w:rsidR="00193DF0">
        <w:rPr>
          <w:rFonts w:ascii="Calibri" w:eastAsia="Calibri" w:hAnsi="Calibri" w:cs="Calibri"/>
          <w:szCs w:val="24"/>
        </w:rPr>
        <w:tab/>
      </w:r>
      <w:permEnd w:id="246167769"/>
      <w:r w:rsidR="00193DF0">
        <w:rPr>
          <w:rFonts w:ascii="Calibri" w:eastAsia="Calibri" w:hAnsi="Calibri" w:cs="Calibri"/>
          <w:szCs w:val="24"/>
        </w:rPr>
        <w:tab/>
      </w:r>
      <w:r w:rsidR="00B26FBB">
        <w:rPr>
          <w:rFonts w:ascii="Calibri" w:eastAsia="Calibri" w:hAnsi="Calibri" w:cs="Calibri"/>
          <w:szCs w:val="24"/>
        </w:rPr>
        <w:t>bez udziału podwykonawców</w:t>
      </w:r>
    </w:p>
    <w:permStart w:id="419834866" w:edGrp="everyone"/>
    <w:p w14:paraId="45282E03" w14:textId="7E34263F" w:rsidR="00B26FBB" w:rsidRDefault="00EA284A" w:rsidP="00193DF0">
      <w:pPr>
        <w:widowControl w:val="0"/>
        <w:suppressAutoHyphens w:val="0"/>
        <w:ind w:left="1701" w:right="28"/>
        <w:rPr>
          <w:rFonts w:ascii="Calibri" w:eastAsia="Calibri" w:hAnsi="Calibri" w:cs="Calibri"/>
          <w:i/>
          <w:szCs w:val="24"/>
          <w:u w:val="single"/>
        </w:rPr>
      </w:pPr>
      <w:sdt>
        <w:sdtPr>
          <w:rPr>
            <w:rFonts w:ascii="Calibri" w:eastAsia="Calibri" w:hAnsi="Calibri" w:cs="Calibri"/>
            <w:szCs w:val="24"/>
          </w:rPr>
          <w:id w:val="-674261327"/>
          <w14:checkbox>
            <w14:checked w14:val="0"/>
            <w14:checkedState w14:val="2612" w14:font="MS Gothic"/>
            <w14:uncheckedState w14:val="2610" w14:font="MS Gothic"/>
          </w14:checkbox>
        </w:sdtPr>
        <w:sdtEndPr/>
        <w:sdtContent>
          <w:r w:rsidR="00193DF0">
            <w:rPr>
              <w:rFonts w:ascii="MS Gothic" w:eastAsia="MS Gothic" w:hAnsi="MS Gothic" w:cs="Calibri" w:hint="eastAsia"/>
              <w:szCs w:val="24"/>
            </w:rPr>
            <w:t>☐</w:t>
          </w:r>
        </w:sdtContent>
      </w:sdt>
      <w:permEnd w:id="419834866"/>
      <w:r w:rsidR="00193DF0">
        <w:rPr>
          <w:rFonts w:ascii="Calibri" w:eastAsia="Calibri" w:hAnsi="Calibri" w:cs="Calibri"/>
          <w:szCs w:val="24"/>
        </w:rPr>
        <w:tab/>
      </w:r>
      <w:r w:rsidR="00193DF0">
        <w:rPr>
          <w:rFonts w:ascii="Calibri" w:eastAsia="Calibri" w:hAnsi="Calibri" w:cs="Calibri"/>
          <w:szCs w:val="24"/>
        </w:rPr>
        <w:tab/>
      </w:r>
      <w:r w:rsidR="00B26FBB">
        <w:rPr>
          <w:rFonts w:ascii="Calibri" w:eastAsia="Calibri" w:hAnsi="Calibri" w:cs="Calibri"/>
          <w:szCs w:val="24"/>
        </w:rPr>
        <w:t>z</w:t>
      </w:r>
      <w:r w:rsidR="008D640D">
        <w:rPr>
          <w:rFonts w:ascii="Calibri" w:eastAsia="Calibri" w:hAnsi="Calibri" w:cs="Calibri"/>
          <w:szCs w:val="24"/>
        </w:rPr>
        <w:t xml:space="preserve"> </w:t>
      </w:r>
      <w:r w:rsidR="00B26FBB">
        <w:rPr>
          <w:rFonts w:ascii="Calibri" w:eastAsia="Calibri" w:hAnsi="Calibri" w:cs="Calibri"/>
          <w:szCs w:val="24"/>
        </w:rPr>
        <w:t>udziałem</w:t>
      </w:r>
      <w:r w:rsidR="008D640D">
        <w:rPr>
          <w:rFonts w:ascii="Calibri" w:eastAsia="Calibri" w:hAnsi="Calibri" w:cs="Calibri"/>
          <w:szCs w:val="24"/>
        </w:rPr>
        <w:t xml:space="preserve"> </w:t>
      </w:r>
      <w:r w:rsidR="00B26FBB">
        <w:rPr>
          <w:rFonts w:ascii="Calibri" w:eastAsia="Calibri" w:hAnsi="Calibri" w:cs="Calibri"/>
          <w:szCs w:val="24"/>
        </w:rPr>
        <w:t>podwykonawców</w:t>
      </w:r>
    </w:p>
    <w:p w14:paraId="317A154A" w14:textId="77777777" w:rsidR="00B26FBB" w:rsidRDefault="00B26FBB" w:rsidP="00CC20B7">
      <w:pPr>
        <w:numPr>
          <w:ilvl w:val="0"/>
          <w:numId w:val="18"/>
        </w:numPr>
        <w:ind w:left="851" w:right="313" w:hanging="567"/>
        <w:jc w:val="both"/>
        <w:rPr>
          <w:rFonts w:ascii="Calibri" w:hAnsi="Calibri" w:cs="Calibri"/>
          <w:b/>
          <w:szCs w:val="24"/>
        </w:rPr>
      </w:pPr>
      <w:r>
        <w:rPr>
          <w:rFonts w:ascii="Calibri" w:hAnsi="Calibri" w:cs="Calibri"/>
          <w:b/>
          <w:szCs w:val="24"/>
        </w:rPr>
        <w:t>Oświadczenie o wypełnieniu obowiązków informacyjnych przewidzianych w art 13 oraz 14 Rozporządzenia Parlamentu Europejskiego i Rady (UE) 2016/679 z dnia 27 kwietnia 2016 r (RODO)</w:t>
      </w:r>
    </w:p>
    <w:p w14:paraId="338F7673" w14:textId="77777777" w:rsidR="00B26FBB" w:rsidRDefault="00B26FBB" w:rsidP="00CC20B7">
      <w:pPr>
        <w:spacing w:after="120"/>
        <w:ind w:left="851" w:right="313"/>
        <w:jc w:val="both"/>
        <w:rPr>
          <w:rFonts w:ascii="Calibri" w:hAnsi="Calibri" w:cs="Calibri"/>
          <w:szCs w:val="24"/>
        </w:rPr>
      </w:pPr>
      <w:r>
        <w:rPr>
          <w:rFonts w:ascii="Calibri" w:hAnsi="Calibri" w:cs="Calibri"/>
          <w:szCs w:val="24"/>
        </w:rPr>
        <w:t>Oświadczam(y), że wszelkie dane osobowe jakie zostały ujawnione w treści dokumentów składanych w ramach niniejszego postępowania pozyskałem i przetwarzam zgodnie z obowiązującymi przepisami prawa Oświadczam, że wypełniłem obowiązki informacyjne przewidziane w art. 13 lub art. 14 RODO</w:t>
      </w:r>
      <w:r>
        <w:rPr>
          <w:rFonts w:ascii="Calibri" w:hAnsi="Calibri" w:cs="Calibri"/>
          <w:szCs w:val="24"/>
          <w:vertAlign w:val="superscript"/>
        </w:rPr>
        <w:footnoteReference w:id="6"/>
      </w:r>
      <w:r>
        <w:rPr>
          <w:rFonts w:ascii="Calibri" w:hAnsi="Calibri" w:cs="Calibri"/>
          <w:szCs w:val="24"/>
        </w:rPr>
        <w:t xml:space="preserve"> wobec osób fizycznych, od których dane osobowe bezpośrednio lub pośrednio pozyskałem w celu ubiegania się o udzielenie zamówienia publicznego w niniejszym postępowaniu.</w:t>
      </w:r>
    </w:p>
    <w:p w14:paraId="21BFE6F5" w14:textId="77777777" w:rsidR="003414FA" w:rsidRDefault="00B26FBB" w:rsidP="00CC20B7">
      <w:pPr>
        <w:numPr>
          <w:ilvl w:val="0"/>
          <w:numId w:val="18"/>
        </w:numPr>
        <w:suppressAutoHyphens w:val="0"/>
        <w:spacing w:after="120"/>
        <w:ind w:left="851" w:right="313" w:hanging="567"/>
        <w:jc w:val="both"/>
        <w:rPr>
          <w:rFonts w:ascii="Calibri" w:hAnsi="Calibri" w:cs="Calibri"/>
          <w:b/>
          <w:szCs w:val="24"/>
          <w:lang w:eastAsia="pl-PL"/>
        </w:rPr>
      </w:pPr>
      <w:r>
        <w:rPr>
          <w:rFonts w:ascii="Calibri" w:hAnsi="Calibri" w:cs="Calibri"/>
          <w:color w:val="000000"/>
          <w:szCs w:val="24"/>
          <w:lang w:eastAsia="pl-PL"/>
        </w:rPr>
        <w:t xml:space="preserve">Na podstawie art. 11 ust. 4 ustawy z dnia 16 kwietnia 1993 r. o zwalczaniu nieuczciwej konkurencji </w:t>
      </w:r>
      <w:r>
        <w:rPr>
          <w:rFonts w:ascii="Calibri" w:hAnsi="Calibri" w:cs="Calibri"/>
          <w:color w:val="000000"/>
          <w:szCs w:val="24"/>
          <w:lang w:eastAsia="pl-PL"/>
        </w:rPr>
        <w:br/>
        <w:t xml:space="preserve">(Dz. U. Nr 47 z dnia 8 czerwca 1993 r., poz. 211, z </w:t>
      </w:r>
      <w:proofErr w:type="spellStart"/>
      <w:r>
        <w:rPr>
          <w:rFonts w:ascii="Calibri" w:hAnsi="Calibri" w:cs="Calibri"/>
          <w:color w:val="000000"/>
          <w:szCs w:val="24"/>
          <w:lang w:eastAsia="pl-PL"/>
        </w:rPr>
        <w:t>późn</w:t>
      </w:r>
      <w:proofErr w:type="spellEnd"/>
      <w:r>
        <w:rPr>
          <w:rFonts w:ascii="Calibri" w:hAnsi="Calibri" w:cs="Calibri"/>
          <w:color w:val="000000"/>
          <w:szCs w:val="24"/>
          <w:lang w:eastAsia="pl-PL"/>
        </w:rPr>
        <w:t>. zm.)</w:t>
      </w:r>
      <w:r>
        <w:rPr>
          <w:rStyle w:val="Odwoanieprzypisudolnego"/>
          <w:rFonts w:ascii="Calibri" w:hAnsi="Calibri" w:cs="Calibri"/>
          <w:color w:val="000000"/>
          <w:szCs w:val="24"/>
          <w:lang w:eastAsia="pl-PL"/>
        </w:rPr>
        <w:footnoteReference w:id="7"/>
      </w:r>
      <w:r>
        <w:rPr>
          <w:rFonts w:ascii="Calibri" w:hAnsi="Calibri" w:cs="Calibri"/>
          <w:color w:val="000000"/>
          <w:szCs w:val="24"/>
          <w:lang w:eastAsia="pl-PL"/>
        </w:rPr>
        <w:t xml:space="preserve"> Wykonawca zastrzega niżej wymienione informacje, które stanowią tajemnicę przedsiębiorstwa </w:t>
      </w:r>
      <w:r>
        <w:rPr>
          <w:rFonts w:ascii="Calibri" w:hAnsi="Calibri" w:cs="Calibri"/>
          <w:color w:val="000000"/>
          <w:szCs w:val="24"/>
        </w:rPr>
        <w:t>(składane wraz z ofertą lub na wezwanie Zamawiającego)</w:t>
      </w:r>
      <w:r>
        <w:rPr>
          <w:rFonts w:ascii="Calibri" w:hAnsi="Calibri" w:cs="Calibri"/>
          <w:color w:val="000000"/>
          <w:szCs w:val="24"/>
          <w:lang w:eastAsia="pl-PL"/>
        </w:rPr>
        <w:t>:</w:t>
      </w:r>
      <w:r w:rsidR="003414FA">
        <w:rPr>
          <w:rFonts w:ascii="Calibri" w:hAnsi="Calibri" w:cs="Calibri"/>
          <w:color w:val="000000"/>
          <w:szCs w:val="24"/>
          <w:lang w:eastAsia="pl-PL"/>
        </w:rPr>
        <w:t xml:space="preserve"> </w:t>
      </w:r>
    </w:p>
    <w:permStart w:id="1162616224" w:edGrp="everyone"/>
    <w:p w14:paraId="7B197B6A" w14:textId="6829608F" w:rsidR="003414FA" w:rsidRDefault="00EA284A" w:rsidP="00CC20B7">
      <w:pPr>
        <w:suppressAutoHyphens w:val="0"/>
        <w:ind w:left="1701" w:right="312"/>
        <w:jc w:val="both"/>
        <w:rPr>
          <w:rFonts w:ascii="Calibri" w:hAnsi="Calibri" w:cs="Calibri"/>
          <w:color w:val="000000"/>
          <w:szCs w:val="24"/>
          <w:lang w:eastAsia="pl-PL"/>
        </w:rPr>
      </w:pPr>
      <w:sdt>
        <w:sdtPr>
          <w:rPr>
            <w:rFonts w:ascii="Calibri" w:hAnsi="Calibri" w:cs="Calibri"/>
            <w:color w:val="000000"/>
            <w:szCs w:val="24"/>
            <w:lang w:eastAsia="pl-PL"/>
          </w:rPr>
          <w:id w:val="-1692374974"/>
          <w14:checkbox>
            <w14:checked w14:val="0"/>
            <w14:checkedState w14:val="2612" w14:font="MS Gothic"/>
            <w14:uncheckedState w14:val="2610" w14:font="MS Gothic"/>
          </w14:checkbox>
        </w:sdtPr>
        <w:sdtEndPr/>
        <w:sdtContent>
          <w:r w:rsidR="00193DF0">
            <w:rPr>
              <w:rFonts w:ascii="MS Gothic" w:eastAsia="MS Gothic" w:hAnsi="MS Gothic" w:cs="Calibri" w:hint="eastAsia"/>
              <w:color w:val="000000"/>
              <w:szCs w:val="24"/>
              <w:lang w:eastAsia="pl-PL"/>
            </w:rPr>
            <w:t>☐</w:t>
          </w:r>
        </w:sdtContent>
      </w:sdt>
      <w:r w:rsidR="00193DF0">
        <w:rPr>
          <w:rFonts w:ascii="Calibri" w:hAnsi="Calibri" w:cs="Calibri"/>
          <w:color w:val="000000"/>
          <w:szCs w:val="24"/>
          <w:lang w:eastAsia="pl-PL"/>
        </w:rPr>
        <w:tab/>
      </w:r>
      <w:permEnd w:id="1162616224"/>
      <w:r w:rsidR="00193DF0">
        <w:rPr>
          <w:rFonts w:ascii="Calibri" w:hAnsi="Calibri" w:cs="Calibri"/>
          <w:color w:val="000000"/>
          <w:szCs w:val="24"/>
          <w:lang w:eastAsia="pl-PL"/>
        </w:rPr>
        <w:tab/>
      </w:r>
      <w:r w:rsidR="003414FA">
        <w:rPr>
          <w:rFonts w:ascii="Calibri" w:hAnsi="Calibri" w:cs="Calibri"/>
          <w:color w:val="000000"/>
          <w:szCs w:val="24"/>
          <w:lang w:eastAsia="pl-PL"/>
        </w:rPr>
        <w:t>NIE</w:t>
      </w:r>
    </w:p>
    <w:permStart w:id="1468673916" w:edGrp="everyone"/>
    <w:p w14:paraId="25EB1851" w14:textId="4875F03A" w:rsidR="003414FA" w:rsidRDefault="00EA284A" w:rsidP="00193DF0">
      <w:pPr>
        <w:suppressAutoHyphens w:val="0"/>
        <w:spacing w:after="120"/>
        <w:ind w:left="1701" w:right="312"/>
        <w:jc w:val="both"/>
        <w:rPr>
          <w:rFonts w:ascii="Calibri" w:hAnsi="Calibri" w:cs="Calibri"/>
          <w:color w:val="000000"/>
          <w:szCs w:val="24"/>
          <w:lang w:eastAsia="pl-PL"/>
        </w:rPr>
      </w:pPr>
      <w:sdt>
        <w:sdtPr>
          <w:rPr>
            <w:rFonts w:ascii="Calibri" w:hAnsi="Calibri" w:cs="Calibri"/>
            <w:color w:val="000000"/>
            <w:szCs w:val="24"/>
            <w:lang w:eastAsia="pl-PL"/>
          </w:rPr>
          <w:id w:val="-452708792"/>
          <w14:checkbox>
            <w14:checked w14:val="0"/>
            <w14:checkedState w14:val="2612" w14:font="MS Gothic"/>
            <w14:uncheckedState w14:val="2610" w14:font="MS Gothic"/>
          </w14:checkbox>
        </w:sdtPr>
        <w:sdtEndPr/>
        <w:sdtContent>
          <w:r w:rsidR="00193DF0">
            <w:rPr>
              <w:rFonts w:ascii="MS Gothic" w:eastAsia="MS Gothic" w:hAnsi="MS Gothic" w:cs="Calibri" w:hint="eastAsia"/>
              <w:color w:val="000000"/>
              <w:szCs w:val="24"/>
              <w:lang w:eastAsia="pl-PL"/>
            </w:rPr>
            <w:t>☐</w:t>
          </w:r>
        </w:sdtContent>
      </w:sdt>
      <w:permEnd w:id="1468673916"/>
      <w:r w:rsidR="00193DF0">
        <w:rPr>
          <w:rFonts w:ascii="Calibri" w:hAnsi="Calibri" w:cs="Calibri"/>
          <w:color w:val="000000"/>
          <w:szCs w:val="24"/>
          <w:lang w:eastAsia="pl-PL"/>
        </w:rPr>
        <w:tab/>
      </w:r>
      <w:r w:rsidR="00193DF0">
        <w:rPr>
          <w:rFonts w:ascii="Calibri" w:hAnsi="Calibri" w:cs="Calibri"/>
          <w:color w:val="000000"/>
          <w:szCs w:val="24"/>
          <w:lang w:eastAsia="pl-PL"/>
        </w:rPr>
        <w:tab/>
      </w:r>
      <w:r w:rsidR="003414FA">
        <w:rPr>
          <w:rFonts w:ascii="Calibri" w:hAnsi="Calibri" w:cs="Calibri"/>
          <w:color w:val="000000"/>
          <w:szCs w:val="24"/>
          <w:lang w:eastAsia="pl-PL"/>
        </w:rPr>
        <w:t>TAK (jeżeli tak, należy wskazać rodzaj dokumentów oraz załączyć uzasadnienie zgodnie z zapisami SWZ)</w:t>
      </w:r>
    </w:p>
    <w:sdt>
      <w:sdtPr>
        <w:rPr>
          <w:rFonts w:ascii="Calibri" w:hAnsi="Calibri" w:cs="Calibri"/>
          <w:bCs/>
          <w:szCs w:val="24"/>
          <w:lang w:eastAsia="pl-PL"/>
        </w:rPr>
        <w:id w:val="1795325691"/>
        <w:placeholder>
          <w:docPart w:val="DefaultPlaceholder_-1854013440"/>
        </w:placeholder>
      </w:sdtPr>
      <w:sdtEndPr/>
      <w:sdtContent>
        <w:permStart w:id="1279090165" w:edGrp="everyone" w:displacedByCustomXml="prev"/>
        <w:p w14:paraId="4710974B" w14:textId="7561D840" w:rsidR="00B26FBB" w:rsidRDefault="00B26FBB" w:rsidP="0002248F">
          <w:pPr>
            <w:numPr>
              <w:ilvl w:val="0"/>
              <w:numId w:val="13"/>
            </w:numPr>
            <w:suppressAutoHyphens w:val="0"/>
            <w:spacing w:after="120"/>
            <w:ind w:left="1418" w:right="313" w:hanging="567"/>
            <w:jc w:val="both"/>
            <w:rPr>
              <w:rFonts w:ascii="Calibri" w:hAnsi="Calibri" w:cs="Calibri"/>
              <w:bCs/>
              <w:szCs w:val="24"/>
              <w:lang w:eastAsia="pl-PL"/>
            </w:rPr>
          </w:pPr>
          <w:r>
            <w:rPr>
              <w:rFonts w:ascii="Calibri" w:hAnsi="Calibri" w:cs="Calibri"/>
              <w:bCs/>
              <w:szCs w:val="24"/>
              <w:lang w:eastAsia="pl-PL"/>
            </w:rPr>
            <w:t>………………………………………………………………………………………………………………………………</w:t>
          </w:r>
        </w:p>
        <w:permEnd w:id="1279090165" w:displacedByCustomXml="next"/>
      </w:sdtContent>
    </w:sdt>
    <w:sdt>
      <w:sdtPr>
        <w:rPr>
          <w:rFonts w:ascii="Calibri" w:hAnsi="Calibri" w:cs="Calibri"/>
          <w:bCs/>
          <w:szCs w:val="24"/>
          <w:lang w:eastAsia="pl-PL"/>
        </w:rPr>
        <w:id w:val="2080255248"/>
        <w:placeholder>
          <w:docPart w:val="DefaultPlaceholder_-1854013440"/>
        </w:placeholder>
      </w:sdtPr>
      <w:sdtEndPr/>
      <w:sdtContent>
        <w:permStart w:id="141889152" w:edGrp="everyone" w:displacedByCustomXml="prev"/>
        <w:p w14:paraId="6288F71B" w14:textId="673C497F" w:rsidR="00B26FBB" w:rsidRDefault="00B26FBB" w:rsidP="0002248F">
          <w:pPr>
            <w:numPr>
              <w:ilvl w:val="0"/>
              <w:numId w:val="13"/>
            </w:numPr>
            <w:suppressAutoHyphens w:val="0"/>
            <w:spacing w:after="120"/>
            <w:ind w:left="1418" w:right="313" w:hanging="567"/>
            <w:jc w:val="both"/>
            <w:rPr>
              <w:rFonts w:ascii="Calibri" w:hAnsi="Calibri" w:cs="Calibri"/>
              <w:color w:val="000000"/>
              <w:szCs w:val="24"/>
              <w:lang w:eastAsia="pl-PL"/>
            </w:rPr>
          </w:pPr>
          <w:r>
            <w:rPr>
              <w:rFonts w:ascii="Calibri" w:hAnsi="Calibri" w:cs="Calibri"/>
              <w:bCs/>
              <w:szCs w:val="24"/>
              <w:lang w:eastAsia="pl-PL"/>
            </w:rPr>
            <w:t>………………………………………………………………………………………………………………………………</w:t>
          </w:r>
        </w:p>
        <w:permEnd w:id="141889152" w:displacedByCustomXml="next"/>
      </w:sdtContent>
    </w:sdt>
    <w:p w14:paraId="3B7C9F00" w14:textId="77777777" w:rsidR="00B26FBB" w:rsidRPr="00EA16F6" w:rsidRDefault="003414FA" w:rsidP="00CC20B7">
      <w:pPr>
        <w:numPr>
          <w:ilvl w:val="0"/>
          <w:numId w:val="18"/>
        </w:numPr>
        <w:ind w:left="851" w:right="29" w:hanging="567"/>
        <w:jc w:val="both"/>
        <w:rPr>
          <w:rFonts w:ascii="Calibri" w:hAnsi="Calibri" w:cs="Calibri"/>
          <w:b/>
          <w:szCs w:val="24"/>
        </w:rPr>
      </w:pPr>
      <w:r w:rsidRPr="00EA16F6">
        <w:rPr>
          <w:rFonts w:ascii="Calibri" w:hAnsi="Calibri" w:cs="Calibri"/>
          <w:b/>
          <w:szCs w:val="24"/>
        </w:rPr>
        <w:t xml:space="preserve">ZAŁĄCZNIKI, </w:t>
      </w:r>
      <w:r w:rsidRPr="00EA16F6">
        <w:rPr>
          <w:rFonts w:ascii="Calibri" w:hAnsi="Calibri" w:cs="Calibri"/>
          <w:bCs/>
          <w:szCs w:val="24"/>
        </w:rPr>
        <w:t>do Oferty:</w:t>
      </w:r>
    </w:p>
    <w:p w14:paraId="36EC94D3" w14:textId="77777777" w:rsidR="00EA16F6" w:rsidRDefault="00EA16F6" w:rsidP="00193DF0">
      <w:pPr>
        <w:ind w:left="1134" w:right="28" w:hanging="567"/>
        <w:jc w:val="both"/>
        <w:rPr>
          <w:rFonts w:ascii="Calibri" w:hAnsi="Calibri" w:cs="Calibri"/>
          <w:bCs/>
          <w:szCs w:val="24"/>
          <w:u w:val="single"/>
        </w:rPr>
      </w:pPr>
      <w:r w:rsidRPr="00EA16F6">
        <w:rPr>
          <w:rFonts w:ascii="Calibri" w:hAnsi="Calibri" w:cs="Calibri"/>
          <w:bCs/>
          <w:szCs w:val="24"/>
          <w:u w:val="single"/>
        </w:rPr>
        <w:t>Obowiązkowe:</w:t>
      </w:r>
    </w:p>
    <w:permStart w:id="1426746927" w:edGrp="everyone"/>
    <w:p w14:paraId="13C0D6BF" w14:textId="70C12792" w:rsidR="00EA16F6" w:rsidRPr="008D640D" w:rsidRDefault="00EA284A" w:rsidP="00193DF0">
      <w:pPr>
        <w:ind w:left="709" w:right="28"/>
        <w:jc w:val="both"/>
        <w:rPr>
          <w:rFonts w:ascii="Calibri" w:hAnsi="Calibri" w:cs="Calibri"/>
          <w:bCs/>
          <w:noProof/>
          <w:szCs w:val="24"/>
        </w:rPr>
      </w:pPr>
      <w:sdt>
        <w:sdtPr>
          <w:rPr>
            <w:rFonts w:ascii="Calibri" w:hAnsi="Calibri" w:cs="Calibri"/>
            <w:bCs/>
            <w:szCs w:val="24"/>
          </w:rPr>
          <w:id w:val="-2028476982"/>
          <w14:checkbox>
            <w14:checked w14:val="0"/>
            <w14:checkedState w14:val="2612" w14:font="MS Gothic"/>
            <w14:uncheckedState w14:val="2610" w14:font="MS Gothic"/>
          </w14:checkbox>
        </w:sdtPr>
        <w:sdtEndPr/>
        <w:sdtContent>
          <w:r w:rsidR="00193DF0">
            <w:rPr>
              <w:rFonts w:ascii="MS Gothic" w:eastAsia="MS Gothic" w:hAnsi="MS Gothic" w:cs="Calibri" w:hint="eastAsia"/>
              <w:bCs/>
              <w:szCs w:val="24"/>
            </w:rPr>
            <w:t>☐</w:t>
          </w:r>
        </w:sdtContent>
      </w:sdt>
      <w:permEnd w:id="1426746927"/>
      <w:r w:rsidR="00193DF0">
        <w:rPr>
          <w:rFonts w:ascii="Calibri" w:hAnsi="Calibri" w:cs="Calibri"/>
          <w:bCs/>
          <w:szCs w:val="24"/>
        </w:rPr>
        <w:tab/>
      </w:r>
      <w:r w:rsidR="00193DF0">
        <w:rPr>
          <w:rFonts w:ascii="Calibri" w:hAnsi="Calibri" w:cs="Calibri"/>
          <w:bCs/>
          <w:szCs w:val="24"/>
        </w:rPr>
        <w:tab/>
      </w:r>
      <w:r w:rsidR="008D640D" w:rsidRPr="008D640D">
        <w:rPr>
          <w:rFonts w:ascii="Calibri" w:hAnsi="Calibri" w:cs="Calibri"/>
          <w:bCs/>
          <w:szCs w:val="24"/>
        </w:rPr>
        <w:t>O</w:t>
      </w:r>
      <w:r w:rsidR="003414FA" w:rsidRPr="008D640D">
        <w:rPr>
          <w:rFonts w:ascii="Calibri" w:hAnsi="Calibri" w:cs="Calibri"/>
          <w:bCs/>
          <w:szCs w:val="24"/>
        </w:rPr>
        <w:t>świadczeni</w:t>
      </w:r>
      <w:r w:rsidR="00EA16F6" w:rsidRPr="008D640D">
        <w:rPr>
          <w:rFonts w:ascii="Calibri" w:hAnsi="Calibri" w:cs="Calibri"/>
          <w:bCs/>
          <w:szCs w:val="24"/>
        </w:rPr>
        <w:t>e</w:t>
      </w:r>
      <w:r w:rsidR="003414FA" w:rsidRPr="008D640D">
        <w:rPr>
          <w:rFonts w:ascii="Calibri" w:hAnsi="Calibri" w:cs="Calibri"/>
          <w:bCs/>
          <w:szCs w:val="24"/>
        </w:rPr>
        <w:t xml:space="preserve"> o niepodleganiu wykluczeniu (załącznik nr 2)</w:t>
      </w:r>
    </w:p>
    <w:permStart w:id="1235888305" w:edGrp="everyone"/>
    <w:p w14:paraId="7E19C345" w14:textId="5DE3D403" w:rsidR="00EA16F6" w:rsidRPr="00193DF0" w:rsidRDefault="00EA284A" w:rsidP="00193DF0">
      <w:pPr>
        <w:suppressAutoHyphens w:val="0"/>
        <w:spacing w:after="120"/>
        <w:ind w:left="709"/>
        <w:jc w:val="both"/>
        <w:rPr>
          <w:rFonts w:ascii="Calibri" w:hAnsi="Calibri" w:cs="Calibri"/>
          <w:bCs/>
          <w:szCs w:val="24"/>
        </w:rPr>
      </w:pPr>
      <w:sdt>
        <w:sdtPr>
          <w:rPr>
            <w:rFonts w:ascii="Calibri" w:hAnsi="Calibri" w:cs="Calibri"/>
            <w:bCs/>
            <w:szCs w:val="24"/>
          </w:rPr>
          <w:id w:val="-1896653620"/>
          <w14:checkbox>
            <w14:checked w14:val="0"/>
            <w14:checkedState w14:val="2612" w14:font="MS Gothic"/>
            <w14:uncheckedState w14:val="2610" w14:font="MS Gothic"/>
          </w14:checkbox>
        </w:sdtPr>
        <w:sdtEndPr/>
        <w:sdtContent>
          <w:r w:rsidR="00193DF0">
            <w:rPr>
              <w:rFonts w:ascii="MS Gothic" w:eastAsia="MS Gothic" w:hAnsi="MS Gothic" w:cs="Calibri" w:hint="eastAsia"/>
              <w:bCs/>
              <w:szCs w:val="24"/>
            </w:rPr>
            <w:t>☐</w:t>
          </w:r>
        </w:sdtContent>
      </w:sdt>
      <w:permEnd w:id="1235888305"/>
      <w:r w:rsidR="00193DF0">
        <w:rPr>
          <w:rFonts w:ascii="Calibri" w:hAnsi="Calibri" w:cs="Calibri"/>
          <w:bCs/>
          <w:szCs w:val="24"/>
        </w:rPr>
        <w:tab/>
      </w:r>
      <w:r w:rsidR="00193DF0">
        <w:rPr>
          <w:rFonts w:ascii="Calibri" w:hAnsi="Calibri" w:cs="Calibri"/>
          <w:bCs/>
          <w:szCs w:val="24"/>
        </w:rPr>
        <w:tab/>
      </w:r>
      <w:r w:rsidR="008D640D" w:rsidRPr="008D640D">
        <w:rPr>
          <w:rFonts w:ascii="Calibri" w:hAnsi="Calibri" w:cs="Calibri"/>
          <w:bCs/>
          <w:szCs w:val="24"/>
        </w:rPr>
        <w:t xml:space="preserve">Oświadczenie o spełnianiu warunków udziału w </w:t>
      </w:r>
      <w:proofErr w:type="gramStart"/>
      <w:r w:rsidR="008D640D" w:rsidRPr="008D640D">
        <w:rPr>
          <w:rFonts w:ascii="Calibri" w:hAnsi="Calibri" w:cs="Calibri"/>
          <w:bCs/>
          <w:szCs w:val="24"/>
        </w:rPr>
        <w:t>postępowaniu  (</w:t>
      </w:r>
      <w:proofErr w:type="gramEnd"/>
      <w:r w:rsidR="008D640D" w:rsidRPr="008D640D">
        <w:rPr>
          <w:rFonts w:ascii="Calibri" w:hAnsi="Calibri" w:cs="Calibri"/>
          <w:bCs/>
          <w:szCs w:val="24"/>
        </w:rPr>
        <w:t xml:space="preserve"> załącznik nr 3)</w:t>
      </w:r>
    </w:p>
    <w:p w14:paraId="6AC18070" w14:textId="16CFA863" w:rsidR="008D640D" w:rsidRPr="008D640D" w:rsidRDefault="00240DE0" w:rsidP="00193DF0">
      <w:pPr>
        <w:suppressAutoHyphens w:val="0"/>
        <w:ind w:left="1134" w:hanging="567"/>
        <w:jc w:val="both"/>
        <w:rPr>
          <w:rFonts w:ascii="Calibri" w:hAnsi="Calibri" w:cs="Calibri"/>
          <w:bCs/>
          <w:szCs w:val="24"/>
          <w:u w:val="single"/>
        </w:rPr>
      </w:pPr>
      <w:r>
        <w:rPr>
          <w:rFonts w:ascii="Calibri" w:hAnsi="Calibri" w:cs="Calibri"/>
          <w:bCs/>
          <w:szCs w:val="24"/>
          <w:u w:val="single"/>
        </w:rPr>
        <w:t>Dodatkowe</w:t>
      </w:r>
      <w:r w:rsidR="00EA16F6" w:rsidRPr="008D640D">
        <w:rPr>
          <w:rFonts w:ascii="Calibri" w:hAnsi="Calibri" w:cs="Calibri"/>
          <w:bCs/>
          <w:szCs w:val="24"/>
          <w:u w:val="single"/>
        </w:rPr>
        <w:t>:</w:t>
      </w:r>
    </w:p>
    <w:bookmarkStart w:id="0" w:name="_Hlk197599598"/>
    <w:permStart w:id="1310068187" w:edGrp="everyone"/>
    <w:p w14:paraId="5BB3D745" w14:textId="42DDB6DC" w:rsidR="00CF0F35" w:rsidRDefault="00EA284A" w:rsidP="00193DF0">
      <w:pPr>
        <w:pStyle w:val="NormalnyWeb"/>
        <w:suppressAutoHyphens w:val="0"/>
        <w:spacing w:before="0" w:after="0"/>
        <w:ind w:left="709" w:right="313"/>
        <w:jc w:val="both"/>
        <w:rPr>
          <w:rFonts w:ascii="Calibri" w:hAnsi="Calibri" w:cs="Calibri"/>
          <w:bCs/>
        </w:rPr>
      </w:pPr>
      <w:sdt>
        <w:sdtPr>
          <w:rPr>
            <w:rFonts w:ascii="Calibri" w:hAnsi="Calibri" w:cs="Calibri"/>
            <w:bCs/>
          </w:rPr>
          <w:id w:val="-585847232"/>
          <w14:checkbox>
            <w14:checked w14:val="0"/>
            <w14:checkedState w14:val="2612" w14:font="MS Gothic"/>
            <w14:uncheckedState w14:val="2610" w14:font="MS Gothic"/>
          </w14:checkbox>
        </w:sdtPr>
        <w:sdtEndPr/>
        <w:sdtContent>
          <w:r w:rsidR="00193DF0">
            <w:rPr>
              <w:rFonts w:ascii="MS Gothic" w:eastAsia="MS Gothic" w:hAnsi="MS Gothic" w:cs="Calibri" w:hint="eastAsia"/>
              <w:bCs/>
            </w:rPr>
            <w:t>☐</w:t>
          </w:r>
        </w:sdtContent>
      </w:sdt>
      <w:permEnd w:id="1310068187"/>
      <w:r w:rsidR="00193DF0">
        <w:rPr>
          <w:rFonts w:ascii="Calibri" w:hAnsi="Calibri" w:cs="Calibri"/>
          <w:bCs/>
        </w:rPr>
        <w:tab/>
      </w:r>
      <w:r w:rsidR="00193DF0">
        <w:rPr>
          <w:rFonts w:ascii="Calibri" w:hAnsi="Calibri" w:cs="Calibri"/>
          <w:bCs/>
        </w:rPr>
        <w:tab/>
      </w:r>
      <w:r w:rsidR="00EA16F6" w:rsidRPr="008D640D">
        <w:rPr>
          <w:rFonts w:ascii="Calibri" w:hAnsi="Calibri" w:cs="Calibri"/>
          <w:bCs/>
        </w:rPr>
        <w:t xml:space="preserve">Oświadczenie o poleganiu na zasobach podmiotu trzeciego wraz z dokumentem potwierdzającym odstęp do tych zasobów </w:t>
      </w:r>
      <w:bookmarkEnd w:id="0"/>
    </w:p>
    <w:permStart w:id="1933013582" w:edGrp="everyone"/>
    <w:p w14:paraId="209E6C4C" w14:textId="14718501" w:rsidR="00EA16F6" w:rsidRDefault="00EA284A" w:rsidP="00193DF0">
      <w:pPr>
        <w:pStyle w:val="NormalnyWeb"/>
        <w:suppressAutoHyphens w:val="0"/>
        <w:spacing w:before="0" w:after="0"/>
        <w:ind w:left="709" w:right="313"/>
        <w:jc w:val="both"/>
        <w:rPr>
          <w:rFonts w:ascii="Calibri" w:hAnsi="Calibri" w:cs="Calibri"/>
          <w:bCs/>
        </w:rPr>
      </w:pPr>
      <w:sdt>
        <w:sdtPr>
          <w:rPr>
            <w:rFonts w:ascii="Calibri" w:hAnsi="Calibri" w:cs="Calibri"/>
            <w:bCs/>
          </w:rPr>
          <w:id w:val="-982378241"/>
          <w14:checkbox>
            <w14:checked w14:val="0"/>
            <w14:checkedState w14:val="2612" w14:font="MS Gothic"/>
            <w14:uncheckedState w14:val="2610" w14:font="MS Gothic"/>
          </w14:checkbox>
        </w:sdtPr>
        <w:sdtEndPr/>
        <w:sdtContent>
          <w:r w:rsidR="00193DF0">
            <w:rPr>
              <w:rFonts w:ascii="MS Gothic" w:eastAsia="MS Gothic" w:hAnsi="MS Gothic" w:cs="Calibri" w:hint="eastAsia"/>
              <w:bCs/>
            </w:rPr>
            <w:t>☐</w:t>
          </w:r>
        </w:sdtContent>
      </w:sdt>
      <w:permEnd w:id="1933013582"/>
      <w:r w:rsidR="00193DF0">
        <w:rPr>
          <w:rFonts w:ascii="Calibri" w:hAnsi="Calibri" w:cs="Calibri"/>
          <w:bCs/>
        </w:rPr>
        <w:tab/>
      </w:r>
      <w:r w:rsidR="00193DF0">
        <w:rPr>
          <w:rFonts w:ascii="Calibri" w:hAnsi="Calibri" w:cs="Calibri"/>
          <w:bCs/>
        </w:rPr>
        <w:tab/>
      </w:r>
      <w:r w:rsidR="00CF0F35" w:rsidRPr="008D640D">
        <w:rPr>
          <w:rFonts w:ascii="Calibri" w:hAnsi="Calibri" w:cs="Calibri"/>
          <w:bCs/>
        </w:rPr>
        <w:t>Pełnomocnictwa osób podpisujących ofertę</w:t>
      </w:r>
    </w:p>
    <w:p w14:paraId="3C54CB6C" w14:textId="1EC21844" w:rsidR="00EA16F6" w:rsidRPr="008D640D" w:rsidRDefault="00EA284A" w:rsidP="00193DF0">
      <w:pPr>
        <w:pStyle w:val="NormalnyWeb"/>
        <w:suppressAutoHyphens w:val="0"/>
        <w:spacing w:before="0" w:after="0"/>
        <w:ind w:left="709" w:right="313"/>
        <w:jc w:val="both"/>
        <w:rPr>
          <w:rFonts w:ascii="Calibri" w:hAnsi="Calibri" w:cs="Calibri"/>
          <w:bCs/>
        </w:rPr>
      </w:pPr>
      <w:sdt>
        <w:sdtPr>
          <w:rPr>
            <w:rFonts w:ascii="Calibri" w:hAnsi="Calibri" w:cs="Calibri"/>
            <w:bCs/>
          </w:rPr>
          <w:id w:val="-436136683"/>
          <w14:checkbox>
            <w14:checked w14:val="0"/>
            <w14:checkedState w14:val="2612" w14:font="MS Gothic"/>
            <w14:uncheckedState w14:val="2610" w14:font="MS Gothic"/>
          </w14:checkbox>
        </w:sdtPr>
        <w:sdtEndPr/>
        <w:sdtContent>
          <w:permStart w:id="591012846" w:edGrp="everyone"/>
          <w:r w:rsidR="00193DF0">
            <w:rPr>
              <w:rFonts w:ascii="MS Gothic" w:eastAsia="MS Gothic" w:hAnsi="MS Gothic" w:cs="Calibri" w:hint="eastAsia"/>
              <w:bCs/>
            </w:rPr>
            <w:t>☐</w:t>
          </w:r>
          <w:permEnd w:id="591012846"/>
        </w:sdtContent>
      </w:sdt>
      <w:r w:rsidR="00193DF0">
        <w:rPr>
          <w:rFonts w:ascii="Calibri" w:hAnsi="Calibri" w:cs="Calibri"/>
          <w:bCs/>
        </w:rPr>
        <w:tab/>
      </w:r>
      <w:r w:rsidR="00193DF0">
        <w:rPr>
          <w:rFonts w:ascii="Calibri" w:hAnsi="Calibri" w:cs="Calibri"/>
          <w:bCs/>
        </w:rPr>
        <w:tab/>
      </w:r>
      <w:r w:rsidR="00EA16F6" w:rsidRPr="008D640D">
        <w:rPr>
          <w:rFonts w:ascii="Calibri" w:hAnsi="Calibri" w:cs="Calibri"/>
          <w:bCs/>
        </w:rPr>
        <w:t>Uzasadnienie dla zastrzeżenia informacji stanowiących tajemnicę przedsiębiorstwa, opisane w §11 pkt 25 – jeżeli ma zastosowanie.</w:t>
      </w:r>
    </w:p>
    <w:permStart w:id="526661325" w:edGrp="everyone"/>
    <w:p w14:paraId="183FD95B" w14:textId="1DDADB7E" w:rsidR="00EA16F6" w:rsidRDefault="00EA284A" w:rsidP="00193DF0">
      <w:pPr>
        <w:pStyle w:val="NormalnyWeb"/>
        <w:suppressAutoHyphens w:val="0"/>
        <w:spacing w:before="0" w:after="0"/>
        <w:ind w:left="709" w:right="313"/>
        <w:jc w:val="both"/>
        <w:rPr>
          <w:rFonts w:ascii="Calibri" w:hAnsi="Calibri" w:cs="Calibri"/>
          <w:bCs/>
        </w:rPr>
      </w:pPr>
      <w:sdt>
        <w:sdtPr>
          <w:rPr>
            <w:rFonts w:ascii="Calibri" w:hAnsi="Calibri" w:cs="Calibri"/>
            <w:bCs/>
          </w:rPr>
          <w:id w:val="-665625183"/>
          <w14:checkbox>
            <w14:checked w14:val="0"/>
            <w14:checkedState w14:val="2612" w14:font="MS Gothic"/>
            <w14:uncheckedState w14:val="2610" w14:font="MS Gothic"/>
          </w14:checkbox>
        </w:sdtPr>
        <w:sdtEndPr/>
        <w:sdtContent>
          <w:r w:rsidR="00193DF0">
            <w:rPr>
              <w:rFonts w:ascii="MS Gothic" w:eastAsia="MS Gothic" w:hAnsi="MS Gothic" w:cs="Calibri" w:hint="eastAsia"/>
              <w:bCs/>
            </w:rPr>
            <w:t>☐</w:t>
          </w:r>
        </w:sdtContent>
      </w:sdt>
      <w:permEnd w:id="526661325"/>
      <w:r w:rsidR="00193DF0">
        <w:rPr>
          <w:rFonts w:ascii="Calibri" w:hAnsi="Calibri" w:cs="Calibri"/>
          <w:bCs/>
        </w:rPr>
        <w:tab/>
      </w:r>
      <w:r w:rsidR="00193DF0">
        <w:rPr>
          <w:rFonts w:ascii="Calibri" w:hAnsi="Calibri" w:cs="Calibri"/>
          <w:bCs/>
        </w:rPr>
        <w:tab/>
      </w:r>
      <w:r w:rsidR="00EA16F6" w:rsidRPr="008D640D">
        <w:rPr>
          <w:rFonts w:ascii="Calibri" w:hAnsi="Calibri" w:cs="Calibri"/>
          <w:bCs/>
        </w:rPr>
        <w:t>Informacje, gdyby wybór prowadziłby do powstania u Zamawiającego obowiązku podatkowego zgodnie z ustawą VAT.</w:t>
      </w:r>
    </w:p>
    <w:permStart w:id="366311469" w:edGrp="everyone"/>
    <w:p w14:paraId="10117436" w14:textId="38F49271" w:rsidR="0042232B" w:rsidRPr="008D640D" w:rsidRDefault="00EA284A" w:rsidP="00193DF0">
      <w:pPr>
        <w:pStyle w:val="NormalnyWeb"/>
        <w:suppressAutoHyphens w:val="0"/>
        <w:spacing w:before="0" w:after="0"/>
        <w:ind w:left="709" w:right="313"/>
        <w:jc w:val="both"/>
        <w:rPr>
          <w:rFonts w:ascii="Calibri" w:hAnsi="Calibri" w:cs="Calibri"/>
          <w:bCs/>
        </w:rPr>
      </w:pPr>
      <w:sdt>
        <w:sdtPr>
          <w:rPr>
            <w:rFonts w:ascii="Calibri" w:hAnsi="Calibri" w:cs="Calibri"/>
            <w:bCs/>
          </w:rPr>
          <w:id w:val="-1504274513"/>
          <w14:checkbox>
            <w14:checked w14:val="0"/>
            <w14:checkedState w14:val="2612" w14:font="MS Gothic"/>
            <w14:uncheckedState w14:val="2610" w14:font="MS Gothic"/>
          </w14:checkbox>
        </w:sdtPr>
        <w:sdtEndPr/>
        <w:sdtContent>
          <w:r w:rsidR="00193DF0">
            <w:rPr>
              <w:rFonts w:ascii="MS Gothic" w:eastAsia="MS Gothic" w:hAnsi="MS Gothic" w:cs="Calibri" w:hint="eastAsia"/>
              <w:bCs/>
            </w:rPr>
            <w:t>☐</w:t>
          </w:r>
        </w:sdtContent>
      </w:sdt>
      <w:permEnd w:id="366311469"/>
      <w:r w:rsidR="00193DF0">
        <w:rPr>
          <w:rFonts w:ascii="Calibri" w:hAnsi="Calibri" w:cs="Calibri"/>
          <w:bCs/>
        </w:rPr>
        <w:tab/>
      </w:r>
      <w:r w:rsidR="00193DF0">
        <w:rPr>
          <w:rFonts w:ascii="Calibri" w:hAnsi="Calibri" w:cs="Calibri"/>
          <w:bCs/>
        </w:rPr>
        <w:tab/>
      </w:r>
      <w:r w:rsidR="0042232B">
        <w:rPr>
          <w:rFonts w:ascii="Calibri" w:hAnsi="Calibri" w:cs="Calibri"/>
          <w:bCs/>
        </w:rPr>
        <w:t>Inne</w:t>
      </w:r>
      <w:r w:rsidR="00CC20B7">
        <w:rPr>
          <w:rFonts w:ascii="Calibri" w:hAnsi="Calibri" w:cs="Calibri"/>
          <w:bCs/>
        </w:rPr>
        <w:t xml:space="preserve"> </w:t>
      </w:r>
      <w:sdt>
        <w:sdtPr>
          <w:rPr>
            <w:rFonts w:ascii="Calibri" w:hAnsi="Calibri" w:cs="Calibri"/>
            <w:bCs/>
          </w:rPr>
          <w:id w:val="-1809079254"/>
          <w:placeholder>
            <w:docPart w:val="0CCB8115B044444D884EB1D69B569DBD"/>
          </w:placeholder>
          <w:showingPlcHdr/>
        </w:sdtPr>
        <w:sdtEndPr/>
        <w:sdtContent>
          <w:permStart w:id="1087318413" w:edGrp="everyone"/>
          <w:r w:rsidR="00CC20B7">
            <w:rPr>
              <w:rStyle w:val="Tekstzastpczy"/>
            </w:rPr>
            <w:t>……</w:t>
          </w:r>
          <w:proofErr w:type="gramStart"/>
          <w:r w:rsidR="00CC20B7">
            <w:rPr>
              <w:rStyle w:val="Tekstzastpczy"/>
            </w:rPr>
            <w:t>…….</w:t>
          </w:r>
          <w:proofErr w:type="gramEnd"/>
          <w:r w:rsidR="00CC20B7">
            <w:rPr>
              <w:rStyle w:val="Tekstzastpczy"/>
            </w:rPr>
            <w:t>.</w:t>
          </w:r>
          <w:permEnd w:id="1087318413"/>
        </w:sdtContent>
      </w:sdt>
    </w:p>
    <w:p w14:paraId="08A3F8FD" w14:textId="32F19C31" w:rsidR="00EA16F6" w:rsidRDefault="00EA16F6" w:rsidP="003414FA">
      <w:pPr>
        <w:suppressAutoHyphens w:val="0"/>
        <w:ind w:left="567" w:hanging="567"/>
        <w:jc w:val="both"/>
        <w:rPr>
          <w:rFonts w:ascii="Calibri" w:hAnsi="Calibri" w:cs="Calibri"/>
          <w:b/>
          <w:sz w:val="20"/>
          <w:szCs w:val="24"/>
        </w:rPr>
      </w:pPr>
    </w:p>
    <w:p w14:paraId="1593AC53" w14:textId="7A01D180" w:rsidR="003414FA" w:rsidRDefault="00CC20B7" w:rsidP="003414FA">
      <w:pPr>
        <w:suppressAutoHyphens w:val="0"/>
        <w:ind w:left="567" w:hanging="567"/>
        <w:jc w:val="both"/>
        <w:rPr>
          <w:rFonts w:ascii="Calibri" w:hAnsi="Calibri" w:cs="Calibri"/>
          <w:b/>
          <w:sz w:val="20"/>
          <w:szCs w:val="24"/>
        </w:rPr>
      </w:pPr>
      <w:bookmarkStart w:id="1" w:name="_PictureBullets"/>
      <w:bookmarkEnd w:id="1"/>
      <w:r w:rsidRPr="00EA16F6">
        <w:rPr>
          <w:rFonts w:ascii="Calibri" w:hAnsi="Calibri" w:cs="Calibri"/>
          <w:noProof/>
          <w:szCs w:val="24"/>
        </w:rPr>
        <mc:AlternateContent>
          <mc:Choice Requires="wps">
            <w:drawing>
              <wp:anchor distT="45720" distB="45720" distL="114300" distR="114300" simplePos="0" relativeHeight="251657728" behindDoc="0" locked="0" layoutInCell="1" allowOverlap="1" wp14:anchorId="5D469849" wp14:editId="43837FDC">
                <wp:simplePos x="0" y="0"/>
                <wp:positionH relativeFrom="column">
                  <wp:posOffset>3905554</wp:posOffset>
                </wp:positionH>
                <wp:positionV relativeFrom="paragraph">
                  <wp:posOffset>-394695</wp:posOffset>
                </wp:positionV>
                <wp:extent cx="2628265" cy="688340"/>
                <wp:effectExtent l="0" t="0" r="0" b="0"/>
                <wp:wrapSquare wrapText="bothSides"/>
                <wp:docPr id="227606313"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688340"/>
                        </a:xfrm>
                        <a:prstGeom prst="rect">
                          <a:avLst/>
                        </a:prstGeom>
                        <a:solidFill>
                          <a:srgbClr val="FFFFFF"/>
                        </a:solidFill>
                        <a:ln w="12700" algn="ctr">
                          <a:solidFill>
                            <a:srgbClr val="000000"/>
                          </a:solidFill>
                          <a:miter lim="800000"/>
                          <a:headEnd/>
                          <a:tailEnd/>
                        </a:ln>
                      </wps:spPr>
                      <wps:txbx>
                        <w:txbxContent>
                          <w:p w14:paraId="703B43AF" w14:textId="77777777" w:rsidR="00B26FBB" w:rsidRDefault="00B26FBB" w:rsidP="0002248F">
                            <w:pPr>
                              <w:ind w:right="336"/>
                            </w:pPr>
                            <w:r w:rsidRPr="00B96A98">
                              <w:rPr>
                                <w:rFonts w:ascii="Times New Roman" w:hAnsi="Times New Roman" w:cs="Times New Roman"/>
                                <w:i/>
                                <w:iCs/>
                                <w:color w:val="FF0000"/>
                                <w:sz w:val="20"/>
                              </w:rPr>
                              <w:t xml:space="preserve">kwalifikowany podpis elektroniczny, podpis zaufany lub podpis </w:t>
                            </w:r>
                            <w:proofErr w:type="gramStart"/>
                            <w:r w:rsidRPr="00B96A98">
                              <w:rPr>
                                <w:rFonts w:ascii="Times New Roman" w:hAnsi="Times New Roman" w:cs="Times New Roman"/>
                                <w:i/>
                                <w:iCs/>
                                <w:color w:val="FF0000"/>
                                <w:sz w:val="20"/>
                              </w:rPr>
                              <w:t>osobisty  osób</w:t>
                            </w:r>
                            <w:proofErr w:type="gramEnd"/>
                            <w:r w:rsidRPr="00B96A98">
                              <w:rPr>
                                <w:rFonts w:ascii="Times New Roman" w:hAnsi="Times New Roman" w:cs="Times New Roman"/>
                                <w:i/>
                                <w:iCs/>
                                <w:color w:val="FF0000"/>
                                <w:sz w:val="20"/>
                              </w:rPr>
                              <w:t>(-y) uprawnio</w:t>
                            </w:r>
                            <w:permStart w:id="156263800" w:edGrp="everyone"/>
                            <w:permEnd w:id="156263800"/>
                            <w:r w:rsidRPr="00B96A98">
                              <w:rPr>
                                <w:rFonts w:ascii="Times New Roman" w:hAnsi="Times New Roman" w:cs="Times New Roman"/>
                                <w:i/>
                                <w:iCs/>
                                <w:color w:val="FF0000"/>
                                <w:sz w:val="20"/>
                              </w:rPr>
                              <w:t>nych (-ej) do składania oświadczenia woli w imieniu wykonawcy</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D469849" id="_x0000_t202" coordsize="21600,21600" o:spt="202" path="m,l,21600r21600,l21600,xe">
                <v:stroke joinstyle="miter"/>
                <v:path gradientshapeok="t" o:connecttype="rect"/>
              </v:shapetype>
              <v:shape id="Pole tekstowe 1" o:spid="_x0000_s1026" type="#_x0000_t202" style="position:absolute;left:0;text-align:left;margin-left:307.5pt;margin-top:-31.1pt;width:206.95pt;height:54.2pt;z-index:251657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" strokeweight="1pt">
                <v:textbox style="mso-fit-shape-to-text:t">
                  <w:txbxContent>
                    <w:p w14:paraId="703B43AF" w14:textId="77777777" w:rsidR="00B26FBB" w:rsidRDefault="00B26FBB" w:rsidP="0002248F">
                      <w:pPr>
                        <w:ind w:right="336"/>
                      </w:pPr>
                      <w:r w:rsidRPr="00B96A98">
                        <w:rPr>
                          <w:rFonts w:ascii="Times New Roman" w:hAnsi="Times New Roman" w:cs="Times New Roman"/>
                          <w:i/>
                          <w:iCs/>
                          <w:color w:val="FF0000"/>
                          <w:sz w:val="20"/>
                        </w:rPr>
                        <w:t xml:space="preserve">kwalifikowany podpis elektroniczny, podpis zaufany lub podpis </w:t>
                      </w:r>
                      <w:proofErr w:type="gramStart"/>
                      <w:r w:rsidRPr="00B96A98">
                        <w:rPr>
                          <w:rFonts w:ascii="Times New Roman" w:hAnsi="Times New Roman" w:cs="Times New Roman"/>
                          <w:i/>
                          <w:iCs/>
                          <w:color w:val="FF0000"/>
                          <w:sz w:val="20"/>
                        </w:rPr>
                        <w:t>osobisty  osób</w:t>
                      </w:r>
                      <w:proofErr w:type="gramEnd"/>
                      <w:r w:rsidRPr="00B96A98">
                        <w:rPr>
                          <w:rFonts w:ascii="Times New Roman" w:hAnsi="Times New Roman" w:cs="Times New Roman"/>
                          <w:i/>
                          <w:iCs/>
                          <w:color w:val="FF0000"/>
                          <w:sz w:val="20"/>
                        </w:rPr>
                        <w:t>(-y) uprawnio</w:t>
                      </w:r>
                      <w:permStart w:id="156263800" w:edGrp="everyone"/>
                      <w:permEnd w:id="156263800"/>
                      <w:r w:rsidRPr="00B96A98">
                        <w:rPr>
                          <w:rFonts w:ascii="Times New Roman" w:hAnsi="Times New Roman" w:cs="Times New Roman"/>
                          <w:i/>
                          <w:iCs/>
                          <w:color w:val="FF0000"/>
                          <w:sz w:val="20"/>
                        </w:rPr>
                        <w:t>nych (-ej) do składania oświadczenia woli w imieniu wykonawcy</w:t>
                      </w:r>
                    </w:p>
                  </w:txbxContent>
                </v:textbox>
                <w10:wrap type="square"/>
              </v:shape>
            </w:pict>
          </mc:Fallback>
        </mc:AlternateContent>
      </w:r>
    </w:p>
    <w:sectPr w:rsidR="003414FA" w:rsidSect="0002248F">
      <w:footerReference w:type="default" r:id="rId8"/>
      <w:pgSz w:w="11906" w:h="16838"/>
      <w:pgMar w:top="567" w:right="707" w:bottom="426" w:left="680" w:header="709" w:footer="163"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23B3C2" w14:textId="77777777" w:rsidR="00EA284A" w:rsidRDefault="00EA284A">
      <w:r>
        <w:separator/>
      </w:r>
    </w:p>
  </w:endnote>
  <w:endnote w:type="continuationSeparator" w:id="0">
    <w:p w14:paraId="08FF68C2" w14:textId="77777777" w:rsidR="00EA284A" w:rsidRDefault="00EA28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onsolas">
    <w:panose1 w:val="020B0609020204030204"/>
    <w:charset w:val="EE"/>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03131" w14:textId="77777777" w:rsidR="00B01B10" w:rsidRPr="00C12BBB" w:rsidRDefault="00B01B10">
    <w:pPr>
      <w:pStyle w:val="Stopka"/>
      <w:jc w:val="right"/>
      <w:rPr>
        <w:rFonts w:ascii="Times New Roman" w:hAnsi="Times New Roman" w:cs="Times New Roman"/>
      </w:rPr>
    </w:pPr>
    <w:r w:rsidRPr="00C12BBB">
      <w:rPr>
        <w:rStyle w:val="Numerstrony"/>
        <w:rFonts w:ascii="Times New Roman" w:hAnsi="Times New Roman" w:cs="Times New Roman"/>
        <w:sz w:val="20"/>
      </w:rPr>
      <w:fldChar w:fldCharType="begin"/>
    </w:r>
    <w:r w:rsidRPr="00C12BBB">
      <w:rPr>
        <w:rStyle w:val="Numerstrony"/>
        <w:rFonts w:ascii="Times New Roman" w:hAnsi="Times New Roman" w:cs="Times New Roman"/>
        <w:sz w:val="20"/>
      </w:rPr>
      <w:instrText xml:space="preserve"> PAGE </w:instrText>
    </w:r>
    <w:r w:rsidRPr="00C12BBB">
      <w:rPr>
        <w:rStyle w:val="Numerstrony"/>
        <w:rFonts w:ascii="Times New Roman" w:hAnsi="Times New Roman" w:cs="Times New Roman"/>
        <w:sz w:val="20"/>
      </w:rPr>
      <w:fldChar w:fldCharType="separate"/>
    </w:r>
    <w:r w:rsidR="008F6177">
      <w:rPr>
        <w:rStyle w:val="Numerstrony"/>
        <w:rFonts w:ascii="Times New Roman" w:hAnsi="Times New Roman" w:cs="Times New Roman"/>
        <w:noProof/>
        <w:sz w:val="20"/>
      </w:rPr>
      <w:t>1</w:t>
    </w:r>
    <w:r w:rsidRPr="00C12BBB">
      <w:rPr>
        <w:rStyle w:val="Numerstrony"/>
        <w:rFonts w:ascii="Times New Roman" w:hAnsi="Times New Roman" w:cs="Times New Roman"/>
        <w:sz w:val="20"/>
      </w:rPr>
      <w:fldChar w:fldCharType="end"/>
    </w:r>
    <w:r w:rsidRPr="00C12BBB">
      <w:rPr>
        <w:rFonts w:ascii="Times New Roman" w:hAnsi="Times New Roman" w:cs="Times New Roman"/>
        <w:sz w:val="20"/>
      </w:rPr>
      <w:t>/</w:t>
    </w:r>
    <w:r w:rsidRPr="00C12BBB">
      <w:rPr>
        <w:rStyle w:val="Numerstrony"/>
        <w:rFonts w:ascii="Times New Roman" w:hAnsi="Times New Roman" w:cs="Times New Roman"/>
        <w:sz w:val="20"/>
      </w:rPr>
      <w:fldChar w:fldCharType="begin"/>
    </w:r>
    <w:r w:rsidRPr="00C12BBB">
      <w:rPr>
        <w:rStyle w:val="Numerstrony"/>
        <w:rFonts w:ascii="Times New Roman" w:hAnsi="Times New Roman" w:cs="Times New Roman"/>
        <w:sz w:val="20"/>
      </w:rPr>
      <w:instrText xml:space="preserve"> NUMPAGES \*Arabic </w:instrText>
    </w:r>
    <w:r w:rsidRPr="00C12BBB">
      <w:rPr>
        <w:rStyle w:val="Numerstrony"/>
        <w:rFonts w:ascii="Times New Roman" w:hAnsi="Times New Roman" w:cs="Times New Roman"/>
        <w:sz w:val="20"/>
      </w:rPr>
      <w:fldChar w:fldCharType="separate"/>
    </w:r>
    <w:r w:rsidR="008F6177">
      <w:rPr>
        <w:rStyle w:val="Numerstrony"/>
        <w:rFonts w:ascii="Times New Roman" w:hAnsi="Times New Roman" w:cs="Times New Roman"/>
        <w:noProof/>
        <w:sz w:val="20"/>
      </w:rPr>
      <w:t>3</w:t>
    </w:r>
    <w:r w:rsidRPr="00C12BBB">
      <w:rPr>
        <w:rStyle w:val="Numerstrony"/>
        <w:rFonts w:ascii="Times New Roman" w:hAnsi="Times New Roman" w:cs="Times New Roman"/>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FDC29" w14:textId="77777777" w:rsidR="00EA284A" w:rsidRDefault="00EA284A">
      <w:r>
        <w:separator/>
      </w:r>
    </w:p>
  </w:footnote>
  <w:footnote w:type="continuationSeparator" w:id="0">
    <w:p w14:paraId="1CDEBFC5" w14:textId="77777777" w:rsidR="00EA284A" w:rsidRDefault="00EA284A">
      <w:r>
        <w:continuationSeparator/>
      </w:r>
    </w:p>
  </w:footnote>
  <w:footnote w:id="1">
    <w:p w14:paraId="4683A25C" w14:textId="77777777" w:rsidR="00B96A98" w:rsidRPr="00A951E0" w:rsidRDefault="00B96A98" w:rsidP="0099282F">
      <w:pPr>
        <w:pStyle w:val="Tekstprzypisudolnego"/>
        <w:ind w:left="142" w:right="56" w:hanging="142"/>
        <w:jc w:val="both"/>
        <w:rPr>
          <w:rFonts w:ascii="Times New Roman" w:hAnsi="Times New Roman"/>
        </w:rPr>
      </w:pPr>
      <w:r>
        <w:rPr>
          <w:rStyle w:val="Odwoanieprzypisudolnego"/>
        </w:rPr>
        <w:footnoteRef/>
      </w:r>
      <w:r>
        <w:t xml:space="preserve"> </w:t>
      </w:r>
      <w:r w:rsidRPr="00A951E0">
        <w:rPr>
          <w:rFonts w:ascii="Times New Roman" w:hAnsi="Times New Roman"/>
        </w:rPr>
        <w:t xml:space="preserve">Przynależność do sektora mikroprzedsiębiorstw, </w:t>
      </w:r>
      <w:r>
        <w:rPr>
          <w:rFonts w:ascii="Times New Roman" w:hAnsi="Times New Roman"/>
        </w:rPr>
        <w:t xml:space="preserve">małych </w:t>
      </w:r>
      <w:r w:rsidRPr="00A951E0">
        <w:rPr>
          <w:rFonts w:ascii="Times New Roman" w:hAnsi="Times New Roman"/>
        </w:rPr>
        <w:t xml:space="preserve">i średnich przedsiębiorstw. </w:t>
      </w:r>
    </w:p>
    <w:p w14:paraId="42F87C49" w14:textId="77777777" w:rsidR="00B96A98" w:rsidRPr="00A951E0" w:rsidRDefault="00B96A98" w:rsidP="0099282F">
      <w:pPr>
        <w:pStyle w:val="Tekstprzypisudolnego"/>
        <w:ind w:left="142" w:right="56"/>
        <w:jc w:val="both"/>
        <w:rPr>
          <w:rFonts w:ascii="Times New Roman" w:hAnsi="Times New Roman"/>
        </w:rPr>
      </w:pPr>
      <w:r w:rsidRPr="00A951E0">
        <w:rPr>
          <w:rFonts w:ascii="Times New Roman" w:hAnsi="Times New Roman"/>
        </w:rPr>
        <w:t xml:space="preserve">Na kategorię mikroprzedsiębiorstw oraz małych i średnich przedsiębiorstw (MŚP) składają się przedsiębiorstwa, które zatrudniają mniej niż 250 pracowników i których roczny obrót nie przekracza 50 milionów euro, a/lub całkowity bilans roczny nie przekracza 43 milionów euro”. </w:t>
      </w:r>
      <w:r w:rsidRPr="00A951E0">
        <w:rPr>
          <w:rFonts w:ascii="Times New Roman" w:hAnsi="Times New Roman"/>
          <w:i/>
        </w:rPr>
        <w:t>Wyciąg z art. 2 załącznika do zalecenia Komisji 2003/361/WE</w:t>
      </w:r>
    </w:p>
  </w:footnote>
  <w:footnote w:id="2">
    <w:p w14:paraId="2E21EC36" w14:textId="66636205" w:rsidR="00857C4E" w:rsidRDefault="00857C4E" w:rsidP="00857C4E">
      <w:pPr>
        <w:pStyle w:val="Tekstprzypisudolnego"/>
      </w:pPr>
      <w:r>
        <w:rPr>
          <w:rStyle w:val="Odwoanieprzypisudolnego"/>
        </w:rPr>
        <w:footnoteRef/>
      </w:r>
      <w:r>
        <w:t xml:space="preserve"> </w:t>
      </w:r>
      <w:r w:rsidRPr="008068E3">
        <w:rPr>
          <w:rFonts w:ascii="Calibri" w:hAnsi="Calibri" w:cs="Calibri"/>
          <w:sz w:val="18"/>
          <w:szCs w:val="18"/>
        </w:rPr>
        <w:t xml:space="preserve">Należy zaznaczyć jedną opcję, brak wyboru spowoduje automatycznie </w:t>
      </w:r>
      <w:r w:rsidR="00445316">
        <w:rPr>
          <w:rFonts w:ascii="Calibri" w:hAnsi="Calibri" w:cs="Calibri"/>
          <w:sz w:val="18"/>
          <w:szCs w:val="18"/>
        </w:rPr>
        <w:t xml:space="preserve">przyznanie </w:t>
      </w:r>
      <w:r w:rsidRPr="008068E3">
        <w:rPr>
          <w:rFonts w:ascii="Calibri" w:hAnsi="Calibri" w:cs="Calibri"/>
          <w:sz w:val="18"/>
          <w:szCs w:val="18"/>
        </w:rPr>
        <w:t>0 pkt w danej sekcji</w:t>
      </w:r>
      <w:r w:rsidR="00445316">
        <w:rPr>
          <w:rFonts w:ascii="Calibri" w:hAnsi="Calibri" w:cs="Calibri"/>
          <w:sz w:val="18"/>
          <w:szCs w:val="18"/>
        </w:rPr>
        <w:t xml:space="preserve"> kryterium</w:t>
      </w:r>
      <w:r w:rsidRPr="008068E3">
        <w:rPr>
          <w:rFonts w:ascii="Calibri" w:hAnsi="Calibri" w:cs="Calibri"/>
          <w:sz w:val="18"/>
          <w:szCs w:val="18"/>
        </w:rPr>
        <w:t>.</w:t>
      </w:r>
    </w:p>
  </w:footnote>
  <w:footnote w:id="3">
    <w:p w14:paraId="666FA703" w14:textId="6E9AD898" w:rsidR="00857C4E" w:rsidRPr="008068E3" w:rsidRDefault="00857C4E" w:rsidP="00857C4E">
      <w:pPr>
        <w:pStyle w:val="Tekstprzypisudolnego"/>
        <w:rPr>
          <w:rFonts w:ascii="Calibri" w:hAnsi="Calibri" w:cs="Calibri"/>
          <w:sz w:val="16"/>
          <w:szCs w:val="16"/>
        </w:rPr>
      </w:pPr>
      <w:r w:rsidRPr="008068E3">
        <w:rPr>
          <w:rStyle w:val="Odwoanieprzypisudolnego"/>
          <w:sz w:val="18"/>
          <w:szCs w:val="18"/>
        </w:rPr>
        <w:footnoteRef/>
      </w:r>
      <w:r w:rsidRPr="008068E3">
        <w:rPr>
          <w:sz w:val="18"/>
          <w:szCs w:val="18"/>
        </w:rPr>
        <w:t xml:space="preserve"> </w:t>
      </w:r>
      <w:r w:rsidRPr="008068E3">
        <w:rPr>
          <w:rFonts w:ascii="Calibri" w:hAnsi="Calibri" w:cs="Calibri"/>
          <w:sz w:val="18"/>
          <w:szCs w:val="18"/>
        </w:rPr>
        <w:t xml:space="preserve">Należy zaznaczyć jedną opcję, brak wyboru spowoduje automatycznie </w:t>
      </w:r>
      <w:r w:rsidR="00445316">
        <w:rPr>
          <w:rFonts w:ascii="Calibri" w:hAnsi="Calibri" w:cs="Calibri"/>
          <w:sz w:val="18"/>
          <w:szCs w:val="18"/>
        </w:rPr>
        <w:t xml:space="preserve">przyznanie </w:t>
      </w:r>
      <w:r w:rsidRPr="008068E3">
        <w:rPr>
          <w:rFonts w:ascii="Calibri" w:hAnsi="Calibri" w:cs="Calibri"/>
          <w:sz w:val="18"/>
          <w:szCs w:val="18"/>
        </w:rPr>
        <w:t>0 pkt w danej sekcji</w:t>
      </w:r>
      <w:r w:rsidR="00445316">
        <w:rPr>
          <w:rFonts w:ascii="Calibri" w:hAnsi="Calibri" w:cs="Calibri"/>
          <w:sz w:val="18"/>
          <w:szCs w:val="18"/>
        </w:rPr>
        <w:t xml:space="preserve"> kryterium</w:t>
      </w:r>
      <w:r w:rsidRPr="008068E3">
        <w:rPr>
          <w:rFonts w:ascii="Calibri" w:hAnsi="Calibri" w:cs="Calibri"/>
          <w:sz w:val="18"/>
          <w:szCs w:val="18"/>
        </w:rPr>
        <w:t>.</w:t>
      </w:r>
    </w:p>
  </w:footnote>
  <w:footnote w:id="4">
    <w:p w14:paraId="51C4E6B1" w14:textId="457424AC" w:rsidR="00B26FBB" w:rsidRPr="00B26FBB" w:rsidRDefault="00B26FBB" w:rsidP="00193DF0">
      <w:pPr>
        <w:suppressAutoHyphens w:val="0"/>
        <w:ind w:right="29"/>
        <w:jc w:val="both"/>
        <w:rPr>
          <w:rFonts w:ascii="Calibri" w:hAnsi="Calibri" w:cs="Calibri"/>
          <w:sz w:val="18"/>
          <w:szCs w:val="18"/>
          <w:lang w:eastAsia="pl-PL"/>
        </w:rPr>
      </w:pPr>
      <w:r w:rsidRPr="00B26FBB">
        <w:rPr>
          <w:rStyle w:val="Odwoanieprzypisudolnego"/>
          <w:rFonts w:ascii="Calibri" w:hAnsi="Calibri" w:cs="Calibri"/>
          <w:sz w:val="18"/>
          <w:szCs w:val="18"/>
        </w:rPr>
        <w:footnoteRef/>
      </w:r>
      <w:r w:rsidRPr="00B26FBB">
        <w:rPr>
          <w:rFonts w:ascii="Calibri" w:hAnsi="Calibri" w:cs="Calibri"/>
          <w:sz w:val="18"/>
          <w:szCs w:val="18"/>
        </w:rPr>
        <w:t xml:space="preserve"> </w:t>
      </w:r>
      <w:r w:rsidR="00EA16F6">
        <w:rPr>
          <w:rFonts w:ascii="Calibri" w:hAnsi="Calibri" w:cs="Calibri"/>
          <w:sz w:val="18"/>
          <w:szCs w:val="18"/>
        </w:rPr>
        <w:t>Niepotrzebne skreślić. J</w:t>
      </w:r>
      <w:r w:rsidRPr="00B26FBB">
        <w:rPr>
          <w:rFonts w:ascii="Calibri" w:hAnsi="Calibri" w:cs="Calibri"/>
          <w:sz w:val="18"/>
          <w:szCs w:val="18"/>
          <w:lang w:eastAsia="pl-PL"/>
        </w:rPr>
        <w:t xml:space="preserve">eżeli wybór oferty będzie prowadzić do powstania u Zamawiającego obowiązku podatkowego na podstawie ustawy </w:t>
      </w:r>
      <w:r w:rsidR="00445316">
        <w:rPr>
          <w:rFonts w:ascii="Calibri" w:hAnsi="Calibri" w:cs="Calibri"/>
          <w:sz w:val="18"/>
          <w:szCs w:val="18"/>
          <w:lang w:eastAsia="pl-PL"/>
        </w:rPr>
        <w:br/>
      </w:r>
      <w:r w:rsidRPr="00B26FBB">
        <w:rPr>
          <w:rFonts w:ascii="Calibri" w:hAnsi="Calibri" w:cs="Calibri"/>
          <w:sz w:val="18"/>
          <w:szCs w:val="18"/>
          <w:lang w:eastAsia="pl-PL"/>
        </w:rPr>
        <w:t>z dnia 11 marca 2004</w:t>
      </w:r>
      <w:r w:rsidR="0002248F">
        <w:rPr>
          <w:rFonts w:ascii="Calibri" w:hAnsi="Calibri" w:cs="Calibri"/>
          <w:sz w:val="18"/>
          <w:szCs w:val="18"/>
          <w:lang w:eastAsia="pl-PL"/>
        </w:rPr>
        <w:t xml:space="preserve"> </w:t>
      </w:r>
      <w:r w:rsidRPr="00B26FBB">
        <w:rPr>
          <w:rFonts w:ascii="Calibri" w:hAnsi="Calibri" w:cs="Calibri"/>
          <w:sz w:val="18"/>
          <w:szCs w:val="18"/>
          <w:lang w:eastAsia="pl-PL"/>
        </w:rPr>
        <w:t xml:space="preserve">r. o podatku od towarów i usług (Dz. U. z 2011 r., Nr 177, poz. 1054, ze zm.), należy przedłożyć wykaz zawierający nazwę (rodzaj) towaru lub usługi, których dostawa lub świadczenie będzie prowadzić do jego powstania, oraz jej wartość bez kwoty podatku. </w:t>
      </w:r>
    </w:p>
  </w:footnote>
  <w:footnote w:id="5">
    <w:p w14:paraId="09D2FCE8" w14:textId="77777777" w:rsidR="00B26FBB" w:rsidRDefault="00B26FBB" w:rsidP="00193DF0">
      <w:pPr>
        <w:pStyle w:val="Tekstprzypisudolnego"/>
        <w:ind w:right="29"/>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Zaznaczyć właściwy kwadrat</w:t>
      </w:r>
    </w:p>
  </w:footnote>
  <w:footnote w:id="6">
    <w:p w14:paraId="7E3CF345" w14:textId="77777777" w:rsidR="00B26FBB" w:rsidRDefault="00B26FBB" w:rsidP="00193DF0">
      <w:pPr>
        <w:pStyle w:val="Tekstprzypisudolnego"/>
        <w:ind w:right="29"/>
        <w:jc w:val="both"/>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7">
    <w:p w14:paraId="034D979B" w14:textId="77777777" w:rsidR="00B26FBB" w:rsidRDefault="00B26FBB" w:rsidP="00193DF0">
      <w:pPr>
        <w:pStyle w:val="Tekstprzypisudolnego"/>
        <w:ind w:right="29"/>
        <w:jc w:val="both"/>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Przez tajemnicę przedsiębiorstwa w rozumieniu art. 11 ust. 4 ustawy z dnia 16 kwietnia 1993 r. o zwalczaniu nieuczciwej konkurencji (Dz. U. Nr 47 z dnia 8 czerwca 1993 r., poz. 211, z </w:t>
      </w:r>
      <w:proofErr w:type="spellStart"/>
      <w:r>
        <w:rPr>
          <w:rFonts w:ascii="Calibri" w:hAnsi="Calibri" w:cs="Calibri"/>
          <w:sz w:val="18"/>
          <w:szCs w:val="18"/>
        </w:rPr>
        <w:t>późn</w:t>
      </w:r>
      <w:proofErr w:type="spellEnd"/>
      <w:r>
        <w:rPr>
          <w:rFonts w:ascii="Calibri" w:hAnsi="Calibri" w:cs="Calibri"/>
          <w:sz w:val="18"/>
          <w:szCs w:val="18"/>
        </w:rPr>
        <w:t>. zm.) rozumie się nieujawnione do wiadomości publicznej informacje techniczne, technologiczne, organizacyjne przedsiębiorstwa lub inne informacje posiadające wartość gospodarczą, co do których przedsiębiorca podjął niezbędne działania w celu zachowania ich poufności, tzn. zastrzegł składając ofertę, iż nie mogą być one udostępnione innym uczestnikom postępowania.</w:t>
      </w:r>
    </w:p>
    <w:p w14:paraId="52BDBA66" w14:textId="77777777" w:rsidR="0002248F" w:rsidRDefault="0002248F" w:rsidP="00B26FBB">
      <w:pPr>
        <w:pStyle w:val="Tekstprzypisudolnego"/>
        <w:jc w:val="both"/>
        <w:rPr>
          <w:rFonts w:ascii="Calibri" w:hAnsi="Calibri" w:cs="Calibri"/>
          <w:sz w:val="18"/>
          <w:szCs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Roman"/>
      <w:pStyle w:val="Nagwek1"/>
      <w:lvlText w:val="%1."/>
      <w:lvlJc w:val="left"/>
      <w:pPr>
        <w:tabs>
          <w:tab w:val="num" w:pos="0"/>
        </w:tabs>
        <w:ind w:left="708" w:hanging="708"/>
      </w:pPr>
    </w:lvl>
    <w:lvl w:ilvl="1">
      <w:start w:val="1"/>
      <w:numFmt w:val="upperLetter"/>
      <w:pStyle w:val="Nagwek2"/>
      <w:lvlText w:val="%2."/>
      <w:lvlJc w:val="left"/>
      <w:pPr>
        <w:tabs>
          <w:tab w:val="num" w:pos="0"/>
        </w:tabs>
        <w:ind w:left="1416" w:hanging="708"/>
      </w:pPr>
    </w:lvl>
    <w:lvl w:ilvl="2">
      <w:start w:val="1"/>
      <w:numFmt w:val="decimal"/>
      <w:pStyle w:val="Nagwek3"/>
      <w:lvlText w:val="%3."/>
      <w:lvlJc w:val="left"/>
      <w:pPr>
        <w:tabs>
          <w:tab w:val="num" w:pos="0"/>
        </w:tabs>
        <w:ind w:left="2124" w:hanging="708"/>
      </w:pPr>
    </w:lvl>
    <w:lvl w:ilvl="3">
      <w:start w:val="1"/>
      <w:numFmt w:val="lowerLetter"/>
      <w:pStyle w:val="Nagwek4"/>
      <w:lvlText w:val="%4)"/>
      <w:lvlJc w:val="left"/>
      <w:pPr>
        <w:tabs>
          <w:tab w:val="num" w:pos="0"/>
        </w:tabs>
        <w:ind w:left="2832" w:hanging="708"/>
      </w:pPr>
    </w:lvl>
    <w:lvl w:ilvl="4">
      <w:start w:val="1"/>
      <w:numFmt w:val="decimal"/>
      <w:pStyle w:val="Nagwek5"/>
      <w:lvlText w:val="(%5)"/>
      <w:lvlJc w:val="left"/>
      <w:pPr>
        <w:tabs>
          <w:tab w:val="num" w:pos="0"/>
        </w:tabs>
        <w:ind w:left="3540" w:hanging="708"/>
      </w:pPr>
    </w:lvl>
    <w:lvl w:ilvl="5">
      <w:start w:val="1"/>
      <w:numFmt w:val="lowerLetter"/>
      <w:pStyle w:val="Nagwek6"/>
      <w:lvlText w:val="(%6)"/>
      <w:lvlJc w:val="left"/>
      <w:pPr>
        <w:tabs>
          <w:tab w:val="num" w:pos="0"/>
        </w:tabs>
        <w:ind w:left="4248" w:hanging="708"/>
      </w:pPr>
    </w:lvl>
    <w:lvl w:ilvl="6">
      <w:start w:val="1"/>
      <w:numFmt w:val="lowerRoman"/>
      <w:pStyle w:val="Nagwek7"/>
      <w:lvlText w:val="(%7)"/>
      <w:lvlJc w:val="left"/>
      <w:pPr>
        <w:tabs>
          <w:tab w:val="num" w:pos="0"/>
        </w:tabs>
        <w:ind w:left="4956" w:hanging="708"/>
      </w:pPr>
    </w:lvl>
    <w:lvl w:ilvl="7">
      <w:start w:val="1"/>
      <w:numFmt w:val="lowerLetter"/>
      <w:pStyle w:val="Nagwek8"/>
      <w:lvlText w:val="(%8)"/>
      <w:lvlJc w:val="left"/>
      <w:pPr>
        <w:tabs>
          <w:tab w:val="num" w:pos="0"/>
        </w:tabs>
        <w:ind w:left="5664" w:hanging="708"/>
      </w:pPr>
    </w:lvl>
    <w:lvl w:ilvl="8">
      <w:start w:val="1"/>
      <w:numFmt w:val="lowerRoman"/>
      <w:pStyle w:val="Nagwek9"/>
      <w:lvlText w:val="(%9)"/>
      <w:lvlJc w:val="left"/>
      <w:pPr>
        <w:tabs>
          <w:tab w:val="num" w:pos="0"/>
        </w:tabs>
        <w:ind w:left="6372" w:hanging="708"/>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1080" w:hanging="360"/>
      </w:pPr>
      <w:rPr>
        <w:sz w:val="24"/>
        <w:szCs w:val="24"/>
      </w:r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0" w:firstLine="0"/>
      </w:pPr>
      <w:rPr>
        <w:rFonts w:hint="default"/>
      </w:rPr>
    </w:lvl>
    <w:lvl w:ilvl="1">
      <w:start w:val="3"/>
      <w:numFmt w:val="decimal"/>
      <w:lvlText w:val=" .%2"/>
      <w:lvlJc w:val="left"/>
      <w:pPr>
        <w:tabs>
          <w:tab w:val="num" w:pos="0"/>
        </w:tabs>
        <w:ind w:left="720" w:hanging="357"/>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00000004"/>
    <w:multiLevelType w:val="multilevel"/>
    <w:tmpl w:val="00000004"/>
    <w:name w:val="WW8Num4"/>
    <w:lvl w:ilvl="0">
      <w:start w:val="2"/>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2160" w:hanging="1800"/>
      </w:pPr>
      <w:rPr>
        <w:rFonts w:cs="Times New Roman"/>
      </w:rPr>
    </w:lvl>
  </w:abstractNum>
  <w:abstractNum w:abstractNumId="4" w15:restartNumberingAfterBreak="0">
    <w:nsid w:val="00000005"/>
    <w:multiLevelType w:val="multilevel"/>
    <w:tmpl w:val="00000005"/>
    <w:name w:val="WW8Num5"/>
    <w:lvl w:ilvl="0">
      <w:start w:val="1"/>
      <w:numFmt w:val="decimal"/>
      <w:lvlText w:val="%1."/>
      <w:lvlJc w:val="center"/>
      <w:pPr>
        <w:tabs>
          <w:tab w:val="num" w:pos="0"/>
        </w:tabs>
        <w:ind w:left="0" w:firstLine="0"/>
      </w:pPr>
    </w:lvl>
    <w:lvl w:ilvl="1">
      <w:start w:val="2"/>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multilevel"/>
    <w:tmpl w:val="00000006"/>
    <w:name w:val="WW8Num6"/>
    <w:lvl w:ilvl="0">
      <w:start w:val="1"/>
      <w:numFmt w:val="decimal"/>
      <w:lvlText w:val="%1."/>
      <w:lvlJc w:val="left"/>
      <w:pPr>
        <w:tabs>
          <w:tab w:val="num" w:pos="0"/>
        </w:tabs>
        <w:ind w:left="720" w:hanging="360"/>
      </w:pPr>
      <w:rPr>
        <w:rFonts w:ascii="Wingdings" w:hAnsi="Wingdings" w:cs="Wingdings"/>
      </w:rPr>
    </w:lvl>
    <w:lvl w:ilvl="1">
      <w:start w:val="1"/>
      <w:numFmt w:val="lowerLetter"/>
      <w:lvlText w:val="%2."/>
      <w:lvlJc w:val="left"/>
      <w:pPr>
        <w:tabs>
          <w:tab w:val="num" w:pos="284"/>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singleLevel"/>
    <w:tmpl w:val="00000007"/>
    <w:name w:val="WW8Num7"/>
    <w:lvl w:ilvl="0">
      <w:start w:val="1"/>
      <w:numFmt w:val="lowerLetter"/>
      <w:lvlText w:val="%1)"/>
      <w:lvlJc w:val="left"/>
      <w:pPr>
        <w:tabs>
          <w:tab w:val="num" w:pos="0"/>
        </w:tabs>
        <w:ind w:left="1080" w:hanging="360"/>
      </w:pPr>
    </w:lvl>
  </w:abstractNum>
  <w:abstractNum w:abstractNumId="7" w15:restartNumberingAfterBreak="0">
    <w:nsid w:val="00000008"/>
    <w:multiLevelType w:val="singleLevel"/>
    <w:tmpl w:val="00000008"/>
    <w:name w:val="WW8Num8"/>
    <w:lvl w:ilvl="0">
      <w:start w:val="1"/>
      <w:numFmt w:val="decimal"/>
      <w:lvlText w:val="%1."/>
      <w:lvlJc w:val="left"/>
      <w:pPr>
        <w:tabs>
          <w:tab w:val="num" w:pos="0"/>
        </w:tabs>
        <w:ind w:left="720" w:hanging="360"/>
      </w:pPr>
    </w:lvl>
  </w:abstractNum>
  <w:abstractNum w:abstractNumId="8" w15:restartNumberingAfterBreak="0">
    <w:nsid w:val="00000009"/>
    <w:multiLevelType w:val="multilevel"/>
    <w:tmpl w:val="1D70CB7A"/>
    <w:name w:val="WW8Num9"/>
    <w:lvl w:ilvl="0">
      <w:start w:val="1"/>
      <w:numFmt w:val="decimal"/>
      <w:lvlText w:val="%1."/>
      <w:lvlJc w:val="left"/>
      <w:pPr>
        <w:tabs>
          <w:tab w:val="num" w:pos="0"/>
        </w:tabs>
        <w:ind w:left="1353" w:hanging="360"/>
      </w:pPr>
      <w:rPr>
        <w:rFonts w:ascii="Times New Roman" w:hAnsi="Times New Roman" w:cs="Times New Roman"/>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9" w15:restartNumberingAfterBreak="0">
    <w:nsid w:val="0000000A"/>
    <w:multiLevelType w:val="singleLevel"/>
    <w:tmpl w:val="0000000A"/>
    <w:name w:val="WW8Num10"/>
    <w:lvl w:ilvl="0">
      <w:start w:val="1"/>
      <w:numFmt w:val="bullet"/>
      <w:lvlText w:val=""/>
      <w:lvlJc w:val="left"/>
      <w:pPr>
        <w:tabs>
          <w:tab w:val="num" w:pos="720"/>
        </w:tabs>
        <w:ind w:left="720" w:hanging="360"/>
      </w:pPr>
      <w:rPr>
        <w:rFonts w:ascii="Wingdings" w:hAnsi="Wingdings" w:cs="Times New Roman"/>
      </w:rPr>
    </w:lvl>
  </w:abstractNum>
  <w:abstractNum w:abstractNumId="10" w15:restartNumberingAfterBreak="0">
    <w:nsid w:val="0000000B"/>
    <w:multiLevelType w:val="multilevel"/>
    <w:tmpl w:val="0000000B"/>
    <w:name w:val="WW8Num11"/>
    <w:lvl w:ilvl="0">
      <w:start w:val="1"/>
      <w:numFmt w:val="lowerLetter"/>
      <w:lvlText w:val="%1)"/>
      <w:lvlJc w:val="left"/>
      <w:pPr>
        <w:tabs>
          <w:tab w:val="num" w:pos="0"/>
        </w:tabs>
        <w:ind w:left="720" w:hanging="360"/>
      </w:pPr>
      <w:rPr>
        <w:rFonts w:ascii="Times New Roman" w:hAnsi="Times New Roman" w:cs="Times New Roman" w:hint="default"/>
        <w:szCs w:val="24"/>
      </w:rPr>
    </w:lvl>
    <w:lvl w:ilvl="1">
      <w:start w:val="2"/>
      <w:numFmt w:val="lowerLetter"/>
      <w:lvlText w:val="%2)"/>
      <w:lvlJc w:val="left"/>
      <w:pPr>
        <w:tabs>
          <w:tab w:val="num" w:pos="0"/>
        </w:tabs>
        <w:ind w:left="1440" w:hanging="360"/>
      </w:pPr>
      <w:rPr>
        <w:rFonts w:ascii="Times New Roman" w:hAnsi="Times New Roman" w:cs="Arial" w:hint="default"/>
        <w:strike w:val="0"/>
        <w:dstrike w:val="0"/>
        <w:sz w:val="22"/>
        <w:szCs w:val="22"/>
      </w:rPr>
    </w:lvl>
    <w:lvl w:ilvl="2">
      <w:start w:val="1"/>
      <w:numFmt w:val="lowerRoman"/>
      <w:lvlText w:val="%3."/>
      <w:lvlJc w:val="right"/>
      <w:pPr>
        <w:tabs>
          <w:tab w:val="num" w:pos="0"/>
        </w:tabs>
        <w:ind w:left="2160" w:hanging="180"/>
      </w:pPr>
      <w:rPr>
        <w:rFonts w:ascii="Times New Roman" w:hAnsi="Times New Roman" w:cs="Times New Roman" w:hint="default"/>
        <w:szCs w:val="24"/>
      </w:rPr>
    </w:lvl>
    <w:lvl w:ilvl="3">
      <w:start w:val="3"/>
      <w:numFmt w:val="decimal"/>
      <w:lvlText w:val="%4."/>
      <w:lvlJc w:val="left"/>
      <w:pPr>
        <w:tabs>
          <w:tab w:val="num" w:pos="284"/>
        </w:tabs>
        <w:ind w:left="2880" w:hanging="360"/>
      </w:pPr>
      <w:rPr>
        <w:rFonts w:ascii="Times New Roman" w:hAnsi="Times New Roman" w:cs="Times New Roman" w:hint="default"/>
        <w:b/>
        <w:color w:val="000000"/>
        <w:sz w:val="24"/>
        <w:szCs w:val="24"/>
      </w:rPr>
    </w:lvl>
    <w:lvl w:ilvl="4">
      <w:start w:val="1"/>
      <w:numFmt w:val="lowerLetter"/>
      <w:lvlText w:val="%5."/>
      <w:lvlJc w:val="left"/>
      <w:pPr>
        <w:tabs>
          <w:tab w:val="num" w:pos="0"/>
        </w:tabs>
        <w:ind w:left="3600" w:hanging="360"/>
      </w:pPr>
      <w:rPr>
        <w:rFonts w:ascii="Times New Roman" w:hAnsi="Times New Roman" w:cs="Times New Roman" w:hint="default"/>
        <w:szCs w:val="24"/>
      </w:rPr>
    </w:lvl>
    <w:lvl w:ilvl="5">
      <w:start w:val="1"/>
      <w:numFmt w:val="lowerRoman"/>
      <w:lvlText w:val="%6."/>
      <w:lvlJc w:val="right"/>
      <w:pPr>
        <w:tabs>
          <w:tab w:val="num" w:pos="0"/>
        </w:tabs>
        <w:ind w:left="4320" w:hanging="180"/>
      </w:pPr>
      <w:rPr>
        <w:rFonts w:ascii="Times New Roman" w:hAnsi="Times New Roman" w:cs="Times New Roman" w:hint="default"/>
        <w:szCs w:val="24"/>
      </w:rPr>
    </w:lvl>
    <w:lvl w:ilvl="6">
      <w:start w:val="1"/>
      <w:numFmt w:val="decimal"/>
      <w:lvlText w:val="%7."/>
      <w:lvlJc w:val="left"/>
      <w:pPr>
        <w:tabs>
          <w:tab w:val="num" w:pos="0"/>
        </w:tabs>
        <w:ind w:left="5040" w:hanging="360"/>
      </w:pPr>
      <w:rPr>
        <w:rFonts w:ascii="Times New Roman" w:hAnsi="Times New Roman" w:cs="Times New Roman" w:hint="default"/>
        <w:szCs w:val="24"/>
      </w:rPr>
    </w:lvl>
    <w:lvl w:ilvl="7">
      <w:start w:val="1"/>
      <w:numFmt w:val="lowerLetter"/>
      <w:lvlText w:val="%8."/>
      <w:lvlJc w:val="left"/>
      <w:pPr>
        <w:tabs>
          <w:tab w:val="num" w:pos="0"/>
        </w:tabs>
        <w:ind w:left="5760" w:hanging="360"/>
      </w:pPr>
      <w:rPr>
        <w:rFonts w:ascii="Times New Roman" w:hAnsi="Times New Roman" w:cs="Times New Roman" w:hint="default"/>
        <w:szCs w:val="24"/>
      </w:rPr>
    </w:lvl>
    <w:lvl w:ilvl="8">
      <w:start w:val="1"/>
      <w:numFmt w:val="lowerRoman"/>
      <w:lvlText w:val="%9."/>
      <w:lvlJc w:val="right"/>
      <w:pPr>
        <w:tabs>
          <w:tab w:val="num" w:pos="0"/>
        </w:tabs>
        <w:ind w:left="6480" w:hanging="180"/>
      </w:pPr>
      <w:rPr>
        <w:rFonts w:ascii="Times New Roman" w:hAnsi="Times New Roman" w:cs="Times New Roman" w:hint="default"/>
        <w:szCs w:val="24"/>
      </w:rPr>
    </w:lvl>
  </w:abstractNum>
  <w:abstractNum w:abstractNumId="11" w15:restartNumberingAfterBreak="0">
    <w:nsid w:val="0000000C"/>
    <w:multiLevelType w:val="singleLevel"/>
    <w:tmpl w:val="0000000C"/>
    <w:name w:val="WW8Num12"/>
    <w:lvl w:ilvl="0">
      <w:start w:val="1"/>
      <w:numFmt w:val="lowerLetter"/>
      <w:lvlText w:val="%1)"/>
      <w:lvlJc w:val="left"/>
      <w:pPr>
        <w:tabs>
          <w:tab w:val="num" w:pos="1647"/>
        </w:tabs>
        <w:ind w:left="1647" w:hanging="360"/>
      </w:pPr>
      <w:rPr>
        <w:rFonts w:ascii="Times New Roman" w:hAnsi="Times New Roman" w:cs="Times New Roman" w:hint="default"/>
        <w:szCs w:val="24"/>
      </w:rPr>
    </w:lvl>
  </w:abstractNum>
  <w:abstractNum w:abstractNumId="12" w15:restartNumberingAfterBreak="0">
    <w:nsid w:val="0000000D"/>
    <w:multiLevelType w:val="singleLevel"/>
    <w:tmpl w:val="835E1C96"/>
    <w:name w:val="WW8Num13"/>
    <w:lvl w:ilvl="0">
      <w:start w:val="1"/>
      <w:numFmt w:val="decimal"/>
      <w:lvlText w:val="%1."/>
      <w:lvlJc w:val="left"/>
      <w:pPr>
        <w:tabs>
          <w:tab w:val="num" w:pos="720"/>
        </w:tabs>
        <w:ind w:left="720" w:hanging="360"/>
      </w:pPr>
      <w:rPr>
        <w:rFonts w:cs="Times New Roman" w:hint="default"/>
        <w:b w:val="0"/>
      </w:rPr>
    </w:lvl>
  </w:abstractNum>
  <w:abstractNum w:abstractNumId="13" w15:restartNumberingAfterBreak="0">
    <w:nsid w:val="0000000E"/>
    <w:multiLevelType w:val="singleLevel"/>
    <w:tmpl w:val="D70A28A6"/>
    <w:name w:val="WW8Num14"/>
    <w:lvl w:ilvl="0">
      <w:start w:val="1"/>
      <w:numFmt w:val="lowerLetter"/>
      <w:lvlText w:val="%1)"/>
      <w:lvlJc w:val="left"/>
      <w:pPr>
        <w:tabs>
          <w:tab w:val="num" w:pos="927"/>
        </w:tabs>
        <w:ind w:left="927" w:hanging="360"/>
      </w:pPr>
      <w:rPr>
        <w:rFonts w:ascii="Times New Roman" w:hAnsi="Times New Roman" w:cs="Times New Roman"/>
        <w:b w:val="0"/>
      </w:rPr>
    </w:lvl>
  </w:abstractNum>
  <w:abstractNum w:abstractNumId="14" w15:restartNumberingAfterBreak="0">
    <w:nsid w:val="0000000F"/>
    <w:multiLevelType w:val="multilevel"/>
    <w:tmpl w:val="0000000F"/>
    <w:name w:val="WW8Num15"/>
    <w:lvl w:ilvl="0">
      <w:start w:val="1"/>
      <w:numFmt w:val="lowerLetter"/>
      <w:lvlText w:val="%1)"/>
      <w:lvlJc w:val="left"/>
      <w:pPr>
        <w:tabs>
          <w:tab w:val="num" w:pos="0"/>
        </w:tabs>
        <w:ind w:left="720" w:hanging="360"/>
      </w:pPr>
    </w:lvl>
    <w:lvl w:ilvl="1">
      <w:start w:val="1"/>
      <w:numFmt w:val="lowerLetter"/>
      <w:lvlText w:val="%2)"/>
      <w:lvlJc w:val="left"/>
      <w:pPr>
        <w:tabs>
          <w:tab w:val="num" w:pos="284"/>
        </w:tabs>
        <w:ind w:left="1440" w:hanging="360"/>
      </w:pPr>
    </w:lvl>
    <w:lvl w:ilvl="2">
      <w:start w:val="1"/>
      <w:numFmt w:val="lowerRoman"/>
      <w:lvlText w:val="%3."/>
      <w:lvlJc w:val="right"/>
      <w:pPr>
        <w:tabs>
          <w:tab w:val="num" w:pos="0"/>
        </w:tabs>
        <w:ind w:left="2160" w:hanging="180"/>
      </w:pPr>
    </w:lvl>
    <w:lvl w:ilvl="3">
      <w:start w:val="3"/>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0000010"/>
    <w:multiLevelType w:val="multilevel"/>
    <w:tmpl w:val="00000010"/>
    <w:name w:val="WW8Num16"/>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284"/>
        </w:tabs>
        <w:ind w:left="720" w:hanging="360"/>
      </w:pPr>
      <w:rPr>
        <w:rFonts w:ascii="Times New Roman" w:hAnsi="Times New Roman" w:cs="Arial"/>
        <w:strike w:val="0"/>
        <w:dstrike w:val="0"/>
        <w:sz w:val="22"/>
        <w:szCs w:val="22"/>
      </w:rPr>
    </w:lvl>
    <w:lvl w:ilvl="2">
      <w:start w:val="1"/>
      <w:numFmt w:val="decimal"/>
      <w:lvlText w:val="%1.%2.%3."/>
      <w:lvlJc w:val="left"/>
      <w:pPr>
        <w:tabs>
          <w:tab w:val="num" w:pos="0"/>
        </w:tabs>
        <w:ind w:left="1080" w:hanging="720"/>
      </w:pPr>
      <w:rPr>
        <w:rFonts w:ascii="Times New Roman" w:hAnsi="Times New Roman" w:cs="Arial"/>
        <w:strike w:val="0"/>
        <w:dstrike w:val="0"/>
        <w:sz w:val="22"/>
        <w:szCs w:val="22"/>
      </w:rPr>
    </w:lvl>
    <w:lvl w:ilvl="3">
      <w:start w:val="1"/>
      <w:numFmt w:val="decimal"/>
      <w:lvlText w:val="%1.%2.%3.%4."/>
      <w:lvlJc w:val="left"/>
      <w:pPr>
        <w:tabs>
          <w:tab w:val="num" w:pos="0"/>
        </w:tabs>
        <w:ind w:left="1080" w:hanging="720"/>
      </w:pPr>
      <w:rPr>
        <w:rFonts w:ascii="Times New Roman" w:hAnsi="Times New Roman" w:cs="Arial"/>
        <w:strike w:val="0"/>
        <w:dstrike w:val="0"/>
        <w:sz w:val="22"/>
        <w:szCs w:val="22"/>
      </w:rPr>
    </w:lvl>
    <w:lvl w:ilvl="4">
      <w:start w:val="1"/>
      <w:numFmt w:val="decimal"/>
      <w:lvlText w:val="%1.%2.%3.%4.%5."/>
      <w:lvlJc w:val="left"/>
      <w:pPr>
        <w:tabs>
          <w:tab w:val="num" w:pos="0"/>
        </w:tabs>
        <w:ind w:left="1440" w:hanging="1080"/>
      </w:pPr>
      <w:rPr>
        <w:rFonts w:ascii="Times New Roman" w:hAnsi="Times New Roman" w:cs="Arial"/>
        <w:strike w:val="0"/>
        <w:dstrike w:val="0"/>
        <w:sz w:val="22"/>
        <w:szCs w:val="22"/>
      </w:rPr>
    </w:lvl>
    <w:lvl w:ilvl="5">
      <w:start w:val="1"/>
      <w:numFmt w:val="decimal"/>
      <w:lvlText w:val="%1.%2.%3.%4.%5.%6."/>
      <w:lvlJc w:val="left"/>
      <w:pPr>
        <w:tabs>
          <w:tab w:val="num" w:pos="0"/>
        </w:tabs>
        <w:ind w:left="1440" w:hanging="1080"/>
      </w:pPr>
      <w:rPr>
        <w:rFonts w:ascii="Times New Roman" w:hAnsi="Times New Roman" w:cs="Arial"/>
        <w:strike w:val="0"/>
        <w:dstrike w:val="0"/>
        <w:sz w:val="22"/>
        <w:szCs w:val="22"/>
      </w:rPr>
    </w:lvl>
    <w:lvl w:ilvl="6">
      <w:start w:val="1"/>
      <w:numFmt w:val="decimal"/>
      <w:lvlText w:val="%1.%2.%3.%4.%5.%6.%7."/>
      <w:lvlJc w:val="left"/>
      <w:pPr>
        <w:tabs>
          <w:tab w:val="num" w:pos="0"/>
        </w:tabs>
        <w:ind w:left="1800" w:hanging="1440"/>
      </w:pPr>
      <w:rPr>
        <w:rFonts w:ascii="Times New Roman" w:hAnsi="Times New Roman" w:cs="Arial"/>
        <w:strike w:val="0"/>
        <w:dstrike w:val="0"/>
        <w:sz w:val="22"/>
        <w:szCs w:val="22"/>
      </w:rPr>
    </w:lvl>
    <w:lvl w:ilvl="7">
      <w:start w:val="1"/>
      <w:numFmt w:val="decimal"/>
      <w:lvlText w:val="%1.%2.%3.%4.%5.%6.%7.%8."/>
      <w:lvlJc w:val="left"/>
      <w:pPr>
        <w:tabs>
          <w:tab w:val="num" w:pos="0"/>
        </w:tabs>
        <w:ind w:left="1800" w:hanging="1440"/>
      </w:pPr>
      <w:rPr>
        <w:rFonts w:ascii="Times New Roman" w:hAnsi="Times New Roman" w:cs="Arial"/>
        <w:strike w:val="0"/>
        <w:dstrike w:val="0"/>
        <w:sz w:val="22"/>
        <w:szCs w:val="22"/>
      </w:rPr>
    </w:lvl>
    <w:lvl w:ilvl="8">
      <w:start w:val="1"/>
      <w:numFmt w:val="decimal"/>
      <w:lvlText w:val="%1.%2.%3.%4.%5.%6.%7.%8.%9."/>
      <w:lvlJc w:val="left"/>
      <w:pPr>
        <w:tabs>
          <w:tab w:val="num" w:pos="0"/>
        </w:tabs>
        <w:ind w:left="2160" w:hanging="1800"/>
      </w:pPr>
      <w:rPr>
        <w:rFonts w:ascii="Times New Roman" w:hAnsi="Times New Roman" w:cs="Arial"/>
        <w:strike w:val="0"/>
        <w:dstrike w:val="0"/>
        <w:sz w:val="22"/>
        <w:szCs w:val="22"/>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Wingdings" w:hAnsi="Wingdings" w:hint="default"/>
      </w:rPr>
    </w:lvl>
    <w:lvl w:ilvl="1">
      <w:start w:val="1"/>
      <w:numFmt w:val="lowerLetter"/>
      <w:lvlText w:val="%2)"/>
      <w:lvlJc w:val="left"/>
      <w:pPr>
        <w:tabs>
          <w:tab w:val="num" w:pos="0"/>
        </w:tabs>
        <w:ind w:left="72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7" w15:restartNumberingAfterBreak="0">
    <w:nsid w:val="00000012"/>
    <w:multiLevelType w:val="multilevel"/>
    <w:tmpl w:val="00000012"/>
    <w:name w:val="WW8Num18"/>
    <w:lvl w:ilvl="0">
      <w:start w:val="1"/>
      <w:numFmt w:val="decimal"/>
      <w:lvlText w:val="%1."/>
      <w:lvlJc w:val="left"/>
      <w:pPr>
        <w:tabs>
          <w:tab w:val="num" w:pos="284"/>
        </w:tabs>
        <w:ind w:left="720" w:hanging="360"/>
      </w:pPr>
      <w:rPr>
        <w:rFonts w:hint="default"/>
      </w:rPr>
    </w:lvl>
    <w:lvl w:ilvl="1">
      <w:start w:val="1"/>
      <w:numFmt w:val="decimal"/>
      <w:lvlText w:val="%1.%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18" w15:restartNumberingAfterBreak="0">
    <w:nsid w:val="00000013"/>
    <w:multiLevelType w:val="multilevel"/>
    <w:tmpl w:val="00000013"/>
    <w:name w:val="WW8Num19"/>
    <w:lvl w:ilvl="0">
      <w:start w:val="1"/>
      <w:numFmt w:val="lowerLetter"/>
      <w:lvlText w:val="%1)"/>
      <w:lvlJc w:val="left"/>
      <w:pPr>
        <w:tabs>
          <w:tab w:val="num" w:pos="0"/>
        </w:tabs>
        <w:ind w:left="720" w:hanging="360"/>
      </w:pPr>
      <w:rPr>
        <w:b/>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284"/>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00000014"/>
    <w:multiLevelType w:val="singleLevel"/>
    <w:tmpl w:val="00000014"/>
    <w:name w:val="WW8Num20"/>
    <w:lvl w:ilvl="0">
      <w:start w:val="1"/>
      <w:numFmt w:val="bullet"/>
      <w:lvlText w:val=""/>
      <w:lvlJc w:val="left"/>
      <w:pPr>
        <w:tabs>
          <w:tab w:val="num" w:pos="0"/>
        </w:tabs>
        <w:ind w:left="1429" w:hanging="360"/>
      </w:pPr>
      <w:rPr>
        <w:rFonts w:ascii="Wingdings" w:hAnsi="Wingdings" w:cs="Times New Roman" w:hint="default"/>
        <w:szCs w:val="24"/>
      </w:rPr>
    </w:lvl>
  </w:abstractNum>
  <w:abstractNum w:abstractNumId="20" w15:restartNumberingAfterBreak="0">
    <w:nsid w:val="00000016"/>
    <w:multiLevelType w:val="singleLevel"/>
    <w:tmpl w:val="00000016"/>
    <w:name w:val="WW8Num22"/>
    <w:lvl w:ilvl="0">
      <w:start w:val="1"/>
      <w:numFmt w:val="decimal"/>
      <w:lvlText w:val="%1."/>
      <w:lvlJc w:val="left"/>
      <w:pPr>
        <w:tabs>
          <w:tab w:val="num" w:pos="0"/>
        </w:tabs>
        <w:ind w:left="720" w:hanging="360"/>
      </w:pPr>
      <w:rPr>
        <w:rFonts w:hint="default"/>
      </w:rPr>
    </w:lvl>
  </w:abstractNum>
  <w:abstractNum w:abstractNumId="21" w15:restartNumberingAfterBreak="0">
    <w:nsid w:val="00000017"/>
    <w:multiLevelType w:val="multilevel"/>
    <w:tmpl w:val="00000017"/>
    <w:name w:val="WW8Num23"/>
    <w:lvl w:ilvl="0">
      <w:start w:val="1"/>
      <w:numFmt w:val="decimal"/>
      <w:lvlText w:val="%1."/>
      <w:lvlJc w:val="left"/>
      <w:pPr>
        <w:tabs>
          <w:tab w:val="num" w:pos="0"/>
        </w:tabs>
        <w:ind w:left="340" w:hanging="340"/>
      </w:pPr>
      <w:rPr>
        <w:rFonts w:ascii="Wingdings" w:hAnsi="Wingdings" w:cs="Wingdings" w:hint="default"/>
        <w:szCs w:val="24"/>
      </w:rPr>
    </w:lvl>
    <w:lvl w:ilvl="1">
      <w:start w:val="1"/>
      <w:numFmt w:val="lowerLetter"/>
      <w:lvlText w:val="%2)"/>
      <w:lvlJc w:val="left"/>
      <w:pPr>
        <w:tabs>
          <w:tab w:val="num" w:pos="1440"/>
        </w:tabs>
        <w:ind w:left="1440" w:hanging="360"/>
      </w:pPr>
      <w:rPr>
        <w:rFonts w:ascii="Courier New" w:hAnsi="Courier New" w:cs="Courier New" w:hint="default"/>
      </w:r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ascii="Symbol" w:hAnsi="Symbol" w:cs="Symbol"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00000018"/>
    <w:multiLevelType w:val="multilevel"/>
    <w:tmpl w:val="00000018"/>
    <w:name w:val="WW8Num2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284"/>
        </w:tabs>
        <w:ind w:left="1440" w:hanging="360"/>
      </w:pPr>
      <w:rPr>
        <w:rFonts w:ascii="Times New Roman" w:hAnsi="Times New Roman" w:cs="Arial" w:hint="default"/>
        <w:strike w:val="0"/>
        <w:dstrike w:val="0"/>
        <w:sz w:val="22"/>
        <w:szCs w:val="22"/>
      </w:r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00000019"/>
    <w:multiLevelType w:val="multilevel"/>
    <w:tmpl w:val="00000019"/>
    <w:name w:val="WW8Num25"/>
    <w:lvl w:ilvl="0">
      <w:start w:val="1"/>
      <w:numFmt w:val="decimal"/>
      <w:lvlText w:val="%1."/>
      <w:lvlJc w:val="left"/>
      <w:pPr>
        <w:tabs>
          <w:tab w:val="num" w:pos="0"/>
        </w:tabs>
        <w:ind w:left="340" w:hanging="340"/>
      </w:pPr>
      <w:rPr>
        <w:rFonts w:ascii="Times New Roman" w:hAnsi="Times New Roman" w:cs="Times New Roman" w:hint="default"/>
        <w:sz w:val="24"/>
        <w:szCs w:val="24"/>
      </w:rPr>
    </w:lvl>
    <w:lvl w:ilvl="1">
      <w:start w:val="1"/>
      <w:numFmt w:val="lowerLetter"/>
      <w:lvlText w:val="%2)"/>
      <w:lvlJc w:val="left"/>
      <w:pPr>
        <w:tabs>
          <w:tab w:val="num" w:pos="284"/>
        </w:tabs>
        <w:ind w:left="1440" w:hanging="360"/>
      </w:p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000001A"/>
    <w:multiLevelType w:val="singleLevel"/>
    <w:tmpl w:val="0000001A"/>
    <w:name w:val="WW8Num26"/>
    <w:lvl w:ilvl="0">
      <w:start w:val="1"/>
      <w:numFmt w:val="lowerLetter"/>
      <w:lvlText w:val="%1)"/>
      <w:lvlJc w:val="left"/>
      <w:pPr>
        <w:tabs>
          <w:tab w:val="num" w:pos="765"/>
        </w:tabs>
        <w:ind w:left="765" w:hanging="405"/>
      </w:pPr>
      <w:rPr>
        <w:rFonts w:ascii="Times New Roman" w:hAnsi="Times New Roman" w:cs="Times New Roman"/>
        <w:szCs w:val="24"/>
      </w:rPr>
    </w:lvl>
  </w:abstractNum>
  <w:abstractNum w:abstractNumId="25" w15:restartNumberingAfterBreak="0">
    <w:nsid w:val="0000001B"/>
    <w:multiLevelType w:val="singleLevel"/>
    <w:tmpl w:val="0000001B"/>
    <w:name w:val="WW8Num27"/>
    <w:lvl w:ilvl="0">
      <w:start w:val="1"/>
      <w:numFmt w:val="lowerLetter"/>
      <w:lvlText w:val="%1)"/>
      <w:lvlJc w:val="left"/>
      <w:pPr>
        <w:tabs>
          <w:tab w:val="num" w:pos="0"/>
        </w:tabs>
        <w:ind w:left="720" w:hanging="360"/>
      </w:pPr>
      <w:rPr>
        <w:rFonts w:ascii="Times New Roman" w:hAnsi="Times New Roman" w:cs="Times New Roman" w:hint="default"/>
        <w:szCs w:val="24"/>
      </w:rPr>
    </w:lvl>
  </w:abstractNum>
  <w:abstractNum w:abstractNumId="26" w15:restartNumberingAfterBreak="0">
    <w:nsid w:val="0000001C"/>
    <w:multiLevelType w:val="singleLevel"/>
    <w:tmpl w:val="0000001C"/>
    <w:name w:val="WW8Num28"/>
    <w:lvl w:ilvl="0">
      <w:start w:val="1"/>
      <w:numFmt w:val="lowerLetter"/>
      <w:lvlText w:val="%1)"/>
      <w:lvlJc w:val="left"/>
      <w:pPr>
        <w:tabs>
          <w:tab w:val="num" w:pos="0"/>
        </w:tabs>
        <w:ind w:left="1004" w:hanging="360"/>
      </w:pPr>
      <w:rPr>
        <w:rFonts w:cs="Times New Roman" w:hint="default"/>
      </w:rPr>
    </w:lvl>
  </w:abstractNum>
  <w:abstractNum w:abstractNumId="27" w15:restartNumberingAfterBreak="0">
    <w:nsid w:val="0000001D"/>
    <w:multiLevelType w:val="multilevel"/>
    <w:tmpl w:val="EE1679E6"/>
    <w:name w:val="WW8Num29"/>
    <w:lvl w:ilvl="0">
      <w:start w:val="1"/>
      <w:numFmt w:val="decimal"/>
      <w:lvlText w:val="%1."/>
      <w:lvlJc w:val="left"/>
      <w:pPr>
        <w:tabs>
          <w:tab w:val="num" w:pos="0"/>
        </w:tabs>
        <w:ind w:left="720" w:hanging="360"/>
      </w:pPr>
      <w:rPr>
        <w:b/>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0000001E"/>
    <w:multiLevelType w:val="multilevel"/>
    <w:tmpl w:val="0000001E"/>
    <w:name w:val="WW8Num30"/>
    <w:lvl w:ilvl="0">
      <w:start w:val="2"/>
      <w:numFmt w:val="lowerLetter"/>
      <w:lvlText w:val="%1)"/>
      <w:lvlJc w:val="left"/>
      <w:pPr>
        <w:tabs>
          <w:tab w:val="num" w:pos="720"/>
        </w:tabs>
        <w:ind w:left="720" w:hanging="360"/>
      </w:pPr>
      <w:rPr>
        <w:rFonts w:ascii="Times New Roman" w:hAnsi="Times New Roman" w:cs="Times New Roman" w:hint="default"/>
        <w:b w:val="0"/>
        <w:color w:val="000000"/>
        <w:szCs w:val="24"/>
      </w:rPr>
    </w:lvl>
    <w:lvl w:ilvl="1">
      <w:start w:val="1"/>
      <w:numFmt w:val="decimal"/>
      <w:lvlText w:val="%2."/>
      <w:lvlJc w:val="left"/>
      <w:pPr>
        <w:tabs>
          <w:tab w:val="num" w:pos="1440"/>
        </w:tabs>
        <w:ind w:left="1440" w:hanging="360"/>
      </w:pPr>
      <w:rPr>
        <w:rFonts w:ascii="Times New Roman" w:hAnsi="Times New Roman" w:cs="Times New Roman" w:hint="default"/>
        <w:b w:val="0"/>
        <w:color w:val="000000"/>
        <w:szCs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0000001F"/>
    <w:multiLevelType w:val="multilevel"/>
    <w:tmpl w:val="2BF23D3A"/>
    <w:name w:val="WW8Num3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00000020"/>
    <w:multiLevelType w:val="multilevel"/>
    <w:tmpl w:val="00000020"/>
    <w:name w:val="WW8Num32"/>
    <w:lvl w:ilvl="0">
      <w:start w:val="1"/>
      <w:numFmt w:val="decimal"/>
      <w:lvlText w:val="%1."/>
      <w:lvlJc w:val="left"/>
      <w:pPr>
        <w:tabs>
          <w:tab w:val="num" w:pos="0"/>
        </w:tabs>
        <w:ind w:left="340" w:hanging="340"/>
      </w:pPr>
      <w:rPr>
        <w:rFonts w:ascii="Times New Roman" w:hAnsi="Times New Roman" w:cs="Times New Roman" w:hint="default"/>
        <w:color w:val="000000"/>
        <w:szCs w:val="24"/>
      </w:rPr>
    </w:lvl>
    <w:lvl w:ilvl="1">
      <w:start w:val="1"/>
      <w:numFmt w:val="lowerLetter"/>
      <w:lvlText w:val="%2."/>
      <w:lvlJc w:val="left"/>
      <w:pPr>
        <w:tabs>
          <w:tab w:val="num" w:pos="0"/>
        </w:tabs>
        <w:ind w:left="1440" w:hanging="360"/>
      </w:pPr>
      <w:rPr>
        <w:rFonts w:ascii="Times New Roman" w:hAnsi="Times New Roman" w:cs="Times New Roman" w:hint="default"/>
        <w:b w:val="0"/>
        <w:sz w:val="24"/>
      </w:rPr>
    </w:lvl>
    <w:lvl w:ilvl="2">
      <w:start w:val="1"/>
      <w:numFmt w:val="lowerRoman"/>
      <w:lvlText w:val="%3."/>
      <w:lvlJc w:val="right"/>
      <w:pPr>
        <w:tabs>
          <w:tab w:val="num" w:pos="0"/>
        </w:tabs>
        <w:ind w:left="2160" w:hanging="180"/>
      </w:pPr>
    </w:lvl>
    <w:lvl w:ilvl="3">
      <w:start w:val="3"/>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03DC3D6D"/>
    <w:multiLevelType w:val="hybridMultilevel"/>
    <w:tmpl w:val="3F7A91FE"/>
    <w:lvl w:ilvl="0" w:tplc="04150009">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2" w15:restartNumberingAfterBreak="0">
    <w:nsid w:val="10082DC3"/>
    <w:multiLevelType w:val="hybridMultilevel"/>
    <w:tmpl w:val="E3FCD9B8"/>
    <w:lvl w:ilvl="0" w:tplc="F7A4F2B6">
      <w:start w:val="1"/>
      <w:numFmt w:val="bullet"/>
      <w:lvlText w:val=""/>
      <w:lvlJc w:val="left"/>
      <w:pPr>
        <w:ind w:left="720" w:hanging="360"/>
      </w:pPr>
      <w:rPr>
        <w:rFonts w:ascii="Symbol" w:hAnsi="Symbol" w:hint="default"/>
        <w:sz w:val="32"/>
        <w:szCs w:val="32"/>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104B484D"/>
    <w:multiLevelType w:val="multilevel"/>
    <w:tmpl w:val="0D306500"/>
    <w:lvl w:ilvl="0">
      <w:start w:val="1"/>
      <w:numFmt w:val="decimal"/>
      <w:lvlText w:val="%1)"/>
      <w:lvlJc w:val="left"/>
      <w:pPr>
        <w:ind w:left="2912" w:hanging="360"/>
      </w:pPr>
      <w:rPr>
        <w:rFonts w:hint="default"/>
        <w:sz w:val="24"/>
        <w:szCs w:val="24"/>
      </w:rPr>
    </w:lvl>
    <w:lvl w:ilvl="1">
      <w:start w:val="2"/>
      <w:numFmt w:val="lowerLetter"/>
      <w:lvlText w:val="%2)"/>
      <w:lvlJc w:val="left"/>
      <w:pPr>
        <w:ind w:left="3632" w:hanging="360"/>
      </w:pPr>
      <w:rPr>
        <w:rFonts w:ascii="Times New Roman" w:hAnsi="Times New Roman" w:cs="Arial" w:hint="default"/>
        <w:strike w:val="0"/>
        <w:dstrike w:val="0"/>
        <w:sz w:val="22"/>
        <w:szCs w:val="22"/>
      </w:rPr>
    </w:lvl>
    <w:lvl w:ilvl="2">
      <w:start w:val="1"/>
      <w:numFmt w:val="lowerRoman"/>
      <w:lvlText w:val="%3."/>
      <w:lvlJc w:val="right"/>
      <w:pPr>
        <w:ind w:left="4352" w:hanging="180"/>
      </w:pPr>
      <w:rPr>
        <w:rFonts w:hint="default"/>
      </w:rPr>
    </w:lvl>
    <w:lvl w:ilvl="3">
      <w:start w:val="4"/>
      <w:numFmt w:val="decimal"/>
      <w:lvlText w:val="%4."/>
      <w:lvlJc w:val="left"/>
      <w:pPr>
        <w:ind w:left="5072" w:hanging="360"/>
      </w:pPr>
      <w:rPr>
        <w:rFonts w:ascii="Times New Roman" w:hAnsi="Times New Roman" w:cs="Times New Roman" w:hint="default"/>
        <w:b/>
        <w:sz w:val="24"/>
        <w:szCs w:val="24"/>
      </w:rPr>
    </w:lvl>
    <w:lvl w:ilvl="4">
      <w:start w:val="1"/>
      <w:numFmt w:val="lowerLetter"/>
      <w:lvlText w:val="%5."/>
      <w:lvlJc w:val="left"/>
      <w:pPr>
        <w:ind w:left="5792" w:hanging="360"/>
      </w:pPr>
      <w:rPr>
        <w:rFonts w:hint="default"/>
      </w:rPr>
    </w:lvl>
    <w:lvl w:ilvl="5">
      <w:start w:val="1"/>
      <w:numFmt w:val="lowerRoman"/>
      <w:lvlText w:val="%6."/>
      <w:lvlJc w:val="right"/>
      <w:pPr>
        <w:ind w:left="6512" w:hanging="180"/>
      </w:pPr>
      <w:rPr>
        <w:rFonts w:hint="default"/>
      </w:rPr>
    </w:lvl>
    <w:lvl w:ilvl="6">
      <w:start w:val="1"/>
      <w:numFmt w:val="decimal"/>
      <w:lvlText w:val="%7."/>
      <w:lvlJc w:val="left"/>
      <w:pPr>
        <w:ind w:left="7232" w:hanging="360"/>
      </w:pPr>
      <w:rPr>
        <w:rFonts w:hint="default"/>
      </w:rPr>
    </w:lvl>
    <w:lvl w:ilvl="7">
      <w:start w:val="1"/>
      <w:numFmt w:val="lowerLetter"/>
      <w:lvlText w:val="%8."/>
      <w:lvlJc w:val="left"/>
      <w:pPr>
        <w:ind w:left="7952" w:hanging="360"/>
      </w:pPr>
      <w:rPr>
        <w:rFonts w:hint="default"/>
      </w:rPr>
    </w:lvl>
    <w:lvl w:ilvl="8">
      <w:start w:val="1"/>
      <w:numFmt w:val="lowerRoman"/>
      <w:lvlText w:val="%9."/>
      <w:lvlJc w:val="right"/>
      <w:pPr>
        <w:ind w:left="8672" w:hanging="180"/>
      </w:pPr>
      <w:rPr>
        <w:rFonts w:hint="default"/>
      </w:rPr>
    </w:lvl>
  </w:abstractNum>
  <w:abstractNum w:abstractNumId="34" w15:restartNumberingAfterBreak="0">
    <w:nsid w:val="13F96616"/>
    <w:multiLevelType w:val="hybridMultilevel"/>
    <w:tmpl w:val="4928F5E6"/>
    <w:name w:val="WW8Num312222"/>
    <w:lvl w:ilvl="0" w:tplc="04150017">
      <w:start w:val="1"/>
      <w:numFmt w:val="lowerLetter"/>
      <w:lvlText w:val="%1)"/>
      <w:lvlJc w:val="left"/>
      <w:pPr>
        <w:ind w:left="1428" w:hanging="360"/>
      </w:p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5" w15:restartNumberingAfterBreak="0">
    <w:nsid w:val="197544BA"/>
    <w:multiLevelType w:val="hybridMultilevel"/>
    <w:tmpl w:val="913403A4"/>
    <w:lvl w:ilvl="0" w:tplc="04150001">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6" w15:restartNumberingAfterBreak="0">
    <w:nsid w:val="236D4300"/>
    <w:multiLevelType w:val="hybridMultilevel"/>
    <w:tmpl w:val="4D16C4B2"/>
    <w:lvl w:ilvl="0" w:tplc="04150011">
      <w:start w:val="1"/>
      <w:numFmt w:val="decimal"/>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7" w15:restartNumberingAfterBreak="0">
    <w:nsid w:val="261F1A25"/>
    <w:multiLevelType w:val="multilevel"/>
    <w:tmpl w:val="73FCE5AC"/>
    <w:styleLink w:val="Styl5"/>
    <w:lvl w:ilvl="0">
      <w:start w:val="15"/>
      <w:numFmt w:val="decimal"/>
      <w:lvlText w:val="%1."/>
      <w:lvlJc w:val="left"/>
      <w:pPr>
        <w:ind w:left="435" w:hanging="435"/>
      </w:pPr>
      <w:rPr>
        <w:rFonts w:hint="default"/>
      </w:rPr>
    </w:lvl>
    <w:lvl w:ilvl="1">
      <w:start w:val="1"/>
      <w:numFmt w:val="decimal"/>
      <w:lvlText w:val="%2."/>
      <w:lvlJc w:val="left"/>
      <w:pPr>
        <w:ind w:left="435" w:hanging="435"/>
      </w:pPr>
      <w:rPr>
        <w:rFonts w:ascii="Calibri" w:eastAsia="Calibri" w:hAnsi="Calibri" w:cs="Calibr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A472FF1"/>
    <w:multiLevelType w:val="hybridMultilevel"/>
    <w:tmpl w:val="57524544"/>
    <w:lvl w:ilvl="0" w:tplc="C95EAF90">
      <w:start w:val="1"/>
      <w:numFmt w:val="bullet"/>
      <w:lvlText w:val=""/>
      <w:lvlJc w:val="left"/>
      <w:pPr>
        <w:ind w:left="720" w:hanging="360"/>
      </w:pPr>
      <w:rPr>
        <w:rFonts w:ascii="Symbol" w:hAnsi="Symbol" w:hint="default"/>
        <w:color w:val="auto"/>
        <w:sz w:val="36"/>
        <w:szCs w:val="36"/>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2D014A0A"/>
    <w:multiLevelType w:val="hybridMultilevel"/>
    <w:tmpl w:val="DD5A6F0E"/>
    <w:lvl w:ilvl="0" w:tplc="04150009">
      <w:start w:val="1"/>
      <w:numFmt w:val="bullet"/>
      <w:lvlText w:val=""/>
      <w:lvlJc w:val="left"/>
      <w:pPr>
        <w:ind w:left="1506" w:hanging="360"/>
      </w:pPr>
      <w:rPr>
        <w:rFonts w:ascii="Wingdings" w:hAnsi="Wingdings" w:hint="default"/>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40" w15:restartNumberingAfterBreak="0">
    <w:nsid w:val="309A5095"/>
    <w:multiLevelType w:val="hybridMultilevel"/>
    <w:tmpl w:val="F1804736"/>
    <w:lvl w:ilvl="0" w:tplc="04150009">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31DD3AC6"/>
    <w:multiLevelType w:val="hybridMultilevel"/>
    <w:tmpl w:val="E182BD80"/>
    <w:name w:val="WW8Num3122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34526FA9"/>
    <w:multiLevelType w:val="multilevel"/>
    <w:tmpl w:val="B8A63A1E"/>
    <w:lvl w:ilvl="0">
      <w:start w:val="1"/>
      <w:numFmt w:val="lowerLetter"/>
      <w:lvlText w:val="%1)"/>
      <w:lvlJc w:val="left"/>
      <w:pPr>
        <w:ind w:left="720" w:hanging="360"/>
      </w:pPr>
      <w:rPr>
        <w:rFonts w:hint="default"/>
      </w:rPr>
    </w:lvl>
    <w:lvl w:ilvl="1">
      <w:start w:val="2"/>
      <w:numFmt w:val="lowerLetter"/>
      <w:lvlText w:val="%2)"/>
      <w:lvlJc w:val="left"/>
      <w:pPr>
        <w:ind w:left="1440" w:hanging="360"/>
      </w:pPr>
      <w:rPr>
        <w:rFonts w:ascii="Times New Roman" w:hAnsi="Times New Roman" w:cs="Arial" w:hint="default"/>
        <w:strike w:val="0"/>
        <w:dstrike w:val="0"/>
        <w:sz w:val="22"/>
        <w:szCs w:val="22"/>
      </w:rPr>
    </w:lvl>
    <w:lvl w:ilvl="2">
      <w:start w:val="1"/>
      <w:numFmt w:val="lowerRoman"/>
      <w:lvlText w:val="%3."/>
      <w:lvlJc w:val="right"/>
      <w:pPr>
        <w:ind w:left="2160" w:hanging="180"/>
      </w:pPr>
      <w:rPr>
        <w:rFonts w:hint="default"/>
      </w:rPr>
    </w:lvl>
    <w:lvl w:ilvl="3">
      <w:start w:val="4"/>
      <w:numFmt w:val="decimal"/>
      <w:lvlText w:val="%4."/>
      <w:lvlJc w:val="left"/>
      <w:pPr>
        <w:ind w:left="2880" w:hanging="360"/>
      </w:pPr>
      <w:rPr>
        <w:rFonts w:ascii="Times New Roman" w:hAnsi="Times New Roman" w:cs="Times New Roman" w:hint="default"/>
        <w:b/>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39C73E0A"/>
    <w:multiLevelType w:val="hybridMultilevel"/>
    <w:tmpl w:val="33DAB2F0"/>
    <w:lvl w:ilvl="0" w:tplc="FFFFFFFF">
      <w:start w:val="1"/>
      <w:numFmt w:val="decimal"/>
      <w:lvlText w:val="%1)"/>
      <w:lvlJc w:val="left"/>
      <w:pPr>
        <w:ind w:left="1077" w:hanging="360"/>
      </w:pPr>
    </w:lvl>
    <w:lvl w:ilvl="1" w:tplc="04150011">
      <w:start w:val="1"/>
      <w:numFmt w:val="decimal"/>
      <w:lvlText w:val="%2)"/>
      <w:lvlJc w:val="left"/>
      <w:pPr>
        <w:ind w:left="720" w:hanging="360"/>
      </w:pPr>
    </w:lvl>
    <w:lvl w:ilvl="2" w:tplc="4B348A7C">
      <w:start w:val="1"/>
      <w:numFmt w:val="lowerLetter"/>
      <w:lvlText w:val="%3)"/>
      <w:lvlJc w:val="left"/>
      <w:pPr>
        <w:ind w:left="2697" w:hanging="360"/>
      </w:pPr>
      <w:rPr>
        <w:rFonts w:hint="default"/>
      </w:r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44" w15:restartNumberingAfterBreak="0">
    <w:nsid w:val="3DC32AC5"/>
    <w:multiLevelType w:val="hybridMultilevel"/>
    <w:tmpl w:val="FBE05BA2"/>
    <w:name w:val="WW8Num31222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E087D09"/>
    <w:multiLevelType w:val="multilevel"/>
    <w:tmpl w:val="3AF06606"/>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432C3CAC"/>
    <w:multiLevelType w:val="multilevel"/>
    <w:tmpl w:val="1EB2E9BA"/>
    <w:lvl w:ilvl="0">
      <w:start w:val="1"/>
      <w:numFmt w:val="decimal"/>
      <w:lvlText w:val="%1."/>
      <w:legacy w:legacy="1" w:legacySpace="0" w:legacyIndent="340"/>
      <w:lvlJc w:val="left"/>
      <w:pPr>
        <w:ind w:left="340" w:hanging="340"/>
      </w:pPr>
      <w:rPr>
        <w:b w:val="0"/>
        <w:i w:val="0"/>
      </w:r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3"/>
      <w:numFmt w:val="decimal"/>
      <w:lvlText w:val="%4"/>
      <w:lvlJc w:val="left"/>
      <w:pPr>
        <w:tabs>
          <w:tab w:val="num" w:pos="2880"/>
        </w:tabs>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2CF1334"/>
    <w:multiLevelType w:val="multilevel"/>
    <w:tmpl w:val="0415001F"/>
    <w:styleLink w:val="Styl2"/>
    <w:lvl w:ilvl="0">
      <w:start w:val="5"/>
      <w:numFmt w:val="decimal"/>
      <w:lvlText w:val="%1."/>
      <w:lvlJc w:val="left"/>
      <w:pPr>
        <w:ind w:left="644" w:hanging="360"/>
      </w:pPr>
    </w:lvl>
    <w:lvl w:ilvl="1">
      <w:start w:val="1"/>
      <w:numFmt w:val="decimal"/>
      <w:lvlText w:val="%2."/>
      <w:lvlJc w:val="left"/>
      <w:pPr>
        <w:ind w:left="432" w:hanging="432"/>
      </w:pPr>
      <w:rPr>
        <w:rFonts w:ascii="Arial" w:eastAsia="Calibri" w:hAnsi="Arial" w:cs="Arial"/>
      </w:rPr>
    </w:lvl>
    <w:lvl w:ilvl="2">
      <w:start w:val="1"/>
      <w:numFmt w:val="decimal"/>
      <w:lvlText w:val="%3)"/>
      <w:lvlJc w:val="left"/>
      <w:pPr>
        <w:ind w:left="1224" w:hanging="504"/>
      </w:pPr>
      <w:rPr>
        <w:rFonts w:ascii="Arial" w:eastAsia="Calibri" w:hAnsi="Arial" w:cs="Aria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3B22B62"/>
    <w:multiLevelType w:val="multilevel"/>
    <w:tmpl w:val="842E3F6C"/>
    <w:name w:val="WW8Num312"/>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56037745"/>
    <w:multiLevelType w:val="multilevel"/>
    <w:tmpl w:val="3AF06606"/>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C700062"/>
    <w:multiLevelType w:val="singleLevel"/>
    <w:tmpl w:val="43903D26"/>
    <w:lvl w:ilvl="0">
      <w:start w:val="1"/>
      <w:numFmt w:val="decimal"/>
      <w:lvlText w:val="%1."/>
      <w:lvlJc w:val="left"/>
      <w:pPr>
        <w:tabs>
          <w:tab w:val="num" w:pos="397"/>
        </w:tabs>
        <w:ind w:left="397" w:hanging="397"/>
      </w:pPr>
      <w:rPr>
        <w:b w:val="0"/>
        <w:i w:val="0"/>
      </w:rPr>
    </w:lvl>
  </w:abstractNum>
  <w:abstractNum w:abstractNumId="51" w15:restartNumberingAfterBreak="0">
    <w:nsid w:val="68A56199"/>
    <w:multiLevelType w:val="multilevel"/>
    <w:tmpl w:val="C764DBC0"/>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2" w15:restartNumberingAfterBreak="0">
    <w:nsid w:val="6F5300CD"/>
    <w:multiLevelType w:val="hybridMultilevel"/>
    <w:tmpl w:val="C52A4F5A"/>
    <w:name w:val="WW8Num312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22B1C32"/>
    <w:multiLevelType w:val="multilevel"/>
    <w:tmpl w:val="01208294"/>
    <w:lvl w:ilvl="0">
      <w:start w:val="1"/>
      <w:numFmt w:val="decimal"/>
      <w:lvlText w:val="%1."/>
      <w:legacy w:legacy="1" w:legacySpace="0" w:legacyIndent="340"/>
      <w:lvlJc w:val="left"/>
      <w:pPr>
        <w:ind w:left="340" w:hanging="340"/>
      </w:pPr>
      <w:rPr>
        <w:b/>
        <w:i w:val="0"/>
      </w:rPr>
    </w:lvl>
    <w:lvl w:ilvl="1">
      <w:start w:val="1"/>
      <w:numFmt w:val="lowerLetter"/>
      <w:lvlText w:val="%2)"/>
      <w:lvlJc w:val="left"/>
      <w:pPr>
        <w:ind w:left="1440" w:hanging="360"/>
      </w:pPr>
      <w:rPr>
        <w:rFonts w:cs="Arial" w:hint="default"/>
        <w:b/>
        <w:bCs/>
        <w:sz w:val="24"/>
      </w:rPr>
    </w:lvl>
    <w:lvl w:ilvl="2">
      <w:start w:val="1"/>
      <w:numFmt w:val="lowerLetter"/>
      <w:lvlText w:val="%3)"/>
      <w:lvlJc w:val="left"/>
      <w:pPr>
        <w:ind w:left="2340" w:hanging="360"/>
      </w:pPr>
      <w:rPr>
        <w:rFonts w:hint="default"/>
      </w:rPr>
    </w:lvl>
    <w:lvl w:ilvl="3">
      <w:start w:val="1"/>
      <w:numFmt w:val="decimal"/>
      <w:lvlText w:val="%4)"/>
      <w:lvlJc w:val="left"/>
      <w:pPr>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7AA56D27"/>
    <w:multiLevelType w:val="multilevel"/>
    <w:tmpl w:val="A1C221E2"/>
    <w:lvl w:ilvl="0">
      <w:start w:val="1"/>
      <w:numFmt w:val="lowerLetter"/>
      <w:lvlText w:val="%1)"/>
      <w:lvlJc w:val="left"/>
      <w:pPr>
        <w:ind w:left="72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rPr>
        <w:rFonts w:hint="default"/>
      </w:rPr>
    </w:lvl>
    <w:lvl w:ilvl="3">
      <w:start w:val="3"/>
      <w:numFmt w:val="decimal"/>
      <w:lvlText w:val="%4."/>
      <w:lvlJc w:val="left"/>
      <w:pPr>
        <w:ind w:left="2880" w:hanging="360"/>
      </w:pPr>
      <w:rPr>
        <w:rFonts w:hint="default"/>
        <w:b/>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91557887">
    <w:abstractNumId w:val="0"/>
  </w:num>
  <w:num w:numId="2" w16cid:durableId="1827161097">
    <w:abstractNumId w:val="49"/>
    <w:lvlOverride w:ilvl="0">
      <w:lvl w:ilvl="0">
        <w:start w:val="1"/>
        <w:numFmt w:val="decimal"/>
        <w:lvlText w:val="%1."/>
        <w:legacy w:legacy="1" w:legacySpace="0" w:legacyIndent="340"/>
        <w:lvlJc w:val="left"/>
        <w:pPr>
          <w:ind w:left="340" w:hanging="340"/>
        </w:pPr>
        <w:rPr>
          <w:rFonts w:ascii="Times New Roman" w:hAnsi="Times New Roman" w:cs="Times New Roman" w:hint="default"/>
          <w:b/>
          <w:i w:val="0"/>
          <w:sz w:val="24"/>
          <w:szCs w:val="24"/>
        </w:rPr>
      </w:lvl>
    </w:lvlOverride>
  </w:num>
  <w:num w:numId="3" w16cid:durableId="1599099020">
    <w:abstractNumId w:val="42"/>
  </w:num>
  <w:num w:numId="4" w16cid:durableId="1052196040">
    <w:abstractNumId w:val="49"/>
    <w:lvlOverride w:ilvl="0">
      <w:lvl w:ilvl="0">
        <w:start w:val="1"/>
        <w:numFmt w:val="decimal"/>
        <w:lvlText w:val="%1."/>
        <w:legacy w:legacy="1" w:legacySpace="0" w:legacyIndent="340"/>
        <w:lvlJc w:val="left"/>
        <w:pPr>
          <w:ind w:left="340" w:hanging="340"/>
        </w:pPr>
        <w:rPr>
          <w:b/>
          <w:i w:val="0"/>
        </w:rPr>
      </w:lvl>
    </w:lvlOverride>
    <w:lvlOverride w:ilvl="1">
      <w:lvl w:ilvl="1">
        <w:start w:val="1"/>
        <w:numFmt w:val="lowerLetter"/>
        <w:lvlText w:val="%2."/>
        <w:lvlJc w:val="left"/>
        <w:pPr>
          <w:ind w:left="1440" w:hanging="360"/>
        </w:pPr>
        <w:rPr>
          <w:sz w:val="24"/>
          <w:szCs w:val="52"/>
        </w:r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5" w16cid:durableId="209072836">
    <w:abstractNumId w:val="47"/>
  </w:num>
  <w:num w:numId="6" w16cid:durableId="1127233661">
    <w:abstractNumId w:val="37"/>
  </w:num>
  <w:num w:numId="7" w16cid:durableId="1269239720">
    <w:abstractNumId w:val="31"/>
  </w:num>
  <w:num w:numId="8" w16cid:durableId="1080063272">
    <w:abstractNumId w:val="35"/>
  </w:num>
  <w:num w:numId="9" w16cid:durableId="1188759206">
    <w:abstractNumId w:val="53"/>
  </w:num>
  <w:num w:numId="10" w16cid:durableId="1144784799">
    <w:abstractNumId w:val="54"/>
  </w:num>
  <w:num w:numId="11" w16cid:durableId="552497190">
    <w:abstractNumId w:val="46"/>
  </w:num>
  <w:num w:numId="12" w16cid:durableId="843129424">
    <w:abstractNumId w:val="36"/>
  </w:num>
  <w:num w:numId="13" w16cid:durableId="383874309">
    <w:abstractNumId w:val="33"/>
  </w:num>
  <w:num w:numId="14" w16cid:durableId="384724394">
    <w:abstractNumId w:val="34"/>
  </w:num>
  <w:num w:numId="15" w16cid:durableId="1439178460">
    <w:abstractNumId w:val="45"/>
  </w:num>
  <w:num w:numId="16" w16cid:durableId="353045904">
    <w:abstractNumId w:val="50"/>
  </w:num>
  <w:num w:numId="17" w16cid:durableId="1929578201">
    <w:abstractNumId w:val="51"/>
  </w:num>
  <w:num w:numId="18" w16cid:durableId="1749501328">
    <w:abstractNumId w:val="49"/>
    <w:lvlOverride w:ilvl="0">
      <w:lvl w:ilvl="0">
        <w:start w:val="1"/>
        <w:numFmt w:val="decimal"/>
        <w:lvlText w:val="%1."/>
        <w:legacy w:legacy="1" w:legacySpace="0" w:legacyIndent="340"/>
        <w:lvlJc w:val="left"/>
        <w:pPr>
          <w:ind w:left="340" w:hanging="340"/>
        </w:pPr>
        <w:rPr>
          <w:b/>
          <w:i w:val="0"/>
        </w:rPr>
      </w:lvl>
    </w:lvlOverride>
    <w:lvlOverride w:ilvl="1">
      <w:lvl w:ilvl="1">
        <w:start w:val="1"/>
        <w:numFmt w:val="lowerLetter"/>
        <w:lvlText w:val="%2."/>
        <w:lvlJc w:val="left"/>
        <w:pPr>
          <w:ind w:left="1440" w:hanging="360"/>
        </w:pPr>
        <w:rPr>
          <w:sz w:val="24"/>
          <w:szCs w:val="52"/>
        </w:r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19" w16cid:durableId="1878200955">
    <w:abstractNumId w:val="32"/>
  </w:num>
  <w:num w:numId="20" w16cid:durableId="763263424">
    <w:abstractNumId w:val="38"/>
  </w:num>
  <w:num w:numId="21" w16cid:durableId="117917559">
    <w:abstractNumId w:val="43"/>
  </w:num>
  <w:num w:numId="22" w16cid:durableId="1593775348">
    <w:abstractNumId w:val="39"/>
  </w:num>
  <w:num w:numId="23" w16cid:durableId="839082354">
    <w:abstractNumId w:val="4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formatting="1" w:enforcement="1" w:cryptProviderType="rsaAES" w:cryptAlgorithmClass="hash" w:cryptAlgorithmType="typeAny" w:cryptAlgorithmSid="14" w:cryptSpinCount="100000" w:hash="6Qr7drYZLu5ty13OdjMIUBI23ixE3TdSur5JCK4TQyD+M9wBbYYulJxQCC//3jEVjgNZNGRd1pBB7UOjEKN9rw==" w:salt="GTwwVOf0fCk+AmSMEDl/6A=="/>
  <w:defaultTabStop w:val="284"/>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522"/>
    <w:rsid w:val="0000059C"/>
    <w:rsid w:val="00001B46"/>
    <w:rsid w:val="00004996"/>
    <w:rsid w:val="0000518D"/>
    <w:rsid w:val="00011F3A"/>
    <w:rsid w:val="0001280E"/>
    <w:rsid w:val="00020872"/>
    <w:rsid w:val="0002248F"/>
    <w:rsid w:val="00030BB2"/>
    <w:rsid w:val="0003535C"/>
    <w:rsid w:val="000449F3"/>
    <w:rsid w:val="00054659"/>
    <w:rsid w:val="00070FF9"/>
    <w:rsid w:val="00076CB9"/>
    <w:rsid w:val="00083149"/>
    <w:rsid w:val="00093DAB"/>
    <w:rsid w:val="00096382"/>
    <w:rsid w:val="000B0587"/>
    <w:rsid w:val="000B0A62"/>
    <w:rsid w:val="000B61AE"/>
    <w:rsid w:val="000C6B83"/>
    <w:rsid w:val="000F2092"/>
    <w:rsid w:val="000F3B8B"/>
    <w:rsid w:val="000F47C1"/>
    <w:rsid w:val="000F4FE2"/>
    <w:rsid w:val="000F7436"/>
    <w:rsid w:val="00101757"/>
    <w:rsid w:val="0010688A"/>
    <w:rsid w:val="001108FD"/>
    <w:rsid w:val="00117010"/>
    <w:rsid w:val="0011735D"/>
    <w:rsid w:val="00117E3D"/>
    <w:rsid w:val="00120EE4"/>
    <w:rsid w:val="00137B6A"/>
    <w:rsid w:val="001505DC"/>
    <w:rsid w:val="00150930"/>
    <w:rsid w:val="00152244"/>
    <w:rsid w:val="00154869"/>
    <w:rsid w:val="00154FC4"/>
    <w:rsid w:val="00160CBF"/>
    <w:rsid w:val="0016515F"/>
    <w:rsid w:val="00172078"/>
    <w:rsid w:val="00176B6E"/>
    <w:rsid w:val="00176F19"/>
    <w:rsid w:val="0018101D"/>
    <w:rsid w:val="001842A6"/>
    <w:rsid w:val="00185DE0"/>
    <w:rsid w:val="00193DF0"/>
    <w:rsid w:val="0019415E"/>
    <w:rsid w:val="00195E62"/>
    <w:rsid w:val="001C6FE2"/>
    <w:rsid w:val="001C7A6E"/>
    <w:rsid w:val="001D67DA"/>
    <w:rsid w:val="001D7E09"/>
    <w:rsid w:val="001E04FB"/>
    <w:rsid w:val="001E4F1C"/>
    <w:rsid w:val="001E6394"/>
    <w:rsid w:val="001F42F3"/>
    <w:rsid w:val="001F4FC2"/>
    <w:rsid w:val="001F7213"/>
    <w:rsid w:val="00214B8B"/>
    <w:rsid w:val="00220029"/>
    <w:rsid w:val="002216D6"/>
    <w:rsid w:val="00225405"/>
    <w:rsid w:val="0023430A"/>
    <w:rsid w:val="00236F37"/>
    <w:rsid w:val="00240DE0"/>
    <w:rsid w:val="0024405D"/>
    <w:rsid w:val="00254AA3"/>
    <w:rsid w:val="002604ED"/>
    <w:rsid w:val="0027205F"/>
    <w:rsid w:val="0027537B"/>
    <w:rsid w:val="00280466"/>
    <w:rsid w:val="002819FC"/>
    <w:rsid w:val="00285539"/>
    <w:rsid w:val="00287094"/>
    <w:rsid w:val="002A529B"/>
    <w:rsid w:val="002A6D1B"/>
    <w:rsid w:val="002A742F"/>
    <w:rsid w:val="002B1C97"/>
    <w:rsid w:val="002B6F36"/>
    <w:rsid w:val="002C12FB"/>
    <w:rsid w:val="002D3018"/>
    <w:rsid w:val="002D6041"/>
    <w:rsid w:val="002D7145"/>
    <w:rsid w:val="002E7645"/>
    <w:rsid w:val="002F3113"/>
    <w:rsid w:val="0030745A"/>
    <w:rsid w:val="00310AE8"/>
    <w:rsid w:val="00313BCE"/>
    <w:rsid w:val="00313D6A"/>
    <w:rsid w:val="0031520F"/>
    <w:rsid w:val="00315C4B"/>
    <w:rsid w:val="003162AF"/>
    <w:rsid w:val="00324D1D"/>
    <w:rsid w:val="00326594"/>
    <w:rsid w:val="00327E1F"/>
    <w:rsid w:val="00330312"/>
    <w:rsid w:val="00336A17"/>
    <w:rsid w:val="003414FA"/>
    <w:rsid w:val="00343B5B"/>
    <w:rsid w:val="003458C4"/>
    <w:rsid w:val="0035535D"/>
    <w:rsid w:val="0036368D"/>
    <w:rsid w:val="003637D6"/>
    <w:rsid w:val="00366DAA"/>
    <w:rsid w:val="00373778"/>
    <w:rsid w:val="00374864"/>
    <w:rsid w:val="00393E31"/>
    <w:rsid w:val="00396399"/>
    <w:rsid w:val="003A2A17"/>
    <w:rsid w:val="003A2B52"/>
    <w:rsid w:val="003A5241"/>
    <w:rsid w:val="003B2A04"/>
    <w:rsid w:val="003C12DD"/>
    <w:rsid w:val="003C21E5"/>
    <w:rsid w:val="003C4ABB"/>
    <w:rsid w:val="003D050D"/>
    <w:rsid w:val="003D7CA1"/>
    <w:rsid w:val="003E0BC6"/>
    <w:rsid w:val="003E37FC"/>
    <w:rsid w:val="003E5A6D"/>
    <w:rsid w:val="003E6012"/>
    <w:rsid w:val="003F4D0C"/>
    <w:rsid w:val="003F599A"/>
    <w:rsid w:val="00406BB9"/>
    <w:rsid w:val="004138BF"/>
    <w:rsid w:val="0042232B"/>
    <w:rsid w:val="00423FD7"/>
    <w:rsid w:val="004277FD"/>
    <w:rsid w:val="00436966"/>
    <w:rsid w:val="0044046A"/>
    <w:rsid w:val="00443E0F"/>
    <w:rsid w:val="00445316"/>
    <w:rsid w:val="00461CB7"/>
    <w:rsid w:val="0048369A"/>
    <w:rsid w:val="00484DE1"/>
    <w:rsid w:val="004929FB"/>
    <w:rsid w:val="00495F64"/>
    <w:rsid w:val="00496C2B"/>
    <w:rsid w:val="00497523"/>
    <w:rsid w:val="004A551F"/>
    <w:rsid w:val="004B1268"/>
    <w:rsid w:val="004B6274"/>
    <w:rsid w:val="004B79D5"/>
    <w:rsid w:val="004C5D04"/>
    <w:rsid w:val="004D6113"/>
    <w:rsid w:val="005040B9"/>
    <w:rsid w:val="00521C1E"/>
    <w:rsid w:val="0052636D"/>
    <w:rsid w:val="005264EE"/>
    <w:rsid w:val="0053607A"/>
    <w:rsid w:val="005366F2"/>
    <w:rsid w:val="00543DE0"/>
    <w:rsid w:val="00544383"/>
    <w:rsid w:val="00550522"/>
    <w:rsid w:val="0055465C"/>
    <w:rsid w:val="00554B84"/>
    <w:rsid w:val="005554F5"/>
    <w:rsid w:val="0055779F"/>
    <w:rsid w:val="005609B3"/>
    <w:rsid w:val="00561A44"/>
    <w:rsid w:val="005863DC"/>
    <w:rsid w:val="00591522"/>
    <w:rsid w:val="00595202"/>
    <w:rsid w:val="005962F7"/>
    <w:rsid w:val="005A323F"/>
    <w:rsid w:val="005A4493"/>
    <w:rsid w:val="005B1193"/>
    <w:rsid w:val="005B2DC3"/>
    <w:rsid w:val="005B2F2D"/>
    <w:rsid w:val="005B4CB8"/>
    <w:rsid w:val="005B6BEF"/>
    <w:rsid w:val="005C5522"/>
    <w:rsid w:val="005D54CA"/>
    <w:rsid w:val="005D6E67"/>
    <w:rsid w:val="005E069A"/>
    <w:rsid w:val="005E17DA"/>
    <w:rsid w:val="005E278C"/>
    <w:rsid w:val="005E2A6B"/>
    <w:rsid w:val="005E386A"/>
    <w:rsid w:val="005E53F7"/>
    <w:rsid w:val="005E7A7C"/>
    <w:rsid w:val="005F548E"/>
    <w:rsid w:val="005F5514"/>
    <w:rsid w:val="005F5AF8"/>
    <w:rsid w:val="005F7674"/>
    <w:rsid w:val="00601793"/>
    <w:rsid w:val="00604408"/>
    <w:rsid w:val="0060651B"/>
    <w:rsid w:val="006341EB"/>
    <w:rsid w:val="00643253"/>
    <w:rsid w:val="00653067"/>
    <w:rsid w:val="00671D30"/>
    <w:rsid w:val="006720DC"/>
    <w:rsid w:val="006733D9"/>
    <w:rsid w:val="006761D2"/>
    <w:rsid w:val="00682727"/>
    <w:rsid w:val="006855D5"/>
    <w:rsid w:val="006878EF"/>
    <w:rsid w:val="006928EB"/>
    <w:rsid w:val="006A0695"/>
    <w:rsid w:val="006A5E7F"/>
    <w:rsid w:val="006B4596"/>
    <w:rsid w:val="006B6063"/>
    <w:rsid w:val="006C4A1D"/>
    <w:rsid w:val="006D735A"/>
    <w:rsid w:val="006E4352"/>
    <w:rsid w:val="006F457A"/>
    <w:rsid w:val="006F61E6"/>
    <w:rsid w:val="00706123"/>
    <w:rsid w:val="007124D5"/>
    <w:rsid w:val="00716A6D"/>
    <w:rsid w:val="00721A66"/>
    <w:rsid w:val="00721FBC"/>
    <w:rsid w:val="00734B46"/>
    <w:rsid w:val="0074214C"/>
    <w:rsid w:val="00752CF5"/>
    <w:rsid w:val="00762D37"/>
    <w:rsid w:val="0076362E"/>
    <w:rsid w:val="0077402A"/>
    <w:rsid w:val="007811DA"/>
    <w:rsid w:val="0078460A"/>
    <w:rsid w:val="007B7692"/>
    <w:rsid w:val="007B796E"/>
    <w:rsid w:val="007C0CFB"/>
    <w:rsid w:val="007C29B1"/>
    <w:rsid w:val="007C7C26"/>
    <w:rsid w:val="007D3866"/>
    <w:rsid w:val="007D6177"/>
    <w:rsid w:val="007D7A03"/>
    <w:rsid w:val="007F2C2A"/>
    <w:rsid w:val="007F59B0"/>
    <w:rsid w:val="007F5D60"/>
    <w:rsid w:val="007F756B"/>
    <w:rsid w:val="00803FA9"/>
    <w:rsid w:val="00811787"/>
    <w:rsid w:val="00821C96"/>
    <w:rsid w:val="0082224B"/>
    <w:rsid w:val="0083025C"/>
    <w:rsid w:val="00832D55"/>
    <w:rsid w:val="00833D81"/>
    <w:rsid w:val="008353A8"/>
    <w:rsid w:val="00841246"/>
    <w:rsid w:val="00841918"/>
    <w:rsid w:val="00846613"/>
    <w:rsid w:val="00856C72"/>
    <w:rsid w:val="00857C4E"/>
    <w:rsid w:val="00875460"/>
    <w:rsid w:val="008B1616"/>
    <w:rsid w:val="008B5D99"/>
    <w:rsid w:val="008B7F9E"/>
    <w:rsid w:val="008C3738"/>
    <w:rsid w:val="008C5CC6"/>
    <w:rsid w:val="008D640D"/>
    <w:rsid w:val="008E39D3"/>
    <w:rsid w:val="008E6DA2"/>
    <w:rsid w:val="008F2960"/>
    <w:rsid w:val="008F4991"/>
    <w:rsid w:val="008F4D2F"/>
    <w:rsid w:val="008F5D85"/>
    <w:rsid w:val="008F6177"/>
    <w:rsid w:val="008F662C"/>
    <w:rsid w:val="00905D79"/>
    <w:rsid w:val="00907F6E"/>
    <w:rsid w:val="0091066C"/>
    <w:rsid w:val="0091272E"/>
    <w:rsid w:val="009167F2"/>
    <w:rsid w:val="009225F3"/>
    <w:rsid w:val="00923783"/>
    <w:rsid w:val="009418FD"/>
    <w:rsid w:val="009439EF"/>
    <w:rsid w:val="00944283"/>
    <w:rsid w:val="00970C69"/>
    <w:rsid w:val="00973792"/>
    <w:rsid w:val="00990FCC"/>
    <w:rsid w:val="0099282F"/>
    <w:rsid w:val="009A2677"/>
    <w:rsid w:val="009A45A6"/>
    <w:rsid w:val="009A6768"/>
    <w:rsid w:val="009A6E72"/>
    <w:rsid w:val="009B3CA1"/>
    <w:rsid w:val="009B4269"/>
    <w:rsid w:val="009B42A1"/>
    <w:rsid w:val="009B6759"/>
    <w:rsid w:val="009C40A5"/>
    <w:rsid w:val="009D2623"/>
    <w:rsid w:val="009D3356"/>
    <w:rsid w:val="009D79CF"/>
    <w:rsid w:val="009E75AE"/>
    <w:rsid w:val="009F0E84"/>
    <w:rsid w:val="00A01303"/>
    <w:rsid w:val="00A24685"/>
    <w:rsid w:val="00A253F5"/>
    <w:rsid w:val="00A33512"/>
    <w:rsid w:val="00A336B3"/>
    <w:rsid w:val="00A46254"/>
    <w:rsid w:val="00A779AF"/>
    <w:rsid w:val="00A84374"/>
    <w:rsid w:val="00A9140A"/>
    <w:rsid w:val="00A917A1"/>
    <w:rsid w:val="00AA27EF"/>
    <w:rsid w:val="00AB0EA6"/>
    <w:rsid w:val="00AB10BE"/>
    <w:rsid w:val="00AB5703"/>
    <w:rsid w:val="00AC02FF"/>
    <w:rsid w:val="00AC36D7"/>
    <w:rsid w:val="00AE6FC5"/>
    <w:rsid w:val="00AF54D3"/>
    <w:rsid w:val="00B01B10"/>
    <w:rsid w:val="00B106E1"/>
    <w:rsid w:val="00B1548A"/>
    <w:rsid w:val="00B15507"/>
    <w:rsid w:val="00B2065C"/>
    <w:rsid w:val="00B21F63"/>
    <w:rsid w:val="00B26FBB"/>
    <w:rsid w:val="00B42A7F"/>
    <w:rsid w:val="00B446DE"/>
    <w:rsid w:val="00B46D16"/>
    <w:rsid w:val="00B709B9"/>
    <w:rsid w:val="00B70C9E"/>
    <w:rsid w:val="00B72BC0"/>
    <w:rsid w:val="00B80C2E"/>
    <w:rsid w:val="00B82A3F"/>
    <w:rsid w:val="00B8677A"/>
    <w:rsid w:val="00B96A98"/>
    <w:rsid w:val="00B96B51"/>
    <w:rsid w:val="00BA400C"/>
    <w:rsid w:val="00BD0AFB"/>
    <w:rsid w:val="00BD6DC4"/>
    <w:rsid w:val="00BD7012"/>
    <w:rsid w:val="00BD7F40"/>
    <w:rsid w:val="00BE0763"/>
    <w:rsid w:val="00BE0DC4"/>
    <w:rsid w:val="00BE1787"/>
    <w:rsid w:val="00BE7A4E"/>
    <w:rsid w:val="00BE7F3F"/>
    <w:rsid w:val="00C12BBB"/>
    <w:rsid w:val="00C16743"/>
    <w:rsid w:val="00C17112"/>
    <w:rsid w:val="00C3739F"/>
    <w:rsid w:val="00C3758A"/>
    <w:rsid w:val="00C543BD"/>
    <w:rsid w:val="00C6373E"/>
    <w:rsid w:val="00C67B24"/>
    <w:rsid w:val="00C7411F"/>
    <w:rsid w:val="00C778A7"/>
    <w:rsid w:val="00C81568"/>
    <w:rsid w:val="00C910F8"/>
    <w:rsid w:val="00C944E9"/>
    <w:rsid w:val="00CA6863"/>
    <w:rsid w:val="00CC20B7"/>
    <w:rsid w:val="00CE0E47"/>
    <w:rsid w:val="00CE143C"/>
    <w:rsid w:val="00CF0F35"/>
    <w:rsid w:val="00CF6A4E"/>
    <w:rsid w:val="00D00BDB"/>
    <w:rsid w:val="00D04557"/>
    <w:rsid w:val="00D10706"/>
    <w:rsid w:val="00D11ADF"/>
    <w:rsid w:val="00D126F6"/>
    <w:rsid w:val="00D1522A"/>
    <w:rsid w:val="00D155A3"/>
    <w:rsid w:val="00D32745"/>
    <w:rsid w:val="00D33292"/>
    <w:rsid w:val="00D43CAA"/>
    <w:rsid w:val="00D451FE"/>
    <w:rsid w:val="00D5742A"/>
    <w:rsid w:val="00D62BF8"/>
    <w:rsid w:val="00D74B6E"/>
    <w:rsid w:val="00D75345"/>
    <w:rsid w:val="00D80CEF"/>
    <w:rsid w:val="00D80E2F"/>
    <w:rsid w:val="00D86EF0"/>
    <w:rsid w:val="00D935AB"/>
    <w:rsid w:val="00DA11D4"/>
    <w:rsid w:val="00DA36D5"/>
    <w:rsid w:val="00DA66A4"/>
    <w:rsid w:val="00DA6EB0"/>
    <w:rsid w:val="00DB4096"/>
    <w:rsid w:val="00DC2C4C"/>
    <w:rsid w:val="00DE29C4"/>
    <w:rsid w:val="00DE46A6"/>
    <w:rsid w:val="00DE6D1A"/>
    <w:rsid w:val="00DE7B1A"/>
    <w:rsid w:val="00DF48D9"/>
    <w:rsid w:val="00E00A5E"/>
    <w:rsid w:val="00E07C25"/>
    <w:rsid w:val="00E24347"/>
    <w:rsid w:val="00E30294"/>
    <w:rsid w:val="00E45704"/>
    <w:rsid w:val="00E93FA2"/>
    <w:rsid w:val="00E95BE9"/>
    <w:rsid w:val="00EA16F6"/>
    <w:rsid w:val="00EA284A"/>
    <w:rsid w:val="00EA34C6"/>
    <w:rsid w:val="00EA6FE5"/>
    <w:rsid w:val="00EB2E4B"/>
    <w:rsid w:val="00EC60B7"/>
    <w:rsid w:val="00ED1B05"/>
    <w:rsid w:val="00ED273A"/>
    <w:rsid w:val="00ED430A"/>
    <w:rsid w:val="00ED608F"/>
    <w:rsid w:val="00EE54A8"/>
    <w:rsid w:val="00EF1483"/>
    <w:rsid w:val="00F010EC"/>
    <w:rsid w:val="00F01993"/>
    <w:rsid w:val="00F0713F"/>
    <w:rsid w:val="00F10007"/>
    <w:rsid w:val="00F11459"/>
    <w:rsid w:val="00F16A28"/>
    <w:rsid w:val="00F2058E"/>
    <w:rsid w:val="00F25421"/>
    <w:rsid w:val="00F25575"/>
    <w:rsid w:val="00F30DE6"/>
    <w:rsid w:val="00F320F5"/>
    <w:rsid w:val="00F339C4"/>
    <w:rsid w:val="00F473F6"/>
    <w:rsid w:val="00F4759F"/>
    <w:rsid w:val="00F559D8"/>
    <w:rsid w:val="00F62D3C"/>
    <w:rsid w:val="00F63EB1"/>
    <w:rsid w:val="00F66670"/>
    <w:rsid w:val="00F77719"/>
    <w:rsid w:val="00F810FD"/>
    <w:rsid w:val="00F84CE4"/>
    <w:rsid w:val="00FA3674"/>
    <w:rsid w:val="00FA4BB3"/>
    <w:rsid w:val="00FC13D3"/>
    <w:rsid w:val="00FD21B8"/>
    <w:rsid w:val="00FE463B"/>
    <w:rsid w:val="00FE5554"/>
    <w:rsid w:val="00FE600C"/>
    <w:rsid w:val="00FF29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1848665"/>
  <w15:chartTrackingRefBased/>
  <w15:docId w15:val="{D8D24056-4213-42E4-8736-B3111FE92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rFonts w:ascii="Arial" w:hAnsi="Arial" w:cs="Arial"/>
      <w:sz w:val="24"/>
      <w:lang w:eastAsia="ar-SA"/>
    </w:rPr>
  </w:style>
  <w:style w:type="paragraph" w:styleId="Nagwek1">
    <w:name w:val="heading 1"/>
    <w:basedOn w:val="Normalny"/>
    <w:next w:val="Normalny"/>
    <w:qFormat/>
    <w:pPr>
      <w:numPr>
        <w:numId w:val="1"/>
      </w:numPr>
      <w:spacing w:before="240"/>
      <w:outlineLvl w:val="0"/>
    </w:pPr>
    <w:rPr>
      <w:b/>
      <w:u w:val="single"/>
    </w:rPr>
  </w:style>
  <w:style w:type="paragraph" w:styleId="Nagwek2">
    <w:name w:val="heading 2"/>
    <w:basedOn w:val="Normalny"/>
    <w:next w:val="Normalny"/>
    <w:qFormat/>
    <w:pPr>
      <w:numPr>
        <w:ilvl w:val="1"/>
        <w:numId w:val="1"/>
      </w:numPr>
      <w:spacing w:before="120"/>
      <w:outlineLvl w:val="1"/>
    </w:pPr>
    <w:rPr>
      <w:b/>
    </w:rPr>
  </w:style>
  <w:style w:type="paragraph" w:styleId="Nagwek3">
    <w:name w:val="heading 3"/>
    <w:basedOn w:val="Normalny"/>
    <w:next w:val="Wcicienormalne1"/>
    <w:qFormat/>
    <w:pPr>
      <w:numPr>
        <w:ilvl w:val="2"/>
        <w:numId w:val="1"/>
      </w:numPr>
      <w:outlineLvl w:val="2"/>
    </w:pPr>
    <w:rPr>
      <w:rFonts w:ascii="Times New Roman" w:hAnsi="Times New Roman" w:cs="Times New Roman"/>
      <w:b/>
    </w:rPr>
  </w:style>
  <w:style w:type="paragraph" w:styleId="Nagwek4">
    <w:name w:val="heading 4"/>
    <w:basedOn w:val="Normalny"/>
    <w:next w:val="Wcicienormalne1"/>
    <w:qFormat/>
    <w:pPr>
      <w:numPr>
        <w:ilvl w:val="3"/>
        <w:numId w:val="1"/>
      </w:numPr>
      <w:outlineLvl w:val="3"/>
    </w:pPr>
    <w:rPr>
      <w:rFonts w:ascii="Times New Roman" w:hAnsi="Times New Roman" w:cs="Times New Roman"/>
      <w:u w:val="single"/>
    </w:rPr>
  </w:style>
  <w:style w:type="paragraph" w:styleId="Nagwek5">
    <w:name w:val="heading 5"/>
    <w:basedOn w:val="Normalny"/>
    <w:next w:val="Wcicienormalne1"/>
    <w:qFormat/>
    <w:pPr>
      <w:numPr>
        <w:ilvl w:val="4"/>
        <w:numId w:val="1"/>
      </w:numPr>
      <w:outlineLvl w:val="4"/>
    </w:pPr>
    <w:rPr>
      <w:rFonts w:ascii="Times New Roman" w:hAnsi="Times New Roman" w:cs="Times New Roman"/>
      <w:b/>
      <w:sz w:val="20"/>
    </w:rPr>
  </w:style>
  <w:style w:type="paragraph" w:styleId="Nagwek6">
    <w:name w:val="heading 6"/>
    <w:basedOn w:val="Normalny"/>
    <w:next w:val="Wcicienormalne1"/>
    <w:qFormat/>
    <w:pPr>
      <w:numPr>
        <w:ilvl w:val="5"/>
        <w:numId w:val="1"/>
      </w:numPr>
      <w:outlineLvl w:val="5"/>
    </w:pPr>
    <w:rPr>
      <w:rFonts w:ascii="Times New Roman" w:hAnsi="Times New Roman" w:cs="Times New Roman"/>
      <w:sz w:val="20"/>
      <w:u w:val="single"/>
    </w:rPr>
  </w:style>
  <w:style w:type="paragraph" w:styleId="Nagwek7">
    <w:name w:val="heading 7"/>
    <w:basedOn w:val="Normalny"/>
    <w:next w:val="Wcicienormalne1"/>
    <w:qFormat/>
    <w:pPr>
      <w:numPr>
        <w:ilvl w:val="6"/>
        <w:numId w:val="1"/>
      </w:numPr>
      <w:outlineLvl w:val="6"/>
    </w:pPr>
    <w:rPr>
      <w:rFonts w:ascii="Times New Roman" w:hAnsi="Times New Roman" w:cs="Times New Roman"/>
      <w:i/>
      <w:sz w:val="20"/>
    </w:rPr>
  </w:style>
  <w:style w:type="paragraph" w:styleId="Nagwek8">
    <w:name w:val="heading 8"/>
    <w:basedOn w:val="Normalny"/>
    <w:next w:val="Wcicienormalne1"/>
    <w:qFormat/>
    <w:pPr>
      <w:numPr>
        <w:ilvl w:val="7"/>
        <w:numId w:val="1"/>
      </w:numPr>
      <w:outlineLvl w:val="7"/>
    </w:pPr>
    <w:rPr>
      <w:rFonts w:ascii="Times New Roman" w:hAnsi="Times New Roman" w:cs="Times New Roman"/>
      <w:i/>
      <w:sz w:val="20"/>
    </w:rPr>
  </w:style>
  <w:style w:type="paragraph" w:styleId="Nagwek9">
    <w:name w:val="heading 9"/>
    <w:basedOn w:val="Normalny"/>
    <w:next w:val="Wcicienormalne1"/>
    <w:qFormat/>
    <w:pPr>
      <w:numPr>
        <w:ilvl w:val="8"/>
        <w:numId w:val="1"/>
      </w:numPr>
      <w:outlineLvl w:val="8"/>
    </w:pPr>
    <w:rPr>
      <w:rFonts w:ascii="Times New Roman" w:hAnsi="Times New Roman" w:cs="Times New Roman"/>
      <w:i/>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sz w:val="24"/>
      <w:szCs w:val="24"/>
    </w:rPr>
  </w:style>
  <w:style w:type="character" w:customStyle="1" w:styleId="WW8Num3z0">
    <w:name w:val="WW8Num3z0"/>
    <w:rPr>
      <w:rFonts w:hint="default"/>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cs="Times New Roman"/>
    </w:rPr>
  </w:style>
  <w:style w:type="character" w:customStyle="1" w:styleId="WW8Num5z0">
    <w:name w:val="WW8Num5z0"/>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ascii="Wingdings" w:hAnsi="Wingdings" w:cs="Wingdings"/>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8z0">
    <w:name w:val="WW8Num8z0"/>
  </w:style>
  <w:style w:type="character" w:customStyle="1" w:styleId="WW8Num9z0">
    <w:name w:val="WW8Num9z0"/>
    <w:rPr>
      <w:rFonts w:ascii="Times New Roman" w:hAnsi="Times New Roman" w:cs="Times New Roman"/>
    </w:rPr>
  </w:style>
  <w:style w:type="character" w:customStyle="1" w:styleId="WW8Num10z0">
    <w:name w:val="WW8Num10z0"/>
    <w:rPr>
      <w:rFonts w:ascii="Times New Roman" w:hAnsi="Times New Roman" w:cs="Times New Roman"/>
    </w:rPr>
  </w:style>
  <w:style w:type="character" w:customStyle="1" w:styleId="WW8Num11z0">
    <w:name w:val="WW8Num11z0"/>
    <w:rPr>
      <w:rFonts w:ascii="Times New Roman" w:hAnsi="Times New Roman" w:cs="Times New Roman" w:hint="default"/>
      <w:szCs w:val="24"/>
    </w:rPr>
  </w:style>
  <w:style w:type="character" w:customStyle="1" w:styleId="WW8Num11z1">
    <w:name w:val="WW8Num11z1"/>
    <w:rPr>
      <w:rFonts w:ascii="Times New Roman" w:hAnsi="Times New Roman" w:cs="Arial" w:hint="default"/>
      <w:strike w:val="0"/>
      <w:dstrike w:val="0"/>
      <w:sz w:val="22"/>
      <w:szCs w:val="22"/>
    </w:rPr>
  </w:style>
  <w:style w:type="character" w:customStyle="1" w:styleId="WW8Num11z3">
    <w:name w:val="WW8Num11z3"/>
    <w:rPr>
      <w:rFonts w:ascii="Times New Roman" w:hAnsi="Times New Roman" w:cs="Times New Roman" w:hint="default"/>
      <w:b/>
      <w:color w:val="000000"/>
      <w:sz w:val="24"/>
      <w:szCs w:val="24"/>
    </w:rPr>
  </w:style>
  <w:style w:type="character" w:customStyle="1" w:styleId="WW8Num12z0">
    <w:name w:val="WW8Num12z0"/>
    <w:rPr>
      <w:rFonts w:ascii="Times New Roman" w:hAnsi="Times New Roman" w:cs="Times New Roman" w:hint="default"/>
      <w:szCs w:val="24"/>
    </w:rPr>
  </w:style>
  <w:style w:type="character" w:customStyle="1" w:styleId="WW8Num13z0">
    <w:name w:val="WW8Num13z0"/>
    <w:rPr>
      <w:rFonts w:cs="Times New Roman" w:hint="default"/>
    </w:rPr>
  </w:style>
  <w:style w:type="character" w:customStyle="1" w:styleId="WW8Num14z0">
    <w:name w:val="WW8Num14z0"/>
    <w:rPr>
      <w:rFonts w:ascii="Times New Roman" w:hAnsi="Times New Roman" w:cs="Times New Roman"/>
    </w:rPr>
  </w:style>
  <w:style w:type="character" w:customStyle="1" w:styleId="WW8Num15z0">
    <w:name w:val="WW8Num15z0"/>
  </w:style>
  <w:style w:type="character" w:customStyle="1" w:styleId="WW8Num15z1">
    <w:name w:val="WW8Num15z1"/>
  </w:style>
  <w:style w:type="character" w:customStyle="1" w:styleId="WW8Num15z3">
    <w:name w:val="WW8Num15z3"/>
  </w:style>
  <w:style w:type="character" w:customStyle="1" w:styleId="WW8Num16z0">
    <w:name w:val="WW8Num16z0"/>
    <w:rPr>
      <w:rFonts w:cs="Times New Roman"/>
    </w:rPr>
  </w:style>
  <w:style w:type="character" w:customStyle="1" w:styleId="WW8Num16z1">
    <w:name w:val="WW8Num16z1"/>
    <w:rPr>
      <w:rFonts w:ascii="Times New Roman" w:hAnsi="Times New Roman" w:cs="Arial"/>
      <w:strike w:val="0"/>
      <w:dstrike w:val="0"/>
      <w:sz w:val="22"/>
      <w:szCs w:val="22"/>
    </w:rPr>
  </w:style>
  <w:style w:type="character" w:customStyle="1" w:styleId="WW8Num17z0">
    <w:name w:val="WW8Num17z0"/>
    <w:rPr>
      <w:rFonts w:hint="default"/>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hint="default"/>
    </w:rPr>
  </w:style>
  <w:style w:type="character" w:customStyle="1" w:styleId="WW8Num19z0">
    <w:name w:val="WW8Num19z0"/>
    <w:rPr>
      <w:b/>
      <w:i w:val="0"/>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Times New Roman" w:hAnsi="Times New Roman" w:cs="Times New Roman" w:hint="default"/>
      <w:szCs w:val="24"/>
    </w:rPr>
  </w:style>
  <w:style w:type="character" w:customStyle="1" w:styleId="WW8Num21z0">
    <w:name w:val="WW8Num21z0"/>
    <w:rPr>
      <w:rFonts w:cs="Times New Roman" w:hint="default"/>
    </w:rPr>
  </w:style>
  <w:style w:type="character" w:customStyle="1" w:styleId="WW8Num21z1">
    <w:name w:val="WW8Num21z1"/>
    <w:rPr>
      <w:rFonts w:cs="Times New Roman"/>
    </w:rPr>
  </w:style>
  <w:style w:type="character" w:customStyle="1" w:styleId="WW8Num21z2">
    <w:name w:val="WW8Num21z2"/>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hint="default"/>
    </w:rPr>
  </w:style>
  <w:style w:type="character" w:customStyle="1" w:styleId="WW8Num23z0">
    <w:name w:val="WW8Num23z0"/>
    <w:rPr>
      <w:rFonts w:ascii="Wingdings" w:hAnsi="Wingdings" w:cs="Wingdings" w:hint="default"/>
      <w:szCs w:val="24"/>
    </w:rPr>
  </w:style>
  <w:style w:type="character" w:customStyle="1" w:styleId="WW8Num23z1">
    <w:name w:val="WW8Num23z1"/>
    <w:rPr>
      <w:rFonts w:ascii="Courier New" w:hAnsi="Courier New" w:cs="Courier New" w:hint="default"/>
    </w:rPr>
  </w:style>
  <w:style w:type="character" w:customStyle="1" w:styleId="WW8Num23z2">
    <w:name w:val="WW8Num23z2"/>
  </w:style>
  <w:style w:type="character" w:customStyle="1" w:styleId="WW8Num23z3">
    <w:name w:val="WW8Num23z3"/>
    <w:rPr>
      <w:rFonts w:ascii="Symbol" w:hAnsi="Symbol" w:cs="Symbol" w:hint="default"/>
    </w:rPr>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hint="default"/>
    </w:rPr>
  </w:style>
  <w:style w:type="character" w:customStyle="1" w:styleId="WW8Num24z1">
    <w:name w:val="WW8Num24z1"/>
    <w:rPr>
      <w:rFonts w:ascii="Times New Roman" w:hAnsi="Times New Roman" w:cs="Arial" w:hint="default"/>
      <w:strike w:val="0"/>
      <w:dstrike w:val="0"/>
      <w:sz w:val="22"/>
      <w:szCs w:val="22"/>
    </w:rPr>
  </w:style>
  <w:style w:type="character" w:customStyle="1" w:styleId="WW8Num24z2">
    <w:name w:val="WW8Num24z2"/>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Times New Roman" w:hAnsi="Times New Roman" w:cs="Times New Roman" w:hint="default"/>
      <w:sz w:val="24"/>
      <w:szCs w:val="24"/>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Times New Roman" w:hAnsi="Times New Roman" w:cs="Times New Roman"/>
      <w:szCs w:val="24"/>
    </w:rPr>
  </w:style>
  <w:style w:type="character" w:customStyle="1" w:styleId="WW8Num27z0">
    <w:name w:val="WW8Num27z0"/>
    <w:rPr>
      <w:rFonts w:ascii="Times New Roman" w:hAnsi="Times New Roman" w:cs="Times New Roman" w:hint="default"/>
      <w:szCs w:val="24"/>
    </w:rPr>
  </w:style>
  <w:style w:type="character" w:customStyle="1" w:styleId="WW8Num28z0">
    <w:name w:val="WW8Num28z0"/>
    <w:rPr>
      <w:rFonts w:cs="Times New Roman" w:hint="default"/>
    </w:rPr>
  </w:style>
  <w:style w:type="character" w:customStyle="1" w:styleId="WW8Num29z0">
    <w:name w:val="WW8Num29z0"/>
    <w:rPr>
      <w:b/>
      <w:i w:val="0"/>
    </w:rPr>
  </w:style>
  <w:style w:type="character" w:customStyle="1" w:styleId="WW8Num30z0">
    <w:name w:val="WW8Num30z0"/>
    <w:rPr>
      <w:rFonts w:ascii="Times New Roman" w:hAnsi="Times New Roman" w:cs="Times New Roman" w:hint="default"/>
      <w:b w:val="0"/>
      <w:color w:val="000000"/>
      <w:szCs w:val="24"/>
    </w:rPr>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Wingdings" w:hAnsi="Wingdings" w:cs="Wingdings" w:hint="default"/>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rPr>
      <w:rFonts w:ascii="Times New Roman" w:hAnsi="Times New Roman" w:cs="Times New Roman"/>
    </w:rPr>
  </w:style>
  <w:style w:type="character" w:customStyle="1" w:styleId="WW8Num31z7">
    <w:name w:val="WW8Num31z7"/>
  </w:style>
  <w:style w:type="character" w:customStyle="1" w:styleId="WW8Num31z8">
    <w:name w:val="WW8Num31z8"/>
  </w:style>
  <w:style w:type="character" w:customStyle="1" w:styleId="WW8Num32z0">
    <w:name w:val="WW8Num32z0"/>
    <w:rPr>
      <w:rFonts w:ascii="Times New Roman" w:hAnsi="Times New Roman" w:cs="Times New Roman" w:hint="default"/>
      <w:color w:val="000000"/>
      <w:szCs w:val="24"/>
    </w:rPr>
  </w:style>
  <w:style w:type="character" w:customStyle="1" w:styleId="WW8Num32z1">
    <w:name w:val="WW8Num32z1"/>
    <w:rPr>
      <w:rFonts w:ascii="Times New Roman" w:hAnsi="Times New Roman" w:cs="Times New Roman" w:hint="default"/>
      <w:b w:val="0"/>
      <w:sz w:val="24"/>
    </w:rPr>
  </w:style>
  <w:style w:type="character" w:customStyle="1" w:styleId="WW8Num32z2">
    <w:name w:val="WW8Num32z2"/>
  </w:style>
  <w:style w:type="character" w:customStyle="1" w:styleId="WW8Num32z3">
    <w:name w:val="WW8Num32z3"/>
    <w:rPr>
      <w:rFonts w:hint="default"/>
    </w:rPr>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2">
    <w:name w:val="WW8Num15z2"/>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3">
    <w:name w:val="WW8Num21z3"/>
  </w:style>
  <w:style w:type="character" w:customStyle="1" w:styleId="WW8Num21z4">
    <w:name w:val="WW8Num21z4"/>
  </w:style>
  <w:style w:type="character" w:customStyle="1" w:styleId="WW8Num22z2">
    <w:name w:val="WW8Num22z2"/>
    <w:rPr>
      <w:rFonts w:ascii="Wingdings" w:hAnsi="Wingdings" w:cs="Wingdings" w:hint="default"/>
    </w:rPr>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4z3">
    <w:name w:val="WW8Num24z3"/>
    <w:rPr>
      <w:rFonts w:ascii="Times New Roman" w:hAnsi="Times New Roman" w:cs="Times New Roman" w:hint="default"/>
      <w:b/>
      <w:color w:val="000000"/>
      <w:sz w:val="24"/>
      <w:szCs w:val="24"/>
    </w:rPr>
  </w:style>
  <w:style w:type="character" w:customStyle="1" w:styleId="WW8Num26z1">
    <w:name w:val="WW8Num26z1"/>
    <w:rPr>
      <w:rFonts w:hint="default"/>
    </w:rPr>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1">
    <w:name w:val="WW8Num28z1"/>
    <w:rPr>
      <w:rFonts w:ascii="Times New Roman" w:hAnsi="Times New Roman" w:cs="Arial" w:hint="default"/>
      <w:strike w:val="0"/>
      <w:dstrike w:val="0"/>
      <w:sz w:val="22"/>
      <w:szCs w:val="22"/>
    </w:rPr>
  </w:style>
  <w:style w:type="character" w:customStyle="1" w:styleId="WW8Num28z3">
    <w:name w:val="WW8Num28z3"/>
    <w:rPr>
      <w:rFonts w:hint="default"/>
      <w:b/>
    </w:rPr>
  </w:style>
  <w:style w:type="character" w:customStyle="1" w:styleId="WW8Num30z1">
    <w:name w:val="WW8Num30z1"/>
    <w:rPr>
      <w:rFonts w:ascii="Times New Roman" w:hAnsi="Times New Roman" w:cs="Times New Roman" w:hint="default"/>
    </w:rPr>
  </w:style>
  <w:style w:type="character" w:customStyle="1" w:styleId="WW8Num33z0">
    <w:name w:val="WW8Num33z0"/>
    <w:rPr>
      <w:rFonts w:hint="default"/>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rPr>
      <w:rFonts w:ascii="Times New Roman" w:hAnsi="Times New Roman" w:cs="Arial"/>
      <w:strike w:val="0"/>
      <w:dstrike w:val="0"/>
      <w:sz w:val="22"/>
      <w:szCs w:val="22"/>
    </w:rPr>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hint="default"/>
      <w:b w:val="0"/>
    </w:rPr>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Wingdings" w:hAnsi="Wingdings" w:cs="Wingdings" w:hint="default"/>
      <w:szCs w:val="24"/>
    </w:rPr>
  </w:style>
  <w:style w:type="character" w:customStyle="1" w:styleId="WW8Num36z1">
    <w:name w:val="WW8Num36z1"/>
    <w:rPr>
      <w:rFonts w:ascii="Courier New" w:hAnsi="Courier New" w:cs="Courier New" w:hint="default"/>
    </w:rPr>
  </w:style>
  <w:style w:type="character" w:customStyle="1" w:styleId="WW8Num36z3">
    <w:name w:val="WW8Num36z3"/>
    <w:rPr>
      <w:rFonts w:ascii="Symbol" w:hAnsi="Symbol" w:cs="Symbol" w:hint="default"/>
    </w:rPr>
  </w:style>
  <w:style w:type="character" w:customStyle="1" w:styleId="WW8Num37z0">
    <w:name w:val="WW8Num37z0"/>
    <w:rPr>
      <w:rFonts w:ascii="Times New Roman" w:hAnsi="Times New Roman" w:cs="Times New Roman" w:hint="default"/>
      <w:b w:val="0"/>
      <w:sz w:val="24"/>
      <w:szCs w:val="24"/>
    </w:rPr>
  </w:style>
  <w:style w:type="character" w:customStyle="1" w:styleId="WW8Num37z1">
    <w:name w:val="WW8Num37z1"/>
    <w:rPr>
      <w:rFonts w:ascii="Times New Roman" w:hAnsi="Times New Roman" w:cs="Times New Roman" w:hint="default"/>
      <w:sz w:val="28"/>
      <w:szCs w:val="22"/>
    </w:rPr>
  </w:style>
  <w:style w:type="character" w:customStyle="1" w:styleId="WW8Num37z2">
    <w:name w:val="WW8Num37z2"/>
    <w:rPr>
      <w:rFonts w:ascii="Wingdings" w:hAnsi="Wingdings" w:cs="Wingdings" w:hint="default"/>
    </w:rPr>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Times New Roman" w:hAnsi="Times New Roman" w:cs="Times New Roman"/>
      <w:b/>
      <w:i w:val="0"/>
      <w:szCs w:val="24"/>
    </w:rPr>
  </w:style>
  <w:style w:type="character" w:customStyle="1" w:styleId="WW8Num39z1">
    <w:name w:val="WW8Num39z1"/>
    <w:rPr>
      <w:rFonts w:ascii="Times New Roman" w:hAnsi="Times New Roman" w:cs="Times New Roman" w:hint="default"/>
      <w:b w:val="0"/>
      <w:sz w:val="24"/>
    </w:rPr>
  </w:style>
  <w:style w:type="character" w:customStyle="1" w:styleId="WW8Num39z2">
    <w:name w:val="WW8Num39z2"/>
  </w:style>
  <w:style w:type="character" w:customStyle="1" w:styleId="WW8Num39z3">
    <w:name w:val="WW8Num39z3"/>
    <w:rPr>
      <w:rFonts w:hint="default"/>
    </w:rPr>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rPr>
      <w:rFonts w:hint="default"/>
    </w:rPr>
  </w:style>
  <w:style w:type="character" w:customStyle="1" w:styleId="WW8Num40z1">
    <w:name w:val="WW8Num40z1"/>
    <w:rPr>
      <w:rFonts w:ascii="Times New Roman" w:hAnsi="Times New Roman" w:cs="Times New Roman" w:hint="default"/>
      <w:b w:val="0"/>
      <w:bCs/>
      <w:sz w:val="24"/>
      <w:szCs w:val="22"/>
    </w:rPr>
  </w:style>
  <w:style w:type="character" w:customStyle="1" w:styleId="WW8Num40z2">
    <w:name w:val="WW8Num40z2"/>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b/>
      <w:i w:val="0"/>
    </w:rPr>
  </w:style>
  <w:style w:type="character" w:customStyle="1" w:styleId="WW8Num41z1">
    <w:name w:val="WW8Num41z1"/>
    <w:rPr>
      <w:rFonts w:hint="default"/>
      <w:b w:val="0"/>
      <w:sz w:val="24"/>
    </w:rPr>
  </w:style>
  <w:style w:type="character" w:customStyle="1" w:styleId="WW8Num41z2">
    <w:name w:val="WW8Num41z2"/>
  </w:style>
  <w:style w:type="character" w:customStyle="1" w:styleId="WW8Num41z3">
    <w:name w:val="WW8Num41z3"/>
    <w:rPr>
      <w:rFonts w:hint="default"/>
    </w:rPr>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hint="default"/>
    </w:rPr>
  </w:style>
  <w:style w:type="character" w:customStyle="1" w:styleId="WW8Num42z1">
    <w:name w:val="WW8Num42z1"/>
    <w:rPr>
      <w:rFonts w:ascii="Times New Roman" w:eastAsia="Times New Roman" w:hAnsi="Times New Roman" w:cs="Times New Roman"/>
    </w:rPr>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Times New Roman" w:hAnsi="Times New Roman" w:cs="Times New Roman" w:hint="default"/>
      <w:b w:val="0"/>
      <w:bCs/>
      <w:szCs w:val="22"/>
    </w:rPr>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0">
    <w:name w:val="WW8Num44z0"/>
    <w:rPr>
      <w:rFonts w:ascii="Times New Roman" w:hAnsi="Times New Roman" w:cs="Times New Roman"/>
      <w:bCs/>
      <w:iCs/>
      <w:sz w:val="24"/>
      <w:szCs w:val="24"/>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Times New Roman" w:hAnsi="Times New Roman" w:cs="Times New Roman" w:hint="default"/>
      <w:szCs w:val="24"/>
    </w:rPr>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rPr>
      <w:rFonts w:ascii="Symbol" w:hAnsi="Symbol" w:cs="Symbol" w:hint="default"/>
    </w:rPr>
  </w:style>
  <w:style w:type="character" w:customStyle="1" w:styleId="WW8Num46z1">
    <w:name w:val="WW8Num46z1"/>
    <w:rPr>
      <w:rFonts w:ascii="Courier New" w:hAnsi="Courier New" w:cs="Courier New" w:hint="default"/>
    </w:rPr>
  </w:style>
  <w:style w:type="character" w:customStyle="1" w:styleId="WW8Num46z2">
    <w:name w:val="WW8Num46z2"/>
    <w:rPr>
      <w:rFonts w:ascii="Wingdings" w:hAnsi="Wingdings" w:cs="Wingdings" w:hint="default"/>
    </w:rPr>
  </w:style>
  <w:style w:type="character" w:customStyle="1" w:styleId="WW8Num47z0">
    <w:name w:val="WW8Num47z0"/>
    <w:rPr>
      <w:rFonts w:ascii="Times New Roman" w:hAnsi="Times New Roman" w:cs="Times New Roman" w:hint="default"/>
    </w:rPr>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St3z0">
    <w:name w:val="WW8NumSt3z0"/>
    <w:rPr>
      <w:rFonts w:hint="default"/>
    </w:rPr>
  </w:style>
  <w:style w:type="character" w:customStyle="1" w:styleId="WW8NumSt4z0">
    <w:name w:val="WW8NumSt4z0"/>
    <w:rPr>
      <w:rFonts w:ascii="Times New Roman" w:hAnsi="Times New Roman" w:cs="Times New Roman" w:hint="default"/>
      <w:b/>
      <w:i w:val="0"/>
      <w:sz w:val="24"/>
      <w:szCs w:val="24"/>
    </w:rPr>
  </w:style>
  <w:style w:type="character" w:customStyle="1" w:styleId="WW8NumSt31z0">
    <w:name w:val="WW8NumSt31z0"/>
    <w:rPr>
      <w:b/>
      <w:i w:val="0"/>
    </w:rPr>
  </w:style>
  <w:style w:type="character" w:customStyle="1" w:styleId="Domylnaczcionkaakapitu1">
    <w:name w:val="Domyślna czcionka akapitu1"/>
  </w:style>
  <w:style w:type="character" w:customStyle="1" w:styleId="Znakiprzypiswdolnych">
    <w:name w:val="Znaki przypisów dolnych"/>
    <w:rPr>
      <w:position w:val="4"/>
      <w:sz w:val="16"/>
    </w:rPr>
  </w:style>
  <w:style w:type="character" w:styleId="Numerstrony">
    <w:name w:val="page number"/>
    <w:basedOn w:val="Domylnaczcionkaakapitu1"/>
  </w:style>
  <w:style w:type="character" w:styleId="Hipercze">
    <w:name w:val="Hyperlink"/>
    <w:rPr>
      <w:color w:val="0000FF"/>
      <w:u w:val="single"/>
    </w:rPr>
  </w:style>
  <w:style w:type="character" w:customStyle="1" w:styleId="StopkaZnak">
    <w:name w:val="Stopka Znak"/>
    <w:rPr>
      <w:rFonts w:ascii="Arial" w:hAnsi="Arial" w:cs="Arial"/>
      <w:sz w:val="24"/>
      <w:lang w:val="pl-PL" w:eastAsia="ar-SA" w:bidi="ar-SA"/>
    </w:rPr>
  </w:style>
  <w:style w:type="character" w:customStyle="1" w:styleId="trzynastka">
    <w:name w:val="trzynastka"/>
    <w:basedOn w:val="Domylnaczcionkaakapitu1"/>
  </w:style>
  <w:style w:type="character" w:customStyle="1" w:styleId="ZnakZnak1">
    <w:name w:val="Znak Znak1"/>
    <w:rPr>
      <w:rFonts w:ascii="Arial" w:hAnsi="Arial" w:cs="Arial"/>
      <w:sz w:val="24"/>
    </w:rPr>
  </w:style>
  <w:style w:type="character" w:customStyle="1" w:styleId="ZnakZnak">
    <w:name w:val="Znak Znak"/>
    <w:rPr>
      <w:rFonts w:ascii="Arial" w:hAnsi="Arial" w:cs="Arial"/>
      <w:sz w:val="24"/>
    </w:rPr>
  </w:style>
  <w:style w:type="character" w:customStyle="1" w:styleId="ZnakZnak2">
    <w:name w:val="Znak Znak2"/>
    <w:rPr>
      <w:rFonts w:ascii="Arial" w:hAnsi="Arial" w:cs="Arial"/>
      <w:sz w:val="24"/>
      <w:lang w:val="pl-PL" w:eastAsia="ar-SA" w:bidi="ar-SA"/>
    </w:rPr>
  </w:style>
  <w:style w:type="character" w:customStyle="1" w:styleId="ZnakZnak3">
    <w:name w:val="Znak Znak3"/>
    <w:rPr>
      <w:rFonts w:ascii="Arial" w:hAnsi="Arial" w:cs="Arial"/>
      <w:sz w:val="24"/>
      <w:lang w:val="pl-PL" w:eastAsia="ar-SA" w:bidi="ar-SA"/>
    </w:rPr>
  </w:style>
  <w:style w:type="character" w:customStyle="1" w:styleId="Tekstpodstawowywcity2Znak">
    <w:name w:val="Tekst podstawowy wcięty 2 Znak"/>
    <w:link w:val="Tekstpodstawowywcity2"/>
    <w:rPr>
      <w:rFonts w:ascii="Arial" w:hAnsi="Arial" w:cs="Arial"/>
      <w:sz w:val="24"/>
    </w:rPr>
  </w:style>
  <w:style w:type="character" w:customStyle="1" w:styleId="TekstpodstawowyZnak">
    <w:name w:val="Tekst podstawowy Znak"/>
    <w:rPr>
      <w:rFonts w:ascii="Arial" w:hAnsi="Arial" w:cs="Arial"/>
      <w:sz w:val="24"/>
    </w:rPr>
  </w:style>
  <w:style w:type="character" w:customStyle="1" w:styleId="Domylnaczcionkaakapitu6">
    <w:name w:val="Domyślna czcionka akapitu6"/>
  </w:style>
  <w:style w:type="character" w:customStyle="1" w:styleId="TytuZnak">
    <w:name w:val="Tytuł Znak"/>
    <w:rPr>
      <w:b/>
      <w:bCs/>
      <w:spacing w:val="44"/>
      <w:sz w:val="32"/>
      <w:szCs w:val="24"/>
    </w:rPr>
  </w:style>
  <w:style w:type="character" w:customStyle="1" w:styleId="TekstdymkaZnak">
    <w:name w:val="Tekst dymka Znak"/>
    <w:rPr>
      <w:rFonts w:ascii="Segoe UI" w:hAnsi="Segoe UI" w:cs="Segoe UI"/>
      <w:sz w:val="18"/>
      <w:szCs w:val="18"/>
    </w:rPr>
  </w:style>
  <w:style w:type="character" w:customStyle="1" w:styleId="Odwoaniedokomentarza1">
    <w:name w:val="Odwołanie do komentarza1"/>
    <w:rPr>
      <w:sz w:val="16"/>
      <w:szCs w:val="16"/>
    </w:rPr>
  </w:style>
  <w:style w:type="character" w:customStyle="1" w:styleId="TekstkomentarzaZnak">
    <w:name w:val="Tekst komentarza Znak"/>
    <w:rPr>
      <w:rFonts w:ascii="Arial" w:hAnsi="Arial" w:cs="Arial"/>
    </w:rPr>
  </w:style>
  <w:style w:type="character" w:customStyle="1" w:styleId="TematkomentarzaZnak">
    <w:name w:val="Temat komentarza Znak"/>
    <w:rPr>
      <w:rFonts w:ascii="Arial" w:hAnsi="Arial" w:cs="Arial"/>
      <w:b/>
      <w:bCs/>
    </w:rPr>
  </w:style>
  <w:style w:type="paragraph" w:customStyle="1" w:styleId="Nagwek10">
    <w:name w:val="Nagłówek1"/>
    <w:basedOn w:val="Normalny"/>
    <w:next w:val="Tekstpodstawowy"/>
    <w:pPr>
      <w:keepNext/>
      <w:spacing w:before="240" w:after="120"/>
    </w:pPr>
    <w:rPr>
      <w:rFonts w:eastAsia="Microsoft YaHei"/>
      <w:sz w:val="28"/>
      <w:szCs w:val="28"/>
    </w:rPr>
  </w:style>
  <w:style w:type="paragraph" w:styleId="Tekstpodstawowy">
    <w:name w:val="Body Text"/>
    <w:basedOn w:val="Normalny"/>
    <w:pPr>
      <w:tabs>
        <w:tab w:val="left" w:pos="0"/>
      </w:tabs>
      <w:jc w:val="both"/>
    </w:pPr>
  </w:style>
  <w:style w:type="paragraph" w:styleId="Lista">
    <w:name w:val="List"/>
    <w:basedOn w:val="Tekstpodstawowy"/>
  </w:style>
  <w:style w:type="paragraph" w:customStyle="1" w:styleId="Podpis1">
    <w:name w:val="Podpis1"/>
    <w:basedOn w:val="Normalny"/>
    <w:pPr>
      <w:suppressLineNumbers/>
      <w:spacing w:before="120" w:after="120"/>
    </w:pPr>
    <w:rPr>
      <w:i/>
      <w:iCs/>
      <w:szCs w:val="24"/>
    </w:rPr>
  </w:style>
  <w:style w:type="paragraph" w:customStyle="1" w:styleId="Indeks">
    <w:name w:val="Indeks"/>
    <w:basedOn w:val="Normalny"/>
    <w:pPr>
      <w:suppressLineNumbers/>
    </w:pPr>
  </w:style>
  <w:style w:type="paragraph" w:customStyle="1" w:styleId="Wcicienormalne1">
    <w:name w:val="Wcięcie normalne1"/>
    <w:pPr>
      <w:suppressAutoHyphens/>
      <w:ind w:firstLine="907"/>
      <w:jc w:val="both"/>
    </w:pPr>
    <w:rPr>
      <w:sz w:val="24"/>
      <w:lang w:eastAsia="ar-SA"/>
    </w:rPr>
  </w:style>
  <w:style w:type="paragraph" w:styleId="Stopka">
    <w:name w:val="footer"/>
    <w:basedOn w:val="Normalny"/>
    <w:pPr>
      <w:tabs>
        <w:tab w:val="center" w:pos="4819"/>
        <w:tab w:val="right" w:pos="9071"/>
      </w:tabs>
    </w:pPr>
  </w:style>
  <w:style w:type="paragraph" w:styleId="Nagwek">
    <w:name w:val="header"/>
    <w:basedOn w:val="Normalny"/>
    <w:link w:val="NagwekZnak"/>
    <w:pPr>
      <w:tabs>
        <w:tab w:val="center" w:pos="4819"/>
        <w:tab w:val="right" w:pos="9071"/>
      </w:tabs>
    </w:pPr>
  </w:style>
  <w:style w:type="paragraph" w:styleId="Tekstprzypisudolnego">
    <w:name w:val="footnote text"/>
    <w:basedOn w:val="Normalny"/>
    <w:link w:val="TekstprzypisudolnegoZnak"/>
    <w:uiPriority w:val="99"/>
    <w:rPr>
      <w:sz w:val="20"/>
    </w:rPr>
  </w:style>
  <w:style w:type="paragraph" w:styleId="Tekstpodstawowywcity">
    <w:name w:val="Body Text Indent"/>
    <w:basedOn w:val="Normalny"/>
    <w:pPr>
      <w:ind w:left="2268" w:hanging="2268"/>
    </w:pPr>
  </w:style>
  <w:style w:type="paragraph" w:customStyle="1" w:styleId="Tekstpodstawowywcity21">
    <w:name w:val="Tekst podstawowy wcięty 21"/>
    <w:basedOn w:val="Normalny"/>
    <w:pPr>
      <w:tabs>
        <w:tab w:val="left" w:pos="426"/>
      </w:tabs>
      <w:ind w:left="284" w:hanging="284"/>
      <w:jc w:val="both"/>
    </w:pPr>
  </w:style>
  <w:style w:type="paragraph" w:customStyle="1" w:styleId="Tekstpodstawowywcity31">
    <w:name w:val="Tekst podstawowy wcięty 31"/>
    <w:basedOn w:val="Normalny"/>
    <w:pPr>
      <w:ind w:left="1134" w:hanging="425"/>
      <w:jc w:val="both"/>
    </w:pPr>
  </w:style>
  <w:style w:type="paragraph" w:customStyle="1" w:styleId="Tekstpodstawowy21">
    <w:name w:val="Tekst podstawowy 21"/>
    <w:basedOn w:val="Normalny"/>
    <w:pPr>
      <w:tabs>
        <w:tab w:val="left" w:pos="0"/>
      </w:tabs>
      <w:ind w:right="-143"/>
      <w:jc w:val="both"/>
    </w:pPr>
  </w:style>
  <w:style w:type="paragraph" w:customStyle="1" w:styleId="Tekstpodstawowy31">
    <w:name w:val="Tekst podstawowy 31"/>
    <w:basedOn w:val="Normalny"/>
    <w:pPr>
      <w:jc w:val="center"/>
    </w:pPr>
    <w:rPr>
      <w:b/>
      <w:i/>
      <w:sz w:val="20"/>
    </w:rPr>
  </w:style>
  <w:style w:type="paragraph" w:styleId="Tytu">
    <w:name w:val="Title"/>
    <w:basedOn w:val="Normalny"/>
    <w:next w:val="Podtytu"/>
    <w:qFormat/>
    <w:pPr>
      <w:jc w:val="center"/>
    </w:pPr>
    <w:rPr>
      <w:rFonts w:ascii="Times New Roman" w:hAnsi="Times New Roman" w:cs="Times New Roman"/>
      <w:b/>
      <w:bCs/>
      <w:spacing w:val="44"/>
      <w:sz w:val="32"/>
      <w:szCs w:val="24"/>
    </w:rPr>
  </w:style>
  <w:style w:type="paragraph" w:styleId="Podtytu">
    <w:name w:val="Subtitle"/>
    <w:basedOn w:val="Nagwek10"/>
    <w:next w:val="Tekstpodstawowy"/>
    <w:qFormat/>
    <w:pPr>
      <w:jc w:val="center"/>
    </w:pPr>
    <w:rPr>
      <w:i/>
      <w:iCs/>
    </w:rPr>
  </w:style>
  <w:style w:type="paragraph" w:customStyle="1" w:styleId="tekst">
    <w:name w:val="tekst"/>
    <w:basedOn w:val="Normalny"/>
    <w:pPr>
      <w:suppressLineNumbers/>
      <w:spacing w:before="60" w:after="60"/>
      <w:jc w:val="both"/>
    </w:pPr>
    <w:rPr>
      <w:rFonts w:ascii="Times New Roman" w:hAnsi="Times New Roman" w:cs="Times New Roman"/>
      <w:szCs w:val="24"/>
    </w:rPr>
  </w:style>
  <w:style w:type="paragraph" w:customStyle="1" w:styleId="pkt">
    <w:name w:val="pkt"/>
    <w:basedOn w:val="Normalny"/>
    <w:pPr>
      <w:spacing w:before="60" w:after="60"/>
      <w:ind w:left="851" w:hanging="295"/>
      <w:jc w:val="both"/>
    </w:pPr>
    <w:rPr>
      <w:rFonts w:ascii="Times New Roman" w:hAnsi="Times New Roman" w:cs="Times New Roman"/>
      <w:szCs w:val="24"/>
    </w:rPr>
  </w:style>
  <w:style w:type="paragraph" w:customStyle="1" w:styleId="lit">
    <w:name w:val="lit"/>
    <w:pPr>
      <w:suppressAutoHyphens/>
      <w:spacing w:before="60" w:after="60"/>
      <w:ind w:left="1281" w:hanging="272"/>
      <w:jc w:val="both"/>
    </w:pPr>
    <w:rPr>
      <w:sz w:val="24"/>
      <w:szCs w:val="24"/>
      <w:lang w:eastAsia="ar-SA"/>
    </w:rPr>
  </w:style>
  <w:style w:type="paragraph" w:customStyle="1" w:styleId="ust">
    <w:name w:val="ust"/>
    <w:pPr>
      <w:suppressAutoHyphens/>
      <w:spacing w:before="60" w:after="60"/>
      <w:ind w:left="426" w:hanging="284"/>
      <w:jc w:val="both"/>
    </w:pPr>
    <w:rPr>
      <w:sz w:val="24"/>
      <w:szCs w:val="24"/>
      <w:lang w:eastAsia="ar-SA"/>
    </w:rPr>
  </w:style>
  <w:style w:type="paragraph" w:customStyle="1" w:styleId="WW-Tekstpodstawowy2">
    <w:name w:val="WW-Tekst podstawowy 2"/>
    <w:basedOn w:val="Normalny"/>
    <w:pPr>
      <w:widowControl w:val="0"/>
      <w:spacing w:line="360" w:lineRule="auto"/>
      <w:jc w:val="both"/>
    </w:pPr>
    <w:rPr>
      <w:rFonts w:ascii="Times New Roman" w:hAnsi="Times New Roman" w:cs="Times New Roman"/>
      <w:sz w:val="22"/>
    </w:rPr>
  </w:style>
  <w:style w:type="paragraph" w:customStyle="1" w:styleId="WW-Tekstpodstawowywcity2">
    <w:name w:val="WW-Tekst podstawowy wcięty 2"/>
    <w:basedOn w:val="Normalny"/>
    <w:pPr>
      <w:widowControl w:val="0"/>
      <w:ind w:firstLine="709"/>
      <w:jc w:val="both"/>
    </w:pPr>
    <w:rPr>
      <w:rFonts w:ascii="Times New Roman" w:eastAsia="Tahoma" w:hAnsi="Times New Roman" w:cs="Times New Roman"/>
    </w:rPr>
  </w:style>
  <w:style w:type="paragraph" w:customStyle="1" w:styleId="Default">
    <w:name w:val="Default"/>
    <w:pPr>
      <w:suppressAutoHyphens/>
      <w:autoSpaceDE w:val="0"/>
    </w:pPr>
    <w:rPr>
      <w:rFonts w:ascii="Arial" w:hAnsi="Arial" w:cs="Arial"/>
      <w:color w:val="000000"/>
      <w:sz w:val="24"/>
      <w:szCs w:val="24"/>
      <w:lang w:eastAsia="ar-SA"/>
    </w:rPr>
  </w:style>
  <w:style w:type="paragraph" w:customStyle="1" w:styleId="Normalny6">
    <w:name w:val="Normalny+6"/>
    <w:basedOn w:val="Default"/>
    <w:next w:val="Default"/>
    <w:rPr>
      <w:rFonts w:cs="Times New Roman"/>
      <w:color w:val="auto"/>
    </w:rPr>
  </w:style>
  <w:style w:type="paragraph" w:customStyle="1" w:styleId="Nag3wek3">
    <w:name w:val="Nag3ówek+3"/>
    <w:basedOn w:val="Default"/>
    <w:next w:val="Default"/>
    <w:rPr>
      <w:rFonts w:cs="Times New Roman"/>
      <w:color w:val="auto"/>
    </w:rPr>
  </w:style>
  <w:style w:type="paragraph" w:customStyle="1" w:styleId="Tekstpodstawowy25">
    <w:name w:val="Tekst podstawowy 2+5"/>
    <w:basedOn w:val="Default"/>
    <w:next w:val="Default"/>
    <w:rPr>
      <w:rFonts w:cs="Times New Roman"/>
      <w:color w:val="auto"/>
    </w:rPr>
  </w:style>
  <w:style w:type="paragraph" w:customStyle="1" w:styleId="Tytu31">
    <w:name w:val="Tytu3+1"/>
    <w:basedOn w:val="Default"/>
    <w:next w:val="Default"/>
    <w:rPr>
      <w:rFonts w:cs="Times New Roman"/>
      <w:color w:val="auto"/>
    </w:rPr>
  </w:style>
  <w:style w:type="paragraph" w:styleId="Akapitzlist">
    <w:name w:val="List Paragraph"/>
    <w:basedOn w:val="Normalny"/>
    <w:uiPriority w:val="34"/>
    <w:qFormat/>
    <w:pPr>
      <w:ind w:left="708"/>
    </w:pPr>
  </w:style>
  <w:style w:type="paragraph" w:styleId="NormalnyWeb">
    <w:name w:val="Normal (Web)"/>
    <w:basedOn w:val="Normalny"/>
    <w:uiPriority w:val="99"/>
    <w:pPr>
      <w:spacing w:before="100" w:after="100"/>
    </w:pPr>
    <w:rPr>
      <w:rFonts w:ascii="Times New Roman" w:hAnsi="Times New Roman" w:cs="Times New Roman"/>
      <w:szCs w:val="24"/>
    </w:rPr>
  </w:style>
  <w:style w:type="paragraph" w:customStyle="1" w:styleId="Tekstpodstawowy22">
    <w:name w:val="Tekst podstawowy 22"/>
    <w:basedOn w:val="Normalny"/>
    <w:rPr>
      <w:rFonts w:ascii="Times New Roman" w:hAnsi="Times New Roman" w:cs="Times New Roman"/>
      <w:b/>
    </w:rPr>
  </w:style>
  <w:style w:type="paragraph" w:styleId="Tekstdymka">
    <w:name w:val="Balloon Text"/>
    <w:basedOn w:val="Normalny"/>
    <w:rPr>
      <w:rFonts w:ascii="Segoe UI" w:hAnsi="Segoe UI" w:cs="Segoe UI"/>
      <w:sz w:val="18"/>
      <w:szCs w:val="18"/>
    </w:rPr>
  </w:style>
  <w:style w:type="paragraph" w:customStyle="1" w:styleId="Standard">
    <w:name w:val="Standard"/>
    <w:pPr>
      <w:widowControl w:val="0"/>
      <w:suppressAutoHyphens/>
      <w:textAlignment w:val="baseline"/>
    </w:pPr>
    <w:rPr>
      <w:rFonts w:eastAsia="Lucida Sans Unicode" w:cs="Tahoma"/>
      <w:color w:val="000000"/>
      <w:kern w:val="1"/>
      <w:sz w:val="24"/>
      <w:szCs w:val="24"/>
      <w:lang w:val="en-US" w:eastAsia="en-US" w:bidi="en-US"/>
    </w:rPr>
  </w:style>
  <w:style w:type="paragraph" w:customStyle="1" w:styleId="Tekstkomentarza1">
    <w:name w:val="Tekst komentarza1"/>
    <w:basedOn w:val="Normalny"/>
    <w:rPr>
      <w:sz w:val="20"/>
    </w:rPr>
  </w:style>
  <w:style w:type="paragraph" w:styleId="Tematkomentarza">
    <w:name w:val="annotation subject"/>
    <w:basedOn w:val="Tekstkomentarza1"/>
    <w:next w:val="Tekstkomentarza1"/>
    <w:rPr>
      <w:b/>
      <w:bCs/>
    </w:rPr>
  </w:style>
  <w:style w:type="paragraph" w:customStyle="1" w:styleId="Zawartoramki">
    <w:name w:val="Zawartość ramki"/>
    <w:basedOn w:val="Tekstpodstawowy"/>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styleId="Odwoanieprzypisudolnego">
    <w:name w:val="footnote reference"/>
    <w:uiPriority w:val="99"/>
    <w:semiHidden/>
    <w:rsid w:val="005C5522"/>
    <w:rPr>
      <w:vertAlign w:val="superscript"/>
    </w:rPr>
  </w:style>
  <w:style w:type="character" w:customStyle="1" w:styleId="TekstprzypisudolnegoZnak">
    <w:name w:val="Tekst przypisu dolnego Znak"/>
    <w:link w:val="Tekstprzypisudolnego"/>
    <w:uiPriority w:val="99"/>
    <w:rsid w:val="005C5522"/>
    <w:rPr>
      <w:rFonts w:ascii="Arial" w:hAnsi="Arial" w:cs="Arial"/>
      <w:lang w:eastAsia="ar-SA"/>
    </w:rPr>
  </w:style>
  <w:style w:type="character" w:customStyle="1" w:styleId="NagwekZnak">
    <w:name w:val="Nagłówek Znak"/>
    <w:link w:val="Nagwek"/>
    <w:rsid w:val="007B796E"/>
    <w:rPr>
      <w:rFonts w:ascii="Arial" w:hAnsi="Arial" w:cs="Arial"/>
      <w:sz w:val="24"/>
      <w:lang w:eastAsia="ar-SA"/>
    </w:rPr>
  </w:style>
  <w:style w:type="table" w:styleId="Tabela-Siatka">
    <w:name w:val="Table Grid"/>
    <w:basedOn w:val="Standardowy"/>
    <w:rsid w:val="001E4F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uiPriority w:val="22"/>
    <w:qFormat/>
    <w:rsid w:val="00803FA9"/>
    <w:rPr>
      <w:b/>
      <w:bCs/>
    </w:rPr>
  </w:style>
  <w:style w:type="paragraph" w:styleId="Zwykytekst">
    <w:name w:val="Plain Text"/>
    <w:basedOn w:val="Normalny"/>
    <w:link w:val="ZwykytekstZnak"/>
    <w:uiPriority w:val="99"/>
    <w:unhideWhenUsed/>
    <w:rsid w:val="00B96B51"/>
    <w:pPr>
      <w:suppressAutoHyphens w:val="0"/>
      <w:ind w:left="1417" w:hanging="340"/>
      <w:jc w:val="both"/>
    </w:pPr>
    <w:rPr>
      <w:rFonts w:ascii="Consolas" w:eastAsia="Calibri" w:hAnsi="Consolas" w:cs="Times New Roman"/>
      <w:sz w:val="21"/>
      <w:szCs w:val="21"/>
      <w:lang w:eastAsia="en-US"/>
    </w:rPr>
  </w:style>
  <w:style w:type="character" w:customStyle="1" w:styleId="ZwykytekstZnak">
    <w:name w:val="Zwykły tekst Znak"/>
    <w:link w:val="Zwykytekst"/>
    <w:uiPriority w:val="99"/>
    <w:rsid w:val="00B96B51"/>
    <w:rPr>
      <w:rFonts w:ascii="Consolas" w:eastAsia="Calibri" w:hAnsi="Consolas"/>
      <w:sz w:val="21"/>
      <w:szCs w:val="21"/>
      <w:lang w:eastAsia="en-US"/>
    </w:rPr>
  </w:style>
  <w:style w:type="character" w:styleId="Odwoaniedokomentarza">
    <w:name w:val="annotation reference"/>
    <w:uiPriority w:val="99"/>
    <w:unhideWhenUsed/>
    <w:rsid w:val="005F5AF8"/>
    <w:rPr>
      <w:sz w:val="16"/>
      <w:szCs w:val="16"/>
    </w:rPr>
  </w:style>
  <w:style w:type="paragraph" w:styleId="Tekstkomentarza">
    <w:name w:val="annotation text"/>
    <w:basedOn w:val="Normalny"/>
    <w:link w:val="TekstkomentarzaZnak1"/>
    <w:uiPriority w:val="99"/>
    <w:unhideWhenUsed/>
    <w:rsid w:val="005F5AF8"/>
    <w:rPr>
      <w:sz w:val="20"/>
    </w:rPr>
  </w:style>
  <w:style w:type="character" w:customStyle="1" w:styleId="TekstkomentarzaZnak1">
    <w:name w:val="Tekst komentarza Znak1"/>
    <w:link w:val="Tekstkomentarza"/>
    <w:uiPriority w:val="99"/>
    <w:rsid w:val="005F5AF8"/>
    <w:rPr>
      <w:rFonts w:ascii="Arial" w:hAnsi="Arial" w:cs="Arial"/>
      <w:lang w:eastAsia="ar-SA"/>
    </w:rPr>
  </w:style>
  <w:style w:type="paragraph" w:styleId="Tekstpodstawowywcity3">
    <w:name w:val="Body Text Indent 3"/>
    <w:basedOn w:val="Normalny"/>
    <w:link w:val="Tekstpodstawowywcity3Znak"/>
    <w:unhideWhenUsed/>
    <w:rsid w:val="00285539"/>
    <w:pPr>
      <w:spacing w:after="120"/>
      <w:ind w:left="283"/>
    </w:pPr>
    <w:rPr>
      <w:sz w:val="16"/>
      <w:szCs w:val="16"/>
    </w:rPr>
  </w:style>
  <w:style w:type="character" w:customStyle="1" w:styleId="Tekstpodstawowywcity3Znak">
    <w:name w:val="Tekst podstawowy wcięty 3 Znak"/>
    <w:link w:val="Tekstpodstawowywcity3"/>
    <w:uiPriority w:val="99"/>
    <w:semiHidden/>
    <w:rsid w:val="00285539"/>
    <w:rPr>
      <w:rFonts w:ascii="Arial" w:hAnsi="Arial" w:cs="Arial"/>
      <w:sz w:val="16"/>
      <w:szCs w:val="16"/>
      <w:lang w:eastAsia="ar-SA"/>
    </w:rPr>
  </w:style>
  <w:style w:type="paragraph" w:styleId="Tekstpodstawowy2">
    <w:name w:val="Body Text 2"/>
    <w:basedOn w:val="Normalny"/>
    <w:link w:val="Tekstpodstawowy2Znak"/>
    <w:unhideWhenUsed/>
    <w:rsid w:val="00285539"/>
    <w:pPr>
      <w:spacing w:after="120" w:line="480" w:lineRule="auto"/>
    </w:pPr>
  </w:style>
  <w:style w:type="character" w:customStyle="1" w:styleId="Tekstpodstawowy2Znak">
    <w:name w:val="Tekst podstawowy 2 Znak"/>
    <w:link w:val="Tekstpodstawowy2"/>
    <w:uiPriority w:val="99"/>
    <w:semiHidden/>
    <w:rsid w:val="00285539"/>
    <w:rPr>
      <w:rFonts w:ascii="Arial" w:hAnsi="Arial" w:cs="Arial"/>
      <w:sz w:val="24"/>
      <w:lang w:eastAsia="ar-SA"/>
    </w:rPr>
  </w:style>
  <w:style w:type="numbering" w:customStyle="1" w:styleId="Bezlisty1">
    <w:name w:val="Bez listy1"/>
    <w:next w:val="Bezlisty"/>
    <w:semiHidden/>
    <w:rsid w:val="0083025C"/>
  </w:style>
  <w:style w:type="paragraph" w:styleId="Wcicienormalne">
    <w:name w:val="Normal Indent"/>
    <w:rsid w:val="0083025C"/>
    <w:pPr>
      <w:ind w:firstLine="907"/>
      <w:jc w:val="both"/>
    </w:pPr>
    <w:rPr>
      <w:sz w:val="24"/>
    </w:rPr>
  </w:style>
  <w:style w:type="paragraph" w:styleId="Tekstpodstawowywcity2">
    <w:name w:val="Body Text Indent 2"/>
    <w:basedOn w:val="Normalny"/>
    <w:link w:val="Tekstpodstawowywcity2Znak"/>
    <w:rsid w:val="0083025C"/>
    <w:pPr>
      <w:tabs>
        <w:tab w:val="left" w:pos="426"/>
      </w:tabs>
      <w:suppressAutoHyphens w:val="0"/>
      <w:ind w:left="284" w:hanging="284"/>
      <w:jc w:val="both"/>
    </w:pPr>
    <w:rPr>
      <w:lang w:eastAsia="pl-PL"/>
    </w:rPr>
  </w:style>
  <w:style w:type="character" w:customStyle="1" w:styleId="Tekstpodstawowywcity2Znak1">
    <w:name w:val="Tekst podstawowy wcięty 2 Znak1"/>
    <w:uiPriority w:val="99"/>
    <w:semiHidden/>
    <w:rsid w:val="0083025C"/>
    <w:rPr>
      <w:rFonts w:ascii="Arial" w:hAnsi="Arial" w:cs="Arial"/>
      <w:sz w:val="24"/>
      <w:lang w:eastAsia="ar-SA"/>
    </w:rPr>
  </w:style>
  <w:style w:type="paragraph" w:styleId="Tekstpodstawowy3">
    <w:name w:val="Body Text 3"/>
    <w:basedOn w:val="Normalny"/>
    <w:link w:val="Tekstpodstawowy3Znak"/>
    <w:rsid w:val="0083025C"/>
    <w:pPr>
      <w:suppressAutoHyphens w:val="0"/>
      <w:jc w:val="center"/>
    </w:pPr>
    <w:rPr>
      <w:rFonts w:cs="Times New Roman"/>
      <w:b/>
      <w:i/>
      <w:sz w:val="20"/>
      <w:lang w:eastAsia="pl-PL"/>
    </w:rPr>
  </w:style>
  <w:style w:type="character" w:customStyle="1" w:styleId="Tekstpodstawowy3Znak">
    <w:name w:val="Tekst podstawowy 3 Znak"/>
    <w:link w:val="Tekstpodstawowy3"/>
    <w:rsid w:val="0083025C"/>
    <w:rPr>
      <w:rFonts w:ascii="Arial" w:hAnsi="Arial"/>
      <w:b/>
      <w:i/>
    </w:rPr>
  </w:style>
  <w:style w:type="numbering" w:customStyle="1" w:styleId="Styl2">
    <w:name w:val="Styl2"/>
    <w:uiPriority w:val="99"/>
    <w:rsid w:val="00117010"/>
    <w:pPr>
      <w:numPr>
        <w:numId w:val="5"/>
      </w:numPr>
    </w:pPr>
  </w:style>
  <w:style w:type="numbering" w:customStyle="1" w:styleId="Styl5">
    <w:name w:val="Styl5"/>
    <w:uiPriority w:val="99"/>
    <w:rsid w:val="00117010"/>
    <w:pPr>
      <w:numPr>
        <w:numId w:val="6"/>
      </w:numPr>
    </w:pPr>
  </w:style>
  <w:style w:type="paragraph" w:styleId="Legenda">
    <w:name w:val="caption"/>
    <w:basedOn w:val="Normalny"/>
    <w:next w:val="Normalny"/>
    <w:unhideWhenUsed/>
    <w:qFormat/>
    <w:rsid w:val="0000518D"/>
    <w:pPr>
      <w:suppressAutoHyphens w:val="0"/>
      <w:jc w:val="center"/>
    </w:pPr>
    <w:rPr>
      <w:rFonts w:ascii="Calibri" w:eastAsia="Calibri" w:hAnsi="Calibri" w:cs="Times New Roman"/>
      <w:b/>
      <w:color w:val="000000"/>
      <w:sz w:val="16"/>
      <w:szCs w:val="16"/>
      <w:lang w:eastAsia="en-US"/>
    </w:rPr>
  </w:style>
  <w:style w:type="character" w:customStyle="1" w:styleId="TeksttreciExact">
    <w:name w:val="Tekst treści Exact"/>
    <w:rsid w:val="00E07C25"/>
    <w:rPr>
      <w:b w:val="0"/>
      <w:bCs w:val="0"/>
      <w:i w:val="0"/>
      <w:iCs w:val="0"/>
      <w:smallCaps w:val="0"/>
      <w:strike w:val="0"/>
      <w:spacing w:val="1"/>
      <w:sz w:val="21"/>
      <w:szCs w:val="21"/>
      <w:u w:val="none"/>
    </w:rPr>
  </w:style>
  <w:style w:type="character" w:customStyle="1" w:styleId="Teksttreci">
    <w:name w:val="Tekst treści_"/>
    <w:link w:val="Teksttreci0"/>
    <w:rsid w:val="00AB0EA6"/>
    <w:rPr>
      <w:sz w:val="23"/>
      <w:szCs w:val="23"/>
      <w:shd w:val="clear" w:color="auto" w:fill="FFFFFF"/>
    </w:rPr>
  </w:style>
  <w:style w:type="character" w:customStyle="1" w:styleId="Teksttreci14">
    <w:name w:val="Tekst treści (14)_"/>
    <w:rsid w:val="00AB0EA6"/>
    <w:rPr>
      <w:b w:val="0"/>
      <w:bCs w:val="0"/>
      <w:i w:val="0"/>
      <w:iCs w:val="0"/>
      <w:smallCaps w:val="0"/>
      <w:strike w:val="0"/>
      <w:sz w:val="8"/>
      <w:szCs w:val="8"/>
      <w:u w:val="none"/>
    </w:rPr>
  </w:style>
  <w:style w:type="character" w:customStyle="1" w:styleId="Teksttreci140">
    <w:name w:val="Tekst treści (14)"/>
    <w:rsid w:val="00AB0EA6"/>
    <w:rPr>
      <w:rFonts w:ascii="Times New Roman" w:eastAsia="Times New Roman" w:hAnsi="Times New Roman" w:cs="Times New Roman"/>
      <w:b w:val="0"/>
      <w:bCs w:val="0"/>
      <w:i w:val="0"/>
      <w:iCs w:val="0"/>
      <w:smallCaps w:val="0"/>
      <w:strike w:val="0"/>
      <w:color w:val="9786E1"/>
      <w:spacing w:val="0"/>
      <w:w w:val="100"/>
      <w:position w:val="0"/>
      <w:sz w:val="8"/>
      <w:szCs w:val="8"/>
      <w:u w:val="none"/>
      <w:lang w:val="pl"/>
    </w:rPr>
  </w:style>
  <w:style w:type="paragraph" w:customStyle="1" w:styleId="Teksttreci0">
    <w:name w:val="Tekst treści"/>
    <w:basedOn w:val="Normalny"/>
    <w:link w:val="Teksttreci"/>
    <w:rsid w:val="00AB0EA6"/>
    <w:pPr>
      <w:widowControl w:val="0"/>
      <w:shd w:val="clear" w:color="auto" w:fill="FFFFFF"/>
      <w:suppressAutoHyphens w:val="0"/>
      <w:spacing w:before="360" w:after="600" w:line="0" w:lineRule="atLeast"/>
      <w:ind w:hanging="360"/>
      <w:jc w:val="right"/>
    </w:pPr>
    <w:rPr>
      <w:rFonts w:ascii="Times New Roman" w:hAnsi="Times New Roman" w:cs="Times New Roman"/>
      <w:sz w:val="23"/>
      <w:szCs w:val="23"/>
      <w:lang w:eastAsia="pl-PL"/>
    </w:rPr>
  </w:style>
  <w:style w:type="character" w:customStyle="1" w:styleId="TeksttreciPogrubienie">
    <w:name w:val="Tekst treści + Pogrubienie"/>
    <w:rsid w:val="00E24347"/>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pl"/>
    </w:rPr>
  </w:style>
  <w:style w:type="character" w:styleId="Nierozpoznanawzmianka">
    <w:name w:val="Unresolved Mention"/>
    <w:uiPriority w:val="99"/>
    <w:semiHidden/>
    <w:unhideWhenUsed/>
    <w:rsid w:val="00327E1F"/>
    <w:rPr>
      <w:color w:val="605E5C"/>
      <w:shd w:val="clear" w:color="auto" w:fill="E1DFDD"/>
    </w:rPr>
  </w:style>
  <w:style w:type="paragraph" w:styleId="Tekstprzypisukocowego">
    <w:name w:val="endnote text"/>
    <w:basedOn w:val="Normalny"/>
    <w:link w:val="TekstprzypisukocowegoZnak"/>
    <w:uiPriority w:val="99"/>
    <w:semiHidden/>
    <w:unhideWhenUsed/>
    <w:rsid w:val="00EA16F6"/>
    <w:rPr>
      <w:sz w:val="20"/>
    </w:rPr>
  </w:style>
  <w:style w:type="character" w:customStyle="1" w:styleId="TekstprzypisukocowegoZnak">
    <w:name w:val="Tekst przypisu końcowego Znak"/>
    <w:link w:val="Tekstprzypisukocowego"/>
    <w:uiPriority w:val="99"/>
    <w:semiHidden/>
    <w:rsid w:val="00EA16F6"/>
    <w:rPr>
      <w:rFonts w:ascii="Arial" w:hAnsi="Arial" w:cs="Arial"/>
      <w:lang w:eastAsia="ar-SA"/>
    </w:rPr>
  </w:style>
  <w:style w:type="character" w:styleId="Odwoanieprzypisukocowego">
    <w:name w:val="endnote reference"/>
    <w:uiPriority w:val="99"/>
    <w:semiHidden/>
    <w:unhideWhenUsed/>
    <w:rsid w:val="00EA16F6"/>
    <w:rPr>
      <w:vertAlign w:val="superscript"/>
    </w:rPr>
  </w:style>
  <w:style w:type="character" w:styleId="Tekstzastpczy">
    <w:name w:val="Placeholder Text"/>
    <w:basedOn w:val="Domylnaczcionkaakapitu"/>
    <w:uiPriority w:val="99"/>
    <w:semiHidden/>
    <w:rsid w:val="00CC20B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770031">
      <w:bodyDiv w:val="1"/>
      <w:marLeft w:val="0"/>
      <w:marRight w:val="0"/>
      <w:marTop w:val="0"/>
      <w:marBottom w:val="0"/>
      <w:divBdr>
        <w:top w:val="none" w:sz="0" w:space="0" w:color="auto"/>
        <w:left w:val="none" w:sz="0" w:space="0" w:color="auto"/>
        <w:bottom w:val="none" w:sz="0" w:space="0" w:color="auto"/>
        <w:right w:val="none" w:sz="0" w:space="0" w:color="auto"/>
      </w:divBdr>
    </w:div>
    <w:div w:id="587613907">
      <w:bodyDiv w:val="1"/>
      <w:marLeft w:val="0"/>
      <w:marRight w:val="0"/>
      <w:marTop w:val="0"/>
      <w:marBottom w:val="0"/>
      <w:divBdr>
        <w:top w:val="none" w:sz="0" w:space="0" w:color="auto"/>
        <w:left w:val="none" w:sz="0" w:space="0" w:color="auto"/>
        <w:bottom w:val="none" w:sz="0" w:space="0" w:color="auto"/>
        <w:right w:val="none" w:sz="0" w:space="0" w:color="auto"/>
      </w:divBdr>
    </w:div>
    <w:div w:id="719130260">
      <w:bodyDiv w:val="1"/>
      <w:marLeft w:val="0"/>
      <w:marRight w:val="0"/>
      <w:marTop w:val="0"/>
      <w:marBottom w:val="0"/>
      <w:divBdr>
        <w:top w:val="none" w:sz="0" w:space="0" w:color="auto"/>
        <w:left w:val="none" w:sz="0" w:space="0" w:color="auto"/>
        <w:bottom w:val="none" w:sz="0" w:space="0" w:color="auto"/>
        <w:right w:val="none" w:sz="0" w:space="0" w:color="auto"/>
      </w:divBdr>
    </w:div>
    <w:div w:id="808087198">
      <w:bodyDiv w:val="1"/>
      <w:marLeft w:val="0"/>
      <w:marRight w:val="0"/>
      <w:marTop w:val="0"/>
      <w:marBottom w:val="0"/>
      <w:divBdr>
        <w:top w:val="none" w:sz="0" w:space="0" w:color="auto"/>
        <w:left w:val="none" w:sz="0" w:space="0" w:color="auto"/>
        <w:bottom w:val="none" w:sz="0" w:space="0" w:color="auto"/>
        <w:right w:val="none" w:sz="0" w:space="0" w:color="auto"/>
      </w:divBdr>
    </w:div>
    <w:div w:id="884486832">
      <w:bodyDiv w:val="1"/>
      <w:marLeft w:val="0"/>
      <w:marRight w:val="0"/>
      <w:marTop w:val="0"/>
      <w:marBottom w:val="0"/>
      <w:divBdr>
        <w:top w:val="none" w:sz="0" w:space="0" w:color="auto"/>
        <w:left w:val="none" w:sz="0" w:space="0" w:color="auto"/>
        <w:bottom w:val="none" w:sz="0" w:space="0" w:color="auto"/>
        <w:right w:val="none" w:sz="0" w:space="0" w:color="auto"/>
      </w:divBdr>
    </w:div>
    <w:div w:id="1324624636">
      <w:bodyDiv w:val="1"/>
      <w:marLeft w:val="0"/>
      <w:marRight w:val="0"/>
      <w:marTop w:val="0"/>
      <w:marBottom w:val="0"/>
      <w:divBdr>
        <w:top w:val="none" w:sz="0" w:space="0" w:color="auto"/>
        <w:left w:val="none" w:sz="0" w:space="0" w:color="auto"/>
        <w:bottom w:val="none" w:sz="0" w:space="0" w:color="auto"/>
        <w:right w:val="none" w:sz="0" w:space="0" w:color="auto"/>
      </w:divBdr>
    </w:div>
    <w:div w:id="1937056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TEMPLATE\SPEC-WR3.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Ogólne"/>
          <w:gallery w:val="placeholder"/>
        </w:category>
        <w:types>
          <w:type w:val="bbPlcHdr"/>
        </w:types>
        <w:behaviors>
          <w:behavior w:val="content"/>
        </w:behaviors>
        <w:guid w:val="{87FFD9A8-B86A-4A47-9B0A-F84111CC5EC4}"/>
      </w:docPartPr>
      <w:docPartBody>
        <w:p w:rsidR="00B84FF8" w:rsidRDefault="00B84FF8">
          <w:r w:rsidRPr="00961659">
            <w:rPr>
              <w:rStyle w:val="Tekstzastpczy"/>
            </w:rPr>
            <w:t>Kliknij lub naciśnij tutaj, aby wprowadzić tekst.</w:t>
          </w:r>
        </w:p>
      </w:docPartBody>
    </w:docPart>
    <w:docPart>
      <w:docPartPr>
        <w:name w:val="86D6B885D2FA49B48629B608E374B918"/>
        <w:category>
          <w:name w:val="Ogólne"/>
          <w:gallery w:val="placeholder"/>
        </w:category>
        <w:types>
          <w:type w:val="bbPlcHdr"/>
        </w:types>
        <w:behaviors>
          <w:behavior w:val="content"/>
        </w:behaviors>
        <w:guid w:val="{4BC4D185-D6C3-43ED-9444-57195460F5EB}"/>
      </w:docPartPr>
      <w:docPartBody>
        <w:p w:rsidR="00B84FF8" w:rsidRDefault="00F34F92" w:rsidP="00F34F92">
          <w:pPr>
            <w:pStyle w:val="86D6B885D2FA49B48629B608E374B9181"/>
          </w:pPr>
          <w:r w:rsidRPr="00CC20B7">
            <w:rPr>
              <w:rFonts w:ascii="Calibri" w:hAnsi="Calibri" w:cs="Calibri"/>
              <w:szCs w:val="24"/>
              <w:lang w:eastAsia="pl-PL"/>
            </w:rPr>
            <w:t>…………………………………………….</w:t>
          </w:r>
        </w:p>
      </w:docPartBody>
    </w:docPart>
    <w:docPart>
      <w:docPartPr>
        <w:name w:val="9363D6B120694723AF32D28DB7E63B8B"/>
        <w:category>
          <w:name w:val="Ogólne"/>
          <w:gallery w:val="placeholder"/>
        </w:category>
        <w:types>
          <w:type w:val="bbPlcHdr"/>
        </w:types>
        <w:behaviors>
          <w:behavior w:val="content"/>
        </w:behaviors>
        <w:guid w:val="{6045DDDC-13C3-42CA-900F-AFE2AC84035A}"/>
      </w:docPartPr>
      <w:docPartBody>
        <w:p w:rsidR="00B84FF8" w:rsidRDefault="00F34F92" w:rsidP="00F34F92">
          <w:pPr>
            <w:pStyle w:val="9363D6B120694723AF32D28DB7E63B8B1"/>
          </w:pPr>
          <w:r w:rsidRPr="00CC20B7">
            <w:rPr>
              <w:rStyle w:val="Tekstzastpczy"/>
              <w:rFonts w:ascii="Calibri" w:hAnsi="Calibri" w:cs="Calibri"/>
              <w:szCs w:val="24"/>
            </w:rPr>
            <w:t>…………………………………………………………..</w:t>
          </w:r>
        </w:p>
      </w:docPartBody>
    </w:docPart>
    <w:docPart>
      <w:docPartPr>
        <w:name w:val="876F96673EEF40FD9101B8688BAF50BF"/>
        <w:category>
          <w:name w:val="Ogólne"/>
          <w:gallery w:val="placeholder"/>
        </w:category>
        <w:types>
          <w:type w:val="bbPlcHdr"/>
        </w:types>
        <w:behaviors>
          <w:behavior w:val="content"/>
        </w:behaviors>
        <w:guid w:val="{A92E1B74-D797-4FF9-80A7-115DEEC63BA4}"/>
      </w:docPartPr>
      <w:docPartBody>
        <w:p w:rsidR="00B84FF8" w:rsidRDefault="00F34F92" w:rsidP="00F34F92">
          <w:pPr>
            <w:pStyle w:val="876F96673EEF40FD9101B8688BAF50BF1"/>
          </w:pPr>
          <w:r w:rsidRPr="00CC20B7">
            <w:rPr>
              <w:rStyle w:val="Tekstzastpczy"/>
              <w:rFonts w:ascii="Calibri" w:hAnsi="Calibri" w:cs="Calibri"/>
              <w:szCs w:val="24"/>
            </w:rPr>
            <w:t>……………………………………………</w:t>
          </w:r>
        </w:p>
      </w:docPartBody>
    </w:docPart>
    <w:docPart>
      <w:docPartPr>
        <w:name w:val="4D796FCEFD434DF3AF44894B3A80435F"/>
        <w:category>
          <w:name w:val="Ogólne"/>
          <w:gallery w:val="placeholder"/>
        </w:category>
        <w:types>
          <w:type w:val="bbPlcHdr"/>
        </w:types>
        <w:behaviors>
          <w:behavior w:val="content"/>
        </w:behaviors>
        <w:guid w:val="{73166A5B-9ABC-435B-B39E-96B0548B455E}"/>
      </w:docPartPr>
      <w:docPartBody>
        <w:p w:rsidR="00B84FF8" w:rsidRDefault="00F34F92" w:rsidP="00F34F92">
          <w:pPr>
            <w:pStyle w:val="4D796FCEFD434DF3AF44894B3A80435F1"/>
          </w:pPr>
          <w:r w:rsidRPr="00CC20B7">
            <w:rPr>
              <w:rStyle w:val="Tekstzastpczy"/>
              <w:rFonts w:ascii="Calibri" w:hAnsi="Calibri" w:cs="Calibri"/>
              <w:szCs w:val="24"/>
            </w:rPr>
            <w:t>……</w:t>
          </w:r>
        </w:p>
      </w:docPartBody>
    </w:docPart>
    <w:docPart>
      <w:docPartPr>
        <w:name w:val="B5DEC3530B264682A1090B8D5A7D462B"/>
        <w:category>
          <w:name w:val="Ogólne"/>
          <w:gallery w:val="placeholder"/>
        </w:category>
        <w:types>
          <w:type w:val="bbPlcHdr"/>
        </w:types>
        <w:behaviors>
          <w:behavior w:val="content"/>
        </w:behaviors>
        <w:guid w:val="{05C7926F-394D-445C-8E70-375278105DF6}"/>
      </w:docPartPr>
      <w:docPartBody>
        <w:p w:rsidR="0006066C" w:rsidRDefault="00F34F92" w:rsidP="00F34F92">
          <w:pPr>
            <w:pStyle w:val="B5DEC3530B264682A1090B8D5A7D462B"/>
          </w:pPr>
          <w:r w:rsidRPr="00CC20B7">
            <w:rPr>
              <w:rStyle w:val="Tekstzastpczy"/>
              <w:rFonts w:ascii="Calibri" w:hAnsi="Calibri" w:cs="Calibri"/>
            </w:rPr>
            <w:t>……………………………</w:t>
          </w:r>
        </w:p>
      </w:docPartBody>
    </w:docPart>
    <w:docPart>
      <w:docPartPr>
        <w:name w:val="0CCB8115B044444D884EB1D69B569DBD"/>
        <w:category>
          <w:name w:val="Ogólne"/>
          <w:gallery w:val="placeholder"/>
        </w:category>
        <w:types>
          <w:type w:val="bbPlcHdr"/>
        </w:types>
        <w:behaviors>
          <w:behavior w:val="content"/>
        </w:behaviors>
        <w:guid w:val="{83A5969A-74DD-4489-AFE4-0E25BD63E1BD}"/>
      </w:docPartPr>
      <w:docPartBody>
        <w:p w:rsidR="0006066C" w:rsidRDefault="00F34F92" w:rsidP="00F34F92">
          <w:pPr>
            <w:pStyle w:val="0CCB8115B044444D884EB1D69B569DBD"/>
          </w:pPr>
          <w:r>
            <w:rPr>
              <w:rStyle w:val="Tekstzastpczy"/>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onsolas">
    <w:panose1 w:val="020B0609020204030204"/>
    <w:charset w:val="EE"/>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FF8"/>
    <w:rsid w:val="0006066C"/>
    <w:rsid w:val="000821BF"/>
    <w:rsid w:val="00102BFB"/>
    <w:rsid w:val="00176F19"/>
    <w:rsid w:val="00220029"/>
    <w:rsid w:val="003D1DFD"/>
    <w:rsid w:val="005B2F2D"/>
    <w:rsid w:val="005E2A6B"/>
    <w:rsid w:val="006D735A"/>
    <w:rsid w:val="00983CC1"/>
    <w:rsid w:val="0099761B"/>
    <w:rsid w:val="00B84FF8"/>
    <w:rsid w:val="00BE0DC4"/>
    <w:rsid w:val="00F34F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F34F92"/>
    <w:rPr>
      <w:color w:val="666666"/>
    </w:rPr>
  </w:style>
  <w:style w:type="paragraph" w:customStyle="1" w:styleId="86D6B885D2FA49B48629B608E374B9181">
    <w:name w:val="86D6B885D2FA49B48629B608E374B9181"/>
    <w:rsid w:val="00F34F92"/>
    <w:pPr>
      <w:suppressAutoHyphens/>
      <w:spacing w:after="0" w:line="240" w:lineRule="auto"/>
    </w:pPr>
    <w:rPr>
      <w:rFonts w:ascii="Arial" w:eastAsia="Times New Roman" w:hAnsi="Arial" w:cs="Arial"/>
      <w:kern w:val="0"/>
      <w:szCs w:val="20"/>
      <w:lang w:eastAsia="ar-SA"/>
      <w14:ligatures w14:val="none"/>
    </w:rPr>
  </w:style>
  <w:style w:type="paragraph" w:customStyle="1" w:styleId="9363D6B120694723AF32D28DB7E63B8B1">
    <w:name w:val="9363D6B120694723AF32D28DB7E63B8B1"/>
    <w:rsid w:val="00F34F92"/>
    <w:pPr>
      <w:suppressAutoHyphens/>
      <w:spacing w:after="0" w:line="240" w:lineRule="auto"/>
    </w:pPr>
    <w:rPr>
      <w:rFonts w:ascii="Arial" w:eastAsia="Times New Roman" w:hAnsi="Arial" w:cs="Arial"/>
      <w:kern w:val="0"/>
      <w:szCs w:val="20"/>
      <w:lang w:eastAsia="ar-SA"/>
      <w14:ligatures w14:val="none"/>
    </w:rPr>
  </w:style>
  <w:style w:type="paragraph" w:customStyle="1" w:styleId="876F96673EEF40FD9101B8688BAF50BF1">
    <w:name w:val="876F96673EEF40FD9101B8688BAF50BF1"/>
    <w:rsid w:val="00F34F92"/>
    <w:pPr>
      <w:suppressAutoHyphens/>
      <w:spacing w:after="0" w:line="240" w:lineRule="auto"/>
    </w:pPr>
    <w:rPr>
      <w:rFonts w:ascii="Arial" w:eastAsia="Times New Roman" w:hAnsi="Arial" w:cs="Arial"/>
      <w:kern w:val="0"/>
      <w:szCs w:val="20"/>
      <w:lang w:eastAsia="ar-SA"/>
      <w14:ligatures w14:val="none"/>
    </w:rPr>
  </w:style>
  <w:style w:type="paragraph" w:customStyle="1" w:styleId="4D796FCEFD434DF3AF44894B3A80435F1">
    <w:name w:val="4D796FCEFD434DF3AF44894B3A80435F1"/>
    <w:rsid w:val="00F34F92"/>
    <w:pPr>
      <w:suppressAutoHyphens/>
      <w:spacing w:after="0" w:line="240" w:lineRule="auto"/>
    </w:pPr>
    <w:rPr>
      <w:rFonts w:ascii="Arial" w:eastAsia="Times New Roman" w:hAnsi="Arial" w:cs="Arial"/>
      <w:kern w:val="0"/>
      <w:szCs w:val="20"/>
      <w:lang w:eastAsia="ar-SA"/>
      <w14:ligatures w14:val="none"/>
    </w:rPr>
  </w:style>
  <w:style w:type="paragraph" w:customStyle="1" w:styleId="B5DEC3530B264682A1090B8D5A7D462B">
    <w:name w:val="B5DEC3530B264682A1090B8D5A7D462B"/>
    <w:rsid w:val="00F34F92"/>
    <w:pPr>
      <w:suppressAutoHyphens/>
      <w:spacing w:after="0" w:line="240" w:lineRule="auto"/>
    </w:pPr>
    <w:rPr>
      <w:rFonts w:ascii="Arial" w:eastAsia="Times New Roman" w:hAnsi="Arial" w:cs="Arial"/>
      <w:kern w:val="0"/>
      <w:szCs w:val="20"/>
      <w:lang w:eastAsia="ar-SA"/>
      <w14:ligatures w14:val="none"/>
    </w:rPr>
  </w:style>
  <w:style w:type="paragraph" w:customStyle="1" w:styleId="0CCB8115B044444D884EB1D69B569DBD">
    <w:name w:val="0CCB8115B044444D884EB1D69B569DBD"/>
    <w:rsid w:val="00F34F92"/>
    <w:pPr>
      <w:suppressAutoHyphens/>
      <w:spacing w:before="100" w:after="100" w:line="240" w:lineRule="auto"/>
    </w:pPr>
    <w:rPr>
      <w:rFonts w:ascii="Times New Roman" w:eastAsia="Times New Roman" w:hAnsi="Times New Roman" w:cs="Times New Roman"/>
      <w:kern w:val="0"/>
      <w:lang w:eastAsia="ar-SA"/>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A108F8-881B-473F-8A74-420F4E3FA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SPEC-WR3.DOT</Template>
  <TotalTime>88</TotalTime>
  <Pages>3</Pages>
  <Words>790</Words>
  <Characters>4744</Characters>
  <Application>Microsoft Office Word</Application>
  <DocSecurity>8</DocSecurity>
  <Lines>39</Lines>
  <Paragraphs>11</Paragraphs>
  <ScaleCrop>false</ScaleCrop>
  <HeadingPairs>
    <vt:vector size="2" baseType="variant">
      <vt:variant>
        <vt:lpstr>Tytuł</vt:lpstr>
      </vt:variant>
      <vt:variant>
        <vt:i4>1</vt:i4>
      </vt:variant>
    </vt:vector>
  </HeadingPairs>
  <TitlesOfParts>
    <vt:vector size="1" baseType="lpstr">
      <vt:lpstr>siwz</vt:lpstr>
    </vt:vector>
  </TitlesOfParts>
  <Company/>
  <LinksUpToDate>false</LinksUpToDate>
  <CharactersWithSpaces>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Krzysztof Mondzielewski</dc:creator>
  <cp:keywords/>
  <cp:lastModifiedBy>Przemyslaw Szczapinski</cp:lastModifiedBy>
  <cp:revision>27</cp:revision>
  <cp:lastPrinted>2025-07-03T06:44:00Z</cp:lastPrinted>
  <dcterms:created xsi:type="dcterms:W3CDTF">2025-09-30T11:15:00Z</dcterms:created>
  <dcterms:modified xsi:type="dcterms:W3CDTF">2026-02-12T07:38:00Z</dcterms:modified>
</cp:coreProperties>
</file>