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7C912" w14:textId="78183CAD" w:rsidR="004823C3" w:rsidRPr="00AD55D6" w:rsidRDefault="004823C3" w:rsidP="00483B72">
      <w:pPr>
        <w:shd w:val="clear" w:color="auto" w:fill="FFFFFF"/>
        <w:jc w:val="right"/>
        <w:rPr>
          <w:rFonts w:ascii="Arial" w:eastAsia="Calibri" w:hAnsi="Arial" w:cs="Arial"/>
          <w:b/>
          <w:shd w:val="clear" w:color="auto" w:fill="FFFFFF"/>
          <w:lang w:eastAsia="en-US"/>
        </w:rPr>
      </w:pPr>
      <w:bookmarkStart w:id="0" w:name="_Hlk157678146"/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>Załącznik nr 3</w:t>
      </w:r>
      <w:r w:rsidR="00483B72">
        <w:rPr>
          <w:rFonts w:ascii="Arial" w:eastAsia="Calibri" w:hAnsi="Arial" w:cs="Arial"/>
          <w:b/>
          <w:shd w:val="clear" w:color="auto" w:fill="FFFFFF"/>
          <w:lang w:eastAsia="en-US"/>
        </w:rPr>
        <w:t xml:space="preserve"> </w:t>
      </w:r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>do SWZ</w:t>
      </w:r>
    </w:p>
    <w:p w14:paraId="46E2DD72" w14:textId="1635AACE" w:rsidR="00152A80" w:rsidRPr="00AD55D6" w:rsidRDefault="00152A80" w:rsidP="00152A80">
      <w:pPr>
        <w:rPr>
          <w:rFonts w:ascii="Arial" w:hAnsi="Arial" w:cs="Arial"/>
        </w:rPr>
      </w:pPr>
      <w:r w:rsidRPr="00AD55D6">
        <w:rPr>
          <w:rFonts w:ascii="Arial" w:hAnsi="Arial" w:cs="Arial"/>
          <w:b/>
        </w:rPr>
        <w:t>ROPS.V.5.</w:t>
      </w:r>
      <w:r w:rsidR="003017C5">
        <w:rPr>
          <w:rFonts w:ascii="Arial" w:hAnsi="Arial" w:cs="Arial"/>
          <w:b/>
        </w:rPr>
        <w:t>12</w:t>
      </w:r>
      <w:r w:rsidRPr="00AD55D6">
        <w:rPr>
          <w:rFonts w:ascii="Arial" w:hAnsi="Arial" w:cs="Arial"/>
          <w:b/>
        </w:rPr>
        <w:t>.202</w:t>
      </w:r>
      <w:r w:rsidR="003017C5">
        <w:rPr>
          <w:rFonts w:ascii="Arial" w:hAnsi="Arial" w:cs="Arial"/>
          <w:b/>
        </w:rPr>
        <w:t>6</w:t>
      </w:r>
      <w:r w:rsidRPr="00AD55D6">
        <w:rPr>
          <w:rFonts w:ascii="Arial" w:hAnsi="Arial" w:cs="Arial"/>
        </w:rPr>
        <w:t xml:space="preserve">  </w:t>
      </w:r>
    </w:p>
    <w:p w14:paraId="68C1ADDE" w14:textId="77777777" w:rsidR="00152A80" w:rsidRPr="00AD55D6" w:rsidRDefault="00152A80" w:rsidP="00152A80">
      <w:pPr>
        <w:rPr>
          <w:rFonts w:ascii="Arial" w:hAnsi="Arial" w:cs="Arial"/>
        </w:rPr>
      </w:pPr>
    </w:p>
    <w:p w14:paraId="288D897D" w14:textId="77777777" w:rsidR="00152A80" w:rsidRPr="00AD55D6" w:rsidRDefault="00152A80" w:rsidP="00152A80">
      <w:pPr>
        <w:rPr>
          <w:rFonts w:ascii="Arial" w:hAnsi="Arial" w:cs="Arial"/>
        </w:rPr>
      </w:pPr>
    </w:p>
    <w:p w14:paraId="0016FA47" w14:textId="1B5C92CA" w:rsidR="004823C3" w:rsidRPr="00AD55D6" w:rsidRDefault="00152A80" w:rsidP="00152A80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 w:rsidRPr="00AD55D6">
        <w:rPr>
          <w:rFonts w:ascii="Arial" w:hAnsi="Arial" w:cs="Arial"/>
          <w:b/>
          <w:bCs/>
          <w:color w:val="FFFFFF" w:themeColor="background1"/>
        </w:rPr>
        <w:t>FORMULARZ OFERTY</w:t>
      </w:r>
    </w:p>
    <w:p w14:paraId="68C78BF7" w14:textId="00AEF345" w:rsidR="00152A80" w:rsidRPr="00483B72" w:rsidRDefault="00152A80" w:rsidP="00152A80">
      <w:pPr>
        <w:ind w:left="284" w:hanging="284"/>
        <w:jc w:val="center"/>
        <w:rPr>
          <w:rFonts w:ascii="Arial" w:hAnsi="Arial" w:cs="Arial"/>
          <w:bCs/>
        </w:rPr>
      </w:pPr>
      <w:r w:rsidRPr="00483B72">
        <w:rPr>
          <w:rFonts w:ascii="Arial" w:hAnsi="Arial" w:cs="Arial"/>
          <w:bCs/>
        </w:rPr>
        <w:t xml:space="preserve">w postępowaniu o udzielenie zamówienia publicznego </w:t>
      </w:r>
      <w:r w:rsidRPr="00483B72">
        <w:rPr>
          <w:rFonts w:ascii="Arial" w:hAnsi="Arial" w:cs="Arial"/>
          <w:bCs/>
        </w:rPr>
        <w:br/>
        <w:t xml:space="preserve">w trybie podstawowym bez negocjacji </w:t>
      </w:r>
      <w:r w:rsidR="005A1D10" w:rsidRPr="00483B72">
        <w:rPr>
          <w:rFonts w:ascii="Arial" w:hAnsi="Arial" w:cs="Arial"/>
          <w:bCs/>
        </w:rPr>
        <w:t>pn.</w:t>
      </w:r>
    </w:p>
    <w:p w14:paraId="70DFCD8B" w14:textId="77777777" w:rsidR="003017C5" w:rsidRDefault="003017C5" w:rsidP="00152A80">
      <w:pPr>
        <w:tabs>
          <w:tab w:val="left" w:pos="1530"/>
        </w:tabs>
        <w:jc w:val="center"/>
        <w:rPr>
          <w:rFonts w:ascii="Arial" w:hAnsi="Arial" w:cs="Arial"/>
          <w:bCs/>
        </w:rPr>
      </w:pPr>
      <w:r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  <w:r w:rsidRPr="00483B72">
        <w:rPr>
          <w:rFonts w:ascii="Arial" w:hAnsi="Arial" w:cs="Arial"/>
          <w:bCs/>
        </w:rPr>
        <w:t xml:space="preserve"> </w:t>
      </w:r>
    </w:p>
    <w:p w14:paraId="49A71604" w14:textId="77777777" w:rsidR="003017C5" w:rsidRDefault="003017C5" w:rsidP="00152A80">
      <w:pPr>
        <w:tabs>
          <w:tab w:val="left" w:pos="1530"/>
        </w:tabs>
        <w:jc w:val="center"/>
        <w:rPr>
          <w:rFonts w:ascii="Arial" w:hAnsi="Arial" w:cs="Arial"/>
          <w:bCs/>
        </w:rPr>
      </w:pPr>
    </w:p>
    <w:p w14:paraId="0C8C2108" w14:textId="54DD5231" w:rsidR="004823C3" w:rsidRPr="00483B72" w:rsidRDefault="004823C3" w:rsidP="00152A80">
      <w:pPr>
        <w:tabs>
          <w:tab w:val="left" w:pos="1530"/>
        </w:tabs>
        <w:jc w:val="center"/>
        <w:rPr>
          <w:rFonts w:ascii="Arial" w:eastAsiaTheme="minorEastAsia" w:hAnsi="Arial" w:cs="Arial"/>
          <w:b/>
        </w:rPr>
      </w:pPr>
      <w:r w:rsidRPr="00483B72">
        <w:rPr>
          <w:rFonts w:ascii="Arial" w:hAnsi="Arial" w:cs="Arial"/>
          <w:bCs/>
        </w:rPr>
        <w:t>prowadzonym przez Zamawiającego - Regionalny Ośrodek Polityki Społecznej w Zielonej Górze</w:t>
      </w:r>
    </w:p>
    <w:p w14:paraId="605D407F" w14:textId="74802079" w:rsidR="005A236A" w:rsidRPr="00483B72" w:rsidRDefault="005A236A" w:rsidP="00524E6B">
      <w:pPr>
        <w:jc w:val="both"/>
        <w:rPr>
          <w:rFonts w:ascii="Arial" w:hAnsi="Arial" w:cs="Arial"/>
          <w:bCs/>
        </w:rPr>
      </w:pPr>
    </w:p>
    <w:p w14:paraId="1D612D7C" w14:textId="77777777" w:rsidR="00483B72" w:rsidRPr="00483B72" w:rsidRDefault="00483B72" w:rsidP="00483B72">
      <w:pPr>
        <w:autoSpaceDE w:val="0"/>
        <w:rPr>
          <w:rFonts w:ascii="Arial" w:hAnsi="Arial" w:cs="Arial"/>
          <w:b/>
        </w:rPr>
      </w:pPr>
      <w:r w:rsidRPr="00483B72">
        <w:rPr>
          <w:rFonts w:ascii="Arial" w:hAnsi="Arial" w:cs="Arial"/>
          <w:b/>
        </w:rPr>
        <w:t>Nazwa Wykonawcy:</w:t>
      </w:r>
    </w:p>
    <w:p w14:paraId="341AB215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7F2EA6C4" w14:textId="6C2D3AF8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3BC0B6EC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6B36502D" w14:textId="57A3537C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ulica: ............................................, kod i miejscowość: .................................................</w:t>
      </w:r>
    </w:p>
    <w:p w14:paraId="5FCFF09D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474E91EC" w14:textId="59617121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nr NIP: ........................, REGON: ........................, nr KRS (jeżeli dotyczy) …</w:t>
      </w:r>
      <w:r>
        <w:rPr>
          <w:rFonts w:ascii="Arial" w:hAnsi="Arial" w:cs="Arial"/>
        </w:rPr>
        <w:t>.</w:t>
      </w:r>
      <w:r w:rsidRPr="00483B72">
        <w:rPr>
          <w:rFonts w:ascii="Arial" w:hAnsi="Arial" w:cs="Arial"/>
        </w:rPr>
        <w:t>………..</w:t>
      </w:r>
    </w:p>
    <w:p w14:paraId="2C40F13D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52737738" w14:textId="77777777" w:rsidR="00483B72" w:rsidRPr="00483B72" w:rsidRDefault="00483B72" w:rsidP="00483B72">
      <w:pPr>
        <w:autoSpaceDE w:val="0"/>
        <w:rPr>
          <w:rFonts w:ascii="Arial" w:hAnsi="Arial" w:cs="Arial"/>
          <w:b/>
        </w:rPr>
      </w:pPr>
    </w:p>
    <w:p w14:paraId="32B172D1" w14:textId="77777777" w:rsidR="00483B72" w:rsidRPr="00483B72" w:rsidRDefault="00483B72" w:rsidP="00483B72">
      <w:pPr>
        <w:autoSpaceDE w:val="0"/>
        <w:rPr>
          <w:rFonts w:ascii="Arial" w:hAnsi="Arial" w:cs="Arial"/>
          <w:b/>
        </w:rPr>
      </w:pPr>
      <w:r w:rsidRPr="00483B72">
        <w:rPr>
          <w:rFonts w:ascii="Arial" w:hAnsi="Arial" w:cs="Arial"/>
          <w:b/>
        </w:rPr>
        <w:t>Nazwa Wykonawcy (Lider/Partner Konsorcjum; Wspólnik)</w:t>
      </w:r>
      <w:r w:rsidRPr="00483B72">
        <w:rPr>
          <w:rStyle w:val="Odwoanieprzypisudolnego"/>
          <w:rFonts w:ascii="Arial" w:hAnsi="Arial"/>
          <w:b/>
        </w:rPr>
        <w:footnoteReference w:id="1"/>
      </w:r>
      <w:r w:rsidRPr="00483B72">
        <w:rPr>
          <w:rFonts w:ascii="Arial" w:hAnsi="Arial" w:cs="Arial"/>
          <w:b/>
        </w:rPr>
        <w:t xml:space="preserve">: </w:t>
      </w:r>
    </w:p>
    <w:p w14:paraId="5C8E7CBD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6F8125C0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48922E1C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2AFFCFA6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ulica: ............................................, kod i miejscowość: .................................................</w:t>
      </w:r>
    </w:p>
    <w:p w14:paraId="32CDE73A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202C6055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nr NIP: ........................, REGON: ........................, nr KRS (jeżeli dotyczy) …</w:t>
      </w:r>
      <w:r>
        <w:rPr>
          <w:rFonts w:ascii="Arial" w:hAnsi="Arial" w:cs="Arial"/>
        </w:rPr>
        <w:t>.</w:t>
      </w:r>
      <w:r w:rsidRPr="00483B72">
        <w:rPr>
          <w:rFonts w:ascii="Arial" w:hAnsi="Arial" w:cs="Arial"/>
        </w:rPr>
        <w:t>………..</w:t>
      </w:r>
    </w:p>
    <w:p w14:paraId="034632F5" w14:textId="77777777" w:rsidR="00483B72" w:rsidRPr="00483B72" w:rsidRDefault="00483B72" w:rsidP="00483B72">
      <w:pPr>
        <w:tabs>
          <w:tab w:val="left" w:pos="568"/>
        </w:tabs>
        <w:jc w:val="both"/>
        <w:rPr>
          <w:rFonts w:ascii="Arial" w:hAnsi="Arial" w:cs="Arial"/>
          <w:b/>
        </w:rPr>
      </w:pPr>
    </w:p>
    <w:p w14:paraId="371D9468" w14:textId="77777777" w:rsidR="00483B72" w:rsidRPr="00483B72" w:rsidRDefault="00483B72" w:rsidP="00483B72">
      <w:pPr>
        <w:tabs>
          <w:tab w:val="left" w:pos="568"/>
        </w:tabs>
        <w:jc w:val="both"/>
        <w:rPr>
          <w:rFonts w:ascii="Arial" w:hAnsi="Arial" w:cs="Arial"/>
          <w:b/>
        </w:rPr>
      </w:pPr>
    </w:p>
    <w:p w14:paraId="04D3247E" w14:textId="77777777" w:rsidR="00483B72" w:rsidRPr="00483B72" w:rsidRDefault="00483B72" w:rsidP="00483B72">
      <w:pPr>
        <w:autoSpaceDE w:val="0"/>
        <w:rPr>
          <w:rFonts w:ascii="Arial" w:hAnsi="Arial" w:cs="Arial"/>
          <w:b/>
        </w:rPr>
      </w:pPr>
      <w:r w:rsidRPr="00483B72">
        <w:rPr>
          <w:rFonts w:ascii="Arial" w:hAnsi="Arial" w:cs="Arial"/>
          <w:b/>
        </w:rPr>
        <w:t>Nazwa Wykonawcy (Lider/Partner Konsorcjum; Wspólnik)</w:t>
      </w:r>
      <w:r w:rsidRPr="00483B72">
        <w:rPr>
          <w:rFonts w:ascii="Arial" w:hAnsi="Arial" w:cs="Arial"/>
          <w:b/>
          <w:vertAlign w:val="superscript"/>
        </w:rPr>
        <w:t>1</w:t>
      </w:r>
      <w:r w:rsidRPr="00483B72">
        <w:rPr>
          <w:rFonts w:ascii="Arial" w:hAnsi="Arial" w:cs="Arial"/>
          <w:b/>
        </w:rPr>
        <w:t xml:space="preserve">: </w:t>
      </w:r>
    </w:p>
    <w:p w14:paraId="332B9D90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4C48551F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0DF6699F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413EA6B1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ulica: ............................................, kod i miejscowość: .................................................</w:t>
      </w:r>
    </w:p>
    <w:p w14:paraId="1B8DBB68" w14:textId="77777777" w:rsidR="00483B72" w:rsidRPr="00483B72" w:rsidRDefault="00483B72" w:rsidP="00483B72">
      <w:pPr>
        <w:autoSpaceDE w:val="0"/>
        <w:rPr>
          <w:rFonts w:ascii="Arial" w:hAnsi="Arial" w:cs="Arial"/>
        </w:rPr>
      </w:pPr>
    </w:p>
    <w:p w14:paraId="275B35DC" w14:textId="77777777" w:rsidR="00483B72" w:rsidRPr="00483B72" w:rsidRDefault="00483B72" w:rsidP="00483B72">
      <w:pPr>
        <w:autoSpaceDE w:val="0"/>
        <w:rPr>
          <w:rFonts w:ascii="Arial" w:hAnsi="Arial" w:cs="Arial"/>
        </w:rPr>
      </w:pPr>
      <w:r w:rsidRPr="00483B72">
        <w:rPr>
          <w:rFonts w:ascii="Arial" w:hAnsi="Arial" w:cs="Arial"/>
        </w:rPr>
        <w:t>nr NIP: ........................, REGON: ........................, nr KRS (jeżeli dotyczy) …</w:t>
      </w:r>
      <w:r>
        <w:rPr>
          <w:rFonts w:ascii="Arial" w:hAnsi="Arial" w:cs="Arial"/>
        </w:rPr>
        <w:t>.</w:t>
      </w:r>
      <w:r w:rsidRPr="00483B72">
        <w:rPr>
          <w:rFonts w:ascii="Arial" w:hAnsi="Arial" w:cs="Arial"/>
        </w:rPr>
        <w:t>………..</w:t>
      </w:r>
    </w:p>
    <w:p w14:paraId="235D1F5C" w14:textId="77777777" w:rsidR="00BA522C" w:rsidRDefault="00BA522C" w:rsidP="00BE5955">
      <w:pPr>
        <w:ind w:right="282"/>
        <w:jc w:val="both"/>
        <w:rPr>
          <w:rFonts w:ascii="Arial" w:hAnsi="Arial" w:cs="Arial"/>
        </w:rPr>
      </w:pPr>
    </w:p>
    <w:p w14:paraId="051ECE7D" w14:textId="77777777" w:rsidR="00483B72" w:rsidRDefault="00483B72" w:rsidP="00BE5955">
      <w:pPr>
        <w:ind w:right="282"/>
        <w:jc w:val="both"/>
        <w:rPr>
          <w:rFonts w:ascii="Arial" w:hAnsi="Arial" w:cs="Arial"/>
        </w:rPr>
      </w:pPr>
    </w:p>
    <w:p w14:paraId="17E28B3B" w14:textId="77777777" w:rsidR="00483B72" w:rsidRPr="00E56592" w:rsidRDefault="00483B72" w:rsidP="00BE5955">
      <w:pPr>
        <w:ind w:right="282"/>
        <w:jc w:val="both"/>
        <w:rPr>
          <w:rFonts w:ascii="Arial" w:hAnsi="Arial" w:cs="Arial"/>
          <w:b/>
          <w:bCs/>
        </w:rPr>
      </w:pPr>
    </w:p>
    <w:p w14:paraId="5B331341" w14:textId="77777777" w:rsidR="00E56592" w:rsidRPr="00E56592" w:rsidRDefault="00E56592" w:rsidP="00BA522C">
      <w:pPr>
        <w:ind w:right="282"/>
        <w:jc w:val="both"/>
        <w:rPr>
          <w:rFonts w:ascii="Arial" w:hAnsi="Arial" w:cs="Arial"/>
          <w:b/>
          <w:bCs/>
        </w:rPr>
      </w:pPr>
    </w:p>
    <w:p w14:paraId="03433335" w14:textId="64E0BDBD" w:rsidR="00BA522C" w:rsidRDefault="00E56592" w:rsidP="00483B72">
      <w:pPr>
        <w:pStyle w:val="Akapitzlist"/>
        <w:numPr>
          <w:ilvl w:val="0"/>
          <w:numId w:val="37"/>
        </w:numPr>
        <w:ind w:left="426" w:right="282" w:hanging="426"/>
        <w:jc w:val="both"/>
        <w:rPr>
          <w:rFonts w:ascii="Arial" w:eastAsiaTheme="minorEastAsia" w:hAnsi="Arial" w:cs="Arial"/>
          <w:b/>
          <w:bCs/>
        </w:rPr>
      </w:pPr>
      <w:r w:rsidRPr="00483B72">
        <w:rPr>
          <w:rFonts w:ascii="Arial" w:hAnsi="Arial" w:cs="Arial"/>
          <w:b/>
          <w:bCs/>
        </w:rPr>
        <w:t>Oferujemy wykonanie usługi będącej przedmiotem zamówienia nr  ROPS.V.5.</w:t>
      </w:r>
      <w:r w:rsidR="003017C5">
        <w:rPr>
          <w:rFonts w:ascii="Arial" w:hAnsi="Arial" w:cs="Arial"/>
          <w:b/>
          <w:bCs/>
        </w:rPr>
        <w:t>12</w:t>
      </w:r>
      <w:r w:rsidRPr="00483B72">
        <w:rPr>
          <w:rFonts w:ascii="Arial" w:hAnsi="Arial" w:cs="Arial"/>
          <w:b/>
          <w:bCs/>
        </w:rPr>
        <w:t>.202</w:t>
      </w:r>
      <w:r w:rsidR="003017C5">
        <w:rPr>
          <w:rFonts w:ascii="Arial" w:hAnsi="Arial" w:cs="Arial"/>
          <w:b/>
          <w:bCs/>
        </w:rPr>
        <w:t>6</w:t>
      </w:r>
      <w:r w:rsidRPr="00483B72">
        <w:rPr>
          <w:rFonts w:ascii="Arial" w:hAnsi="Arial" w:cs="Arial"/>
          <w:b/>
          <w:bCs/>
        </w:rPr>
        <w:t xml:space="preserve"> pn. </w:t>
      </w:r>
      <w:r w:rsidR="003017C5" w:rsidRPr="00BB02E4">
        <w:rPr>
          <w:rFonts w:ascii="Arial" w:eastAsiaTheme="minorEastAsia" w:hAnsi="Arial" w:cs="Arial"/>
          <w:b/>
          <w:lang w:eastAsia="pl-PL"/>
        </w:rPr>
        <w:t>Kompleksowa organizacja i przeprowadzenie 3 cykli szkoleń kompetencyjnych w formie zdalnej dla pracowników ośrodków pomocy społecznej i centrów usług społecznych z województwa lubuskiego</w:t>
      </w:r>
    </w:p>
    <w:p w14:paraId="14C4E3B1" w14:textId="77777777" w:rsidR="008F2D76" w:rsidRDefault="008F2D76" w:rsidP="008F2D76">
      <w:pPr>
        <w:spacing w:line="276" w:lineRule="auto"/>
        <w:rPr>
          <w:rFonts w:ascii="Arial" w:eastAsiaTheme="minorEastAsia" w:hAnsi="Arial" w:cs="Arial"/>
          <w:b/>
          <w:bCs/>
        </w:rPr>
      </w:pPr>
    </w:p>
    <w:p w14:paraId="0B245712" w14:textId="00E8E22E" w:rsidR="008F2D76" w:rsidRPr="00D31A55" w:rsidRDefault="00D31A55" w:rsidP="00D31A55">
      <w:pPr>
        <w:pStyle w:val="Akapitzlist"/>
        <w:numPr>
          <w:ilvl w:val="1"/>
          <w:numId w:val="37"/>
        </w:numPr>
        <w:spacing w:line="276" w:lineRule="auto"/>
        <w:rPr>
          <w:rFonts w:ascii="Arial" w:eastAsiaTheme="minorEastAsia" w:hAnsi="Arial" w:cs="Arial"/>
          <w:b/>
          <w:bCs/>
        </w:rPr>
      </w:pPr>
      <w:r w:rsidRPr="00D31A55">
        <w:rPr>
          <w:rFonts w:ascii="Arial" w:eastAsiaTheme="minorEastAsia" w:hAnsi="Arial" w:cs="Arial"/>
          <w:b/>
          <w:bCs/>
        </w:rPr>
        <w:t>Cena:</w:t>
      </w:r>
    </w:p>
    <w:tbl>
      <w:tblPr>
        <w:tblpPr w:leftFromText="141" w:rightFromText="141" w:vertAnchor="text" w:horzAnchor="page" w:tblpX="1379" w:tblpY="80"/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000" w:firstRow="0" w:lastRow="0" w:firstColumn="0" w:lastColumn="0" w:noHBand="0" w:noVBand="0"/>
      </w:tblPr>
      <w:tblGrid>
        <w:gridCol w:w="6788"/>
        <w:gridCol w:w="2267"/>
      </w:tblGrid>
      <w:tr w:rsidR="008F2D76" w:rsidRPr="001E4137" w14:paraId="683D97ED" w14:textId="77777777" w:rsidTr="002C2F1A">
        <w:trPr>
          <w:trHeight w:val="454"/>
        </w:trPr>
        <w:tc>
          <w:tcPr>
            <w:tcW w:w="3748" w:type="pc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center"/>
          </w:tcPr>
          <w:p w14:paraId="605FA8AF" w14:textId="4B7D15EB" w:rsidR="008F2D76" w:rsidRPr="00470F69" w:rsidRDefault="002C2F1A" w:rsidP="002C2F1A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470F69">
              <w:rPr>
                <w:rFonts w:ascii="Arial" w:hAnsi="Arial" w:cs="Arial"/>
                <w:b/>
                <w:bCs/>
              </w:rPr>
              <w:t>C</w:t>
            </w:r>
            <w:r w:rsidR="008F2D76" w:rsidRPr="00470F69">
              <w:rPr>
                <w:rFonts w:ascii="Arial" w:hAnsi="Arial" w:cs="Arial"/>
                <w:b/>
                <w:bCs/>
              </w:rPr>
              <w:t xml:space="preserve">ena zamówienia brutto za cały przedmiot zamówienia </w:t>
            </w:r>
            <w:r w:rsidR="00470F69" w:rsidRPr="00470F69">
              <w:rPr>
                <w:rFonts w:ascii="Arial" w:hAnsi="Arial" w:cs="Arial"/>
                <w:b/>
                <w:bCs/>
              </w:rPr>
              <w:t xml:space="preserve">tj. </w:t>
            </w:r>
            <w:r w:rsidR="00470F69" w:rsidRPr="00470F69">
              <w:rPr>
                <w:rFonts w:ascii="Arial" w:hAnsi="Arial" w:cs="Arial"/>
                <w:b/>
                <w:kern w:val="1"/>
                <w:lang w:eastAsia="ar-SA"/>
              </w:rPr>
              <w:t xml:space="preserve"> za szkolenie 150 uczestników </w:t>
            </w:r>
            <w:r w:rsidR="008F2D76" w:rsidRPr="00470F69">
              <w:rPr>
                <w:rFonts w:ascii="Arial" w:hAnsi="Arial" w:cs="Arial"/>
                <w:b/>
                <w:bCs/>
              </w:rPr>
              <w:t>w PLN</w:t>
            </w:r>
          </w:p>
        </w:tc>
        <w:tc>
          <w:tcPr>
            <w:tcW w:w="1252" w:type="pc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vAlign w:val="center"/>
          </w:tcPr>
          <w:p w14:paraId="50D721EE" w14:textId="77777777" w:rsidR="008F2D76" w:rsidRPr="001E4137" w:rsidRDefault="008F2D76" w:rsidP="002C2F1A">
            <w:pPr>
              <w:spacing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2D76" w:rsidRPr="001E4137" w14:paraId="2718D650" w14:textId="77777777" w:rsidTr="002C2F1A">
        <w:trPr>
          <w:trHeight w:val="454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bottom"/>
          </w:tcPr>
          <w:p w14:paraId="1DFA5197" w14:textId="77777777" w:rsidR="008F2D76" w:rsidRPr="001E4137" w:rsidRDefault="008F2D76" w:rsidP="002C2F1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E4137">
              <w:rPr>
                <w:rFonts w:ascii="Arial" w:hAnsi="Arial" w:cs="Arial"/>
                <w:sz w:val="22"/>
                <w:szCs w:val="22"/>
              </w:rPr>
              <w:t>słownie: …………………………………………………………………….…………………………</w:t>
            </w:r>
          </w:p>
        </w:tc>
      </w:tr>
      <w:tr w:rsidR="008F2D76" w:rsidRPr="001E4137" w14:paraId="613A231C" w14:textId="77777777" w:rsidTr="002C2F1A">
        <w:trPr>
          <w:trHeight w:val="454"/>
        </w:trPr>
        <w:tc>
          <w:tcPr>
            <w:tcW w:w="3748" w:type="pct"/>
            <w:tcBorders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center"/>
          </w:tcPr>
          <w:p w14:paraId="7EE28756" w14:textId="77777777" w:rsidR="008F2D76" w:rsidRPr="001E4137" w:rsidRDefault="008F2D76" w:rsidP="002C2F1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E4137">
              <w:rPr>
                <w:rFonts w:ascii="Arial" w:hAnsi="Arial" w:cs="Arial"/>
                <w:sz w:val="22"/>
                <w:szCs w:val="22"/>
              </w:rPr>
              <w:t>Stawka podatku Vat %</w:t>
            </w:r>
          </w:p>
        </w:tc>
        <w:tc>
          <w:tcPr>
            <w:tcW w:w="1252" w:type="pc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vAlign w:val="center"/>
          </w:tcPr>
          <w:p w14:paraId="536EEAFF" w14:textId="77777777" w:rsidR="008F2D76" w:rsidRPr="001E4137" w:rsidRDefault="008F2D76" w:rsidP="002C2F1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8F2D76" w:rsidRPr="001E4137" w14:paraId="697A74FF" w14:textId="77777777" w:rsidTr="002C2F1A">
        <w:trPr>
          <w:trHeight w:val="454"/>
        </w:trPr>
        <w:tc>
          <w:tcPr>
            <w:tcW w:w="3748" w:type="pct"/>
            <w:tcBorders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center"/>
          </w:tcPr>
          <w:p w14:paraId="0E61C749" w14:textId="77777777" w:rsidR="008F2D76" w:rsidRPr="001E4137" w:rsidRDefault="008F2D76" w:rsidP="002C2F1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E4137">
              <w:rPr>
                <w:rFonts w:ascii="Arial" w:hAnsi="Arial" w:cs="Arial"/>
                <w:sz w:val="22"/>
                <w:szCs w:val="22"/>
              </w:rPr>
              <w:t>Cena netto  za cały przedmiot zamówienia w PLN</w:t>
            </w:r>
          </w:p>
        </w:tc>
        <w:tc>
          <w:tcPr>
            <w:tcW w:w="1252" w:type="pc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vAlign w:val="center"/>
          </w:tcPr>
          <w:p w14:paraId="5826F464" w14:textId="77777777" w:rsidR="008F2D76" w:rsidRPr="001E4137" w:rsidRDefault="008F2D76" w:rsidP="002C2F1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70F69" w:rsidRPr="001E4137" w14:paraId="53AA580A" w14:textId="77777777" w:rsidTr="00470F69">
        <w:trPr>
          <w:trHeight w:val="454"/>
        </w:trPr>
        <w:tc>
          <w:tcPr>
            <w:tcW w:w="3748" w:type="pct"/>
            <w:tcBorders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center"/>
          </w:tcPr>
          <w:p w14:paraId="517DC63F" w14:textId="04A2BCAB" w:rsidR="00470F69" w:rsidRPr="001E4137" w:rsidRDefault="00470F69" w:rsidP="00470F69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E4137">
              <w:rPr>
                <w:rFonts w:ascii="Arial" w:hAnsi="Arial" w:cs="Arial"/>
                <w:sz w:val="22"/>
                <w:szCs w:val="22"/>
              </w:rPr>
              <w:t xml:space="preserve">Cena </w:t>
            </w:r>
            <w:r>
              <w:rPr>
                <w:rFonts w:ascii="Arial" w:hAnsi="Arial" w:cs="Arial"/>
                <w:sz w:val="22"/>
                <w:szCs w:val="22"/>
              </w:rPr>
              <w:t>brutto</w:t>
            </w:r>
            <w:r w:rsidRPr="001E4137">
              <w:rPr>
                <w:rFonts w:ascii="Arial" w:hAnsi="Arial" w:cs="Arial"/>
                <w:sz w:val="22"/>
                <w:szCs w:val="22"/>
              </w:rPr>
              <w:t xml:space="preserve"> za </w:t>
            </w:r>
            <w:r>
              <w:rPr>
                <w:rFonts w:ascii="Arial" w:hAnsi="Arial" w:cs="Arial"/>
                <w:sz w:val="22"/>
                <w:szCs w:val="22"/>
              </w:rPr>
              <w:t>jednego uczestnika</w:t>
            </w:r>
            <w:r w:rsidRPr="001E4137">
              <w:rPr>
                <w:rFonts w:ascii="Arial" w:hAnsi="Arial" w:cs="Arial"/>
                <w:sz w:val="22"/>
                <w:szCs w:val="22"/>
              </w:rPr>
              <w:t xml:space="preserve"> w PLN</w:t>
            </w:r>
          </w:p>
        </w:tc>
        <w:tc>
          <w:tcPr>
            <w:tcW w:w="1252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2B42B1" w14:textId="77777777" w:rsidR="00470F69" w:rsidRPr="001E4137" w:rsidRDefault="00470F69" w:rsidP="00470F69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70F69" w:rsidRPr="001E4137" w14:paraId="7B8B317E" w14:textId="77777777" w:rsidTr="006F5769">
        <w:trPr>
          <w:trHeight w:val="454"/>
        </w:trPr>
        <w:tc>
          <w:tcPr>
            <w:tcW w:w="3748" w:type="pct"/>
            <w:tcBorders>
              <w:left w:val="single" w:sz="4" w:space="0" w:color="00000A"/>
              <w:right w:val="single" w:sz="4" w:space="0" w:color="00000A"/>
            </w:tcBorders>
            <w:tcMar>
              <w:left w:w="65" w:type="dxa"/>
            </w:tcMar>
            <w:vAlign w:val="center"/>
          </w:tcPr>
          <w:p w14:paraId="3A3CB545" w14:textId="5C8E4A10" w:rsidR="00470F69" w:rsidRPr="001E4137" w:rsidRDefault="00470F69" w:rsidP="00470F69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E4137">
              <w:rPr>
                <w:rFonts w:ascii="Arial" w:hAnsi="Arial" w:cs="Arial"/>
                <w:sz w:val="22"/>
                <w:szCs w:val="22"/>
              </w:rPr>
              <w:t xml:space="preserve">Cena </w:t>
            </w:r>
            <w:r>
              <w:rPr>
                <w:rFonts w:ascii="Arial" w:hAnsi="Arial" w:cs="Arial"/>
                <w:sz w:val="22"/>
                <w:szCs w:val="22"/>
              </w:rPr>
              <w:t>netto</w:t>
            </w:r>
            <w:r w:rsidRPr="001E4137">
              <w:rPr>
                <w:rFonts w:ascii="Arial" w:hAnsi="Arial" w:cs="Arial"/>
                <w:sz w:val="22"/>
                <w:szCs w:val="22"/>
              </w:rPr>
              <w:t xml:space="preserve"> za </w:t>
            </w:r>
            <w:r>
              <w:rPr>
                <w:rFonts w:ascii="Arial" w:hAnsi="Arial" w:cs="Arial"/>
                <w:sz w:val="22"/>
                <w:szCs w:val="22"/>
              </w:rPr>
              <w:t>jednego uczestnika</w:t>
            </w:r>
            <w:r w:rsidRPr="001E4137">
              <w:rPr>
                <w:rFonts w:ascii="Arial" w:hAnsi="Arial" w:cs="Arial"/>
                <w:sz w:val="22"/>
                <w:szCs w:val="22"/>
              </w:rPr>
              <w:t xml:space="preserve"> w PLN</w:t>
            </w:r>
          </w:p>
        </w:tc>
        <w:tc>
          <w:tcPr>
            <w:tcW w:w="1252" w:type="pc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vAlign w:val="center"/>
          </w:tcPr>
          <w:p w14:paraId="4602FC05" w14:textId="77777777" w:rsidR="00470F69" w:rsidRPr="001E4137" w:rsidRDefault="00470F69" w:rsidP="00470F69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F2B765F" w14:textId="77777777" w:rsidR="004A27B5" w:rsidRDefault="004A27B5" w:rsidP="002C2F1A">
      <w:pPr>
        <w:suppressAutoHyphens/>
        <w:autoSpaceDN w:val="0"/>
        <w:spacing w:line="276" w:lineRule="auto"/>
        <w:jc w:val="both"/>
        <w:textAlignment w:val="baseline"/>
        <w:rPr>
          <w:rFonts w:ascii="Arial" w:hAnsi="Arial" w:cs="Arial"/>
        </w:rPr>
      </w:pPr>
    </w:p>
    <w:p w14:paraId="66209A44" w14:textId="2169067D" w:rsidR="008F2D76" w:rsidRPr="001E4137" w:rsidRDefault="008F2D76" w:rsidP="002C2F1A">
      <w:pPr>
        <w:suppressAutoHyphens/>
        <w:autoSpaceDN w:val="0"/>
        <w:spacing w:line="276" w:lineRule="auto"/>
        <w:jc w:val="both"/>
        <w:textAlignment w:val="baseline"/>
        <w:rPr>
          <w:rFonts w:ascii="Arial" w:hAnsi="Arial" w:cs="Arial"/>
        </w:rPr>
      </w:pPr>
      <w:r w:rsidRPr="001E4137">
        <w:rPr>
          <w:rFonts w:ascii="Arial" w:hAnsi="Arial" w:cs="Arial"/>
        </w:rPr>
        <w:t>Oświadczamy, iż powyższa cena zawiera wszystkie koszty związane z realizacją zamówienia.</w:t>
      </w:r>
    </w:p>
    <w:p w14:paraId="0BCB1BCA" w14:textId="77777777" w:rsidR="008F2D76" w:rsidRPr="001E4137" w:rsidRDefault="008F2D76" w:rsidP="008F2D76">
      <w:pPr>
        <w:spacing w:line="276" w:lineRule="auto"/>
        <w:ind w:right="282"/>
        <w:jc w:val="both"/>
        <w:rPr>
          <w:rFonts w:ascii="Arial" w:eastAsiaTheme="minorEastAsia" w:hAnsi="Arial" w:cs="Arial"/>
          <w:b/>
          <w:bCs/>
        </w:rPr>
      </w:pPr>
    </w:p>
    <w:p w14:paraId="3943AFEA" w14:textId="44C6C879" w:rsidR="00D31A55" w:rsidRPr="00D31A55" w:rsidRDefault="00D31A55" w:rsidP="00D31A55">
      <w:pPr>
        <w:pStyle w:val="Akapitzlist"/>
        <w:widowControl w:val="0"/>
        <w:numPr>
          <w:ilvl w:val="1"/>
          <w:numId w:val="37"/>
        </w:numPr>
        <w:autoSpaceDE w:val="0"/>
        <w:autoSpaceDN w:val="0"/>
        <w:adjustRightInd w:val="0"/>
        <w:spacing w:line="276" w:lineRule="auto"/>
        <w:textAlignment w:val="baseline"/>
        <w:rPr>
          <w:rFonts w:ascii="Arial" w:eastAsia="Calibri" w:hAnsi="Arial" w:cs="Arial"/>
        </w:rPr>
      </w:pPr>
      <w:r w:rsidRPr="00D31A55">
        <w:rPr>
          <w:rFonts w:ascii="Arial" w:eastAsia="Calibri" w:hAnsi="Arial" w:cs="Arial"/>
          <w:b/>
          <w:bCs/>
        </w:rPr>
        <w:t>Doświadczenie trener</w:t>
      </w:r>
      <w:r w:rsidR="00080D56">
        <w:rPr>
          <w:rFonts w:ascii="Arial" w:eastAsia="Calibri" w:hAnsi="Arial" w:cs="Arial"/>
          <w:b/>
          <w:bCs/>
        </w:rPr>
        <w:t>ów</w:t>
      </w:r>
      <w:r w:rsidR="00D20F79">
        <w:rPr>
          <w:rFonts w:ascii="Arial" w:eastAsia="Calibri" w:hAnsi="Arial" w:cs="Arial"/>
          <w:b/>
          <w:bCs/>
        </w:rPr>
        <w:t xml:space="preserve"> skierowanych do realizacji zamówienia</w:t>
      </w:r>
    </w:p>
    <w:p w14:paraId="7EBF9D01" w14:textId="1E0773FA" w:rsidR="007B2BD9" w:rsidRDefault="008F2D76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  <w:r w:rsidRPr="002C2F1A">
        <w:rPr>
          <w:rFonts w:ascii="Arial" w:eastAsia="Calibri" w:hAnsi="Arial" w:cs="Arial"/>
        </w:rPr>
        <w:t xml:space="preserve">W celu uzyskania punktów w kryterium </w:t>
      </w:r>
      <w:r w:rsidRPr="002C2F1A">
        <w:rPr>
          <w:rFonts w:ascii="Arial" w:hAnsi="Arial" w:cs="Arial"/>
          <w:b/>
          <w:color w:val="000000"/>
        </w:rPr>
        <w:t>Doświadczenie trener</w:t>
      </w:r>
      <w:r w:rsidR="00570601">
        <w:rPr>
          <w:rFonts w:ascii="Arial" w:hAnsi="Arial" w:cs="Arial"/>
          <w:b/>
          <w:color w:val="000000"/>
        </w:rPr>
        <w:t>ów</w:t>
      </w:r>
      <w:r w:rsidRPr="002C2F1A">
        <w:rPr>
          <w:rFonts w:ascii="Arial" w:hAnsi="Arial" w:cs="Arial"/>
          <w:b/>
          <w:color w:val="000000"/>
        </w:rPr>
        <w:t xml:space="preserve"> (DT)</w:t>
      </w:r>
      <w:r w:rsidRPr="002C2F1A">
        <w:rPr>
          <w:rFonts w:ascii="Arial" w:hAnsi="Arial" w:cs="Arial"/>
          <w:bCs/>
          <w:color w:val="000000"/>
        </w:rPr>
        <w:t xml:space="preserve"> </w:t>
      </w:r>
      <w:r w:rsidRPr="002C2F1A">
        <w:rPr>
          <w:rFonts w:ascii="Arial" w:eastAsia="Calibri" w:hAnsi="Arial" w:cs="Arial"/>
        </w:rPr>
        <w:t xml:space="preserve">przedstawiam </w:t>
      </w:r>
      <w:r w:rsidRPr="002C2F1A">
        <w:rPr>
          <w:rFonts w:ascii="Arial" w:eastAsia="Calibri" w:hAnsi="Arial" w:cs="Arial"/>
          <w:color w:val="000000" w:themeColor="text1"/>
        </w:rPr>
        <w:t>informacje i oświadczam, że osoby skierowane do realizacji zamówienia w funkcji trener</w:t>
      </w:r>
      <w:r w:rsidR="00570601">
        <w:rPr>
          <w:rFonts w:ascii="Arial" w:eastAsia="Calibri" w:hAnsi="Arial" w:cs="Arial"/>
          <w:color w:val="000000" w:themeColor="text1"/>
        </w:rPr>
        <w:t>ów</w:t>
      </w:r>
      <w:r w:rsidRPr="002C2F1A">
        <w:rPr>
          <w:rFonts w:ascii="Arial" w:eastAsia="Calibri" w:hAnsi="Arial" w:cs="Arial"/>
          <w:color w:val="000000" w:themeColor="text1"/>
        </w:rPr>
        <w:t xml:space="preserve"> posiada</w:t>
      </w:r>
      <w:r w:rsidR="00570601">
        <w:rPr>
          <w:rFonts w:ascii="Arial" w:eastAsia="Calibri" w:hAnsi="Arial" w:cs="Arial"/>
          <w:color w:val="000000" w:themeColor="text1"/>
        </w:rPr>
        <w:t>ją</w:t>
      </w:r>
      <w:r w:rsidRPr="002C2F1A">
        <w:rPr>
          <w:rFonts w:ascii="Arial" w:eastAsia="Calibri" w:hAnsi="Arial" w:cs="Arial"/>
          <w:color w:val="000000" w:themeColor="text1"/>
        </w:rPr>
        <w:t xml:space="preserve"> </w:t>
      </w:r>
      <w:r w:rsidR="00061DDB">
        <w:rPr>
          <w:rFonts w:ascii="Arial" w:eastAsia="Calibri" w:hAnsi="Arial" w:cs="Arial"/>
          <w:color w:val="000000" w:themeColor="text1"/>
        </w:rPr>
        <w:t>wskazane poniżej</w:t>
      </w:r>
      <w:r w:rsidR="00570601">
        <w:rPr>
          <w:rFonts w:ascii="Arial" w:eastAsia="Calibri" w:hAnsi="Arial" w:cs="Arial"/>
          <w:color w:val="000000" w:themeColor="text1"/>
        </w:rPr>
        <w:t xml:space="preserve"> </w:t>
      </w:r>
      <w:r w:rsidRPr="002C2F1A">
        <w:rPr>
          <w:rFonts w:ascii="Arial" w:hAnsi="Arial" w:cs="Arial"/>
          <w:bCs/>
          <w:color w:val="000000" w:themeColor="text1"/>
        </w:rPr>
        <w:t>doświadczenie</w:t>
      </w:r>
      <w:r w:rsidR="00570601">
        <w:rPr>
          <w:rFonts w:ascii="Arial" w:hAnsi="Arial" w:cs="Arial"/>
          <w:bCs/>
          <w:color w:val="000000" w:themeColor="text1"/>
        </w:rPr>
        <w:t>:</w:t>
      </w:r>
    </w:p>
    <w:p w14:paraId="53E8C45C" w14:textId="77777777" w:rsidR="00061DDB" w:rsidRDefault="00061DDB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</w:p>
    <w:p w14:paraId="4D39D577" w14:textId="77777777" w:rsidR="00061DDB" w:rsidRPr="00061DDB" w:rsidRDefault="00061DDB" w:rsidP="00061DDB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eastAsiaTheme="minorHAnsi" w:hAnsi="Arial" w:cs="Arial"/>
          <w:lang w:eastAsia="en-US"/>
        </w:rPr>
      </w:pPr>
      <w:r w:rsidRPr="00061DDB">
        <w:rPr>
          <w:rFonts w:ascii="Arial" w:hAnsi="Arial" w:cs="Arial"/>
          <w:bCs/>
          <w:color w:val="000000" w:themeColor="text1"/>
        </w:rPr>
        <w:t xml:space="preserve">Uwaga! </w:t>
      </w:r>
      <w:r w:rsidRPr="00061DDB">
        <w:rPr>
          <w:rFonts w:ascii="Arial" w:hAnsi="Arial" w:cs="Arial"/>
          <w:b/>
          <w:bCs/>
        </w:rPr>
        <w:t>Do Formularza oferty należy załączyć dokumenty potwierdzające wskazane doświadczenie (w postaci np. referencji, poświadczeń).</w:t>
      </w:r>
      <w:r w:rsidRPr="00061DDB">
        <w:rPr>
          <w:rFonts w:ascii="Arial" w:hAnsi="Arial" w:cs="Arial"/>
        </w:rPr>
        <w:t xml:space="preserve"> W przypadku niewskazania żadnego doświadczenia lub wskazania doświadczenia niespełniającego wymagań Zamawiającego oraz niedołączenia dokumentów potwierdzających wskazane doświadczenie w postaci np. referencji, poświadczeń, zaświadczeń lub dołączenie dokumentów niepotwierdzających wskazanego doświadczenie, oferta otrzyma w tym kryterium oceny 0 pkt. </w:t>
      </w:r>
    </w:p>
    <w:p w14:paraId="5FDBE675" w14:textId="3EBF1192" w:rsidR="00061DDB" w:rsidRDefault="00061DDB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</w:p>
    <w:p w14:paraId="70DC9859" w14:textId="77777777" w:rsidR="00572CE4" w:rsidRDefault="00572CE4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</w:p>
    <w:p w14:paraId="397E0202" w14:textId="77777777" w:rsidR="00572CE4" w:rsidRDefault="00572CE4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</w:p>
    <w:p w14:paraId="0BE88CFF" w14:textId="77777777" w:rsidR="00572CE4" w:rsidRDefault="00572CE4" w:rsidP="007B2BD9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bCs/>
          <w:color w:val="000000" w:themeColor="text1"/>
        </w:rPr>
      </w:pPr>
    </w:p>
    <w:p w14:paraId="380EF16B" w14:textId="77777777" w:rsidR="008F2D76" w:rsidRPr="00FC03E5" w:rsidRDefault="008F2D76" w:rsidP="00FC03E5">
      <w:pPr>
        <w:spacing w:line="276" w:lineRule="auto"/>
        <w:rPr>
          <w:rFonts w:ascii="Arial" w:eastAsia="Calibri" w:hAnsi="Arial" w:cs="Arial"/>
        </w:rPr>
      </w:pPr>
    </w:p>
    <w:tbl>
      <w:tblPr>
        <w:tblW w:w="95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706"/>
        <w:gridCol w:w="3569"/>
        <w:gridCol w:w="2919"/>
        <w:gridCol w:w="2389"/>
      </w:tblGrid>
      <w:tr w:rsidR="00572CE4" w:rsidRPr="001E4137" w14:paraId="3B216651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A61D76" w14:textId="77777777" w:rsidR="00572CE4" w:rsidRPr="00570601" w:rsidRDefault="00572CE4" w:rsidP="00570601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D15E6D5" w14:textId="41C7737B" w:rsidR="00572CE4" w:rsidRPr="00572CE4" w:rsidRDefault="00572CE4" w:rsidP="00572CE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Osobą skierowaną do realizacji zamówienia w funkcji trenera </w:t>
            </w:r>
            <w:r w:rsidRPr="00AA3D5B">
              <w:rPr>
                <w:rFonts w:ascii="Arial" w:hAnsi="Arial" w:cs="Arial"/>
                <w:b/>
              </w:rPr>
              <w:t>z zakresu zarządzania i organizacji usług społecznych</w:t>
            </w:r>
            <w:r w:rsidRPr="00572CE4">
              <w:rPr>
                <w:rFonts w:ascii="Arial" w:hAnsi="Arial" w:cs="Arial"/>
                <w:bCs/>
              </w:rPr>
              <w:t xml:space="preserve"> będzie Pani/Pan:</w:t>
            </w:r>
          </w:p>
          <w:p w14:paraId="5C45638D" w14:textId="77777777" w:rsidR="00572CE4" w:rsidRPr="00570601" w:rsidRDefault="00572CE4" w:rsidP="00572CE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6D0900D2" w14:textId="5A29EF02" w:rsidR="00572CE4" w:rsidRPr="001E4137" w:rsidRDefault="00572CE4" w:rsidP="00572CE4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7629C2C1" w14:textId="2F348965" w:rsidR="00572CE4" w:rsidRPr="00570601" w:rsidRDefault="00572CE4" w:rsidP="00572CE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572CE4" w:rsidRPr="001E4137" w14:paraId="459EF7FB" w14:textId="77777777" w:rsidTr="008212C8">
        <w:trPr>
          <w:trHeight w:val="135"/>
        </w:trPr>
        <w:tc>
          <w:tcPr>
            <w:tcW w:w="958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598062" w14:textId="4EC5014C" w:rsidR="00572CE4" w:rsidRPr="00572CE4" w:rsidRDefault="00572CE4" w:rsidP="001724B3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>Osoba skierowana do realizacji zamówienia w funkcji trenera z zakresu zarządzania i organizacji usług społecznych posiada doświadczenie:</w:t>
            </w:r>
          </w:p>
        </w:tc>
      </w:tr>
      <w:tr w:rsidR="00572CE4" w:rsidRPr="001E4137" w14:paraId="2051615E" w14:textId="77777777" w:rsidTr="00572CE4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17C25FE2" w14:textId="06831F4D" w:rsidR="00572CE4" w:rsidRPr="00572CE4" w:rsidRDefault="00572CE4" w:rsidP="00572CE4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584522C" w14:textId="452262DA" w:rsidR="00572CE4" w:rsidRPr="00572CE4" w:rsidRDefault="00572CE4" w:rsidP="00572CE4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572CE4">
              <w:rPr>
                <w:rFonts w:ascii="Arial" w:hAnsi="Arial" w:cs="Arial"/>
              </w:rPr>
              <w:t>w przeprowadzeniu zajęć związanych z realizacją kształcenia lub szkolenia w zakresie zarządzania i realizacji usług społecznych, o których mowa w art. 2 ust. 1 ustawy z dnia 19 lipca 2019 r. o realizowaniu usług społecznych przez centrum usług społecznych</w:t>
            </w:r>
          </w:p>
        </w:tc>
      </w:tr>
      <w:tr w:rsidR="00572CE4" w:rsidRPr="001E4137" w14:paraId="5459899C" w14:textId="77777777" w:rsidTr="00572CE4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E5DCD7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28E76BE" w14:textId="16E5186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Podmiot, na rzecz którego było prowadzone </w:t>
            </w:r>
            <w:r>
              <w:rPr>
                <w:rFonts w:ascii="Arial" w:eastAsia="Arial" w:hAnsi="Arial" w:cs="Arial"/>
                <w:color w:val="000000"/>
              </w:rPr>
              <w:t>szkolenie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6E3189" w14:textId="268D5DF9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Nazwa/tematyka </w:t>
            </w:r>
            <w:r>
              <w:rPr>
                <w:rFonts w:ascii="Arial" w:eastAsia="Arial" w:hAnsi="Arial" w:cs="Arial"/>
                <w:color w:val="000000"/>
              </w:rPr>
              <w:t>szkolenia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C8CC7D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>Liczba godzin</w:t>
            </w:r>
          </w:p>
        </w:tc>
      </w:tr>
      <w:tr w:rsidR="00572CE4" w:rsidRPr="001E4137" w14:paraId="70BFCBBF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EA3CD5" w14:textId="01E1280F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0A011A57" w14:textId="26561181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5C27F6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81B9C0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1591D1D7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840640" w14:textId="32A7159C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08F845CB" w14:textId="0B2C8F59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9A2356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B6596F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4B19CB0C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33FCA0" w14:textId="230EBCD5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62BE8C5" w14:textId="2EF09294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D8D81DE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6F8A4F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36BB141F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56FD30" w14:textId="47F205AD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4.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78F56BD" w14:textId="0B6F5D32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FF602A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8A9676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04F4DED4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E07BEC" w14:textId="1E105B5B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5.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1FFA847" w14:textId="063BF2DB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E77C6B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4E3284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1903C71F" w14:textId="77777777" w:rsidTr="00572CE4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5B2B3E7" w14:textId="5309FF00" w:rsidR="00572CE4" w:rsidRPr="001E4137" w:rsidRDefault="00572CE4" w:rsidP="00572CE4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godzin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AC6DF9" w14:textId="77777777" w:rsidR="00572CE4" w:rsidRPr="001E4137" w:rsidRDefault="00572CE4" w:rsidP="001724B3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1E161640" w14:textId="77777777" w:rsidTr="00E8085A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59EF2762" w14:textId="5EA42AA6" w:rsidR="00572CE4" w:rsidRDefault="00572CE4" w:rsidP="00572CE4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24A30C28" w14:textId="1370721B" w:rsidR="00572CE4" w:rsidRPr="00572CE4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 w:rsidRPr="00572CE4">
              <w:rPr>
                <w:rFonts w:ascii="Arial" w:hAnsi="Arial" w:cs="Arial"/>
              </w:rPr>
              <w:t>na stanowisku kierowniczym w podmiotach wykonujących te usługi</w:t>
            </w:r>
          </w:p>
        </w:tc>
      </w:tr>
      <w:tr w:rsidR="00572CE4" w:rsidRPr="001E4137" w14:paraId="00D66C86" w14:textId="77777777" w:rsidTr="00E8085A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0DF9AE5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B613116" w14:textId="38BC14B9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Podmiot zatrudniający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A516E0" w14:textId="750852D4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Nazwa stanowiska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6B48D7" w14:textId="4B98CBD0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Okres zatrudnienia od…….. do………</w:t>
            </w:r>
          </w:p>
        </w:tc>
      </w:tr>
      <w:tr w:rsidR="00572CE4" w:rsidRPr="001E4137" w14:paraId="0D5D2491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D1D937" w14:textId="70D5FAEB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5060662C" w14:textId="2D46164A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3C866B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5516EB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3A3B2E55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3FDDA96" w14:textId="3BF9976D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950976E" w14:textId="318705FF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CE3F1D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3C37F2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7A1C97F9" w14:textId="77777777" w:rsidTr="00572CE4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5999BA" w14:textId="4BBFF7E8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0B6D509E" w14:textId="5CB762E4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BA79CA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67C5CF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572CE4" w:rsidRPr="001E4137" w14:paraId="3CF8A399" w14:textId="77777777" w:rsidTr="00572CE4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6F05E87" w14:textId="7B624333" w:rsidR="00572CE4" w:rsidRPr="001E4137" w:rsidRDefault="00572CE4" w:rsidP="00572CE4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lat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069E6D" w14:textId="77777777" w:rsidR="00572CE4" w:rsidRPr="001E4137" w:rsidRDefault="00572CE4" w:rsidP="00572CE4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</w:tbl>
    <w:p w14:paraId="6F20ACAD" w14:textId="77777777" w:rsidR="00FC03E5" w:rsidRDefault="00FC03E5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1C413318" w14:textId="77777777" w:rsidR="00570601" w:rsidRDefault="00570601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3CC65851" w14:textId="77777777" w:rsidR="00570601" w:rsidRDefault="00570601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7A2ABC18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6707DBC4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tbl>
      <w:tblPr>
        <w:tblW w:w="95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706"/>
        <w:gridCol w:w="3569"/>
        <w:gridCol w:w="2918"/>
        <w:gridCol w:w="2390"/>
      </w:tblGrid>
      <w:tr w:rsidR="00061DDB" w:rsidRPr="001E4137" w14:paraId="77F1C864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8CBB3B" w14:textId="77777777" w:rsidR="00061DDB" w:rsidRPr="00570601" w:rsidRDefault="00061DDB" w:rsidP="008B51C8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3F7AAEA" w14:textId="3CC2F888" w:rsidR="00061DDB" w:rsidRPr="00AA3D5B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AA3D5B">
              <w:rPr>
                <w:rFonts w:ascii="Arial" w:hAnsi="Arial" w:cs="Arial"/>
                <w:bCs/>
              </w:rPr>
              <w:t xml:space="preserve">Osobą skierowaną do realizacji zamówienia w funkcji trenera </w:t>
            </w:r>
            <w:r w:rsidRPr="00AA3D5B">
              <w:rPr>
                <w:rFonts w:ascii="Arial" w:hAnsi="Arial" w:cs="Arial"/>
                <w:b/>
              </w:rPr>
              <w:t xml:space="preserve">z zakresu </w:t>
            </w:r>
            <w:r w:rsidR="00AA3D5B" w:rsidRPr="00AA3D5B">
              <w:rPr>
                <w:rFonts w:ascii="Arial" w:hAnsi="Arial" w:cs="Arial"/>
                <w:b/>
              </w:rPr>
              <w:t xml:space="preserve">opracowywania i realizacji indywidualnych planów usług </w:t>
            </w:r>
            <w:r w:rsidRPr="00AA3D5B">
              <w:rPr>
                <w:rFonts w:ascii="Arial" w:hAnsi="Arial" w:cs="Arial"/>
                <w:b/>
              </w:rPr>
              <w:t>społecznych</w:t>
            </w:r>
            <w:r w:rsidRPr="00AA3D5B">
              <w:rPr>
                <w:rFonts w:ascii="Arial" w:hAnsi="Arial" w:cs="Arial"/>
                <w:bCs/>
              </w:rPr>
              <w:t xml:space="preserve"> będzie Pani/Pan:</w:t>
            </w:r>
          </w:p>
          <w:p w14:paraId="1F649CBD" w14:textId="77777777" w:rsidR="00061DDB" w:rsidRPr="00570601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71DDCE4E" w14:textId="77777777" w:rsidR="00061DDB" w:rsidRPr="001E4137" w:rsidRDefault="00061DDB" w:rsidP="008B51C8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654089C2" w14:textId="77777777" w:rsidR="00061DDB" w:rsidRPr="00570601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061DDB" w:rsidRPr="001E4137" w14:paraId="7FA7F8F1" w14:textId="77777777" w:rsidTr="008B51C8">
        <w:trPr>
          <w:trHeight w:val="135"/>
        </w:trPr>
        <w:tc>
          <w:tcPr>
            <w:tcW w:w="958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A19A45" w14:textId="19FE155C" w:rsidR="00061DDB" w:rsidRPr="00572CE4" w:rsidRDefault="00061DDB" w:rsidP="008B51C8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Osoba skierowana do realizacji zamówienia w funkcji trenera </w:t>
            </w:r>
            <w:r w:rsidR="00772CCD" w:rsidRPr="00772CCD">
              <w:rPr>
                <w:rFonts w:ascii="Arial" w:hAnsi="Arial" w:cs="Arial"/>
                <w:bCs/>
              </w:rPr>
              <w:t>z zakresu opracowywania i realizacji indywidualnych planów usług społecznych</w:t>
            </w:r>
            <w:r w:rsidR="00772CCD" w:rsidRPr="00AA3D5B">
              <w:rPr>
                <w:rFonts w:ascii="Arial" w:hAnsi="Arial" w:cs="Arial"/>
                <w:bCs/>
              </w:rPr>
              <w:t xml:space="preserve"> </w:t>
            </w:r>
            <w:r w:rsidRPr="00572CE4">
              <w:rPr>
                <w:rFonts w:ascii="Arial" w:hAnsi="Arial" w:cs="Arial"/>
                <w:bCs/>
              </w:rPr>
              <w:t>posiada doświadczenie:</w:t>
            </w:r>
          </w:p>
        </w:tc>
      </w:tr>
      <w:tr w:rsidR="00061DDB" w:rsidRPr="001E4137" w14:paraId="1E097853" w14:textId="77777777" w:rsidTr="008B51C8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6A063860" w14:textId="77777777" w:rsidR="00061DDB" w:rsidRPr="00572CE4" w:rsidRDefault="00061DDB" w:rsidP="008B51C8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0BAD9A69" w14:textId="72848DB0" w:rsidR="00D20987" w:rsidRPr="00D20987" w:rsidRDefault="00061DDB" w:rsidP="008B51C8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20987">
              <w:rPr>
                <w:rFonts w:ascii="Arial" w:hAnsi="Arial" w:cs="Arial"/>
              </w:rPr>
              <w:t xml:space="preserve">w przeprowadzeniu </w:t>
            </w:r>
            <w:r w:rsidR="00D20987" w:rsidRPr="00D20987">
              <w:rPr>
                <w:rFonts w:ascii="Arial" w:hAnsi="Arial" w:cs="Arial"/>
              </w:rPr>
              <w:t>zajęć związanych z realizacją kształcenia lub szkolenia w zakresie organizacji usług społecznych, o których mowa w art. 2 ust. 1 ustawy z dnia 19 lipca 2019 r. o realizowaniu usług społecznych przez centrum usług społecznych</w:t>
            </w:r>
          </w:p>
        </w:tc>
      </w:tr>
      <w:tr w:rsidR="00D20987" w:rsidRPr="001E4137" w14:paraId="79D749DA" w14:textId="77777777" w:rsidTr="008B51C8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59DB3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E3CEA9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Podmiot, na rzecz którego było prowadzone </w:t>
            </w:r>
            <w:r>
              <w:rPr>
                <w:rFonts w:ascii="Arial" w:eastAsia="Arial" w:hAnsi="Arial" w:cs="Arial"/>
                <w:color w:val="000000"/>
              </w:rPr>
              <w:t>szkolenie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00492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Nazwa/tematyka </w:t>
            </w:r>
            <w:r>
              <w:rPr>
                <w:rFonts w:ascii="Arial" w:eastAsia="Arial" w:hAnsi="Arial" w:cs="Arial"/>
                <w:color w:val="000000"/>
              </w:rPr>
              <w:t>szkolenia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02E350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>Liczba godzin</w:t>
            </w:r>
          </w:p>
        </w:tc>
      </w:tr>
      <w:tr w:rsidR="00D20987" w:rsidRPr="001E4137" w14:paraId="1B549AEA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392F93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53E2EC2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8A4E2A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E56B5D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5237BD40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C7CB77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6D56081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E4319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5064CC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67B7B456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64239B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FB6C599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C78C0C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F547FCC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3805D906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8E319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4.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231057DA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07074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B0359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69B3AC85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6380DD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5.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2B537547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C6FA3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79C627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5C1F3D80" w14:textId="77777777" w:rsidTr="008B51C8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CEE48CD" w14:textId="77777777" w:rsidR="00061DDB" w:rsidRPr="001E4137" w:rsidRDefault="00061DDB" w:rsidP="008B51C8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godzin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6BBC2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73F2A23B" w14:textId="77777777" w:rsidTr="008B51C8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35873CF4" w14:textId="77777777" w:rsidR="00061DDB" w:rsidRDefault="00061DDB" w:rsidP="008B51C8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203A343C" w14:textId="0FDF26B5" w:rsidR="00D20987" w:rsidRPr="00D20987" w:rsidRDefault="00D20987" w:rsidP="008B51C8">
            <w:pPr>
              <w:spacing w:line="276" w:lineRule="auto"/>
              <w:ind w:right="5"/>
              <w:rPr>
                <w:rFonts w:ascii="Arial" w:hAnsi="Arial" w:cs="Arial"/>
              </w:rPr>
            </w:pPr>
            <w:r w:rsidRPr="00D20987">
              <w:rPr>
                <w:rFonts w:ascii="Arial" w:hAnsi="Arial" w:cs="Arial"/>
              </w:rPr>
              <w:t>na stanowisku kierowniczym lub stanowisku koordynującym w podmiotach wykonujących te usługi</w:t>
            </w:r>
          </w:p>
        </w:tc>
      </w:tr>
      <w:tr w:rsidR="00D20987" w:rsidRPr="001E4137" w14:paraId="068B15D5" w14:textId="77777777" w:rsidTr="008B51C8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E46B9BB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A4FFDF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Podmiot zatrudniający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CFE8EB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Nazwa stanowiska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274B93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Okres zatrudnienia od…….. do………</w:t>
            </w:r>
          </w:p>
        </w:tc>
      </w:tr>
      <w:tr w:rsidR="00D20987" w:rsidRPr="001E4137" w14:paraId="70740268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0D12E2C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3E524C1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8BFC0A0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F4DA30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4FD5AAE4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D8D38D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DCA105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E1554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E90B0A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D20987" w:rsidRPr="001E4137" w14:paraId="0D424267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09DDD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C8F97D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C09859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A18398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03C447E1" w14:textId="77777777" w:rsidTr="008B51C8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FA1746" w14:textId="77777777" w:rsidR="00061DDB" w:rsidRPr="001E4137" w:rsidRDefault="00061DDB" w:rsidP="008B51C8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lat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25BB890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</w:tbl>
    <w:p w14:paraId="59F94303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002E3740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449E9F06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tbl>
      <w:tblPr>
        <w:tblW w:w="95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706"/>
        <w:gridCol w:w="3573"/>
        <w:gridCol w:w="2910"/>
        <w:gridCol w:w="2394"/>
      </w:tblGrid>
      <w:tr w:rsidR="00061DDB" w:rsidRPr="001E4137" w14:paraId="33AD1697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9880D6" w14:textId="77777777" w:rsidR="00061DDB" w:rsidRPr="00570601" w:rsidRDefault="00061DDB" w:rsidP="008B51C8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493704D" w14:textId="3473EAC2" w:rsidR="00061DDB" w:rsidRPr="00572CE4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Osobą skierowaną do realizacji zamówienia w funkcji trenera </w:t>
            </w:r>
            <w:r w:rsidRPr="00CC6551">
              <w:rPr>
                <w:rFonts w:ascii="Arial" w:hAnsi="Arial" w:cs="Arial"/>
                <w:b/>
              </w:rPr>
              <w:t>z</w:t>
            </w:r>
            <w:r w:rsidR="00CC6551" w:rsidRPr="00CC6551">
              <w:rPr>
                <w:rFonts w:ascii="Arial" w:hAnsi="Arial" w:cs="Arial"/>
                <w:b/>
              </w:rPr>
              <w:t xml:space="preserve"> zakresu organizacji społeczności lokalnej </w:t>
            </w:r>
            <w:r w:rsidRPr="00572CE4">
              <w:rPr>
                <w:rFonts w:ascii="Arial" w:hAnsi="Arial" w:cs="Arial"/>
                <w:bCs/>
              </w:rPr>
              <w:t>będzie Pani/Pan:</w:t>
            </w:r>
          </w:p>
          <w:p w14:paraId="17481CA8" w14:textId="77777777" w:rsidR="00061DDB" w:rsidRPr="00570601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448014F9" w14:textId="77777777" w:rsidR="00061DDB" w:rsidRPr="001E4137" w:rsidRDefault="00061DDB" w:rsidP="008B51C8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00B17A4A" w14:textId="77777777" w:rsidR="00061DDB" w:rsidRPr="00570601" w:rsidRDefault="00061DDB" w:rsidP="008B51C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061DDB" w:rsidRPr="001E4137" w14:paraId="0025EF08" w14:textId="77777777" w:rsidTr="008B51C8">
        <w:trPr>
          <w:trHeight w:val="135"/>
        </w:trPr>
        <w:tc>
          <w:tcPr>
            <w:tcW w:w="958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48710E" w14:textId="50B331AC" w:rsidR="00061DDB" w:rsidRPr="00572CE4" w:rsidRDefault="00061DDB" w:rsidP="008B51C8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Osoba skierowana do realizacji zamówienia w funkcji trenera z zakresu </w:t>
            </w:r>
            <w:r w:rsidR="00CC6551" w:rsidRPr="00CC6551">
              <w:rPr>
                <w:rFonts w:ascii="Arial" w:hAnsi="Arial" w:cs="Arial"/>
                <w:bCs/>
              </w:rPr>
              <w:t>z zakresu organizacji społeczności lokalnej</w:t>
            </w:r>
            <w:r w:rsidRPr="00572CE4">
              <w:rPr>
                <w:rFonts w:ascii="Arial" w:hAnsi="Arial" w:cs="Arial"/>
                <w:bCs/>
              </w:rPr>
              <w:t xml:space="preserve"> posiada doświadczenie:</w:t>
            </w:r>
          </w:p>
        </w:tc>
      </w:tr>
      <w:tr w:rsidR="00061DDB" w:rsidRPr="001E4137" w14:paraId="6B7ACBDA" w14:textId="77777777" w:rsidTr="008B51C8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A4FC5EF" w14:textId="77777777" w:rsidR="00061DDB" w:rsidRPr="00572CE4" w:rsidRDefault="00061DDB" w:rsidP="008B51C8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169309C" w14:textId="6E33316E" w:rsidR="00061DDB" w:rsidRPr="00572CE4" w:rsidRDefault="00061DDB" w:rsidP="008B51C8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572CE4">
              <w:rPr>
                <w:rFonts w:ascii="Arial" w:hAnsi="Arial" w:cs="Arial"/>
              </w:rPr>
              <w:t xml:space="preserve">w przeprowadzeniu zajęć związanych z </w:t>
            </w:r>
            <w:r w:rsidR="00E50FA9" w:rsidRPr="00D522C8">
              <w:rPr>
                <w:rFonts w:ascii="Arial" w:hAnsi="Arial" w:cs="Arial"/>
              </w:rPr>
              <w:t>realizacją kształcenia lub szkolenia w zakresie organizacji społeczności lokalnej, pracy środowiskowej lub animacji społeczności lokalnej</w:t>
            </w:r>
          </w:p>
        </w:tc>
      </w:tr>
      <w:tr w:rsidR="00061DDB" w:rsidRPr="001E4137" w14:paraId="783CA1D9" w14:textId="77777777" w:rsidTr="008B51C8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EB5BB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02A362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Podmiot, na rzecz którego było prowadzone </w:t>
            </w:r>
            <w:r>
              <w:rPr>
                <w:rFonts w:ascii="Arial" w:eastAsia="Arial" w:hAnsi="Arial" w:cs="Arial"/>
                <w:color w:val="000000"/>
              </w:rPr>
              <w:t>szkolenie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E6C3243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 xml:space="preserve">Nazwa/tematyka </w:t>
            </w:r>
            <w:r>
              <w:rPr>
                <w:rFonts w:ascii="Arial" w:eastAsia="Arial" w:hAnsi="Arial" w:cs="Arial"/>
                <w:color w:val="000000"/>
              </w:rPr>
              <w:t>szkolenia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D101B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color w:val="000000"/>
              </w:rPr>
            </w:pPr>
            <w:r w:rsidRPr="001E4137">
              <w:rPr>
                <w:rFonts w:ascii="Arial" w:eastAsia="Arial" w:hAnsi="Arial" w:cs="Arial"/>
                <w:color w:val="000000"/>
              </w:rPr>
              <w:t>Liczba godzin</w:t>
            </w:r>
          </w:p>
        </w:tc>
      </w:tr>
      <w:tr w:rsidR="00061DDB" w:rsidRPr="001E4137" w14:paraId="04808161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919FB24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04C470EB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F2C9CDE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8AE50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73902F67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0F01F4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26EC099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387477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D8E32E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318EF00D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777E7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C3CC68B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99BECD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F39A581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3C6E4639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39BE050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4.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DF942BE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823927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D78DF8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5D6AB48E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88DE7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5.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6CB21F8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E2FD7D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236873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28455092" w14:textId="77777777" w:rsidTr="008B51C8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9D8EF0" w14:textId="77777777" w:rsidR="00061DDB" w:rsidRPr="001E4137" w:rsidRDefault="00061DDB" w:rsidP="008B51C8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godzin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8187D8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31FDB809" w14:textId="77777777" w:rsidTr="008B51C8">
        <w:trPr>
          <w:trHeight w:val="135"/>
        </w:trPr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0630C87C" w14:textId="77777777" w:rsidR="00061DDB" w:rsidRDefault="00061DDB" w:rsidP="008B51C8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887EF8D" w14:textId="45DFC86E" w:rsidR="00061DDB" w:rsidRPr="00572CE4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 w:rsidRPr="00572CE4">
              <w:rPr>
                <w:rFonts w:ascii="Arial" w:hAnsi="Arial" w:cs="Arial"/>
              </w:rPr>
              <w:t xml:space="preserve">na stanowisku </w:t>
            </w:r>
            <w:r w:rsidR="00E50FA9" w:rsidRPr="00D522C8">
              <w:rPr>
                <w:rFonts w:ascii="Arial" w:hAnsi="Arial" w:cs="Arial"/>
              </w:rPr>
              <w:t>kierowniczym lub stanowisku koordynującym w podmiocie realizującym organizację społeczności lokalnej, pracę środowiskową lub animację społeczności lokalnej</w:t>
            </w:r>
          </w:p>
        </w:tc>
      </w:tr>
      <w:tr w:rsidR="00061DDB" w:rsidRPr="001E4137" w14:paraId="705D0D36" w14:textId="77777777" w:rsidTr="008B51C8">
        <w:trPr>
          <w:trHeight w:val="135"/>
        </w:trPr>
        <w:tc>
          <w:tcPr>
            <w:tcW w:w="70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89F381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04F8B94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Podmiot zatrudniający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AAA65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Nazwa stanowiska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BD832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Okres zatrudnienia od…….. do………</w:t>
            </w:r>
          </w:p>
        </w:tc>
      </w:tr>
      <w:tr w:rsidR="00061DDB" w:rsidRPr="001E4137" w14:paraId="57ED7484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D0CA9A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1.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0F944B2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CD36D4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BD5EE0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1453AFC2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9BCE2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2.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341BFEF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6D0C03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72C74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58649D48" w14:textId="77777777" w:rsidTr="008B51C8">
        <w:trPr>
          <w:trHeight w:val="135"/>
        </w:trPr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8A6B88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3.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E4C3A3C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631D56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694AB9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  <w:tr w:rsidR="00061DDB" w:rsidRPr="001E4137" w14:paraId="7F8D21B7" w14:textId="77777777" w:rsidTr="008B51C8">
        <w:trPr>
          <w:trHeight w:val="135"/>
        </w:trPr>
        <w:tc>
          <w:tcPr>
            <w:tcW w:w="7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F2B996" w14:textId="77777777" w:rsidR="00061DDB" w:rsidRPr="001E4137" w:rsidRDefault="00061DDB" w:rsidP="008B51C8">
            <w:pPr>
              <w:spacing w:line="276" w:lineRule="auto"/>
              <w:ind w:right="5"/>
              <w:jc w:val="right"/>
              <w:rPr>
                <w:rFonts w:ascii="Arial" w:eastAsia="Arial" w:hAnsi="Arial" w:cs="Arial"/>
                <w:bCs/>
                <w:color w:val="000000"/>
              </w:rPr>
            </w:pPr>
            <w:r>
              <w:rPr>
                <w:rFonts w:ascii="Arial" w:eastAsia="Arial" w:hAnsi="Arial" w:cs="Arial"/>
                <w:bCs/>
                <w:color w:val="000000"/>
              </w:rPr>
              <w:t>Łączna liczba lat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C66E95" w14:textId="77777777" w:rsidR="00061DDB" w:rsidRPr="001E4137" w:rsidRDefault="00061DDB" w:rsidP="008B51C8">
            <w:pPr>
              <w:spacing w:line="276" w:lineRule="auto"/>
              <w:ind w:right="5"/>
              <w:rPr>
                <w:rFonts w:ascii="Arial" w:eastAsia="Arial" w:hAnsi="Arial" w:cs="Arial"/>
                <w:bCs/>
                <w:color w:val="000000"/>
              </w:rPr>
            </w:pPr>
          </w:p>
        </w:tc>
      </w:tr>
    </w:tbl>
    <w:p w14:paraId="181DD59C" w14:textId="77777777" w:rsidR="00061DDB" w:rsidRDefault="00061DDB" w:rsidP="007B2BD9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240FFF61" w14:textId="77777777" w:rsidR="008F2D76" w:rsidRDefault="008F2D76" w:rsidP="000F0952">
      <w:pPr>
        <w:ind w:right="282"/>
        <w:jc w:val="both"/>
        <w:rPr>
          <w:rFonts w:ascii="Arial" w:hAnsi="Arial" w:cs="Arial"/>
          <w:bCs/>
        </w:rPr>
      </w:pPr>
    </w:p>
    <w:p w14:paraId="3BA67DBB" w14:textId="77777777" w:rsidR="00061DDB" w:rsidRDefault="00061DDB" w:rsidP="000F0952">
      <w:pPr>
        <w:ind w:right="282"/>
        <w:jc w:val="both"/>
        <w:rPr>
          <w:rFonts w:ascii="Arial" w:hAnsi="Arial" w:cs="Arial"/>
          <w:bCs/>
        </w:rPr>
      </w:pPr>
    </w:p>
    <w:p w14:paraId="16FE58D4" w14:textId="77777777" w:rsidR="00CC6551" w:rsidRDefault="00CC6551" w:rsidP="000F0952">
      <w:pPr>
        <w:ind w:right="282"/>
        <w:jc w:val="both"/>
        <w:rPr>
          <w:rFonts w:ascii="Arial" w:hAnsi="Arial" w:cs="Arial"/>
          <w:bCs/>
        </w:rPr>
      </w:pPr>
    </w:p>
    <w:p w14:paraId="111B7F70" w14:textId="77777777" w:rsidR="00CC6551" w:rsidRDefault="00CC6551" w:rsidP="000F0952">
      <w:pPr>
        <w:ind w:right="282"/>
        <w:jc w:val="both"/>
        <w:rPr>
          <w:rFonts w:ascii="Arial" w:hAnsi="Arial" w:cs="Arial"/>
          <w:bCs/>
        </w:rPr>
      </w:pPr>
    </w:p>
    <w:p w14:paraId="45165316" w14:textId="7959A164" w:rsidR="007B2BD9" w:rsidRPr="00D31A55" w:rsidRDefault="00D31A55" w:rsidP="00D31A55">
      <w:pPr>
        <w:pStyle w:val="Akapitzlist"/>
        <w:numPr>
          <w:ilvl w:val="1"/>
          <w:numId w:val="37"/>
        </w:numPr>
        <w:ind w:right="282"/>
        <w:jc w:val="both"/>
        <w:rPr>
          <w:rFonts w:ascii="Arial" w:eastAsiaTheme="minorEastAsia" w:hAnsi="Arial" w:cs="Arial"/>
          <w:b/>
          <w:bCs/>
        </w:rPr>
      </w:pPr>
      <w:r w:rsidRPr="00D31A55">
        <w:rPr>
          <w:rFonts w:ascii="Arial" w:hAnsi="Arial" w:cs="Arial"/>
          <w:b/>
          <w:color w:val="000000"/>
        </w:rPr>
        <w:t xml:space="preserve">Termin realizacji </w:t>
      </w:r>
      <w:r w:rsidR="00D20F79">
        <w:rPr>
          <w:rFonts w:ascii="Arial" w:hAnsi="Arial" w:cs="Arial"/>
          <w:b/>
          <w:color w:val="000000"/>
        </w:rPr>
        <w:t>pierwszego cyklu szkolenia</w:t>
      </w:r>
    </w:p>
    <w:p w14:paraId="202D7563" w14:textId="08C9242F" w:rsidR="00AA6E48" w:rsidRPr="00AA6E48" w:rsidRDefault="00BC2ECA" w:rsidP="00BC2ECA">
      <w:pPr>
        <w:widowControl w:val="0"/>
        <w:autoSpaceDE w:val="0"/>
        <w:autoSpaceDN w:val="0"/>
        <w:adjustRightInd w:val="0"/>
        <w:spacing w:line="276" w:lineRule="auto"/>
        <w:textAlignment w:val="baseline"/>
        <w:rPr>
          <w:rFonts w:ascii="Arial" w:hAnsi="Arial" w:cs="Arial"/>
          <w:lang w:val="x-none"/>
        </w:rPr>
      </w:pPr>
      <w:r w:rsidRPr="002C2F1A">
        <w:rPr>
          <w:rFonts w:ascii="Arial" w:eastAsia="Calibri" w:hAnsi="Arial" w:cs="Arial"/>
        </w:rPr>
        <w:t xml:space="preserve">W celu uzyskania punktów w kryterium </w:t>
      </w:r>
      <w:r>
        <w:rPr>
          <w:rFonts w:ascii="Arial" w:hAnsi="Arial" w:cs="Arial"/>
          <w:b/>
          <w:color w:val="000000"/>
        </w:rPr>
        <w:t xml:space="preserve">Termin realizacji </w:t>
      </w:r>
      <w:r w:rsidR="00AA6E48">
        <w:rPr>
          <w:rFonts w:ascii="Arial" w:hAnsi="Arial" w:cs="Arial"/>
          <w:b/>
          <w:color w:val="000000"/>
        </w:rPr>
        <w:t>pierwszego cyklu szkolenia</w:t>
      </w:r>
      <w:r w:rsidRPr="002C2F1A">
        <w:rPr>
          <w:rFonts w:ascii="Arial" w:hAnsi="Arial" w:cs="Arial"/>
          <w:b/>
          <w:color w:val="000000"/>
        </w:rPr>
        <w:t xml:space="preserve"> (</w:t>
      </w:r>
      <w:r>
        <w:rPr>
          <w:rFonts w:ascii="Arial" w:hAnsi="Arial" w:cs="Arial"/>
          <w:b/>
          <w:color w:val="000000"/>
        </w:rPr>
        <w:t>TR</w:t>
      </w:r>
      <w:r w:rsidRPr="002C2F1A">
        <w:rPr>
          <w:rFonts w:ascii="Arial" w:hAnsi="Arial" w:cs="Arial"/>
          <w:b/>
          <w:color w:val="000000"/>
        </w:rPr>
        <w:t>)</w:t>
      </w:r>
      <w:r w:rsidRPr="002C2F1A">
        <w:rPr>
          <w:rFonts w:ascii="Arial" w:hAnsi="Arial" w:cs="Arial"/>
          <w:bCs/>
          <w:color w:val="000000"/>
        </w:rPr>
        <w:t xml:space="preserve"> </w:t>
      </w:r>
      <w:r w:rsidR="008F1300" w:rsidRPr="008F1300">
        <w:rPr>
          <w:rFonts w:ascii="Arial" w:hAnsi="Arial" w:cs="Arial"/>
        </w:rPr>
        <w:t>oświadczamy, że</w:t>
      </w:r>
      <w:r w:rsidR="00AA6E48">
        <w:rPr>
          <w:rFonts w:ascii="Arial" w:hAnsi="Arial" w:cs="Arial"/>
        </w:rPr>
        <w:t xml:space="preserve"> wykonamy </w:t>
      </w:r>
      <w:r w:rsidR="00AA6E48" w:rsidRPr="00AA6E48">
        <w:rPr>
          <w:rFonts w:ascii="Arial" w:hAnsi="Arial" w:cs="Arial"/>
          <w:bCs/>
        </w:rPr>
        <w:t>pierwszy cykl szkolenia</w:t>
      </w:r>
      <w:r w:rsidR="00AA6E48" w:rsidRPr="00AA6E48">
        <w:rPr>
          <w:rFonts w:ascii="Arial" w:hAnsi="Arial" w:cs="Arial"/>
          <w:b/>
        </w:rPr>
        <w:t xml:space="preserve"> </w:t>
      </w:r>
      <w:r w:rsidR="00AA6E48" w:rsidRPr="00AA6E48">
        <w:rPr>
          <w:rFonts w:ascii="Arial" w:hAnsi="Arial" w:cs="Arial"/>
        </w:rPr>
        <w:t>składając</w:t>
      </w:r>
      <w:r w:rsidR="00AA6E48">
        <w:rPr>
          <w:rFonts w:ascii="Arial" w:hAnsi="Arial" w:cs="Arial"/>
        </w:rPr>
        <w:t>y</w:t>
      </w:r>
      <w:r w:rsidR="00AA6E48" w:rsidRPr="00AA6E48">
        <w:rPr>
          <w:rFonts w:ascii="Arial" w:hAnsi="Arial" w:cs="Arial"/>
        </w:rPr>
        <w:t xml:space="preserve"> się z trzech modułów (modułu I </w:t>
      </w:r>
      <w:r w:rsidR="00AA6E48" w:rsidRPr="00AA6E48">
        <w:rPr>
          <w:rFonts w:ascii="Arial" w:hAnsi="Arial" w:cs="Arial"/>
          <w:bCs/>
        </w:rPr>
        <w:t>z zakresu zarządzania i organizacji usług społecznych; modułu II z zakresu opracowywania i realizacji indywidualnych planów usług społecznych oraz modułu III z zakresu organizacji społeczności lokalnej</w:t>
      </w:r>
      <w:r w:rsidR="00AA6E48">
        <w:rPr>
          <w:rFonts w:ascii="Arial" w:hAnsi="Arial" w:cs="Arial"/>
          <w:bCs/>
        </w:rPr>
        <w:t xml:space="preserve"> w terminie 6 tygodni </w:t>
      </w:r>
      <w:r w:rsidR="00AA6E48" w:rsidRPr="00961266">
        <w:rPr>
          <w:rFonts w:ascii="Arial" w:hAnsi="Arial" w:cs="Arial"/>
          <w:bCs/>
        </w:rPr>
        <w:t>od dnia podpisania umowy</w:t>
      </w:r>
      <w:r w:rsidR="00AA6E48">
        <w:rPr>
          <w:rFonts w:ascii="Arial" w:hAnsi="Arial" w:cs="Arial"/>
          <w:bCs/>
        </w:rPr>
        <w:t>:</w:t>
      </w:r>
    </w:p>
    <w:p w14:paraId="40B98C85" w14:textId="68F6D7EC" w:rsidR="008F1300" w:rsidRPr="00AA6E48" w:rsidRDefault="00000000" w:rsidP="00AA6E48">
      <w:pPr>
        <w:widowControl w:val="0"/>
        <w:autoSpaceDE w:val="0"/>
        <w:autoSpaceDN w:val="0"/>
        <w:adjustRightInd w:val="0"/>
        <w:spacing w:line="276" w:lineRule="auto"/>
        <w:ind w:left="708"/>
        <w:textAlignment w:val="baseline"/>
        <w:rPr>
          <w:rFonts w:ascii="Arial" w:hAnsi="Arial" w:cs="Arial"/>
          <w:b/>
          <w:bCs/>
        </w:rPr>
      </w:pPr>
      <w:sdt>
        <w:sdtPr>
          <w:rPr>
            <w:rFonts w:ascii="Arial" w:eastAsia="MS Gothic" w:hAnsi="Arial" w:cs="Arial"/>
            <w:b/>
            <w:bCs/>
          </w:rPr>
          <w:id w:val="-3000769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A6E48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EA39A4" w:rsidRPr="008F1300">
        <w:rPr>
          <w:rFonts w:ascii="Arial" w:hAnsi="Arial" w:cs="Arial"/>
        </w:rPr>
        <w:t xml:space="preserve"> </w:t>
      </w:r>
      <w:r w:rsidR="00AA6E48">
        <w:rPr>
          <w:rFonts w:ascii="Arial" w:hAnsi="Arial" w:cs="Arial"/>
        </w:rPr>
        <w:t>TAK</w:t>
      </w:r>
    </w:p>
    <w:p w14:paraId="27DC8CEF" w14:textId="3B3C49A2" w:rsidR="00AA6E48" w:rsidRPr="00AA6E48" w:rsidRDefault="00000000" w:rsidP="00AA6E48">
      <w:pPr>
        <w:widowControl w:val="0"/>
        <w:autoSpaceDE w:val="0"/>
        <w:autoSpaceDN w:val="0"/>
        <w:adjustRightInd w:val="0"/>
        <w:spacing w:line="276" w:lineRule="auto"/>
        <w:ind w:left="708"/>
        <w:textAlignment w:val="baseline"/>
        <w:rPr>
          <w:rFonts w:ascii="Arial" w:hAnsi="Arial" w:cs="Arial"/>
          <w:bCs/>
        </w:rPr>
      </w:pPr>
      <w:sdt>
        <w:sdtPr>
          <w:rPr>
            <w:rFonts w:ascii="Arial" w:eastAsia="MS Gothic" w:hAnsi="Arial" w:cs="Arial"/>
            <w:b/>
            <w:bCs/>
          </w:rPr>
          <w:id w:val="-8726931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A6E48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8F1300">
        <w:rPr>
          <w:rFonts w:ascii="Arial" w:hAnsi="Arial" w:cs="Arial"/>
          <w:b/>
          <w:bCs/>
        </w:rPr>
        <w:t xml:space="preserve"> </w:t>
      </w:r>
      <w:r w:rsidR="00AA6E48" w:rsidRPr="00AA6E48">
        <w:rPr>
          <w:rFonts w:ascii="Arial" w:hAnsi="Arial" w:cs="Arial"/>
        </w:rPr>
        <w:t>NIE</w:t>
      </w:r>
    </w:p>
    <w:p w14:paraId="3A8446FE" w14:textId="77777777" w:rsidR="00DD300B" w:rsidRDefault="00DD300B" w:rsidP="00E56592">
      <w:pPr>
        <w:spacing w:line="259" w:lineRule="auto"/>
        <w:rPr>
          <w:rFonts w:ascii="Arial" w:eastAsiaTheme="minorHAnsi" w:hAnsi="Arial" w:cs="Arial"/>
          <w:lang w:eastAsia="en-US"/>
        </w:rPr>
      </w:pPr>
    </w:p>
    <w:p w14:paraId="2250ADE5" w14:textId="77777777" w:rsidR="00AA6E48" w:rsidRDefault="00AA6E48" w:rsidP="00E56592">
      <w:pPr>
        <w:spacing w:line="259" w:lineRule="auto"/>
        <w:rPr>
          <w:rFonts w:ascii="Arial" w:eastAsiaTheme="minorHAnsi" w:hAnsi="Arial" w:cs="Arial"/>
          <w:lang w:eastAsia="en-US"/>
        </w:rPr>
      </w:pPr>
    </w:p>
    <w:p w14:paraId="0A6E6C36" w14:textId="39E23E8A" w:rsidR="00524E6B" w:rsidRDefault="00524E6B" w:rsidP="00DD300B">
      <w:pPr>
        <w:pStyle w:val="Akapitzlist"/>
        <w:numPr>
          <w:ilvl w:val="0"/>
          <w:numId w:val="37"/>
        </w:numPr>
        <w:spacing w:line="276" w:lineRule="auto"/>
        <w:ind w:left="426" w:hanging="426"/>
        <w:jc w:val="both"/>
        <w:rPr>
          <w:rFonts w:ascii="Arial" w:hAnsi="Arial" w:cs="Arial"/>
          <w:kern w:val="1"/>
          <w:lang w:eastAsia="ar-SA"/>
        </w:rPr>
      </w:pPr>
      <w:r w:rsidRPr="00DD300B">
        <w:rPr>
          <w:rFonts w:ascii="Arial" w:hAnsi="Arial" w:cs="Arial"/>
          <w:kern w:val="1"/>
          <w:lang w:eastAsia="ar-SA"/>
        </w:rPr>
        <w:t>Oświadczam, że jestem mikroprzedsiębiorstwem*/małym*/średnim* przedsiębiorstwem</w:t>
      </w:r>
      <w:r w:rsidRPr="00AD55D6">
        <w:rPr>
          <w:vertAlign w:val="superscript"/>
        </w:rPr>
        <w:footnoteReference w:id="2"/>
      </w:r>
      <w:r w:rsidRPr="00DD300B">
        <w:rPr>
          <w:rFonts w:ascii="Arial" w:hAnsi="Arial" w:cs="Arial"/>
          <w:kern w:val="1"/>
          <w:lang w:eastAsia="ar-SA"/>
        </w:rPr>
        <w:t>.</w:t>
      </w:r>
    </w:p>
    <w:p w14:paraId="095D99D0" w14:textId="1AD20B12" w:rsidR="003D636A" w:rsidRPr="00DD300B" w:rsidRDefault="003D636A" w:rsidP="00DD300B">
      <w:pPr>
        <w:pStyle w:val="Akapitzlist"/>
        <w:numPr>
          <w:ilvl w:val="0"/>
          <w:numId w:val="37"/>
        </w:numPr>
        <w:spacing w:line="276" w:lineRule="auto"/>
        <w:ind w:left="426" w:hanging="426"/>
        <w:jc w:val="both"/>
        <w:rPr>
          <w:rFonts w:ascii="Arial" w:hAnsi="Arial" w:cs="Arial"/>
          <w:kern w:val="1"/>
          <w:lang w:eastAsia="ar-SA"/>
        </w:rPr>
      </w:pPr>
      <w:r w:rsidRPr="00DD300B">
        <w:rPr>
          <w:rFonts w:ascii="Arial" w:hAnsi="Arial" w:cs="Arial"/>
          <w:kern w:val="1"/>
          <w:lang w:eastAsia="ar-SA"/>
        </w:rPr>
        <w:t xml:space="preserve">Oświadczam, że </w:t>
      </w:r>
      <w:r w:rsidR="00320764" w:rsidRPr="00DD300B">
        <w:rPr>
          <w:rFonts w:ascii="Arial" w:hAnsi="Arial" w:cs="Arial"/>
          <w:kern w:val="1"/>
          <w:lang w:eastAsia="ar-SA"/>
        </w:rPr>
        <w:t>zamówienie</w:t>
      </w:r>
      <w:r w:rsidRPr="00DD300B">
        <w:rPr>
          <w:rFonts w:ascii="Arial" w:hAnsi="Arial" w:cs="Arial"/>
          <w:kern w:val="1"/>
          <w:lang w:eastAsia="ar-SA"/>
        </w:rPr>
        <w:t xml:space="preserve"> wykonam </w:t>
      </w:r>
      <w:r w:rsidR="00320764" w:rsidRPr="00DD300B">
        <w:rPr>
          <w:rFonts w:ascii="Arial" w:hAnsi="Arial" w:cs="Arial"/>
          <w:kern w:val="1"/>
          <w:lang w:eastAsia="ar-SA"/>
        </w:rPr>
        <w:t>samodzielnie</w:t>
      </w:r>
      <w:r w:rsidRPr="00DD300B">
        <w:rPr>
          <w:rFonts w:ascii="Arial" w:hAnsi="Arial" w:cs="Arial"/>
          <w:kern w:val="1"/>
          <w:lang w:eastAsia="ar-SA"/>
        </w:rPr>
        <w:t xml:space="preserve">/wspólnie z </w:t>
      </w:r>
      <w:r w:rsidR="00320764" w:rsidRPr="00DD300B">
        <w:rPr>
          <w:rFonts w:ascii="Arial" w:hAnsi="Arial" w:cs="Arial"/>
          <w:kern w:val="1"/>
          <w:lang w:eastAsia="ar-SA"/>
        </w:rPr>
        <w:t>wykonawcami</w:t>
      </w:r>
      <w:r w:rsidR="00434104" w:rsidRPr="00DD300B">
        <w:rPr>
          <w:rFonts w:ascii="Arial" w:hAnsi="Arial" w:cs="Arial"/>
          <w:kern w:val="1"/>
          <w:lang w:eastAsia="ar-SA"/>
        </w:rPr>
        <w:t xml:space="preserve"> (podać dane wykonawców)</w:t>
      </w:r>
      <w:r w:rsidR="00320764" w:rsidRPr="00DD300B">
        <w:rPr>
          <w:rFonts w:ascii="Arial" w:hAnsi="Arial" w:cs="Arial"/>
          <w:kern w:val="1"/>
          <w:lang w:eastAsia="ar-SA"/>
        </w:rPr>
        <w:t>:</w:t>
      </w:r>
    </w:p>
    <w:p w14:paraId="259D9E99" w14:textId="29B96E9E" w:rsidR="00320764" w:rsidRPr="00AD55D6" w:rsidRDefault="00320764" w:rsidP="0032076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404197" w14:textId="3DA2AB66" w:rsidR="003D636A" w:rsidRPr="00AD55D6" w:rsidRDefault="00320764" w:rsidP="0043410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 xml:space="preserve">W przypadku wspólnego ubiegania się o </w:t>
      </w:r>
      <w:r w:rsidR="00434104" w:rsidRPr="00AD55D6">
        <w:rPr>
          <w:rFonts w:ascii="Arial" w:hAnsi="Arial" w:cs="Arial"/>
          <w:kern w:val="1"/>
          <w:lang w:eastAsia="ar-SA"/>
        </w:rPr>
        <w:t>udzielnie</w:t>
      </w:r>
      <w:r w:rsidRPr="00AD55D6">
        <w:rPr>
          <w:rFonts w:ascii="Arial" w:hAnsi="Arial" w:cs="Arial"/>
          <w:kern w:val="1"/>
          <w:lang w:eastAsia="ar-SA"/>
        </w:rPr>
        <w:t xml:space="preserve"> zamówienia publicznego Wykonawca załącza do oferty oświadczenie, z którego wynika, które roboty budowlane, dostawy lub usługi wykonają poszczególni wykonawcy</w:t>
      </w:r>
      <w:r w:rsidR="00434104" w:rsidRPr="00AD55D6">
        <w:rPr>
          <w:rFonts w:ascii="Arial" w:hAnsi="Arial" w:cs="Arial"/>
          <w:kern w:val="1"/>
          <w:lang w:eastAsia="ar-SA"/>
        </w:rPr>
        <w:t xml:space="preserve"> wg załącznika nr 3 do formularza oferty.</w:t>
      </w:r>
    </w:p>
    <w:p w14:paraId="249648CA" w14:textId="77777777" w:rsidR="00434104" w:rsidRPr="00AD55D6" w:rsidRDefault="00434104" w:rsidP="0043410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</w:p>
    <w:p w14:paraId="5632F660" w14:textId="1F199CA4" w:rsidR="00320764" w:rsidRPr="00AD55D6" w:rsidRDefault="003D636A" w:rsidP="00DD300B">
      <w:pPr>
        <w:numPr>
          <w:ilvl w:val="0"/>
          <w:numId w:val="37"/>
        </w:numPr>
        <w:spacing w:line="276" w:lineRule="auto"/>
        <w:ind w:left="284" w:hanging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 xml:space="preserve">Zamierzam powierzyć wykonanie części </w:t>
      </w:r>
      <w:r w:rsidR="00320764" w:rsidRPr="00AD55D6">
        <w:rPr>
          <w:rFonts w:ascii="Arial" w:hAnsi="Arial" w:cs="Arial"/>
          <w:kern w:val="1"/>
          <w:lang w:eastAsia="ar-SA"/>
        </w:rPr>
        <w:t xml:space="preserve">zamówienia </w:t>
      </w:r>
      <w:r w:rsidRPr="00AD55D6">
        <w:rPr>
          <w:rFonts w:ascii="Arial" w:hAnsi="Arial" w:cs="Arial"/>
          <w:kern w:val="1"/>
          <w:lang w:eastAsia="ar-SA"/>
        </w:rPr>
        <w:t>podwykona</w:t>
      </w:r>
      <w:r w:rsidR="00320764" w:rsidRPr="00AD55D6">
        <w:rPr>
          <w:rFonts w:ascii="Arial" w:hAnsi="Arial" w:cs="Arial"/>
          <w:kern w:val="1"/>
          <w:lang w:eastAsia="ar-SA"/>
        </w:rPr>
        <w:t>wcy</w:t>
      </w:r>
      <w:r w:rsidRPr="00AD55D6">
        <w:rPr>
          <w:rFonts w:ascii="Arial" w:hAnsi="Arial" w:cs="Arial"/>
          <w:kern w:val="1"/>
          <w:lang w:eastAsia="ar-SA"/>
        </w:rPr>
        <w:t xml:space="preserve"> TAK/NIE</w:t>
      </w:r>
      <w:r w:rsidR="00320764" w:rsidRPr="00AD55D6">
        <w:rPr>
          <w:rFonts w:ascii="Arial" w:hAnsi="Arial" w:cs="Arial"/>
          <w:kern w:val="1"/>
          <w:lang w:eastAsia="ar-SA"/>
        </w:rPr>
        <w:t>.</w:t>
      </w:r>
    </w:p>
    <w:p w14:paraId="349B0EA1" w14:textId="220C7CF5" w:rsidR="00320764" w:rsidRPr="00AD55D6" w:rsidRDefault="00320764" w:rsidP="0032076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………………………………………………………………………………………………</w:t>
      </w:r>
    </w:p>
    <w:p w14:paraId="48CFD92E" w14:textId="08A2B56C" w:rsidR="005A236A" w:rsidRPr="00AD55D6" w:rsidRDefault="005A236A" w:rsidP="00320764">
      <w:pPr>
        <w:spacing w:line="276" w:lineRule="auto"/>
        <w:ind w:left="284"/>
        <w:jc w:val="both"/>
        <w:rPr>
          <w:rFonts w:ascii="Arial" w:hAnsi="Arial" w:cs="Arial"/>
          <w:color w:val="0070C0"/>
          <w:kern w:val="1"/>
          <w:lang w:eastAsia="ar-SA"/>
        </w:rPr>
      </w:pPr>
      <w:r w:rsidRPr="00DD300B">
        <w:rPr>
          <w:rFonts w:ascii="Arial" w:hAnsi="Arial" w:cs="Arial"/>
          <w:kern w:val="1"/>
          <w:lang w:eastAsia="ar-SA"/>
        </w:rPr>
        <w:t>Wykonawca może powierzyć realizację przedmiotu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zamówienia podwykonawcy. W takiej sytuacji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wskazuje w Formularzu oferty, jeśli jest to wiadome,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części zamówienia, którą ten wykonawca zamierza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powierzyć podwykonawcom, a także imiona i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nazwiska albo nazwy ewentualnych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podwykonawców, jeżeli są już znani. Pozostałe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>regulacje dotyczące podwykonawców zawarte są w</w:t>
      </w:r>
      <w:r w:rsidR="00320764" w:rsidRPr="00DD300B">
        <w:rPr>
          <w:rFonts w:ascii="Arial" w:hAnsi="Arial" w:cs="Arial"/>
          <w:kern w:val="1"/>
          <w:lang w:eastAsia="ar-SA"/>
        </w:rPr>
        <w:t xml:space="preserve"> </w:t>
      </w:r>
      <w:r w:rsidRPr="00DD300B">
        <w:rPr>
          <w:rFonts w:ascii="Arial" w:hAnsi="Arial" w:cs="Arial"/>
          <w:kern w:val="1"/>
          <w:lang w:eastAsia="ar-SA"/>
        </w:rPr>
        <w:t xml:space="preserve">ustawie </w:t>
      </w:r>
      <w:proofErr w:type="spellStart"/>
      <w:r w:rsidRPr="00DD300B">
        <w:rPr>
          <w:rFonts w:ascii="Arial" w:hAnsi="Arial" w:cs="Arial"/>
          <w:kern w:val="1"/>
          <w:lang w:eastAsia="ar-SA"/>
        </w:rPr>
        <w:t>pzp</w:t>
      </w:r>
      <w:proofErr w:type="spellEnd"/>
      <w:r w:rsidRPr="00DD300B">
        <w:rPr>
          <w:rFonts w:ascii="Arial" w:hAnsi="Arial" w:cs="Arial"/>
          <w:kern w:val="1"/>
          <w:lang w:eastAsia="ar-SA"/>
        </w:rPr>
        <w:t>.</w:t>
      </w:r>
    </w:p>
    <w:p w14:paraId="6516B40B" w14:textId="54227F78" w:rsidR="00320764" w:rsidRPr="00AD55D6" w:rsidRDefault="00320764" w:rsidP="0032076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38A0F1" w14:textId="77777777" w:rsidR="00320764" w:rsidRPr="00AD55D6" w:rsidRDefault="00320764" w:rsidP="0032076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</w:p>
    <w:p w14:paraId="1D075CEB" w14:textId="347333F7" w:rsidR="00434104" w:rsidRPr="00AD55D6" w:rsidRDefault="003D636A" w:rsidP="00DD300B">
      <w:pPr>
        <w:numPr>
          <w:ilvl w:val="0"/>
          <w:numId w:val="37"/>
        </w:numPr>
        <w:spacing w:line="276" w:lineRule="auto"/>
        <w:ind w:left="284" w:hanging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 xml:space="preserve">Wykonawca w celu wykazania spełniania warunków udziału w postępowaniu polega na zasobach innych podmiotów. </w:t>
      </w:r>
      <w:r w:rsidR="00434104" w:rsidRPr="00AD55D6">
        <w:rPr>
          <w:rFonts w:ascii="Arial" w:hAnsi="Arial" w:cs="Arial"/>
          <w:kern w:val="1"/>
          <w:lang w:eastAsia="ar-SA"/>
        </w:rPr>
        <w:t>TAK/NIE.</w:t>
      </w:r>
    </w:p>
    <w:p w14:paraId="5C9C2BE2" w14:textId="77777777" w:rsidR="00434104" w:rsidRPr="00AD55D6" w:rsidRDefault="003D636A" w:rsidP="0043410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 xml:space="preserve">W przypadku odpowiedzi TAK </w:t>
      </w:r>
      <w:r w:rsidR="00434104" w:rsidRPr="00AD55D6">
        <w:rPr>
          <w:rFonts w:ascii="Arial" w:hAnsi="Arial" w:cs="Arial"/>
          <w:kern w:val="1"/>
          <w:lang w:eastAsia="ar-SA"/>
        </w:rPr>
        <w:t>wykonawca załącza</w:t>
      </w:r>
      <w:r w:rsidRPr="00AD55D6">
        <w:rPr>
          <w:rFonts w:ascii="Arial" w:hAnsi="Arial" w:cs="Arial"/>
          <w:kern w:val="1"/>
          <w:lang w:eastAsia="ar-SA"/>
        </w:rPr>
        <w:t xml:space="preserve"> zobowiązani</w:t>
      </w:r>
      <w:r w:rsidR="00434104" w:rsidRPr="00AD55D6">
        <w:rPr>
          <w:rFonts w:ascii="Arial" w:hAnsi="Arial" w:cs="Arial"/>
          <w:kern w:val="1"/>
          <w:lang w:eastAsia="ar-SA"/>
        </w:rPr>
        <w:t>e</w:t>
      </w:r>
      <w:r w:rsidRPr="00AD55D6">
        <w:rPr>
          <w:rFonts w:ascii="Arial" w:hAnsi="Arial" w:cs="Arial"/>
          <w:kern w:val="1"/>
          <w:lang w:eastAsia="ar-SA"/>
        </w:rPr>
        <w:t xml:space="preserve"> podmiotu udostępniającego zasoby lub inny podmiotowy środek dowodowy potwierdzający, że wykonawca realizując zamówienie będzie dysponował niezbędnymi zasobami tych podmiotów</w:t>
      </w:r>
      <w:r w:rsidR="00434104" w:rsidRPr="00AD55D6">
        <w:rPr>
          <w:rFonts w:ascii="Arial" w:hAnsi="Arial" w:cs="Arial"/>
          <w:kern w:val="1"/>
          <w:lang w:eastAsia="ar-SA"/>
        </w:rPr>
        <w:t xml:space="preserve">. </w:t>
      </w:r>
      <w:r w:rsidRPr="00AD55D6">
        <w:rPr>
          <w:rFonts w:ascii="Arial" w:hAnsi="Arial" w:cs="Arial"/>
          <w:kern w:val="1"/>
          <w:lang w:eastAsia="ar-SA"/>
        </w:rPr>
        <w:t>Wzór</w:t>
      </w:r>
      <w:r w:rsidR="00320764" w:rsidRPr="00AD55D6">
        <w:rPr>
          <w:rFonts w:ascii="Arial" w:hAnsi="Arial" w:cs="Arial"/>
          <w:kern w:val="1"/>
          <w:lang w:eastAsia="ar-SA"/>
        </w:rPr>
        <w:t xml:space="preserve"> </w:t>
      </w:r>
      <w:r w:rsidRPr="00AD55D6">
        <w:rPr>
          <w:rFonts w:ascii="Arial" w:hAnsi="Arial" w:cs="Arial"/>
          <w:kern w:val="1"/>
          <w:lang w:eastAsia="ar-SA"/>
        </w:rPr>
        <w:t>zobowiązania stanowi załącznik nr 2 do formularza</w:t>
      </w:r>
      <w:r w:rsidR="00320764" w:rsidRPr="00AD55D6">
        <w:rPr>
          <w:rFonts w:ascii="Arial" w:hAnsi="Arial" w:cs="Arial"/>
          <w:kern w:val="1"/>
          <w:lang w:eastAsia="ar-SA"/>
        </w:rPr>
        <w:t xml:space="preserve"> </w:t>
      </w:r>
      <w:r w:rsidRPr="00AD55D6">
        <w:rPr>
          <w:rFonts w:ascii="Arial" w:hAnsi="Arial" w:cs="Arial"/>
          <w:kern w:val="1"/>
          <w:lang w:eastAsia="ar-SA"/>
        </w:rPr>
        <w:t>oferty</w:t>
      </w:r>
      <w:r w:rsidR="00434104" w:rsidRPr="00AD55D6">
        <w:rPr>
          <w:rFonts w:ascii="Arial" w:hAnsi="Arial" w:cs="Arial"/>
          <w:kern w:val="1"/>
          <w:lang w:eastAsia="ar-SA"/>
        </w:rPr>
        <w:t>.</w:t>
      </w:r>
    </w:p>
    <w:p w14:paraId="2844FE35" w14:textId="4054981D" w:rsidR="003D636A" w:rsidRPr="00AD55D6" w:rsidRDefault="003D636A" w:rsidP="00DD300B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Wybór ofert będzie prowadził do powstania u</w:t>
      </w:r>
      <w:r w:rsidR="00320764" w:rsidRPr="00AD55D6">
        <w:rPr>
          <w:rFonts w:ascii="Arial" w:hAnsi="Arial" w:cs="Arial"/>
          <w:kern w:val="1"/>
          <w:lang w:eastAsia="ar-SA"/>
        </w:rPr>
        <w:t xml:space="preserve"> </w:t>
      </w:r>
      <w:r w:rsidRPr="00AD55D6">
        <w:rPr>
          <w:rFonts w:ascii="Arial" w:hAnsi="Arial" w:cs="Arial"/>
          <w:kern w:val="1"/>
          <w:lang w:eastAsia="ar-SA"/>
        </w:rPr>
        <w:t>zamawiającego obowiązku podatkowego:</w:t>
      </w:r>
      <w:r w:rsidR="00320764" w:rsidRPr="00AD55D6">
        <w:rPr>
          <w:rFonts w:ascii="Arial" w:hAnsi="Arial" w:cs="Arial"/>
          <w:kern w:val="1"/>
          <w:lang w:eastAsia="ar-SA"/>
        </w:rPr>
        <w:t xml:space="preserve"> TAK/NIE.</w:t>
      </w:r>
    </w:p>
    <w:p w14:paraId="12D8F9AA" w14:textId="2B702D41" w:rsidR="00320764" w:rsidRPr="00AD55D6" w:rsidRDefault="00320764" w:rsidP="0043410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Nazwa i wartość towaru lub usługi, której dostawa lub świadczenie będzie prowadzić do powstania obowiązku podatkowego:</w:t>
      </w:r>
    </w:p>
    <w:p w14:paraId="15C82A89" w14:textId="17E7F378" w:rsidR="003D636A" w:rsidRPr="00AD55D6" w:rsidRDefault="00320764" w:rsidP="00434104">
      <w:pPr>
        <w:spacing w:line="276" w:lineRule="auto"/>
        <w:ind w:left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34104" w:rsidRPr="00AD55D6">
        <w:rPr>
          <w:rFonts w:ascii="Arial" w:hAnsi="Arial" w:cs="Arial"/>
          <w:kern w:val="1"/>
          <w:lang w:eastAsia="ar-SA"/>
        </w:rPr>
        <w:t>…</w:t>
      </w:r>
    </w:p>
    <w:p w14:paraId="32D2B91E" w14:textId="73CF2DE9" w:rsidR="00B02413" w:rsidRPr="00AD55D6" w:rsidRDefault="003D636A" w:rsidP="00DD300B">
      <w:pPr>
        <w:numPr>
          <w:ilvl w:val="0"/>
          <w:numId w:val="37"/>
        </w:numPr>
        <w:spacing w:line="276" w:lineRule="auto"/>
        <w:ind w:left="284" w:hanging="284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Do niniejszej oferty załączam następujące załączniki:</w:t>
      </w:r>
    </w:p>
    <w:p w14:paraId="1FE71473" w14:textId="2554253C" w:rsidR="003D636A" w:rsidRPr="00AD55D6" w:rsidRDefault="003D636A" w:rsidP="00434104">
      <w:pPr>
        <w:pStyle w:val="Akapitzlist"/>
        <w:numPr>
          <w:ilvl w:val="0"/>
          <w:numId w:val="22"/>
        </w:numPr>
        <w:spacing w:line="276" w:lineRule="auto"/>
        <w:ind w:left="851" w:hanging="578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eastAsia="ar-SA"/>
        </w:rPr>
        <w:t>oświadczenie</w:t>
      </w:r>
      <w:r w:rsidR="00434104" w:rsidRPr="00AD55D6">
        <w:rPr>
          <w:rFonts w:ascii="Arial" w:hAnsi="Arial" w:cs="Arial"/>
        </w:rPr>
        <w:t xml:space="preserve"> </w:t>
      </w:r>
      <w:r w:rsidR="00434104" w:rsidRPr="00AD55D6">
        <w:rPr>
          <w:rFonts w:ascii="Arial" w:hAnsi="Arial" w:cs="Arial"/>
          <w:kern w:val="1"/>
          <w:lang w:eastAsia="ar-SA"/>
        </w:rPr>
        <w:t xml:space="preserve">o którym mowa w art. 125 ust. 1 ustawy </w:t>
      </w:r>
      <w:proofErr w:type="spellStart"/>
      <w:r w:rsidR="00434104" w:rsidRPr="00AD55D6">
        <w:rPr>
          <w:rFonts w:ascii="Arial" w:hAnsi="Arial" w:cs="Arial"/>
          <w:kern w:val="1"/>
          <w:lang w:eastAsia="ar-SA"/>
        </w:rPr>
        <w:t>pzp</w:t>
      </w:r>
      <w:proofErr w:type="spellEnd"/>
      <w:r w:rsidR="00434104" w:rsidRPr="00AD55D6">
        <w:rPr>
          <w:rFonts w:ascii="Arial" w:hAnsi="Arial" w:cs="Arial"/>
          <w:kern w:val="1"/>
          <w:lang w:eastAsia="ar-SA"/>
        </w:rPr>
        <w:t xml:space="preserve"> w</w:t>
      </w:r>
      <w:r w:rsidRPr="00AD55D6">
        <w:rPr>
          <w:rFonts w:ascii="Arial" w:hAnsi="Arial" w:cs="Arial"/>
          <w:kern w:val="1"/>
          <w:lang w:eastAsia="ar-SA"/>
        </w:rPr>
        <w:t>g załącznika</w:t>
      </w:r>
      <w:r w:rsidR="00320764" w:rsidRPr="00AD55D6">
        <w:rPr>
          <w:rFonts w:ascii="Arial" w:hAnsi="Arial" w:cs="Arial"/>
          <w:kern w:val="1"/>
          <w:lang w:eastAsia="ar-SA"/>
        </w:rPr>
        <w:t xml:space="preserve"> </w:t>
      </w:r>
      <w:r w:rsidRPr="00AD55D6">
        <w:rPr>
          <w:rFonts w:ascii="Arial" w:hAnsi="Arial" w:cs="Arial"/>
          <w:kern w:val="1"/>
          <w:lang w:eastAsia="ar-SA"/>
        </w:rPr>
        <w:t>nr 1 do formularza oferty</w:t>
      </w:r>
    </w:p>
    <w:p w14:paraId="0B700951" w14:textId="2A826D63" w:rsidR="003D636A" w:rsidRPr="00AD55D6" w:rsidRDefault="00434104" w:rsidP="00434104">
      <w:pPr>
        <w:pStyle w:val="Akapitzlist"/>
        <w:numPr>
          <w:ilvl w:val="0"/>
          <w:numId w:val="22"/>
        </w:numPr>
        <w:spacing w:line="276" w:lineRule="auto"/>
        <w:ind w:left="851" w:hanging="578"/>
        <w:jc w:val="both"/>
        <w:rPr>
          <w:rFonts w:ascii="Arial" w:hAnsi="Arial" w:cs="Arial"/>
          <w:kern w:val="1"/>
          <w:lang w:eastAsia="ar-SA"/>
        </w:rPr>
      </w:pPr>
      <w:r w:rsidRPr="00AD55D6">
        <w:rPr>
          <w:rFonts w:ascii="Arial" w:hAnsi="Arial" w:cs="Arial"/>
          <w:kern w:val="1"/>
          <w:lang w:val="pl-PL" w:eastAsia="ar-SA"/>
        </w:rPr>
        <w:t>…………………………………………………………………………………………</w:t>
      </w:r>
    </w:p>
    <w:p w14:paraId="442A04E0" w14:textId="2B594C90" w:rsidR="003D636A" w:rsidRPr="00AD55D6" w:rsidRDefault="00434104" w:rsidP="00434104">
      <w:pPr>
        <w:pStyle w:val="Akapitzlist"/>
        <w:numPr>
          <w:ilvl w:val="0"/>
          <w:numId w:val="22"/>
        </w:numPr>
        <w:spacing w:line="276" w:lineRule="auto"/>
        <w:ind w:left="851" w:hanging="578"/>
        <w:jc w:val="both"/>
        <w:rPr>
          <w:rFonts w:ascii="Arial" w:hAnsi="Arial" w:cs="Arial"/>
          <w:kern w:val="1"/>
          <w:lang w:val="pl-PL" w:eastAsia="ar-SA"/>
        </w:rPr>
      </w:pPr>
      <w:r w:rsidRPr="00AD55D6">
        <w:rPr>
          <w:rFonts w:ascii="Arial" w:hAnsi="Arial" w:cs="Arial"/>
          <w:kern w:val="1"/>
          <w:lang w:val="pl-PL" w:eastAsia="ar-SA"/>
        </w:rPr>
        <w:t>………………………………………………………………………………………</w:t>
      </w:r>
      <w:r w:rsidR="00740D98">
        <w:rPr>
          <w:rFonts w:ascii="Arial" w:hAnsi="Arial" w:cs="Arial"/>
          <w:kern w:val="1"/>
          <w:lang w:val="pl-PL" w:eastAsia="ar-SA"/>
        </w:rPr>
        <w:t>…</w:t>
      </w:r>
    </w:p>
    <w:p w14:paraId="56E13D82" w14:textId="77777777" w:rsidR="00524E6B" w:rsidRPr="00AD55D6" w:rsidRDefault="00524E6B" w:rsidP="00524E6B">
      <w:pPr>
        <w:spacing w:after="160" w:line="259" w:lineRule="auto"/>
        <w:jc w:val="both"/>
        <w:rPr>
          <w:rFonts w:ascii="Arial" w:eastAsia="Calibri" w:hAnsi="Arial" w:cs="Arial"/>
          <w:lang w:eastAsia="en-US"/>
        </w:rPr>
      </w:pPr>
    </w:p>
    <w:p w14:paraId="691B2B37" w14:textId="1533F830" w:rsidR="00524E6B" w:rsidRPr="00DD300B" w:rsidRDefault="00524E6B" w:rsidP="00DD300B">
      <w:pPr>
        <w:pStyle w:val="NormalnyWeb"/>
        <w:spacing w:line="276" w:lineRule="auto"/>
        <w:jc w:val="both"/>
        <w:rPr>
          <w:rFonts w:ascii="Arial" w:hAnsi="Arial" w:cs="Arial"/>
          <w:b/>
          <w:bCs/>
        </w:rPr>
      </w:pPr>
      <w:r w:rsidRPr="00DD300B">
        <w:rPr>
          <w:rFonts w:ascii="Arial" w:hAnsi="Arial" w:cs="Arial"/>
        </w:rPr>
        <w:t xml:space="preserve">Dokument należy podpisać </w:t>
      </w:r>
      <w:r w:rsidRPr="00DD300B">
        <w:rPr>
          <w:rFonts w:ascii="Arial" w:hAnsi="Arial" w:cs="Arial"/>
          <w:b/>
          <w:bCs/>
        </w:rPr>
        <w:t>kwalifikowanym podpisem elektronicznym lub podpisem zaufanym lub elektronicznym podpisem osobistym.</w:t>
      </w:r>
      <w:r w:rsidRPr="00AD55D6">
        <w:rPr>
          <w:rFonts w:ascii="Arial" w:hAnsi="Arial" w:cs="Arial"/>
          <w:b/>
          <w:bCs/>
        </w:rPr>
        <w:t> </w:t>
      </w:r>
      <w:bookmarkEnd w:id="0"/>
    </w:p>
    <w:sectPr w:rsidR="00524E6B" w:rsidRPr="00DD300B" w:rsidSect="00735F4E">
      <w:headerReference w:type="default" r:id="rId8"/>
      <w:footerReference w:type="default" r:id="rId9"/>
      <w:type w:val="continuous"/>
      <w:pgSz w:w="11899" w:h="16838"/>
      <w:pgMar w:top="1878" w:right="1417" w:bottom="1701" w:left="1417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94569" w14:textId="77777777" w:rsidR="00D86F87" w:rsidRDefault="00D86F87" w:rsidP="00273D62">
      <w:r>
        <w:separator/>
      </w:r>
    </w:p>
  </w:endnote>
  <w:endnote w:type="continuationSeparator" w:id="0">
    <w:p w14:paraId="1F2808AA" w14:textId="77777777" w:rsidR="00D86F87" w:rsidRDefault="00D86F87" w:rsidP="00273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7AF21" w14:textId="42A1BE71" w:rsidR="00B6316A" w:rsidRPr="00C074FE" w:rsidRDefault="00C074FE" w:rsidP="00C074FE">
    <w:pPr>
      <w:tabs>
        <w:tab w:val="center" w:pos="4536"/>
        <w:tab w:val="right" w:pos="9072"/>
      </w:tabs>
      <w:jc w:val="center"/>
      <w:rPr>
        <w:rStyle w:val="FontStyle19"/>
        <w:rFonts w:ascii="Arial Narrow" w:eastAsiaTheme="minorHAnsi" w:hAnsi="Arial Narrow" w:cstheme="minorBidi"/>
        <w:b w:val="0"/>
        <w:bCs w:val="0"/>
        <w:i w:val="0"/>
        <w:iCs w:val="0"/>
        <w:color w:val="auto"/>
        <w:sz w:val="18"/>
        <w:szCs w:val="18"/>
        <w:lang w:eastAsia="en-US"/>
      </w:rPr>
    </w:pPr>
    <w:r>
      <w:rPr>
        <w:rFonts w:ascii="Arial Narrow" w:hAnsi="Arial Narrow"/>
        <w:noProof/>
        <w:sz w:val="18"/>
        <w:szCs w:val="18"/>
      </w:rPr>
      <w:drawing>
        <wp:inline distT="0" distB="0" distL="0" distR="0" wp14:anchorId="5612E423" wp14:editId="2DC6E73C">
          <wp:extent cx="5761355" cy="786765"/>
          <wp:effectExtent l="0" t="0" r="0" b="0"/>
          <wp:docPr id="1316019458" name="Obraz 13160194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sdt>
      <w:sdtPr>
        <w:rPr>
          <w:rFonts w:ascii="Arial Narrow" w:eastAsiaTheme="minorHAnsi" w:hAnsi="Arial Narrow" w:cstheme="minorBidi"/>
          <w:sz w:val="18"/>
          <w:szCs w:val="18"/>
          <w:lang w:eastAsia="en-US"/>
        </w:rPr>
        <w:id w:val="-1457712958"/>
        <w:docPartObj>
          <w:docPartGallery w:val="Page Numbers (Bottom of Page)"/>
          <w:docPartUnique/>
        </w:docPartObj>
      </w:sdtPr>
      <w:sdtContent>
        <w:r w:rsidRPr="00434104">
          <w:rPr>
            <w:rFonts w:ascii="Arial Narrow" w:eastAsiaTheme="minorHAnsi" w:hAnsi="Arial Narrow" w:cstheme="minorBidi"/>
            <w:sz w:val="18"/>
            <w:szCs w:val="18"/>
            <w:lang w:eastAsia="en-US"/>
          </w:rPr>
          <w:t>Projekt „Efekt synergii – koordynacja lubuskiego włączenia społecznego”, działanie 04.13 Wysokiej jakości system włączenia społecznego w ramach FERS 2021-2027 współfinansowany ze środków EFS Plus, w ramach typu projektów pn. Działania ROPS w zakresie usług społecznych, pomocy społecznej, ES i aktywnej integracji, służące włączeniu społecznemu, realizowane na poziomie wojewódzkim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7694B" w14:textId="77777777" w:rsidR="00D86F87" w:rsidRDefault="00D86F87" w:rsidP="00273D62">
      <w:r>
        <w:separator/>
      </w:r>
    </w:p>
  </w:footnote>
  <w:footnote w:type="continuationSeparator" w:id="0">
    <w:p w14:paraId="5C7EA121" w14:textId="77777777" w:rsidR="00D86F87" w:rsidRDefault="00D86F87" w:rsidP="00273D62">
      <w:r>
        <w:continuationSeparator/>
      </w:r>
    </w:p>
  </w:footnote>
  <w:footnote w:id="1">
    <w:p w14:paraId="35443D28" w14:textId="77777777" w:rsidR="00483B72" w:rsidRPr="0048577F" w:rsidRDefault="00483B72" w:rsidP="00483B72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48577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8577F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48577F">
        <w:rPr>
          <w:rFonts w:ascii="Arial" w:hAnsi="Arial" w:cs="Arial"/>
          <w:sz w:val="16"/>
          <w:szCs w:val="16"/>
        </w:rPr>
        <w:t>Wypełnić w przypadku wspólnego ubiegania się Wykonawców o udzielenie zamówienia publicznego</w:t>
      </w:r>
      <w:r>
        <w:rPr>
          <w:rFonts w:ascii="Arial" w:hAnsi="Arial" w:cs="Arial"/>
          <w:sz w:val="16"/>
          <w:szCs w:val="16"/>
        </w:rPr>
        <w:t xml:space="preserve"> (Konsorcjum, Spółka Cywilna)</w:t>
      </w:r>
      <w:r w:rsidRPr="0048577F">
        <w:rPr>
          <w:rFonts w:ascii="Arial" w:hAnsi="Arial" w:cs="Arial"/>
          <w:sz w:val="16"/>
          <w:szCs w:val="16"/>
        </w:rPr>
        <w:t>.</w:t>
      </w:r>
    </w:p>
  </w:footnote>
  <w:footnote w:id="2">
    <w:p w14:paraId="4FB57F99" w14:textId="77777777" w:rsidR="00524E6B" w:rsidRPr="00DB748F" w:rsidRDefault="00524E6B" w:rsidP="00524E6B">
      <w:pPr>
        <w:pStyle w:val="Tekstprzypisudolnego"/>
        <w:ind w:left="0" w:firstLine="0"/>
        <w:rPr>
          <w:rFonts w:ascii="Arial Narrow" w:hAnsi="Arial Narrow"/>
          <w:kern w:val="1"/>
          <w:sz w:val="18"/>
          <w:szCs w:val="18"/>
          <w:lang w:eastAsia="ar-SA"/>
        </w:rPr>
      </w:pPr>
      <w:r w:rsidRPr="00DB4A0F">
        <w:rPr>
          <w:rStyle w:val="Odwoanieprzypisudolnego"/>
          <w:rFonts w:ascii="Arial Narrow" w:hAnsi="Arial Narrow"/>
        </w:rPr>
        <w:footnoteRef/>
      </w:r>
      <w:r w:rsidRPr="00DB4A0F">
        <w:rPr>
          <w:rFonts w:ascii="Arial Narrow" w:hAnsi="Arial Narrow"/>
        </w:rPr>
        <w:t xml:space="preserve"> </w:t>
      </w:r>
      <w:r w:rsidRPr="00DB748F">
        <w:rPr>
          <w:rFonts w:ascii="Arial Narrow" w:hAnsi="Arial Narrow"/>
          <w:kern w:val="1"/>
          <w:sz w:val="18"/>
          <w:szCs w:val="18"/>
          <w:lang w:eastAsia="ar-SA"/>
        </w:rPr>
        <w:t>Zgodnie z zaleceniem Komisji z dnia 6 maja 2003 r. dotyczącym definicji mikroprzedsiębiorstw oraz  małych i średnich przedsiębiorstw (Dz.U. L 124 z 20.5.2003, s. 36):</w:t>
      </w:r>
    </w:p>
    <w:p w14:paraId="00ECEA80" w14:textId="77777777" w:rsidR="00524E6B" w:rsidRPr="00DB748F" w:rsidRDefault="00524E6B" w:rsidP="00524E6B">
      <w:pPr>
        <w:jc w:val="both"/>
        <w:rPr>
          <w:rFonts w:ascii="Arial Narrow" w:hAnsi="Arial Narrow"/>
          <w:kern w:val="1"/>
          <w:sz w:val="18"/>
          <w:szCs w:val="18"/>
          <w:lang w:eastAsia="ar-SA"/>
        </w:rPr>
      </w:pPr>
      <w:r w:rsidRPr="00DB748F">
        <w:rPr>
          <w:rFonts w:ascii="Arial Narrow" w:hAnsi="Arial Narrow"/>
          <w:kern w:val="1"/>
          <w:sz w:val="18"/>
          <w:szCs w:val="18"/>
          <w:lang w:eastAsia="ar-SA"/>
        </w:rPr>
        <w:t>Mikroprzedsiębiorstwo: przedsiębiorstwo, które zatrudnia mniej niż 10 osób i którego roczny obrót lub roczna suma bilansowa nie przekracza 2 milionów EUR.</w:t>
      </w:r>
    </w:p>
    <w:p w14:paraId="1BECE2C8" w14:textId="77777777" w:rsidR="00524E6B" w:rsidRPr="00DB748F" w:rsidRDefault="00524E6B" w:rsidP="00524E6B">
      <w:pPr>
        <w:jc w:val="both"/>
        <w:rPr>
          <w:rFonts w:ascii="Arial Narrow" w:hAnsi="Arial Narrow"/>
          <w:kern w:val="1"/>
          <w:sz w:val="18"/>
          <w:szCs w:val="18"/>
          <w:lang w:eastAsia="ar-SA"/>
        </w:rPr>
      </w:pPr>
      <w:r w:rsidRPr="00DB748F">
        <w:rPr>
          <w:rFonts w:ascii="Arial Narrow" w:hAnsi="Arial Narrow"/>
          <w:kern w:val="1"/>
          <w:sz w:val="18"/>
          <w:szCs w:val="18"/>
          <w:lang w:eastAsia="ar-SA"/>
        </w:rPr>
        <w:t>Małe przedsiębiorstwo: przedsiębiorstwo, które zatrudnia mniej niż 50 osób i którego roczny obrót lub roczna suma bilansowa nie przekracza 10 milionów EUR.</w:t>
      </w:r>
    </w:p>
    <w:p w14:paraId="69C4C18F" w14:textId="77777777" w:rsidR="00524E6B" w:rsidRPr="00DB748F" w:rsidRDefault="00524E6B" w:rsidP="00524E6B">
      <w:pPr>
        <w:pStyle w:val="Tekstprzypisudolnego"/>
        <w:ind w:left="0" w:firstLine="0"/>
        <w:rPr>
          <w:rFonts w:ascii="Arial Narrow" w:hAnsi="Arial Narrow"/>
          <w:sz w:val="18"/>
          <w:szCs w:val="18"/>
        </w:rPr>
      </w:pPr>
      <w:r w:rsidRPr="00DB748F">
        <w:rPr>
          <w:rFonts w:ascii="Arial Narrow" w:eastAsia="Times New Roman" w:hAnsi="Arial Narrow"/>
          <w:kern w:val="1"/>
          <w:sz w:val="18"/>
          <w:szCs w:val="18"/>
          <w:lang w:eastAsia="ar-SA"/>
        </w:rPr>
        <w:t>Średnie przedsiębiorstwa: 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1FED3" w14:textId="77777777" w:rsidR="00C074FE" w:rsidRPr="00434104" w:rsidRDefault="00C074FE" w:rsidP="00C074FE">
    <w:pPr>
      <w:tabs>
        <w:tab w:val="center" w:pos="4536"/>
        <w:tab w:val="right" w:pos="9072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3360" behindDoc="0" locked="0" layoutInCell="1" allowOverlap="1" wp14:anchorId="6DA9AB3B" wp14:editId="211AFAAF">
          <wp:simplePos x="0" y="0"/>
          <wp:positionH relativeFrom="margin">
            <wp:align>right</wp:align>
          </wp:positionH>
          <wp:positionV relativeFrom="paragraph">
            <wp:posOffset>-15240</wp:posOffset>
          </wp:positionV>
          <wp:extent cx="1454150" cy="537845"/>
          <wp:effectExtent l="0" t="0" r="0" b="0"/>
          <wp:wrapNone/>
          <wp:docPr id="1772610223" name="Obraz 1772610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537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  <w:sz w:val="22"/>
        <w:szCs w:val="22"/>
      </w:rPr>
      <w:drawing>
        <wp:anchor distT="0" distB="0" distL="114300" distR="114300" simplePos="0" relativeHeight="251665408" behindDoc="1" locked="0" layoutInCell="1" allowOverlap="1" wp14:anchorId="230FD5FB" wp14:editId="3190BFD2">
          <wp:simplePos x="0" y="0"/>
          <wp:positionH relativeFrom="margin">
            <wp:align>center</wp:align>
          </wp:positionH>
          <wp:positionV relativeFrom="page">
            <wp:posOffset>333375</wp:posOffset>
          </wp:positionV>
          <wp:extent cx="1466850" cy="733425"/>
          <wp:effectExtent l="0" t="0" r="0" b="0"/>
          <wp:wrapTight wrapText="bothSides">
            <wp:wrapPolygon edited="0">
              <wp:start x="7574" y="1683"/>
              <wp:lineTo x="2805" y="6171"/>
              <wp:lineTo x="2525" y="11782"/>
              <wp:lineTo x="3927" y="11782"/>
              <wp:lineTo x="3927" y="14587"/>
              <wp:lineTo x="5891" y="17953"/>
              <wp:lineTo x="7855" y="19075"/>
              <wp:lineTo x="13465" y="19075"/>
              <wp:lineTo x="18514" y="12904"/>
              <wp:lineTo x="19075" y="7855"/>
              <wp:lineTo x="16831" y="3927"/>
              <wp:lineTo x="12904" y="1683"/>
              <wp:lineTo x="7574" y="1683"/>
            </wp:wrapPolygon>
          </wp:wrapTight>
          <wp:docPr id="1639739637" name="Obraz 16397396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4384" behindDoc="0" locked="0" layoutInCell="1" allowOverlap="1" wp14:anchorId="191BB9A0" wp14:editId="57ACFCE6">
          <wp:simplePos x="0" y="0"/>
          <wp:positionH relativeFrom="margin">
            <wp:posOffset>-158750</wp:posOffset>
          </wp:positionH>
          <wp:positionV relativeFrom="paragraph">
            <wp:posOffset>33655</wp:posOffset>
          </wp:positionV>
          <wp:extent cx="1630697" cy="491319"/>
          <wp:effectExtent l="0" t="0" r="7620" b="4445"/>
          <wp:wrapNone/>
          <wp:docPr id="118256734" name="Obraz 1182567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0697" cy="491319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811610" w14:textId="77777777" w:rsidR="00B6316A" w:rsidRDefault="00B6316A">
    <w:pPr>
      <w:pStyle w:val="Style2"/>
      <w:widowControl/>
      <w:ind w:right="389"/>
      <w:jc w:val="right"/>
      <w:rPr>
        <w:rStyle w:val="FontStyle21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0000002"/>
    <w:multiLevelType w:val="multilevel"/>
    <w:tmpl w:val="2696CDAA"/>
    <w:name w:val="WW8Num2"/>
    <w:lvl w:ilvl="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Wingdings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Wingdings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Wingdings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Wingdings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Wingdings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Wingdings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Wingdings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Wingdings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Wingdings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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Courier New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Courier New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Courier New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Courier New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Courier New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Courier New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Courier New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7" w15:restartNumberingAfterBreak="0">
    <w:nsid w:val="00000007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22"/>
      </w:rPr>
    </w:lvl>
  </w:abstractNum>
  <w:abstractNum w:abstractNumId="10" w15:restartNumberingAfterBreak="0">
    <w:nsid w:val="0000000E"/>
    <w:multiLevelType w:val="multilevel"/>
    <w:tmpl w:val="0000000E"/>
    <w:name w:val="WW8Num18"/>
    <w:lvl w:ilvl="0"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</w:abstractNum>
  <w:abstractNum w:abstractNumId="11" w15:restartNumberingAfterBreak="0">
    <w:nsid w:val="00000012"/>
    <w:multiLevelType w:val="multilevel"/>
    <w:tmpl w:val="00000012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4FB51E3"/>
    <w:multiLevelType w:val="hybridMultilevel"/>
    <w:tmpl w:val="6292F0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F57477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F73BC1"/>
    <w:multiLevelType w:val="hybridMultilevel"/>
    <w:tmpl w:val="4C7826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6" w15:restartNumberingAfterBreak="0">
    <w:nsid w:val="194F28F9"/>
    <w:multiLevelType w:val="multilevel"/>
    <w:tmpl w:val="14F8DD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19A92788"/>
    <w:multiLevelType w:val="hybridMultilevel"/>
    <w:tmpl w:val="D28CF3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E6405C"/>
    <w:multiLevelType w:val="multilevel"/>
    <w:tmpl w:val="8B7A713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9" w15:restartNumberingAfterBreak="0">
    <w:nsid w:val="1C24597B"/>
    <w:multiLevelType w:val="hybridMultilevel"/>
    <w:tmpl w:val="022CCC1A"/>
    <w:lvl w:ilvl="0" w:tplc="04150011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9238F46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2CDD5DC7"/>
    <w:multiLevelType w:val="hybridMultilevel"/>
    <w:tmpl w:val="D6122DDC"/>
    <w:lvl w:ilvl="0" w:tplc="73423D50">
      <w:start w:val="1"/>
      <w:numFmt w:val="bullet"/>
      <w:lvlText w:val="–"/>
      <w:lvlJc w:val="left"/>
      <w:pPr>
        <w:ind w:left="228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2" w15:restartNumberingAfterBreak="0">
    <w:nsid w:val="3038192C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C4168A"/>
    <w:multiLevelType w:val="hybridMultilevel"/>
    <w:tmpl w:val="E20C60B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37BB4EC4"/>
    <w:multiLevelType w:val="hybridMultilevel"/>
    <w:tmpl w:val="15360E60"/>
    <w:lvl w:ilvl="0" w:tplc="EC1EDAD0">
      <w:start w:val="1"/>
      <w:numFmt w:val="decimal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CF12450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26" w15:restartNumberingAfterBreak="0">
    <w:nsid w:val="3D6F1A4E"/>
    <w:multiLevelType w:val="hybridMultilevel"/>
    <w:tmpl w:val="C054E6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F6639E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89584C"/>
    <w:multiLevelType w:val="hybridMultilevel"/>
    <w:tmpl w:val="02FCCE26"/>
    <w:lvl w:ilvl="0" w:tplc="FF12042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156C93"/>
    <w:multiLevelType w:val="hybridMultilevel"/>
    <w:tmpl w:val="3370C3CA"/>
    <w:lvl w:ilvl="0" w:tplc="CC10379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1" w15:restartNumberingAfterBreak="0">
    <w:nsid w:val="43EE55F3"/>
    <w:multiLevelType w:val="hybridMultilevel"/>
    <w:tmpl w:val="265E6B88"/>
    <w:lvl w:ilvl="0" w:tplc="73423D50">
      <w:start w:val="1"/>
      <w:numFmt w:val="bullet"/>
      <w:lvlText w:val="–"/>
      <w:lvlJc w:val="left"/>
      <w:pPr>
        <w:ind w:left="100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 w15:restartNumberingAfterBreak="0">
    <w:nsid w:val="46212AAA"/>
    <w:multiLevelType w:val="multilevel"/>
    <w:tmpl w:val="2CD44510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  <w:lang w:val="pl-PL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 w15:restartNumberingAfterBreak="0">
    <w:nsid w:val="46CC5246"/>
    <w:multiLevelType w:val="hybridMultilevel"/>
    <w:tmpl w:val="F4E249D2"/>
    <w:lvl w:ilvl="0" w:tplc="C21E8A38">
      <w:start w:val="1"/>
      <w:numFmt w:val="bullet"/>
      <w:pStyle w:val="Kreska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27C8AE4A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  <w:rPr>
        <w:rFonts w:hint="default"/>
      </w:rPr>
    </w:lvl>
    <w:lvl w:ilvl="2" w:tplc="D0968B38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6F907148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7346AB1A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AB9290D8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4BFEC704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6060E0E2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D854B782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34" w15:restartNumberingAfterBreak="0">
    <w:nsid w:val="4AB667EF"/>
    <w:multiLevelType w:val="hybridMultilevel"/>
    <w:tmpl w:val="EFAE6DC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6E2F98"/>
    <w:multiLevelType w:val="hybridMultilevel"/>
    <w:tmpl w:val="99549320"/>
    <w:lvl w:ilvl="0" w:tplc="41BC276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DBE287D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1A79A3"/>
    <w:multiLevelType w:val="hybridMultilevel"/>
    <w:tmpl w:val="287C9A7E"/>
    <w:lvl w:ilvl="0" w:tplc="E5408D5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 w:themeColor="background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3E28EC4C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4F17DD"/>
    <w:multiLevelType w:val="hybridMultilevel"/>
    <w:tmpl w:val="4AA4DA36"/>
    <w:lvl w:ilvl="0" w:tplc="DA940A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561A5A7D"/>
    <w:multiLevelType w:val="hybridMultilevel"/>
    <w:tmpl w:val="C012249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81B39BA"/>
    <w:multiLevelType w:val="multilevel"/>
    <w:tmpl w:val="97DC7D6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ascii="Arial Narrow" w:hAnsi="Arial Narrow"/>
        <w:b w:val="0"/>
        <w:i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85C7DF3"/>
    <w:multiLevelType w:val="hybridMultilevel"/>
    <w:tmpl w:val="747ACC0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8DE7F48"/>
    <w:multiLevelType w:val="hybridMultilevel"/>
    <w:tmpl w:val="CEA670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4" w15:restartNumberingAfterBreak="0">
    <w:nsid w:val="5D363B26"/>
    <w:multiLevelType w:val="hybridMultilevel"/>
    <w:tmpl w:val="77BE4334"/>
    <w:lvl w:ilvl="0" w:tplc="45788100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8863B7"/>
    <w:multiLevelType w:val="hybridMultilevel"/>
    <w:tmpl w:val="7974B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42E76E4"/>
    <w:multiLevelType w:val="multilevel"/>
    <w:tmpl w:val="E9F4EB0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47" w15:restartNumberingAfterBreak="0">
    <w:nsid w:val="66AD52E7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6EC39F7"/>
    <w:multiLevelType w:val="hybridMultilevel"/>
    <w:tmpl w:val="BA3660D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9AC4C8D"/>
    <w:multiLevelType w:val="multilevel"/>
    <w:tmpl w:val="6316A35E"/>
    <w:lvl w:ilvl="0">
      <w:start w:val="5"/>
      <w:numFmt w:val="decimal"/>
      <w:pStyle w:val="opistechnicznyy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0" w15:restartNumberingAfterBreak="0">
    <w:nsid w:val="6D25717F"/>
    <w:multiLevelType w:val="hybridMultilevel"/>
    <w:tmpl w:val="E5DCE6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0117DA0"/>
    <w:multiLevelType w:val="hybridMultilevel"/>
    <w:tmpl w:val="E1EEE82A"/>
    <w:lvl w:ilvl="0" w:tplc="AA3E7A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46E0116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4871E86"/>
    <w:multiLevelType w:val="hybridMultilevel"/>
    <w:tmpl w:val="5B88E1E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2C23ED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9E606E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76382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7229649">
    <w:abstractNumId w:val="4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0610141">
    <w:abstractNumId w:val="33"/>
  </w:num>
  <w:num w:numId="4" w16cid:durableId="992948425">
    <w:abstractNumId w:val="43"/>
    <w:lvlOverride w:ilvl="0">
      <w:startOverride w:val="1"/>
    </w:lvlOverride>
  </w:num>
  <w:num w:numId="5" w16cid:durableId="1911497623">
    <w:abstractNumId w:val="30"/>
    <w:lvlOverride w:ilvl="0">
      <w:startOverride w:val="1"/>
    </w:lvlOverride>
  </w:num>
  <w:num w:numId="6" w16cid:durableId="2068069165">
    <w:abstractNumId w:val="20"/>
  </w:num>
  <w:num w:numId="7" w16cid:durableId="1316226393">
    <w:abstractNumId w:val="15"/>
  </w:num>
  <w:num w:numId="8" w16cid:durableId="492260691">
    <w:abstractNumId w:val="19"/>
  </w:num>
  <w:num w:numId="9" w16cid:durableId="239557025">
    <w:abstractNumId w:val="44"/>
  </w:num>
  <w:num w:numId="10" w16cid:durableId="464278185">
    <w:abstractNumId w:val="42"/>
  </w:num>
  <w:num w:numId="11" w16cid:durableId="798063708">
    <w:abstractNumId w:val="0"/>
  </w:num>
  <w:num w:numId="12" w16cid:durableId="1668360102">
    <w:abstractNumId w:val="7"/>
  </w:num>
  <w:num w:numId="13" w16cid:durableId="216556498">
    <w:abstractNumId w:val="55"/>
  </w:num>
  <w:num w:numId="14" w16cid:durableId="634483484">
    <w:abstractNumId w:val="36"/>
  </w:num>
  <w:num w:numId="15" w16cid:durableId="2034960893">
    <w:abstractNumId w:val="52"/>
  </w:num>
  <w:num w:numId="16" w16cid:durableId="1540891797">
    <w:abstractNumId w:val="28"/>
  </w:num>
  <w:num w:numId="17" w16cid:durableId="1064109394">
    <w:abstractNumId w:val="25"/>
  </w:num>
  <w:num w:numId="18" w16cid:durableId="442461362">
    <w:abstractNumId w:val="47"/>
  </w:num>
  <w:num w:numId="19" w16cid:durableId="1361324513">
    <w:abstractNumId w:val="54"/>
  </w:num>
  <w:num w:numId="20" w16cid:durableId="1330908493">
    <w:abstractNumId w:val="23"/>
  </w:num>
  <w:num w:numId="21" w16cid:durableId="139462446">
    <w:abstractNumId w:val="16"/>
  </w:num>
  <w:num w:numId="22" w16cid:durableId="1837264326">
    <w:abstractNumId w:val="29"/>
  </w:num>
  <w:num w:numId="23" w16cid:durableId="1635015350">
    <w:abstractNumId w:val="35"/>
  </w:num>
  <w:num w:numId="24" w16cid:durableId="1763797371">
    <w:abstractNumId w:val="21"/>
  </w:num>
  <w:num w:numId="25" w16cid:durableId="1381587370">
    <w:abstractNumId w:val="24"/>
  </w:num>
  <w:num w:numId="26" w16cid:durableId="872578069">
    <w:abstractNumId w:val="31"/>
  </w:num>
  <w:num w:numId="27" w16cid:durableId="854687392">
    <w:abstractNumId w:val="34"/>
  </w:num>
  <w:num w:numId="28" w16cid:durableId="815948393">
    <w:abstractNumId w:val="53"/>
  </w:num>
  <w:num w:numId="29" w16cid:durableId="17440126">
    <w:abstractNumId w:val="51"/>
  </w:num>
  <w:num w:numId="30" w16cid:durableId="821392905">
    <w:abstractNumId w:val="45"/>
  </w:num>
  <w:num w:numId="31" w16cid:durableId="1973705612">
    <w:abstractNumId w:val="14"/>
  </w:num>
  <w:num w:numId="32" w16cid:durableId="33316626">
    <w:abstractNumId w:val="13"/>
  </w:num>
  <w:num w:numId="33" w16cid:durableId="2016416787">
    <w:abstractNumId w:val="22"/>
  </w:num>
  <w:num w:numId="34" w16cid:durableId="403794712">
    <w:abstractNumId w:val="27"/>
  </w:num>
  <w:num w:numId="35" w16cid:durableId="1187790963">
    <w:abstractNumId w:val="12"/>
  </w:num>
  <w:num w:numId="36" w16cid:durableId="406461480">
    <w:abstractNumId w:val="37"/>
  </w:num>
  <w:num w:numId="37" w16cid:durableId="1080642912">
    <w:abstractNumId w:val="32"/>
  </w:num>
  <w:num w:numId="38" w16cid:durableId="212011644">
    <w:abstractNumId w:val="40"/>
  </w:num>
  <w:num w:numId="39" w16cid:durableId="383406754">
    <w:abstractNumId w:val="48"/>
  </w:num>
  <w:num w:numId="40" w16cid:durableId="965476407">
    <w:abstractNumId w:val="39"/>
  </w:num>
  <w:num w:numId="41" w16cid:durableId="1250693064">
    <w:abstractNumId w:val="18"/>
  </w:num>
  <w:num w:numId="42" w16cid:durableId="2144806815">
    <w:abstractNumId w:val="50"/>
  </w:num>
  <w:num w:numId="43" w16cid:durableId="320699662">
    <w:abstractNumId w:val="17"/>
  </w:num>
  <w:num w:numId="44" w16cid:durableId="959723535">
    <w:abstractNumId w:val="26"/>
  </w:num>
  <w:num w:numId="45" w16cid:durableId="699866975">
    <w:abstractNumId w:val="41"/>
  </w:num>
  <w:num w:numId="46" w16cid:durableId="535894226">
    <w:abstractNumId w:val="38"/>
  </w:num>
  <w:num w:numId="47" w16cid:durableId="697970699">
    <w:abstractNumId w:val="4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8D5"/>
    <w:rsid w:val="0000322B"/>
    <w:rsid w:val="00003FD3"/>
    <w:rsid w:val="00004A0A"/>
    <w:rsid w:val="00005F36"/>
    <w:rsid w:val="00006928"/>
    <w:rsid w:val="00006E3B"/>
    <w:rsid w:val="00007362"/>
    <w:rsid w:val="000079D0"/>
    <w:rsid w:val="00010B0F"/>
    <w:rsid w:val="00011AD9"/>
    <w:rsid w:val="00012C2D"/>
    <w:rsid w:val="00014010"/>
    <w:rsid w:val="00014D24"/>
    <w:rsid w:val="00020944"/>
    <w:rsid w:val="00020D75"/>
    <w:rsid w:val="000211E9"/>
    <w:rsid w:val="00022B1D"/>
    <w:rsid w:val="00023F9A"/>
    <w:rsid w:val="0002428D"/>
    <w:rsid w:val="000258C5"/>
    <w:rsid w:val="00025F32"/>
    <w:rsid w:val="0002600A"/>
    <w:rsid w:val="000264E8"/>
    <w:rsid w:val="000274A2"/>
    <w:rsid w:val="00027BC2"/>
    <w:rsid w:val="00030BEF"/>
    <w:rsid w:val="00032443"/>
    <w:rsid w:val="00032672"/>
    <w:rsid w:val="00033A39"/>
    <w:rsid w:val="00033D4A"/>
    <w:rsid w:val="00034B49"/>
    <w:rsid w:val="000356DB"/>
    <w:rsid w:val="0003715B"/>
    <w:rsid w:val="000378B4"/>
    <w:rsid w:val="00037E10"/>
    <w:rsid w:val="0004030B"/>
    <w:rsid w:val="00040511"/>
    <w:rsid w:val="000416C7"/>
    <w:rsid w:val="000418AB"/>
    <w:rsid w:val="000421BE"/>
    <w:rsid w:val="00046EE3"/>
    <w:rsid w:val="00050287"/>
    <w:rsid w:val="00052432"/>
    <w:rsid w:val="000528F6"/>
    <w:rsid w:val="000531C9"/>
    <w:rsid w:val="0005348D"/>
    <w:rsid w:val="00053736"/>
    <w:rsid w:val="00053C4A"/>
    <w:rsid w:val="00054835"/>
    <w:rsid w:val="00057805"/>
    <w:rsid w:val="00060289"/>
    <w:rsid w:val="00061706"/>
    <w:rsid w:val="00061DDB"/>
    <w:rsid w:val="00063F2C"/>
    <w:rsid w:val="000651D6"/>
    <w:rsid w:val="000673BA"/>
    <w:rsid w:val="000705D1"/>
    <w:rsid w:val="00070EC0"/>
    <w:rsid w:val="0007349F"/>
    <w:rsid w:val="00075486"/>
    <w:rsid w:val="00075A1A"/>
    <w:rsid w:val="000769FD"/>
    <w:rsid w:val="00076BFB"/>
    <w:rsid w:val="0007749E"/>
    <w:rsid w:val="00077E48"/>
    <w:rsid w:val="00080D56"/>
    <w:rsid w:val="00080EAA"/>
    <w:rsid w:val="000811EF"/>
    <w:rsid w:val="00081F1D"/>
    <w:rsid w:val="000822E3"/>
    <w:rsid w:val="0008249D"/>
    <w:rsid w:val="00083FB8"/>
    <w:rsid w:val="00084C54"/>
    <w:rsid w:val="000856FD"/>
    <w:rsid w:val="00085731"/>
    <w:rsid w:val="00091B7D"/>
    <w:rsid w:val="000922D1"/>
    <w:rsid w:val="00092402"/>
    <w:rsid w:val="00092D23"/>
    <w:rsid w:val="0009307D"/>
    <w:rsid w:val="0009320A"/>
    <w:rsid w:val="00093839"/>
    <w:rsid w:val="00093B8A"/>
    <w:rsid w:val="00094365"/>
    <w:rsid w:val="000950B1"/>
    <w:rsid w:val="000959A3"/>
    <w:rsid w:val="00096072"/>
    <w:rsid w:val="0009615F"/>
    <w:rsid w:val="00096FC1"/>
    <w:rsid w:val="000A0A6C"/>
    <w:rsid w:val="000A1207"/>
    <w:rsid w:val="000A2A37"/>
    <w:rsid w:val="000A48A6"/>
    <w:rsid w:val="000A4DF7"/>
    <w:rsid w:val="000A5DE7"/>
    <w:rsid w:val="000A6A2F"/>
    <w:rsid w:val="000A7621"/>
    <w:rsid w:val="000A7E34"/>
    <w:rsid w:val="000A7F2F"/>
    <w:rsid w:val="000B28B7"/>
    <w:rsid w:val="000B4A47"/>
    <w:rsid w:val="000B6F4F"/>
    <w:rsid w:val="000B72BD"/>
    <w:rsid w:val="000B7A9F"/>
    <w:rsid w:val="000C07D6"/>
    <w:rsid w:val="000C0CED"/>
    <w:rsid w:val="000C11A0"/>
    <w:rsid w:val="000C15EF"/>
    <w:rsid w:val="000C1BDD"/>
    <w:rsid w:val="000C1CB1"/>
    <w:rsid w:val="000C22DC"/>
    <w:rsid w:val="000C2D49"/>
    <w:rsid w:val="000C2D4C"/>
    <w:rsid w:val="000C34F5"/>
    <w:rsid w:val="000C4954"/>
    <w:rsid w:val="000C5677"/>
    <w:rsid w:val="000D0307"/>
    <w:rsid w:val="000D169D"/>
    <w:rsid w:val="000D1DBA"/>
    <w:rsid w:val="000D1EA7"/>
    <w:rsid w:val="000D2BC2"/>
    <w:rsid w:val="000D3F44"/>
    <w:rsid w:val="000D47B2"/>
    <w:rsid w:val="000D4C6E"/>
    <w:rsid w:val="000D5896"/>
    <w:rsid w:val="000D6996"/>
    <w:rsid w:val="000D7B4A"/>
    <w:rsid w:val="000E09A6"/>
    <w:rsid w:val="000E1FEA"/>
    <w:rsid w:val="000E308C"/>
    <w:rsid w:val="000E3E16"/>
    <w:rsid w:val="000E468C"/>
    <w:rsid w:val="000E4C6A"/>
    <w:rsid w:val="000E596F"/>
    <w:rsid w:val="000E6770"/>
    <w:rsid w:val="000E6B81"/>
    <w:rsid w:val="000E7256"/>
    <w:rsid w:val="000F00CB"/>
    <w:rsid w:val="000F0952"/>
    <w:rsid w:val="000F0A73"/>
    <w:rsid w:val="000F212F"/>
    <w:rsid w:val="000F23AF"/>
    <w:rsid w:val="000F3145"/>
    <w:rsid w:val="000F417C"/>
    <w:rsid w:val="000F67B4"/>
    <w:rsid w:val="000F6E78"/>
    <w:rsid w:val="0010045C"/>
    <w:rsid w:val="001006AC"/>
    <w:rsid w:val="0010180D"/>
    <w:rsid w:val="00101CC3"/>
    <w:rsid w:val="00102620"/>
    <w:rsid w:val="001031AE"/>
    <w:rsid w:val="00103208"/>
    <w:rsid w:val="001062A8"/>
    <w:rsid w:val="00106608"/>
    <w:rsid w:val="00106E66"/>
    <w:rsid w:val="001075FE"/>
    <w:rsid w:val="00107B2E"/>
    <w:rsid w:val="00107B7F"/>
    <w:rsid w:val="00110329"/>
    <w:rsid w:val="0011099D"/>
    <w:rsid w:val="001128A1"/>
    <w:rsid w:val="00113F76"/>
    <w:rsid w:val="00114A8B"/>
    <w:rsid w:val="00114B47"/>
    <w:rsid w:val="00116C62"/>
    <w:rsid w:val="00117648"/>
    <w:rsid w:val="001202C1"/>
    <w:rsid w:val="001203BA"/>
    <w:rsid w:val="00120E16"/>
    <w:rsid w:val="001212F7"/>
    <w:rsid w:val="0012158F"/>
    <w:rsid w:val="00121965"/>
    <w:rsid w:val="00121C5F"/>
    <w:rsid w:val="00123492"/>
    <w:rsid w:val="00126362"/>
    <w:rsid w:val="001315E2"/>
    <w:rsid w:val="00131856"/>
    <w:rsid w:val="001324CC"/>
    <w:rsid w:val="00132F6D"/>
    <w:rsid w:val="001341F6"/>
    <w:rsid w:val="0013438A"/>
    <w:rsid w:val="001347C2"/>
    <w:rsid w:val="00142F7A"/>
    <w:rsid w:val="00144771"/>
    <w:rsid w:val="00145176"/>
    <w:rsid w:val="00146632"/>
    <w:rsid w:val="001467A2"/>
    <w:rsid w:val="00147274"/>
    <w:rsid w:val="001504D1"/>
    <w:rsid w:val="00150570"/>
    <w:rsid w:val="00150F19"/>
    <w:rsid w:val="00152A80"/>
    <w:rsid w:val="00152C24"/>
    <w:rsid w:val="001533BB"/>
    <w:rsid w:val="00154A4B"/>
    <w:rsid w:val="00154F4A"/>
    <w:rsid w:val="00155D18"/>
    <w:rsid w:val="00156637"/>
    <w:rsid w:val="001607BD"/>
    <w:rsid w:val="00163E2E"/>
    <w:rsid w:val="00166DDA"/>
    <w:rsid w:val="001678FE"/>
    <w:rsid w:val="00170041"/>
    <w:rsid w:val="00170431"/>
    <w:rsid w:val="001716A2"/>
    <w:rsid w:val="00171FB2"/>
    <w:rsid w:val="00172C23"/>
    <w:rsid w:val="001732EA"/>
    <w:rsid w:val="001733AF"/>
    <w:rsid w:val="00173AB4"/>
    <w:rsid w:val="00173CA2"/>
    <w:rsid w:val="00174A48"/>
    <w:rsid w:val="00175241"/>
    <w:rsid w:val="001761D3"/>
    <w:rsid w:val="00177077"/>
    <w:rsid w:val="0018174F"/>
    <w:rsid w:val="001853AB"/>
    <w:rsid w:val="00185C25"/>
    <w:rsid w:val="00185E2A"/>
    <w:rsid w:val="00187551"/>
    <w:rsid w:val="001912EA"/>
    <w:rsid w:val="00194040"/>
    <w:rsid w:val="00195025"/>
    <w:rsid w:val="001950A0"/>
    <w:rsid w:val="0019537E"/>
    <w:rsid w:val="00195F27"/>
    <w:rsid w:val="00196017"/>
    <w:rsid w:val="0019629C"/>
    <w:rsid w:val="00196BAB"/>
    <w:rsid w:val="00196EDD"/>
    <w:rsid w:val="00196EF6"/>
    <w:rsid w:val="001A0D9F"/>
    <w:rsid w:val="001A24A3"/>
    <w:rsid w:val="001A25BC"/>
    <w:rsid w:val="001A3C5E"/>
    <w:rsid w:val="001A4B3A"/>
    <w:rsid w:val="001A597B"/>
    <w:rsid w:val="001A5A84"/>
    <w:rsid w:val="001A611B"/>
    <w:rsid w:val="001B0096"/>
    <w:rsid w:val="001B0A0F"/>
    <w:rsid w:val="001B10AA"/>
    <w:rsid w:val="001B206F"/>
    <w:rsid w:val="001B2FE7"/>
    <w:rsid w:val="001B349E"/>
    <w:rsid w:val="001B4058"/>
    <w:rsid w:val="001B542F"/>
    <w:rsid w:val="001B76E2"/>
    <w:rsid w:val="001C0432"/>
    <w:rsid w:val="001C1217"/>
    <w:rsid w:val="001C1ED4"/>
    <w:rsid w:val="001C2A4D"/>
    <w:rsid w:val="001C3548"/>
    <w:rsid w:val="001C3C99"/>
    <w:rsid w:val="001C3EB5"/>
    <w:rsid w:val="001C4892"/>
    <w:rsid w:val="001C4E9A"/>
    <w:rsid w:val="001C5DAD"/>
    <w:rsid w:val="001C61A6"/>
    <w:rsid w:val="001C61EB"/>
    <w:rsid w:val="001C63BF"/>
    <w:rsid w:val="001C65B5"/>
    <w:rsid w:val="001C7147"/>
    <w:rsid w:val="001D07CA"/>
    <w:rsid w:val="001D09F8"/>
    <w:rsid w:val="001D13A9"/>
    <w:rsid w:val="001D19ED"/>
    <w:rsid w:val="001D1C9D"/>
    <w:rsid w:val="001D26D3"/>
    <w:rsid w:val="001D4EC8"/>
    <w:rsid w:val="001D520F"/>
    <w:rsid w:val="001D6731"/>
    <w:rsid w:val="001D7E03"/>
    <w:rsid w:val="001E0107"/>
    <w:rsid w:val="001E04FE"/>
    <w:rsid w:val="001E06DB"/>
    <w:rsid w:val="001E104D"/>
    <w:rsid w:val="001E1158"/>
    <w:rsid w:val="001E1327"/>
    <w:rsid w:val="001E196A"/>
    <w:rsid w:val="001E1C26"/>
    <w:rsid w:val="001E1C4D"/>
    <w:rsid w:val="001E2FE7"/>
    <w:rsid w:val="001E339E"/>
    <w:rsid w:val="001E569E"/>
    <w:rsid w:val="001E717F"/>
    <w:rsid w:val="001E7874"/>
    <w:rsid w:val="001E7A23"/>
    <w:rsid w:val="001F0503"/>
    <w:rsid w:val="001F1FD7"/>
    <w:rsid w:val="001F3452"/>
    <w:rsid w:val="001F37C9"/>
    <w:rsid w:val="001F42BB"/>
    <w:rsid w:val="001F4B54"/>
    <w:rsid w:val="001F5AE3"/>
    <w:rsid w:val="0020006A"/>
    <w:rsid w:val="002000C0"/>
    <w:rsid w:val="00200101"/>
    <w:rsid w:val="00200BB6"/>
    <w:rsid w:val="00200CE5"/>
    <w:rsid w:val="00200EAF"/>
    <w:rsid w:val="00201E6B"/>
    <w:rsid w:val="002024A9"/>
    <w:rsid w:val="00202772"/>
    <w:rsid w:val="002037E1"/>
    <w:rsid w:val="00204344"/>
    <w:rsid w:val="0020449A"/>
    <w:rsid w:val="00204762"/>
    <w:rsid w:val="00204DF6"/>
    <w:rsid w:val="0020763E"/>
    <w:rsid w:val="00212278"/>
    <w:rsid w:val="002132B3"/>
    <w:rsid w:val="002134A8"/>
    <w:rsid w:val="002157C6"/>
    <w:rsid w:val="0021597C"/>
    <w:rsid w:val="00216863"/>
    <w:rsid w:val="00217C28"/>
    <w:rsid w:val="00217EAA"/>
    <w:rsid w:val="00220313"/>
    <w:rsid w:val="00221DB5"/>
    <w:rsid w:val="00222539"/>
    <w:rsid w:val="0022376D"/>
    <w:rsid w:val="002243B9"/>
    <w:rsid w:val="00224856"/>
    <w:rsid w:val="002252AD"/>
    <w:rsid w:val="00225CEF"/>
    <w:rsid w:val="00227758"/>
    <w:rsid w:val="0023018C"/>
    <w:rsid w:val="00231C7E"/>
    <w:rsid w:val="00233C82"/>
    <w:rsid w:val="00235965"/>
    <w:rsid w:val="0023629D"/>
    <w:rsid w:val="0023734F"/>
    <w:rsid w:val="002425D6"/>
    <w:rsid w:val="0024310B"/>
    <w:rsid w:val="00243458"/>
    <w:rsid w:val="002436F7"/>
    <w:rsid w:val="00245C3E"/>
    <w:rsid w:val="002516FB"/>
    <w:rsid w:val="00252CCC"/>
    <w:rsid w:val="0025322B"/>
    <w:rsid w:val="00253BB2"/>
    <w:rsid w:val="00253C7E"/>
    <w:rsid w:val="00253DFD"/>
    <w:rsid w:val="0025439F"/>
    <w:rsid w:val="00254651"/>
    <w:rsid w:val="002546EA"/>
    <w:rsid w:val="002616FD"/>
    <w:rsid w:val="0026282E"/>
    <w:rsid w:val="00262881"/>
    <w:rsid w:val="00263769"/>
    <w:rsid w:val="0026376B"/>
    <w:rsid w:val="00264257"/>
    <w:rsid w:val="002653E6"/>
    <w:rsid w:val="002663A1"/>
    <w:rsid w:val="00266747"/>
    <w:rsid w:val="00267103"/>
    <w:rsid w:val="0026720D"/>
    <w:rsid w:val="00270816"/>
    <w:rsid w:val="002708C2"/>
    <w:rsid w:val="00271A9C"/>
    <w:rsid w:val="00271B5D"/>
    <w:rsid w:val="00273995"/>
    <w:rsid w:val="00273D62"/>
    <w:rsid w:val="002747B3"/>
    <w:rsid w:val="002754B8"/>
    <w:rsid w:val="00276CE0"/>
    <w:rsid w:val="002777C1"/>
    <w:rsid w:val="002836C3"/>
    <w:rsid w:val="00283A0F"/>
    <w:rsid w:val="00283D4A"/>
    <w:rsid w:val="00292B16"/>
    <w:rsid w:val="00293A8A"/>
    <w:rsid w:val="00293D68"/>
    <w:rsid w:val="00294331"/>
    <w:rsid w:val="0029589A"/>
    <w:rsid w:val="002A03B3"/>
    <w:rsid w:val="002A10CD"/>
    <w:rsid w:val="002A1AD2"/>
    <w:rsid w:val="002A2522"/>
    <w:rsid w:val="002A27B7"/>
    <w:rsid w:val="002A55CA"/>
    <w:rsid w:val="002A6B27"/>
    <w:rsid w:val="002A6D3F"/>
    <w:rsid w:val="002A7CFA"/>
    <w:rsid w:val="002A7FC2"/>
    <w:rsid w:val="002B3722"/>
    <w:rsid w:val="002B4C9B"/>
    <w:rsid w:val="002B58A7"/>
    <w:rsid w:val="002B5EA1"/>
    <w:rsid w:val="002B7698"/>
    <w:rsid w:val="002C0153"/>
    <w:rsid w:val="002C241A"/>
    <w:rsid w:val="002C268B"/>
    <w:rsid w:val="002C2F12"/>
    <w:rsid w:val="002C2F1A"/>
    <w:rsid w:val="002C396A"/>
    <w:rsid w:val="002C4191"/>
    <w:rsid w:val="002C427E"/>
    <w:rsid w:val="002C476A"/>
    <w:rsid w:val="002C47E1"/>
    <w:rsid w:val="002C5C9B"/>
    <w:rsid w:val="002C5E07"/>
    <w:rsid w:val="002C60C6"/>
    <w:rsid w:val="002D0717"/>
    <w:rsid w:val="002D0976"/>
    <w:rsid w:val="002D0BFC"/>
    <w:rsid w:val="002D0F55"/>
    <w:rsid w:val="002D20E0"/>
    <w:rsid w:val="002D2A5F"/>
    <w:rsid w:val="002D352D"/>
    <w:rsid w:val="002D3752"/>
    <w:rsid w:val="002D3E08"/>
    <w:rsid w:val="002D53F1"/>
    <w:rsid w:val="002D62F0"/>
    <w:rsid w:val="002D6673"/>
    <w:rsid w:val="002D7102"/>
    <w:rsid w:val="002E02DD"/>
    <w:rsid w:val="002E63C7"/>
    <w:rsid w:val="002E6B61"/>
    <w:rsid w:val="002F41E6"/>
    <w:rsid w:val="002F480F"/>
    <w:rsid w:val="002F4B45"/>
    <w:rsid w:val="002F4CF1"/>
    <w:rsid w:val="002F4EAB"/>
    <w:rsid w:val="002F4F55"/>
    <w:rsid w:val="002F6133"/>
    <w:rsid w:val="002F64B6"/>
    <w:rsid w:val="002F6EB0"/>
    <w:rsid w:val="002F7385"/>
    <w:rsid w:val="002F7878"/>
    <w:rsid w:val="0030064C"/>
    <w:rsid w:val="003013EB"/>
    <w:rsid w:val="00301579"/>
    <w:rsid w:val="003017C5"/>
    <w:rsid w:val="00301EBA"/>
    <w:rsid w:val="003033EF"/>
    <w:rsid w:val="00303CEC"/>
    <w:rsid w:val="00306133"/>
    <w:rsid w:val="0030619F"/>
    <w:rsid w:val="00306B48"/>
    <w:rsid w:val="00307320"/>
    <w:rsid w:val="00310FEA"/>
    <w:rsid w:val="003110BF"/>
    <w:rsid w:val="00312A78"/>
    <w:rsid w:val="0031462E"/>
    <w:rsid w:val="00314780"/>
    <w:rsid w:val="00314E38"/>
    <w:rsid w:val="00315B1A"/>
    <w:rsid w:val="0031739C"/>
    <w:rsid w:val="003176BD"/>
    <w:rsid w:val="00320764"/>
    <w:rsid w:val="003248CB"/>
    <w:rsid w:val="0032621F"/>
    <w:rsid w:val="003270CA"/>
    <w:rsid w:val="003278F6"/>
    <w:rsid w:val="00330018"/>
    <w:rsid w:val="003306D8"/>
    <w:rsid w:val="00330A2F"/>
    <w:rsid w:val="0033338E"/>
    <w:rsid w:val="00334F9E"/>
    <w:rsid w:val="0033515D"/>
    <w:rsid w:val="0033688D"/>
    <w:rsid w:val="00341010"/>
    <w:rsid w:val="0034335B"/>
    <w:rsid w:val="0034396B"/>
    <w:rsid w:val="0034435D"/>
    <w:rsid w:val="0034502B"/>
    <w:rsid w:val="003456BA"/>
    <w:rsid w:val="00350D12"/>
    <w:rsid w:val="00351503"/>
    <w:rsid w:val="003516A4"/>
    <w:rsid w:val="003535C9"/>
    <w:rsid w:val="00353ED6"/>
    <w:rsid w:val="003562EB"/>
    <w:rsid w:val="00356DCE"/>
    <w:rsid w:val="00356F37"/>
    <w:rsid w:val="0036100C"/>
    <w:rsid w:val="00361B44"/>
    <w:rsid w:val="003622E6"/>
    <w:rsid w:val="00363C28"/>
    <w:rsid w:val="00363D22"/>
    <w:rsid w:val="00364210"/>
    <w:rsid w:val="003652B6"/>
    <w:rsid w:val="003663DB"/>
    <w:rsid w:val="003664ED"/>
    <w:rsid w:val="00366D4A"/>
    <w:rsid w:val="003707A6"/>
    <w:rsid w:val="00373450"/>
    <w:rsid w:val="00373E91"/>
    <w:rsid w:val="003767D0"/>
    <w:rsid w:val="00377130"/>
    <w:rsid w:val="00380359"/>
    <w:rsid w:val="0038048B"/>
    <w:rsid w:val="00380631"/>
    <w:rsid w:val="00380A9C"/>
    <w:rsid w:val="00381034"/>
    <w:rsid w:val="00382015"/>
    <w:rsid w:val="00382667"/>
    <w:rsid w:val="00383996"/>
    <w:rsid w:val="003840E6"/>
    <w:rsid w:val="00386A7B"/>
    <w:rsid w:val="003876CF"/>
    <w:rsid w:val="003907AE"/>
    <w:rsid w:val="00392315"/>
    <w:rsid w:val="0039286A"/>
    <w:rsid w:val="00392C31"/>
    <w:rsid w:val="00395FBC"/>
    <w:rsid w:val="003979AB"/>
    <w:rsid w:val="003A0D6F"/>
    <w:rsid w:val="003A20A9"/>
    <w:rsid w:val="003A2236"/>
    <w:rsid w:val="003A2C88"/>
    <w:rsid w:val="003A36CB"/>
    <w:rsid w:val="003A4422"/>
    <w:rsid w:val="003A44CB"/>
    <w:rsid w:val="003A48C3"/>
    <w:rsid w:val="003A4951"/>
    <w:rsid w:val="003A57F2"/>
    <w:rsid w:val="003A6628"/>
    <w:rsid w:val="003A66CB"/>
    <w:rsid w:val="003A6E01"/>
    <w:rsid w:val="003A7C91"/>
    <w:rsid w:val="003B0143"/>
    <w:rsid w:val="003B0D5F"/>
    <w:rsid w:val="003B0DD4"/>
    <w:rsid w:val="003B18C6"/>
    <w:rsid w:val="003B20C1"/>
    <w:rsid w:val="003B2596"/>
    <w:rsid w:val="003B28FB"/>
    <w:rsid w:val="003B2BB5"/>
    <w:rsid w:val="003B3D8E"/>
    <w:rsid w:val="003B4AAC"/>
    <w:rsid w:val="003B5478"/>
    <w:rsid w:val="003B5B3D"/>
    <w:rsid w:val="003B6390"/>
    <w:rsid w:val="003B70A5"/>
    <w:rsid w:val="003C0202"/>
    <w:rsid w:val="003C33B1"/>
    <w:rsid w:val="003C3674"/>
    <w:rsid w:val="003C3CEB"/>
    <w:rsid w:val="003C48E0"/>
    <w:rsid w:val="003C4E97"/>
    <w:rsid w:val="003C5E9B"/>
    <w:rsid w:val="003C68DB"/>
    <w:rsid w:val="003C7E95"/>
    <w:rsid w:val="003D0255"/>
    <w:rsid w:val="003D3B9B"/>
    <w:rsid w:val="003D6343"/>
    <w:rsid w:val="003D636A"/>
    <w:rsid w:val="003D6BB6"/>
    <w:rsid w:val="003D7433"/>
    <w:rsid w:val="003E3337"/>
    <w:rsid w:val="003E3740"/>
    <w:rsid w:val="003E400C"/>
    <w:rsid w:val="003E495F"/>
    <w:rsid w:val="003E70F8"/>
    <w:rsid w:val="003E7DDB"/>
    <w:rsid w:val="003F0782"/>
    <w:rsid w:val="003F0B50"/>
    <w:rsid w:val="003F11AF"/>
    <w:rsid w:val="003F11F1"/>
    <w:rsid w:val="003F2A17"/>
    <w:rsid w:val="003F2ABB"/>
    <w:rsid w:val="003F35C5"/>
    <w:rsid w:val="003F4691"/>
    <w:rsid w:val="003F61DC"/>
    <w:rsid w:val="003F73B8"/>
    <w:rsid w:val="003F7A42"/>
    <w:rsid w:val="003F7E9F"/>
    <w:rsid w:val="00400384"/>
    <w:rsid w:val="00400850"/>
    <w:rsid w:val="004009A0"/>
    <w:rsid w:val="00401281"/>
    <w:rsid w:val="00401B3F"/>
    <w:rsid w:val="00401CE7"/>
    <w:rsid w:val="00401F85"/>
    <w:rsid w:val="00406027"/>
    <w:rsid w:val="004070AF"/>
    <w:rsid w:val="004104AD"/>
    <w:rsid w:val="004106E8"/>
    <w:rsid w:val="00410E37"/>
    <w:rsid w:val="0041115A"/>
    <w:rsid w:val="004129CE"/>
    <w:rsid w:val="00412F39"/>
    <w:rsid w:val="00416B5C"/>
    <w:rsid w:val="00420656"/>
    <w:rsid w:val="00420816"/>
    <w:rsid w:val="00420D31"/>
    <w:rsid w:val="00420EB7"/>
    <w:rsid w:val="00421091"/>
    <w:rsid w:val="00421AE9"/>
    <w:rsid w:val="004222C5"/>
    <w:rsid w:val="00424800"/>
    <w:rsid w:val="00424F4C"/>
    <w:rsid w:val="00424FF9"/>
    <w:rsid w:val="004261F6"/>
    <w:rsid w:val="004273A2"/>
    <w:rsid w:val="00430108"/>
    <w:rsid w:val="00430CF4"/>
    <w:rsid w:val="0043116C"/>
    <w:rsid w:val="00431B9B"/>
    <w:rsid w:val="00432D0B"/>
    <w:rsid w:val="00432E25"/>
    <w:rsid w:val="00433F4A"/>
    <w:rsid w:val="00433FC7"/>
    <w:rsid w:val="00434104"/>
    <w:rsid w:val="004348D7"/>
    <w:rsid w:val="0043497F"/>
    <w:rsid w:val="00435E8B"/>
    <w:rsid w:val="00440241"/>
    <w:rsid w:val="00440CAD"/>
    <w:rsid w:val="00443608"/>
    <w:rsid w:val="0044441C"/>
    <w:rsid w:val="00445700"/>
    <w:rsid w:val="00446320"/>
    <w:rsid w:val="00446864"/>
    <w:rsid w:val="00446AA9"/>
    <w:rsid w:val="00446B98"/>
    <w:rsid w:val="0045015D"/>
    <w:rsid w:val="004506BB"/>
    <w:rsid w:val="00450F86"/>
    <w:rsid w:val="00451E00"/>
    <w:rsid w:val="00452346"/>
    <w:rsid w:val="0045365D"/>
    <w:rsid w:val="00454B4A"/>
    <w:rsid w:val="004570D3"/>
    <w:rsid w:val="00457285"/>
    <w:rsid w:val="00457F0D"/>
    <w:rsid w:val="00460A4A"/>
    <w:rsid w:val="00460C6A"/>
    <w:rsid w:val="00464DF4"/>
    <w:rsid w:val="00465B33"/>
    <w:rsid w:val="00466FCE"/>
    <w:rsid w:val="00467027"/>
    <w:rsid w:val="00467861"/>
    <w:rsid w:val="00467C66"/>
    <w:rsid w:val="004700D6"/>
    <w:rsid w:val="00470358"/>
    <w:rsid w:val="00470559"/>
    <w:rsid w:val="00470F69"/>
    <w:rsid w:val="00472EE4"/>
    <w:rsid w:val="00473679"/>
    <w:rsid w:val="00474E26"/>
    <w:rsid w:val="0047536A"/>
    <w:rsid w:val="004763D0"/>
    <w:rsid w:val="0047641C"/>
    <w:rsid w:val="0048046E"/>
    <w:rsid w:val="004807AF"/>
    <w:rsid w:val="00481AD0"/>
    <w:rsid w:val="004823C3"/>
    <w:rsid w:val="00483B72"/>
    <w:rsid w:val="00484223"/>
    <w:rsid w:val="00486C50"/>
    <w:rsid w:val="0048727C"/>
    <w:rsid w:val="004904D1"/>
    <w:rsid w:val="00491E81"/>
    <w:rsid w:val="004935FC"/>
    <w:rsid w:val="00493A40"/>
    <w:rsid w:val="00494004"/>
    <w:rsid w:val="00494338"/>
    <w:rsid w:val="004945CD"/>
    <w:rsid w:val="004950DC"/>
    <w:rsid w:val="00495A30"/>
    <w:rsid w:val="00496978"/>
    <w:rsid w:val="00497867"/>
    <w:rsid w:val="00497D48"/>
    <w:rsid w:val="004A26F4"/>
    <w:rsid w:val="004A27B5"/>
    <w:rsid w:val="004A2AB0"/>
    <w:rsid w:val="004A454A"/>
    <w:rsid w:val="004A5ABC"/>
    <w:rsid w:val="004B00BD"/>
    <w:rsid w:val="004B0417"/>
    <w:rsid w:val="004B24C5"/>
    <w:rsid w:val="004B2575"/>
    <w:rsid w:val="004B294A"/>
    <w:rsid w:val="004B2BA3"/>
    <w:rsid w:val="004B37FD"/>
    <w:rsid w:val="004B3CCB"/>
    <w:rsid w:val="004B3D3A"/>
    <w:rsid w:val="004B5D73"/>
    <w:rsid w:val="004B71AA"/>
    <w:rsid w:val="004B7864"/>
    <w:rsid w:val="004C0B8F"/>
    <w:rsid w:val="004C0CC3"/>
    <w:rsid w:val="004C1043"/>
    <w:rsid w:val="004C10C5"/>
    <w:rsid w:val="004C1F08"/>
    <w:rsid w:val="004C46B8"/>
    <w:rsid w:val="004C5E69"/>
    <w:rsid w:val="004C6EFE"/>
    <w:rsid w:val="004C7772"/>
    <w:rsid w:val="004D04E5"/>
    <w:rsid w:val="004D14A7"/>
    <w:rsid w:val="004D26AD"/>
    <w:rsid w:val="004D3CE5"/>
    <w:rsid w:val="004D3F9C"/>
    <w:rsid w:val="004D4145"/>
    <w:rsid w:val="004D4A03"/>
    <w:rsid w:val="004D648F"/>
    <w:rsid w:val="004D692A"/>
    <w:rsid w:val="004D6C1E"/>
    <w:rsid w:val="004D7586"/>
    <w:rsid w:val="004D7BA7"/>
    <w:rsid w:val="004D7D8B"/>
    <w:rsid w:val="004E0331"/>
    <w:rsid w:val="004E0A4F"/>
    <w:rsid w:val="004E1131"/>
    <w:rsid w:val="004E2DE2"/>
    <w:rsid w:val="004E3FB7"/>
    <w:rsid w:val="004E46E0"/>
    <w:rsid w:val="004E4C57"/>
    <w:rsid w:val="004E5331"/>
    <w:rsid w:val="004E5DC7"/>
    <w:rsid w:val="004E70DA"/>
    <w:rsid w:val="004E7272"/>
    <w:rsid w:val="004F1848"/>
    <w:rsid w:val="004F1A01"/>
    <w:rsid w:val="004F3AC4"/>
    <w:rsid w:val="004F448A"/>
    <w:rsid w:val="004F6C2E"/>
    <w:rsid w:val="004F73D8"/>
    <w:rsid w:val="004F7A85"/>
    <w:rsid w:val="005002FF"/>
    <w:rsid w:val="00500B3B"/>
    <w:rsid w:val="00500F39"/>
    <w:rsid w:val="00500FD7"/>
    <w:rsid w:val="00501E09"/>
    <w:rsid w:val="0050274C"/>
    <w:rsid w:val="0050289C"/>
    <w:rsid w:val="00502A55"/>
    <w:rsid w:val="0050547C"/>
    <w:rsid w:val="0050595B"/>
    <w:rsid w:val="00510793"/>
    <w:rsid w:val="00510BE2"/>
    <w:rsid w:val="00511C04"/>
    <w:rsid w:val="00511DFC"/>
    <w:rsid w:val="00513293"/>
    <w:rsid w:val="005167A6"/>
    <w:rsid w:val="00516AC0"/>
    <w:rsid w:val="00517947"/>
    <w:rsid w:val="00521145"/>
    <w:rsid w:val="005218B9"/>
    <w:rsid w:val="00522062"/>
    <w:rsid w:val="00522822"/>
    <w:rsid w:val="00522E95"/>
    <w:rsid w:val="00523B67"/>
    <w:rsid w:val="00523FB4"/>
    <w:rsid w:val="005242C6"/>
    <w:rsid w:val="00524E6B"/>
    <w:rsid w:val="00530071"/>
    <w:rsid w:val="00530B18"/>
    <w:rsid w:val="00531465"/>
    <w:rsid w:val="00531E70"/>
    <w:rsid w:val="00532A9A"/>
    <w:rsid w:val="00534249"/>
    <w:rsid w:val="005362CE"/>
    <w:rsid w:val="00537E4B"/>
    <w:rsid w:val="00540265"/>
    <w:rsid w:val="00541791"/>
    <w:rsid w:val="00542007"/>
    <w:rsid w:val="0054241A"/>
    <w:rsid w:val="005429AA"/>
    <w:rsid w:val="00542A04"/>
    <w:rsid w:val="00542D56"/>
    <w:rsid w:val="00543316"/>
    <w:rsid w:val="005439C1"/>
    <w:rsid w:val="00544E10"/>
    <w:rsid w:val="00546874"/>
    <w:rsid w:val="00546A12"/>
    <w:rsid w:val="005473F5"/>
    <w:rsid w:val="00550BFA"/>
    <w:rsid w:val="00552E3D"/>
    <w:rsid w:val="00555337"/>
    <w:rsid w:val="00555790"/>
    <w:rsid w:val="0055793F"/>
    <w:rsid w:val="005602DF"/>
    <w:rsid w:val="005603AF"/>
    <w:rsid w:val="00560D26"/>
    <w:rsid w:val="00561210"/>
    <w:rsid w:val="005618FF"/>
    <w:rsid w:val="005619B5"/>
    <w:rsid w:val="00561B7F"/>
    <w:rsid w:val="005633EB"/>
    <w:rsid w:val="00563795"/>
    <w:rsid w:val="005640B0"/>
    <w:rsid w:val="005643E9"/>
    <w:rsid w:val="00566A00"/>
    <w:rsid w:val="00566E90"/>
    <w:rsid w:val="005679D5"/>
    <w:rsid w:val="005702D3"/>
    <w:rsid w:val="00570601"/>
    <w:rsid w:val="00572249"/>
    <w:rsid w:val="00572CE4"/>
    <w:rsid w:val="00573323"/>
    <w:rsid w:val="005735B6"/>
    <w:rsid w:val="00577160"/>
    <w:rsid w:val="00580B49"/>
    <w:rsid w:val="00580F31"/>
    <w:rsid w:val="0058202F"/>
    <w:rsid w:val="00584277"/>
    <w:rsid w:val="00584888"/>
    <w:rsid w:val="00587335"/>
    <w:rsid w:val="005879D2"/>
    <w:rsid w:val="00587A7B"/>
    <w:rsid w:val="005901DB"/>
    <w:rsid w:val="00590E75"/>
    <w:rsid w:val="00591990"/>
    <w:rsid w:val="00591EA7"/>
    <w:rsid w:val="00592BA4"/>
    <w:rsid w:val="00595339"/>
    <w:rsid w:val="005965CB"/>
    <w:rsid w:val="005A008A"/>
    <w:rsid w:val="005A133D"/>
    <w:rsid w:val="005A1CE7"/>
    <w:rsid w:val="005A1D10"/>
    <w:rsid w:val="005A236A"/>
    <w:rsid w:val="005A2837"/>
    <w:rsid w:val="005A3253"/>
    <w:rsid w:val="005A4FC4"/>
    <w:rsid w:val="005B08E4"/>
    <w:rsid w:val="005B0960"/>
    <w:rsid w:val="005B2374"/>
    <w:rsid w:val="005B270C"/>
    <w:rsid w:val="005B4173"/>
    <w:rsid w:val="005B4719"/>
    <w:rsid w:val="005B6148"/>
    <w:rsid w:val="005B6CF8"/>
    <w:rsid w:val="005B6F6A"/>
    <w:rsid w:val="005B7073"/>
    <w:rsid w:val="005B7B9A"/>
    <w:rsid w:val="005B7C19"/>
    <w:rsid w:val="005B7E7B"/>
    <w:rsid w:val="005C115A"/>
    <w:rsid w:val="005C1927"/>
    <w:rsid w:val="005C4D54"/>
    <w:rsid w:val="005C5029"/>
    <w:rsid w:val="005C5EA4"/>
    <w:rsid w:val="005C5FFF"/>
    <w:rsid w:val="005D0111"/>
    <w:rsid w:val="005D2683"/>
    <w:rsid w:val="005D279B"/>
    <w:rsid w:val="005D2992"/>
    <w:rsid w:val="005D3EF2"/>
    <w:rsid w:val="005D3FE6"/>
    <w:rsid w:val="005D4CFE"/>
    <w:rsid w:val="005D70DB"/>
    <w:rsid w:val="005E0236"/>
    <w:rsid w:val="005E0B3A"/>
    <w:rsid w:val="005E178B"/>
    <w:rsid w:val="005E28A3"/>
    <w:rsid w:val="005E39DC"/>
    <w:rsid w:val="005E4453"/>
    <w:rsid w:val="005E5997"/>
    <w:rsid w:val="005F1304"/>
    <w:rsid w:val="005F1570"/>
    <w:rsid w:val="005F1CCD"/>
    <w:rsid w:val="005F2473"/>
    <w:rsid w:val="005F4E6C"/>
    <w:rsid w:val="005F513F"/>
    <w:rsid w:val="005F61E3"/>
    <w:rsid w:val="005F698F"/>
    <w:rsid w:val="005F6ADA"/>
    <w:rsid w:val="005F6DC8"/>
    <w:rsid w:val="005F7C91"/>
    <w:rsid w:val="00600677"/>
    <w:rsid w:val="00601DA9"/>
    <w:rsid w:val="00603AB6"/>
    <w:rsid w:val="00603DE4"/>
    <w:rsid w:val="00604A94"/>
    <w:rsid w:val="00605107"/>
    <w:rsid w:val="00605832"/>
    <w:rsid w:val="0060747B"/>
    <w:rsid w:val="0060775C"/>
    <w:rsid w:val="0061079F"/>
    <w:rsid w:val="00610800"/>
    <w:rsid w:val="00612858"/>
    <w:rsid w:val="00612E63"/>
    <w:rsid w:val="006133EB"/>
    <w:rsid w:val="00614F42"/>
    <w:rsid w:val="00615690"/>
    <w:rsid w:val="00615DD5"/>
    <w:rsid w:val="0061739B"/>
    <w:rsid w:val="0062077A"/>
    <w:rsid w:val="006208C6"/>
    <w:rsid w:val="00620AFA"/>
    <w:rsid w:val="00622FC6"/>
    <w:rsid w:val="0062458C"/>
    <w:rsid w:val="00625712"/>
    <w:rsid w:val="00626280"/>
    <w:rsid w:val="00626436"/>
    <w:rsid w:val="00626944"/>
    <w:rsid w:val="006270A0"/>
    <w:rsid w:val="00627FAD"/>
    <w:rsid w:val="006306B8"/>
    <w:rsid w:val="00631615"/>
    <w:rsid w:val="00632A4E"/>
    <w:rsid w:val="00632F06"/>
    <w:rsid w:val="00633607"/>
    <w:rsid w:val="00634834"/>
    <w:rsid w:val="006350BD"/>
    <w:rsid w:val="00635397"/>
    <w:rsid w:val="00635B60"/>
    <w:rsid w:val="00636CAF"/>
    <w:rsid w:val="00640092"/>
    <w:rsid w:val="006400A7"/>
    <w:rsid w:val="00641335"/>
    <w:rsid w:val="00641E26"/>
    <w:rsid w:val="00642055"/>
    <w:rsid w:val="0064211A"/>
    <w:rsid w:val="006423E6"/>
    <w:rsid w:val="00645364"/>
    <w:rsid w:val="0064770B"/>
    <w:rsid w:val="00650865"/>
    <w:rsid w:val="006508E6"/>
    <w:rsid w:val="00652C82"/>
    <w:rsid w:val="00652E77"/>
    <w:rsid w:val="006536DB"/>
    <w:rsid w:val="0065461C"/>
    <w:rsid w:val="00655890"/>
    <w:rsid w:val="006563A0"/>
    <w:rsid w:val="00657999"/>
    <w:rsid w:val="0066039E"/>
    <w:rsid w:val="00660598"/>
    <w:rsid w:val="00660BDE"/>
    <w:rsid w:val="006618AE"/>
    <w:rsid w:val="00661D29"/>
    <w:rsid w:val="00661D57"/>
    <w:rsid w:val="006631BC"/>
    <w:rsid w:val="0066330C"/>
    <w:rsid w:val="006638FF"/>
    <w:rsid w:val="006639C8"/>
    <w:rsid w:val="00665BBA"/>
    <w:rsid w:val="006669D1"/>
    <w:rsid w:val="00667257"/>
    <w:rsid w:val="006700D8"/>
    <w:rsid w:val="00670D7B"/>
    <w:rsid w:val="00671065"/>
    <w:rsid w:val="0067143E"/>
    <w:rsid w:val="006715B3"/>
    <w:rsid w:val="00671777"/>
    <w:rsid w:val="00672B2E"/>
    <w:rsid w:val="006740B8"/>
    <w:rsid w:val="00676367"/>
    <w:rsid w:val="006770CB"/>
    <w:rsid w:val="00677E83"/>
    <w:rsid w:val="00680118"/>
    <w:rsid w:val="00680503"/>
    <w:rsid w:val="00681511"/>
    <w:rsid w:val="00683B31"/>
    <w:rsid w:val="00684059"/>
    <w:rsid w:val="00684C8F"/>
    <w:rsid w:val="006877CB"/>
    <w:rsid w:val="0069071F"/>
    <w:rsid w:val="00690BCC"/>
    <w:rsid w:val="006915D5"/>
    <w:rsid w:val="006937BF"/>
    <w:rsid w:val="00695151"/>
    <w:rsid w:val="00695399"/>
    <w:rsid w:val="006953B4"/>
    <w:rsid w:val="00695872"/>
    <w:rsid w:val="0069594C"/>
    <w:rsid w:val="00695E11"/>
    <w:rsid w:val="006A019E"/>
    <w:rsid w:val="006A230C"/>
    <w:rsid w:val="006A2EFF"/>
    <w:rsid w:val="006A3EF8"/>
    <w:rsid w:val="006A41BB"/>
    <w:rsid w:val="006A51B6"/>
    <w:rsid w:val="006A5784"/>
    <w:rsid w:val="006A6417"/>
    <w:rsid w:val="006A681D"/>
    <w:rsid w:val="006A699C"/>
    <w:rsid w:val="006A6F0B"/>
    <w:rsid w:val="006A6F62"/>
    <w:rsid w:val="006A7592"/>
    <w:rsid w:val="006B01C7"/>
    <w:rsid w:val="006B03D1"/>
    <w:rsid w:val="006B118E"/>
    <w:rsid w:val="006B12CB"/>
    <w:rsid w:val="006B27E7"/>
    <w:rsid w:val="006B2BC5"/>
    <w:rsid w:val="006B2CAE"/>
    <w:rsid w:val="006B321D"/>
    <w:rsid w:val="006B3B76"/>
    <w:rsid w:val="006B3D46"/>
    <w:rsid w:val="006B5F1B"/>
    <w:rsid w:val="006B6636"/>
    <w:rsid w:val="006B70F9"/>
    <w:rsid w:val="006B7825"/>
    <w:rsid w:val="006B7A21"/>
    <w:rsid w:val="006C0EEA"/>
    <w:rsid w:val="006C251A"/>
    <w:rsid w:val="006C34BC"/>
    <w:rsid w:val="006C3917"/>
    <w:rsid w:val="006C43F5"/>
    <w:rsid w:val="006C5CCA"/>
    <w:rsid w:val="006C623B"/>
    <w:rsid w:val="006D487F"/>
    <w:rsid w:val="006D4C28"/>
    <w:rsid w:val="006D5601"/>
    <w:rsid w:val="006D6F31"/>
    <w:rsid w:val="006D6F74"/>
    <w:rsid w:val="006E0517"/>
    <w:rsid w:val="006E1028"/>
    <w:rsid w:val="006E1F31"/>
    <w:rsid w:val="006E23A2"/>
    <w:rsid w:val="006E4356"/>
    <w:rsid w:val="006E59B0"/>
    <w:rsid w:val="006E5E9C"/>
    <w:rsid w:val="006E7F4E"/>
    <w:rsid w:val="006F1F4A"/>
    <w:rsid w:val="006F22B4"/>
    <w:rsid w:val="006F22E0"/>
    <w:rsid w:val="006F2459"/>
    <w:rsid w:val="006F2DA9"/>
    <w:rsid w:val="006F30F1"/>
    <w:rsid w:val="006F576D"/>
    <w:rsid w:val="006F6B1B"/>
    <w:rsid w:val="006F6B97"/>
    <w:rsid w:val="006F6C5E"/>
    <w:rsid w:val="006F7A5D"/>
    <w:rsid w:val="00700366"/>
    <w:rsid w:val="0070115B"/>
    <w:rsid w:val="00702361"/>
    <w:rsid w:val="00704C83"/>
    <w:rsid w:val="00706D0F"/>
    <w:rsid w:val="00706E5B"/>
    <w:rsid w:val="00707E27"/>
    <w:rsid w:val="00711318"/>
    <w:rsid w:val="00711736"/>
    <w:rsid w:val="007118B9"/>
    <w:rsid w:val="00712064"/>
    <w:rsid w:val="007132C9"/>
    <w:rsid w:val="007149A8"/>
    <w:rsid w:val="00715C40"/>
    <w:rsid w:val="007168A8"/>
    <w:rsid w:val="00717120"/>
    <w:rsid w:val="0071729E"/>
    <w:rsid w:val="0071776B"/>
    <w:rsid w:val="007219D4"/>
    <w:rsid w:val="007219F2"/>
    <w:rsid w:val="0072251B"/>
    <w:rsid w:val="007226C7"/>
    <w:rsid w:val="00725FE2"/>
    <w:rsid w:val="0072633A"/>
    <w:rsid w:val="00726A66"/>
    <w:rsid w:val="00726C1D"/>
    <w:rsid w:val="0072763E"/>
    <w:rsid w:val="00727DF8"/>
    <w:rsid w:val="00730074"/>
    <w:rsid w:val="00731026"/>
    <w:rsid w:val="00731216"/>
    <w:rsid w:val="00731482"/>
    <w:rsid w:val="00731C3D"/>
    <w:rsid w:val="00733858"/>
    <w:rsid w:val="00735F4E"/>
    <w:rsid w:val="00737907"/>
    <w:rsid w:val="00740C1D"/>
    <w:rsid w:val="00740D98"/>
    <w:rsid w:val="00741262"/>
    <w:rsid w:val="00741AFB"/>
    <w:rsid w:val="00741E56"/>
    <w:rsid w:val="00744FFB"/>
    <w:rsid w:val="00745C20"/>
    <w:rsid w:val="00746EF5"/>
    <w:rsid w:val="00747E9A"/>
    <w:rsid w:val="00750DEC"/>
    <w:rsid w:val="00752143"/>
    <w:rsid w:val="007530F9"/>
    <w:rsid w:val="00753932"/>
    <w:rsid w:val="007542DF"/>
    <w:rsid w:val="007547C8"/>
    <w:rsid w:val="00755DD1"/>
    <w:rsid w:val="007567AD"/>
    <w:rsid w:val="00757A58"/>
    <w:rsid w:val="00761404"/>
    <w:rsid w:val="0076145E"/>
    <w:rsid w:val="00761C88"/>
    <w:rsid w:val="00761F20"/>
    <w:rsid w:val="007636A6"/>
    <w:rsid w:val="00764D9B"/>
    <w:rsid w:val="00765549"/>
    <w:rsid w:val="00767225"/>
    <w:rsid w:val="00767CD9"/>
    <w:rsid w:val="00767CE6"/>
    <w:rsid w:val="00770707"/>
    <w:rsid w:val="00772677"/>
    <w:rsid w:val="00772CCD"/>
    <w:rsid w:val="007731E8"/>
    <w:rsid w:val="007734A4"/>
    <w:rsid w:val="00773EF4"/>
    <w:rsid w:val="0077515B"/>
    <w:rsid w:val="007751B4"/>
    <w:rsid w:val="007752AC"/>
    <w:rsid w:val="00776C76"/>
    <w:rsid w:val="00776DAD"/>
    <w:rsid w:val="00777015"/>
    <w:rsid w:val="00780829"/>
    <w:rsid w:val="0078148C"/>
    <w:rsid w:val="007819BD"/>
    <w:rsid w:val="0078213A"/>
    <w:rsid w:val="0078236C"/>
    <w:rsid w:val="00783845"/>
    <w:rsid w:val="0078643D"/>
    <w:rsid w:val="00786C50"/>
    <w:rsid w:val="00790B34"/>
    <w:rsid w:val="00793462"/>
    <w:rsid w:val="007939FA"/>
    <w:rsid w:val="00793A2A"/>
    <w:rsid w:val="007941D3"/>
    <w:rsid w:val="007943DD"/>
    <w:rsid w:val="00795AB4"/>
    <w:rsid w:val="0079699D"/>
    <w:rsid w:val="00797A85"/>
    <w:rsid w:val="007A0930"/>
    <w:rsid w:val="007A4B79"/>
    <w:rsid w:val="007A6082"/>
    <w:rsid w:val="007A725F"/>
    <w:rsid w:val="007B08CC"/>
    <w:rsid w:val="007B1B58"/>
    <w:rsid w:val="007B2BD9"/>
    <w:rsid w:val="007B2C01"/>
    <w:rsid w:val="007B39BD"/>
    <w:rsid w:val="007B72C4"/>
    <w:rsid w:val="007B74CF"/>
    <w:rsid w:val="007B7630"/>
    <w:rsid w:val="007B76F8"/>
    <w:rsid w:val="007B7A06"/>
    <w:rsid w:val="007C2D90"/>
    <w:rsid w:val="007C3903"/>
    <w:rsid w:val="007C5646"/>
    <w:rsid w:val="007C7152"/>
    <w:rsid w:val="007C78AD"/>
    <w:rsid w:val="007C7C7C"/>
    <w:rsid w:val="007D232E"/>
    <w:rsid w:val="007D338A"/>
    <w:rsid w:val="007D41A1"/>
    <w:rsid w:val="007D47BE"/>
    <w:rsid w:val="007D52AA"/>
    <w:rsid w:val="007D699C"/>
    <w:rsid w:val="007D6A78"/>
    <w:rsid w:val="007D7580"/>
    <w:rsid w:val="007D7B2C"/>
    <w:rsid w:val="007E0069"/>
    <w:rsid w:val="007E0275"/>
    <w:rsid w:val="007E133B"/>
    <w:rsid w:val="007E1426"/>
    <w:rsid w:val="007E44F6"/>
    <w:rsid w:val="007E4BFF"/>
    <w:rsid w:val="007E4CD1"/>
    <w:rsid w:val="007E5352"/>
    <w:rsid w:val="007E5480"/>
    <w:rsid w:val="007E588F"/>
    <w:rsid w:val="007E5B02"/>
    <w:rsid w:val="007E5F5C"/>
    <w:rsid w:val="007E61FE"/>
    <w:rsid w:val="007E7E26"/>
    <w:rsid w:val="007F088D"/>
    <w:rsid w:val="007F0BEB"/>
    <w:rsid w:val="007F0DEE"/>
    <w:rsid w:val="007F1E50"/>
    <w:rsid w:val="007F257F"/>
    <w:rsid w:val="007F589D"/>
    <w:rsid w:val="007F7241"/>
    <w:rsid w:val="007F74E3"/>
    <w:rsid w:val="007F7EDB"/>
    <w:rsid w:val="00800CFE"/>
    <w:rsid w:val="008024E6"/>
    <w:rsid w:val="00802F41"/>
    <w:rsid w:val="0080476C"/>
    <w:rsid w:val="00804B3B"/>
    <w:rsid w:val="00804EBC"/>
    <w:rsid w:val="008054E6"/>
    <w:rsid w:val="0080562C"/>
    <w:rsid w:val="008071AE"/>
    <w:rsid w:val="008071CC"/>
    <w:rsid w:val="0081010F"/>
    <w:rsid w:val="00810F9D"/>
    <w:rsid w:val="00811D0F"/>
    <w:rsid w:val="00811FCD"/>
    <w:rsid w:val="0081229F"/>
    <w:rsid w:val="0081383D"/>
    <w:rsid w:val="00813D22"/>
    <w:rsid w:val="008142E0"/>
    <w:rsid w:val="00814797"/>
    <w:rsid w:val="00814C79"/>
    <w:rsid w:val="00815532"/>
    <w:rsid w:val="008160B0"/>
    <w:rsid w:val="0081671E"/>
    <w:rsid w:val="0081690F"/>
    <w:rsid w:val="00820155"/>
    <w:rsid w:val="0082197F"/>
    <w:rsid w:val="008220E4"/>
    <w:rsid w:val="00822820"/>
    <w:rsid w:val="00823BB9"/>
    <w:rsid w:val="00824085"/>
    <w:rsid w:val="008240E2"/>
    <w:rsid w:val="0082412F"/>
    <w:rsid w:val="00824E33"/>
    <w:rsid w:val="0082507B"/>
    <w:rsid w:val="00826765"/>
    <w:rsid w:val="00826C3C"/>
    <w:rsid w:val="008273C4"/>
    <w:rsid w:val="008275BC"/>
    <w:rsid w:val="00831475"/>
    <w:rsid w:val="00831A68"/>
    <w:rsid w:val="00831BAC"/>
    <w:rsid w:val="0083278F"/>
    <w:rsid w:val="0083337E"/>
    <w:rsid w:val="0083338C"/>
    <w:rsid w:val="00836060"/>
    <w:rsid w:val="00837ED9"/>
    <w:rsid w:val="00837F62"/>
    <w:rsid w:val="008413C8"/>
    <w:rsid w:val="00841628"/>
    <w:rsid w:val="00841A0D"/>
    <w:rsid w:val="00841D25"/>
    <w:rsid w:val="008435C5"/>
    <w:rsid w:val="00844169"/>
    <w:rsid w:val="00844FAA"/>
    <w:rsid w:val="00845C4B"/>
    <w:rsid w:val="00845C62"/>
    <w:rsid w:val="008467FE"/>
    <w:rsid w:val="00846A8A"/>
    <w:rsid w:val="00846BD8"/>
    <w:rsid w:val="00846DF5"/>
    <w:rsid w:val="00847587"/>
    <w:rsid w:val="00851E98"/>
    <w:rsid w:val="00853910"/>
    <w:rsid w:val="00853B2B"/>
    <w:rsid w:val="008546B3"/>
    <w:rsid w:val="00855966"/>
    <w:rsid w:val="00855AD9"/>
    <w:rsid w:val="0085610E"/>
    <w:rsid w:val="00856F9C"/>
    <w:rsid w:val="00857BD9"/>
    <w:rsid w:val="00862006"/>
    <w:rsid w:val="00862D37"/>
    <w:rsid w:val="008631F9"/>
    <w:rsid w:val="00863A74"/>
    <w:rsid w:val="00863FF6"/>
    <w:rsid w:val="0086406C"/>
    <w:rsid w:val="008644E9"/>
    <w:rsid w:val="0086462B"/>
    <w:rsid w:val="00865A46"/>
    <w:rsid w:val="00865F4F"/>
    <w:rsid w:val="00866E1E"/>
    <w:rsid w:val="00867BFA"/>
    <w:rsid w:val="00870251"/>
    <w:rsid w:val="00871060"/>
    <w:rsid w:val="00873945"/>
    <w:rsid w:val="00873C88"/>
    <w:rsid w:val="00873E5F"/>
    <w:rsid w:val="00874227"/>
    <w:rsid w:val="0087458A"/>
    <w:rsid w:val="008776AB"/>
    <w:rsid w:val="00877F70"/>
    <w:rsid w:val="008806AB"/>
    <w:rsid w:val="008811EA"/>
    <w:rsid w:val="008813A5"/>
    <w:rsid w:val="0088189A"/>
    <w:rsid w:val="00884864"/>
    <w:rsid w:val="00884DA3"/>
    <w:rsid w:val="00885102"/>
    <w:rsid w:val="0088513C"/>
    <w:rsid w:val="008852C2"/>
    <w:rsid w:val="00885CEC"/>
    <w:rsid w:val="00885E7E"/>
    <w:rsid w:val="00886013"/>
    <w:rsid w:val="008867FE"/>
    <w:rsid w:val="008876C5"/>
    <w:rsid w:val="008878EA"/>
    <w:rsid w:val="00890161"/>
    <w:rsid w:val="0089223A"/>
    <w:rsid w:val="008922AD"/>
    <w:rsid w:val="0089254E"/>
    <w:rsid w:val="0089265C"/>
    <w:rsid w:val="00893797"/>
    <w:rsid w:val="00893B1A"/>
    <w:rsid w:val="0089469D"/>
    <w:rsid w:val="008957EE"/>
    <w:rsid w:val="00895C6F"/>
    <w:rsid w:val="008960E0"/>
    <w:rsid w:val="00896A65"/>
    <w:rsid w:val="008A0590"/>
    <w:rsid w:val="008A0753"/>
    <w:rsid w:val="008A0ED4"/>
    <w:rsid w:val="008A1359"/>
    <w:rsid w:val="008A218E"/>
    <w:rsid w:val="008A29A3"/>
    <w:rsid w:val="008A454B"/>
    <w:rsid w:val="008A647E"/>
    <w:rsid w:val="008A6B3D"/>
    <w:rsid w:val="008A6C8A"/>
    <w:rsid w:val="008B1A03"/>
    <w:rsid w:val="008B1BD3"/>
    <w:rsid w:val="008B2FA8"/>
    <w:rsid w:val="008B34E5"/>
    <w:rsid w:val="008B3BBB"/>
    <w:rsid w:val="008B4DB9"/>
    <w:rsid w:val="008B5C0B"/>
    <w:rsid w:val="008B6647"/>
    <w:rsid w:val="008B6BEB"/>
    <w:rsid w:val="008B70EA"/>
    <w:rsid w:val="008C0360"/>
    <w:rsid w:val="008C084D"/>
    <w:rsid w:val="008C1293"/>
    <w:rsid w:val="008C596B"/>
    <w:rsid w:val="008C6B33"/>
    <w:rsid w:val="008C753B"/>
    <w:rsid w:val="008C7D52"/>
    <w:rsid w:val="008D09BC"/>
    <w:rsid w:val="008D1984"/>
    <w:rsid w:val="008D2857"/>
    <w:rsid w:val="008D2FB0"/>
    <w:rsid w:val="008D3BCC"/>
    <w:rsid w:val="008D3C5B"/>
    <w:rsid w:val="008D3F6F"/>
    <w:rsid w:val="008D44EF"/>
    <w:rsid w:val="008D5458"/>
    <w:rsid w:val="008D5F59"/>
    <w:rsid w:val="008D5F5C"/>
    <w:rsid w:val="008D62DD"/>
    <w:rsid w:val="008D630E"/>
    <w:rsid w:val="008E3FD5"/>
    <w:rsid w:val="008E4A0F"/>
    <w:rsid w:val="008E503C"/>
    <w:rsid w:val="008E52D1"/>
    <w:rsid w:val="008E5593"/>
    <w:rsid w:val="008E5725"/>
    <w:rsid w:val="008E5D5C"/>
    <w:rsid w:val="008E6D06"/>
    <w:rsid w:val="008E72AB"/>
    <w:rsid w:val="008E7C98"/>
    <w:rsid w:val="008F045B"/>
    <w:rsid w:val="008F0E03"/>
    <w:rsid w:val="008F1300"/>
    <w:rsid w:val="008F17ED"/>
    <w:rsid w:val="008F292C"/>
    <w:rsid w:val="008F2B37"/>
    <w:rsid w:val="008F2C78"/>
    <w:rsid w:val="008F2D76"/>
    <w:rsid w:val="008F4329"/>
    <w:rsid w:val="008F4879"/>
    <w:rsid w:val="008F5A29"/>
    <w:rsid w:val="008F71F2"/>
    <w:rsid w:val="0090043C"/>
    <w:rsid w:val="009008A7"/>
    <w:rsid w:val="00901583"/>
    <w:rsid w:val="0090168B"/>
    <w:rsid w:val="00902E95"/>
    <w:rsid w:val="009031DC"/>
    <w:rsid w:val="0090435E"/>
    <w:rsid w:val="009057CD"/>
    <w:rsid w:val="009071FE"/>
    <w:rsid w:val="00907E56"/>
    <w:rsid w:val="00910228"/>
    <w:rsid w:val="0091079F"/>
    <w:rsid w:val="00910DA3"/>
    <w:rsid w:val="00911EA7"/>
    <w:rsid w:val="00912152"/>
    <w:rsid w:val="00913F19"/>
    <w:rsid w:val="00914305"/>
    <w:rsid w:val="0091455C"/>
    <w:rsid w:val="00915641"/>
    <w:rsid w:val="00915BD0"/>
    <w:rsid w:val="00915FF9"/>
    <w:rsid w:val="00916CBD"/>
    <w:rsid w:val="009176F7"/>
    <w:rsid w:val="00917C6E"/>
    <w:rsid w:val="00923175"/>
    <w:rsid w:val="009234E1"/>
    <w:rsid w:val="009241B2"/>
    <w:rsid w:val="0092680C"/>
    <w:rsid w:val="00926E4D"/>
    <w:rsid w:val="00926F6A"/>
    <w:rsid w:val="00930C05"/>
    <w:rsid w:val="00932E4D"/>
    <w:rsid w:val="0093497F"/>
    <w:rsid w:val="00935185"/>
    <w:rsid w:val="009351AD"/>
    <w:rsid w:val="009355DC"/>
    <w:rsid w:val="00935D37"/>
    <w:rsid w:val="0093727D"/>
    <w:rsid w:val="009374D0"/>
    <w:rsid w:val="00940DEB"/>
    <w:rsid w:val="00941B49"/>
    <w:rsid w:val="009421AE"/>
    <w:rsid w:val="009427EC"/>
    <w:rsid w:val="00944211"/>
    <w:rsid w:val="0094568A"/>
    <w:rsid w:val="00945B50"/>
    <w:rsid w:val="00946B4A"/>
    <w:rsid w:val="00947380"/>
    <w:rsid w:val="00947DE7"/>
    <w:rsid w:val="00952243"/>
    <w:rsid w:val="0095229E"/>
    <w:rsid w:val="00952ABE"/>
    <w:rsid w:val="0095342E"/>
    <w:rsid w:val="009538D0"/>
    <w:rsid w:val="00953B68"/>
    <w:rsid w:val="00953FD2"/>
    <w:rsid w:val="00954605"/>
    <w:rsid w:val="0095474C"/>
    <w:rsid w:val="00954ED0"/>
    <w:rsid w:val="009552A6"/>
    <w:rsid w:val="0095746D"/>
    <w:rsid w:val="009601E1"/>
    <w:rsid w:val="00960365"/>
    <w:rsid w:val="009606E9"/>
    <w:rsid w:val="00960C46"/>
    <w:rsid w:val="00961377"/>
    <w:rsid w:val="009633FC"/>
    <w:rsid w:val="00963B20"/>
    <w:rsid w:val="00963BD0"/>
    <w:rsid w:val="00964913"/>
    <w:rsid w:val="009673A0"/>
    <w:rsid w:val="00967758"/>
    <w:rsid w:val="009677E0"/>
    <w:rsid w:val="009679F9"/>
    <w:rsid w:val="009705C1"/>
    <w:rsid w:val="00970717"/>
    <w:rsid w:val="0097360A"/>
    <w:rsid w:val="00974A0D"/>
    <w:rsid w:val="00974F2E"/>
    <w:rsid w:val="009764F6"/>
    <w:rsid w:val="009769D7"/>
    <w:rsid w:val="0097727A"/>
    <w:rsid w:val="00977D32"/>
    <w:rsid w:val="00980574"/>
    <w:rsid w:val="00980851"/>
    <w:rsid w:val="009817AA"/>
    <w:rsid w:val="0098204B"/>
    <w:rsid w:val="0098222D"/>
    <w:rsid w:val="00984512"/>
    <w:rsid w:val="00986A9B"/>
    <w:rsid w:val="00986CCF"/>
    <w:rsid w:val="009872CA"/>
    <w:rsid w:val="009873D4"/>
    <w:rsid w:val="00987CAE"/>
    <w:rsid w:val="0099002E"/>
    <w:rsid w:val="0099148A"/>
    <w:rsid w:val="0099225A"/>
    <w:rsid w:val="00992B97"/>
    <w:rsid w:val="009931D6"/>
    <w:rsid w:val="00993525"/>
    <w:rsid w:val="009950C0"/>
    <w:rsid w:val="00997466"/>
    <w:rsid w:val="00997A56"/>
    <w:rsid w:val="009A166E"/>
    <w:rsid w:val="009A3C19"/>
    <w:rsid w:val="009A4906"/>
    <w:rsid w:val="009A567C"/>
    <w:rsid w:val="009A656F"/>
    <w:rsid w:val="009A69BB"/>
    <w:rsid w:val="009A6BA2"/>
    <w:rsid w:val="009A7ADF"/>
    <w:rsid w:val="009B13DC"/>
    <w:rsid w:val="009B1AD7"/>
    <w:rsid w:val="009B1CD9"/>
    <w:rsid w:val="009B1D98"/>
    <w:rsid w:val="009B35B7"/>
    <w:rsid w:val="009B414D"/>
    <w:rsid w:val="009B44AD"/>
    <w:rsid w:val="009B4658"/>
    <w:rsid w:val="009B6B01"/>
    <w:rsid w:val="009B6D36"/>
    <w:rsid w:val="009B7808"/>
    <w:rsid w:val="009C021F"/>
    <w:rsid w:val="009C1BEE"/>
    <w:rsid w:val="009C1C62"/>
    <w:rsid w:val="009C1FB1"/>
    <w:rsid w:val="009C23F1"/>
    <w:rsid w:val="009C3CF8"/>
    <w:rsid w:val="009C5828"/>
    <w:rsid w:val="009C777B"/>
    <w:rsid w:val="009D0F24"/>
    <w:rsid w:val="009D22EC"/>
    <w:rsid w:val="009D22F5"/>
    <w:rsid w:val="009D2338"/>
    <w:rsid w:val="009D273A"/>
    <w:rsid w:val="009D33D7"/>
    <w:rsid w:val="009D601B"/>
    <w:rsid w:val="009D649E"/>
    <w:rsid w:val="009E1022"/>
    <w:rsid w:val="009E1B1E"/>
    <w:rsid w:val="009E2179"/>
    <w:rsid w:val="009E4D0E"/>
    <w:rsid w:val="009E5AD6"/>
    <w:rsid w:val="009E6675"/>
    <w:rsid w:val="009F05BB"/>
    <w:rsid w:val="009F0D63"/>
    <w:rsid w:val="009F1422"/>
    <w:rsid w:val="009F2C12"/>
    <w:rsid w:val="009F2D9C"/>
    <w:rsid w:val="009F310D"/>
    <w:rsid w:val="009F3DC4"/>
    <w:rsid w:val="009F61FC"/>
    <w:rsid w:val="009F68C6"/>
    <w:rsid w:val="009F721D"/>
    <w:rsid w:val="009F7344"/>
    <w:rsid w:val="00A01547"/>
    <w:rsid w:val="00A02558"/>
    <w:rsid w:val="00A02826"/>
    <w:rsid w:val="00A04482"/>
    <w:rsid w:val="00A05F2B"/>
    <w:rsid w:val="00A071F5"/>
    <w:rsid w:val="00A07929"/>
    <w:rsid w:val="00A10586"/>
    <w:rsid w:val="00A12389"/>
    <w:rsid w:val="00A13905"/>
    <w:rsid w:val="00A13AFC"/>
    <w:rsid w:val="00A13B83"/>
    <w:rsid w:val="00A13E61"/>
    <w:rsid w:val="00A14017"/>
    <w:rsid w:val="00A15179"/>
    <w:rsid w:val="00A159A2"/>
    <w:rsid w:val="00A15DE6"/>
    <w:rsid w:val="00A15EC6"/>
    <w:rsid w:val="00A1620E"/>
    <w:rsid w:val="00A1744B"/>
    <w:rsid w:val="00A22CD5"/>
    <w:rsid w:val="00A23483"/>
    <w:rsid w:val="00A23494"/>
    <w:rsid w:val="00A23569"/>
    <w:rsid w:val="00A23BA4"/>
    <w:rsid w:val="00A2420F"/>
    <w:rsid w:val="00A259C3"/>
    <w:rsid w:val="00A27359"/>
    <w:rsid w:val="00A27A17"/>
    <w:rsid w:val="00A322FE"/>
    <w:rsid w:val="00A34244"/>
    <w:rsid w:val="00A349B0"/>
    <w:rsid w:val="00A34F50"/>
    <w:rsid w:val="00A35DA4"/>
    <w:rsid w:val="00A37253"/>
    <w:rsid w:val="00A3773B"/>
    <w:rsid w:val="00A37FF4"/>
    <w:rsid w:val="00A40078"/>
    <w:rsid w:val="00A414FC"/>
    <w:rsid w:val="00A41615"/>
    <w:rsid w:val="00A428C4"/>
    <w:rsid w:val="00A42F9A"/>
    <w:rsid w:val="00A457F0"/>
    <w:rsid w:val="00A47006"/>
    <w:rsid w:val="00A471BC"/>
    <w:rsid w:val="00A50724"/>
    <w:rsid w:val="00A53A56"/>
    <w:rsid w:val="00A5487C"/>
    <w:rsid w:val="00A54E05"/>
    <w:rsid w:val="00A55CEA"/>
    <w:rsid w:val="00A56DCA"/>
    <w:rsid w:val="00A579B4"/>
    <w:rsid w:val="00A60844"/>
    <w:rsid w:val="00A62B12"/>
    <w:rsid w:val="00A62BA6"/>
    <w:rsid w:val="00A64B6A"/>
    <w:rsid w:val="00A65091"/>
    <w:rsid w:val="00A65703"/>
    <w:rsid w:val="00A65839"/>
    <w:rsid w:val="00A666CB"/>
    <w:rsid w:val="00A678F2"/>
    <w:rsid w:val="00A70061"/>
    <w:rsid w:val="00A70A30"/>
    <w:rsid w:val="00A71911"/>
    <w:rsid w:val="00A73157"/>
    <w:rsid w:val="00A74A7E"/>
    <w:rsid w:val="00A757FE"/>
    <w:rsid w:val="00A7662C"/>
    <w:rsid w:val="00A77BD0"/>
    <w:rsid w:val="00A80424"/>
    <w:rsid w:val="00A80C05"/>
    <w:rsid w:val="00A81806"/>
    <w:rsid w:val="00A81B7A"/>
    <w:rsid w:val="00A81F54"/>
    <w:rsid w:val="00A822A6"/>
    <w:rsid w:val="00A8236E"/>
    <w:rsid w:val="00A833B9"/>
    <w:rsid w:val="00A842A5"/>
    <w:rsid w:val="00A84DFF"/>
    <w:rsid w:val="00A85527"/>
    <w:rsid w:val="00A87D13"/>
    <w:rsid w:val="00A91D3B"/>
    <w:rsid w:val="00A938F6"/>
    <w:rsid w:val="00A94A58"/>
    <w:rsid w:val="00A95259"/>
    <w:rsid w:val="00A955E2"/>
    <w:rsid w:val="00A967E6"/>
    <w:rsid w:val="00A970C7"/>
    <w:rsid w:val="00AA198D"/>
    <w:rsid w:val="00AA350B"/>
    <w:rsid w:val="00AA37B0"/>
    <w:rsid w:val="00AA3BDB"/>
    <w:rsid w:val="00AA3D5B"/>
    <w:rsid w:val="00AA52BB"/>
    <w:rsid w:val="00AA542A"/>
    <w:rsid w:val="00AA54D1"/>
    <w:rsid w:val="00AA5567"/>
    <w:rsid w:val="00AA58D6"/>
    <w:rsid w:val="00AA6E48"/>
    <w:rsid w:val="00AB03E2"/>
    <w:rsid w:val="00AB0548"/>
    <w:rsid w:val="00AB18B7"/>
    <w:rsid w:val="00AB1A84"/>
    <w:rsid w:val="00AB2462"/>
    <w:rsid w:val="00AB2AEC"/>
    <w:rsid w:val="00AB2C87"/>
    <w:rsid w:val="00AB2F7F"/>
    <w:rsid w:val="00AB3ED6"/>
    <w:rsid w:val="00AB4446"/>
    <w:rsid w:val="00AB450E"/>
    <w:rsid w:val="00AB4955"/>
    <w:rsid w:val="00AB6C32"/>
    <w:rsid w:val="00AB6E76"/>
    <w:rsid w:val="00AB72DF"/>
    <w:rsid w:val="00AC075C"/>
    <w:rsid w:val="00AC0B35"/>
    <w:rsid w:val="00AC23AF"/>
    <w:rsid w:val="00AC2472"/>
    <w:rsid w:val="00AC2764"/>
    <w:rsid w:val="00AC2A15"/>
    <w:rsid w:val="00AC2A2D"/>
    <w:rsid w:val="00AC796C"/>
    <w:rsid w:val="00AD1141"/>
    <w:rsid w:val="00AD1B9D"/>
    <w:rsid w:val="00AD2CEB"/>
    <w:rsid w:val="00AD4B98"/>
    <w:rsid w:val="00AD55D6"/>
    <w:rsid w:val="00AD5A29"/>
    <w:rsid w:val="00AE033D"/>
    <w:rsid w:val="00AE0C8D"/>
    <w:rsid w:val="00AE3F22"/>
    <w:rsid w:val="00AE437E"/>
    <w:rsid w:val="00AE4A4A"/>
    <w:rsid w:val="00AF00AC"/>
    <w:rsid w:val="00AF03E0"/>
    <w:rsid w:val="00AF2642"/>
    <w:rsid w:val="00AF366D"/>
    <w:rsid w:val="00AF415A"/>
    <w:rsid w:val="00AF5403"/>
    <w:rsid w:val="00AF5C23"/>
    <w:rsid w:val="00B0184D"/>
    <w:rsid w:val="00B02413"/>
    <w:rsid w:val="00B05A4D"/>
    <w:rsid w:val="00B0661E"/>
    <w:rsid w:val="00B1128E"/>
    <w:rsid w:val="00B120BC"/>
    <w:rsid w:val="00B1278F"/>
    <w:rsid w:val="00B1282F"/>
    <w:rsid w:val="00B12B28"/>
    <w:rsid w:val="00B130F3"/>
    <w:rsid w:val="00B13772"/>
    <w:rsid w:val="00B15878"/>
    <w:rsid w:val="00B15E07"/>
    <w:rsid w:val="00B16AE2"/>
    <w:rsid w:val="00B16B00"/>
    <w:rsid w:val="00B16F5C"/>
    <w:rsid w:val="00B172FE"/>
    <w:rsid w:val="00B20243"/>
    <w:rsid w:val="00B212F3"/>
    <w:rsid w:val="00B21629"/>
    <w:rsid w:val="00B218C5"/>
    <w:rsid w:val="00B21984"/>
    <w:rsid w:val="00B22256"/>
    <w:rsid w:val="00B2246A"/>
    <w:rsid w:val="00B22E7B"/>
    <w:rsid w:val="00B23357"/>
    <w:rsid w:val="00B237E6"/>
    <w:rsid w:val="00B24088"/>
    <w:rsid w:val="00B248B2"/>
    <w:rsid w:val="00B26F47"/>
    <w:rsid w:val="00B27207"/>
    <w:rsid w:val="00B30FC1"/>
    <w:rsid w:val="00B31706"/>
    <w:rsid w:val="00B321FC"/>
    <w:rsid w:val="00B32BD0"/>
    <w:rsid w:val="00B3321D"/>
    <w:rsid w:val="00B33CF7"/>
    <w:rsid w:val="00B3434A"/>
    <w:rsid w:val="00B348DD"/>
    <w:rsid w:val="00B34C38"/>
    <w:rsid w:val="00B3534B"/>
    <w:rsid w:val="00B3609F"/>
    <w:rsid w:val="00B36C1D"/>
    <w:rsid w:val="00B40214"/>
    <w:rsid w:val="00B40349"/>
    <w:rsid w:val="00B40D63"/>
    <w:rsid w:val="00B43E7B"/>
    <w:rsid w:val="00B4469D"/>
    <w:rsid w:val="00B45C0F"/>
    <w:rsid w:val="00B45C3A"/>
    <w:rsid w:val="00B47587"/>
    <w:rsid w:val="00B47999"/>
    <w:rsid w:val="00B50CA8"/>
    <w:rsid w:val="00B513D8"/>
    <w:rsid w:val="00B53BAF"/>
    <w:rsid w:val="00B54B17"/>
    <w:rsid w:val="00B550D0"/>
    <w:rsid w:val="00B56900"/>
    <w:rsid w:val="00B57BF6"/>
    <w:rsid w:val="00B60439"/>
    <w:rsid w:val="00B608E9"/>
    <w:rsid w:val="00B6273B"/>
    <w:rsid w:val="00B6316A"/>
    <w:rsid w:val="00B63E77"/>
    <w:rsid w:val="00B65833"/>
    <w:rsid w:val="00B669BD"/>
    <w:rsid w:val="00B67345"/>
    <w:rsid w:val="00B67463"/>
    <w:rsid w:val="00B67AE9"/>
    <w:rsid w:val="00B67CD7"/>
    <w:rsid w:val="00B70943"/>
    <w:rsid w:val="00B70E6B"/>
    <w:rsid w:val="00B710E7"/>
    <w:rsid w:val="00B72076"/>
    <w:rsid w:val="00B72A9D"/>
    <w:rsid w:val="00B802D2"/>
    <w:rsid w:val="00B80F85"/>
    <w:rsid w:val="00B811BD"/>
    <w:rsid w:val="00B81808"/>
    <w:rsid w:val="00B82535"/>
    <w:rsid w:val="00B83398"/>
    <w:rsid w:val="00B837F4"/>
    <w:rsid w:val="00B8415A"/>
    <w:rsid w:val="00B84BE9"/>
    <w:rsid w:val="00B84EDF"/>
    <w:rsid w:val="00B86CE7"/>
    <w:rsid w:val="00B86D02"/>
    <w:rsid w:val="00B87286"/>
    <w:rsid w:val="00B87F6B"/>
    <w:rsid w:val="00B90FBE"/>
    <w:rsid w:val="00B91216"/>
    <w:rsid w:val="00B917C7"/>
    <w:rsid w:val="00B91C35"/>
    <w:rsid w:val="00B942C3"/>
    <w:rsid w:val="00B9464E"/>
    <w:rsid w:val="00B94C5C"/>
    <w:rsid w:val="00B95551"/>
    <w:rsid w:val="00B956A1"/>
    <w:rsid w:val="00B96823"/>
    <w:rsid w:val="00BA0018"/>
    <w:rsid w:val="00BA053D"/>
    <w:rsid w:val="00BA09CC"/>
    <w:rsid w:val="00BA0D46"/>
    <w:rsid w:val="00BA2190"/>
    <w:rsid w:val="00BA48B8"/>
    <w:rsid w:val="00BA522C"/>
    <w:rsid w:val="00BA548D"/>
    <w:rsid w:val="00BA7283"/>
    <w:rsid w:val="00BB027B"/>
    <w:rsid w:val="00BB2853"/>
    <w:rsid w:val="00BB3751"/>
    <w:rsid w:val="00BB402E"/>
    <w:rsid w:val="00BB4378"/>
    <w:rsid w:val="00BB49D4"/>
    <w:rsid w:val="00BB56BB"/>
    <w:rsid w:val="00BC00F8"/>
    <w:rsid w:val="00BC0911"/>
    <w:rsid w:val="00BC20A1"/>
    <w:rsid w:val="00BC2ECA"/>
    <w:rsid w:val="00BC4507"/>
    <w:rsid w:val="00BC47F5"/>
    <w:rsid w:val="00BC4C83"/>
    <w:rsid w:val="00BC4EF1"/>
    <w:rsid w:val="00BC5C4A"/>
    <w:rsid w:val="00BC5FA5"/>
    <w:rsid w:val="00BC61D1"/>
    <w:rsid w:val="00BC69D6"/>
    <w:rsid w:val="00BC6DFE"/>
    <w:rsid w:val="00BD04FA"/>
    <w:rsid w:val="00BD2DE1"/>
    <w:rsid w:val="00BD3355"/>
    <w:rsid w:val="00BD33C5"/>
    <w:rsid w:val="00BD33CB"/>
    <w:rsid w:val="00BD3665"/>
    <w:rsid w:val="00BD4E3B"/>
    <w:rsid w:val="00BD53AB"/>
    <w:rsid w:val="00BD5E17"/>
    <w:rsid w:val="00BD6668"/>
    <w:rsid w:val="00BD6B9D"/>
    <w:rsid w:val="00BD6FCA"/>
    <w:rsid w:val="00BD7DF1"/>
    <w:rsid w:val="00BE0238"/>
    <w:rsid w:val="00BE1358"/>
    <w:rsid w:val="00BE1821"/>
    <w:rsid w:val="00BE24A6"/>
    <w:rsid w:val="00BE26CD"/>
    <w:rsid w:val="00BE469C"/>
    <w:rsid w:val="00BE5955"/>
    <w:rsid w:val="00BE7395"/>
    <w:rsid w:val="00BF0666"/>
    <w:rsid w:val="00BF4DA3"/>
    <w:rsid w:val="00BF5D1B"/>
    <w:rsid w:val="00BF620A"/>
    <w:rsid w:val="00BF6414"/>
    <w:rsid w:val="00C01571"/>
    <w:rsid w:val="00C04B75"/>
    <w:rsid w:val="00C04E47"/>
    <w:rsid w:val="00C0584E"/>
    <w:rsid w:val="00C06180"/>
    <w:rsid w:val="00C06EE2"/>
    <w:rsid w:val="00C06FA0"/>
    <w:rsid w:val="00C074FE"/>
    <w:rsid w:val="00C07B98"/>
    <w:rsid w:val="00C07F46"/>
    <w:rsid w:val="00C10C61"/>
    <w:rsid w:val="00C11549"/>
    <w:rsid w:val="00C14132"/>
    <w:rsid w:val="00C14D2B"/>
    <w:rsid w:val="00C152E2"/>
    <w:rsid w:val="00C15425"/>
    <w:rsid w:val="00C16394"/>
    <w:rsid w:val="00C17929"/>
    <w:rsid w:val="00C179A2"/>
    <w:rsid w:val="00C20D94"/>
    <w:rsid w:val="00C21B16"/>
    <w:rsid w:val="00C22415"/>
    <w:rsid w:val="00C22982"/>
    <w:rsid w:val="00C22F0B"/>
    <w:rsid w:val="00C2309B"/>
    <w:rsid w:val="00C23637"/>
    <w:rsid w:val="00C23C39"/>
    <w:rsid w:val="00C23EF7"/>
    <w:rsid w:val="00C24E54"/>
    <w:rsid w:val="00C25491"/>
    <w:rsid w:val="00C264A4"/>
    <w:rsid w:val="00C268B1"/>
    <w:rsid w:val="00C27A8E"/>
    <w:rsid w:val="00C27CB0"/>
    <w:rsid w:val="00C30C39"/>
    <w:rsid w:val="00C31E86"/>
    <w:rsid w:val="00C320D3"/>
    <w:rsid w:val="00C34CB0"/>
    <w:rsid w:val="00C37380"/>
    <w:rsid w:val="00C37CD6"/>
    <w:rsid w:val="00C37EF3"/>
    <w:rsid w:val="00C4157A"/>
    <w:rsid w:val="00C43363"/>
    <w:rsid w:val="00C43DCA"/>
    <w:rsid w:val="00C469DC"/>
    <w:rsid w:val="00C51659"/>
    <w:rsid w:val="00C51AF5"/>
    <w:rsid w:val="00C52562"/>
    <w:rsid w:val="00C5284B"/>
    <w:rsid w:val="00C546C2"/>
    <w:rsid w:val="00C54C09"/>
    <w:rsid w:val="00C574DF"/>
    <w:rsid w:val="00C60FED"/>
    <w:rsid w:val="00C6199E"/>
    <w:rsid w:val="00C62FA0"/>
    <w:rsid w:val="00C63D38"/>
    <w:rsid w:val="00C66036"/>
    <w:rsid w:val="00C66376"/>
    <w:rsid w:val="00C663B8"/>
    <w:rsid w:val="00C67E83"/>
    <w:rsid w:val="00C7013A"/>
    <w:rsid w:val="00C73641"/>
    <w:rsid w:val="00C73806"/>
    <w:rsid w:val="00C74973"/>
    <w:rsid w:val="00C74E46"/>
    <w:rsid w:val="00C750CB"/>
    <w:rsid w:val="00C75DA2"/>
    <w:rsid w:val="00C807A2"/>
    <w:rsid w:val="00C82897"/>
    <w:rsid w:val="00C8367B"/>
    <w:rsid w:val="00C848EA"/>
    <w:rsid w:val="00C84C44"/>
    <w:rsid w:val="00C85C38"/>
    <w:rsid w:val="00C85EA2"/>
    <w:rsid w:val="00C86042"/>
    <w:rsid w:val="00C864B9"/>
    <w:rsid w:val="00C86F5C"/>
    <w:rsid w:val="00C87B53"/>
    <w:rsid w:val="00C87F9E"/>
    <w:rsid w:val="00C90551"/>
    <w:rsid w:val="00C917FE"/>
    <w:rsid w:val="00C93319"/>
    <w:rsid w:val="00C93339"/>
    <w:rsid w:val="00C93AE7"/>
    <w:rsid w:val="00C93D7A"/>
    <w:rsid w:val="00C94845"/>
    <w:rsid w:val="00C94EA6"/>
    <w:rsid w:val="00C95390"/>
    <w:rsid w:val="00C96E48"/>
    <w:rsid w:val="00CA0769"/>
    <w:rsid w:val="00CA0847"/>
    <w:rsid w:val="00CA0C4C"/>
    <w:rsid w:val="00CA0CFC"/>
    <w:rsid w:val="00CA1D3D"/>
    <w:rsid w:val="00CA36CE"/>
    <w:rsid w:val="00CA3A45"/>
    <w:rsid w:val="00CA5EF4"/>
    <w:rsid w:val="00CA5F6A"/>
    <w:rsid w:val="00CB1074"/>
    <w:rsid w:val="00CB3440"/>
    <w:rsid w:val="00CB455D"/>
    <w:rsid w:val="00CB6674"/>
    <w:rsid w:val="00CB69D6"/>
    <w:rsid w:val="00CB6A80"/>
    <w:rsid w:val="00CC0B8E"/>
    <w:rsid w:val="00CC0DAE"/>
    <w:rsid w:val="00CC1843"/>
    <w:rsid w:val="00CC2FE3"/>
    <w:rsid w:val="00CC456F"/>
    <w:rsid w:val="00CC45D7"/>
    <w:rsid w:val="00CC47F9"/>
    <w:rsid w:val="00CC6551"/>
    <w:rsid w:val="00CC7178"/>
    <w:rsid w:val="00CD032D"/>
    <w:rsid w:val="00CD0E7C"/>
    <w:rsid w:val="00CD1067"/>
    <w:rsid w:val="00CD153E"/>
    <w:rsid w:val="00CD2909"/>
    <w:rsid w:val="00CD415F"/>
    <w:rsid w:val="00CD42F4"/>
    <w:rsid w:val="00CD4E30"/>
    <w:rsid w:val="00CD5037"/>
    <w:rsid w:val="00CD6143"/>
    <w:rsid w:val="00CD6723"/>
    <w:rsid w:val="00CD6838"/>
    <w:rsid w:val="00CE008F"/>
    <w:rsid w:val="00CE20B2"/>
    <w:rsid w:val="00CE33B0"/>
    <w:rsid w:val="00CE3456"/>
    <w:rsid w:val="00CE761A"/>
    <w:rsid w:val="00CE7C28"/>
    <w:rsid w:val="00CE7D90"/>
    <w:rsid w:val="00CF0885"/>
    <w:rsid w:val="00CF26F0"/>
    <w:rsid w:val="00CF2B89"/>
    <w:rsid w:val="00CF5F7F"/>
    <w:rsid w:val="00CF6332"/>
    <w:rsid w:val="00CF6EA6"/>
    <w:rsid w:val="00CF72EF"/>
    <w:rsid w:val="00D0034C"/>
    <w:rsid w:val="00D009F2"/>
    <w:rsid w:val="00D036CF"/>
    <w:rsid w:val="00D0777D"/>
    <w:rsid w:val="00D07AE2"/>
    <w:rsid w:val="00D10867"/>
    <w:rsid w:val="00D11452"/>
    <w:rsid w:val="00D11CD0"/>
    <w:rsid w:val="00D12760"/>
    <w:rsid w:val="00D13692"/>
    <w:rsid w:val="00D15989"/>
    <w:rsid w:val="00D15F5E"/>
    <w:rsid w:val="00D165EB"/>
    <w:rsid w:val="00D16A73"/>
    <w:rsid w:val="00D175B1"/>
    <w:rsid w:val="00D17C8A"/>
    <w:rsid w:val="00D17DEE"/>
    <w:rsid w:val="00D20536"/>
    <w:rsid w:val="00D20850"/>
    <w:rsid w:val="00D20987"/>
    <w:rsid w:val="00D20D8C"/>
    <w:rsid w:val="00D20F79"/>
    <w:rsid w:val="00D21AD1"/>
    <w:rsid w:val="00D21B9C"/>
    <w:rsid w:val="00D22C0A"/>
    <w:rsid w:val="00D2398D"/>
    <w:rsid w:val="00D24250"/>
    <w:rsid w:val="00D248C7"/>
    <w:rsid w:val="00D26341"/>
    <w:rsid w:val="00D26D04"/>
    <w:rsid w:val="00D277C2"/>
    <w:rsid w:val="00D2795B"/>
    <w:rsid w:val="00D30100"/>
    <w:rsid w:val="00D30BDE"/>
    <w:rsid w:val="00D31A55"/>
    <w:rsid w:val="00D32428"/>
    <w:rsid w:val="00D32816"/>
    <w:rsid w:val="00D34239"/>
    <w:rsid w:val="00D352F0"/>
    <w:rsid w:val="00D36B26"/>
    <w:rsid w:val="00D375C9"/>
    <w:rsid w:val="00D37C48"/>
    <w:rsid w:val="00D40218"/>
    <w:rsid w:val="00D41C1A"/>
    <w:rsid w:val="00D44022"/>
    <w:rsid w:val="00D4420B"/>
    <w:rsid w:val="00D45C2C"/>
    <w:rsid w:val="00D45D17"/>
    <w:rsid w:val="00D46064"/>
    <w:rsid w:val="00D46B25"/>
    <w:rsid w:val="00D47F70"/>
    <w:rsid w:val="00D51704"/>
    <w:rsid w:val="00D52C3D"/>
    <w:rsid w:val="00D52FAE"/>
    <w:rsid w:val="00D5397E"/>
    <w:rsid w:val="00D548CF"/>
    <w:rsid w:val="00D54B2A"/>
    <w:rsid w:val="00D56F20"/>
    <w:rsid w:val="00D62D52"/>
    <w:rsid w:val="00D62F63"/>
    <w:rsid w:val="00D634D5"/>
    <w:rsid w:val="00D64764"/>
    <w:rsid w:val="00D6638E"/>
    <w:rsid w:val="00D669E5"/>
    <w:rsid w:val="00D671AA"/>
    <w:rsid w:val="00D67579"/>
    <w:rsid w:val="00D67C9B"/>
    <w:rsid w:val="00D703D9"/>
    <w:rsid w:val="00D71FE4"/>
    <w:rsid w:val="00D724FC"/>
    <w:rsid w:val="00D75448"/>
    <w:rsid w:val="00D75565"/>
    <w:rsid w:val="00D765DB"/>
    <w:rsid w:val="00D768EE"/>
    <w:rsid w:val="00D774FA"/>
    <w:rsid w:val="00D802F9"/>
    <w:rsid w:val="00D80488"/>
    <w:rsid w:val="00D80796"/>
    <w:rsid w:val="00D8117F"/>
    <w:rsid w:val="00D817FF"/>
    <w:rsid w:val="00D81EC7"/>
    <w:rsid w:val="00D82888"/>
    <w:rsid w:val="00D83A48"/>
    <w:rsid w:val="00D8402A"/>
    <w:rsid w:val="00D84B2C"/>
    <w:rsid w:val="00D86091"/>
    <w:rsid w:val="00D86D1F"/>
    <w:rsid w:val="00D86F87"/>
    <w:rsid w:val="00D9121C"/>
    <w:rsid w:val="00D925F6"/>
    <w:rsid w:val="00D93F9A"/>
    <w:rsid w:val="00D9419A"/>
    <w:rsid w:val="00D94D63"/>
    <w:rsid w:val="00D95920"/>
    <w:rsid w:val="00D95B06"/>
    <w:rsid w:val="00D95FFC"/>
    <w:rsid w:val="00D96ED8"/>
    <w:rsid w:val="00D96F74"/>
    <w:rsid w:val="00D976F6"/>
    <w:rsid w:val="00D97E85"/>
    <w:rsid w:val="00DA1CA1"/>
    <w:rsid w:val="00DA2EB7"/>
    <w:rsid w:val="00DA3512"/>
    <w:rsid w:val="00DA38D4"/>
    <w:rsid w:val="00DA45DB"/>
    <w:rsid w:val="00DA4ACC"/>
    <w:rsid w:val="00DA4D3B"/>
    <w:rsid w:val="00DA5139"/>
    <w:rsid w:val="00DA5315"/>
    <w:rsid w:val="00DA5C3A"/>
    <w:rsid w:val="00DA61E8"/>
    <w:rsid w:val="00DA6835"/>
    <w:rsid w:val="00DA70E2"/>
    <w:rsid w:val="00DB144D"/>
    <w:rsid w:val="00DB290D"/>
    <w:rsid w:val="00DB2B77"/>
    <w:rsid w:val="00DB31DC"/>
    <w:rsid w:val="00DB3DEC"/>
    <w:rsid w:val="00DB45C0"/>
    <w:rsid w:val="00DB4610"/>
    <w:rsid w:val="00DB4E1C"/>
    <w:rsid w:val="00DB5454"/>
    <w:rsid w:val="00DB5D12"/>
    <w:rsid w:val="00DB6A52"/>
    <w:rsid w:val="00DB6AA3"/>
    <w:rsid w:val="00DB72C2"/>
    <w:rsid w:val="00DB748F"/>
    <w:rsid w:val="00DB7DCE"/>
    <w:rsid w:val="00DC0CF8"/>
    <w:rsid w:val="00DC1916"/>
    <w:rsid w:val="00DC36EE"/>
    <w:rsid w:val="00DC487A"/>
    <w:rsid w:val="00DC5D55"/>
    <w:rsid w:val="00DD006B"/>
    <w:rsid w:val="00DD0287"/>
    <w:rsid w:val="00DD0B9A"/>
    <w:rsid w:val="00DD23FC"/>
    <w:rsid w:val="00DD278A"/>
    <w:rsid w:val="00DD2BF7"/>
    <w:rsid w:val="00DD300B"/>
    <w:rsid w:val="00DD4760"/>
    <w:rsid w:val="00DD531B"/>
    <w:rsid w:val="00DD6A1E"/>
    <w:rsid w:val="00DD6E3D"/>
    <w:rsid w:val="00DD730C"/>
    <w:rsid w:val="00DD76B8"/>
    <w:rsid w:val="00DE03EB"/>
    <w:rsid w:val="00DE0626"/>
    <w:rsid w:val="00DE106F"/>
    <w:rsid w:val="00DE1212"/>
    <w:rsid w:val="00DE1298"/>
    <w:rsid w:val="00DE1CE0"/>
    <w:rsid w:val="00DE33D2"/>
    <w:rsid w:val="00DE3BE6"/>
    <w:rsid w:val="00DE3DD5"/>
    <w:rsid w:val="00DE45C3"/>
    <w:rsid w:val="00DE5A81"/>
    <w:rsid w:val="00DE5B40"/>
    <w:rsid w:val="00DE5C49"/>
    <w:rsid w:val="00DF0737"/>
    <w:rsid w:val="00DF21DF"/>
    <w:rsid w:val="00DF3D23"/>
    <w:rsid w:val="00DF5511"/>
    <w:rsid w:val="00DF5B1A"/>
    <w:rsid w:val="00DF5B3B"/>
    <w:rsid w:val="00DF6238"/>
    <w:rsid w:val="00DF71A7"/>
    <w:rsid w:val="00E002EF"/>
    <w:rsid w:val="00E004BF"/>
    <w:rsid w:val="00E005ED"/>
    <w:rsid w:val="00E009FF"/>
    <w:rsid w:val="00E00B9B"/>
    <w:rsid w:val="00E0247C"/>
    <w:rsid w:val="00E03D79"/>
    <w:rsid w:val="00E05B56"/>
    <w:rsid w:val="00E05E37"/>
    <w:rsid w:val="00E10D88"/>
    <w:rsid w:val="00E11406"/>
    <w:rsid w:val="00E1148C"/>
    <w:rsid w:val="00E1449B"/>
    <w:rsid w:val="00E159F4"/>
    <w:rsid w:val="00E15EC1"/>
    <w:rsid w:val="00E1731E"/>
    <w:rsid w:val="00E175DB"/>
    <w:rsid w:val="00E17CC0"/>
    <w:rsid w:val="00E2175C"/>
    <w:rsid w:val="00E21D5A"/>
    <w:rsid w:val="00E21E2B"/>
    <w:rsid w:val="00E2259A"/>
    <w:rsid w:val="00E2290E"/>
    <w:rsid w:val="00E23A6F"/>
    <w:rsid w:val="00E25E09"/>
    <w:rsid w:val="00E2651F"/>
    <w:rsid w:val="00E30013"/>
    <w:rsid w:val="00E306AD"/>
    <w:rsid w:val="00E32BD2"/>
    <w:rsid w:val="00E33C5B"/>
    <w:rsid w:val="00E34A70"/>
    <w:rsid w:val="00E34B2D"/>
    <w:rsid w:val="00E36BF7"/>
    <w:rsid w:val="00E37512"/>
    <w:rsid w:val="00E41A30"/>
    <w:rsid w:val="00E41D0B"/>
    <w:rsid w:val="00E429F2"/>
    <w:rsid w:val="00E4336B"/>
    <w:rsid w:val="00E43873"/>
    <w:rsid w:val="00E43891"/>
    <w:rsid w:val="00E43E5A"/>
    <w:rsid w:val="00E44B57"/>
    <w:rsid w:val="00E45DD2"/>
    <w:rsid w:val="00E46E1F"/>
    <w:rsid w:val="00E46FD3"/>
    <w:rsid w:val="00E473B4"/>
    <w:rsid w:val="00E50BF9"/>
    <w:rsid w:val="00E50FA9"/>
    <w:rsid w:val="00E51C1D"/>
    <w:rsid w:val="00E53A52"/>
    <w:rsid w:val="00E56150"/>
    <w:rsid w:val="00E56592"/>
    <w:rsid w:val="00E5793C"/>
    <w:rsid w:val="00E61AF5"/>
    <w:rsid w:val="00E63E8F"/>
    <w:rsid w:val="00E6417B"/>
    <w:rsid w:val="00E6464B"/>
    <w:rsid w:val="00E64A96"/>
    <w:rsid w:val="00E65DCF"/>
    <w:rsid w:val="00E65FA4"/>
    <w:rsid w:val="00E65FF9"/>
    <w:rsid w:val="00E6775D"/>
    <w:rsid w:val="00E67E72"/>
    <w:rsid w:val="00E706D9"/>
    <w:rsid w:val="00E70E32"/>
    <w:rsid w:val="00E71001"/>
    <w:rsid w:val="00E7173E"/>
    <w:rsid w:val="00E719CC"/>
    <w:rsid w:val="00E73D53"/>
    <w:rsid w:val="00E80DB1"/>
    <w:rsid w:val="00E81047"/>
    <w:rsid w:val="00E813C9"/>
    <w:rsid w:val="00E8197A"/>
    <w:rsid w:val="00E81ADF"/>
    <w:rsid w:val="00E81DBA"/>
    <w:rsid w:val="00E83CCD"/>
    <w:rsid w:val="00E842B9"/>
    <w:rsid w:val="00E84AEB"/>
    <w:rsid w:val="00E854A1"/>
    <w:rsid w:val="00E85A6F"/>
    <w:rsid w:val="00E86D69"/>
    <w:rsid w:val="00E9211F"/>
    <w:rsid w:val="00E931B6"/>
    <w:rsid w:val="00E93546"/>
    <w:rsid w:val="00E93B05"/>
    <w:rsid w:val="00E95305"/>
    <w:rsid w:val="00E95982"/>
    <w:rsid w:val="00E9757B"/>
    <w:rsid w:val="00E9776D"/>
    <w:rsid w:val="00EA07B7"/>
    <w:rsid w:val="00EA15FB"/>
    <w:rsid w:val="00EA2174"/>
    <w:rsid w:val="00EA2479"/>
    <w:rsid w:val="00EA2C53"/>
    <w:rsid w:val="00EA39A4"/>
    <w:rsid w:val="00EA40AC"/>
    <w:rsid w:val="00EA4F1E"/>
    <w:rsid w:val="00EA6945"/>
    <w:rsid w:val="00EB0406"/>
    <w:rsid w:val="00EB109C"/>
    <w:rsid w:val="00EB20B1"/>
    <w:rsid w:val="00EB2EBE"/>
    <w:rsid w:val="00EB40BF"/>
    <w:rsid w:val="00EB45E2"/>
    <w:rsid w:val="00EB49E7"/>
    <w:rsid w:val="00EB49FE"/>
    <w:rsid w:val="00EB4D20"/>
    <w:rsid w:val="00EB5686"/>
    <w:rsid w:val="00EB58AC"/>
    <w:rsid w:val="00EB591C"/>
    <w:rsid w:val="00EB6E4C"/>
    <w:rsid w:val="00EB751D"/>
    <w:rsid w:val="00EB7B0A"/>
    <w:rsid w:val="00EB7B4F"/>
    <w:rsid w:val="00EB7FED"/>
    <w:rsid w:val="00EC0DFC"/>
    <w:rsid w:val="00EC1EB3"/>
    <w:rsid w:val="00EC2596"/>
    <w:rsid w:val="00EC2780"/>
    <w:rsid w:val="00EC3E8D"/>
    <w:rsid w:val="00EC599F"/>
    <w:rsid w:val="00EC630A"/>
    <w:rsid w:val="00EC63EB"/>
    <w:rsid w:val="00EC6BC6"/>
    <w:rsid w:val="00EC6D6A"/>
    <w:rsid w:val="00EC7863"/>
    <w:rsid w:val="00EC78E3"/>
    <w:rsid w:val="00EC7CD6"/>
    <w:rsid w:val="00ED009B"/>
    <w:rsid w:val="00ED068E"/>
    <w:rsid w:val="00ED15AF"/>
    <w:rsid w:val="00ED1912"/>
    <w:rsid w:val="00ED2261"/>
    <w:rsid w:val="00ED320F"/>
    <w:rsid w:val="00ED36D0"/>
    <w:rsid w:val="00ED3AA6"/>
    <w:rsid w:val="00ED3D0E"/>
    <w:rsid w:val="00ED5EE9"/>
    <w:rsid w:val="00ED71AF"/>
    <w:rsid w:val="00ED74B4"/>
    <w:rsid w:val="00EE08C7"/>
    <w:rsid w:val="00EE1584"/>
    <w:rsid w:val="00EE209A"/>
    <w:rsid w:val="00EE606A"/>
    <w:rsid w:val="00EE7AAD"/>
    <w:rsid w:val="00EF0A03"/>
    <w:rsid w:val="00EF1C01"/>
    <w:rsid w:val="00EF4487"/>
    <w:rsid w:val="00EF4870"/>
    <w:rsid w:val="00EF4982"/>
    <w:rsid w:val="00EF4B2B"/>
    <w:rsid w:val="00EF4DEB"/>
    <w:rsid w:val="00EF612A"/>
    <w:rsid w:val="00EF6648"/>
    <w:rsid w:val="00F001F6"/>
    <w:rsid w:val="00F0159C"/>
    <w:rsid w:val="00F02249"/>
    <w:rsid w:val="00F034F7"/>
    <w:rsid w:val="00F03A12"/>
    <w:rsid w:val="00F05F8C"/>
    <w:rsid w:val="00F065B8"/>
    <w:rsid w:val="00F06B79"/>
    <w:rsid w:val="00F07479"/>
    <w:rsid w:val="00F07A0A"/>
    <w:rsid w:val="00F10DDD"/>
    <w:rsid w:val="00F10F5A"/>
    <w:rsid w:val="00F12368"/>
    <w:rsid w:val="00F14370"/>
    <w:rsid w:val="00F153E5"/>
    <w:rsid w:val="00F15E32"/>
    <w:rsid w:val="00F16B54"/>
    <w:rsid w:val="00F2021B"/>
    <w:rsid w:val="00F20705"/>
    <w:rsid w:val="00F20A3D"/>
    <w:rsid w:val="00F21619"/>
    <w:rsid w:val="00F22E7A"/>
    <w:rsid w:val="00F25E69"/>
    <w:rsid w:val="00F25E9F"/>
    <w:rsid w:val="00F26647"/>
    <w:rsid w:val="00F30842"/>
    <w:rsid w:val="00F30A7A"/>
    <w:rsid w:val="00F323F0"/>
    <w:rsid w:val="00F32734"/>
    <w:rsid w:val="00F33F88"/>
    <w:rsid w:val="00F34560"/>
    <w:rsid w:val="00F3573C"/>
    <w:rsid w:val="00F3646A"/>
    <w:rsid w:val="00F372C8"/>
    <w:rsid w:val="00F37833"/>
    <w:rsid w:val="00F40710"/>
    <w:rsid w:val="00F4116F"/>
    <w:rsid w:val="00F41665"/>
    <w:rsid w:val="00F42543"/>
    <w:rsid w:val="00F431CD"/>
    <w:rsid w:val="00F43776"/>
    <w:rsid w:val="00F43A2A"/>
    <w:rsid w:val="00F43A59"/>
    <w:rsid w:val="00F43E39"/>
    <w:rsid w:val="00F45193"/>
    <w:rsid w:val="00F4633F"/>
    <w:rsid w:val="00F479FD"/>
    <w:rsid w:val="00F5007B"/>
    <w:rsid w:val="00F524F2"/>
    <w:rsid w:val="00F5368E"/>
    <w:rsid w:val="00F54A45"/>
    <w:rsid w:val="00F5579D"/>
    <w:rsid w:val="00F57108"/>
    <w:rsid w:val="00F61385"/>
    <w:rsid w:val="00F617B8"/>
    <w:rsid w:val="00F62F0C"/>
    <w:rsid w:val="00F66CF8"/>
    <w:rsid w:val="00F705E2"/>
    <w:rsid w:val="00F708FB"/>
    <w:rsid w:val="00F717D5"/>
    <w:rsid w:val="00F71D95"/>
    <w:rsid w:val="00F71EE4"/>
    <w:rsid w:val="00F721F5"/>
    <w:rsid w:val="00F7259E"/>
    <w:rsid w:val="00F726BF"/>
    <w:rsid w:val="00F73B03"/>
    <w:rsid w:val="00F75294"/>
    <w:rsid w:val="00F75720"/>
    <w:rsid w:val="00F758E8"/>
    <w:rsid w:val="00F764B1"/>
    <w:rsid w:val="00F76D65"/>
    <w:rsid w:val="00F76EB3"/>
    <w:rsid w:val="00F77C78"/>
    <w:rsid w:val="00F8180E"/>
    <w:rsid w:val="00F81A84"/>
    <w:rsid w:val="00F81D94"/>
    <w:rsid w:val="00F81FFE"/>
    <w:rsid w:val="00F82610"/>
    <w:rsid w:val="00F83475"/>
    <w:rsid w:val="00F83763"/>
    <w:rsid w:val="00F83DE4"/>
    <w:rsid w:val="00F8478B"/>
    <w:rsid w:val="00F86223"/>
    <w:rsid w:val="00F862E1"/>
    <w:rsid w:val="00F876DC"/>
    <w:rsid w:val="00F87840"/>
    <w:rsid w:val="00F87843"/>
    <w:rsid w:val="00F87A75"/>
    <w:rsid w:val="00F9172A"/>
    <w:rsid w:val="00F94DFF"/>
    <w:rsid w:val="00F9587C"/>
    <w:rsid w:val="00F95F4A"/>
    <w:rsid w:val="00F96E27"/>
    <w:rsid w:val="00FA15DA"/>
    <w:rsid w:val="00FA1E4C"/>
    <w:rsid w:val="00FA21EE"/>
    <w:rsid w:val="00FA46C4"/>
    <w:rsid w:val="00FA4EFE"/>
    <w:rsid w:val="00FA58D5"/>
    <w:rsid w:val="00FA5A23"/>
    <w:rsid w:val="00FA5DA3"/>
    <w:rsid w:val="00FA6071"/>
    <w:rsid w:val="00FA6CF8"/>
    <w:rsid w:val="00FA7C20"/>
    <w:rsid w:val="00FB1811"/>
    <w:rsid w:val="00FB413C"/>
    <w:rsid w:val="00FB4526"/>
    <w:rsid w:val="00FB586A"/>
    <w:rsid w:val="00FB6B91"/>
    <w:rsid w:val="00FC0062"/>
    <w:rsid w:val="00FC03E5"/>
    <w:rsid w:val="00FC18D4"/>
    <w:rsid w:val="00FC1A38"/>
    <w:rsid w:val="00FC46E2"/>
    <w:rsid w:val="00FC5F4E"/>
    <w:rsid w:val="00FC664E"/>
    <w:rsid w:val="00FD177B"/>
    <w:rsid w:val="00FD19C4"/>
    <w:rsid w:val="00FD33F1"/>
    <w:rsid w:val="00FD3F90"/>
    <w:rsid w:val="00FD57D4"/>
    <w:rsid w:val="00FD57DC"/>
    <w:rsid w:val="00FD69C9"/>
    <w:rsid w:val="00FD7351"/>
    <w:rsid w:val="00FD7948"/>
    <w:rsid w:val="00FE1BC5"/>
    <w:rsid w:val="00FE21A5"/>
    <w:rsid w:val="00FE2223"/>
    <w:rsid w:val="00FE30C0"/>
    <w:rsid w:val="00FE636F"/>
    <w:rsid w:val="00FE7BE0"/>
    <w:rsid w:val="00FF14ED"/>
    <w:rsid w:val="00FF15F0"/>
    <w:rsid w:val="00FF2255"/>
    <w:rsid w:val="00FF2506"/>
    <w:rsid w:val="00FF668D"/>
    <w:rsid w:val="00FF7290"/>
    <w:rsid w:val="00FF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099E0D"/>
  <w15:chartTrackingRefBased/>
  <w15:docId w15:val="{43A7F57C-47F3-4A7B-82A2-F85B27A49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2062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FA58D5"/>
    <w:pPr>
      <w:keepNext/>
      <w:numPr>
        <w:numId w:val="1"/>
      </w:numPr>
      <w:spacing w:before="240" w:after="60"/>
      <w:outlineLvl w:val="0"/>
    </w:pPr>
    <w:rPr>
      <w:rFonts w:ascii="Arial" w:eastAsia="Calibri" w:hAnsi="Arial"/>
      <w:b/>
      <w:kern w:val="28"/>
      <w:sz w:val="28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FA58D5"/>
    <w:pPr>
      <w:keepNext/>
      <w:numPr>
        <w:ilvl w:val="1"/>
        <w:numId w:val="1"/>
      </w:numPr>
      <w:spacing w:before="240" w:after="60"/>
      <w:outlineLvl w:val="1"/>
    </w:pPr>
    <w:rPr>
      <w:rFonts w:ascii="Arial" w:eastAsia="Calibri" w:hAnsi="Arial"/>
      <w:b/>
      <w:i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FA58D5"/>
    <w:pPr>
      <w:keepNext/>
      <w:numPr>
        <w:ilvl w:val="2"/>
        <w:numId w:val="1"/>
      </w:numPr>
      <w:spacing w:before="240" w:after="60"/>
      <w:outlineLvl w:val="2"/>
    </w:pPr>
    <w:rPr>
      <w:rFonts w:ascii="Arial" w:eastAsia="Calibri" w:hAnsi="Arial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FA58D5"/>
    <w:pPr>
      <w:keepNext/>
      <w:numPr>
        <w:ilvl w:val="3"/>
        <w:numId w:val="1"/>
      </w:numPr>
      <w:spacing w:before="240" w:after="60"/>
      <w:outlineLvl w:val="3"/>
    </w:pPr>
    <w:rPr>
      <w:rFonts w:ascii="Arial" w:eastAsia="Calibri" w:hAnsi="Arial"/>
      <w:b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FA58D5"/>
    <w:pPr>
      <w:numPr>
        <w:ilvl w:val="4"/>
        <w:numId w:val="1"/>
      </w:numPr>
      <w:spacing w:before="240" w:after="60"/>
      <w:outlineLvl w:val="4"/>
    </w:pPr>
    <w:rPr>
      <w:rFonts w:ascii="Arial" w:eastAsia="Calibri" w:hAnsi="Arial"/>
      <w:sz w:val="22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FA58D5"/>
    <w:pPr>
      <w:numPr>
        <w:ilvl w:val="5"/>
        <w:numId w:val="1"/>
      </w:numPr>
      <w:spacing w:before="240" w:after="60"/>
      <w:outlineLvl w:val="5"/>
    </w:pPr>
    <w:rPr>
      <w:rFonts w:ascii="Calibri" w:eastAsia="Calibri" w:hAnsi="Calibri"/>
      <w:i/>
      <w:sz w:val="22"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FA58D5"/>
    <w:pPr>
      <w:numPr>
        <w:ilvl w:val="6"/>
        <w:numId w:val="1"/>
      </w:numPr>
      <w:spacing w:before="240" w:after="60"/>
      <w:outlineLvl w:val="6"/>
    </w:pPr>
    <w:rPr>
      <w:rFonts w:ascii="Arial" w:eastAsia="Calibri" w:hAnsi="Arial"/>
      <w:sz w:val="20"/>
      <w:szCs w:val="20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FA58D5"/>
    <w:pPr>
      <w:numPr>
        <w:ilvl w:val="7"/>
        <w:numId w:val="1"/>
      </w:numPr>
      <w:spacing w:before="240" w:after="60"/>
      <w:outlineLvl w:val="7"/>
    </w:pPr>
    <w:rPr>
      <w:rFonts w:ascii="Arial" w:eastAsia="Calibri" w:hAnsi="Arial"/>
      <w:i/>
      <w:sz w:val="20"/>
      <w:szCs w:val="20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FA58D5"/>
    <w:pPr>
      <w:numPr>
        <w:ilvl w:val="8"/>
        <w:numId w:val="1"/>
      </w:numPr>
      <w:spacing w:before="240" w:after="60"/>
      <w:outlineLvl w:val="8"/>
    </w:pPr>
    <w:rPr>
      <w:rFonts w:ascii="Arial" w:eastAsia="Calibri" w:hAnsi="Arial"/>
      <w:b/>
      <w:i/>
      <w:sz w:val="1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FA58D5"/>
    <w:rPr>
      <w:rFonts w:ascii="Arial" w:hAnsi="Arial"/>
      <w:b/>
      <w:kern w:val="28"/>
      <w:sz w:val="28"/>
      <w:lang w:val="x-none" w:eastAsia="x-none"/>
    </w:rPr>
  </w:style>
  <w:style w:type="character" w:customStyle="1" w:styleId="Nagwek2Znak">
    <w:name w:val="Nagłówek 2 Znak"/>
    <w:link w:val="Nagwek2"/>
    <w:rsid w:val="00FA58D5"/>
    <w:rPr>
      <w:rFonts w:ascii="Arial" w:hAnsi="Arial"/>
      <w:b/>
      <w:i/>
      <w:sz w:val="24"/>
      <w:lang w:val="x-none" w:eastAsia="x-none"/>
    </w:rPr>
  </w:style>
  <w:style w:type="character" w:customStyle="1" w:styleId="Nagwek3Znak">
    <w:name w:val="Nagłówek 3 Znak"/>
    <w:link w:val="Nagwek3"/>
    <w:rsid w:val="00FA58D5"/>
    <w:rPr>
      <w:rFonts w:ascii="Arial" w:hAnsi="Arial"/>
      <w:sz w:val="24"/>
      <w:lang w:val="x-none" w:eastAsia="x-none"/>
    </w:rPr>
  </w:style>
  <w:style w:type="character" w:customStyle="1" w:styleId="Nagwek4Znak">
    <w:name w:val="Nagłówek 4 Znak"/>
    <w:link w:val="Nagwek4"/>
    <w:rsid w:val="00FA58D5"/>
    <w:rPr>
      <w:rFonts w:ascii="Arial" w:hAnsi="Arial"/>
      <w:b/>
      <w:sz w:val="24"/>
      <w:lang w:val="x-none" w:eastAsia="x-none"/>
    </w:rPr>
  </w:style>
  <w:style w:type="character" w:customStyle="1" w:styleId="Nagwek5Znak">
    <w:name w:val="Nagłówek 5 Znak"/>
    <w:link w:val="Nagwek5"/>
    <w:rsid w:val="00FA58D5"/>
    <w:rPr>
      <w:rFonts w:ascii="Arial" w:hAnsi="Arial"/>
      <w:sz w:val="22"/>
      <w:lang w:val="x-none" w:eastAsia="x-none"/>
    </w:rPr>
  </w:style>
  <w:style w:type="character" w:customStyle="1" w:styleId="Nagwek6Znak">
    <w:name w:val="Nagłówek 6 Znak"/>
    <w:link w:val="Nagwek6"/>
    <w:rsid w:val="00FA58D5"/>
    <w:rPr>
      <w:i/>
      <w:sz w:val="22"/>
      <w:lang w:val="x-none" w:eastAsia="x-none"/>
    </w:rPr>
  </w:style>
  <w:style w:type="character" w:customStyle="1" w:styleId="Nagwek7Znak">
    <w:name w:val="Nagłówek 7 Znak"/>
    <w:link w:val="Nagwek7"/>
    <w:rsid w:val="00FA58D5"/>
    <w:rPr>
      <w:rFonts w:ascii="Arial" w:hAnsi="Arial"/>
      <w:lang w:val="x-none" w:eastAsia="x-none"/>
    </w:rPr>
  </w:style>
  <w:style w:type="character" w:customStyle="1" w:styleId="Nagwek8Znak">
    <w:name w:val="Nagłówek 8 Znak"/>
    <w:link w:val="Nagwek8"/>
    <w:rsid w:val="00FA58D5"/>
    <w:rPr>
      <w:rFonts w:ascii="Arial" w:hAnsi="Arial"/>
      <w:i/>
      <w:lang w:val="x-none" w:eastAsia="x-none"/>
    </w:rPr>
  </w:style>
  <w:style w:type="character" w:customStyle="1" w:styleId="Nagwek9Znak">
    <w:name w:val="Nagłówek 9 Znak"/>
    <w:link w:val="Nagwek9"/>
    <w:rsid w:val="00FA58D5"/>
    <w:rPr>
      <w:rFonts w:ascii="Arial" w:hAnsi="Arial"/>
      <w:b/>
      <w:i/>
      <w:sz w:val="18"/>
      <w:lang w:val="x-none" w:eastAsia="x-none"/>
    </w:rPr>
  </w:style>
  <w:style w:type="character" w:customStyle="1" w:styleId="NagwekZnak">
    <w:name w:val="Nagłówek Znak"/>
    <w:link w:val="Nagwek"/>
    <w:uiPriority w:val="99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A58D5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unhideWhenUsed/>
    <w:rsid w:val="00FA58D5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StopkaZnak">
    <w:name w:val="Stopka Znak"/>
    <w:link w:val="Stopka"/>
    <w:uiPriority w:val="99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FA58D5"/>
    <w:pPr>
      <w:jc w:val="center"/>
    </w:pPr>
    <w:rPr>
      <w:sz w:val="32"/>
      <w:szCs w:val="20"/>
      <w:lang w:val="x-none"/>
    </w:rPr>
  </w:style>
  <w:style w:type="character" w:customStyle="1" w:styleId="TytuZnak">
    <w:name w:val="Tytuł Znak"/>
    <w:link w:val="Tytu"/>
    <w:rsid w:val="00FA58D5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FA58D5"/>
    <w:pPr>
      <w:spacing w:after="120"/>
    </w:pPr>
    <w:rPr>
      <w:sz w:val="20"/>
      <w:szCs w:val="20"/>
      <w:lang w:val="x-none"/>
    </w:rPr>
  </w:style>
  <w:style w:type="character" w:customStyle="1" w:styleId="TekstpodstawowyZnak">
    <w:name w:val="Tekst podstawowy Znak"/>
    <w:link w:val="Tekstpodstawowy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FA58D5"/>
    <w:pPr>
      <w:spacing w:line="240" w:lineRule="atLeast"/>
      <w:ind w:firstLine="1134"/>
    </w:pPr>
    <w:rPr>
      <w:sz w:val="28"/>
      <w:szCs w:val="20"/>
      <w:lang w:val="x-none"/>
    </w:rPr>
  </w:style>
  <w:style w:type="character" w:customStyle="1" w:styleId="TekstpodstawowywcityZnak">
    <w:name w:val="Tekst podstawowy wcięty Znak"/>
    <w:link w:val="Tekstpodstawowywcity"/>
    <w:rsid w:val="00FA58D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FA58D5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FA58D5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link w:val="Tekstpodstawowy3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FA58D5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FA58D5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1">
    <w:name w:val="Tekst podstawowy wcięty 3 Znak1"/>
    <w:uiPriority w:val="99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FA58D5"/>
    <w:rPr>
      <w:rFonts w:ascii="Courier New" w:hAnsi="Courier New"/>
      <w:sz w:val="20"/>
      <w:szCs w:val="20"/>
      <w:lang w:val="x-none"/>
    </w:rPr>
  </w:style>
  <w:style w:type="character" w:customStyle="1" w:styleId="ZwykytekstZnak">
    <w:name w:val="Zwykły tekst Znak"/>
    <w:link w:val="Zwykytekst"/>
    <w:uiPriority w:val="99"/>
    <w:rsid w:val="00FA58D5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FA58D5"/>
    <w:pPr>
      <w:spacing w:before="60" w:after="60"/>
      <w:ind w:left="851" w:hanging="295"/>
      <w:jc w:val="both"/>
    </w:pPr>
  </w:style>
  <w:style w:type="paragraph" w:customStyle="1" w:styleId="ust">
    <w:name w:val="ust"/>
    <w:link w:val="ustZnak"/>
    <w:rsid w:val="00FA58D5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ustZnak">
    <w:name w:val="ust Znak"/>
    <w:link w:val="ust"/>
    <w:locked/>
    <w:rsid w:val="008054E6"/>
    <w:rPr>
      <w:rFonts w:ascii="Times New Roman" w:eastAsia="Times New Roman" w:hAnsi="Times New Roman"/>
      <w:sz w:val="24"/>
      <w:szCs w:val="24"/>
      <w:lang w:val="pl-PL" w:eastAsia="pl-PL" w:bidi="ar-SA"/>
    </w:rPr>
  </w:style>
  <w:style w:type="paragraph" w:customStyle="1" w:styleId="pkt1">
    <w:name w:val="pkt1"/>
    <w:basedOn w:val="pkt"/>
    <w:rsid w:val="00FA58D5"/>
    <w:pPr>
      <w:ind w:left="850" w:hanging="425"/>
    </w:pPr>
  </w:style>
  <w:style w:type="paragraph" w:customStyle="1" w:styleId="tekst">
    <w:name w:val="tekst"/>
    <w:basedOn w:val="Normalny"/>
    <w:rsid w:val="00FA58D5"/>
    <w:pPr>
      <w:suppressLineNumbers/>
      <w:spacing w:before="60" w:after="60"/>
      <w:jc w:val="both"/>
    </w:pPr>
  </w:style>
  <w:style w:type="paragraph" w:customStyle="1" w:styleId="lit">
    <w:name w:val="lit"/>
    <w:rsid w:val="00FA58D5"/>
    <w:pPr>
      <w:spacing w:before="60" w:after="60"/>
      <w:ind w:left="1281" w:hanging="272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1)"/>
    <w:basedOn w:val="Normalny"/>
    <w:rsid w:val="00FA58D5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rozdzia">
    <w:name w:val="rozdział"/>
    <w:basedOn w:val="Normalny"/>
    <w:autoRedefine/>
    <w:rsid w:val="00FA58D5"/>
    <w:pPr>
      <w:ind w:left="709" w:hanging="709"/>
      <w:jc w:val="both"/>
    </w:pPr>
  </w:style>
  <w:style w:type="paragraph" w:customStyle="1" w:styleId="Default">
    <w:name w:val="Default"/>
    <w:qFormat/>
    <w:rsid w:val="00FA58D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opistechnicznyy">
    <w:name w:val="opis technicznyy"/>
    <w:basedOn w:val="Normalny"/>
    <w:rsid w:val="00FA58D5"/>
    <w:pPr>
      <w:numPr>
        <w:numId w:val="2"/>
      </w:numPr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rsid w:val="00FA58D5"/>
    <w:pPr>
      <w:overflowPunct w:val="0"/>
      <w:autoSpaceDE w:val="0"/>
      <w:autoSpaceDN w:val="0"/>
      <w:adjustRightInd w:val="0"/>
      <w:ind w:left="709"/>
      <w:jc w:val="both"/>
    </w:pPr>
    <w:rPr>
      <w:szCs w:val="20"/>
    </w:rPr>
  </w:style>
  <w:style w:type="character" w:customStyle="1" w:styleId="akapitdomyslny">
    <w:name w:val="akapitdomyslny"/>
    <w:rsid w:val="00FA58D5"/>
    <w:rPr>
      <w:sz w:val="20"/>
      <w:szCs w:val="20"/>
    </w:rPr>
  </w:style>
  <w:style w:type="paragraph" w:styleId="Akapitzlist">
    <w:name w:val="List Paragraph"/>
    <w:aliases w:val="Eko punkty,podpunkt,L1,Numerowanie,Akapit z listą5,x.,Normalny1,Oświetlenie,TABELA,BulletC,normalny tekst,Wyliczanie,Obiekt,A_wyliczenie,K-P_odwolanie,maz_wyliczenie,opis dzialania,Akapit z listą2,2 heading,Nagłowek 3,Preambuła,Dot pt,lp1"/>
    <w:basedOn w:val="Normalny"/>
    <w:link w:val="AkapitzlistZnak"/>
    <w:uiPriority w:val="34"/>
    <w:qFormat/>
    <w:rsid w:val="00FA58D5"/>
    <w:pPr>
      <w:ind w:left="708"/>
    </w:pPr>
    <w:rPr>
      <w:lang w:val="x-none" w:eastAsia="x-none"/>
    </w:rPr>
  </w:style>
  <w:style w:type="paragraph" w:styleId="Tekstpodstawowywcity2">
    <w:name w:val="Body Text Indent 2"/>
    <w:basedOn w:val="Normalny"/>
    <w:link w:val="Tekstpodstawowywcity2Znak"/>
    <w:unhideWhenUsed/>
    <w:rsid w:val="00FA58D5"/>
    <w:pPr>
      <w:spacing w:after="120" w:line="480" w:lineRule="auto"/>
      <w:ind w:left="283"/>
    </w:pPr>
    <w:rPr>
      <w:lang w:val="x-none"/>
    </w:rPr>
  </w:style>
  <w:style w:type="character" w:customStyle="1" w:styleId="Tekstpodstawowywcity2Znak">
    <w:name w:val="Tekst podstawowy wcięty 2 Znak"/>
    <w:link w:val="Tekstpodstawowywcit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FA58D5"/>
    <w:pPr>
      <w:widowControl w:val="0"/>
      <w:autoSpaceDE w:val="0"/>
      <w:autoSpaceDN w:val="0"/>
      <w:adjustRightInd w:val="0"/>
      <w:spacing w:before="160"/>
    </w:pPr>
    <w:rPr>
      <w:rFonts w:ascii="Arial" w:eastAsia="Times New Roman" w:hAnsi="Arial" w:cs="Arial"/>
      <w:sz w:val="40"/>
      <w:szCs w:val="40"/>
    </w:rPr>
  </w:style>
  <w:style w:type="paragraph" w:customStyle="1" w:styleId="FR3">
    <w:name w:val="FR3"/>
    <w:rsid w:val="00FA58D5"/>
    <w:pPr>
      <w:widowControl w:val="0"/>
      <w:autoSpaceDE w:val="0"/>
      <w:autoSpaceDN w:val="0"/>
      <w:adjustRightInd w:val="0"/>
      <w:ind w:left="5160"/>
    </w:pPr>
    <w:rPr>
      <w:rFonts w:ascii="Arial" w:eastAsia="Times New Roman" w:hAnsi="Arial" w:cs="Arial"/>
      <w:sz w:val="32"/>
      <w:szCs w:val="32"/>
    </w:rPr>
  </w:style>
  <w:style w:type="paragraph" w:customStyle="1" w:styleId="Standardowytekst">
    <w:name w:val="Standardowy.tekst"/>
    <w:rsid w:val="00FA58D5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/>
    </w:rPr>
  </w:style>
  <w:style w:type="character" w:customStyle="1" w:styleId="TekstdymkaZnak">
    <w:name w:val="Tekst dymka Znak"/>
    <w:link w:val="Tekstdymka"/>
    <w:semiHidden/>
    <w:rsid w:val="00FA58D5"/>
    <w:rPr>
      <w:rFonts w:ascii="Tahoma" w:eastAsia="Times New Roman" w:hAnsi="Tahoma" w:cs="Tahoma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semiHidden/>
    <w:rsid w:val="00FA58D5"/>
    <w:rPr>
      <w:rFonts w:ascii="Tahoma" w:hAnsi="Tahoma"/>
      <w:sz w:val="16"/>
      <w:szCs w:val="16"/>
      <w:lang w:val="x-none"/>
    </w:rPr>
  </w:style>
  <w:style w:type="character" w:customStyle="1" w:styleId="11111111ustZnak">
    <w:name w:val="11111111 ust Znak"/>
    <w:link w:val="11111111ust"/>
    <w:locked/>
    <w:rsid w:val="008054E6"/>
    <w:rPr>
      <w:sz w:val="24"/>
      <w:lang w:val="x-none"/>
    </w:rPr>
  </w:style>
  <w:style w:type="paragraph" w:customStyle="1" w:styleId="11111111ust">
    <w:name w:val="11111111 ust"/>
    <w:basedOn w:val="Normalny"/>
    <w:link w:val="11111111ustZnak"/>
    <w:rsid w:val="008054E6"/>
    <w:pPr>
      <w:spacing w:after="80"/>
      <w:ind w:left="431" w:hanging="255"/>
      <w:jc w:val="both"/>
    </w:pPr>
    <w:rPr>
      <w:rFonts w:ascii="Calibri" w:eastAsia="Calibri" w:hAnsi="Calibri"/>
      <w:szCs w:val="20"/>
      <w:lang w:val="x-none" w:eastAsia="x-none"/>
    </w:rPr>
  </w:style>
  <w:style w:type="table" w:styleId="Tabela-Siatka">
    <w:name w:val="Table Grid"/>
    <w:basedOn w:val="Standardowy"/>
    <w:rsid w:val="00F4377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Cyr">
    <w:name w:val="NormalCyr"/>
    <w:basedOn w:val="Normalny"/>
    <w:rsid w:val="00DB144D"/>
    <w:rPr>
      <w:b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DB45C0"/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DB45C0"/>
    <w:rPr>
      <w:rFonts w:ascii="Times New Roman" w:eastAsia="Times New Roman" w:hAnsi="Times New Roman"/>
    </w:rPr>
  </w:style>
  <w:style w:type="paragraph" w:customStyle="1" w:styleId="Adres">
    <w:name w:val="Adres"/>
    <w:basedOn w:val="Tekstpodstawowy"/>
    <w:rsid w:val="00DB45C0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99148A"/>
    <w:pPr>
      <w:numPr>
        <w:numId w:val="3"/>
      </w:numPr>
    </w:pPr>
    <w:rPr>
      <w:rFonts w:ascii="Arial" w:hAnsi="Arial"/>
      <w:sz w:val="22"/>
      <w:szCs w:val="22"/>
    </w:rPr>
  </w:style>
  <w:style w:type="paragraph" w:customStyle="1" w:styleId="Styl2">
    <w:name w:val="Styl2"/>
    <w:basedOn w:val="Normalny"/>
    <w:link w:val="Styl2Znak"/>
    <w:qFormat/>
    <w:rsid w:val="0099148A"/>
    <w:pPr>
      <w:numPr>
        <w:ilvl w:val="12"/>
      </w:numPr>
      <w:spacing w:line="360" w:lineRule="auto"/>
      <w:ind w:firstLine="425"/>
      <w:jc w:val="both"/>
    </w:pPr>
    <w:rPr>
      <w:rFonts w:ascii="Arial" w:hAnsi="Arial"/>
      <w:color w:val="000000"/>
      <w:sz w:val="22"/>
      <w:szCs w:val="20"/>
      <w:lang w:val="x-none" w:eastAsia="ar-SA"/>
    </w:rPr>
  </w:style>
  <w:style w:type="character" w:customStyle="1" w:styleId="Styl2Znak">
    <w:name w:val="Styl2 Znak"/>
    <w:link w:val="Styl2"/>
    <w:rsid w:val="0099148A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096072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Cs w:val="20"/>
    </w:rPr>
  </w:style>
  <w:style w:type="paragraph" w:customStyle="1" w:styleId="BodyText21">
    <w:name w:val="Body Text 21"/>
    <w:basedOn w:val="Normalny"/>
    <w:rsid w:val="00096072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szCs w:val="20"/>
    </w:rPr>
  </w:style>
  <w:style w:type="paragraph" w:customStyle="1" w:styleId="Normalny2">
    <w:name w:val="Normalny2"/>
    <w:basedOn w:val="Normalny"/>
    <w:rsid w:val="00096072"/>
    <w:pPr>
      <w:suppressAutoHyphens/>
    </w:pPr>
    <w:rPr>
      <w:rFonts w:eastAsia="SimSun"/>
      <w:kern w:val="1"/>
      <w:sz w:val="20"/>
      <w:lang w:eastAsia="ar-SA"/>
    </w:rPr>
  </w:style>
  <w:style w:type="paragraph" w:customStyle="1" w:styleId="OPIS2">
    <w:name w:val="OPIS2"/>
    <w:basedOn w:val="Normalny"/>
    <w:rsid w:val="00096072"/>
    <w:pPr>
      <w:suppressAutoHyphens/>
    </w:pPr>
    <w:rPr>
      <w:rFonts w:ascii="Tahoma" w:hAnsi="Tahoma"/>
      <w:b/>
      <w:caps/>
      <w:color w:val="000000"/>
      <w:kern w:val="17153"/>
      <w:sz w:val="22"/>
      <w:szCs w:val="20"/>
    </w:rPr>
  </w:style>
  <w:style w:type="paragraph" w:customStyle="1" w:styleId="Tekstpodstawowy31">
    <w:name w:val="Tekst podstawowy 31"/>
    <w:basedOn w:val="Normalny2"/>
    <w:rsid w:val="00096072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64770B"/>
  </w:style>
  <w:style w:type="paragraph" w:styleId="Tekstblokowy">
    <w:name w:val="Block Text"/>
    <w:basedOn w:val="Normalny"/>
    <w:rsid w:val="0064770B"/>
    <w:pPr>
      <w:widowControl w:val="0"/>
      <w:autoSpaceDE w:val="0"/>
      <w:autoSpaceDN w:val="0"/>
      <w:adjustRightInd w:val="0"/>
      <w:spacing w:before="520"/>
      <w:ind w:left="680" w:right="600"/>
      <w:jc w:val="center"/>
    </w:pPr>
    <w:rPr>
      <w:b/>
      <w:bCs/>
    </w:rPr>
  </w:style>
  <w:style w:type="paragraph" w:customStyle="1" w:styleId="Standard">
    <w:name w:val="Standard"/>
    <w:rsid w:val="0064770B"/>
    <w:pPr>
      <w:widowControl w:val="0"/>
      <w:suppressAutoHyphens/>
    </w:pPr>
    <w:rPr>
      <w:rFonts w:ascii="Times New Roman" w:eastAsia="Times New Roman" w:hAnsi="Times New Roman"/>
      <w:sz w:val="24"/>
    </w:rPr>
  </w:style>
  <w:style w:type="character" w:customStyle="1" w:styleId="WW8Num7z3">
    <w:name w:val="WW8Num7z3"/>
    <w:rsid w:val="0064770B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64770B"/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4770B"/>
    <w:rPr>
      <w:rFonts w:ascii="Times New Roman" w:eastAsia="Times New Roman" w:hAnsi="Times New Roman"/>
    </w:rPr>
  </w:style>
  <w:style w:type="character" w:styleId="Odwoanieprzypisukocowego">
    <w:name w:val="endnote reference"/>
    <w:rsid w:val="0064770B"/>
    <w:rPr>
      <w:vertAlign w:val="superscript"/>
    </w:rPr>
  </w:style>
  <w:style w:type="paragraph" w:customStyle="1" w:styleId="STABI">
    <w:name w:val="STABI"/>
    <w:basedOn w:val="Normalny"/>
    <w:rsid w:val="0064770B"/>
    <w:pPr>
      <w:tabs>
        <w:tab w:val="right" w:pos="0"/>
      </w:tabs>
      <w:overflowPunct w:val="0"/>
      <w:autoSpaceDE w:val="0"/>
      <w:autoSpaceDN w:val="0"/>
      <w:adjustRightInd w:val="0"/>
      <w:textAlignment w:val="baseline"/>
    </w:pPr>
    <w:rPr>
      <w:sz w:val="28"/>
      <w:szCs w:val="20"/>
    </w:rPr>
  </w:style>
  <w:style w:type="paragraph" w:customStyle="1" w:styleId="WW-Tekstpodstawowy2">
    <w:name w:val="WW-Tekst podstawowy 2"/>
    <w:basedOn w:val="Normalny"/>
    <w:rsid w:val="0064770B"/>
    <w:pPr>
      <w:spacing w:line="360" w:lineRule="auto"/>
      <w:jc w:val="both"/>
    </w:pPr>
    <w:rPr>
      <w:rFonts w:ascii="Arial" w:hAnsi="Arial"/>
      <w:sz w:val="22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64770B"/>
    <w:pPr>
      <w:ind w:left="227" w:firstLine="481"/>
    </w:pPr>
    <w:rPr>
      <w:rFonts w:ascii="Arial" w:hAnsi="Arial"/>
      <w:sz w:val="22"/>
      <w:szCs w:val="20"/>
      <w:lang w:eastAsia="ar-SA"/>
    </w:rPr>
  </w:style>
  <w:style w:type="paragraph" w:customStyle="1" w:styleId="Tekstpodstawowy310">
    <w:name w:val="Tekst podstawowy 31"/>
    <w:basedOn w:val="Normalny"/>
    <w:rsid w:val="0064770B"/>
    <w:pPr>
      <w:tabs>
        <w:tab w:val="left" w:pos="447"/>
        <w:tab w:val="left" w:pos="850"/>
        <w:tab w:val="left" w:pos="1474"/>
        <w:tab w:val="left" w:pos="2778"/>
        <w:tab w:val="left" w:pos="9356"/>
      </w:tabs>
      <w:suppressAutoHyphens/>
      <w:ind w:right="283"/>
      <w:jc w:val="both"/>
    </w:pPr>
    <w:rPr>
      <w:rFonts w:ascii="Arial" w:hAnsi="Arial"/>
      <w:szCs w:val="20"/>
      <w:lang w:eastAsia="ar-SA"/>
    </w:rPr>
  </w:style>
  <w:style w:type="paragraph" w:styleId="Lista2">
    <w:name w:val="List 2"/>
    <w:basedOn w:val="Normalny"/>
    <w:rsid w:val="0064770B"/>
    <w:pPr>
      <w:widowControl w:val="0"/>
      <w:autoSpaceDE w:val="0"/>
      <w:autoSpaceDN w:val="0"/>
      <w:ind w:left="566" w:hanging="283"/>
    </w:pPr>
    <w:rPr>
      <w:sz w:val="20"/>
      <w:szCs w:val="20"/>
    </w:rPr>
  </w:style>
  <w:style w:type="paragraph" w:styleId="Lista-kontynuacja2">
    <w:name w:val="List Continue 2"/>
    <w:basedOn w:val="Normalny"/>
    <w:rsid w:val="0064770B"/>
    <w:pPr>
      <w:spacing w:after="120"/>
      <w:ind w:left="566"/>
      <w:contextualSpacing/>
    </w:pPr>
    <w:rPr>
      <w:sz w:val="20"/>
      <w:szCs w:val="20"/>
    </w:rPr>
  </w:style>
  <w:style w:type="paragraph" w:customStyle="1" w:styleId="Waldek">
    <w:name w:val="Waldek"/>
    <w:basedOn w:val="Normalny"/>
    <w:rsid w:val="0064770B"/>
    <w:pPr>
      <w:spacing w:line="360" w:lineRule="auto"/>
      <w:jc w:val="both"/>
    </w:pPr>
    <w:rPr>
      <w:rFonts w:ascii="Arial" w:hAnsi="Arial"/>
      <w:szCs w:val="20"/>
    </w:rPr>
  </w:style>
  <w:style w:type="paragraph" w:customStyle="1" w:styleId="tc">
    <w:name w:val="tc"/>
    <w:basedOn w:val="Normalny"/>
    <w:rsid w:val="0064770B"/>
    <w:pPr>
      <w:suppressAutoHyphens/>
      <w:ind w:left="120"/>
      <w:jc w:val="center"/>
    </w:pPr>
    <w:rPr>
      <w:lang w:eastAsia="ar-SA"/>
    </w:rPr>
  </w:style>
  <w:style w:type="paragraph" w:customStyle="1" w:styleId="tytu0">
    <w:name w:val="tytuł"/>
    <w:basedOn w:val="Normalny"/>
    <w:next w:val="Normalny"/>
    <w:autoRedefine/>
    <w:rsid w:val="003A4422"/>
    <w:pPr>
      <w:jc w:val="center"/>
      <w:outlineLvl w:val="0"/>
    </w:pPr>
    <w:rPr>
      <w:b/>
      <w:sz w:val="28"/>
      <w:szCs w:val="20"/>
    </w:rPr>
  </w:style>
  <w:style w:type="character" w:styleId="Odwoaniedokomentarza">
    <w:name w:val="annotation reference"/>
    <w:uiPriority w:val="99"/>
    <w:semiHidden/>
    <w:unhideWhenUsed/>
    <w:rsid w:val="00D9121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12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9121C"/>
    <w:rPr>
      <w:rFonts w:ascii="Times New Roman" w:eastAsia="Times New Roman" w:hAnsi="Times New Roman"/>
      <w:b/>
      <w:bCs/>
    </w:rPr>
  </w:style>
  <w:style w:type="paragraph" w:customStyle="1" w:styleId="Akapitzlist1">
    <w:name w:val="Akapit z listą1"/>
    <w:basedOn w:val="Normalny"/>
    <w:link w:val="ListParagraphChar"/>
    <w:rsid w:val="00B8415A"/>
    <w:pPr>
      <w:suppressAutoHyphens/>
      <w:spacing w:after="200" w:line="276" w:lineRule="auto"/>
      <w:ind w:left="720"/>
      <w:contextualSpacing/>
    </w:pPr>
    <w:rPr>
      <w:rFonts w:eastAsia="Calibri"/>
      <w:color w:val="000000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B8415A"/>
    <w:rPr>
      <w:rFonts w:ascii="Times New Roman" w:hAnsi="Times New Roman"/>
      <w:color w:val="000000"/>
      <w:sz w:val="22"/>
      <w:szCs w:val="22"/>
      <w:lang w:eastAsia="en-US"/>
    </w:rPr>
  </w:style>
  <w:style w:type="paragraph" w:styleId="NormalnyWeb">
    <w:name w:val="Normal (Web)"/>
    <w:basedOn w:val="Normalny"/>
    <w:rsid w:val="00B8415A"/>
    <w:pPr>
      <w:spacing w:before="100" w:beforeAutospacing="1" w:after="100" w:afterAutospacing="1"/>
    </w:pPr>
    <w:rPr>
      <w:rFonts w:eastAsia="Calibri"/>
    </w:rPr>
  </w:style>
  <w:style w:type="paragraph" w:customStyle="1" w:styleId="Style2">
    <w:name w:val="Style2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4">
    <w:name w:val="Style4"/>
    <w:basedOn w:val="Normalny"/>
    <w:uiPriority w:val="99"/>
    <w:rsid w:val="00B321FC"/>
    <w:pPr>
      <w:widowControl w:val="0"/>
      <w:autoSpaceDE w:val="0"/>
      <w:autoSpaceDN w:val="0"/>
      <w:adjustRightInd w:val="0"/>
      <w:spacing w:line="278" w:lineRule="exact"/>
    </w:pPr>
  </w:style>
  <w:style w:type="paragraph" w:customStyle="1" w:styleId="Style5">
    <w:name w:val="Style5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6">
    <w:name w:val="Style6"/>
    <w:basedOn w:val="Normalny"/>
    <w:uiPriority w:val="99"/>
    <w:rsid w:val="00B321FC"/>
    <w:pPr>
      <w:widowControl w:val="0"/>
      <w:autoSpaceDE w:val="0"/>
      <w:autoSpaceDN w:val="0"/>
      <w:adjustRightInd w:val="0"/>
      <w:jc w:val="both"/>
    </w:pPr>
  </w:style>
  <w:style w:type="paragraph" w:customStyle="1" w:styleId="Style7">
    <w:name w:val="Style7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8">
    <w:name w:val="Style8"/>
    <w:basedOn w:val="Normalny"/>
    <w:uiPriority w:val="99"/>
    <w:rsid w:val="00B321FC"/>
    <w:pPr>
      <w:widowControl w:val="0"/>
      <w:autoSpaceDE w:val="0"/>
      <w:autoSpaceDN w:val="0"/>
      <w:adjustRightInd w:val="0"/>
      <w:spacing w:line="283" w:lineRule="exact"/>
      <w:ind w:firstLine="845"/>
      <w:jc w:val="both"/>
    </w:pPr>
  </w:style>
  <w:style w:type="paragraph" w:customStyle="1" w:styleId="Style9">
    <w:name w:val="Style9"/>
    <w:basedOn w:val="Normalny"/>
    <w:rsid w:val="00B321FC"/>
    <w:pPr>
      <w:widowControl w:val="0"/>
      <w:autoSpaceDE w:val="0"/>
      <w:autoSpaceDN w:val="0"/>
      <w:adjustRightInd w:val="0"/>
      <w:spacing w:line="286" w:lineRule="exact"/>
      <w:ind w:firstLine="701"/>
    </w:pPr>
  </w:style>
  <w:style w:type="paragraph" w:customStyle="1" w:styleId="Style10">
    <w:name w:val="Style10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11">
    <w:name w:val="Style11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13">
    <w:name w:val="Style13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firstLine="686"/>
      <w:jc w:val="both"/>
    </w:pPr>
  </w:style>
  <w:style w:type="paragraph" w:customStyle="1" w:styleId="Style14">
    <w:name w:val="Style14"/>
    <w:basedOn w:val="Normalny"/>
    <w:rsid w:val="00B321FC"/>
    <w:pPr>
      <w:widowControl w:val="0"/>
      <w:autoSpaceDE w:val="0"/>
      <w:autoSpaceDN w:val="0"/>
      <w:adjustRightInd w:val="0"/>
      <w:spacing w:line="283" w:lineRule="exact"/>
      <w:jc w:val="both"/>
    </w:pPr>
  </w:style>
  <w:style w:type="paragraph" w:customStyle="1" w:styleId="Style16">
    <w:name w:val="Style16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hanging="144"/>
    </w:pPr>
  </w:style>
  <w:style w:type="character" w:customStyle="1" w:styleId="FontStyle18">
    <w:name w:val="Font Style18"/>
    <w:rsid w:val="00B321FC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B321FC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B321FC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B321FC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B321FC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C23637"/>
    <w:pPr>
      <w:suppressAutoHyphens/>
    </w:pPr>
    <w:rPr>
      <w:rFonts w:ascii="Courier New" w:hAnsi="Courier New"/>
      <w:sz w:val="20"/>
      <w:szCs w:val="20"/>
      <w:lang w:eastAsia="ar-SA"/>
    </w:rPr>
  </w:style>
  <w:style w:type="character" w:styleId="Hipercze">
    <w:name w:val="Hyperlink"/>
    <w:unhideWhenUsed/>
    <w:rsid w:val="00363C28"/>
    <w:rPr>
      <w:color w:val="0000FF"/>
      <w:u w:val="single"/>
    </w:rPr>
  </w:style>
  <w:style w:type="character" w:customStyle="1" w:styleId="Teksttreci2">
    <w:name w:val="Tekst treści (2)_"/>
    <w:link w:val="Teksttreci20"/>
    <w:rsid w:val="008F71F2"/>
    <w:rPr>
      <w:rFonts w:ascii="Sylfaen" w:eastAsia="Sylfaen" w:hAnsi="Sylfaen" w:cs="Sylfaen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rsid w:val="008F71F2"/>
    <w:rPr>
      <w:rFonts w:ascii="Arial" w:eastAsia="Arial" w:hAnsi="Arial" w:cs="Arial"/>
      <w:sz w:val="14"/>
      <w:szCs w:val="14"/>
      <w:shd w:val="clear" w:color="auto" w:fill="FFFFFF"/>
    </w:rPr>
  </w:style>
  <w:style w:type="character" w:customStyle="1" w:styleId="PogrubienieTeksttreci2Arial7pt">
    <w:name w:val="Pogrubienie;Tekst treści (2) + Arial;7 pt"/>
    <w:rsid w:val="008F71F2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8F71F2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8F71F2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F71F2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8F71F2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table" w:customStyle="1" w:styleId="TableNormal">
    <w:name w:val="Table Normal"/>
    <w:uiPriority w:val="2"/>
    <w:semiHidden/>
    <w:unhideWhenUsed/>
    <w:qFormat/>
    <w:rsid w:val="008F71F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8F71F2"/>
    <w:pPr>
      <w:widowControl w:val="0"/>
      <w:ind w:left="103" w:right="308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NormalBold">
    <w:name w:val="NormalBold"/>
    <w:basedOn w:val="Normalny"/>
    <w:link w:val="NormalBoldChar"/>
    <w:rsid w:val="009F05BB"/>
    <w:pPr>
      <w:widowControl w:val="0"/>
    </w:pPr>
    <w:rPr>
      <w:b/>
      <w:szCs w:val="22"/>
      <w:lang w:val="x-none" w:eastAsia="en-GB"/>
    </w:rPr>
  </w:style>
  <w:style w:type="character" w:customStyle="1" w:styleId="NormalBoldChar">
    <w:name w:val="NormalBold Char"/>
    <w:link w:val="NormalBold"/>
    <w:locked/>
    <w:rsid w:val="009F05BB"/>
    <w:rPr>
      <w:rFonts w:ascii="Times New Roman" w:eastAsia="Times New Roman" w:hAnsi="Times New Roman"/>
      <w:b/>
      <w:sz w:val="24"/>
      <w:szCs w:val="22"/>
      <w:lang w:eastAsia="en-GB"/>
    </w:rPr>
  </w:style>
  <w:style w:type="character" w:customStyle="1" w:styleId="DeltaViewInsertion">
    <w:name w:val="DeltaView Insertion"/>
    <w:rsid w:val="009F05BB"/>
    <w:rPr>
      <w:b/>
      <w:i/>
      <w:spacing w:val="0"/>
    </w:rPr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unhideWhenUsed/>
    <w:qFormat/>
    <w:rsid w:val="009F05BB"/>
    <w:pPr>
      <w:ind w:left="720" w:hanging="720"/>
      <w:jc w:val="both"/>
    </w:pPr>
    <w:rPr>
      <w:rFonts w:eastAsia="Calibri"/>
      <w:sz w:val="20"/>
      <w:szCs w:val="20"/>
      <w:lang w:eastAsia="en-GB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qFormat/>
    <w:rsid w:val="009F05BB"/>
    <w:rPr>
      <w:rFonts w:ascii="Times New Roman" w:hAnsi="Times New Roman"/>
      <w:lang w:eastAsia="en-GB"/>
    </w:rPr>
  </w:style>
  <w:style w:type="character" w:styleId="Odwoanieprzypisudolnego">
    <w:name w:val="footnote reference"/>
    <w:aliases w:val="Footnote Reference Number,Footnote symbol,Footnote reference number,note TESI,SUPERS,EN Footnote Reference,Odwołanie przypisu,Footnote number,Ref,de nota al pie,Odwo3anie przypisu,Times 10 Point, Exposant 3 Point,number,16 Poi"/>
    <w:uiPriority w:val="99"/>
    <w:unhideWhenUsed/>
    <w:qFormat/>
    <w:rsid w:val="009F05BB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9F05BB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9F05BB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9F05BB"/>
    <w:pPr>
      <w:numPr>
        <w:numId w:val="4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9F05BB"/>
    <w:pPr>
      <w:numPr>
        <w:numId w:val="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9F05BB"/>
    <w:pPr>
      <w:numPr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9F05BB"/>
    <w:pPr>
      <w:numPr>
        <w:ilvl w:val="1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9F05BB"/>
    <w:pPr>
      <w:numPr>
        <w:ilvl w:val="2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9F05BB"/>
    <w:pPr>
      <w:numPr>
        <w:ilvl w:val="3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9F05BB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9F05BB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9F05BB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71776B"/>
    <w:pPr>
      <w:numPr>
        <w:numId w:val="7"/>
      </w:numPr>
      <w:jc w:val="both"/>
    </w:pPr>
    <w:rPr>
      <w:b/>
      <w:lang w:val="x-none" w:eastAsia="x-none"/>
    </w:rPr>
  </w:style>
  <w:style w:type="character" w:customStyle="1" w:styleId="RzymskieZnakZnak">
    <w:name w:val="Rzymskie Znak Znak"/>
    <w:link w:val="Rzymskie"/>
    <w:rsid w:val="0071776B"/>
    <w:rPr>
      <w:rFonts w:ascii="Times New Roman" w:eastAsia="Times New Roman" w:hAnsi="Times New Roman"/>
      <w:b/>
      <w:sz w:val="24"/>
      <w:szCs w:val="24"/>
      <w:lang w:val="x-none" w:eastAsia="x-none"/>
    </w:rPr>
  </w:style>
  <w:style w:type="character" w:customStyle="1" w:styleId="AkapitzlistZnak">
    <w:name w:val="Akapit z listą Znak"/>
    <w:aliases w:val="Eko punkty Znak,podpunkt Znak,L1 Znak,Numerowanie Znak,Akapit z listą5 Znak,x. Znak,Normalny1 Znak,Oświetlenie Znak,TABELA Znak,BulletC Znak,normalny tekst Znak,Wyliczanie Znak,Obiekt Znak,A_wyliczenie Znak,K-P_odwolanie Znak"/>
    <w:link w:val="Akapitzlist"/>
    <w:uiPriority w:val="34"/>
    <w:qFormat/>
    <w:rsid w:val="00A938F6"/>
    <w:rPr>
      <w:rFonts w:ascii="Times New Roman" w:eastAsia="Times New Roman" w:hAnsi="Times New Roman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1203BA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8813A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926E4D"/>
    <w:rPr>
      <w:color w:val="800080"/>
      <w:u w:val="single"/>
    </w:rPr>
  </w:style>
  <w:style w:type="paragraph" w:customStyle="1" w:styleId="font5">
    <w:name w:val="font5"/>
    <w:basedOn w:val="Normalny"/>
    <w:rsid w:val="00926E4D"/>
    <w:pPr>
      <w:spacing w:before="100" w:beforeAutospacing="1" w:after="100" w:afterAutospacing="1"/>
    </w:pPr>
    <w:rPr>
      <w:rFonts w:ascii="Arial Narrow" w:hAnsi="Arial Narrow"/>
      <w:sz w:val="18"/>
      <w:szCs w:val="18"/>
    </w:rPr>
  </w:style>
  <w:style w:type="paragraph" w:customStyle="1" w:styleId="font6">
    <w:name w:val="font6"/>
    <w:basedOn w:val="Normalny"/>
    <w:rsid w:val="00926E4D"/>
    <w:pP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customStyle="1" w:styleId="xl78">
    <w:name w:val="xl7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79">
    <w:name w:val="xl7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80">
    <w:name w:val="xl8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1">
    <w:name w:val="xl8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2">
    <w:name w:val="xl8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3">
    <w:name w:val="xl8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4">
    <w:name w:val="xl8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5">
    <w:name w:val="xl8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6">
    <w:name w:val="xl8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7">
    <w:name w:val="xl87"/>
    <w:basedOn w:val="Normalny"/>
    <w:rsid w:val="00926E4D"/>
    <w:pP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8">
    <w:name w:val="xl88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0">
    <w:name w:val="xl9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1">
    <w:name w:val="xl9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2">
    <w:name w:val="xl9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3">
    <w:name w:val="xl93"/>
    <w:basedOn w:val="Normalny"/>
    <w:rsid w:val="00926E4D"/>
    <w:pPr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95">
    <w:name w:val="xl9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6">
    <w:name w:val="xl9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7">
    <w:name w:val="xl9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98">
    <w:name w:val="xl9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99">
    <w:name w:val="xl9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0">
    <w:name w:val="xl10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1">
    <w:name w:val="xl10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2">
    <w:name w:val="xl10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3">
    <w:name w:val="xl10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4">
    <w:name w:val="xl10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5">
    <w:name w:val="xl10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6">
    <w:name w:val="xl10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7">
    <w:name w:val="xl10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8">
    <w:name w:val="xl10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09">
    <w:name w:val="xl10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0">
    <w:name w:val="xl110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1">
    <w:name w:val="xl111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2">
    <w:name w:val="xl112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3">
    <w:name w:val="xl11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14">
    <w:name w:val="xl114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5">
    <w:name w:val="xl115"/>
    <w:basedOn w:val="Normalny"/>
    <w:rsid w:val="00926E4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6">
    <w:name w:val="xl116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7">
    <w:name w:val="xl117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8">
    <w:name w:val="xl118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9">
    <w:name w:val="xl11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0">
    <w:name w:val="xl12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1">
    <w:name w:val="xl121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2">
    <w:name w:val="xl12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3">
    <w:name w:val="xl123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4">
    <w:name w:val="xl12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5">
    <w:name w:val="xl12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6">
    <w:name w:val="xl12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7">
    <w:name w:val="xl12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8">
    <w:name w:val="xl12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CC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29">
    <w:name w:val="xl129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0">
    <w:name w:val="xl130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1">
    <w:name w:val="xl131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2">
    <w:name w:val="xl132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3">
    <w:name w:val="xl13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4">
    <w:name w:val="xl134"/>
    <w:basedOn w:val="Normalny"/>
    <w:rsid w:val="00926E4D"/>
    <w:pPr>
      <w:pBdr>
        <w:top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5">
    <w:name w:val="xl135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6">
    <w:name w:val="xl136"/>
    <w:basedOn w:val="Normalny"/>
    <w:rsid w:val="00926E4D"/>
    <w:pP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xl137">
    <w:name w:val="xl137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8">
    <w:name w:val="xl138"/>
    <w:basedOn w:val="Normalny"/>
    <w:rsid w:val="00926E4D"/>
    <w:pPr>
      <w:pBdr>
        <w:top w:val="single" w:sz="4" w:space="0" w:color="auto"/>
        <w:left w:val="single" w:sz="4" w:space="0" w:color="000000"/>
        <w:bottom w:val="single" w:sz="4" w:space="0" w:color="auto"/>
      </w:pBd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Indeks">
    <w:name w:val="Indeks"/>
    <w:basedOn w:val="Normalny"/>
    <w:rsid w:val="00632F06"/>
    <w:pPr>
      <w:suppressLineNumbers/>
      <w:suppressAutoHyphens/>
      <w:spacing w:after="200" w:line="276" w:lineRule="auto"/>
    </w:pPr>
    <w:rPr>
      <w:rFonts w:ascii="Arial" w:eastAsia="Arial" w:hAnsi="Arial" w:cs="Tahoma"/>
      <w:sz w:val="22"/>
      <w:szCs w:val="22"/>
      <w:lang w:eastAsia="ar-SA"/>
    </w:rPr>
  </w:style>
  <w:style w:type="paragraph" w:customStyle="1" w:styleId="tm">
    <w:name w:val="tm"/>
    <w:basedOn w:val="Normalny"/>
    <w:rsid w:val="00632F06"/>
    <w:pPr>
      <w:ind w:left="480" w:hanging="480"/>
      <w:jc w:val="both"/>
    </w:pPr>
  </w:style>
  <w:style w:type="paragraph" w:customStyle="1" w:styleId="Style27">
    <w:name w:val="Style27"/>
    <w:basedOn w:val="Normalny"/>
    <w:uiPriority w:val="99"/>
    <w:rsid w:val="00632F06"/>
    <w:pPr>
      <w:widowControl w:val="0"/>
      <w:autoSpaceDE w:val="0"/>
      <w:autoSpaceDN w:val="0"/>
      <w:adjustRightInd w:val="0"/>
    </w:pPr>
    <w:rPr>
      <w:rFonts w:ascii="Arial Unicode MS" w:eastAsia="Arial Unicode MS" w:hAnsi="Calibri" w:cs="Arial Unicode MS"/>
    </w:rPr>
  </w:style>
  <w:style w:type="character" w:customStyle="1" w:styleId="FontStyle16">
    <w:name w:val="Font Style16"/>
    <w:uiPriority w:val="99"/>
    <w:rsid w:val="00632F06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24">
    <w:name w:val="Font Style24"/>
    <w:uiPriority w:val="99"/>
    <w:rsid w:val="00632F06"/>
    <w:rPr>
      <w:rFonts w:ascii="Times New Roman" w:hAnsi="Times New Roman" w:cs="Times New Roman"/>
      <w:color w:val="000000"/>
      <w:sz w:val="24"/>
      <w:szCs w:val="24"/>
    </w:rPr>
  </w:style>
  <w:style w:type="paragraph" w:customStyle="1" w:styleId="Kropka">
    <w:name w:val="Kropka"/>
    <w:basedOn w:val="Normalny"/>
    <w:rsid w:val="00632F06"/>
    <w:pPr>
      <w:tabs>
        <w:tab w:val="num" w:pos="284"/>
      </w:tabs>
      <w:ind w:left="567" w:hanging="283"/>
      <w:jc w:val="both"/>
    </w:pPr>
    <w:rPr>
      <w:rFonts w:ascii="Arial" w:hAnsi="Arial"/>
      <w:sz w:val="22"/>
      <w:szCs w:val="20"/>
      <w:lang w:eastAsia="ar-SA"/>
    </w:rPr>
  </w:style>
  <w:style w:type="character" w:customStyle="1" w:styleId="xbe">
    <w:name w:val="_xbe"/>
    <w:rsid w:val="00632F06"/>
  </w:style>
  <w:style w:type="character" w:customStyle="1" w:styleId="tekstdokbold">
    <w:name w:val="tekst dok. bold"/>
    <w:rsid w:val="00E53A52"/>
    <w:rPr>
      <w:b/>
    </w:rPr>
  </w:style>
  <w:style w:type="paragraph" w:customStyle="1" w:styleId="tekstdokumentu">
    <w:name w:val="tekst dokumentu"/>
    <w:basedOn w:val="Normalny"/>
    <w:autoRedefine/>
    <w:rsid w:val="00E53A52"/>
    <w:pPr>
      <w:spacing w:before="120" w:after="120"/>
      <w:ind w:left="1680" w:hanging="1680"/>
      <w:jc w:val="both"/>
    </w:pPr>
  </w:style>
  <w:style w:type="paragraph" w:customStyle="1" w:styleId="zacznik">
    <w:name w:val="załącznik"/>
    <w:basedOn w:val="Tekstpodstawowy"/>
    <w:autoRedefine/>
    <w:rsid w:val="00E53A52"/>
    <w:pPr>
      <w:spacing w:before="120" w:after="0"/>
      <w:ind w:left="1678" w:hanging="1678"/>
    </w:pPr>
    <w:rPr>
      <w:b/>
      <w:sz w:val="24"/>
      <w:lang w:val="pl-PL"/>
    </w:rPr>
  </w:style>
  <w:style w:type="character" w:styleId="Pogrubienie">
    <w:name w:val="Strong"/>
    <w:uiPriority w:val="22"/>
    <w:qFormat/>
    <w:rsid w:val="00E53A52"/>
    <w:rPr>
      <w:b/>
      <w:bCs/>
    </w:rPr>
  </w:style>
  <w:style w:type="paragraph" w:styleId="Lista">
    <w:name w:val="List"/>
    <w:basedOn w:val="Normalny"/>
    <w:semiHidden/>
    <w:rsid w:val="00E53A52"/>
    <w:pPr>
      <w:ind w:left="283" w:hanging="283"/>
    </w:pPr>
    <w:rPr>
      <w:rFonts w:ascii="Arial" w:hAnsi="Arial"/>
      <w:szCs w:val="20"/>
    </w:rPr>
  </w:style>
  <w:style w:type="paragraph" w:customStyle="1" w:styleId="3">
    <w:name w:val="3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2">
    <w:name w:val="2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10">
    <w:name w:val="1"/>
    <w:basedOn w:val="Normalny"/>
    <w:next w:val="Nagwek"/>
    <w:rsid w:val="00E53A52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paragraph" w:customStyle="1" w:styleId="numerowanie">
    <w:name w:val="numerowanie"/>
    <w:basedOn w:val="Normalny"/>
    <w:autoRedefine/>
    <w:rsid w:val="00E53A52"/>
    <w:pPr>
      <w:tabs>
        <w:tab w:val="num" w:pos="360"/>
      </w:tabs>
      <w:jc w:val="both"/>
    </w:pPr>
    <w:rPr>
      <w:szCs w:val="22"/>
    </w:rPr>
  </w:style>
  <w:style w:type="paragraph" w:customStyle="1" w:styleId="Nagwekstrony">
    <w:name w:val="Nag?—wek strony"/>
    <w:basedOn w:val="Normalny"/>
    <w:rsid w:val="00E53A52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E53A52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A">
    <w:name w:val="A"/>
    <w:rsid w:val="00E53A52"/>
    <w:pPr>
      <w:keepNext/>
      <w:spacing w:before="240" w:line="240" w:lineRule="exact"/>
      <w:ind w:left="720" w:hanging="720"/>
      <w:jc w:val="both"/>
    </w:pPr>
    <w:rPr>
      <w:rFonts w:ascii="Times New Roman" w:eastAsia="Times New Roman" w:hAnsi="Times New Roman"/>
      <w:sz w:val="24"/>
      <w:lang w:val="en-GB" w:eastAsia="en-US"/>
    </w:rPr>
  </w:style>
  <w:style w:type="paragraph" w:customStyle="1" w:styleId="Tekstprzypisukocowego1">
    <w:name w:val="Tekst przypisu końcowego1"/>
    <w:basedOn w:val="Normalny"/>
    <w:rsid w:val="00E53A52"/>
    <w:pPr>
      <w:spacing w:before="120"/>
    </w:pPr>
    <w:rPr>
      <w:sz w:val="20"/>
      <w:szCs w:val="20"/>
    </w:rPr>
  </w:style>
  <w:style w:type="paragraph" w:customStyle="1" w:styleId="Text10">
    <w:name w:val="Text_1"/>
    <w:basedOn w:val="Normalny"/>
    <w:rsid w:val="00E53A52"/>
    <w:pPr>
      <w:spacing w:after="120"/>
      <w:ind w:left="425" w:hanging="425"/>
      <w:jc w:val="both"/>
    </w:pPr>
    <w:rPr>
      <w:sz w:val="22"/>
      <w:szCs w:val="20"/>
    </w:rPr>
  </w:style>
  <w:style w:type="paragraph" w:customStyle="1" w:styleId="B">
    <w:name w:val="B"/>
    <w:rsid w:val="00E53A52"/>
    <w:pPr>
      <w:spacing w:before="240" w:line="240" w:lineRule="exact"/>
      <w:ind w:left="720"/>
      <w:jc w:val="both"/>
    </w:pPr>
    <w:rPr>
      <w:rFonts w:ascii="Times New Roman" w:eastAsia="Times New Roman" w:hAnsi="Times New Roman"/>
      <w:sz w:val="24"/>
      <w:lang w:val="en-GB" w:eastAsia="en-US"/>
    </w:rPr>
  </w:style>
  <w:style w:type="character" w:customStyle="1" w:styleId="StopkaZnak1">
    <w:name w:val="Stopka Znak1"/>
    <w:uiPriority w:val="99"/>
    <w:locked/>
    <w:rsid w:val="00E53A52"/>
  </w:style>
  <w:style w:type="paragraph" w:styleId="Bezodstpw">
    <w:name w:val="No Spacing"/>
    <w:aliases w:val="Tekst BW,BW-TEKST"/>
    <w:link w:val="BezodstpwZnak"/>
    <w:uiPriority w:val="1"/>
    <w:qFormat/>
    <w:rsid w:val="00E53A52"/>
    <w:rPr>
      <w:rFonts w:eastAsia="Times New Roman"/>
      <w:sz w:val="22"/>
      <w:szCs w:val="22"/>
      <w:lang w:eastAsia="en-US"/>
    </w:rPr>
  </w:style>
  <w:style w:type="character" w:customStyle="1" w:styleId="BezodstpwZnak">
    <w:name w:val="Bez odstępów Znak"/>
    <w:aliases w:val="Tekst BW Znak,BW-TEKST Znak"/>
    <w:link w:val="Bezodstpw"/>
    <w:uiPriority w:val="1"/>
    <w:rsid w:val="00E53A52"/>
    <w:rPr>
      <w:rFonts w:eastAsia="Times New Roman"/>
      <w:sz w:val="22"/>
      <w:szCs w:val="22"/>
      <w:lang w:eastAsia="en-US"/>
    </w:rPr>
  </w:style>
  <w:style w:type="character" w:customStyle="1" w:styleId="FontStyle11">
    <w:name w:val="Font Style11"/>
    <w:rsid w:val="00E53A52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FontStyle12">
    <w:name w:val="Font Style12"/>
    <w:uiPriority w:val="99"/>
    <w:rsid w:val="00E53A52"/>
    <w:rPr>
      <w:rFonts w:ascii="Segoe UI" w:hAnsi="Segoe UI" w:cs="Segoe UI" w:hint="default"/>
      <w:color w:val="000000"/>
      <w:sz w:val="16"/>
      <w:szCs w:val="16"/>
    </w:rPr>
  </w:style>
  <w:style w:type="character" w:customStyle="1" w:styleId="txt-new">
    <w:name w:val="txt-new"/>
    <w:rsid w:val="00E53A52"/>
  </w:style>
  <w:style w:type="character" w:customStyle="1" w:styleId="tabulatory">
    <w:name w:val="tabulatory"/>
    <w:rsid w:val="00E53A52"/>
  </w:style>
  <w:style w:type="paragraph" w:customStyle="1" w:styleId="Style77">
    <w:name w:val="Style77"/>
    <w:basedOn w:val="Normalny"/>
    <w:uiPriority w:val="99"/>
    <w:rsid w:val="00E53A52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hAnsi="Arial Narrow"/>
    </w:rPr>
  </w:style>
  <w:style w:type="character" w:customStyle="1" w:styleId="FontStyle257">
    <w:name w:val="Font Style257"/>
    <w:uiPriority w:val="99"/>
    <w:rsid w:val="00E53A52"/>
    <w:rPr>
      <w:rFonts w:ascii="Arial Narrow" w:hAnsi="Arial Narrow" w:cs="Arial Narrow"/>
      <w:color w:val="000000"/>
      <w:sz w:val="22"/>
      <w:szCs w:val="22"/>
    </w:rPr>
  </w:style>
  <w:style w:type="paragraph" w:customStyle="1" w:styleId="Style30">
    <w:name w:val="Style30"/>
    <w:basedOn w:val="Normalny"/>
    <w:uiPriority w:val="99"/>
    <w:rsid w:val="00E53A52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hAnsi="Arial Narrow"/>
    </w:rPr>
  </w:style>
  <w:style w:type="paragraph" w:customStyle="1" w:styleId="Style55">
    <w:name w:val="Style55"/>
    <w:basedOn w:val="Normalny"/>
    <w:uiPriority w:val="99"/>
    <w:rsid w:val="00E53A52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hAnsi="Arial Narrow"/>
    </w:rPr>
  </w:style>
  <w:style w:type="paragraph" w:styleId="Poprawka">
    <w:name w:val="Revision"/>
    <w:hidden/>
    <w:uiPriority w:val="99"/>
    <w:semiHidden/>
    <w:rsid w:val="00E53A52"/>
    <w:rPr>
      <w:rFonts w:ascii="Times New Roman" w:eastAsia="Times New Roman" w:hAnsi="Times New Roman"/>
      <w:sz w:val="24"/>
      <w:szCs w:val="24"/>
    </w:rPr>
  </w:style>
  <w:style w:type="character" w:customStyle="1" w:styleId="articleabstract">
    <w:name w:val="articleabstract"/>
    <w:rsid w:val="00E53A52"/>
  </w:style>
  <w:style w:type="character" w:styleId="Tekstzastpczy">
    <w:name w:val="Placeholder Text"/>
    <w:uiPriority w:val="99"/>
    <w:semiHidden/>
    <w:rsid w:val="00E53A52"/>
    <w:rPr>
      <w:color w:val="808080"/>
    </w:rPr>
  </w:style>
  <w:style w:type="character" w:customStyle="1" w:styleId="alb">
    <w:name w:val="a_lb"/>
    <w:rsid w:val="00E53A52"/>
  </w:style>
  <w:style w:type="character" w:customStyle="1" w:styleId="alb-s">
    <w:name w:val="a_lb-s"/>
    <w:rsid w:val="00E53A52"/>
  </w:style>
  <w:style w:type="character" w:styleId="Uwydatnienie">
    <w:name w:val="Emphasis"/>
    <w:uiPriority w:val="20"/>
    <w:qFormat/>
    <w:rsid w:val="00E53A52"/>
    <w:rPr>
      <w:i/>
      <w:iCs/>
    </w:rPr>
  </w:style>
  <w:style w:type="paragraph" w:styleId="Listapunktowana5">
    <w:name w:val="List Bullet 5"/>
    <w:basedOn w:val="Normalny"/>
    <w:rsid w:val="00E53A52"/>
    <w:pPr>
      <w:numPr>
        <w:numId w:val="11"/>
      </w:numPr>
    </w:pPr>
  </w:style>
  <w:style w:type="paragraph" w:customStyle="1" w:styleId="Tekstprzypisudolnego1">
    <w:name w:val="Tekst przypisu dolnego1"/>
    <w:basedOn w:val="Normalny"/>
    <w:uiPriority w:val="99"/>
    <w:unhideWhenUsed/>
    <w:qFormat/>
    <w:rsid w:val="005A236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5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7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8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2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8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E8C8D-FF9C-4A1E-BECB-243224E92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1236</Words>
  <Characters>7419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pliki edytowalne</vt:lpstr>
    </vt:vector>
  </TitlesOfParts>
  <Company/>
  <LinksUpToDate>false</LinksUpToDate>
  <CharactersWithSpaces>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pliki edytowalne</dc:title>
  <dc:subject/>
  <dc:creator>Jankowiak-Romanowska Marta</dc:creator>
  <cp:keywords/>
  <cp:lastModifiedBy>d.kolkowska</cp:lastModifiedBy>
  <cp:revision>5</cp:revision>
  <cp:lastPrinted>2025-02-13T11:36:00Z</cp:lastPrinted>
  <dcterms:created xsi:type="dcterms:W3CDTF">2026-02-06T07:40:00Z</dcterms:created>
  <dcterms:modified xsi:type="dcterms:W3CDTF">2026-02-06T09:32:00Z</dcterms:modified>
</cp:coreProperties>
</file>