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673A8" w:rsidRPr="00C3074D" w:rsidRDefault="006E5FD6" w:rsidP="004F1A10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C3074D">
        <w:rPr>
          <w:rFonts w:asciiTheme="minorHAnsi" w:hAnsiTheme="minorHAnsi" w:cstheme="minorHAnsi"/>
        </w:rPr>
        <w:t>Oznaczenie</w:t>
      </w:r>
      <w:r w:rsidR="003673A8" w:rsidRPr="00C3074D">
        <w:rPr>
          <w:rFonts w:asciiTheme="minorHAnsi" w:hAnsiTheme="minorHAnsi" w:cstheme="minorHAnsi"/>
        </w:rPr>
        <w:t xml:space="preserve"> sprawy</w:t>
      </w:r>
      <w:r w:rsidR="00CD31BB" w:rsidRPr="00C3074D">
        <w:rPr>
          <w:rFonts w:asciiTheme="minorHAnsi" w:hAnsiTheme="minorHAnsi" w:cstheme="minorHAnsi"/>
        </w:rPr>
        <w:t xml:space="preserve">: </w:t>
      </w:r>
      <w:r w:rsidR="00656757" w:rsidRPr="00C3074D">
        <w:rPr>
          <w:rFonts w:asciiTheme="minorHAnsi" w:hAnsiTheme="minorHAnsi" w:cstheme="minorHAnsi"/>
          <w:b/>
        </w:rPr>
        <w:t>ZSM</w:t>
      </w:r>
      <w:r w:rsidR="000B04B8" w:rsidRPr="00C3074D">
        <w:rPr>
          <w:rFonts w:asciiTheme="minorHAnsi" w:hAnsiTheme="minorHAnsi" w:cstheme="minorHAnsi"/>
          <w:b/>
          <w:bCs/>
          <w:iCs/>
        </w:rPr>
        <w:t>.ZP/252-0</w:t>
      </w:r>
      <w:r w:rsidR="004F1A10" w:rsidRPr="00C3074D">
        <w:rPr>
          <w:rFonts w:asciiTheme="minorHAnsi" w:hAnsiTheme="minorHAnsi" w:cstheme="minorHAnsi"/>
          <w:b/>
          <w:bCs/>
          <w:iCs/>
        </w:rPr>
        <w:t>1</w:t>
      </w:r>
      <w:r w:rsidR="000B04B8" w:rsidRPr="00C3074D">
        <w:rPr>
          <w:rFonts w:asciiTheme="minorHAnsi" w:hAnsiTheme="minorHAnsi" w:cstheme="minorHAnsi"/>
          <w:b/>
          <w:bCs/>
          <w:iCs/>
        </w:rPr>
        <w:t>/202</w:t>
      </w:r>
      <w:r w:rsidR="004F1A10" w:rsidRPr="00C3074D">
        <w:rPr>
          <w:rFonts w:asciiTheme="minorHAnsi" w:hAnsiTheme="minorHAnsi" w:cstheme="minorHAnsi"/>
          <w:b/>
          <w:bCs/>
          <w:iCs/>
        </w:rPr>
        <w:t>6</w:t>
      </w:r>
    </w:p>
    <w:p w:rsidR="003673A8" w:rsidRPr="00C3074D" w:rsidRDefault="003673A8" w:rsidP="004F1A10">
      <w:pPr>
        <w:spacing w:line="312" w:lineRule="auto"/>
        <w:rPr>
          <w:rFonts w:asciiTheme="minorHAnsi" w:hAnsiTheme="minorHAnsi" w:cstheme="minorHAnsi"/>
        </w:rPr>
      </w:pPr>
    </w:p>
    <w:p w:rsidR="00B543B8" w:rsidRPr="00C3074D" w:rsidRDefault="00B543B8" w:rsidP="004F1A10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:rsidR="00280E77" w:rsidRPr="00C3074D" w:rsidRDefault="00280E77" w:rsidP="004F1A10">
      <w:pPr>
        <w:spacing w:line="312" w:lineRule="auto"/>
        <w:rPr>
          <w:rFonts w:asciiTheme="minorHAnsi" w:hAnsiTheme="minorHAnsi" w:cstheme="minorHAnsi"/>
        </w:rPr>
      </w:pPr>
    </w:p>
    <w:p w:rsidR="00067F45" w:rsidRPr="00C3074D" w:rsidRDefault="00067F45" w:rsidP="004F1A10">
      <w:pPr>
        <w:spacing w:line="312" w:lineRule="auto"/>
        <w:rPr>
          <w:rFonts w:asciiTheme="minorHAnsi" w:hAnsiTheme="minorHAnsi" w:cstheme="minorHAnsi"/>
        </w:rPr>
      </w:pPr>
    </w:p>
    <w:p w:rsidR="003673A8" w:rsidRPr="00C3074D" w:rsidRDefault="001F2A43" w:rsidP="004F1A10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C3074D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C3074D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C3074D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C3074D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C3074D">
        <w:rPr>
          <w:rFonts w:asciiTheme="minorHAnsi" w:hAnsiTheme="minorHAnsi" w:cstheme="minorHAnsi"/>
          <w:b/>
          <w:sz w:val="32"/>
          <w:szCs w:val="32"/>
        </w:rPr>
        <w:t>ZAMÓWIENIA</w:t>
      </w:r>
    </w:p>
    <w:p w:rsidR="0030177B" w:rsidRPr="00C3074D" w:rsidRDefault="0030177B" w:rsidP="004F1A10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C3074D">
        <w:rPr>
          <w:rFonts w:asciiTheme="minorHAnsi" w:hAnsiTheme="minorHAnsi" w:cstheme="minorHAnsi"/>
          <w:b/>
          <w:sz w:val="32"/>
          <w:szCs w:val="32"/>
        </w:rPr>
        <w:t>(SWZ)</w:t>
      </w:r>
    </w:p>
    <w:p w:rsidR="003673A8" w:rsidRPr="00C3074D" w:rsidRDefault="003673A8" w:rsidP="004F1A10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:rsidR="00280E77" w:rsidRPr="00C3074D" w:rsidRDefault="00280E77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9C3C55" w:rsidRPr="00C3074D" w:rsidRDefault="009C3C55" w:rsidP="004F1A10">
      <w:pPr>
        <w:spacing w:line="312" w:lineRule="auto"/>
        <w:rPr>
          <w:rFonts w:asciiTheme="minorHAnsi" w:hAnsiTheme="minorHAnsi" w:cstheme="minorHAnsi"/>
        </w:rPr>
      </w:pPr>
    </w:p>
    <w:p w:rsidR="009C3C55" w:rsidRPr="00C3074D" w:rsidRDefault="009C3C55" w:rsidP="004F1A10">
      <w:pPr>
        <w:spacing w:line="312" w:lineRule="auto"/>
        <w:rPr>
          <w:rFonts w:asciiTheme="minorHAnsi" w:hAnsiTheme="minorHAnsi" w:cstheme="minorHAnsi"/>
        </w:rPr>
      </w:pPr>
    </w:p>
    <w:p w:rsidR="003673A8" w:rsidRPr="00C3074D" w:rsidRDefault="003673A8" w:rsidP="004F1A10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C3074D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:rsidR="003673A8" w:rsidRPr="00C3074D" w:rsidRDefault="003673A8" w:rsidP="004F1A10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074D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C3074D">
        <w:rPr>
          <w:rFonts w:asciiTheme="minorHAnsi" w:hAnsiTheme="minorHAnsi" w:cstheme="minorHAnsi"/>
          <w:sz w:val="24"/>
          <w:szCs w:val="24"/>
        </w:rPr>
        <w:t>11 września 2019</w:t>
      </w:r>
      <w:r w:rsidRPr="00C3074D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C3074D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C3074D">
        <w:rPr>
          <w:rFonts w:asciiTheme="minorHAnsi" w:hAnsiTheme="minorHAnsi" w:cstheme="minorHAnsi"/>
          <w:sz w:val="24"/>
          <w:szCs w:val="24"/>
        </w:rPr>
        <w:t>2</w:t>
      </w:r>
      <w:r w:rsidR="00B51455" w:rsidRPr="00C3074D">
        <w:rPr>
          <w:rFonts w:asciiTheme="minorHAnsi" w:hAnsiTheme="minorHAnsi" w:cstheme="minorHAnsi"/>
          <w:sz w:val="24"/>
          <w:szCs w:val="24"/>
        </w:rPr>
        <w:t>4</w:t>
      </w:r>
      <w:r w:rsidR="00024A11" w:rsidRPr="00C3074D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C3074D">
        <w:rPr>
          <w:rFonts w:asciiTheme="minorHAnsi" w:hAnsiTheme="minorHAnsi" w:cstheme="minorHAnsi"/>
          <w:sz w:val="24"/>
          <w:szCs w:val="24"/>
        </w:rPr>
        <w:t>,</w:t>
      </w:r>
      <w:r w:rsidR="00024A11" w:rsidRPr="00C3074D">
        <w:rPr>
          <w:rFonts w:asciiTheme="minorHAnsi" w:hAnsiTheme="minorHAnsi" w:cstheme="minorHAnsi"/>
          <w:sz w:val="24"/>
          <w:szCs w:val="24"/>
        </w:rPr>
        <w:t xml:space="preserve"> poz. </w:t>
      </w:r>
      <w:r w:rsidR="00B51455" w:rsidRPr="00C3074D">
        <w:rPr>
          <w:rFonts w:asciiTheme="minorHAnsi" w:hAnsiTheme="minorHAnsi" w:cstheme="minorHAnsi"/>
          <w:sz w:val="24"/>
          <w:szCs w:val="24"/>
        </w:rPr>
        <w:t>1320</w:t>
      </w:r>
      <w:r w:rsidR="004F1A10" w:rsidRPr="00C3074D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C3074D">
        <w:rPr>
          <w:rFonts w:asciiTheme="minorHAnsi" w:hAnsiTheme="minorHAnsi" w:cstheme="minorHAnsi"/>
          <w:sz w:val="24"/>
          <w:szCs w:val="24"/>
        </w:rPr>
        <w:t xml:space="preserve">) </w:t>
      </w:r>
    </w:p>
    <w:p w:rsidR="003673A8" w:rsidRPr="00C3074D" w:rsidRDefault="003673A8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C3074D" w:rsidRDefault="003673A8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C3074D" w:rsidRDefault="00067F45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C3074D" w:rsidRDefault="003673A8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C3074D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C3074D">
        <w:rPr>
          <w:rFonts w:asciiTheme="minorHAnsi" w:hAnsiTheme="minorHAnsi" w:cstheme="minorHAnsi"/>
          <w:sz w:val="26"/>
          <w:szCs w:val="26"/>
        </w:rPr>
        <w:t>udzieleni</w:t>
      </w:r>
      <w:r w:rsidR="00B553F6" w:rsidRPr="00C3074D">
        <w:rPr>
          <w:rFonts w:asciiTheme="minorHAnsi" w:hAnsiTheme="minorHAnsi" w:cstheme="minorHAnsi"/>
          <w:sz w:val="26"/>
          <w:szCs w:val="26"/>
        </w:rPr>
        <w:t>a</w:t>
      </w:r>
      <w:r w:rsidR="009C3C55" w:rsidRPr="00C3074D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C3074D">
        <w:rPr>
          <w:rFonts w:asciiTheme="minorHAnsi" w:hAnsiTheme="minorHAnsi" w:cstheme="minorHAnsi"/>
          <w:sz w:val="26"/>
          <w:szCs w:val="26"/>
        </w:rPr>
        <w:t xml:space="preserve">: </w:t>
      </w:r>
    </w:p>
    <w:p w:rsidR="003673A8" w:rsidRPr="00C3074D" w:rsidRDefault="002F6A7F" w:rsidP="004F1A10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C3074D">
        <w:rPr>
          <w:rFonts w:asciiTheme="minorHAnsi" w:hAnsiTheme="minorHAnsi" w:cstheme="minorHAnsi"/>
          <w:sz w:val="24"/>
          <w:szCs w:val="24"/>
        </w:rPr>
        <w:t>Tryb podstawowy bez możliwości</w:t>
      </w:r>
      <w:r w:rsidR="009F34A0" w:rsidRPr="00C3074D">
        <w:rPr>
          <w:rFonts w:asciiTheme="minorHAnsi" w:hAnsiTheme="minorHAnsi" w:cstheme="minorHAnsi"/>
          <w:sz w:val="24"/>
          <w:szCs w:val="24"/>
        </w:rPr>
        <w:t xml:space="preserve"> przeprowadzenia negocjacji - art. 275 pkt </w:t>
      </w:r>
      <w:r w:rsidRPr="00C3074D">
        <w:rPr>
          <w:rFonts w:asciiTheme="minorHAnsi" w:hAnsiTheme="minorHAnsi" w:cstheme="minorHAnsi"/>
          <w:sz w:val="24"/>
          <w:szCs w:val="24"/>
        </w:rPr>
        <w:t>1</w:t>
      </w:r>
      <w:r w:rsidR="009F34A0" w:rsidRPr="00C3074D">
        <w:rPr>
          <w:rFonts w:asciiTheme="minorHAnsi" w:hAnsiTheme="minorHAnsi" w:cstheme="minorHAnsi"/>
          <w:sz w:val="24"/>
          <w:szCs w:val="24"/>
        </w:rPr>
        <w:t xml:space="preserve"> Ustawy</w:t>
      </w:r>
    </w:p>
    <w:p w:rsidR="003673A8" w:rsidRPr="00C3074D" w:rsidRDefault="003673A8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C3074D" w:rsidRDefault="003673A8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C3074D" w:rsidRDefault="00067F45" w:rsidP="004F1A10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C3074D" w:rsidRDefault="003673A8" w:rsidP="004F1A10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C3074D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:rsidR="004A125E" w:rsidRPr="00C3074D" w:rsidRDefault="004A125E" w:rsidP="004F1A10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</w:p>
    <w:p w:rsidR="009C3C55" w:rsidRPr="00C3074D" w:rsidRDefault="004F1A10" w:rsidP="004A125E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3074D">
        <w:rPr>
          <w:rFonts w:asciiTheme="minorHAnsi" w:hAnsiTheme="minorHAnsi" w:cstheme="minorHAnsi"/>
          <w:b/>
          <w:sz w:val="24"/>
          <w:szCs w:val="24"/>
        </w:rPr>
        <w:t xml:space="preserve">Remont pomieszczeń </w:t>
      </w:r>
      <w:r w:rsidR="00607073" w:rsidRPr="00C3074D">
        <w:rPr>
          <w:rFonts w:asciiTheme="minorHAnsi" w:hAnsiTheme="minorHAnsi" w:cstheme="minorHAnsi"/>
          <w:b/>
          <w:sz w:val="24"/>
          <w:szCs w:val="24"/>
        </w:rPr>
        <w:t>w budynku Bursy Szkol</w:t>
      </w:r>
      <w:r w:rsidR="00F32CDE" w:rsidRPr="00C3074D">
        <w:rPr>
          <w:rFonts w:asciiTheme="minorHAnsi" w:hAnsiTheme="minorHAnsi" w:cstheme="minorHAnsi"/>
          <w:b/>
          <w:sz w:val="24"/>
          <w:szCs w:val="24"/>
        </w:rPr>
        <w:t xml:space="preserve">nej </w:t>
      </w:r>
      <w:r w:rsidR="00607073" w:rsidRPr="00C3074D">
        <w:rPr>
          <w:rFonts w:asciiTheme="minorHAnsi" w:hAnsiTheme="minorHAnsi" w:cstheme="minorHAnsi"/>
          <w:b/>
          <w:sz w:val="24"/>
          <w:szCs w:val="24"/>
        </w:rPr>
        <w:t>N</w:t>
      </w:r>
      <w:r w:rsidR="00F32CDE" w:rsidRPr="00C3074D">
        <w:rPr>
          <w:rFonts w:asciiTheme="minorHAnsi" w:hAnsiTheme="minorHAnsi" w:cstheme="minorHAnsi"/>
          <w:b/>
          <w:sz w:val="24"/>
          <w:szCs w:val="24"/>
        </w:rPr>
        <w:t xml:space="preserve">r 2 oraz </w:t>
      </w:r>
      <w:r w:rsidR="004A125E" w:rsidRPr="00C3074D">
        <w:rPr>
          <w:rFonts w:asciiTheme="minorHAnsi" w:hAnsiTheme="minorHAnsi" w:cstheme="minorHAnsi"/>
          <w:b/>
          <w:sz w:val="24"/>
          <w:szCs w:val="24"/>
        </w:rPr>
        <w:t>remont sali gimnastycznej i sanitariatu</w:t>
      </w:r>
      <w:r w:rsidR="00117237" w:rsidRPr="00C3074D">
        <w:rPr>
          <w:rFonts w:asciiTheme="minorHAnsi" w:hAnsiTheme="minorHAnsi" w:cstheme="minorHAnsi"/>
          <w:b/>
          <w:sz w:val="24"/>
          <w:szCs w:val="24"/>
        </w:rPr>
        <w:t xml:space="preserve"> w budynku Zespołu Szkół Mechanicznych im. Komisji Edukacji Narodowej</w:t>
      </w:r>
      <w:r w:rsidR="009F34A0" w:rsidRPr="00C3074D">
        <w:rPr>
          <w:rFonts w:asciiTheme="minorHAnsi" w:hAnsiTheme="minorHAnsi" w:cstheme="minorHAnsi"/>
          <w:bCs/>
          <w:iCs/>
          <w:sz w:val="24"/>
          <w:szCs w:val="24"/>
        </w:rPr>
        <w:t>.</w:t>
      </w:r>
    </w:p>
    <w:p w:rsidR="003673A8" w:rsidRPr="00C3074D" w:rsidRDefault="003673A8" w:rsidP="004F1A10">
      <w:pPr>
        <w:spacing w:line="312" w:lineRule="auto"/>
        <w:jc w:val="both"/>
        <w:rPr>
          <w:rFonts w:asciiTheme="minorHAnsi" w:hAnsiTheme="minorHAnsi" w:cstheme="minorHAnsi"/>
        </w:rPr>
      </w:pPr>
    </w:p>
    <w:p w:rsidR="00706CED" w:rsidRPr="00C3074D" w:rsidRDefault="00706CED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C3074D" w:rsidRDefault="00706CED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C3074D" w:rsidRDefault="00706CED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280E77" w:rsidRPr="00C3074D" w:rsidRDefault="00280E77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C3074D" w:rsidRDefault="00706CED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C3074D" w:rsidRDefault="00706CED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C3074D" w:rsidRDefault="0030177B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C3074D" w:rsidRDefault="0030177B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C3074D" w:rsidRDefault="0030177B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067F45" w:rsidRPr="00C3074D" w:rsidRDefault="00067F45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6C6954" w:rsidRPr="00C3074D" w:rsidRDefault="006C6954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6C6954" w:rsidRPr="00C3074D" w:rsidRDefault="006C6954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9F34A0" w:rsidRPr="00C3074D" w:rsidRDefault="009F34A0" w:rsidP="004F1A10">
      <w:pPr>
        <w:spacing w:line="312" w:lineRule="auto"/>
        <w:jc w:val="center"/>
        <w:rPr>
          <w:rFonts w:asciiTheme="minorHAnsi" w:hAnsiTheme="minorHAnsi" w:cstheme="minorHAnsi"/>
        </w:rPr>
      </w:pPr>
    </w:p>
    <w:p w:rsidR="00303090" w:rsidRPr="00C3074D" w:rsidRDefault="003673A8" w:rsidP="004F1A10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3074D">
        <w:rPr>
          <w:rFonts w:asciiTheme="minorHAnsi" w:hAnsiTheme="minorHAnsi" w:cstheme="minorHAnsi"/>
          <w:sz w:val="24"/>
          <w:szCs w:val="24"/>
        </w:rPr>
        <w:t>P</w:t>
      </w:r>
      <w:r w:rsidR="004556ED" w:rsidRPr="00C3074D">
        <w:rPr>
          <w:rFonts w:asciiTheme="minorHAnsi" w:hAnsiTheme="minorHAnsi" w:cstheme="minorHAnsi"/>
          <w:sz w:val="24"/>
          <w:szCs w:val="24"/>
        </w:rPr>
        <w:t>oznań</w:t>
      </w:r>
      <w:r w:rsidRPr="00C3074D">
        <w:rPr>
          <w:rFonts w:asciiTheme="minorHAnsi" w:hAnsiTheme="minorHAnsi" w:cstheme="minorHAnsi"/>
          <w:sz w:val="24"/>
          <w:szCs w:val="24"/>
        </w:rPr>
        <w:t xml:space="preserve">, </w:t>
      </w:r>
      <w:r w:rsidR="004F1A10" w:rsidRPr="00C3074D">
        <w:rPr>
          <w:rFonts w:asciiTheme="minorHAnsi" w:hAnsiTheme="minorHAnsi" w:cstheme="minorHAnsi"/>
          <w:sz w:val="24"/>
          <w:szCs w:val="24"/>
        </w:rPr>
        <w:t>marzec 2026</w:t>
      </w:r>
      <w:r w:rsidR="007448D7" w:rsidRPr="00C3074D">
        <w:rPr>
          <w:rFonts w:asciiTheme="minorHAnsi" w:hAnsiTheme="minorHAnsi" w:cstheme="minorHAnsi"/>
          <w:b/>
          <w:i/>
        </w:rPr>
        <w:br w:type="page"/>
      </w:r>
    </w:p>
    <w:p w:rsidR="004C6032" w:rsidRPr="00C3074D" w:rsidRDefault="004C6032" w:rsidP="004F1A10">
      <w:pPr>
        <w:spacing w:line="312" w:lineRule="auto"/>
        <w:ind w:firstLine="284"/>
        <w:jc w:val="center"/>
        <w:rPr>
          <w:rFonts w:asciiTheme="minorHAnsi" w:hAnsiTheme="minorHAnsi" w:cstheme="minorHAnsi"/>
          <w:iCs/>
        </w:rPr>
      </w:pPr>
    </w:p>
    <w:p w:rsidR="004C6032" w:rsidRPr="00C3074D" w:rsidRDefault="009C3C55" w:rsidP="004F1A10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C3074D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656757" w:rsidRPr="00C3074D" w:rsidRDefault="00656757" w:rsidP="004F1A10">
      <w:pPr>
        <w:spacing w:line="312" w:lineRule="auto"/>
        <w:ind w:left="426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Zespół Szkół Mechanicznych im. Komisji Edukacji Narodowej</w:t>
      </w:r>
    </w:p>
    <w:p w:rsidR="00656757" w:rsidRPr="00C3074D" w:rsidRDefault="00656757" w:rsidP="004F1A10">
      <w:pPr>
        <w:spacing w:line="312" w:lineRule="auto"/>
        <w:ind w:left="426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ul. Świerkowa 8, 61-472 Poznań</w:t>
      </w:r>
    </w:p>
    <w:p w:rsidR="00656757" w:rsidRPr="00C3074D" w:rsidRDefault="00656757" w:rsidP="004F1A10">
      <w:pPr>
        <w:spacing w:line="312" w:lineRule="auto"/>
        <w:ind w:left="426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NIP do faktur: 2090001440</w:t>
      </w:r>
    </w:p>
    <w:p w:rsidR="00656757" w:rsidRPr="00C3074D" w:rsidRDefault="00656757" w:rsidP="004F1A10">
      <w:pPr>
        <w:spacing w:line="312" w:lineRule="auto"/>
        <w:ind w:left="426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REGON: 000650519</w:t>
      </w:r>
    </w:p>
    <w:p w:rsidR="00365CF5" w:rsidRPr="00C3074D" w:rsidRDefault="00365CF5" w:rsidP="004F1A10">
      <w:pPr>
        <w:spacing w:line="312" w:lineRule="auto"/>
        <w:ind w:left="426"/>
        <w:rPr>
          <w:rFonts w:asciiTheme="minorHAnsi" w:eastAsia="Calibri" w:hAnsiTheme="minorHAnsi" w:cstheme="minorHAnsi"/>
        </w:rPr>
      </w:pPr>
      <w:r w:rsidRPr="00C3074D">
        <w:rPr>
          <w:rFonts w:ascii="Calibri" w:eastAsia="Calibri" w:hAnsi="Calibri" w:cs="Calibri"/>
        </w:rPr>
        <w:t>nr tel</w:t>
      </w:r>
      <w:r w:rsidRPr="00C3074D">
        <w:rPr>
          <w:rFonts w:asciiTheme="minorHAnsi" w:eastAsia="Calibri" w:hAnsiTheme="minorHAnsi" w:cstheme="minorHAnsi"/>
        </w:rPr>
        <w:t>. +48 61 832-19-49</w:t>
      </w:r>
    </w:p>
    <w:p w:rsidR="00CD31BB" w:rsidRPr="00C3074D" w:rsidRDefault="00CD31BB" w:rsidP="004F1A10">
      <w:pPr>
        <w:spacing w:line="312" w:lineRule="auto"/>
        <w:ind w:left="426"/>
        <w:rPr>
          <w:rFonts w:asciiTheme="minorHAnsi" w:eastAsia="Calibri" w:hAnsiTheme="minorHAnsi" w:cstheme="minorHAnsi"/>
        </w:rPr>
      </w:pPr>
      <w:r w:rsidRPr="00C3074D">
        <w:rPr>
          <w:rFonts w:asciiTheme="minorHAnsi" w:eastAsia="Calibri" w:hAnsiTheme="minorHAnsi" w:cstheme="minorHAnsi"/>
        </w:rPr>
        <w:t xml:space="preserve">email: </w:t>
      </w:r>
      <w:hyperlink r:id="rId9" w:tgtFrame="_blank" w:history="1">
        <w:r w:rsidR="004A125E" w:rsidRPr="00C3074D">
          <w:rPr>
            <w:rStyle w:val="Hipercze"/>
            <w:rFonts w:asciiTheme="minorHAnsi" w:hAnsiTheme="minorHAnsi" w:cstheme="minorHAnsi"/>
            <w:color w:val="auto"/>
          </w:rPr>
          <w:t>sekretariat@zsken.pl</w:t>
        </w:r>
      </w:hyperlink>
      <w:r w:rsidRPr="00C3074D">
        <w:rPr>
          <w:rFonts w:asciiTheme="minorHAnsi" w:eastAsia="Calibri" w:hAnsiTheme="minorHAnsi" w:cstheme="minorHAnsi"/>
        </w:rPr>
        <w:t xml:space="preserve"> </w:t>
      </w:r>
    </w:p>
    <w:p w:rsidR="000B04B8" w:rsidRPr="00C3074D" w:rsidRDefault="00CD31BB" w:rsidP="004F1A10">
      <w:pPr>
        <w:spacing w:line="312" w:lineRule="auto"/>
        <w:ind w:left="426"/>
        <w:rPr>
          <w:rFonts w:asciiTheme="minorHAnsi" w:eastAsia="Calibri" w:hAnsiTheme="minorHAnsi" w:cstheme="minorHAnsi"/>
        </w:rPr>
      </w:pPr>
      <w:r w:rsidRPr="00C3074D">
        <w:rPr>
          <w:rFonts w:asciiTheme="minorHAnsi" w:eastAsia="Calibri" w:hAnsiTheme="minorHAnsi" w:cstheme="minorHAnsi"/>
        </w:rPr>
        <w:t xml:space="preserve">Adres strony Zamawiającego: </w:t>
      </w:r>
      <w:hyperlink r:id="rId10" w:history="1">
        <w:r w:rsidR="00656757" w:rsidRPr="00C3074D">
          <w:rPr>
            <w:rStyle w:val="Hipercze"/>
            <w:rFonts w:asciiTheme="minorHAnsi" w:hAnsiTheme="minorHAnsi" w:cstheme="minorHAnsi"/>
            <w:color w:val="auto"/>
          </w:rPr>
          <w:t>https://zsken.pl/</w:t>
        </w:r>
      </w:hyperlink>
      <w:r w:rsidR="00656757" w:rsidRPr="00C3074D">
        <w:rPr>
          <w:rFonts w:asciiTheme="minorHAnsi" w:hAnsiTheme="minorHAnsi" w:cstheme="minorHAnsi"/>
        </w:rPr>
        <w:t xml:space="preserve"> </w:t>
      </w:r>
    </w:p>
    <w:p w:rsidR="00F568DA" w:rsidRPr="00C3074D" w:rsidRDefault="000B04B8" w:rsidP="004F1A10">
      <w:pPr>
        <w:spacing w:line="312" w:lineRule="auto"/>
        <w:ind w:left="426"/>
        <w:rPr>
          <w:rFonts w:asciiTheme="minorHAnsi" w:eastAsia="Calibri" w:hAnsiTheme="minorHAnsi" w:cstheme="minorHAnsi"/>
        </w:rPr>
      </w:pPr>
      <w:r w:rsidRPr="00C3074D">
        <w:rPr>
          <w:rFonts w:asciiTheme="minorHAnsi" w:eastAsia="Calibri" w:hAnsiTheme="minorHAnsi" w:cstheme="minorHAnsi"/>
        </w:rPr>
        <w:t xml:space="preserve">Adres strony </w:t>
      </w:r>
      <w:r w:rsidR="00C643B8" w:rsidRPr="00C3074D">
        <w:rPr>
          <w:rFonts w:asciiTheme="minorHAnsi" w:eastAsia="Calibri" w:hAnsiTheme="minorHAnsi" w:cstheme="minorHAnsi"/>
        </w:rPr>
        <w:t>prowadzonego postę</w:t>
      </w:r>
      <w:r w:rsidRPr="00C3074D">
        <w:rPr>
          <w:rFonts w:asciiTheme="minorHAnsi" w:eastAsia="Calibri" w:hAnsiTheme="minorHAnsi" w:cstheme="minorHAnsi"/>
        </w:rPr>
        <w:t>powania:</w:t>
      </w:r>
    </w:p>
    <w:p w:rsidR="000B04B8" w:rsidRPr="00C3074D" w:rsidRDefault="00FD16DB" w:rsidP="004F1A10">
      <w:pPr>
        <w:spacing w:line="312" w:lineRule="auto"/>
        <w:ind w:left="426"/>
        <w:rPr>
          <w:rFonts w:asciiTheme="minorHAnsi" w:eastAsia="Calibri" w:hAnsiTheme="minorHAnsi" w:cstheme="minorHAnsi"/>
        </w:rPr>
      </w:pPr>
      <w:hyperlink r:id="rId11" w:history="1">
        <w:r w:rsidR="006D2A15" w:rsidRPr="00C3074D">
          <w:rPr>
            <w:rStyle w:val="Hipercze"/>
            <w:rFonts w:asciiTheme="minorHAnsi" w:hAnsiTheme="minorHAnsi" w:cstheme="minorHAnsi"/>
            <w:iCs/>
            <w:color w:val="auto"/>
          </w:rPr>
          <w:t>https://ezamowienia.gov.pl/mp-client/search/list/ocds-148610-2f01b053-9069-48ab-a92d-f815e1bf1105</w:t>
        </w:r>
      </w:hyperlink>
      <w:r w:rsidR="000042BB" w:rsidRPr="00C3074D">
        <w:rPr>
          <w:rFonts w:asciiTheme="minorHAnsi" w:hAnsiTheme="minorHAnsi" w:cstheme="minorHAnsi"/>
        </w:rPr>
        <w:t xml:space="preserve"> </w:t>
      </w:r>
      <w:r w:rsidR="00C9012C" w:rsidRPr="00C3074D">
        <w:rPr>
          <w:rFonts w:asciiTheme="minorHAnsi" w:hAnsiTheme="minorHAnsi" w:cstheme="minorHAnsi"/>
        </w:rPr>
        <w:t xml:space="preserve"> </w:t>
      </w:r>
      <w:r w:rsidR="001933D5" w:rsidRPr="00C3074D">
        <w:rPr>
          <w:rFonts w:asciiTheme="minorHAnsi" w:hAnsiTheme="minorHAnsi" w:cstheme="minorHAnsi"/>
        </w:rPr>
        <w:t xml:space="preserve"> </w:t>
      </w:r>
      <w:r w:rsidR="00883D31" w:rsidRPr="00C3074D">
        <w:rPr>
          <w:rFonts w:asciiTheme="minorHAnsi" w:hAnsiTheme="minorHAnsi" w:cstheme="minorHAnsi"/>
        </w:rPr>
        <w:t xml:space="preserve"> </w:t>
      </w:r>
      <w:r w:rsidR="00F568DA" w:rsidRPr="00C3074D">
        <w:rPr>
          <w:rFonts w:asciiTheme="minorHAnsi" w:hAnsiTheme="minorHAnsi" w:cstheme="minorHAnsi"/>
        </w:rPr>
        <w:t xml:space="preserve"> </w:t>
      </w:r>
    </w:p>
    <w:p w:rsidR="0064118F" w:rsidRPr="00C3074D" w:rsidRDefault="0064118F" w:rsidP="004F1A10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:rsidR="009C3C55" w:rsidRPr="00C3074D" w:rsidRDefault="009C3C55" w:rsidP="004F1A10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C3074D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:rsidR="009C3C55" w:rsidRPr="00C3074D" w:rsidRDefault="00FD16DB" w:rsidP="004F1A10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6D2A15" w:rsidRPr="00C3074D">
          <w:rPr>
            <w:rStyle w:val="Hipercze"/>
            <w:rFonts w:asciiTheme="minorHAnsi" w:hAnsiTheme="minorHAnsi" w:cstheme="minorHAnsi"/>
            <w:iCs/>
            <w:color w:val="auto"/>
          </w:rPr>
          <w:t>https://ezamowienia.gov.pl/mp-client/search/list/ocds-148610-2f01b053-9069-48ab-a92d-f815e1bf1105</w:t>
        </w:r>
      </w:hyperlink>
      <w:r w:rsidR="00F568DA" w:rsidRPr="00C3074D">
        <w:rPr>
          <w:rFonts w:asciiTheme="minorHAnsi" w:hAnsiTheme="minorHAnsi" w:cstheme="minorHAnsi"/>
        </w:rPr>
        <w:t xml:space="preserve"> </w:t>
      </w:r>
      <w:r w:rsidR="005D4966" w:rsidRPr="00C3074D">
        <w:rPr>
          <w:rFonts w:asciiTheme="minorHAnsi" w:hAnsiTheme="minorHAnsi" w:cstheme="minorHAnsi"/>
        </w:rPr>
        <w:t xml:space="preserve"> </w:t>
      </w:r>
      <w:r w:rsidR="00812B28" w:rsidRPr="00C3074D">
        <w:rPr>
          <w:rFonts w:asciiTheme="minorHAnsi" w:hAnsiTheme="minorHAnsi" w:cstheme="minorHAnsi"/>
        </w:rPr>
        <w:t xml:space="preserve"> </w:t>
      </w:r>
      <w:r w:rsidR="00316401" w:rsidRPr="00C3074D">
        <w:rPr>
          <w:rFonts w:asciiTheme="minorHAnsi" w:hAnsiTheme="minorHAnsi" w:cstheme="minorHAnsi"/>
        </w:rPr>
        <w:t xml:space="preserve"> </w:t>
      </w:r>
    </w:p>
    <w:p w:rsidR="009C3C55" w:rsidRPr="00C3074D" w:rsidRDefault="009C3C55" w:rsidP="004F1A10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:rsidR="0018412A" w:rsidRPr="00C3074D" w:rsidRDefault="0018412A" w:rsidP="004F1A10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C3074D">
        <w:rPr>
          <w:rFonts w:asciiTheme="minorHAnsi" w:hAnsiTheme="minorHAnsi" w:cstheme="minorHAnsi"/>
          <w:b/>
          <w:sz w:val="20"/>
        </w:rPr>
        <w:t>Tryb udzielenia zamówienia.</w:t>
      </w:r>
    </w:p>
    <w:p w:rsidR="0056733F" w:rsidRPr="00C3074D" w:rsidRDefault="009F34A0" w:rsidP="004F1A10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C3074D">
        <w:rPr>
          <w:rFonts w:ascii="Calibri" w:eastAsia="Calibri" w:hAnsi="Calibri" w:cs="Calibri"/>
          <w:sz w:val="20"/>
          <w:szCs w:val="20"/>
        </w:rPr>
        <w:t>Postępowanie o</w:t>
      </w:r>
      <w:r w:rsidRPr="00C3074D">
        <w:rPr>
          <w:rFonts w:ascii="Calibri" w:eastAsia="Calibri" w:hAnsi="Calibri" w:cs="Calibri"/>
          <w:b/>
          <w:sz w:val="20"/>
          <w:szCs w:val="20"/>
        </w:rPr>
        <w:t xml:space="preserve"> </w:t>
      </w:r>
      <w:r w:rsidRPr="00C3074D">
        <w:rPr>
          <w:rFonts w:ascii="Calibri" w:eastAsia="Calibri" w:hAnsi="Calibri" w:cs="Calibri"/>
          <w:sz w:val="20"/>
          <w:szCs w:val="20"/>
        </w:rPr>
        <w:t>udzielenie zamówienia klasycznego</w:t>
      </w:r>
      <w:r w:rsidRPr="00C3074D">
        <w:rPr>
          <w:rFonts w:ascii="Calibri" w:eastAsia="Calibri" w:hAnsi="Calibri" w:cs="Calibri"/>
          <w:b/>
          <w:sz w:val="20"/>
          <w:szCs w:val="20"/>
        </w:rPr>
        <w:t xml:space="preserve"> </w:t>
      </w:r>
      <w:r w:rsidRPr="00C3074D">
        <w:rPr>
          <w:rFonts w:ascii="Calibri" w:eastAsia="Calibri" w:hAnsi="Calibri" w:cs="Calibri"/>
          <w:sz w:val="20"/>
          <w:szCs w:val="20"/>
        </w:rPr>
        <w:t xml:space="preserve">jest prowadzone w trybie podstawowym </w:t>
      </w:r>
      <w:r w:rsidR="00E130BF" w:rsidRPr="00C3074D">
        <w:rPr>
          <w:rFonts w:ascii="Calibri" w:eastAsia="Calibri" w:hAnsi="Calibri" w:cs="Calibri"/>
          <w:sz w:val="20"/>
          <w:szCs w:val="20"/>
        </w:rPr>
        <w:t>bez</w:t>
      </w:r>
      <w:r w:rsidRPr="00C3074D">
        <w:rPr>
          <w:rFonts w:ascii="Calibri" w:eastAsia="Calibri" w:hAnsi="Calibri" w:cs="Calibri"/>
          <w:sz w:val="20"/>
          <w:szCs w:val="20"/>
        </w:rPr>
        <w:t xml:space="preserve"> możliwości przeprowadzenia negocjacji na podstawie art. 275 pkt </w:t>
      </w:r>
      <w:r w:rsidR="00E130BF" w:rsidRPr="00C3074D">
        <w:rPr>
          <w:rFonts w:ascii="Calibri" w:eastAsia="Calibri" w:hAnsi="Calibri" w:cs="Calibri"/>
          <w:sz w:val="20"/>
          <w:szCs w:val="20"/>
        </w:rPr>
        <w:t>1</w:t>
      </w:r>
      <w:r w:rsidRPr="00C3074D">
        <w:rPr>
          <w:rFonts w:ascii="Calibri" w:eastAsia="Calibri" w:hAnsi="Calibri" w:cs="Calibri"/>
          <w:sz w:val="20"/>
          <w:szCs w:val="20"/>
        </w:rPr>
        <w:t xml:space="preserve"> ustawy z dnia 11 września 2019 r. P</w:t>
      </w:r>
      <w:r w:rsidR="00B41DDC" w:rsidRPr="00C3074D">
        <w:rPr>
          <w:rFonts w:ascii="Calibri" w:eastAsia="Calibri" w:hAnsi="Calibri" w:cs="Calibri"/>
          <w:sz w:val="20"/>
          <w:szCs w:val="20"/>
        </w:rPr>
        <w:t>rawo zamówień publicznych (</w:t>
      </w:r>
      <w:r w:rsidR="00B51455" w:rsidRPr="00C3074D">
        <w:rPr>
          <w:rFonts w:ascii="Calibri" w:eastAsia="Calibri" w:hAnsi="Calibri" w:cs="Calibri"/>
          <w:sz w:val="20"/>
          <w:szCs w:val="20"/>
        </w:rPr>
        <w:t>Dz. U. z 2024</w:t>
      </w:r>
      <w:r w:rsidR="00E130BF" w:rsidRPr="00C3074D">
        <w:rPr>
          <w:rFonts w:ascii="Calibri" w:eastAsia="Calibri" w:hAnsi="Calibri" w:cs="Calibri"/>
          <w:sz w:val="20"/>
          <w:szCs w:val="20"/>
        </w:rPr>
        <w:t xml:space="preserve"> r. poz. </w:t>
      </w:r>
      <w:r w:rsidR="00B51455" w:rsidRPr="00C3074D">
        <w:rPr>
          <w:rFonts w:ascii="Calibri" w:eastAsia="Calibri" w:hAnsi="Calibri" w:cs="Calibri"/>
          <w:sz w:val="20"/>
          <w:szCs w:val="20"/>
        </w:rPr>
        <w:t>1320</w:t>
      </w:r>
      <w:r w:rsidRPr="00C3074D">
        <w:rPr>
          <w:rFonts w:ascii="Calibri" w:eastAsia="Calibri" w:hAnsi="Calibri" w:cs="Calibri"/>
          <w:sz w:val="20"/>
          <w:szCs w:val="20"/>
        </w:rPr>
        <w:t>) zwanej dalej Ustawą</w:t>
      </w:r>
      <w:r w:rsidR="00024A11" w:rsidRPr="00C3074D">
        <w:rPr>
          <w:rFonts w:asciiTheme="minorHAnsi" w:hAnsiTheme="minorHAnsi" w:cstheme="minorHAnsi"/>
          <w:sz w:val="20"/>
          <w:szCs w:val="20"/>
        </w:rPr>
        <w:t>.</w:t>
      </w:r>
    </w:p>
    <w:p w:rsidR="0018412A" w:rsidRPr="00C3074D" w:rsidRDefault="0018412A" w:rsidP="004F1A10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:rsidR="006E5FD6" w:rsidRPr="00C3074D" w:rsidRDefault="006E5FD6" w:rsidP="004F1A10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:rsidR="006E5FD6" w:rsidRPr="00C3074D" w:rsidRDefault="009F34A0" w:rsidP="004F1A10">
      <w:pPr>
        <w:tabs>
          <w:tab w:val="left" w:pos="360"/>
        </w:tabs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C3074D">
        <w:rPr>
          <w:rFonts w:ascii="Calibri" w:eastAsia="Calibri" w:hAnsi="Calibri" w:cs="Calibri"/>
        </w:rPr>
        <w:t xml:space="preserve">Zamawiający </w:t>
      </w:r>
      <w:r w:rsidR="002F6A7F" w:rsidRPr="00C3074D">
        <w:rPr>
          <w:rFonts w:ascii="Calibri" w:eastAsia="Calibri" w:hAnsi="Calibri" w:cs="Calibri"/>
        </w:rPr>
        <w:t>nie przewiduje wyboru</w:t>
      </w:r>
      <w:r w:rsidRPr="00C3074D">
        <w:rPr>
          <w:rFonts w:ascii="Calibri" w:eastAsia="Calibri" w:hAnsi="Calibri" w:cs="Calibri"/>
        </w:rPr>
        <w:t xml:space="preserve"> najkorzystniejszej oferty z możliwością prowadzenia negocjacji. </w:t>
      </w:r>
    </w:p>
    <w:p w:rsidR="006E5FD6" w:rsidRPr="00C3074D" w:rsidRDefault="006E5FD6" w:rsidP="004F1A10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:rsidR="0018412A" w:rsidRPr="00C3074D" w:rsidRDefault="0056733F" w:rsidP="004F1A10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</w:rPr>
        <w:t>Opis p</w:t>
      </w:r>
      <w:r w:rsidR="0018412A" w:rsidRPr="00C3074D">
        <w:rPr>
          <w:rFonts w:asciiTheme="minorHAnsi" w:hAnsiTheme="minorHAnsi" w:cstheme="minorHAnsi"/>
          <w:b/>
        </w:rPr>
        <w:t>rzedmiot</w:t>
      </w:r>
      <w:r w:rsidR="007C19FA" w:rsidRPr="00C3074D">
        <w:rPr>
          <w:rFonts w:asciiTheme="minorHAnsi" w:hAnsiTheme="minorHAnsi" w:cstheme="minorHAnsi"/>
          <w:b/>
        </w:rPr>
        <w:t>u</w:t>
      </w:r>
      <w:r w:rsidR="0018412A" w:rsidRPr="00C3074D">
        <w:rPr>
          <w:rFonts w:asciiTheme="minorHAnsi" w:hAnsiTheme="minorHAnsi" w:cstheme="minorHAnsi"/>
          <w:b/>
        </w:rPr>
        <w:t xml:space="preserve"> zamówienia</w:t>
      </w:r>
      <w:r w:rsidR="006F289A" w:rsidRPr="00C3074D">
        <w:rPr>
          <w:rFonts w:asciiTheme="minorHAnsi" w:hAnsiTheme="minorHAnsi" w:cstheme="minorHAnsi"/>
          <w:b/>
        </w:rPr>
        <w:t>.</w:t>
      </w:r>
    </w:p>
    <w:p w:rsidR="004556ED" w:rsidRPr="00C3074D" w:rsidRDefault="004556ED" w:rsidP="004A125E">
      <w:pPr>
        <w:numPr>
          <w:ilvl w:val="0"/>
          <w:numId w:val="6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 xml:space="preserve">Przedmiotem zamówienia jest </w:t>
      </w:r>
      <w:r w:rsidR="004A125E" w:rsidRPr="00C3074D">
        <w:rPr>
          <w:rFonts w:asciiTheme="minorHAnsi" w:hAnsiTheme="minorHAnsi" w:cstheme="minorHAnsi"/>
          <w:bCs/>
          <w:iCs/>
        </w:rPr>
        <w:t>remont po</w:t>
      </w:r>
      <w:r w:rsidR="00607073" w:rsidRPr="00C3074D">
        <w:rPr>
          <w:rFonts w:asciiTheme="minorHAnsi" w:hAnsiTheme="minorHAnsi" w:cstheme="minorHAnsi"/>
          <w:bCs/>
          <w:iCs/>
        </w:rPr>
        <w:t>mieszczeń w budynku Bursy Szkol</w:t>
      </w:r>
      <w:r w:rsidR="004A125E" w:rsidRPr="00C3074D">
        <w:rPr>
          <w:rFonts w:asciiTheme="minorHAnsi" w:hAnsiTheme="minorHAnsi" w:cstheme="minorHAnsi"/>
          <w:bCs/>
          <w:iCs/>
        </w:rPr>
        <w:t xml:space="preserve">nej </w:t>
      </w:r>
      <w:r w:rsidR="00607073" w:rsidRPr="00C3074D">
        <w:rPr>
          <w:rFonts w:asciiTheme="minorHAnsi" w:hAnsiTheme="minorHAnsi" w:cstheme="minorHAnsi"/>
          <w:bCs/>
          <w:iCs/>
        </w:rPr>
        <w:t>N</w:t>
      </w:r>
      <w:r w:rsidR="004A125E" w:rsidRPr="00C3074D">
        <w:rPr>
          <w:rFonts w:asciiTheme="minorHAnsi" w:hAnsiTheme="minorHAnsi" w:cstheme="minorHAnsi"/>
          <w:bCs/>
          <w:iCs/>
        </w:rPr>
        <w:t xml:space="preserve">r 2 oraz remont sali gimnastycznej i sanitariatu w budynku Zespołu Szkół Mechanicznych im. Komisji Edukacji Narodowej </w:t>
      </w:r>
      <w:r w:rsidRPr="00C3074D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C3074D">
        <w:rPr>
          <w:rFonts w:asciiTheme="minorHAnsi" w:hAnsiTheme="minorHAnsi" w:cstheme="minorHAnsi"/>
          <w:bCs/>
        </w:rPr>
        <w:t>a</w:t>
      </w:r>
      <w:r w:rsidRPr="00C3074D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:rsidR="004F1A10" w:rsidRPr="00C3074D" w:rsidRDefault="004F1A10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Przedmiot zamówienia jest podzielony na dwie części:</w:t>
      </w:r>
    </w:p>
    <w:p w:rsidR="004F1A10" w:rsidRPr="00C3074D" w:rsidRDefault="004F1A10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Część nr 1: Remont pomieszczeń w budynku Bursy Szkolonej nr 2, przy Czeremchowej 22 w Poznaniu.</w:t>
      </w:r>
    </w:p>
    <w:p w:rsidR="004F1A10" w:rsidRPr="00C3074D" w:rsidRDefault="004F1A10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Część</w:t>
      </w:r>
      <w:r w:rsidR="006D2A15" w:rsidRPr="00C3074D">
        <w:rPr>
          <w:rFonts w:asciiTheme="minorHAnsi" w:hAnsiTheme="minorHAnsi" w:cstheme="minorHAnsi"/>
          <w:bCs/>
        </w:rPr>
        <w:t xml:space="preserve"> nr</w:t>
      </w:r>
      <w:r w:rsidRPr="00C3074D">
        <w:rPr>
          <w:rFonts w:asciiTheme="minorHAnsi" w:hAnsiTheme="minorHAnsi" w:cstheme="minorHAnsi"/>
          <w:bCs/>
        </w:rPr>
        <w:t xml:space="preserve"> 2: </w:t>
      </w:r>
      <w:r w:rsidR="002D3F70" w:rsidRPr="00C3074D">
        <w:rPr>
          <w:rFonts w:asciiTheme="minorHAnsi" w:hAnsiTheme="minorHAnsi" w:cstheme="minorHAnsi"/>
          <w:bCs/>
        </w:rPr>
        <w:t>Remont</w:t>
      </w:r>
      <w:r w:rsidR="004A125E" w:rsidRPr="00C3074D">
        <w:rPr>
          <w:rFonts w:asciiTheme="minorHAnsi" w:hAnsiTheme="minorHAnsi" w:cstheme="minorHAnsi"/>
          <w:bCs/>
        </w:rPr>
        <w:t xml:space="preserve"> sali gimnastycznej i </w:t>
      </w:r>
      <w:r w:rsidRPr="00C3074D">
        <w:rPr>
          <w:rFonts w:asciiTheme="minorHAnsi" w:hAnsiTheme="minorHAnsi" w:cstheme="minorHAnsi"/>
          <w:bCs/>
        </w:rPr>
        <w:t>sanitariatu w budynku Zespołu Szkół Mechanicznych im. Komisji Edukacji Narodowej przy ul. Świerkowej 8 w Poznaniu</w:t>
      </w:r>
      <w:r w:rsidR="002D3F70" w:rsidRPr="00C3074D">
        <w:rPr>
          <w:rFonts w:asciiTheme="minorHAnsi" w:hAnsiTheme="minorHAnsi" w:cstheme="minorHAnsi"/>
          <w:bCs/>
        </w:rPr>
        <w:t>.</w:t>
      </w:r>
    </w:p>
    <w:p w:rsidR="00F32CDE" w:rsidRPr="00C3074D" w:rsidRDefault="00F32CDE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Na opis przedmiotu zamówienia stanowiącym załącznik nr 2 do niniejszej specyfikacji, opisujący zakres wykonywanych robót będących przedmiotem zamówienia składają się:</w:t>
      </w:r>
    </w:p>
    <w:p w:rsidR="00F32CDE" w:rsidRPr="00C3074D" w:rsidRDefault="00F32CDE" w:rsidP="004F1A10">
      <w:pPr>
        <w:pStyle w:val="Akapitzlist"/>
        <w:numPr>
          <w:ilvl w:val="0"/>
          <w:numId w:val="27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przedmiar robót – bursa (8% vat)</w:t>
      </w:r>
    </w:p>
    <w:p w:rsidR="00F32CDE" w:rsidRPr="00C3074D" w:rsidRDefault="00F32CDE" w:rsidP="004F1A10">
      <w:pPr>
        <w:pStyle w:val="Akapitzlist"/>
        <w:numPr>
          <w:ilvl w:val="0"/>
          <w:numId w:val="27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przedmiar robót – szkoła (23% vat)</w:t>
      </w:r>
    </w:p>
    <w:p w:rsidR="00F32CDE" w:rsidRPr="00C3074D" w:rsidRDefault="00F32CDE" w:rsidP="004F1A10">
      <w:pPr>
        <w:pStyle w:val="Akapitzlist"/>
        <w:numPr>
          <w:ilvl w:val="0"/>
          <w:numId w:val="27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specyfikacja techniczna wykonania i odbioru </w:t>
      </w:r>
      <w:r w:rsidR="000042BB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robót.</w:t>
      </w:r>
    </w:p>
    <w:p w:rsidR="004556ED" w:rsidRPr="00C3074D" w:rsidRDefault="00BB4661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 xml:space="preserve">Szczegółowy opis przedmiotu zamówienia został </w:t>
      </w:r>
      <w:r w:rsidR="00E85A0B" w:rsidRPr="00C3074D">
        <w:rPr>
          <w:rFonts w:asciiTheme="minorHAnsi" w:hAnsiTheme="minorHAnsi" w:cstheme="minorHAnsi"/>
          <w:bCs/>
        </w:rPr>
        <w:t xml:space="preserve">również </w:t>
      </w:r>
      <w:r w:rsidRPr="00C3074D">
        <w:rPr>
          <w:rFonts w:asciiTheme="minorHAnsi" w:hAnsiTheme="minorHAnsi" w:cstheme="minorHAnsi"/>
          <w:bCs/>
        </w:rPr>
        <w:t xml:space="preserve">określony w </w:t>
      </w:r>
      <w:r w:rsidRPr="00C3074D">
        <w:rPr>
          <w:rFonts w:asciiTheme="minorHAnsi" w:hAnsiTheme="minorHAnsi" w:cstheme="minorHAnsi"/>
          <w:b/>
          <w:bCs/>
        </w:rPr>
        <w:t>Załączniku nr 3 do SWZ</w:t>
      </w:r>
      <w:r w:rsidRPr="00C3074D">
        <w:rPr>
          <w:rFonts w:asciiTheme="minorHAnsi" w:hAnsiTheme="minorHAnsi" w:cstheme="minorHAnsi"/>
          <w:bCs/>
        </w:rPr>
        <w:t xml:space="preserve"> (projekt umowy).</w:t>
      </w:r>
    </w:p>
    <w:p w:rsidR="004556ED" w:rsidRPr="00C3074D" w:rsidRDefault="004556ED" w:rsidP="004F1A10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Gwarancja jakości na przedmiot zamówienia</w:t>
      </w:r>
    </w:p>
    <w:p w:rsidR="004556ED" w:rsidRPr="00C3074D" w:rsidRDefault="004556ED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:rsidR="00B51455" w:rsidRPr="00C3074D" w:rsidRDefault="00B51455" w:rsidP="004F1A10">
      <w:pPr>
        <w:pStyle w:val="Akapitzlist"/>
        <w:numPr>
          <w:ilvl w:val="0"/>
          <w:numId w:val="6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Wizja lokalna</w:t>
      </w:r>
    </w:p>
    <w:p w:rsidR="00B51455" w:rsidRPr="00C3074D" w:rsidRDefault="00B51455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iCs/>
        </w:rPr>
        <w:t>Informacje dotyczące przeprowadzenia przez wykonawcę wizji lokalnej lub sprawdzenia przez niego dokumentów niezbędnych do realizacji zamówienia, o których mowa w art. 131 ust. 2, jeżeli zamawiający przewiduje możliwość albo wymaga złożenia oferty po odbyciu wizji lokalnej lub sprawdzeniu tych dokumentów.</w:t>
      </w:r>
    </w:p>
    <w:p w:rsidR="00B51455" w:rsidRPr="00C3074D" w:rsidRDefault="00B51455" w:rsidP="004F1A10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Zamawiający, ze względu na specyfikę przedmiotu zamówienia na podstawie art. 131 ust. 2 pkt 1 ustawy wymaga złożenia oferty po odbyciu wizji lokalnej miejsca robót. Wizja lokalna odbędzie się w </w:t>
      </w:r>
      <w:r w:rsidR="006D2A15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dniu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4F1A10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19 marca 2026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r. </w:t>
      </w:r>
      <w:r w:rsidR="00963AA4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 godzinie 9:00. Zamawiający wyłącznie na potrzeby wizji lokalnej dokona rejestracji uczestników. Rejestracji można dokonać przesyłając zgłoszenie (zawierające nazwę firmy, imiona i nazwiska uczestników) na adres e-mail: </w:t>
      </w:r>
      <w:hyperlink r:id="rId13" w:history="1">
        <w:r w:rsidRPr="00C3074D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robert.glowacki@zsken.pl</w:t>
        </w:r>
      </w:hyperlink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. Z dokonania wizji lokalnej dla każdego z uczestników oddzielnie, zostanie sporządzony protokół, w dwóch egzemplarzach. Wzór Protokołu z odbycia wizji lokalnej stanowi Załącznik nr 8 do SWZ. </w:t>
      </w:r>
    </w:p>
    <w:p w:rsidR="00B51455" w:rsidRPr="00C3074D" w:rsidRDefault="00B51455" w:rsidP="004F1A10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Wizja jest obligatoryjna, brak udziału w niej spowoduje odrzucenie oferty na podstawie art. 226 ust. 1 pkt 18 ustawy.</w:t>
      </w:r>
    </w:p>
    <w:p w:rsidR="00B51455" w:rsidRPr="00C3074D" w:rsidRDefault="00B51455" w:rsidP="004F1A10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Miejsce spotkania: przy wejściu głównym do budynku Szkoły.</w:t>
      </w:r>
    </w:p>
    <w:p w:rsidR="005D4AC1" w:rsidRPr="00C3074D" w:rsidRDefault="005D4AC1" w:rsidP="004F1A10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Wspólny Słownik Zamówień CPV.</w:t>
      </w:r>
    </w:p>
    <w:p w:rsidR="00BE49CC" w:rsidRPr="00C3074D" w:rsidRDefault="00BE49CC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Główny przedmiot zamówienia:</w:t>
      </w:r>
    </w:p>
    <w:p w:rsidR="009620F5" w:rsidRPr="00C3074D" w:rsidRDefault="0031256B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45300000-0</w:t>
      </w:r>
      <w:r w:rsidRPr="00C3074D">
        <w:rPr>
          <w:rFonts w:asciiTheme="minorHAnsi" w:hAnsiTheme="minorHAnsi" w:cstheme="minorHAnsi"/>
          <w:bCs/>
        </w:rPr>
        <w:tab/>
        <w:t>Roboty instalacyjne w budynkach</w:t>
      </w:r>
    </w:p>
    <w:p w:rsidR="00CF1E94" w:rsidRPr="00C3074D" w:rsidRDefault="00CF1E94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Dodatkowy przedmiot zamówienia:</w:t>
      </w:r>
    </w:p>
    <w:p w:rsidR="00CF1E94" w:rsidRPr="00C3074D" w:rsidRDefault="00CF1E94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45442100-8 Roboty malarskie</w:t>
      </w:r>
    </w:p>
    <w:p w:rsidR="00CF1E94" w:rsidRPr="00C3074D" w:rsidRDefault="00CF1E94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45232460-4</w:t>
      </w:r>
      <w:r w:rsidRPr="00C3074D">
        <w:rPr>
          <w:rFonts w:asciiTheme="minorHAnsi" w:hAnsiTheme="minorHAnsi" w:cstheme="minorHAnsi"/>
          <w:bCs/>
        </w:rPr>
        <w:tab/>
        <w:t>Roboty sanitarne</w:t>
      </w:r>
    </w:p>
    <w:p w:rsidR="00CF1E94" w:rsidRPr="00C3074D" w:rsidRDefault="00CF1E94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45450000-6</w:t>
      </w:r>
      <w:r w:rsidRPr="00C3074D">
        <w:rPr>
          <w:rFonts w:asciiTheme="minorHAnsi" w:hAnsiTheme="minorHAnsi" w:cstheme="minorHAnsi"/>
          <w:bCs/>
        </w:rPr>
        <w:tab/>
        <w:t>Roboty budowlane wykończeniowe, pozostałe</w:t>
      </w:r>
    </w:p>
    <w:p w:rsidR="00D21C07" w:rsidRPr="00C3074D" w:rsidRDefault="004F1A10" w:rsidP="004F1A10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</w:t>
      </w:r>
      <w:r w:rsidR="00CE66E8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opuszcza 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się składanie </w:t>
      </w:r>
      <w:r w:rsidR="004871FE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ofert </w:t>
      </w:r>
      <w:r w:rsidR="00D21C07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Liczba części: 2. Każdy z Wykonawców może złożyć ofertę na dowolną liczbę części.</w:t>
      </w:r>
    </w:p>
    <w:p w:rsidR="002E4301" w:rsidRPr="00C3074D" w:rsidRDefault="00A53972" w:rsidP="004F1A10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BA551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 U</w:t>
      </w:r>
      <w:r w:rsidR="002F3E51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2E4301" w:rsidRPr="00C3074D" w:rsidRDefault="002E4301" w:rsidP="004F1A10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</w:t>
      </w:r>
      <w:r w:rsidR="00B51455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ykonawców, jeżeli są już znani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4871FE" w:rsidRPr="00C3074D" w:rsidRDefault="004871FE" w:rsidP="004F1A10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:rsidR="004871FE" w:rsidRPr="00C3074D" w:rsidRDefault="004871FE" w:rsidP="004F1A10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ustawy z dnia 26 czerwca 1974 r. Kodeks pracy (Dz. U. z 20</w:t>
      </w:r>
      <w:r w:rsidR="0036376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</w:t>
      </w:r>
      <w:r w:rsidR="00F32CDE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5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r. poz. </w:t>
      </w:r>
      <w:r w:rsidR="00F32CDE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277</w:t>
      </w:r>
      <w:r w:rsidR="00E130BF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36376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ze zm.</w:t>
      </w:r>
      <w:r w:rsidR="00135B26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wykonawcę lub podwykonawcę na podstawie umowy o pracę.</w:t>
      </w:r>
    </w:p>
    <w:p w:rsidR="004871FE" w:rsidRPr="00C3074D" w:rsidRDefault="004871FE" w:rsidP="004F1A10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:rsidR="004871FE" w:rsidRPr="00C3074D" w:rsidRDefault="004871FE" w:rsidP="004F1A10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:rsidR="004871FE" w:rsidRPr="00C3074D" w:rsidRDefault="004871FE" w:rsidP="004F1A10">
      <w:pPr>
        <w:pStyle w:val="Akapitzlist"/>
        <w:spacing w:after="0" w:line="312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:rsidR="004871FE" w:rsidRPr="00C3074D" w:rsidRDefault="004871FE" w:rsidP="004F1A10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D21C07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pozycjach przedmiaru robót związanych z powstaniem odpadów, </w:t>
      </w:r>
    </w:p>
    <w:p w:rsidR="004871FE" w:rsidRPr="00C3074D" w:rsidRDefault="004871FE" w:rsidP="004F1A10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:rsidR="004871FE" w:rsidRPr="00C3074D" w:rsidRDefault="00825C3A" w:rsidP="004F1A10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:rsidR="00825C3A" w:rsidRPr="00C3074D" w:rsidRDefault="00825C3A" w:rsidP="004F1A10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2D3F70" w:rsidRPr="00C3074D" w:rsidRDefault="002D3F70" w:rsidP="004F1A10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2D3F70" w:rsidRPr="00C3074D" w:rsidRDefault="002D3F70" w:rsidP="004F1A10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4C6032" w:rsidRPr="00C3074D" w:rsidRDefault="00216367" w:rsidP="004F1A10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C3074D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C3074D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4871FE" w:rsidRPr="00C3074D" w:rsidRDefault="00E70B35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t zamówienia realizowany będzie w </w:t>
      </w:r>
      <w:r w:rsidR="00BE49CC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okresie: </w:t>
      </w:r>
      <w:r w:rsidR="004F1A10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od dnia 29 czerwca 2026 r. do dnia 13 sierpnia 2026 r. – część nr 1.</w:t>
      </w:r>
    </w:p>
    <w:p w:rsidR="004F1A10" w:rsidRPr="00C3074D" w:rsidRDefault="004F1A10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Przedmiot zamówienia realizowany będzie w okresie: od dnia 29 czerwca 2026 r. do dnia 13 sierpnia 2026 r. – część nr 2.</w:t>
      </w:r>
    </w:p>
    <w:p w:rsidR="008D621A" w:rsidRPr="00C3074D" w:rsidRDefault="008D621A" w:rsidP="004F1A10">
      <w:pPr>
        <w:pStyle w:val="Akapitzlist"/>
        <w:spacing w:after="0" w:line="312" w:lineRule="auto"/>
        <w:ind w:left="993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:rsidR="00B77ACF" w:rsidRPr="00C3074D" w:rsidRDefault="00B77ACF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:rsidR="00B77ACF" w:rsidRPr="00C3074D" w:rsidRDefault="00B77ACF" w:rsidP="004F1A10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:rsidR="00B77ACF" w:rsidRPr="00C3074D" w:rsidRDefault="00A124A7" w:rsidP="004F1A10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FA25D5" w:rsidRPr="00C3074D" w:rsidRDefault="00FA25D5" w:rsidP="004F1A10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B77ACF" w:rsidRPr="00C3074D" w:rsidRDefault="00B77ACF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C3074D">
        <w:rPr>
          <w:rFonts w:asciiTheme="minorHAnsi" w:hAnsiTheme="minorHAnsi" w:cstheme="minorHAnsi"/>
          <w:b/>
          <w:bCs/>
        </w:rPr>
        <w:t xml:space="preserve">                 </w:t>
      </w:r>
      <w:r w:rsidRPr="00C3074D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C3074D">
        <w:rPr>
          <w:rFonts w:asciiTheme="minorHAnsi" w:hAnsiTheme="minorHAnsi" w:cstheme="minorHAnsi"/>
          <w:b/>
          <w:bCs/>
        </w:rPr>
        <w:t xml:space="preserve">                       </w:t>
      </w:r>
      <w:r w:rsidRPr="00C3074D">
        <w:rPr>
          <w:rFonts w:asciiTheme="minorHAnsi" w:hAnsiTheme="minorHAnsi" w:cstheme="minorHAnsi"/>
          <w:b/>
          <w:bCs/>
        </w:rPr>
        <w:t>i odbierania korespondencji elektronicznej.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4" w:history="1">
        <w:r w:rsidRPr="00C3074D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:rsidR="00656757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>Zamawiający wyznacza następujące osoby do kontaktu z wykonawcami:</w:t>
      </w:r>
    </w:p>
    <w:p w:rsidR="006C09B8" w:rsidRPr="00C3074D" w:rsidRDefault="00656757" w:rsidP="004F1A10">
      <w:pPr>
        <w:pStyle w:val="Default"/>
        <w:numPr>
          <w:ilvl w:val="2"/>
          <w:numId w:val="5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Robert Głowacki - kierownik gospodarczy, email: </w:t>
      </w:r>
      <w:hyperlink r:id="rId15" w:history="1">
        <w:r w:rsidRPr="00C3074D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robert.glowacki@zsken.pl</w:t>
        </w:r>
      </w:hyperlink>
      <w:r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, nr tel: 61 832 19 49 wew. 27</w:t>
      </w:r>
      <w:r w:rsidR="00365CF5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.</w:t>
      </w:r>
    </w:p>
    <w:p w:rsidR="006C09B8" w:rsidRPr="00C3074D" w:rsidRDefault="006C09B8" w:rsidP="004F1A10">
      <w:pPr>
        <w:pStyle w:val="Default"/>
        <w:numPr>
          <w:ilvl w:val="2"/>
          <w:numId w:val="5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Dorota Kosmacz - kierownik gospodarczy, email: </w:t>
      </w:r>
      <w:hyperlink r:id="rId16" w:history="1">
        <w:r w:rsidRPr="00C3074D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sekretariat.bursa2@gmail.com</w:t>
        </w:r>
      </w:hyperlink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, nr tel.: </w:t>
      </w:r>
      <w:r w:rsidR="009C0979" w:rsidRPr="00C3074D">
        <w:rPr>
          <w:rFonts w:asciiTheme="minorHAnsi" w:hAnsiTheme="minorHAnsi" w:cstheme="minorHAnsi"/>
          <w:color w:val="auto"/>
          <w:sz w:val="20"/>
          <w:szCs w:val="20"/>
        </w:rPr>
        <w:t>572 586276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:rsidR="002F6A7F" w:rsidRPr="00C3074D" w:rsidRDefault="00FD16DB" w:rsidP="004F1A10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7" w:history="1">
        <w:r w:rsidR="006D2A15" w:rsidRPr="00C3074D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https://ezamowienia.gov.pl/mp-client/search/list/ocds-148610-2f01b053-9069-48ab-a92d-f815e1bf1105</w:t>
        </w:r>
      </w:hyperlink>
      <w:r w:rsidR="006D2A15"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:rsidR="002F6A7F" w:rsidRPr="00C3074D" w:rsidRDefault="006D2A15" w:rsidP="004F1A10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>ocds-148610-2f01b053-9069-48ab-a92d-f815e1bf1105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8" w:history="1">
        <w:r w:rsidRPr="00C3074D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C3074D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9" w:history="1">
        <w:r w:rsidRPr="00C3074D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C3074D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:rsidR="002F6A7F" w:rsidRPr="00C3074D" w:rsidRDefault="002F6A7F" w:rsidP="004F1A10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 Pzp, ww. regulacje nie będą miały bezpośredniego zastosowania.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2F6A7F" w:rsidRPr="00C3074D" w:rsidRDefault="002F6A7F" w:rsidP="004F1A10">
      <w:pPr>
        <w:pStyle w:val="Default"/>
        <w:numPr>
          <w:ilvl w:val="0"/>
          <w:numId w:val="26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:rsidR="002F6A7F" w:rsidRPr="00C3074D" w:rsidRDefault="002F6A7F" w:rsidP="004F1A10">
      <w:pPr>
        <w:pStyle w:val="Default"/>
        <w:numPr>
          <w:ilvl w:val="0"/>
          <w:numId w:val="26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2F6A7F" w:rsidRPr="00C3074D" w:rsidRDefault="002F6A7F" w:rsidP="004F1A10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C3074D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20" w:tgtFrame="_blank" w:history="1">
        <w:r w:rsidR="004A125E" w:rsidRPr="00C3074D">
          <w:rPr>
            <w:rStyle w:val="Hipercze"/>
            <w:rFonts w:asciiTheme="minorHAnsi" w:hAnsiTheme="minorHAnsi" w:cstheme="minorHAnsi"/>
            <w:color w:val="auto"/>
          </w:rPr>
          <w:t>sekretariat@zsken.pl</w:t>
        </w:r>
      </w:hyperlink>
      <w:r w:rsidRPr="00C3074D">
        <w:rPr>
          <w:rFonts w:asciiTheme="minorHAnsi" w:hAnsiTheme="minorHAnsi" w:cstheme="minorHAnsi"/>
          <w:color w:val="auto"/>
          <w:sz w:val="20"/>
          <w:szCs w:val="20"/>
        </w:rPr>
        <w:t xml:space="preserve">                    (nie dotyczy składania ofert). </w:t>
      </w:r>
    </w:p>
    <w:p w:rsidR="002F6A7F" w:rsidRPr="00C3074D" w:rsidRDefault="002F6A7F" w:rsidP="004F1A10">
      <w:pPr>
        <w:pStyle w:val="Default"/>
        <w:numPr>
          <w:ilvl w:val="0"/>
          <w:numId w:val="25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1" w:tgtFrame="_blank" w:history="1">
        <w:r w:rsidR="004A125E" w:rsidRPr="00C3074D">
          <w:rPr>
            <w:rStyle w:val="Hipercze"/>
            <w:rFonts w:asciiTheme="minorHAnsi" w:hAnsiTheme="minorHAnsi" w:cstheme="minorHAnsi"/>
            <w:color w:val="auto"/>
          </w:rPr>
          <w:t>sekretariat@zsken.pl</w:t>
        </w:r>
      </w:hyperlink>
      <w:r w:rsidRPr="00C3074D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825C3A" w:rsidRPr="00C3074D" w:rsidRDefault="00825C3A" w:rsidP="004F1A10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007BF2" w:rsidRPr="00C3074D" w:rsidRDefault="00007BF2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Termin związania ofertą.</w:t>
      </w:r>
    </w:p>
    <w:p w:rsidR="00007BF2" w:rsidRPr="00C3074D" w:rsidRDefault="00007BF2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dnia</w:t>
      </w:r>
      <w:r w:rsidR="00016FEB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4F1A10" w:rsidRPr="00C3074D">
        <w:rPr>
          <w:rFonts w:asciiTheme="minorHAnsi" w:hAnsiTheme="minorHAnsi" w:cstheme="minorHAnsi"/>
          <w:bCs/>
          <w:color w:val="auto"/>
          <w:sz w:val="20"/>
          <w:szCs w:val="20"/>
        </w:rPr>
        <w:t>28 kwietnia 2026</w:t>
      </w:r>
      <w:r w:rsidRPr="00C3074D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:rsidR="009C2DF8" w:rsidRPr="00C3074D" w:rsidRDefault="00007BF2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51455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9C2DF8" w:rsidRPr="00C3074D" w:rsidRDefault="009C2DF8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B5145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007BF2" w:rsidRPr="00C3074D" w:rsidRDefault="009C2DF8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o którym mowa w ust. 2, wymaga złożenia przez wykonawcę pisemnego oświadczenia o wyrażeniu zgody na przedłuż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związania ofertą. </w:t>
      </w:r>
    </w:p>
    <w:p w:rsidR="009C2DF8" w:rsidRPr="00C3074D" w:rsidRDefault="009C2DF8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Opis sposobu przygotowania oferty.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:rsidR="002F6A7F" w:rsidRPr="00C3074D" w:rsidRDefault="009676AC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2F6A7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2F6A7F" w:rsidRPr="00C3074D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2F6A7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CD31BB" w:rsidRPr="00C3074D" w:rsidRDefault="00016FEB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Kosztorys </w:t>
      </w:r>
      <w:r w:rsidR="00FA0B37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ofertowy</w:t>
      </w:r>
      <w:r w:rsidR="00CD31BB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– wykonany wg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układu i </w:t>
      </w:r>
      <w:r w:rsidR="00B5029C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pozycji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przedmiar robót wg </w:t>
      </w:r>
      <w:r w:rsidR="00656757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wzoru</w:t>
      </w:r>
      <w:r w:rsidR="00CD31BB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</w:t>
      </w:r>
      <w:r w:rsidR="00CD31BB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załącznik nr </w:t>
      </w:r>
      <w:r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="00CD31BB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do SWZ</w:t>
      </w:r>
      <w:r w:rsidR="00CD31BB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:rsidR="002F6A7F" w:rsidRPr="00C3074D" w:rsidRDefault="002F6A7F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Wykonawcy, składane na podstawie art. 125 ust. 1 ustawy Prawo zamówień publicznych                       – </w:t>
      </w:r>
      <w:r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według wzoru załącznik nr 5 do SWZ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:rsidR="002F6A7F" w:rsidRPr="00C3074D" w:rsidRDefault="00EF58DB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zobowiązanie</w:t>
      </w:r>
      <w:r w:rsidR="002F6A7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Podmiotu udostępniającego zasoby</w:t>
      </w:r>
      <w:r w:rsidR="002F6A7F" w:rsidRPr="00C3074D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="002F6A7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="002F6A7F" w:rsidRPr="00C3074D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="002F6A7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2F6A7F" w:rsidRPr="00C3074D" w:rsidRDefault="002F6A7F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 – </w:t>
      </w:r>
      <w:r w:rsidRPr="00C3074D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SWZ.</w:t>
      </w:r>
    </w:p>
    <w:p w:rsidR="002F6A7F" w:rsidRPr="00C3074D" w:rsidRDefault="002F6A7F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:rsidR="002F6A7F" w:rsidRPr="00C3074D" w:rsidRDefault="002F6A7F" w:rsidP="004F1A10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Pozostałe dokumenty wchodzące w skład oferty lub składane wraz z ofertą, które są zgodne z ustawą Pzp lub rozporządzeniem Prezesa Rady Ministrów w sprawie wymagań dla dokumentów elektronicznych opatrzone kwalifikowanym podpisem elektronicznym, podpisem za</w:t>
      </w:r>
      <w:r w:rsidR="0046269B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ufanym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</w:t>
      </w:r>
      <w:r w:rsidR="0036438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ktronicznym, podpisem zaufanym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C3074D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 przeliczenia na PLN wartości wskazanej w dokumentach złożonych na potwierdzenie spełniania warunków udziału w postępowaniu, wyrażonej w walutach innych niż PLN, Zamawiający przyjmie średni kurs publikowany przez Narodowy Bank Polski z dnia zamieszczenia ogłoszenia o zamówieniu w BZP.</w:t>
      </w:r>
    </w:p>
    <w:p w:rsidR="000B76DB" w:rsidRPr="00C3074D" w:rsidRDefault="000B76DB" w:rsidP="004F1A10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7A31BB" w:rsidRPr="00C3074D" w:rsidRDefault="007A31BB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Sposób oraz termin składania ofert.</w:t>
      </w:r>
    </w:p>
    <w:p w:rsidR="001E7EC9" w:rsidRPr="00C3074D" w:rsidRDefault="001E7EC9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:rsidR="00883D31" w:rsidRPr="00C3074D" w:rsidRDefault="001E7EC9" w:rsidP="004F1A10">
      <w:pPr>
        <w:pStyle w:val="Akapitzlist"/>
        <w:numPr>
          <w:ilvl w:val="1"/>
          <w:numId w:val="5"/>
        </w:numPr>
        <w:spacing w:after="0" w:line="312" w:lineRule="auto"/>
        <w:ind w:left="360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Sposób złożenia oferty, w tym zaszyfrowania oferty opisany został w „Centrum pomocy”, dostępnej na stronie</w:t>
      </w:r>
      <w:r w:rsidR="00883D31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:</w:t>
      </w:r>
    </w:p>
    <w:p w:rsidR="001E7EC9" w:rsidRPr="00C3074D" w:rsidRDefault="00FD16DB" w:rsidP="004F1A10">
      <w:pPr>
        <w:pStyle w:val="Akapitzlist"/>
        <w:spacing w:after="0" w:line="312" w:lineRule="auto"/>
        <w:ind w:left="360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hyperlink r:id="rId22" w:history="1">
        <w:r w:rsidR="009F34A0" w:rsidRPr="00C3074D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hyperlink r:id="rId23" w:history="1"/>
      <w:r w:rsidR="009F34A0" w:rsidRPr="00C3074D">
        <w:rPr>
          <w:b w:val="0"/>
          <w:color w:val="auto"/>
          <w:sz w:val="20"/>
          <w:szCs w:val="20"/>
        </w:rPr>
        <w:t>.</w:t>
      </w:r>
    </w:p>
    <w:p w:rsidR="001E7EC9" w:rsidRPr="00C3074D" w:rsidRDefault="001E7EC9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4F1A10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30 marca</w:t>
      </w:r>
      <w:r w:rsidR="00B51455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</w:t>
      </w:r>
      <w:r w:rsidR="004F1A10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6</w:t>
      </w:r>
      <w:r w:rsidR="00B51455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</w:t>
      </w:r>
      <w:r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do godziny </w:t>
      </w:r>
      <w:r w:rsidR="00963AA4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591CFE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="00C92D93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:3</w:t>
      </w:r>
      <w:r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:rsidR="001E7EC9" w:rsidRPr="00C3074D" w:rsidRDefault="001E7EC9" w:rsidP="004F1A10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C3074D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:rsidR="001E7EC9" w:rsidRPr="00C3074D" w:rsidRDefault="001E7EC9" w:rsidP="004F1A10">
      <w:pPr>
        <w:numPr>
          <w:ilvl w:val="1"/>
          <w:numId w:val="5"/>
        </w:numPr>
        <w:spacing w:line="312" w:lineRule="auto"/>
        <w:ind w:left="360"/>
        <w:jc w:val="both"/>
        <w:rPr>
          <w:rFonts w:asciiTheme="minorHAnsi" w:hAnsiTheme="minorHAnsi" w:cstheme="minorHAnsi"/>
          <w:bCs/>
          <w:iCs/>
        </w:rPr>
      </w:pPr>
      <w:r w:rsidRPr="00C3074D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1E7EC9" w:rsidRPr="00C3074D" w:rsidRDefault="001E7EC9" w:rsidP="004F1A10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C3074D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C3074D">
        <w:rPr>
          <w:rFonts w:asciiTheme="minorHAnsi" w:hAnsiTheme="minorHAnsi" w:cstheme="minorHAnsi"/>
          <w:b/>
          <w:bCs/>
          <w:iCs/>
        </w:rPr>
        <w:t>Centrum pomocy</w:t>
      </w:r>
      <w:r w:rsidRPr="00C3074D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4" w:history="1">
        <w:r w:rsidRPr="00C3074D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hyperlink r:id="rId25" w:history="1"/>
      <w:r w:rsidRPr="00C3074D">
        <w:rPr>
          <w:rFonts w:asciiTheme="minorHAnsi" w:hAnsiTheme="minorHAnsi" w:cstheme="minorHAnsi"/>
          <w:b/>
          <w:bCs/>
          <w:iCs/>
        </w:rPr>
        <w:t xml:space="preserve"> </w:t>
      </w:r>
      <w:r w:rsidRPr="00C3074D">
        <w:rPr>
          <w:rFonts w:asciiTheme="minorHAnsi" w:hAnsiTheme="minorHAnsi" w:cstheme="minorHAnsi"/>
          <w:bCs/>
          <w:iCs/>
        </w:rPr>
        <w:t>.</w:t>
      </w:r>
    </w:p>
    <w:p w:rsidR="001E7EC9" w:rsidRPr="00C3074D" w:rsidRDefault="001E7EC9" w:rsidP="004F1A10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C3074D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:rsidR="001E7EC9" w:rsidRPr="00C3074D" w:rsidRDefault="001E7EC9" w:rsidP="004F1A10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7A31BB" w:rsidRPr="00C3074D" w:rsidRDefault="007A31BB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Termin otwarcia ofert.</w:t>
      </w:r>
    </w:p>
    <w:p w:rsidR="00CF4979" w:rsidRPr="00C3074D" w:rsidRDefault="00CF4979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</w:t>
      </w:r>
      <w:r w:rsidR="009E476A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nastąpi</w:t>
      </w:r>
      <w:r w:rsidR="0085016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 dniu</w:t>
      </w:r>
      <w:r w:rsidR="00C91D7A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4F1A10" w:rsidRPr="00C3074D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30 marca 2026 r. </w:t>
      </w:r>
      <w:r w:rsidRPr="00C3074D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o godzinie: </w:t>
      </w:r>
      <w:r w:rsidR="003B4F35" w:rsidRPr="00C3074D">
        <w:rPr>
          <w:rFonts w:asciiTheme="minorHAnsi" w:hAnsiTheme="minorHAnsi" w:cstheme="minorHAnsi"/>
          <w:bCs/>
          <w:color w:val="auto"/>
          <w:sz w:val="20"/>
          <w:szCs w:val="20"/>
        </w:rPr>
        <w:t>1</w:t>
      </w:r>
      <w:r w:rsidR="00591CFE" w:rsidRPr="00C3074D">
        <w:rPr>
          <w:rFonts w:asciiTheme="minorHAnsi" w:hAnsiTheme="minorHAnsi" w:cstheme="minorHAnsi"/>
          <w:bCs/>
          <w:color w:val="auto"/>
          <w:sz w:val="20"/>
          <w:szCs w:val="20"/>
        </w:rPr>
        <w:t>3</w:t>
      </w:r>
      <w:r w:rsidRPr="00C3074D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CF4979" w:rsidRPr="00C3074D" w:rsidRDefault="009E476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najpóźniej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przed otwarciem ofert,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udostępnia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stronie internetowej prowadzonego </w:t>
      </w:r>
      <w:r w:rsidR="004A796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postę</w:t>
      </w:r>
      <w:r w:rsidR="00CE66E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powania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informację o kwocie, jaką zamierza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przeznaczy</w:t>
      </w:r>
      <w:r w:rsidR="0001789A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zamówienia</w:t>
      </w:r>
      <w:r w:rsidR="00310CA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9E476A" w:rsidRPr="00C3074D" w:rsidRDefault="009E476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niezwłocznie po otwarciu ofert,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udostępni</w:t>
      </w:r>
      <w:r w:rsidR="00CF497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stronie internetowej prowadzo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nego post</w:t>
      </w:r>
      <w:r w:rsidR="004A796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ę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powania informacje, o 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których mowa w art. 222 ust. </w:t>
      </w:r>
      <w:r w:rsidR="00680793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U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stawy.</w:t>
      </w:r>
    </w:p>
    <w:p w:rsidR="009E476A" w:rsidRPr="00C3074D" w:rsidRDefault="009E476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wystąpienia awarii systemu teleinformatycznego, </w:t>
      </w:r>
      <w:r w:rsidR="00CE66E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która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spowoduje brak </w:t>
      </w:r>
      <w:r w:rsidR="00CE66E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możliwości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otwarcia ofert 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terminie </w:t>
      </w:r>
      <w:r w:rsidR="00CE66E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określonym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przez </w:t>
      </w:r>
      <w:r w:rsidR="00CE66E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Zamawiającego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otwarcie ofert nastąpi niezwłocznie po </w:t>
      </w:r>
      <w:r w:rsidR="00CE66E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usunięciu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awa</w:t>
      </w:r>
      <w:r w:rsidR="00B5145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9E476A" w:rsidRPr="00C3074D" w:rsidRDefault="009E476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</w:t>
      </w:r>
      <w:r w:rsidR="00BA551C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owej prowadzonego postępowania</w:t>
      </w:r>
      <w:r w:rsidR="005F5604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7A31BB" w:rsidRPr="00C3074D" w:rsidRDefault="007A31BB" w:rsidP="004F1A10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C96E1B" w:rsidRPr="00C3074D" w:rsidRDefault="00C96E1B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Podstawy wykluczenia.</w:t>
      </w:r>
    </w:p>
    <w:p w:rsidR="007E59B6" w:rsidRPr="00C3074D" w:rsidRDefault="007E59B6" w:rsidP="007E59B6">
      <w:pPr>
        <w:numPr>
          <w:ilvl w:val="1"/>
          <w:numId w:val="29"/>
        </w:numPr>
        <w:suppressAutoHyphens w:val="0"/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</w:rPr>
        <w:t>Z postępowania o udzielenie zamówienia wyklucza się wykonawców, w stosunku do których zachodzi którakolwiek z okoliczności wskazanych w art. 108 ust. 1 ustawy Pzp, tzn. z postępowania o udzielenie zamówienia wyklucza się wykonawcę:</w:t>
      </w:r>
    </w:p>
    <w:p w:rsidR="007E59B6" w:rsidRPr="00C3074D" w:rsidRDefault="007E59B6" w:rsidP="007E59B6">
      <w:pPr>
        <w:suppressAutoHyphens w:val="0"/>
        <w:spacing w:line="312" w:lineRule="auto"/>
        <w:ind w:left="851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1)</w:t>
      </w:r>
      <w:r w:rsidRPr="00C3074D">
        <w:rPr>
          <w:rFonts w:asciiTheme="minorHAnsi" w:hAnsiTheme="minorHAnsi" w:cstheme="minorHAnsi"/>
        </w:rPr>
        <w:tab/>
        <w:t>będącego osobą fizyczną, którego prawomocnie skazano za przestępstwo: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a)</w:t>
      </w:r>
      <w:r w:rsidRPr="00C3074D">
        <w:rPr>
          <w:rFonts w:asciiTheme="minorHAnsi" w:hAnsiTheme="minorHAnsi" w:cstheme="minorHAnsi"/>
        </w:rPr>
        <w:tab/>
        <w:t>udziału w zorganizowanej grupie przestępczej albo związku mającym na celu popełnienie przestępstwa lub przestępstwa skarbowego, o którym mowa w art. 258 Kodeksu karnego,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b)</w:t>
      </w:r>
      <w:r w:rsidRPr="00C3074D">
        <w:rPr>
          <w:rFonts w:asciiTheme="minorHAnsi" w:hAnsiTheme="minorHAnsi" w:cstheme="minorHAnsi"/>
        </w:rPr>
        <w:tab/>
        <w:t>handlu ludźmi, o którym mowa w art. 189a Kodeksu karnego,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c)</w:t>
      </w:r>
      <w:r w:rsidRPr="00C3074D">
        <w:rPr>
          <w:rFonts w:asciiTheme="minorHAnsi" w:hAnsiTheme="minorHAnsi" w:cstheme="minorHAnsi"/>
        </w:rPr>
        <w:tab/>
        <w:t>o którym mowa w art. 228-230a, art. 250a Kodeksu karnego, w art. 46-48 ustawy z dnia 25 czerwca 2010 r. o sporcie (Dz. U. z 2023 r. poz. 2048 oraz z 2024 r. poz. 1166) lub w art. 54 ust. 1-4 ustawy z dnia 12 maja 2011 r. o refundacji leków, środków spożywczych specjalnego przeznaczenia żywieniowego oraz wyrobów medycznych (Dz. U. z 2024 r. poz. 930),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d)</w:t>
      </w:r>
      <w:r w:rsidRPr="00C3074D">
        <w:rPr>
          <w:rFonts w:asciiTheme="minorHAnsi" w:hAnsiTheme="minorHAnsi" w:cstheme="minorHAnsi"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e)</w:t>
      </w:r>
      <w:r w:rsidRPr="00C3074D">
        <w:rPr>
          <w:rFonts w:asciiTheme="minorHAnsi" w:hAnsiTheme="minorHAnsi" w:cstheme="minorHAnsi"/>
        </w:rPr>
        <w:tab/>
        <w:t>o charakterze terrorystycznym, o którym mowa w art. 115 § 20 Kodeksu karnego, lub mające na celu popełnienie tego przestępstwa,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f)</w:t>
      </w:r>
      <w:r w:rsidRPr="00C3074D">
        <w:rPr>
          <w:rFonts w:asciiTheme="minorHAnsi" w:hAnsiTheme="minorHAnsi" w:cstheme="minorHAnsi"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g)</w:t>
      </w:r>
      <w:r w:rsidRPr="00C3074D">
        <w:rPr>
          <w:rFonts w:asciiTheme="minorHAnsi" w:hAnsiTheme="minorHAnsi" w:cstheme="minorHAnsi"/>
        </w:rPr>
        <w:tab/>
        <w:t>przeciwko obrotowi gospodarczemu, o których mowa w art. 296-307 Kodeksu karnego, przestępstwo oszustwa, o którym mowa w art. 286 Kodeksu karnego, przestępstwo przeciwko wiarygodności dokumentów, o których mowa w art. 270-277d Kodeksu karnego, lub przestępstwo skarbowe,</w:t>
      </w:r>
    </w:p>
    <w:p w:rsidR="007E59B6" w:rsidRPr="00C3074D" w:rsidRDefault="007E59B6" w:rsidP="007E59B6">
      <w:pPr>
        <w:suppressAutoHyphens w:val="0"/>
        <w:spacing w:line="312" w:lineRule="auto"/>
        <w:ind w:left="1276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h)</w:t>
      </w:r>
      <w:r w:rsidRPr="00C3074D">
        <w:rPr>
          <w:rFonts w:asciiTheme="minorHAnsi" w:hAnsiTheme="minorHAnsi" w:cstheme="minorHAnsi"/>
        </w:rPr>
        <w:tab/>
        <w:t xml:space="preserve"> o którym mowa w art. 9 ust. 1 i 3 lub art. 10 ustawy z dnia 15 czerwca 2012 r. o skutkach powierzania wykonywania pracy cudzoziemcom przebywającym wbrew przepisom na terytorium Rzeczypospolitej Polskiej</w:t>
      </w:r>
    </w:p>
    <w:p w:rsidR="007E59B6" w:rsidRPr="00C3074D" w:rsidRDefault="007E59B6" w:rsidP="007E59B6">
      <w:pPr>
        <w:suppressAutoHyphens w:val="0"/>
        <w:spacing w:line="312" w:lineRule="auto"/>
        <w:ind w:left="851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- lub za odpowiedni czyn zabroniony określony w przepisach prawa obcego;</w:t>
      </w:r>
    </w:p>
    <w:p w:rsidR="007E59B6" w:rsidRPr="00C3074D" w:rsidRDefault="007E59B6" w:rsidP="007E59B6">
      <w:pPr>
        <w:suppressAutoHyphens w:val="0"/>
        <w:spacing w:line="312" w:lineRule="auto"/>
        <w:ind w:left="851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2)</w:t>
      </w:r>
      <w:r w:rsidRPr="00C3074D">
        <w:rPr>
          <w:rFonts w:asciiTheme="minorHAnsi" w:hAnsiTheme="minorHAnsi" w:cstheme="minorHAnsi"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:rsidR="007E59B6" w:rsidRPr="00C3074D" w:rsidRDefault="007E59B6" w:rsidP="007E59B6">
      <w:pPr>
        <w:suppressAutoHyphens w:val="0"/>
        <w:spacing w:line="312" w:lineRule="auto"/>
        <w:ind w:left="851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3)</w:t>
      </w:r>
      <w:r w:rsidRPr="00C3074D">
        <w:rPr>
          <w:rFonts w:asciiTheme="minorHAnsi" w:hAnsiTheme="minorHAnsi" w:cstheme="minorHAnsi"/>
        </w:rPr>
        <w:tab/>
        <w:t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:rsidR="007E59B6" w:rsidRPr="00C3074D" w:rsidRDefault="007E59B6" w:rsidP="007E59B6">
      <w:pPr>
        <w:suppressAutoHyphens w:val="0"/>
        <w:spacing w:line="312" w:lineRule="auto"/>
        <w:ind w:left="851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4)</w:t>
      </w:r>
      <w:r w:rsidRPr="00C3074D">
        <w:rPr>
          <w:rFonts w:asciiTheme="minorHAnsi" w:hAnsiTheme="minorHAnsi" w:cstheme="minorHAnsi"/>
        </w:rPr>
        <w:tab/>
        <w:t>wobec którego prawomocnie orzeczono zakaz ubiegania się o zamówienia publiczne;</w:t>
      </w:r>
    </w:p>
    <w:p w:rsidR="007E59B6" w:rsidRPr="00C3074D" w:rsidRDefault="007E59B6" w:rsidP="007E59B6">
      <w:pPr>
        <w:suppressAutoHyphens w:val="0"/>
        <w:spacing w:line="312" w:lineRule="auto"/>
        <w:ind w:left="851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5)</w:t>
      </w:r>
      <w:r w:rsidRPr="00C3074D">
        <w:rPr>
          <w:rFonts w:asciiTheme="minorHAnsi" w:hAnsiTheme="minorHAnsi" w:cstheme="minorHAnsi"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:rsidR="007E59B6" w:rsidRPr="00C3074D" w:rsidRDefault="007E59B6" w:rsidP="007E59B6">
      <w:pPr>
        <w:suppressAutoHyphens w:val="0"/>
        <w:spacing w:line="312" w:lineRule="auto"/>
        <w:ind w:left="851" w:hanging="42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6)</w:t>
      </w:r>
      <w:r w:rsidRPr="00C3074D">
        <w:rPr>
          <w:rFonts w:asciiTheme="minorHAnsi" w:hAnsiTheme="minorHAnsi" w:cstheme="minorHAnsi"/>
        </w:rPr>
        <w:tab/>
        <w:t>jeżeli, w przypadkach, o których mowa w art. 85 ust. 1,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:rsidR="007E59B6" w:rsidRPr="00C3074D" w:rsidRDefault="007E59B6" w:rsidP="007E59B6">
      <w:pPr>
        <w:numPr>
          <w:ilvl w:val="1"/>
          <w:numId w:val="29"/>
        </w:numPr>
        <w:suppressAutoHyphens w:val="0"/>
        <w:spacing w:line="312" w:lineRule="auto"/>
        <w:ind w:left="426" w:hanging="426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Ponadto, z postępowania o udzielenie zamówienia wyklucza się wykonawcę, w stosunku do którego zachodzą okoliczności wskazane w art. 109 ust. 1 pkt 4 ustawy Pzp, tj. 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procedury.</w:t>
      </w:r>
    </w:p>
    <w:p w:rsidR="007E59B6" w:rsidRPr="00C3074D" w:rsidRDefault="007E59B6" w:rsidP="007E59B6">
      <w:pPr>
        <w:numPr>
          <w:ilvl w:val="1"/>
          <w:numId w:val="29"/>
        </w:numPr>
        <w:suppressAutoHyphens w:val="0"/>
        <w:spacing w:line="312" w:lineRule="auto"/>
        <w:ind w:left="426" w:hanging="426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Dodatkowo, zgodnie z art. 7 ust. 1 ustawy z dnia z dnia 13 kwietnia 2022 r. o szczególnych rozwiązaniach w zakresie przeciwdziałania wspieraniu agresji na Ukrainę oraz służących ochronie bezpieczeństwa narodowego, z postępowania o udzielenie zamówienia publicznego lub konkursu prowadzonego </w:t>
      </w:r>
      <w:r w:rsidRPr="00C3074D">
        <w:rPr>
          <w:rFonts w:asciiTheme="minorHAnsi" w:hAnsiTheme="minorHAnsi" w:cstheme="minorHAnsi"/>
          <w:i/>
          <w:iCs/>
        </w:rPr>
        <w:t>na</w:t>
      </w:r>
      <w:r w:rsidRPr="00C3074D">
        <w:rPr>
          <w:rFonts w:asciiTheme="minorHAnsi" w:hAnsiTheme="minorHAnsi" w:cstheme="minorHAnsi"/>
        </w:rPr>
        <w:t xml:space="preserve"> podstawie </w:t>
      </w:r>
      <w:r w:rsidRPr="00C3074D">
        <w:rPr>
          <w:rFonts w:asciiTheme="minorHAnsi" w:hAnsiTheme="minorHAnsi" w:cstheme="minorHAnsi"/>
          <w:i/>
          <w:iCs/>
          <w:u w:color="FF0000"/>
        </w:rPr>
        <w:t>ustawy</w:t>
      </w:r>
      <w:r w:rsidRPr="00C3074D">
        <w:rPr>
          <w:rFonts w:asciiTheme="minorHAnsi" w:hAnsiTheme="minorHAnsi" w:cstheme="minorHAnsi"/>
        </w:rPr>
        <w:t xml:space="preserve"> z </w:t>
      </w:r>
      <w:r w:rsidRPr="00C3074D">
        <w:rPr>
          <w:rFonts w:asciiTheme="minorHAnsi" w:hAnsiTheme="minorHAnsi" w:cstheme="minorHAnsi"/>
          <w:i/>
          <w:iCs/>
        </w:rPr>
        <w:t>dnia</w:t>
      </w:r>
      <w:r w:rsidRPr="00C3074D">
        <w:rPr>
          <w:rFonts w:asciiTheme="minorHAnsi" w:hAnsiTheme="minorHAnsi" w:cstheme="minorHAnsi"/>
        </w:rPr>
        <w:t xml:space="preserve"> 11 września 2019 r. - Prawo zamówień publicznych wyklucza się:</w:t>
      </w:r>
    </w:p>
    <w:p w:rsidR="007E59B6" w:rsidRPr="00C3074D" w:rsidRDefault="007E59B6" w:rsidP="007E59B6">
      <w:pPr>
        <w:pStyle w:val="Akapitzlist"/>
        <w:numPr>
          <w:ilvl w:val="0"/>
          <w:numId w:val="30"/>
        </w:numPr>
        <w:spacing w:after="0" w:line="312" w:lineRule="auto"/>
        <w:ind w:left="993" w:hanging="567"/>
        <w:contextualSpacing w:val="0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wykonawcę oraz uczestnika konkursu wymienionego w wykazach określonych w 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rozporządzeniu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765/2006 i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rozporządzeniu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269/2014 albo wpisanego na listę na podstawie decyzji w sprawie wpisu na listę rozstrzygającej o zastosowaniu środka, o którym mowa w art. 1 pkt 3;</w:t>
      </w:r>
    </w:p>
    <w:p w:rsidR="007E59B6" w:rsidRPr="00C3074D" w:rsidRDefault="007E59B6" w:rsidP="007E59B6">
      <w:pPr>
        <w:pStyle w:val="Akapitzlist"/>
        <w:numPr>
          <w:ilvl w:val="0"/>
          <w:numId w:val="30"/>
        </w:numPr>
        <w:spacing w:after="0" w:line="312" w:lineRule="auto"/>
        <w:ind w:left="993" w:hanging="567"/>
        <w:contextualSpacing w:val="0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wykonawcę oraz uczestnika konkursu, którego beneficjentem rzeczywistym w rozumieniu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ustawy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z dnia 1 marca 2018 r. o przeciwdziałaniu praniu pieniędzy oraz finansowaniu terroryzmu jest osoba wymieniona w wykazach określonych  w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rozporządzeniu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765/2006 i 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rozporządzeniu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 którym mowa w art. 1 pkt 3;</w:t>
      </w:r>
    </w:p>
    <w:p w:rsidR="007E59B6" w:rsidRPr="00C3074D" w:rsidRDefault="007E59B6" w:rsidP="007E59B6">
      <w:pPr>
        <w:pStyle w:val="Akapitzlist"/>
        <w:numPr>
          <w:ilvl w:val="0"/>
          <w:numId w:val="30"/>
        </w:numPr>
        <w:spacing w:after="0" w:line="312" w:lineRule="auto"/>
        <w:ind w:left="993" w:hanging="567"/>
        <w:contextualSpacing w:val="0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wykonawcę oraz uczestnika konkursu, którego jednostką dominującą  w rozumieniu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art. 3 ust. 1 pkt 37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ustawy z dnia 29 września 1994 r. o rachunkowości jest podmiot wymieniony w wykazach określonych w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rozporządzeniu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765/2006 i 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u w:color="FF0000"/>
        </w:rPr>
        <w:t>rozporządzeniu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269/2014 albo wpisany na listę lub będący taką jednostką dominującą od dnia 24 lutego 2022 r., o ile został wpisany na listę na podstawie decyzji w sprawie wpisu na listę rozstrzygającej o zastosowaniu środka, o którym mowa w art. 1 pkt 3.</w:t>
      </w:r>
    </w:p>
    <w:p w:rsidR="007E59B6" w:rsidRPr="00C3074D" w:rsidRDefault="007E59B6" w:rsidP="007E59B6">
      <w:pPr>
        <w:spacing w:line="312" w:lineRule="auto"/>
        <w:ind w:left="426"/>
        <w:jc w:val="both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>UWAGA!</w:t>
      </w:r>
    </w:p>
    <w:p w:rsidR="007E59B6" w:rsidRPr="00C3074D" w:rsidRDefault="007E59B6" w:rsidP="007E59B6">
      <w:pPr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  <w:i/>
          <w:iCs/>
        </w:rPr>
        <w:t xml:space="preserve">Osoba lub podmiot podlegające wykluczeniu </w:t>
      </w:r>
      <w:r w:rsidRPr="00C3074D">
        <w:rPr>
          <w:rStyle w:val="Uwydatnienie"/>
          <w:rFonts w:asciiTheme="minorHAnsi" w:hAnsiTheme="minorHAnsi" w:cstheme="minorHAnsi"/>
        </w:rPr>
        <w:t>na</w:t>
      </w:r>
      <w:r w:rsidRPr="00C3074D">
        <w:rPr>
          <w:rFonts w:asciiTheme="minorHAnsi" w:hAnsiTheme="minorHAnsi" w:cstheme="minorHAnsi"/>
          <w:i/>
          <w:iCs/>
        </w:rPr>
        <w:t xml:space="preserve"> podstawie art. 7 ust. 1 ustawy z dnia z dnia 13 kwietnia 2022 r. o szczególnych rozwiązaniach w zakresie przeciwdziałania wspieraniu agresji na Ukrainę oraz służących ochronie bezpieczeństwa narodowego, które w okresie tego wykluczenia ubiegają się o udzielenie zamówienia publicznego lub dopuszczenie do udziału w konkursie lub biorą udział w postępowaniu o udzielenie zamówienia publicznego lub w konkursie, podlegają karze pieniężnej. Karę pieniężną, o której mowa powyżej, nakłada Prezes Urzędu Zamówień Publicznych, w drodze decyzji, w wysokości do 20 000 000 zł.</w:t>
      </w:r>
    </w:p>
    <w:p w:rsidR="007E59B6" w:rsidRPr="00C3074D" w:rsidRDefault="007E59B6" w:rsidP="007E59B6">
      <w:pPr>
        <w:pStyle w:val="Akapitzlist"/>
        <w:numPr>
          <w:ilvl w:val="0"/>
          <w:numId w:val="31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 przypadku Wykonawców wspólnie ubiegających się o zamówienie żaden z nich nie może podlegać wykluczeniu                   z postępowania na podstawie ww. przesłanek.</w:t>
      </w:r>
    </w:p>
    <w:p w:rsidR="007E59B6" w:rsidRPr="00C3074D" w:rsidRDefault="007E59B6" w:rsidP="007E59B6">
      <w:pPr>
        <w:pStyle w:val="Akapitzlist"/>
        <w:numPr>
          <w:ilvl w:val="0"/>
          <w:numId w:val="31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 przypadku powoływania się na zasoby podmiotów trzecich Zamawiający bada, czy nie zachodzą wobec tego podmiotu podstawy wykluczenia, które zostały przewidziane względem Wykonawcy.</w:t>
      </w:r>
    </w:p>
    <w:p w:rsidR="00E85A0B" w:rsidRPr="00C3074D" w:rsidRDefault="00E85A0B" w:rsidP="004F1A10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C3074D" w:rsidRDefault="00C96E1B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C3074D">
        <w:rPr>
          <w:rFonts w:asciiTheme="minorHAnsi" w:hAnsiTheme="minorHAnsi" w:cstheme="minorHAnsi"/>
          <w:b/>
          <w:bCs/>
        </w:rPr>
        <w:t>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 udzielenie zamówienia mogą ubiegać się wykonawcy, którzy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pełniają następujące warunki udziału dotyczące:</w:t>
      </w:r>
    </w:p>
    <w:p w:rsidR="002F6A7F" w:rsidRPr="00C3074D" w:rsidRDefault="002F6A7F" w:rsidP="004F1A10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sytuacji ekonomicznej lub finansowej.</w:t>
      </w:r>
    </w:p>
    <w:p w:rsidR="002F6A7F" w:rsidRPr="00C3074D" w:rsidRDefault="002F6A7F" w:rsidP="004F1A10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Wykonawca spełni warunek jeżeli wykaże, że:</w:t>
      </w:r>
    </w:p>
    <w:p w:rsidR="002F6A7F" w:rsidRPr="00C3074D" w:rsidRDefault="002F6A7F" w:rsidP="004F1A10">
      <w:pPr>
        <w:pStyle w:val="pkt"/>
        <w:numPr>
          <w:ilvl w:val="3"/>
          <w:numId w:val="5"/>
        </w:numPr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 xml:space="preserve">posiada środki finansowe lub zdolność kredytową na kwotę równą co najmniej: </w:t>
      </w:r>
      <w:r w:rsidR="004F1A10" w:rsidRPr="00C3074D">
        <w:rPr>
          <w:rFonts w:asciiTheme="minorHAnsi" w:hAnsiTheme="minorHAnsi" w:cstheme="minorHAnsi"/>
          <w:sz w:val="20"/>
        </w:rPr>
        <w:t xml:space="preserve">dla części nr 1: </w:t>
      </w:r>
      <w:r w:rsidR="00B372EF" w:rsidRPr="00C3074D">
        <w:rPr>
          <w:rFonts w:asciiTheme="minorHAnsi" w:hAnsiTheme="minorHAnsi" w:cstheme="minorHAnsi"/>
          <w:sz w:val="20"/>
        </w:rPr>
        <w:t>1</w:t>
      </w:r>
      <w:r w:rsidR="004F1A10" w:rsidRPr="00C3074D">
        <w:rPr>
          <w:rFonts w:asciiTheme="minorHAnsi" w:hAnsiTheme="minorHAnsi" w:cstheme="minorHAnsi"/>
          <w:sz w:val="20"/>
        </w:rPr>
        <w:t>00 000,00 PLN, dla części nr 2: 100 000,00 PLN, przy łożeniu oferty na obydwie części: 200 000 PLN.</w:t>
      </w:r>
    </w:p>
    <w:p w:rsidR="002F6A7F" w:rsidRPr="00C3074D" w:rsidRDefault="002F6A7F" w:rsidP="004F1A10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b)</w:t>
      </w:r>
      <w:r w:rsidRPr="00C3074D">
        <w:rPr>
          <w:rFonts w:asciiTheme="minorHAnsi" w:hAnsiTheme="minorHAnsi" w:cstheme="minorHAnsi"/>
          <w:sz w:val="20"/>
        </w:rPr>
        <w:tab/>
        <w:t xml:space="preserve">jest ubezpieczony od odpowiedzialności cywilnej w zakresie prowadzonej działalności związanej                             z przedmiotem zamówienia na łączną kwotę równą co najmniej: </w:t>
      </w:r>
      <w:r w:rsidR="004F1A10" w:rsidRPr="00C3074D">
        <w:rPr>
          <w:rFonts w:asciiTheme="minorHAnsi" w:hAnsiTheme="minorHAnsi" w:cstheme="minorHAnsi"/>
          <w:sz w:val="20"/>
        </w:rPr>
        <w:t>dla części nr 1: 100 000,00 PLN, dla części nr 2: 100 000,00 PLN, przy łożeniu oferty na obydwie części: 200 000 PLN</w:t>
      </w:r>
      <w:r w:rsidR="00016FEB" w:rsidRPr="00C3074D">
        <w:rPr>
          <w:rFonts w:asciiTheme="minorHAnsi" w:hAnsiTheme="minorHAnsi" w:cstheme="minorHAnsi"/>
          <w:sz w:val="20"/>
        </w:rPr>
        <w:t>.</w:t>
      </w:r>
    </w:p>
    <w:p w:rsidR="002F6A7F" w:rsidRPr="00C3074D" w:rsidRDefault="002F6A7F" w:rsidP="004F1A10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zdolności technicznej lub zawodowej.</w:t>
      </w:r>
    </w:p>
    <w:p w:rsidR="004F1A10" w:rsidRPr="00C3074D" w:rsidRDefault="00E554CB" w:rsidP="004F1A10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Wykonawca spełni warunek, jeżeli wykaże, że w okresie ostatnich pięciu lat przed upływem terminu składania ofert, a jeżeli okres prowadzenia działalności jest krótszy - w tym okresie</w:t>
      </w:r>
      <w:r w:rsidR="004F1A10" w:rsidRPr="00C3074D">
        <w:rPr>
          <w:rFonts w:asciiTheme="minorHAnsi" w:hAnsiTheme="minorHAnsi" w:cstheme="minorHAnsi"/>
          <w:sz w:val="20"/>
        </w:rPr>
        <w:t xml:space="preserve"> wykonał należycie:</w:t>
      </w:r>
    </w:p>
    <w:p w:rsidR="002F6A7F" w:rsidRPr="00C3074D" w:rsidRDefault="004F1A10" w:rsidP="007E59B6">
      <w:pPr>
        <w:pStyle w:val="pkt"/>
        <w:numPr>
          <w:ilvl w:val="0"/>
          <w:numId w:val="28"/>
        </w:numPr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min. 2 roboty budowlane, z których każda obejmował w swym zakresie remont pomieszczeń i roboty elektryczne</w:t>
      </w:r>
      <w:r w:rsidR="00727DDD" w:rsidRPr="00C3074D">
        <w:rPr>
          <w:rFonts w:asciiTheme="minorHAnsi" w:hAnsiTheme="minorHAnsi" w:cstheme="minorHAnsi"/>
          <w:sz w:val="20"/>
        </w:rPr>
        <w:t xml:space="preserve"> obiektu użyteczności publicznej w rozumieniu § 3 pkt 6 Rozporządzenia Ministra Infrastruktury z dnia 12 kwietnia 2002 r. w sprawie warunków technicznych, jakim powinny odpowiadać budynki i ich usytuowanie (tekst jednolity: Dz. U. z 2019 r. poz. 1065), </w:t>
      </w:r>
      <w:r w:rsidR="00E554CB" w:rsidRPr="00C3074D">
        <w:rPr>
          <w:rFonts w:asciiTheme="minorHAnsi" w:hAnsiTheme="minorHAnsi" w:cstheme="minorHAnsi"/>
          <w:sz w:val="20"/>
        </w:rPr>
        <w:t xml:space="preserve">o wartość każdej z robót min. </w:t>
      </w:r>
      <w:r w:rsidR="00F4771E" w:rsidRPr="00C3074D">
        <w:rPr>
          <w:rFonts w:asciiTheme="minorHAnsi" w:hAnsiTheme="minorHAnsi" w:cstheme="minorHAnsi"/>
          <w:sz w:val="20"/>
        </w:rPr>
        <w:t>10</w:t>
      </w:r>
      <w:r w:rsidR="00E554CB" w:rsidRPr="00C3074D">
        <w:rPr>
          <w:rFonts w:asciiTheme="minorHAnsi" w:hAnsiTheme="minorHAnsi" w:cstheme="minorHAnsi"/>
          <w:sz w:val="20"/>
        </w:rPr>
        <w:t>0 000,00 zł wraz z podatkiem vat</w:t>
      </w:r>
      <w:r w:rsidR="007E59B6" w:rsidRPr="00C3074D">
        <w:rPr>
          <w:rFonts w:asciiTheme="minorHAnsi" w:hAnsiTheme="minorHAnsi" w:cstheme="minorHAnsi"/>
          <w:sz w:val="20"/>
        </w:rPr>
        <w:t xml:space="preserve"> – dla</w:t>
      </w:r>
      <w:r w:rsidRPr="00C3074D">
        <w:rPr>
          <w:rFonts w:asciiTheme="minorHAnsi" w:hAnsiTheme="minorHAnsi" w:cstheme="minorHAnsi"/>
          <w:sz w:val="20"/>
        </w:rPr>
        <w:t xml:space="preserve"> części nr 1;</w:t>
      </w:r>
    </w:p>
    <w:p w:rsidR="004F1A10" w:rsidRPr="00C3074D" w:rsidRDefault="004F1A10" w:rsidP="007E59B6">
      <w:pPr>
        <w:pStyle w:val="pkt"/>
        <w:numPr>
          <w:ilvl w:val="0"/>
          <w:numId w:val="28"/>
        </w:numPr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min. 2 roboty budowlane, z których każda obejmował w swym zakresie malowanie pomieszczeń i roboty sanitarne obiektu użyteczności publicznej w rozumieniu § 3 pkt 6 Rozporządzenia Ministra Infrastruktury z dnia 12 kwietnia 2002 r. w sprawie warunków technicznych, jakim powinny odpowiadać budynki i ich usytuowanie (tekst jednolity: Dz. U. z 2019 r. poz. 1065), o wartość każdej z robót min. 100 000,00 zł wraz z podatkiem vat</w:t>
      </w:r>
      <w:r w:rsidR="007E59B6" w:rsidRPr="00C3074D">
        <w:rPr>
          <w:rFonts w:asciiTheme="minorHAnsi" w:hAnsiTheme="minorHAnsi" w:cstheme="minorHAnsi"/>
          <w:sz w:val="20"/>
        </w:rPr>
        <w:t xml:space="preserve"> – d</w:t>
      </w:r>
      <w:r w:rsidRPr="00C3074D">
        <w:rPr>
          <w:rFonts w:asciiTheme="minorHAnsi" w:hAnsiTheme="minorHAnsi" w:cstheme="minorHAnsi"/>
          <w:sz w:val="20"/>
        </w:rPr>
        <w:t>l</w:t>
      </w:r>
      <w:r w:rsidR="007E59B6" w:rsidRPr="00C3074D">
        <w:rPr>
          <w:rFonts w:asciiTheme="minorHAnsi" w:hAnsiTheme="minorHAnsi" w:cstheme="minorHAnsi"/>
          <w:sz w:val="20"/>
        </w:rPr>
        <w:t>a</w:t>
      </w:r>
      <w:r w:rsidRPr="00C3074D">
        <w:rPr>
          <w:rFonts w:asciiTheme="minorHAnsi" w:hAnsiTheme="minorHAnsi" w:cstheme="minorHAnsi"/>
          <w:sz w:val="20"/>
        </w:rPr>
        <w:t xml:space="preserve"> części nr 2.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warunki, o których mowa                             w pkt. XIV.1 SWZ zostaną spełnione wyłącznie jeżeli:</w:t>
      </w:r>
    </w:p>
    <w:p w:rsidR="002F6A7F" w:rsidRPr="00C3074D" w:rsidRDefault="002F6A7F" w:rsidP="004F1A10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przypadkach określonych w pkt. 1 lit. a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:rsidR="002F6A7F" w:rsidRPr="00C3074D" w:rsidRDefault="002F6A7F" w:rsidP="004F1A10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przypadkach określonych w pkt. 1 lit. b warunek zostanie spełniony, jeżeli jeden z wykonawców lub podwykonawców spełni warunek samodzielnie lub będą łącznie posiadać wartość ubezpieczenia na kwotę określoną w SWZ.</w:t>
      </w:r>
    </w:p>
    <w:p w:rsidR="002F6A7F" w:rsidRPr="00C3074D" w:rsidRDefault="002F6A7F" w:rsidP="004F1A10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przypadkach określonych w pkt. 2 warunek zostanie spełniony, jeżeli jeden z wykonawców wspólnie ubiegających się o udzielenie zamówienia lub podmiotów udostępniających zasoby spełni warunek samodzielnie (sumowaniu nie mogą podlegać rodzaje wskazanych robót i ich wartości - nie sumuje się doświadczenia, warunek musi spełnić jeden z wykonawców lub podmiotów udostepniających zasoby).</w:t>
      </w:r>
    </w:p>
    <w:p w:rsidR="002F6A7F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:rsidR="002F6A7F" w:rsidRPr="00C3074D" w:rsidRDefault="002F6A7F" w:rsidP="004F1A10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może w celu potwierdzenia spełniania warunków udziału w postępowaniu, o których mowa                           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:rsidR="002F6A7F" w:rsidRPr="00C3074D" w:rsidRDefault="002F6A7F" w:rsidP="004F1A10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o których mowa w pkt. XIV SWZ, oraz, jeżeli to dotyczy, zbada, czy nie zachodzą wobec tego podmiotu podstawy wykluczenia, które zostały przewidziane względem wykonawcy.</w:t>
      </w:r>
    </w:p>
    <w:p w:rsidR="002F6A7F" w:rsidRPr="00C3074D" w:rsidRDefault="002F6A7F" w:rsidP="004F1A10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C3074D" w:rsidRDefault="00137C71" w:rsidP="004F1A10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C3074D">
        <w:rPr>
          <w:rFonts w:asciiTheme="minorHAnsi" w:hAnsiTheme="minorHAnsi" w:cstheme="minorHAnsi"/>
          <w:b/>
        </w:rPr>
        <w:t>.</w:t>
      </w:r>
    </w:p>
    <w:p w:rsidR="00EB04F5" w:rsidRPr="00C3074D" w:rsidRDefault="00137C71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:rsidR="00CD714F" w:rsidRPr="00C3074D" w:rsidRDefault="00CD714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:rsidR="0055701E" w:rsidRPr="00C3074D" w:rsidRDefault="0055701E" w:rsidP="004F1A10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:rsidR="0048425D" w:rsidRPr="00C3074D" w:rsidRDefault="000D1784" w:rsidP="004F1A10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:rsidR="0055701E" w:rsidRPr="00C3074D" w:rsidRDefault="000D1784" w:rsidP="004F1A10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:rsidR="00A25EF9" w:rsidRPr="00C3074D" w:rsidRDefault="00137C71" w:rsidP="004F1A10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:rsidR="003C4222" w:rsidRPr="00C3074D" w:rsidRDefault="000D1784" w:rsidP="004F1A10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wykazu robót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C3074D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C3074D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:rsidR="008337F7" w:rsidRPr="00C3074D" w:rsidRDefault="008337F7" w:rsidP="004F1A10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:rsidR="00F03EA5" w:rsidRPr="00C3074D" w:rsidRDefault="00DF673C" w:rsidP="004F1A10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Sposób obliczenia ceny</w:t>
      </w:r>
      <w:r w:rsidR="00F03EA5" w:rsidRPr="00C3074D">
        <w:rPr>
          <w:rFonts w:asciiTheme="minorHAnsi" w:hAnsiTheme="minorHAnsi" w:cstheme="minorHAnsi"/>
          <w:b/>
          <w:bCs/>
        </w:rPr>
        <w:t>.</w:t>
      </w:r>
    </w:p>
    <w:p w:rsidR="00DF673C" w:rsidRPr="00C3074D" w:rsidRDefault="00CC233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</w:t>
      </w:r>
      <w:r w:rsidR="00E130BF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 </w:t>
      </w:r>
      <w:r w:rsidR="00016FEB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kosztorysem </w:t>
      </w:r>
      <w:r w:rsidR="00FA0B37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ofertowym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 Cena ofertowa = cena netto + podatek vat.</w:t>
      </w:r>
    </w:p>
    <w:p w:rsidR="0052454F" w:rsidRPr="00C3074D" w:rsidRDefault="00DF673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826145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f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ormularz</w:t>
      </w:r>
      <w:r w:rsidR="001E7EC9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em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ofertowy</w:t>
      </w:r>
      <w:r w:rsidR="001E7EC9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m</w:t>
      </w:r>
      <w:r w:rsidR="00E130BF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16FEB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 kosztorysem </w:t>
      </w:r>
      <w:r w:rsidR="00FA0B37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ofertowym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 Wszelkie obliczenia należy wykonywać na liczbach zaokrąglonych do dwóch miejsc po przecinku.</w:t>
      </w:r>
    </w:p>
    <w:p w:rsidR="0052454F" w:rsidRPr="00C3074D" w:rsidRDefault="00DF673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52454F" w:rsidRPr="00C3074D" w:rsidRDefault="00DF673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52454F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muszą być  podane i wyliczone w zaokrągleniu do dwóch miejsc po przecinku (zasada zaokrąglenia – poniżej 5 należy końcówkę pominąć, powyżej i równe 5 należy zaokrąglić w górę).</w:t>
      </w:r>
    </w:p>
    <w:p w:rsidR="00763F5A" w:rsidRPr="00C3074D" w:rsidRDefault="00763F5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1E7EC9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                                          </w:t>
      </w:r>
      <w:r w:rsidR="009F34A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DB648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4F1A1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1E7EC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4F1A1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1E7EC9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F70A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 </w:t>
      </w:r>
      <w:r w:rsidR="002C5D94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F32CDE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- Szkoła, 8% - Bursa</w:t>
      </w:r>
      <w:r w:rsidR="00BE49C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04F74" w:rsidRPr="00C3074D" w:rsidRDefault="00204F74" w:rsidP="004F1A10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204F74" w:rsidRPr="00C3074D" w:rsidRDefault="00204F74" w:rsidP="004F1A10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</w:t>
      </w:r>
      <w:r w:rsidR="001E7EC9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wie sentencji uchwała Są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du Najwyższego z dnia 20 października 2011 r. [III CZP 52/11, III CZP 53/11].</w:t>
      </w:r>
    </w:p>
    <w:p w:rsidR="00CC233A" w:rsidRPr="00C3074D" w:rsidRDefault="00CC233A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:rsidR="005F5604" w:rsidRPr="00C3074D" w:rsidRDefault="002F6A7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</w:t>
      </w:r>
      <w:r w:rsidR="00DB648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(Dz. U. z 2024 r., poz. 361 ze zm.)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:rsidR="005F5604" w:rsidRPr="00C3074D" w:rsidRDefault="005F5604" w:rsidP="004F1A10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5F5604" w:rsidRPr="00C3074D" w:rsidRDefault="005F5604" w:rsidP="004F1A10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5F5604" w:rsidRPr="00C3074D" w:rsidRDefault="005F5604" w:rsidP="004F1A10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52454F" w:rsidRPr="00C3074D" w:rsidRDefault="005F5604" w:rsidP="004F1A10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="00D668A8" w:rsidRPr="00C3074D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:rsidR="00B53201" w:rsidRPr="00C3074D" w:rsidRDefault="00B53201" w:rsidP="004F1A10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34006F" w:rsidRPr="00C3074D" w:rsidRDefault="0052454F" w:rsidP="004F1A10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C3074D">
        <w:rPr>
          <w:rFonts w:asciiTheme="minorHAnsi" w:hAnsiTheme="minorHAnsi" w:cstheme="minorHAnsi"/>
          <w:b/>
        </w:rPr>
        <w:t>.</w:t>
      </w:r>
    </w:p>
    <w:p w:rsidR="0052454F" w:rsidRPr="00C3074D" w:rsidRDefault="0052454F" w:rsidP="004F1A10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C3074D" w:rsidRPr="00C3074D" w:rsidTr="00CB7F8C">
        <w:trPr>
          <w:trHeight w:val="401"/>
        </w:trPr>
        <w:tc>
          <w:tcPr>
            <w:tcW w:w="807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C3074D" w:rsidRPr="00C3074D" w:rsidTr="00CB7F8C">
        <w:tc>
          <w:tcPr>
            <w:tcW w:w="807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:rsidR="00CB7F8C" w:rsidRPr="00C3074D" w:rsidRDefault="00CB7F8C" w:rsidP="004F1A10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C3074D" w:rsidRPr="00C3074D" w:rsidTr="00CB7F8C">
        <w:tc>
          <w:tcPr>
            <w:tcW w:w="807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:rsidR="00CB7F8C" w:rsidRPr="00C3074D" w:rsidRDefault="00CB7F8C" w:rsidP="004F1A10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C3074D" w:rsidRPr="00C3074D" w:rsidTr="00CB7F8C">
        <w:tc>
          <w:tcPr>
            <w:tcW w:w="807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:rsidR="00CB7F8C" w:rsidRPr="00C3074D" w:rsidRDefault="00CB7F8C" w:rsidP="004F1A10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:rsidR="00CB7F8C" w:rsidRPr="00C3074D" w:rsidRDefault="00CB7F8C" w:rsidP="004F1A10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C3074D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:rsidR="00CB7F8C" w:rsidRPr="00C3074D" w:rsidRDefault="00CB7F8C" w:rsidP="004F1A10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:rsidR="00CB7F8C" w:rsidRPr="00C3074D" w:rsidRDefault="00CB7F8C" w:rsidP="004F1A10">
      <w:pPr>
        <w:pStyle w:val="Akapitzlist"/>
        <w:numPr>
          <w:ilvl w:val="2"/>
          <w:numId w:val="5"/>
        </w:numPr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1.1. Jeżeli złożona oferta w kryterium najniższa cena jest najmniej korzystna – otrzymuje ona 0 pkt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1.2. Jeżeli oferta jest najkorzystniejsza lub równa ofercie najkorzystniejszej – otrzymuje maksymalną liczbę punktów – równą wadze kryterium – 60,00 pkt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1.3. Jeżeli wszystkie oferty są równe – wszystkie otrzymują maksymalną liczbę punktów równą wadze kryterium – 60,00 pkt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1.4. Jeżeli złożona oferta jest ofertą pośrednią (pomiędzy ofertą najmniej korzystną a najkorzystniejszą) – jej wartość punktowa obliczana jest w sposób następujący: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</w:rPr>
        <w:t>W</w:t>
      </w:r>
      <w:r w:rsidRPr="00C3074D">
        <w:rPr>
          <w:rFonts w:asciiTheme="minorHAnsi" w:hAnsiTheme="minorHAnsi" w:cstheme="minorHAnsi"/>
          <w:b/>
          <w:vertAlign w:val="subscript"/>
        </w:rPr>
        <w:t>obliczana</w:t>
      </w:r>
      <w:r w:rsidRPr="00C3074D">
        <w:rPr>
          <w:rFonts w:asciiTheme="minorHAnsi" w:hAnsiTheme="minorHAnsi" w:cstheme="minorHAnsi"/>
          <w:b/>
        </w:rPr>
        <w:t xml:space="preserve"> = ((X</w:t>
      </w:r>
      <w:r w:rsidRPr="00C3074D">
        <w:rPr>
          <w:rFonts w:asciiTheme="minorHAnsi" w:hAnsiTheme="minorHAnsi" w:cstheme="minorHAnsi"/>
          <w:b/>
          <w:vertAlign w:val="subscript"/>
        </w:rPr>
        <w:t>max</w:t>
      </w:r>
      <w:r w:rsidRPr="00C3074D">
        <w:rPr>
          <w:rFonts w:asciiTheme="minorHAnsi" w:hAnsiTheme="minorHAnsi" w:cstheme="minorHAnsi"/>
          <w:b/>
        </w:rPr>
        <w:t xml:space="preserve"> - X</w:t>
      </w:r>
      <w:r w:rsidRPr="00C3074D">
        <w:rPr>
          <w:rFonts w:asciiTheme="minorHAnsi" w:hAnsiTheme="minorHAnsi" w:cstheme="minorHAnsi"/>
          <w:b/>
          <w:vertAlign w:val="subscript"/>
        </w:rPr>
        <w:t>obliczana</w:t>
      </w:r>
      <w:r w:rsidRPr="00C3074D">
        <w:rPr>
          <w:rFonts w:asciiTheme="minorHAnsi" w:hAnsiTheme="minorHAnsi" w:cstheme="minorHAnsi"/>
          <w:b/>
        </w:rPr>
        <w:t>) / (X</w:t>
      </w:r>
      <w:r w:rsidRPr="00C3074D">
        <w:rPr>
          <w:rFonts w:asciiTheme="minorHAnsi" w:hAnsiTheme="minorHAnsi" w:cstheme="minorHAnsi"/>
          <w:b/>
          <w:vertAlign w:val="subscript"/>
        </w:rPr>
        <w:t>max</w:t>
      </w:r>
      <w:r w:rsidRPr="00C3074D">
        <w:rPr>
          <w:rFonts w:asciiTheme="minorHAnsi" w:hAnsiTheme="minorHAnsi" w:cstheme="minorHAnsi"/>
          <w:b/>
        </w:rPr>
        <w:t xml:space="preserve"> - X</w:t>
      </w:r>
      <w:r w:rsidRPr="00C3074D">
        <w:rPr>
          <w:rFonts w:asciiTheme="minorHAnsi" w:hAnsiTheme="minorHAnsi" w:cstheme="minorHAnsi"/>
          <w:b/>
          <w:vertAlign w:val="subscript"/>
        </w:rPr>
        <w:t>min</w:t>
      </w:r>
      <w:r w:rsidRPr="00C3074D">
        <w:rPr>
          <w:rFonts w:asciiTheme="minorHAnsi" w:hAnsiTheme="minorHAnsi" w:cstheme="minorHAnsi"/>
          <w:b/>
        </w:rPr>
        <w:t>)) * W</w:t>
      </w:r>
      <w:r w:rsidRPr="00C3074D">
        <w:rPr>
          <w:rFonts w:asciiTheme="minorHAnsi" w:hAnsiTheme="minorHAnsi" w:cstheme="minorHAnsi"/>
          <w:b/>
          <w:vertAlign w:val="subscript"/>
        </w:rPr>
        <w:t>max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  <w:u w:val="single"/>
        </w:rPr>
        <w:t>Dane: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W</w:t>
      </w:r>
      <w:r w:rsidRPr="00C3074D">
        <w:rPr>
          <w:rFonts w:asciiTheme="minorHAnsi" w:hAnsiTheme="minorHAnsi" w:cstheme="minorHAnsi"/>
          <w:vertAlign w:val="subscript"/>
        </w:rPr>
        <w:t>obliczana</w:t>
      </w:r>
      <w:r w:rsidRPr="00C3074D">
        <w:rPr>
          <w:rFonts w:asciiTheme="minorHAnsi" w:hAnsiTheme="minorHAnsi" w:cstheme="minorHAnsi"/>
        </w:rPr>
        <w:t xml:space="preserve"> – wartość punktowa, którą należy wyznaczyć dla badanej oferty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W</w:t>
      </w:r>
      <w:r w:rsidRPr="00C3074D">
        <w:rPr>
          <w:rFonts w:asciiTheme="minorHAnsi" w:hAnsiTheme="minorHAnsi" w:cstheme="minorHAnsi"/>
          <w:vertAlign w:val="subscript"/>
        </w:rPr>
        <w:t>max</w:t>
      </w:r>
      <w:r w:rsidRPr="00C3074D">
        <w:rPr>
          <w:rFonts w:asciiTheme="minorHAnsi" w:hAnsiTheme="minorHAnsi" w:cstheme="minorHAnsi"/>
        </w:rPr>
        <w:t xml:space="preserve"> – waga kryterium – maksymalna liczba punktów, która może być przyznana w kryterium najniższa cena – 60 pkt.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X</w:t>
      </w:r>
      <w:r w:rsidRPr="00C3074D">
        <w:rPr>
          <w:rFonts w:asciiTheme="minorHAnsi" w:hAnsiTheme="minorHAnsi" w:cstheme="minorHAnsi"/>
          <w:vertAlign w:val="subscript"/>
        </w:rPr>
        <w:t>min</w:t>
      </w:r>
      <w:r w:rsidRPr="00C3074D">
        <w:rPr>
          <w:rFonts w:asciiTheme="minorHAnsi" w:hAnsiTheme="minorHAnsi" w:cstheme="minorHAnsi"/>
        </w:rPr>
        <w:t xml:space="preserve"> – wartość najniższej ceny spośród złożonych ofert wykonawców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X</w:t>
      </w:r>
      <w:r w:rsidRPr="00C3074D">
        <w:rPr>
          <w:rFonts w:asciiTheme="minorHAnsi" w:hAnsiTheme="minorHAnsi" w:cstheme="minorHAnsi"/>
          <w:vertAlign w:val="subscript"/>
        </w:rPr>
        <w:t>max</w:t>
      </w:r>
      <w:r w:rsidRPr="00C3074D">
        <w:rPr>
          <w:rFonts w:asciiTheme="minorHAnsi" w:hAnsiTheme="minorHAnsi" w:cstheme="minorHAnsi"/>
        </w:rPr>
        <w:t xml:space="preserve"> – wartość najwyższej ceny spośród złożonych ofert wykonawców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X</w:t>
      </w:r>
      <w:r w:rsidRPr="00C3074D">
        <w:rPr>
          <w:rFonts w:asciiTheme="minorHAnsi" w:hAnsiTheme="minorHAnsi" w:cstheme="minorHAnsi"/>
          <w:vertAlign w:val="subscript"/>
        </w:rPr>
        <w:t>obliczana</w:t>
      </w:r>
      <w:r w:rsidRPr="00C3074D">
        <w:rPr>
          <w:rFonts w:asciiTheme="minorHAnsi" w:hAnsiTheme="minorHAnsi" w:cstheme="minorHAnsi"/>
        </w:rPr>
        <w:t xml:space="preserve"> – wartość ceny badanej oferty w kryterium najniższa cena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:rsidR="00CB7F8C" w:rsidRPr="00C3074D" w:rsidRDefault="00CB7F8C" w:rsidP="004F1A10">
      <w:pPr>
        <w:tabs>
          <w:tab w:val="left" w:pos="567"/>
        </w:tabs>
        <w:spacing w:line="312" w:lineRule="auto"/>
        <w:ind w:left="567"/>
        <w:rPr>
          <w:rFonts w:asciiTheme="minorHAnsi" w:hAnsiTheme="minorHAnsi" w:cstheme="minorHAnsi"/>
          <w:iCs/>
        </w:rPr>
      </w:pPr>
    </w:p>
    <w:p w:rsidR="00CB7F8C" w:rsidRPr="00C3074D" w:rsidRDefault="00CB7F8C" w:rsidP="004F1A10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:rsidR="00CB7F8C" w:rsidRPr="00C3074D" w:rsidRDefault="00CB7F8C" w:rsidP="004F1A10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:rsidR="00CB7F8C" w:rsidRPr="00C3074D" w:rsidRDefault="00CB7F8C" w:rsidP="004F1A10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:rsidR="00CB7F8C" w:rsidRPr="00C3074D" w:rsidRDefault="00CB7F8C" w:rsidP="004F1A10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m- cy </w:t>
      </w:r>
      <w:r w:rsidR="00B16B1E"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oferta otrzyma 20 pkt</w:t>
      </w:r>
    </w:p>
    <w:p w:rsidR="00CB7F8C" w:rsidRPr="00C3074D" w:rsidRDefault="00CB7F8C" w:rsidP="004F1A10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:rsidR="00CB7F8C" w:rsidRPr="00C3074D" w:rsidRDefault="00CB7F8C" w:rsidP="004F1A10">
      <w:pPr>
        <w:tabs>
          <w:tab w:val="left" w:pos="284"/>
        </w:tabs>
        <w:spacing w:line="312" w:lineRule="auto"/>
        <w:ind w:left="567"/>
        <w:jc w:val="both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:rsidR="00CB7F8C" w:rsidRPr="00C3074D" w:rsidRDefault="00F57069" w:rsidP="004F1A10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Zaoferowanie innych okresów gwarancji niż wskazanych powyżej oferta otrzyma 0 pkt. Zaoferowanie okresu gwarancji powyżej 60 m – cy – oferta otrzyma maksymalną ilość punktów</w:t>
      </w:r>
    </w:p>
    <w:p w:rsidR="00CB7F8C" w:rsidRPr="00C3074D" w:rsidRDefault="00CB7F8C" w:rsidP="004F1A10">
      <w:pPr>
        <w:pStyle w:val="Akapitzlist"/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:rsidR="00CB7F8C" w:rsidRPr="00C3074D" w:rsidRDefault="00CB7F8C" w:rsidP="004F1A10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:rsidR="00CB7F8C" w:rsidRPr="00C3074D" w:rsidRDefault="00CB7F8C" w:rsidP="004F1A10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C3074D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CB7F8C" w:rsidRPr="00C3074D" w:rsidRDefault="00CB7F8C" w:rsidP="004F1A10">
      <w:pPr>
        <w:suppressAutoHyphens w:val="0"/>
        <w:spacing w:line="312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C3074D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:rsidR="0052454F" w:rsidRPr="00C3074D" w:rsidRDefault="0052454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52454F" w:rsidRPr="00C3074D" w:rsidRDefault="0052454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:rsidR="0052454F" w:rsidRPr="00C3074D" w:rsidRDefault="00B8498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52454F" w:rsidRPr="00C3074D" w:rsidRDefault="0052454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52454F" w:rsidRPr="00C3074D" w:rsidRDefault="0052454F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9F34A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DB648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(Dz. U. z 202</w:t>
      </w:r>
      <w:r w:rsidR="004F1A1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DB648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4F1A10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DB6486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01789A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dla </w:t>
      </w:r>
      <w:r w:rsidR="00FA25D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DB6486" w:rsidRPr="00C3074D" w:rsidRDefault="00DB6486" w:rsidP="004F1A10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601F1F" w:rsidRPr="00C3074D" w:rsidRDefault="0052454F" w:rsidP="004F1A10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C3074D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C3074D">
        <w:rPr>
          <w:rFonts w:asciiTheme="minorHAnsi" w:hAnsiTheme="minorHAnsi" w:cstheme="minorHAnsi"/>
          <w:b/>
        </w:rPr>
        <w:t>.</w:t>
      </w:r>
    </w:p>
    <w:p w:rsidR="00143041" w:rsidRPr="00C3074D" w:rsidRDefault="00BF1565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C3074D" w:rsidRDefault="00BF1565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C3074D" w:rsidRDefault="00143041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143041" w:rsidRPr="00C3074D" w:rsidRDefault="00143041" w:rsidP="004F1A10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pełnomocnictwo, jeżeli umowę podpisuje pełnomocnik;</w:t>
      </w:r>
    </w:p>
    <w:p w:rsidR="00143041" w:rsidRPr="00C3074D" w:rsidRDefault="00143041" w:rsidP="004F1A10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C3074D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:rsidR="00911CC1" w:rsidRPr="00C3074D" w:rsidRDefault="007338BC" w:rsidP="004F1A10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E7EC9" w:rsidRPr="00C3074D" w:rsidRDefault="001E7EC9" w:rsidP="004F1A10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813EB8" w:rsidRPr="00C3074D" w:rsidRDefault="007338BC" w:rsidP="004F1A10">
      <w:pPr>
        <w:numPr>
          <w:ilvl w:val="0"/>
          <w:numId w:val="5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C3074D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C3074D">
        <w:rPr>
          <w:rFonts w:asciiTheme="minorHAnsi" w:hAnsiTheme="minorHAnsi" w:cstheme="minorHAnsi"/>
          <w:b/>
        </w:rPr>
        <w:t>.</w:t>
      </w:r>
    </w:p>
    <w:p w:rsidR="007338BC" w:rsidRPr="00C3074D" w:rsidRDefault="007338B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C3074D" w:rsidRDefault="007338B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:rsidR="007338BC" w:rsidRPr="00C3074D" w:rsidRDefault="007338BC" w:rsidP="004F1A10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:rsidR="007338BC" w:rsidRPr="00C3074D" w:rsidRDefault="000D1AC8" w:rsidP="004F1A10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C3074D" w:rsidRDefault="007338B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:rsidR="007338BC" w:rsidRPr="00C3074D" w:rsidRDefault="007338B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C3074D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:rsidR="007338BC" w:rsidRPr="00C3074D" w:rsidRDefault="007338BC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:rsidR="00AA7AA3" w:rsidRPr="00C3074D" w:rsidRDefault="00AA7AA3" w:rsidP="004F1A10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A44DA6" w:rsidRPr="00C3074D" w:rsidRDefault="00C10642" w:rsidP="004F1A10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:rsidR="00A44DA6" w:rsidRPr="00C3074D" w:rsidRDefault="00A44DA6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:rsidR="00BA551C" w:rsidRPr="00C3074D" w:rsidRDefault="00A44DA6" w:rsidP="004F1A10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A44DA6" w:rsidRPr="00C3074D" w:rsidRDefault="00A44DA6" w:rsidP="004F1A10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:rsidR="00A44DA6" w:rsidRPr="00C3074D" w:rsidRDefault="00A44DA6" w:rsidP="004F1A10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>- podając uzasadnienie faktyczne i prawne</w:t>
      </w:r>
      <w:r w:rsidR="00BA551C" w:rsidRPr="00C3074D">
        <w:rPr>
          <w:rFonts w:asciiTheme="minorHAnsi" w:hAnsiTheme="minorHAnsi" w:cstheme="minorHAnsi"/>
        </w:rPr>
        <w:t>.</w:t>
      </w:r>
    </w:p>
    <w:p w:rsidR="00A44DA6" w:rsidRPr="00C3074D" w:rsidRDefault="00A44DA6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:rsidR="00A44DA6" w:rsidRPr="00C3074D" w:rsidRDefault="00AB0318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10642" w:rsidRPr="00C3074D" w:rsidRDefault="00C10642" w:rsidP="004F1A10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:rsidR="00674AF0" w:rsidRPr="00C3074D" w:rsidRDefault="00674AF0" w:rsidP="004F1A10">
      <w:pPr>
        <w:spacing w:line="312" w:lineRule="auto"/>
      </w:pPr>
    </w:p>
    <w:p w:rsidR="007338BC" w:rsidRPr="00C3074D" w:rsidRDefault="00AA7AA3" w:rsidP="004F1A10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C3074D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:rsidR="00AA7AA3" w:rsidRPr="00C3074D" w:rsidRDefault="00AA7AA3" w:rsidP="004F1A10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C3074D">
        <w:rPr>
          <w:rFonts w:asciiTheme="minorHAnsi" w:hAnsiTheme="minorHAnsi" w:cstheme="minorHAnsi"/>
          <w:sz w:val="20"/>
        </w:rPr>
        <w:t>Klauzula informacyjna.</w:t>
      </w:r>
    </w:p>
    <w:p w:rsidR="0000205B" w:rsidRPr="00C3074D" w:rsidRDefault="0000205B" w:rsidP="004F1A10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A873D2" w:rsidRPr="00C3074D" w:rsidRDefault="00365CF5" w:rsidP="004F1A10">
      <w:pPr>
        <w:numPr>
          <w:ilvl w:val="0"/>
          <w:numId w:val="22"/>
        </w:numPr>
        <w:spacing w:line="312" w:lineRule="auto"/>
        <w:ind w:left="709" w:hanging="283"/>
        <w:jc w:val="both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>Administratorem Państwa danych osobowych jest Zespół Szkół Mechanicznych im. KEN z siedzibą w Poznaniu przy ul. Świerkowej 8, 61-472 Poznań, tel. 61 832 19 49</w:t>
      </w:r>
      <w:r w:rsidR="00A873D2" w:rsidRPr="00C3074D">
        <w:rPr>
          <w:rFonts w:asciiTheme="minorHAnsi" w:hAnsiTheme="minorHAnsi" w:cstheme="minorHAnsi"/>
          <w:bCs/>
          <w:iCs/>
          <w:lang w:val="en-US"/>
        </w:rPr>
        <w:t>;</w:t>
      </w:r>
    </w:p>
    <w:p w:rsidR="00A873D2" w:rsidRPr="00C3074D" w:rsidRDefault="00A873D2" w:rsidP="004F1A10">
      <w:pPr>
        <w:numPr>
          <w:ilvl w:val="0"/>
          <w:numId w:val="22"/>
        </w:numPr>
        <w:spacing w:line="312" w:lineRule="auto"/>
        <w:ind w:left="709" w:hanging="283"/>
        <w:jc w:val="both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 xml:space="preserve">Administrator wyznaczył inspektora ochrony danych, z którym można skontaktować się poprzez  e-mail: </w:t>
      </w:r>
      <w:hyperlink r:id="rId26" w:tgtFrame="_blank" w:history="1">
        <w:r w:rsidR="004A125E" w:rsidRPr="00C3074D">
          <w:rPr>
            <w:rStyle w:val="Hipercze"/>
            <w:rFonts w:asciiTheme="minorHAnsi" w:hAnsiTheme="minorHAnsi" w:cstheme="minorHAnsi"/>
            <w:color w:val="auto"/>
          </w:rPr>
          <w:t>iod_mjo@um.poznan.pl</w:t>
        </w:r>
      </w:hyperlink>
      <w:r w:rsidRPr="00C3074D">
        <w:rPr>
          <w:rFonts w:asciiTheme="minorHAnsi" w:hAnsiTheme="minorHAnsi" w:cstheme="minorHAnsi"/>
          <w:iCs/>
        </w:rPr>
        <w:t>;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C3074D">
        <w:rPr>
          <w:rFonts w:asciiTheme="minorHAnsi" w:eastAsia="Calibri" w:hAnsiTheme="minorHAnsi" w:cstheme="minorHAnsi"/>
          <w:bCs/>
          <w:iCs/>
        </w:rPr>
        <w:t>Pani/Pana dane</w:t>
      </w:r>
      <w:r w:rsidRPr="00C3074D">
        <w:rPr>
          <w:rFonts w:ascii="Calibri" w:eastAsia="Calibri" w:hAnsi="Calibri" w:cs="Calibri"/>
          <w:bCs/>
          <w:iCs/>
        </w:rPr>
        <w:t xml:space="preserve"> osobowe przetwarzane będą na podstawie art. 6 ust. 1 lit. c RODO w celu związanym                             z postępowaniem o udzielenie zamówienia publicznego prowadzonym </w:t>
      </w:r>
      <w:r w:rsidR="009F34A0" w:rsidRPr="00C3074D">
        <w:rPr>
          <w:rFonts w:ascii="Calibri" w:eastAsia="Calibri" w:hAnsi="Calibri" w:cs="Calibri"/>
          <w:bCs/>
          <w:iCs/>
        </w:rPr>
        <w:t xml:space="preserve">trybie podstawowym </w:t>
      </w:r>
      <w:r w:rsidR="00E130BF" w:rsidRPr="00C3074D">
        <w:rPr>
          <w:rFonts w:ascii="Calibri" w:eastAsia="Calibri" w:hAnsi="Calibri" w:cs="Calibri"/>
          <w:bCs/>
          <w:iCs/>
        </w:rPr>
        <w:t xml:space="preserve">bez możliwości </w:t>
      </w:r>
      <w:r w:rsidR="009F34A0" w:rsidRPr="00C3074D">
        <w:rPr>
          <w:rFonts w:ascii="Calibri" w:eastAsia="Calibri" w:hAnsi="Calibri" w:cs="Calibri"/>
          <w:bCs/>
          <w:iCs/>
        </w:rPr>
        <w:t xml:space="preserve">przeprowadzenia negocjacji </w:t>
      </w:r>
      <w:r w:rsidR="00E130BF" w:rsidRPr="00C3074D">
        <w:rPr>
          <w:rFonts w:ascii="Calibri" w:eastAsia="Calibri" w:hAnsi="Calibri" w:cs="Calibri"/>
          <w:bCs/>
          <w:iCs/>
        </w:rPr>
        <w:t>pn.</w:t>
      </w:r>
      <w:r w:rsidRPr="00C3074D">
        <w:rPr>
          <w:rFonts w:ascii="Calibri" w:eastAsia="Calibri" w:hAnsi="Calibri" w:cs="Calibri"/>
          <w:bCs/>
          <w:iCs/>
        </w:rPr>
        <w:t xml:space="preserve"> </w:t>
      </w:r>
      <w:r w:rsidR="004A125E" w:rsidRPr="00C3074D">
        <w:rPr>
          <w:rFonts w:ascii="Calibri" w:eastAsia="Calibri" w:hAnsi="Calibri" w:cs="Calibri"/>
          <w:bCs/>
          <w:iCs/>
        </w:rPr>
        <w:t>Remont po</w:t>
      </w:r>
      <w:r w:rsidR="00607073" w:rsidRPr="00C3074D">
        <w:rPr>
          <w:rFonts w:ascii="Calibri" w:eastAsia="Calibri" w:hAnsi="Calibri" w:cs="Calibri"/>
          <w:bCs/>
          <w:iCs/>
        </w:rPr>
        <w:t>mieszczeń w budynku Bursy Szkol</w:t>
      </w:r>
      <w:r w:rsidR="004A125E" w:rsidRPr="00C3074D">
        <w:rPr>
          <w:rFonts w:ascii="Calibri" w:eastAsia="Calibri" w:hAnsi="Calibri" w:cs="Calibri"/>
          <w:bCs/>
          <w:iCs/>
        </w:rPr>
        <w:t xml:space="preserve">nej </w:t>
      </w:r>
      <w:r w:rsidR="00607073" w:rsidRPr="00C3074D">
        <w:rPr>
          <w:rFonts w:ascii="Calibri" w:eastAsia="Calibri" w:hAnsi="Calibri" w:cs="Calibri"/>
          <w:bCs/>
          <w:iCs/>
        </w:rPr>
        <w:t>N</w:t>
      </w:r>
      <w:r w:rsidR="004A125E" w:rsidRPr="00C3074D">
        <w:rPr>
          <w:rFonts w:ascii="Calibri" w:eastAsia="Calibri" w:hAnsi="Calibri" w:cs="Calibri"/>
          <w:bCs/>
          <w:iCs/>
        </w:rPr>
        <w:t>r 2 oraz remont sali gimnastycznej i sanitariatu w budynku Zespołu Szkół Mechanicznych im. Komisji Edukacji Narodowej</w:t>
      </w:r>
      <w:r w:rsidRPr="00C3074D">
        <w:rPr>
          <w:rFonts w:ascii="Calibri" w:eastAsia="Calibri" w:hAnsi="Calibri" w:cs="Calibri"/>
          <w:bCs/>
          <w:iCs/>
        </w:rPr>
        <w:t>;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C3074D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posiada Pani/Pan:</w:t>
      </w:r>
    </w:p>
    <w:p w:rsidR="0000205B" w:rsidRPr="00C3074D" w:rsidRDefault="0000205B" w:rsidP="004F1A1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na podstawie art. 15 RODO prawo dostępu do danych osobowych Pani/Pana dotyczących;</w:t>
      </w:r>
    </w:p>
    <w:p w:rsidR="0000205B" w:rsidRPr="00C3074D" w:rsidRDefault="0000205B" w:rsidP="004F1A1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na podstawie art. 16 RODO prawo do sprostowania Pani/Pana danych osobowych;</w:t>
      </w:r>
    </w:p>
    <w:p w:rsidR="0000205B" w:rsidRPr="00C3074D" w:rsidRDefault="0000205B" w:rsidP="004F1A1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C3074D">
        <w:rPr>
          <w:rFonts w:ascii="Calibri" w:eastAsia="Calibri" w:hAnsi="Calibri" w:cs="Calibri"/>
        </w:rPr>
        <w:t>na podstawie art. 18 RODO prawo żądania od administratora ograniczenia przetwarzania danych osobowych z zastrzeżeniem przypadków, o który</w:t>
      </w:r>
      <w:r w:rsidR="00DD4ABA" w:rsidRPr="00C3074D">
        <w:rPr>
          <w:rFonts w:ascii="Calibri" w:eastAsia="Calibri" w:hAnsi="Calibri" w:cs="Calibri"/>
        </w:rPr>
        <w:t>ch mowa w art. 18 ust. 2 RODO;</w:t>
      </w:r>
    </w:p>
    <w:p w:rsidR="0000205B" w:rsidRPr="00C3074D" w:rsidRDefault="0000205B" w:rsidP="004F1A1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C3074D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:rsidR="0000205B" w:rsidRPr="00C3074D" w:rsidRDefault="0000205B" w:rsidP="004F1A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C3074D">
        <w:rPr>
          <w:rFonts w:ascii="Calibri" w:eastAsia="Calibri" w:hAnsi="Calibri" w:cs="Calibri"/>
        </w:rPr>
        <w:t>nie przysługuje Pani/Panu:</w:t>
      </w:r>
    </w:p>
    <w:p w:rsidR="0000205B" w:rsidRPr="00C3074D" w:rsidRDefault="0000205B" w:rsidP="004F1A1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C3074D">
        <w:rPr>
          <w:rFonts w:ascii="Calibri" w:eastAsia="Calibri" w:hAnsi="Calibri" w:cs="Calibri"/>
        </w:rPr>
        <w:t>w związku z art. 17 ust. 3 lit. b, d lub e RODO prawo do usunięcia danych osobowych;</w:t>
      </w:r>
    </w:p>
    <w:p w:rsidR="0000205B" w:rsidRPr="00C3074D" w:rsidRDefault="0000205B" w:rsidP="004F1A1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C3074D">
        <w:rPr>
          <w:rFonts w:ascii="Calibri" w:eastAsia="Calibri" w:hAnsi="Calibri" w:cs="Calibri"/>
        </w:rPr>
        <w:t>prawo do przenoszenia danych osobowych, o którym mowa w art. 20 RODO;</w:t>
      </w:r>
    </w:p>
    <w:p w:rsidR="0000205B" w:rsidRPr="00C3074D" w:rsidRDefault="0000205B" w:rsidP="004F1A1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C3074D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FA25D5" w:rsidRPr="00C3074D" w:rsidRDefault="00AA7AA3" w:rsidP="004F1A10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C3074D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:rsidR="00AA7AA3" w:rsidRPr="00C3074D" w:rsidRDefault="00AA7AA3" w:rsidP="004F1A10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C3074D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:rsidR="00AA7AA3" w:rsidRPr="00C3074D" w:rsidRDefault="005116CD" w:rsidP="004F1A10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1 – </w:t>
      </w:r>
      <w:r w:rsidRPr="00C3074D">
        <w:rPr>
          <w:rFonts w:asciiTheme="minorHAnsi" w:hAnsiTheme="minorHAnsi" w:cstheme="minorHAnsi"/>
        </w:rPr>
        <w:tab/>
      </w:r>
      <w:r w:rsidR="00AF6870" w:rsidRPr="00C3074D">
        <w:rPr>
          <w:rFonts w:asciiTheme="minorHAnsi" w:hAnsiTheme="minorHAnsi" w:cstheme="minorHAnsi"/>
          <w:bCs/>
          <w:iCs/>
        </w:rPr>
        <w:t>Formularz ofertowy</w:t>
      </w:r>
      <w:r w:rsidR="00AA7AA3" w:rsidRPr="00C3074D">
        <w:rPr>
          <w:rFonts w:asciiTheme="minorHAnsi" w:hAnsiTheme="minorHAnsi" w:cstheme="minorHAnsi"/>
        </w:rPr>
        <w:t xml:space="preserve">. </w:t>
      </w:r>
    </w:p>
    <w:p w:rsidR="00AA7AA3" w:rsidRPr="00C3074D" w:rsidRDefault="00AA7AA3" w:rsidP="004F1A10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2 – </w:t>
      </w:r>
      <w:r w:rsidRPr="00C3074D">
        <w:rPr>
          <w:rFonts w:asciiTheme="minorHAnsi" w:hAnsiTheme="minorHAnsi" w:cstheme="minorHAnsi"/>
        </w:rPr>
        <w:tab/>
      </w:r>
      <w:r w:rsidR="005116CD" w:rsidRPr="00C3074D">
        <w:rPr>
          <w:rFonts w:asciiTheme="minorHAnsi" w:hAnsiTheme="minorHAnsi" w:cstheme="minorHAnsi"/>
          <w:bCs/>
        </w:rPr>
        <w:t>Opis przedmiotu zamówienia</w:t>
      </w:r>
      <w:r w:rsidRPr="00C3074D">
        <w:rPr>
          <w:rFonts w:asciiTheme="minorHAnsi" w:hAnsiTheme="minorHAnsi" w:cstheme="minorHAnsi"/>
        </w:rPr>
        <w:t>.</w:t>
      </w:r>
    </w:p>
    <w:p w:rsidR="00460926" w:rsidRPr="00C3074D" w:rsidRDefault="00460926" w:rsidP="004F1A10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3 – </w:t>
      </w:r>
      <w:r w:rsidRPr="00C3074D">
        <w:rPr>
          <w:rFonts w:asciiTheme="minorHAnsi" w:hAnsiTheme="minorHAnsi" w:cstheme="minorHAnsi"/>
        </w:rPr>
        <w:tab/>
      </w:r>
      <w:r w:rsidRPr="00C3074D">
        <w:rPr>
          <w:rFonts w:asciiTheme="minorHAnsi" w:hAnsiTheme="minorHAnsi" w:cstheme="minorHAnsi"/>
          <w:bCs/>
        </w:rPr>
        <w:t>Projekt umowy</w:t>
      </w:r>
      <w:r w:rsidRPr="00C3074D">
        <w:rPr>
          <w:rFonts w:asciiTheme="minorHAnsi" w:hAnsiTheme="minorHAnsi" w:cstheme="minorHAnsi"/>
        </w:rPr>
        <w:t>.</w:t>
      </w:r>
    </w:p>
    <w:p w:rsidR="00AA7AA3" w:rsidRPr="00C3074D" w:rsidRDefault="00AA7AA3" w:rsidP="004F1A10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</w:t>
      </w:r>
      <w:r w:rsidR="00460926" w:rsidRPr="00C3074D">
        <w:rPr>
          <w:rFonts w:asciiTheme="minorHAnsi" w:hAnsiTheme="minorHAnsi" w:cstheme="minorHAnsi"/>
        </w:rPr>
        <w:t>4</w:t>
      </w:r>
      <w:r w:rsidRPr="00C3074D">
        <w:rPr>
          <w:rFonts w:asciiTheme="minorHAnsi" w:hAnsiTheme="minorHAnsi" w:cstheme="minorHAnsi"/>
        </w:rPr>
        <w:t xml:space="preserve"> – </w:t>
      </w:r>
      <w:r w:rsidRPr="00C3074D">
        <w:rPr>
          <w:rFonts w:asciiTheme="minorHAnsi" w:hAnsiTheme="minorHAnsi" w:cstheme="minorHAnsi"/>
        </w:rPr>
        <w:tab/>
      </w:r>
      <w:r w:rsidR="000D1784" w:rsidRPr="00C3074D">
        <w:rPr>
          <w:rFonts w:asciiTheme="minorHAnsi" w:hAnsiTheme="minorHAnsi" w:cstheme="minorHAnsi"/>
        </w:rPr>
        <w:t xml:space="preserve">Wykaz robót budowlanych wykonanych nie wcześniej niż w okresie ostatnich 5 lat, </w:t>
      </w:r>
      <w:r w:rsidR="00B16B1E" w:rsidRPr="00C3074D">
        <w:rPr>
          <w:rFonts w:asciiTheme="minorHAnsi" w:hAnsiTheme="minorHAnsi" w:cstheme="minorHAnsi"/>
        </w:rPr>
        <w:t xml:space="preserve">                            </w:t>
      </w:r>
      <w:r w:rsidR="000D1784" w:rsidRPr="00C3074D">
        <w:rPr>
          <w:rFonts w:asciiTheme="minorHAnsi" w:hAnsiTheme="minorHAnsi" w:cstheme="minorHAnsi"/>
        </w:rPr>
        <w:t>a jeżeli okres prowadzenia dz</w:t>
      </w:r>
      <w:r w:rsidR="000D1784" w:rsidRPr="00C3074D">
        <w:rPr>
          <w:rFonts w:asciiTheme="minorHAnsi" w:hAnsiTheme="minorHAnsi" w:cstheme="minorHAnsi"/>
          <w:b/>
        </w:rPr>
        <w:t>ia</w:t>
      </w:r>
      <w:r w:rsidR="000D1784" w:rsidRPr="00C3074D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</w:t>
      </w:r>
      <w:r w:rsidR="000D1784" w:rsidRPr="00C3074D">
        <w:rPr>
          <w:rFonts w:asciiTheme="minorHAnsi" w:hAnsiTheme="minorHAnsi" w:cstheme="minorHAnsi"/>
          <w:b/>
        </w:rPr>
        <w:t xml:space="preserve">  </w:t>
      </w:r>
      <w:r w:rsidRPr="00C3074D">
        <w:rPr>
          <w:rFonts w:asciiTheme="minorHAnsi" w:hAnsiTheme="minorHAnsi" w:cstheme="minorHAnsi"/>
        </w:rPr>
        <w:t>.</w:t>
      </w:r>
    </w:p>
    <w:p w:rsidR="00AF6870" w:rsidRPr="00C3074D" w:rsidRDefault="00AF6870" w:rsidP="004F1A10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5 – </w:t>
      </w:r>
      <w:r w:rsidRPr="00C3074D">
        <w:rPr>
          <w:rFonts w:asciiTheme="minorHAnsi" w:hAnsiTheme="minorHAnsi" w:cstheme="minorHAnsi"/>
        </w:rPr>
        <w:tab/>
      </w:r>
      <w:r w:rsidRPr="00C3074D">
        <w:rPr>
          <w:rFonts w:asciiTheme="minorHAnsi" w:hAnsiTheme="minorHAnsi" w:cstheme="minorHAnsi"/>
          <w:bCs/>
          <w:iCs/>
        </w:rPr>
        <w:t>Oświadczenie Wykonawcy, składane na podstawie art. 125 ust. 1 ustawy Prawo zamówień publicznych</w:t>
      </w:r>
      <w:r w:rsidRPr="00C3074D">
        <w:rPr>
          <w:rFonts w:asciiTheme="minorHAnsi" w:hAnsiTheme="minorHAnsi" w:cstheme="minorHAnsi"/>
        </w:rPr>
        <w:t>.</w:t>
      </w:r>
    </w:p>
    <w:p w:rsidR="00C13B66" w:rsidRPr="00C3074D" w:rsidRDefault="00AA7AA3" w:rsidP="004F1A10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</w:t>
      </w:r>
      <w:r w:rsidR="00AF6870" w:rsidRPr="00C3074D">
        <w:rPr>
          <w:rFonts w:asciiTheme="minorHAnsi" w:hAnsiTheme="minorHAnsi" w:cstheme="minorHAnsi"/>
        </w:rPr>
        <w:t>6</w:t>
      </w:r>
      <w:r w:rsidRPr="00C3074D">
        <w:rPr>
          <w:rFonts w:asciiTheme="minorHAnsi" w:hAnsiTheme="minorHAnsi" w:cstheme="minorHAnsi"/>
        </w:rPr>
        <w:t xml:space="preserve"> – </w:t>
      </w:r>
      <w:r w:rsidRPr="00C3074D">
        <w:rPr>
          <w:rFonts w:asciiTheme="minorHAnsi" w:hAnsiTheme="minorHAnsi" w:cstheme="minorHAnsi"/>
        </w:rPr>
        <w:tab/>
      </w:r>
      <w:r w:rsidR="00EF58DB" w:rsidRPr="00C3074D">
        <w:rPr>
          <w:rFonts w:asciiTheme="minorHAnsi" w:hAnsiTheme="minorHAnsi" w:cstheme="minorHAnsi"/>
          <w:bCs/>
          <w:iCs/>
        </w:rPr>
        <w:t>Zobowiązanie</w:t>
      </w:r>
      <w:r w:rsidR="00CB6511" w:rsidRPr="00C3074D">
        <w:rPr>
          <w:rFonts w:asciiTheme="minorHAnsi" w:hAnsiTheme="minorHAnsi" w:cstheme="minorHAnsi"/>
          <w:bCs/>
          <w:iCs/>
        </w:rPr>
        <w:t xml:space="preserve"> Podmiotu udostępniającego zasoby</w:t>
      </w:r>
      <w:r w:rsidRPr="00C3074D">
        <w:rPr>
          <w:rFonts w:asciiTheme="minorHAnsi" w:hAnsiTheme="minorHAnsi" w:cstheme="minorHAnsi"/>
        </w:rPr>
        <w:t>.</w:t>
      </w:r>
    </w:p>
    <w:p w:rsidR="008138E0" w:rsidRPr="00C3074D" w:rsidRDefault="008138E0" w:rsidP="004F1A10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7 – </w:t>
      </w:r>
      <w:r w:rsidRPr="00C3074D">
        <w:rPr>
          <w:rFonts w:asciiTheme="minorHAnsi" w:hAnsiTheme="minorHAnsi" w:cstheme="minorHAnsi"/>
        </w:rPr>
        <w:tab/>
      </w:r>
      <w:r w:rsidRPr="00C3074D">
        <w:rPr>
          <w:rFonts w:asciiTheme="minorHAnsi" w:hAnsiTheme="minorHAnsi" w:cstheme="minorHAnsi"/>
          <w:bCs/>
          <w:iCs/>
        </w:rPr>
        <w:t>Oświadczenie wykonawców wspólnie ubiegających się o udzielenie zamówienia.</w:t>
      </w:r>
    </w:p>
    <w:p w:rsidR="00B51455" w:rsidRPr="00C3074D" w:rsidRDefault="00B51455" w:rsidP="004F1A10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C3074D">
        <w:rPr>
          <w:rFonts w:asciiTheme="minorHAnsi" w:hAnsiTheme="minorHAnsi" w:cstheme="minorHAnsi"/>
        </w:rPr>
        <w:t xml:space="preserve">Załącznik nr 8 – </w:t>
      </w:r>
      <w:r w:rsidRPr="00C3074D">
        <w:rPr>
          <w:rFonts w:asciiTheme="minorHAnsi" w:hAnsiTheme="minorHAnsi" w:cstheme="minorHAnsi"/>
        </w:rPr>
        <w:tab/>
      </w:r>
      <w:r w:rsidRPr="00C3074D">
        <w:rPr>
          <w:rFonts w:asciiTheme="minorHAnsi" w:hAnsiTheme="minorHAnsi" w:cstheme="minorHAnsi"/>
          <w:bCs/>
          <w:iCs/>
        </w:rPr>
        <w:t>Wzór Protokołu z odbycia wizji lokalnej</w:t>
      </w:r>
      <w:r w:rsidR="009D4209" w:rsidRPr="00C3074D">
        <w:rPr>
          <w:rFonts w:asciiTheme="minorHAnsi" w:hAnsiTheme="minorHAnsi" w:cstheme="minorHAnsi"/>
          <w:bCs/>
          <w:iCs/>
        </w:rPr>
        <w:t>.</w:t>
      </w:r>
    </w:p>
    <w:p w:rsidR="007E521C" w:rsidRPr="00C3074D" w:rsidRDefault="007E521C" w:rsidP="004F1A10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:rsidR="00301199" w:rsidRPr="00C3074D" w:rsidRDefault="004C6032" w:rsidP="004F1A10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 xml:space="preserve">Z dniem </w:t>
      </w:r>
      <w:r w:rsidR="004F1A10" w:rsidRPr="00C3074D">
        <w:rPr>
          <w:rFonts w:asciiTheme="minorHAnsi" w:hAnsiTheme="minorHAnsi" w:cstheme="minorHAnsi"/>
          <w:iCs/>
        </w:rPr>
        <w:t>1</w:t>
      </w:r>
      <w:r w:rsidR="004F6D48" w:rsidRPr="00C3074D">
        <w:rPr>
          <w:rFonts w:asciiTheme="minorHAnsi" w:hAnsiTheme="minorHAnsi" w:cstheme="minorHAnsi"/>
          <w:iCs/>
        </w:rPr>
        <w:t>3</w:t>
      </w:r>
      <w:r w:rsidR="004F1A10" w:rsidRPr="00C3074D">
        <w:rPr>
          <w:rFonts w:asciiTheme="minorHAnsi" w:hAnsiTheme="minorHAnsi" w:cstheme="minorHAnsi"/>
          <w:iCs/>
        </w:rPr>
        <w:t xml:space="preserve"> marca 2026</w:t>
      </w:r>
      <w:r w:rsidR="00B51455" w:rsidRPr="00C3074D">
        <w:rPr>
          <w:rFonts w:asciiTheme="minorHAnsi" w:hAnsiTheme="minorHAnsi" w:cstheme="minorHAnsi"/>
          <w:iCs/>
        </w:rPr>
        <w:t xml:space="preserve"> </w:t>
      </w:r>
      <w:r w:rsidR="00AE4524" w:rsidRPr="00C3074D">
        <w:rPr>
          <w:rFonts w:asciiTheme="minorHAnsi" w:hAnsiTheme="minorHAnsi" w:cstheme="minorHAnsi"/>
          <w:iCs/>
        </w:rPr>
        <w:t xml:space="preserve">r. zatwierdzam specyfikację </w:t>
      </w:r>
      <w:r w:rsidRPr="00C3074D">
        <w:rPr>
          <w:rFonts w:asciiTheme="minorHAnsi" w:hAnsiTheme="minorHAnsi" w:cstheme="minorHAnsi"/>
          <w:iCs/>
        </w:rPr>
        <w:t>warunków zamówienia.</w:t>
      </w:r>
    </w:p>
    <w:p w:rsidR="00B372EF" w:rsidRPr="00C3074D" w:rsidRDefault="00B372EF" w:rsidP="004F1A10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365CF5" w:rsidRPr="00C3074D" w:rsidRDefault="00A873D2" w:rsidP="004F1A10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 xml:space="preserve">Dyrektora </w:t>
      </w:r>
      <w:r w:rsidR="00365CF5" w:rsidRPr="00C3074D">
        <w:rPr>
          <w:rFonts w:asciiTheme="minorHAnsi" w:hAnsiTheme="minorHAnsi" w:cstheme="minorHAnsi"/>
          <w:iCs/>
        </w:rPr>
        <w:t>Zespołu Szkół Mechanicznych</w:t>
      </w:r>
    </w:p>
    <w:p w:rsidR="00A873D2" w:rsidRPr="00C3074D" w:rsidRDefault="00365CF5" w:rsidP="004F1A10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iCs/>
        </w:rPr>
        <w:t>im. Komisji Edukacji Narodowej</w:t>
      </w:r>
    </w:p>
    <w:p w:rsidR="00A873D2" w:rsidRPr="00C3074D" w:rsidRDefault="00A873D2" w:rsidP="004F1A10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48425D" w:rsidRPr="00C3074D" w:rsidRDefault="00365CF5" w:rsidP="004F1A10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C3074D">
        <w:rPr>
          <w:rFonts w:asciiTheme="minorHAnsi" w:hAnsiTheme="minorHAnsi" w:cstheme="minorHAnsi"/>
          <w:bCs/>
          <w:iCs/>
        </w:rPr>
        <w:t>Małgorzata Nawojczyk-Bolewska</w:t>
      </w:r>
    </w:p>
    <w:sectPr w:rsidR="0048425D" w:rsidRPr="00C3074D" w:rsidSect="003F0634">
      <w:footerReference w:type="even" r:id="rId27"/>
      <w:footerReference w:type="default" r:id="rId28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6DB" w:rsidRDefault="00FD16DB">
      <w:r>
        <w:separator/>
      </w:r>
    </w:p>
  </w:endnote>
  <w:endnote w:type="continuationSeparator" w:id="0">
    <w:p w:rsidR="00FD16DB" w:rsidRDefault="00FD16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4661" w:rsidRDefault="00BB4661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BB4661" w:rsidRDefault="00BB466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4661" w:rsidRPr="00120266" w:rsidRDefault="00BB4661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:rsidR="00676F1A" w:rsidRPr="00676F1A" w:rsidRDefault="00BB4661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FD16DB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FD16DB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6DB" w:rsidRDefault="00FD16DB">
      <w:r>
        <w:separator/>
      </w:r>
    </w:p>
  </w:footnote>
  <w:footnote w:type="continuationSeparator" w:id="0">
    <w:p w:rsidR="00FD16DB" w:rsidRDefault="00FD16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74063EC"/>
    <w:multiLevelType w:val="multilevel"/>
    <w:tmpl w:val="42285AF2"/>
    <w:name w:val="Nasza2"/>
    <w:lvl w:ilvl="0">
      <w:start w:val="1"/>
      <w:numFmt w:val="upperRoman"/>
      <w:suff w:val="nothing"/>
      <w:lvlText w:val="%1."/>
      <w:lvlJc w:val="left"/>
      <w:pPr>
        <w:ind w:left="227" w:hanging="227"/>
      </w:pPr>
      <w:rPr>
        <w:rFonts w:ascii="Arial" w:hAnsi="Arial" w:hint="default"/>
      </w:rPr>
    </w:lvl>
    <w:lvl w:ilvl="1">
      <w:start w:val="1"/>
      <w:numFmt w:val="ordinal"/>
      <w:lvlText w:val="%2"/>
      <w:lvlJc w:val="left"/>
      <w:pPr>
        <w:ind w:left="454" w:hanging="22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suff w:val="space"/>
      <w:lvlText w:val="%3)"/>
      <w:lvlJc w:val="left"/>
      <w:pPr>
        <w:ind w:left="680" w:hanging="226"/>
      </w:pPr>
      <w:rPr>
        <w:rFonts w:hint="default"/>
        <w:b w:val="0"/>
        <w:bCs w:val="0"/>
      </w:rPr>
    </w:lvl>
    <w:lvl w:ilvl="3">
      <w:start w:val="1"/>
      <w:numFmt w:val="lowerLetter"/>
      <w:lvlText w:val="%4)"/>
      <w:lvlJc w:val="left"/>
      <w:pPr>
        <w:ind w:left="907" w:hanging="227"/>
      </w:pPr>
      <w:rPr>
        <w:rFonts w:hint="default"/>
        <w:b w:val="0"/>
        <w:bCs w:val="0"/>
      </w:rPr>
    </w:lvl>
    <w:lvl w:ilvl="4">
      <w:start w:val="1"/>
      <w:numFmt w:val="none"/>
      <w:suff w:val="space"/>
      <w:lvlText w:val="-"/>
      <w:lvlJc w:val="left"/>
      <w:pPr>
        <w:ind w:left="1247" w:hanging="113"/>
      </w:pPr>
      <w:rPr>
        <w:rFonts w:hint="default"/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>
    <w:nsid w:val="082E7A4F"/>
    <w:multiLevelType w:val="hybridMultilevel"/>
    <w:tmpl w:val="11F0996A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0FF73980"/>
    <w:multiLevelType w:val="hybridMultilevel"/>
    <w:tmpl w:val="832E0DDA"/>
    <w:lvl w:ilvl="0" w:tplc="E5EC21B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33CE1ECB"/>
    <w:multiLevelType w:val="hybridMultilevel"/>
    <w:tmpl w:val="EF486562"/>
    <w:lvl w:ilvl="0" w:tplc="0244425C">
      <w:start w:val="1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3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4E210720"/>
    <w:multiLevelType w:val="hybridMultilevel"/>
    <w:tmpl w:val="2E30520E"/>
    <w:name w:val="Nasza2322"/>
    <w:lvl w:ilvl="0" w:tplc="11FC5714">
      <w:start w:val="1"/>
      <w:numFmt w:val="ordinal"/>
      <w:lvlText w:val="3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F870991"/>
    <w:multiLevelType w:val="hybridMultilevel"/>
    <w:tmpl w:val="71E6078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6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47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8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51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29"/>
  </w:num>
  <w:num w:numId="3">
    <w:abstractNumId w:val="37"/>
  </w:num>
  <w:num w:numId="4">
    <w:abstractNumId w:val="22"/>
  </w:num>
  <w:num w:numId="5">
    <w:abstractNumId w:val="23"/>
  </w:num>
  <w:num w:numId="6">
    <w:abstractNumId w:val="42"/>
  </w:num>
  <w:num w:numId="7">
    <w:abstractNumId w:val="49"/>
  </w:num>
  <w:num w:numId="8">
    <w:abstractNumId w:val="40"/>
  </w:num>
  <w:num w:numId="9">
    <w:abstractNumId w:val="44"/>
  </w:num>
  <w:num w:numId="10">
    <w:abstractNumId w:val="38"/>
  </w:num>
  <w:num w:numId="11">
    <w:abstractNumId w:val="46"/>
  </w:num>
  <w:num w:numId="12">
    <w:abstractNumId w:val="31"/>
  </w:num>
  <w:num w:numId="13">
    <w:abstractNumId w:val="25"/>
  </w:num>
  <w:num w:numId="14">
    <w:abstractNumId w:val="34"/>
  </w:num>
  <w:num w:numId="15">
    <w:abstractNumId w:val="47"/>
  </w:num>
  <w:num w:numId="16">
    <w:abstractNumId w:val="45"/>
  </w:num>
  <w:num w:numId="17">
    <w:abstractNumId w:val="51"/>
  </w:num>
  <w:num w:numId="18">
    <w:abstractNumId w:val="24"/>
  </w:num>
  <w:num w:numId="19">
    <w:abstractNumId w:val="26"/>
  </w:num>
  <w:num w:numId="20">
    <w:abstractNumId w:val="36"/>
  </w:num>
  <w:num w:numId="21">
    <w:abstractNumId w:val="48"/>
  </w:num>
  <w:num w:numId="22">
    <w:abstractNumId w:val="41"/>
  </w:num>
  <w:num w:numId="23">
    <w:abstractNumId w:val="32"/>
  </w:num>
  <w:num w:numId="24">
    <w:abstractNumId w:val="50"/>
  </w:num>
  <w:num w:numId="2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3"/>
  </w:num>
  <w:num w:numId="28">
    <w:abstractNumId w:val="28"/>
  </w:num>
  <w:num w:numId="29">
    <w:abstractNumId w:val="20"/>
  </w:num>
  <w:num w:numId="30">
    <w:abstractNumId w:val="35"/>
  </w:num>
  <w:num w:numId="31">
    <w:abstractNumId w:val="2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cdaBvCPOFvEy1E6HKQYwwLPw/Ic=" w:salt="EGwVh2auxM8z6EHkRt4P2A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42BB"/>
    <w:rsid w:val="00005810"/>
    <w:rsid w:val="00006193"/>
    <w:rsid w:val="0000741B"/>
    <w:rsid w:val="00007BF2"/>
    <w:rsid w:val="00007ECC"/>
    <w:rsid w:val="00012D5A"/>
    <w:rsid w:val="0001355E"/>
    <w:rsid w:val="0001436B"/>
    <w:rsid w:val="00016FE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9D9"/>
    <w:rsid w:val="00025F5F"/>
    <w:rsid w:val="0002690E"/>
    <w:rsid w:val="00032CF3"/>
    <w:rsid w:val="0003497C"/>
    <w:rsid w:val="00035AB4"/>
    <w:rsid w:val="0003641E"/>
    <w:rsid w:val="0003663F"/>
    <w:rsid w:val="00037E44"/>
    <w:rsid w:val="000404EF"/>
    <w:rsid w:val="00041FD4"/>
    <w:rsid w:val="000422D2"/>
    <w:rsid w:val="00042DE3"/>
    <w:rsid w:val="000440AC"/>
    <w:rsid w:val="00044FF9"/>
    <w:rsid w:val="00050A06"/>
    <w:rsid w:val="00052342"/>
    <w:rsid w:val="0005323A"/>
    <w:rsid w:val="000541BB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4B8"/>
    <w:rsid w:val="000B061E"/>
    <w:rsid w:val="000B06E8"/>
    <w:rsid w:val="000B08D3"/>
    <w:rsid w:val="000B122A"/>
    <w:rsid w:val="000B1904"/>
    <w:rsid w:val="000B3D77"/>
    <w:rsid w:val="000B561C"/>
    <w:rsid w:val="000B677C"/>
    <w:rsid w:val="000B7562"/>
    <w:rsid w:val="000B76DB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3E7D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6B25"/>
    <w:rsid w:val="00106CE4"/>
    <w:rsid w:val="00115C1C"/>
    <w:rsid w:val="0011603D"/>
    <w:rsid w:val="00117237"/>
    <w:rsid w:val="00120075"/>
    <w:rsid w:val="00120266"/>
    <w:rsid w:val="00121727"/>
    <w:rsid w:val="00122CF3"/>
    <w:rsid w:val="00125A9F"/>
    <w:rsid w:val="00125D51"/>
    <w:rsid w:val="001262A5"/>
    <w:rsid w:val="00126675"/>
    <w:rsid w:val="00126A02"/>
    <w:rsid w:val="001315AA"/>
    <w:rsid w:val="00132474"/>
    <w:rsid w:val="00133792"/>
    <w:rsid w:val="00133997"/>
    <w:rsid w:val="00133C2D"/>
    <w:rsid w:val="00135B26"/>
    <w:rsid w:val="00137C71"/>
    <w:rsid w:val="0014030C"/>
    <w:rsid w:val="0014227E"/>
    <w:rsid w:val="00142CCB"/>
    <w:rsid w:val="00143041"/>
    <w:rsid w:val="001438F0"/>
    <w:rsid w:val="00144593"/>
    <w:rsid w:val="00145B8C"/>
    <w:rsid w:val="001467DE"/>
    <w:rsid w:val="0014680D"/>
    <w:rsid w:val="00147439"/>
    <w:rsid w:val="001501FA"/>
    <w:rsid w:val="00151FAF"/>
    <w:rsid w:val="00152FAC"/>
    <w:rsid w:val="001534E3"/>
    <w:rsid w:val="001558EB"/>
    <w:rsid w:val="00162D9C"/>
    <w:rsid w:val="00164BF6"/>
    <w:rsid w:val="001652EA"/>
    <w:rsid w:val="00166146"/>
    <w:rsid w:val="00167552"/>
    <w:rsid w:val="001678F0"/>
    <w:rsid w:val="00170F42"/>
    <w:rsid w:val="001738FC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3D5"/>
    <w:rsid w:val="001938D3"/>
    <w:rsid w:val="00193A72"/>
    <w:rsid w:val="00197959"/>
    <w:rsid w:val="00197F44"/>
    <w:rsid w:val="001A0447"/>
    <w:rsid w:val="001A0C30"/>
    <w:rsid w:val="001A248D"/>
    <w:rsid w:val="001A71FF"/>
    <w:rsid w:val="001B1967"/>
    <w:rsid w:val="001B7412"/>
    <w:rsid w:val="001C0A4B"/>
    <w:rsid w:val="001C35BA"/>
    <w:rsid w:val="001C38DA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D5E1D"/>
    <w:rsid w:val="001E13B0"/>
    <w:rsid w:val="001E27E2"/>
    <w:rsid w:val="001E3847"/>
    <w:rsid w:val="001E391B"/>
    <w:rsid w:val="001E44D6"/>
    <w:rsid w:val="001E465E"/>
    <w:rsid w:val="001E583F"/>
    <w:rsid w:val="001E62BC"/>
    <w:rsid w:val="001E739E"/>
    <w:rsid w:val="001E7EC9"/>
    <w:rsid w:val="001F0467"/>
    <w:rsid w:val="001F1F9D"/>
    <w:rsid w:val="001F2294"/>
    <w:rsid w:val="001F2869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4F74"/>
    <w:rsid w:val="00205427"/>
    <w:rsid w:val="00205BE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2D0E"/>
    <w:rsid w:val="00234BFE"/>
    <w:rsid w:val="00234DC2"/>
    <w:rsid w:val="002363D6"/>
    <w:rsid w:val="00236C63"/>
    <w:rsid w:val="00236F50"/>
    <w:rsid w:val="00237692"/>
    <w:rsid w:val="00237796"/>
    <w:rsid w:val="00241525"/>
    <w:rsid w:val="002432F6"/>
    <w:rsid w:val="00243ED2"/>
    <w:rsid w:val="00246972"/>
    <w:rsid w:val="00246BF6"/>
    <w:rsid w:val="00246DAF"/>
    <w:rsid w:val="00247C9B"/>
    <w:rsid w:val="00250F20"/>
    <w:rsid w:val="002549FB"/>
    <w:rsid w:val="0025673F"/>
    <w:rsid w:val="00256983"/>
    <w:rsid w:val="00256BFE"/>
    <w:rsid w:val="002570F0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1BAA"/>
    <w:rsid w:val="00272AAB"/>
    <w:rsid w:val="00273A14"/>
    <w:rsid w:val="0027443B"/>
    <w:rsid w:val="00274AE7"/>
    <w:rsid w:val="0027538B"/>
    <w:rsid w:val="00276196"/>
    <w:rsid w:val="00276A98"/>
    <w:rsid w:val="00280E77"/>
    <w:rsid w:val="00282121"/>
    <w:rsid w:val="00283CA5"/>
    <w:rsid w:val="00283E9A"/>
    <w:rsid w:val="0028415E"/>
    <w:rsid w:val="00285A34"/>
    <w:rsid w:val="00286184"/>
    <w:rsid w:val="00286BC4"/>
    <w:rsid w:val="0028726C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49"/>
    <w:rsid w:val="002B71CD"/>
    <w:rsid w:val="002C1680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3F70"/>
    <w:rsid w:val="002D4AD5"/>
    <w:rsid w:val="002D4CDA"/>
    <w:rsid w:val="002D4F66"/>
    <w:rsid w:val="002D5686"/>
    <w:rsid w:val="002D5968"/>
    <w:rsid w:val="002D7D1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0EC"/>
    <w:rsid w:val="002F3E51"/>
    <w:rsid w:val="002F57E6"/>
    <w:rsid w:val="002F6A7F"/>
    <w:rsid w:val="002F78D3"/>
    <w:rsid w:val="002F7C7C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256B"/>
    <w:rsid w:val="003134CE"/>
    <w:rsid w:val="003146B1"/>
    <w:rsid w:val="003150A4"/>
    <w:rsid w:val="0031510C"/>
    <w:rsid w:val="00316401"/>
    <w:rsid w:val="00321F17"/>
    <w:rsid w:val="00322785"/>
    <w:rsid w:val="00322C93"/>
    <w:rsid w:val="00323B66"/>
    <w:rsid w:val="00323D13"/>
    <w:rsid w:val="003259B7"/>
    <w:rsid w:val="00325F12"/>
    <w:rsid w:val="00326093"/>
    <w:rsid w:val="0033046F"/>
    <w:rsid w:val="00330BA3"/>
    <w:rsid w:val="003367B9"/>
    <w:rsid w:val="00337D31"/>
    <w:rsid w:val="0034006F"/>
    <w:rsid w:val="00340124"/>
    <w:rsid w:val="00340CE1"/>
    <w:rsid w:val="00341578"/>
    <w:rsid w:val="00343ED6"/>
    <w:rsid w:val="00346D55"/>
    <w:rsid w:val="00350D56"/>
    <w:rsid w:val="00351B60"/>
    <w:rsid w:val="003538E0"/>
    <w:rsid w:val="00357525"/>
    <w:rsid w:val="00360AFB"/>
    <w:rsid w:val="00361968"/>
    <w:rsid w:val="00362591"/>
    <w:rsid w:val="0036376C"/>
    <w:rsid w:val="00363A18"/>
    <w:rsid w:val="0036438C"/>
    <w:rsid w:val="00364925"/>
    <w:rsid w:val="00364979"/>
    <w:rsid w:val="00365CF5"/>
    <w:rsid w:val="003664FE"/>
    <w:rsid w:val="003673A8"/>
    <w:rsid w:val="00367451"/>
    <w:rsid w:val="00371861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6CF6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B06FE"/>
    <w:rsid w:val="003B2C4D"/>
    <w:rsid w:val="003B4F35"/>
    <w:rsid w:val="003B5452"/>
    <w:rsid w:val="003B6CD7"/>
    <w:rsid w:val="003B6DA2"/>
    <w:rsid w:val="003B7791"/>
    <w:rsid w:val="003C074A"/>
    <w:rsid w:val="003C2CA5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E04EF"/>
    <w:rsid w:val="003E2597"/>
    <w:rsid w:val="003E46DB"/>
    <w:rsid w:val="003E5840"/>
    <w:rsid w:val="003E5EAF"/>
    <w:rsid w:val="003E5F4F"/>
    <w:rsid w:val="003E6122"/>
    <w:rsid w:val="003E6E00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F17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20EDF"/>
    <w:rsid w:val="004213F4"/>
    <w:rsid w:val="00421C1E"/>
    <w:rsid w:val="0042287F"/>
    <w:rsid w:val="00430345"/>
    <w:rsid w:val="0043163D"/>
    <w:rsid w:val="00431EE0"/>
    <w:rsid w:val="00433524"/>
    <w:rsid w:val="0043411A"/>
    <w:rsid w:val="004347E6"/>
    <w:rsid w:val="004366C7"/>
    <w:rsid w:val="0044023D"/>
    <w:rsid w:val="004445D1"/>
    <w:rsid w:val="0044526E"/>
    <w:rsid w:val="00446E12"/>
    <w:rsid w:val="00450EEC"/>
    <w:rsid w:val="004517B6"/>
    <w:rsid w:val="004520E2"/>
    <w:rsid w:val="004530CC"/>
    <w:rsid w:val="00453ED3"/>
    <w:rsid w:val="00454D9C"/>
    <w:rsid w:val="004556ED"/>
    <w:rsid w:val="00456712"/>
    <w:rsid w:val="00460926"/>
    <w:rsid w:val="0046269B"/>
    <w:rsid w:val="0046291F"/>
    <w:rsid w:val="00462BBB"/>
    <w:rsid w:val="00463BD4"/>
    <w:rsid w:val="00463ED9"/>
    <w:rsid w:val="00465614"/>
    <w:rsid w:val="0046786D"/>
    <w:rsid w:val="00470CE3"/>
    <w:rsid w:val="00470E7D"/>
    <w:rsid w:val="0047243F"/>
    <w:rsid w:val="004735F0"/>
    <w:rsid w:val="0047503A"/>
    <w:rsid w:val="0047535E"/>
    <w:rsid w:val="00476015"/>
    <w:rsid w:val="004806AA"/>
    <w:rsid w:val="00480FAC"/>
    <w:rsid w:val="00483892"/>
    <w:rsid w:val="00483AC2"/>
    <w:rsid w:val="0048425D"/>
    <w:rsid w:val="00485722"/>
    <w:rsid w:val="00486B39"/>
    <w:rsid w:val="004871FE"/>
    <w:rsid w:val="00490A4C"/>
    <w:rsid w:val="004924AD"/>
    <w:rsid w:val="00492FB5"/>
    <w:rsid w:val="004953C2"/>
    <w:rsid w:val="004957FC"/>
    <w:rsid w:val="004960D4"/>
    <w:rsid w:val="004A009D"/>
    <w:rsid w:val="004A0926"/>
    <w:rsid w:val="004A125E"/>
    <w:rsid w:val="004A1BDD"/>
    <w:rsid w:val="004A489E"/>
    <w:rsid w:val="004A62BB"/>
    <w:rsid w:val="004A6B5A"/>
    <w:rsid w:val="004A796C"/>
    <w:rsid w:val="004B106F"/>
    <w:rsid w:val="004B28AF"/>
    <w:rsid w:val="004B2D94"/>
    <w:rsid w:val="004B2EA4"/>
    <w:rsid w:val="004B3196"/>
    <w:rsid w:val="004B537A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7837"/>
    <w:rsid w:val="004E10A2"/>
    <w:rsid w:val="004E1E63"/>
    <w:rsid w:val="004E3052"/>
    <w:rsid w:val="004E4F37"/>
    <w:rsid w:val="004E61BC"/>
    <w:rsid w:val="004E637C"/>
    <w:rsid w:val="004F098F"/>
    <w:rsid w:val="004F09DB"/>
    <w:rsid w:val="004F1A10"/>
    <w:rsid w:val="004F1BC6"/>
    <w:rsid w:val="004F20EC"/>
    <w:rsid w:val="004F36FD"/>
    <w:rsid w:val="004F37E2"/>
    <w:rsid w:val="004F37F3"/>
    <w:rsid w:val="004F38A3"/>
    <w:rsid w:val="004F57EC"/>
    <w:rsid w:val="004F5E98"/>
    <w:rsid w:val="004F6D48"/>
    <w:rsid w:val="004F7EA4"/>
    <w:rsid w:val="0050222E"/>
    <w:rsid w:val="005031A6"/>
    <w:rsid w:val="005063C7"/>
    <w:rsid w:val="00506725"/>
    <w:rsid w:val="005116CD"/>
    <w:rsid w:val="00511BCF"/>
    <w:rsid w:val="0051319F"/>
    <w:rsid w:val="00514132"/>
    <w:rsid w:val="00514B91"/>
    <w:rsid w:val="00515171"/>
    <w:rsid w:val="00516659"/>
    <w:rsid w:val="005172E1"/>
    <w:rsid w:val="0052058C"/>
    <w:rsid w:val="00520A09"/>
    <w:rsid w:val="00522D70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58A9"/>
    <w:rsid w:val="00536B8E"/>
    <w:rsid w:val="00536C94"/>
    <w:rsid w:val="00536D86"/>
    <w:rsid w:val="005372DB"/>
    <w:rsid w:val="00540E39"/>
    <w:rsid w:val="00541017"/>
    <w:rsid w:val="005432BB"/>
    <w:rsid w:val="00544423"/>
    <w:rsid w:val="00544D18"/>
    <w:rsid w:val="00547877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1CFE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317E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EBC"/>
    <w:rsid w:val="005C5249"/>
    <w:rsid w:val="005C5C6B"/>
    <w:rsid w:val="005C5DA8"/>
    <w:rsid w:val="005C5DB8"/>
    <w:rsid w:val="005C5FF9"/>
    <w:rsid w:val="005C6668"/>
    <w:rsid w:val="005C69FF"/>
    <w:rsid w:val="005C7B02"/>
    <w:rsid w:val="005D0626"/>
    <w:rsid w:val="005D15C8"/>
    <w:rsid w:val="005D173E"/>
    <w:rsid w:val="005D2984"/>
    <w:rsid w:val="005D2F24"/>
    <w:rsid w:val="005D38AE"/>
    <w:rsid w:val="005D42E6"/>
    <w:rsid w:val="005D44AE"/>
    <w:rsid w:val="005D4966"/>
    <w:rsid w:val="005D4AC1"/>
    <w:rsid w:val="005D5D48"/>
    <w:rsid w:val="005D6011"/>
    <w:rsid w:val="005D6012"/>
    <w:rsid w:val="005D6379"/>
    <w:rsid w:val="005D691A"/>
    <w:rsid w:val="005E0051"/>
    <w:rsid w:val="005E1A8C"/>
    <w:rsid w:val="005E2159"/>
    <w:rsid w:val="005E31CC"/>
    <w:rsid w:val="005E3DC0"/>
    <w:rsid w:val="005E4B81"/>
    <w:rsid w:val="005E4F2D"/>
    <w:rsid w:val="005E538A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07073"/>
    <w:rsid w:val="00610EEF"/>
    <w:rsid w:val="00611A24"/>
    <w:rsid w:val="00613352"/>
    <w:rsid w:val="00620985"/>
    <w:rsid w:val="00621C0A"/>
    <w:rsid w:val="00621FE5"/>
    <w:rsid w:val="006227F5"/>
    <w:rsid w:val="00622CC8"/>
    <w:rsid w:val="00624107"/>
    <w:rsid w:val="00624240"/>
    <w:rsid w:val="00624870"/>
    <w:rsid w:val="006250BA"/>
    <w:rsid w:val="00625F16"/>
    <w:rsid w:val="0062642B"/>
    <w:rsid w:val="006275B8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507AD"/>
    <w:rsid w:val="006522EF"/>
    <w:rsid w:val="00656757"/>
    <w:rsid w:val="00660C12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6F1A"/>
    <w:rsid w:val="0067796A"/>
    <w:rsid w:val="00680793"/>
    <w:rsid w:val="00686B0C"/>
    <w:rsid w:val="006872D4"/>
    <w:rsid w:val="006874E8"/>
    <w:rsid w:val="0069024D"/>
    <w:rsid w:val="00692AB8"/>
    <w:rsid w:val="00692BF8"/>
    <w:rsid w:val="0069492A"/>
    <w:rsid w:val="006A4AA5"/>
    <w:rsid w:val="006A76A8"/>
    <w:rsid w:val="006A77F5"/>
    <w:rsid w:val="006B3229"/>
    <w:rsid w:val="006B4D0F"/>
    <w:rsid w:val="006B6A42"/>
    <w:rsid w:val="006C09B8"/>
    <w:rsid w:val="006C1974"/>
    <w:rsid w:val="006C1BA6"/>
    <w:rsid w:val="006C2AEE"/>
    <w:rsid w:val="006C2CE0"/>
    <w:rsid w:val="006C4A51"/>
    <w:rsid w:val="006C4FDE"/>
    <w:rsid w:val="006C5778"/>
    <w:rsid w:val="006C6954"/>
    <w:rsid w:val="006C7955"/>
    <w:rsid w:val="006D141E"/>
    <w:rsid w:val="006D2A15"/>
    <w:rsid w:val="006D3485"/>
    <w:rsid w:val="006D4032"/>
    <w:rsid w:val="006D65C8"/>
    <w:rsid w:val="006D6F12"/>
    <w:rsid w:val="006D742A"/>
    <w:rsid w:val="006D7ADC"/>
    <w:rsid w:val="006D7ECD"/>
    <w:rsid w:val="006E0618"/>
    <w:rsid w:val="006E2A47"/>
    <w:rsid w:val="006E2F89"/>
    <w:rsid w:val="006E31E6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1F51"/>
    <w:rsid w:val="0070430C"/>
    <w:rsid w:val="00705300"/>
    <w:rsid w:val="0070583D"/>
    <w:rsid w:val="007063C1"/>
    <w:rsid w:val="00706CED"/>
    <w:rsid w:val="00707820"/>
    <w:rsid w:val="00707EEC"/>
    <w:rsid w:val="00712459"/>
    <w:rsid w:val="00715469"/>
    <w:rsid w:val="007160EB"/>
    <w:rsid w:val="007217E7"/>
    <w:rsid w:val="00721CB2"/>
    <w:rsid w:val="00722FDE"/>
    <w:rsid w:val="00723A73"/>
    <w:rsid w:val="00726729"/>
    <w:rsid w:val="00726AD6"/>
    <w:rsid w:val="007271BB"/>
    <w:rsid w:val="00727DDD"/>
    <w:rsid w:val="00730EBB"/>
    <w:rsid w:val="007338BC"/>
    <w:rsid w:val="00733FF3"/>
    <w:rsid w:val="00735BC9"/>
    <w:rsid w:val="0073620A"/>
    <w:rsid w:val="00737122"/>
    <w:rsid w:val="007448D7"/>
    <w:rsid w:val="00744C0F"/>
    <w:rsid w:val="00745043"/>
    <w:rsid w:val="0074798F"/>
    <w:rsid w:val="00747F59"/>
    <w:rsid w:val="0075132C"/>
    <w:rsid w:val="007518CB"/>
    <w:rsid w:val="00754099"/>
    <w:rsid w:val="007544A1"/>
    <w:rsid w:val="00754FEC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5A8C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908ED"/>
    <w:rsid w:val="00790AFB"/>
    <w:rsid w:val="00791A98"/>
    <w:rsid w:val="007928B2"/>
    <w:rsid w:val="00793CCF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7A42"/>
    <w:rsid w:val="007C098A"/>
    <w:rsid w:val="007C13CF"/>
    <w:rsid w:val="007C14E1"/>
    <w:rsid w:val="007C19FA"/>
    <w:rsid w:val="007C35D0"/>
    <w:rsid w:val="007C3B07"/>
    <w:rsid w:val="007C453B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4C2E"/>
    <w:rsid w:val="007D73DA"/>
    <w:rsid w:val="007E044B"/>
    <w:rsid w:val="007E2255"/>
    <w:rsid w:val="007E521C"/>
    <w:rsid w:val="007E55BC"/>
    <w:rsid w:val="007E59B6"/>
    <w:rsid w:val="007E60F6"/>
    <w:rsid w:val="007E62F6"/>
    <w:rsid w:val="007E680B"/>
    <w:rsid w:val="007F19F0"/>
    <w:rsid w:val="007F27A8"/>
    <w:rsid w:val="007F3E57"/>
    <w:rsid w:val="007F5D1C"/>
    <w:rsid w:val="007F6297"/>
    <w:rsid w:val="007F6AA3"/>
    <w:rsid w:val="007F7785"/>
    <w:rsid w:val="008018DE"/>
    <w:rsid w:val="0080224A"/>
    <w:rsid w:val="00807EEC"/>
    <w:rsid w:val="00811732"/>
    <w:rsid w:val="00811E46"/>
    <w:rsid w:val="00812B28"/>
    <w:rsid w:val="00812BE1"/>
    <w:rsid w:val="008138E0"/>
    <w:rsid w:val="00813EB8"/>
    <w:rsid w:val="008210AE"/>
    <w:rsid w:val="00821EC8"/>
    <w:rsid w:val="00822E0F"/>
    <w:rsid w:val="0082402E"/>
    <w:rsid w:val="00824134"/>
    <w:rsid w:val="00824E5F"/>
    <w:rsid w:val="00824FAC"/>
    <w:rsid w:val="00825143"/>
    <w:rsid w:val="00825C3A"/>
    <w:rsid w:val="00826145"/>
    <w:rsid w:val="0082669C"/>
    <w:rsid w:val="008306A7"/>
    <w:rsid w:val="00831C7C"/>
    <w:rsid w:val="008322F6"/>
    <w:rsid w:val="0083275F"/>
    <w:rsid w:val="00832D31"/>
    <w:rsid w:val="008335F1"/>
    <w:rsid w:val="008337F7"/>
    <w:rsid w:val="00833D48"/>
    <w:rsid w:val="00834118"/>
    <w:rsid w:val="00834290"/>
    <w:rsid w:val="00836B6E"/>
    <w:rsid w:val="0084126E"/>
    <w:rsid w:val="00842C65"/>
    <w:rsid w:val="00845174"/>
    <w:rsid w:val="008455B0"/>
    <w:rsid w:val="008468AC"/>
    <w:rsid w:val="00847380"/>
    <w:rsid w:val="00847F2C"/>
    <w:rsid w:val="00847FDC"/>
    <w:rsid w:val="0085016F"/>
    <w:rsid w:val="008507F5"/>
    <w:rsid w:val="008533ED"/>
    <w:rsid w:val="00853FCA"/>
    <w:rsid w:val="00854448"/>
    <w:rsid w:val="00855D48"/>
    <w:rsid w:val="00856174"/>
    <w:rsid w:val="0085768D"/>
    <w:rsid w:val="00857764"/>
    <w:rsid w:val="00857AF7"/>
    <w:rsid w:val="00860DEA"/>
    <w:rsid w:val="00861045"/>
    <w:rsid w:val="008614F5"/>
    <w:rsid w:val="008617A6"/>
    <w:rsid w:val="0086203C"/>
    <w:rsid w:val="00863AD5"/>
    <w:rsid w:val="00864E38"/>
    <w:rsid w:val="00865C5F"/>
    <w:rsid w:val="00866FC9"/>
    <w:rsid w:val="00870128"/>
    <w:rsid w:val="00871751"/>
    <w:rsid w:val="008726A1"/>
    <w:rsid w:val="00873C66"/>
    <w:rsid w:val="00875B99"/>
    <w:rsid w:val="00876348"/>
    <w:rsid w:val="00876F32"/>
    <w:rsid w:val="00880C62"/>
    <w:rsid w:val="00881FE3"/>
    <w:rsid w:val="0088227A"/>
    <w:rsid w:val="00883D31"/>
    <w:rsid w:val="00884585"/>
    <w:rsid w:val="0088575A"/>
    <w:rsid w:val="008875B7"/>
    <w:rsid w:val="00887AB0"/>
    <w:rsid w:val="00887E88"/>
    <w:rsid w:val="008913CD"/>
    <w:rsid w:val="00893619"/>
    <w:rsid w:val="00893875"/>
    <w:rsid w:val="00893918"/>
    <w:rsid w:val="00895B2B"/>
    <w:rsid w:val="00895CA9"/>
    <w:rsid w:val="008A1929"/>
    <w:rsid w:val="008A1DD2"/>
    <w:rsid w:val="008A210E"/>
    <w:rsid w:val="008A513A"/>
    <w:rsid w:val="008A55CB"/>
    <w:rsid w:val="008A5E4E"/>
    <w:rsid w:val="008A7180"/>
    <w:rsid w:val="008B02FC"/>
    <w:rsid w:val="008B3247"/>
    <w:rsid w:val="008B3CB5"/>
    <w:rsid w:val="008B622D"/>
    <w:rsid w:val="008B79C2"/>
    <w:rsid w:val="008C007F"/>
    <w:rsid w:val="008C09E4"/>
    <w:rsid w:val="008C0B61"/>
    <w:rsid w:val="008C200C"/>
    <w:rsid w:val="008C2652"/>
    <w:rsid w:val="008C3D3F"/>
    <w:rsid w:val="008C4284"/>
    <w:rsid w:val="008C5062"/>
    <w:rsid w:val="008C70B3"/>
    <w:rsid w:val="008D0BA4"/>
    <w:rsid w:val="008D16C2"/>
    <w:rsid w:val="008D31DE"/>
    <w:rsid w:val="008D329D"/>
    <w:rsid w:val="008D4F7E"/>
    <w:rsid w:val="008D5468"/>
    <w:rsid w:val="008D5681"/>
    <w:rsid w:val="008D621A"/>
    <w:rsid w:val="008E064F"/>
    <w:rsid w:val="008E08A6"/>
    <w:rsid w:val="008E1EBE"/>
    <w:rsid w:val="008E27FE"/>
    <w:rsid w:val="008E37FA"/>
    <w:rsid w:val="008E722B"/>
    <w:rsid w:val="008E7C83"/>
    <w:rsid w:val="008E7D91"/>
    <w:rsid w:val="008F02C1"/>
    <w:rsid w:val="008F3AD0"/>
    <w:rsid w:val="008F3B39"/>
    <w:rsid w:val="008F49CB"/>
    <w:rsid w:val="008F5988"/>
    <w:rsid w:val="008F6945"/>
    <w:rsid w:val="008F7DF9"/>
    <w:rsid w:val="009002F1"/>
    <w:rsid w:val="00900FFB"/>
    <w:rsid w:val="009045C4"/>
    <w:rsid w:val="00904647"/>
    <w:rsid w:val="00905624"/>
    <w:rsid w:val="00905E61"/>
    <w:rsid w:val="00906E6B"/>
    <w:rsid w:val="00910264"/>
    <w:rsid w:val="00911B6E"/>
    <w:rsid w:val="00911CC1"/>
    <w:rsid w:val="00913702"/>
    <w:rsid w:val="00915750"/>
    <w:rsid w:val="00917417"/>
    <w:rsid w:val="0091776F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51B7"/>
    <w:rsid w:val="009360D7"/>
    <w:rsid w:val="009405D4"/>
    <w:rsid w:val="0094342E"/>
    <w:rsid w:val="00943DC5"/>
    <w:rsid w:val="00946D90"/>
    <w:rsid w:val="00952D2D"/>
    <w:rsid w:val="009559BF"/>
    <w:rsid w:val="0096091B"/>
    <w:rsid w:val="009614C5"/>
    <w:rsid w:val="00961514"/>
    <w:rsid w:val="009620F5"/>
    <w:rsid w:val="00962101"/>
    <w:rsid w:val="00963AA4"/>
    <w:rsid w:val="00965376"/>
    <w:rsid w:val="00967559"/>
    <w:rsid w:val="009676AC"/>
    <w:rsid w:val="00971AD9"/>
    <w:rsid w:val="00971C3F"/>
    <w:rsid w:val="00973862"/>
    <w:rsid w:val="0097402F"/>
    <w:rsid w:val="009759C9"/>
    <w:rsid w:val="009760E9"/>
    <w:rsid w:val="009765B6"/>
    <w:rsid w:val="00976675"/>
    <w:rsid w:val="00981C59"/>
    <w:rsid w:val="0098302D"/>
    <w:rsid w:val="00983030"/>
    <w:rsid w:val="009842BD"/>
    <w:rsid w:val="00984B0C"/>
    <w:rsid w:val="0098572A"/>
    <w:rsid w:val="00985A91"/>
    <w:rsid w:val="00985E29"/>
    <w:rsid w:val="009877D0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A5213"/>
    <w:rsid w:val="009B4ACF"/>
    <w:rsid w:val="009B598A"/>
    <w:rsid w:val="009B7708"/>
    <w:rsid w:val="009B7C0F"/>
    <w:rsid w:val="009C0979"/>
    <w:rsid w:val="009C0FF5"/>
    <w:rsid w:val="009C1338"/>
    <w:rsid w:val="009C1EB7"/>
    <w:rsid w:val="009C2C56"/>
    <w:rsid w:val="009C2DF8"/>
    <w:rsid w:val="009C3C55"/>
    <w:rsid w:val="009C460E"/>
    <w:rsid w:val="009C552E"/>
    <w:rsid w:val="009C7027"/>
    <w:rsid w:val="009C779F"/>
    <w:rsid w:val="009C7DB3"/>
    <w:rsid w:val="009D0827"/>
    <w:rsid w:val="009D0F54"/>
    <w:rsid w:val="009D1392"/>
    <w:rsid w:val="009D171D"/>
    <w:rsid w:val="009D1ACF"/>
    <w:rsid w:val="009D30C7"/>
    <w:rsid w:val="009D4209"/>
    <w:rsid w:val="009D5A22"/>
    <w:rsid w:val="009D5EE5"/>
    <w:rsid w:val="009D68EB"/>
    <w:rsid w:val="009E2C50"/>
    <w:rsid w:val="009E476A"/>
    <w:rsid w:val="009E608E"/>
    <w:rsid w:val="009E652E"/>
    <w:rsid w:val="009F0663"/>
    <w:rsid w:val="009F0FD8"/>
    <w:rsid w:val="009F2F6E"/>
    <w:rsid w:val="009F34A0"/>
    <w:rsid w:val="009F6321"/>
    <w:rsid w:val="009F6638"/>
    <w:rsid w:val="00A00234"/>
    <w:rsid w:val="00A017A3"/>
    <w:rsid w:val="00A02409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2B5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F0E"/>
    <w:rsid w:val="00A3505A"/>
    <w:rsid w:val="00A36EB9"/>
    <w:rsid w:val="00A40F2E"/>
    <w:rsid w:val="00A41B15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60B0F"/>
    <w:rsid w:val="00A633CF"/>
    <w:rsid w:val="00A66613"/>
    <w:rsid w:val="00A67B72"/>
    <w:rsid w:val="00A70335"/>
    <w:rsid w:val="00A735BE"/>
    <w:rsid w:val="00A73D13"/>
    <w:rsid w:val="00A74C1D"/>
    <w:rsid w:val="00A74DB8"/>
    <w:rsid w:val="00A76817"/>
    <w:rsid w:val="00A768D9"/>
    <w:rsid w:val="00A818B6"/>
    <w:rsid w:val="00A8288D"/>
    <w:rsid w:val="00A8321D"/>
    <w:rsid w:val="00A8398F"/>
    <w:rsid w:val="00A873D2"/>
    <w:rsid w:val="00A8797F"/>
    <w:rsid w:val="00A90AEC"/>
    <w:rsid w:val="00A916FD"/>
    <w:rsid w:val="00A9214E"/>
    <w:rsid w:val="00A9317B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7594"/>
    <w:rsid w:val="00AC1631"/>
    <w:rsid w:val="00AC1814"/>
    <w:rsid w:val="00AC2F6C"/>
    <w:rsid w:val="00AC4AE6"/>
    <w:rsid w:val="00AD0BA7"/>
    <w:rsid w:val="00AD0D83"/>
    <w:rsid w:val="00AD1588"/>
    <w:rsid w:val="00AD6808"/>
    <w:rsid w:val="00AE15DD"/>
    <w:rsid w:val="00AE26F0"/>
    <w:rsid w:val="00AE2BF4"/>
    <w:rsid w:val="00AE2EE6"/>
    <w:rsid w:val="00AE4524"/>
    <w:rsid w:val="00AE5837"/>
    <w:rsid w:val="00AF0DA9"/>
    <w:rsid w:val="00AF3A86"/>
    <w:rsid w:val="00AF4298"/>
    <w:rsid w:val="00AF487C"/>
    <w:rsid w:val="00AF4DB5"/>
    <w:rsid w:val="00AF554C"/>
    <w:rsid w:val="00AF5A05"/>
    <w:rsid w:val="00AF605D"/>
    <w:rsid w:val="00AF6140"/>
    <w:rsid w:val="00AF6597"/>
    <w:rsid w:val="00AF6870"/>
    <w:rsid w:val="00B00580"/>
    <w:rsid w:val="00B00F8F"/>
    <w:rsid w:val="00B01248"/>
    <w:rsid w:val="00B01E13"/>
    <w:rsid w:val="00B0242A"/>
    <w:rsid w:val="00B028BB"/>
    <w:rsid w:val="00B03971"/>
    <w:rsid w:val="00B04090"/>
    <w:rsid w:val="00B04681"/>
    <w:rsid w:val="00B060DA"/>
    <w:rsid w:val="00B064F4"/>
    <w:rsid w:val="00B06D6E"/>
    <w:rsid w:val="00B078DE"/>
    <w:rsid w:val="00B10A83"/>
    <w:rsid w:val="00B12328"/>
    <w:rsid w:val="00B13826"/>
    <w:rsid w:val="00B139C7"/>
    <w:rsid w:val="00B13B74"/>
    <w:rsid w:val="00B15E15"/>
    <w:rsid w:val="00B16B1E"/>
    <w:rsid w:val="00B17D59"/>
    <w:rsid w:val="00B205C4"/>
    <w:rsid w:val="00B21233"/>
    <w:rsid w:val="00B21316"/>
    <w:rsid w:val="00B233C0"/>
    <w:rsid w:val="00B23F95"/>
    <w:rsid w:val="00B24FB4"/>
    <w:rsid w:val="00B27F9B"/>
    <w:rsid w:val="00B32493"/>
    <w:rsid w:val="00B324BA"/>
    <w:rsid w:val="00B32570"/>
    <w:rsid w:val="00B332FF"/>
    <w:rsid w:val="00B35DBE"/>
    <w:rsid w:val="00B361E3"/>
    <w:rsid w:val="00B372EF"/>
    <w:rsid w:val="00B40E44"/>
    <w:rsid w:val="00B41DDC"/>
    <w:rsid w:val="00B5027A"/>
    <w:rsid w:val="00B5029C"/>
    <w:rsid w:val="00B50454"/>
    <w:rsid w:val="00B51455"/>
    <w:rsid w:val="00B52EC1"/>
    <w:rsid w:val="00B53201"/>
    <w:rsid w:val="00B5320F"/>
    <w:rsid w:val="00B543B8"/>
    <w:rsid w:val="00B54F13"/>
    <w:rsid w:val="00B550B9"/>
    <w:rsid w:val="00B553F6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6556"/>
    <w:rsid w:val="00B77ACF"/>
    <w:rsid w:val="00B824C6"/>
    <w:rsid w:val="00B836B9"/>
    <w:rsid w:val="00B8498C"/>
    <w:rsid w:val="00B84C54"/>
    <w:rsid w:val="00B85FED"/>
    <w:rsid w:val="00B86450"/>
    <w:rsid w:val="00B878E1"/>
    <w:rsid w:val="00B902BF"/>
    <w:rsid w:val="00B903A0"/>
    <w:rsid w:val="00B90C47"/>
    <w:rsid w:val="00B91614"/>
    <w:rsid w:val="00B91ABA"/>
    <w:rsid w:val="00B921C3"/>
    <w:rsid w:val="00B9255E"/>
    <w:rsid w:val="00B92E39"/>
    <w:rsid w:val="00B941B7"/>
    <w:rsid w:val="00B95EE9"/>
    <w:rsid w:val="00BA14AC"/>
    <w:rsid w:val="00BA17F3"/>
    <w:rsid w:val="00BA1AED"/>
    <w:rsid w:val="00BA41E7"/>
    <w:rsid w:val="00BA45F6"/>
    <w:rsid w:val="00BA551C"/>
    <w:rsid w:val="00BA5A49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581D"/>
    <w:rsid w:val="00BC65A5"/>
    <w:rsid w:val="00BD0144"/>
    <w:rsid w:val="00BD07BE"/>
    <w:rsid w:val="00BD1ABA"/>
    <w:rsid w:val="00BD2FBD"/>
    <w:rsid w:val="00BD366C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49CC"/>
    <w:rsid w:val="00BE6D67"/>
    <w:rsid w:val="00BE6E2F"/>
    <w:rsid w:val="00BF0A6A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396B"/>
    <w:rsid w:val="00C03EC9"/>
    <w:rsid w:val="00C04118"/>
    <w:rsid w:val="00C0495D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3B66"/>
    <w:rsid w:val="00C160D8"/>
    <w:rsid w:val="00C17C63"/>
    <w:rsid w:val="00C200B3"/>
    <w:rsid w:val="00C20654"/>
    <w:rsid w:val="00C22887"/>
    <w:rsid w:val="00C233D6"/>
    <w:rsid w:val="00C24F51"/>
    <w:rsid w:val="00C3074D"/>
    <w:rsid w:val="00C31184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3CB1"/>
    <w:rsid w:val="00C54FB3"/>
    <w:rsid w:val="00C560D8"/>
    <w:rsid w:val="00C56513"/>
    <w:rsid w:val="00C577CB"/>
    <w:rsid w:val="00C603AE"/>
    <w:rsid w:val="00C60D3D"/>
    <w:rsid w:val="00C61D7C"/>
    <w:rsid w:val="00C643B8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64CF"/>
    <w:rsid w:val="00C77998"/>
    <w:rsid w:val="00C77FC2"/>
    <w:rsid w:val="00C81D2A"/>
    <w:rsid w:val="00C82A57"/>
    <w:rsid w:val="00C835AE"/>
    <w:rsid w:val="00C8513D"/>
    <w:rsid w:val="00C86785"/>
    <w:rsid w:val="00C87498"/>
    <w:rsid w:val="00C9012C"/>
    <w:rsid w:val="00C90359"/>
    <w:rsid w:val="00C9182B"/>
    <w:rsid w:val="00C91D7A"/>
    <w:rsid w:val="00C92D93"/>
    <w:rsid w:val="00C96E1B"/>
    <w:rsid w:val="00C9702A"/>
    <w:rsid w:val="00C9793F"/>
    <w:rsid w:val="00CA042A"/>
    <w:rsid w:val="00CA1260"/>
    <w:rsid w:val="00CA2306"/>
    <w:rsid w:val="00CA4C65"/>
    <w:rsid w:val="00CA5431"/>
    <w:rsid w:val="00CA7695"/>
    <w:rsid w:val="00CA77F3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511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C775C"/>
    <w:rsid w:val="00CD07F8"/>
    <w:rsid w:val="00CD31BB"/>
    <w:rsid w:val="00CD31F8"/>
    <w:rsid w:val="00CD3458"/>
    <w:rsid w:val="00CD6824"/>
    <w:rsid w:val="00CD714F"/>
    <w:rsid w:val="00CE1F1D"/>
    <w:rsid w:val="00CE219C"/>
    <w:rsid w:val="00CE5608"/>
    <w:rsid w:val="00CE66E8"/>
    <w:rsid w:val="00CF0E45"/>
    <w:rsid w:val="00CF1E94"/>
    <w:rsid w:val="00CF2EF9"/>
    <w:rsid w:val="00CF3C31"/>
    <w:rsid w:val="00CF4979"/>
    <w:rsid w:val="00CF750A"/>
    <w:rsid w:val="00D0032F"/>
    <w:rsid w:val="00D01F17"/>
    <w:rsid w:val="00D03AC5"/>
    <w:rsid w:val="00D04F08"/>
    <w:rsid w:val="00D05812"/>
    <w:rsid w:val="00D07F1E"/>
    <w:rsid w:val="00D103E9"/>
    <w:rsid w:val="00D1339E"/>
    <w:rsid w:val="00D159EA"/>
    <w:rsid w:val="00D162AB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32E9"/>
    <w:rsid w:val="00D45F38"/>
    <w:rsid w:val="00D474B7"/>
    <w:rsid w:val="00D474D7"/>
    <w:rsid w:val="00D53DD5"/>
    <w:rsid w:val="00D556DB"/>
    <w:rsid w:val="00D56D05"/>
    <w:rsid w:val="00D5749D"/>
    <w:rsid w:val="00D5758B"/>
    <w:rsid w:val="00D61283"/>
    <w:rsid w:val="00D64280"/>
    <w:rsid w:val="00D649A5"/>
    <w:rsid w:val="00D64F1F"/>
    <w:rsid w:val="00D668A8"/>
    <w:rsid w:val="00D71350"/>
    <w:rsid w:val="00D713DF"/>
    <w:rsid w:val="00D719D2"/>
    <w:rsid w:val="00D72283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D0D"/>
    <w:rsid w:val="00DA51EF"/>
    <w:rsid w:val="00DA748E"/>
    <w:rsid w:val="00DA79A2"/>
    <w:rsid w:val="00DA7C6E"/>
    <w:rsid w:val="00DB04B5"/>
    <w:rsid w:val="00DB093D"/>
    <w:rsid w:val="00DB1BE7"/>
    <w:rsid w:val="00DB2997"/>
    <w:rsid w:val="00DB364B"/>
    <w:rsid w:val="00DB6486"/>
    <w:rsid w:val="00DB64D3"/>
    <w:rsid w:val="00DB7635"/>
    <w:rsid w:val="00DB76EC"/>
    <w:rsid w:val="00DB773E"/>
    <w:rsid w:val="00DC08CC"/>
    <w:rsid w:val="00DC2C1B"/>
    <w:rsid w:val="00DC4D9D"/>
    <w:rsid w:val="00DC72B3"/>
    <w:rsid w:val="00DD019C"/>
    <w:rsid w:val="00DD0ED5"/>
    <w:rsid w:val="00DD207D"/>
    <w:rsid w:val="00DD24BA"/>
    <w:rsid w:val="00DD452B"/>
    <w:rsid w:val="00DD4A7C"/>
    <w:rsid w:val="00DD4ABA"/>
    <w:rsid w:val="00DD5272"/>
    <w:rsid w:val="00DD596A"/>
    <w:rsid w:val="00DD5FF2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0A4"/>
    <w:rsid w:val="00DF673C"/>
    <w:rsid w:val="00E02CE7"/>
    <w:rsid w:val="00E02DF1"/>
    <w:rsid w:val="00E0327E"/>
    <w:rsid w:val="00E075FA"/>
    <w:rsid w:val="00E109C5"/>
    <w:rsid w:val="00E130BF"/>
    <w:rsid w:val="00E1338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6771"/>
    <w:rsid w:val="00E2770E"/>
    <w:rsid w:val="00E30860"/>
    <w:rsid w:val="00E30EF9"/>
    <w:rsid w:val="00E31AA1"/>
    <w:rsid w:val="00E32128"/>
    <w:rsid w:val="00E32C84"/>
    <w:rsid w:val="00E33F73"/>
    <w:rsid w:val="00E3491B"/>
    <w:rsid w:val="00E36170"/>
    <w:rsid w:val="00E370AD"/>
    <w:rsid w:val="00E41A88"/>
    <w:rsid w:val="00E41DCF"/>
    <w:rsid w:val="00E4667B"/>
    <w:rsid w:val="00E46FFA"/>
    <w:rsid w:val="00E47EB9"/>
    <w:rsid w:val="00E52846"/>
    <w:rsid w:val="00E52E5E"/>
    <w:rsid w:val="00E54ABD"/>
    <w:rsid w:val="00E54AE6"/>
    <w:rsid w:val="00E54DA4"/>
    <w:rsid w:val="00E554CB"/>
    <w:rsid w:val="00E575C7"/>
    <w:rsid w:val="00E579D9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4006"/>
    <w:rsid w:val="00E74916"/>
    <w:rsid w:val="00E75873"/>
    <w:rsid w:val="00E76EC7"/>
    <w:rsid w:val="00E80354"/>
    <w:rsid w:val="00E84D36"/>
    <w:rsid w:val="00E8574F"/>
    <w:rsid w:val="00E85A0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6A87"/>
    <w:rsid w:val="00EB6CE7"/>
    <w:rsid w:val="00EB70B7"/>
    <w:rsid w:val="00EC0F7E"/>
    <w:rsid w:val="00EC124A"/>
    <w:rsid w:val="00EC1528"/>
    <w:rsid w:val="00EC169C"/>
    <w:rsid w:val="00EC33F5"/>
    <w:rsid w:val="00EC3CB6"/>
    <w:rsid w:val="00EC421D"/>
    <w:rsid w:val="00EC47C5"/>
    <w:rsid w:val="00EC5983"/>
    <w:rsid w:val="00EC667A"/>
    <w:rsid w:val="00EC71BD"/>
    <w:rsid w:val="00ED26EE"/>
    <w:rsid w:val="00ED301D"/>
    <w:rsid w:val="00ED427F"/>
    <w:rsid w:val="00ED4737"/>
    <w:rsid w:val="00ED4ED2"/>
    <w:rsid w:val="00ED7877"/>
    <w:rsid w:val="00ED7B1F"/>
    <w:rsid w:val="00EE1984"/>
    <w:rsid w:val="00EE24DF"/>
    <w:rsid w:val="00EE2EE4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58DB"/>
    <w:rsid w:val="00EF6AD4"/>
    <w:rsid w:val="00EF7BAA"/>
    <w:rsid w:val="00F00059"/>
    <w:rsid w:val="00F003E4"/>
    <w:rsid w:val="00F013D9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6B25"/>
    <w:rsid w:val="00F26BC3"/>
    <w:rsid w:val="00F2727E"/>
    <w:rsid w:val="00F32CDE"/>
    <w:rsid w:val="00F339C5"/>
    <w:rsid w:val="00F33B58"/>
    <w:rsid w:val="00F34850"/>
    <w:rsid w:val="00F35603"/>
    <w:rsid w:val="00F35973"/>
    <w:rsid w:val="00F35DFA"/>
    <w:rsid w:val="00F377E2"/>
    <w:rsid w:val="00F406CD"/>
    <w:rsid w:val="00F41653"/>
    <w:rsid w:val="00F42B6B"/>
    <w:rsid w:val="00F43318"/>
    <w:rsid w:val="00F43A17"/>
    <w:rsid w:val="00F43D57"/>
    <w:rsid w:val="00F45E64"/>
    <w:rsid w:val="00F47699"/>
    <w:rsid w:val="00F4771E"/>
    <w:rsid w:val="00F510DB"/>
    <w:rsid w:val="00F51850"/>
    <w:rsid w:val="00F54F4D"/>
    <w:rsid w:val="00F5579E"/>
    <w:rsid w:val="00F567F5"/>
    <w:rsid w:val="00F568DA"/>
    <w:rsid w:val="00F56D39"/>
    <w:rsid w:val="00F57069"/>
    <w:rsid w:val="00F57D5B"/>
    <w:rsid w:val="00F6082A"/>
    <w:rsid w:val="00F60ACE"/>
    <w:rsid w:val="00F63120"/>
    <w:rsid w:val="00F63CEE"/>
    <w:rsid w:val="00F642C2"/>
    <w:rsid w:val="00F64C36"/>
    <w:rsid w:val="00F653EA"/>
    <w:rsid w:val="00F65818"/>
    <w:rsid w:val="00F65EDD"/>
    <w:rsid w:val="00F70A8C"/>
    <w:rsid w:val="00F733DE"/>
    <w:rsid w:val="00F76FA5"/>
    <w:rsid w:val="00F81FBA"/>
    <w:rsid w:val="00F839F3"/>
    <w:rsid w:val="00F83C81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0B37"/>
    <w:rsid w:val="00FA1444"/>
    <w:rsid w:val="00FA2468"/>
    <w:rsid w:val="00FA25D5"/>
    <w:rsid w:val="00FA2E25"/>
    <w:rsid w:val="00FA4595"/>
    <w:rsid w:val="00FB1644"/>
    <w:rsid w:val="00FB1A13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F77"/>
    <w:rsid w:val="00FC61DF"/>
    <w:rsid w:val="00FC6E68"/>
    <w:rsid w:val="00FC780D"/>
    <w:rsid w:val="00FD1079"/>
    <w:rsid w:val="00FD16DB"/>
    <w:rsid w:val="00FD217A"/>
    <w:rsid w:val="00FD23BA"/>
    <w:rsid w:val="00FD6115"/>
    <w:rsid w:val="00FD72FF"/>
    <w:rsid w:val="00FE18DF"/>
    <w:rsid w:val="00FE2237"/>
    <w:rsid w:val="00FE25D9"/>
    <w:rsid w:val="00FE2EC2"/>
    <w:rsid w:val="00FE3544"/>
    <w:rsid w:val="00FE4BF5"/>
    <w:rsid w:val="00FE4D71"/>
    <w:rsid w:val="00FE6382"/>
    <w:rsid w:val="00FE7017"/>
    <w:rsid w:val="00FE7A6F"/>
    <w:rsid w:val="00FF0FDE"/>
    <w:rsid w:val="00FF3B2E"/>
    <w:rsid w:val="00FF4006"/>
    <w:rsid w:val="00FF6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9F34A0"/>
    <w:rPr>
      <w:b/>
      <w:sz w:val="24"/>
      <w:lang w:eastAsia="ar-SA"/>
    </w:rPr>
  </w:style>
  <w:style w:type="character" w:styleId="Uwydatnienie">
    <w:name w:val="Emphasis"/>
    <w:basedOn w:val="Domylnaczcionkaakapitu"/>
    <w:uiPriority w:val="20"/>
    <w:qFormat/>
    <w:rsid w:val="007E59B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9F34A0"/>
    <w:rPr>
      <w:b/>
      <w:sz w:val="24"/>
      <w:lang w:eastAsia="ar-SA"/>
    </w:rPr>
  </w:style>
  <w:style w:type="character" w:styleId="Uwydatnienie">
    <w:name w:val="Emphasis"/>
    <w:basedOn w:val="Domylnaczcionkaakapitu"/>
    <w:uiPriority w:val="20"/>
    <w:qFormat/>
    <w:rsid w:val="007E59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obert.glowacki@zsken.pl" TargetMode="External"/><Relationship Id="rId18" Type="http://schemas.openxmlformats.org/officeDocument/2006/relationships/hyperlink" Target="https://ezamowienia.gov.pl" TargetMode="External"/><Relationship Id="rId26" Type="http://schemas.openxmlformats.org/officeDocument/2006/relationships/hyperlink" Target="mailto:iod_mjo@um.poznan.pl" TargetMode="External"/><Relationship Id="rId3" Type="http://schemas.openxmlformats.org/officeDocument/2006/relationships/styles" Target="styles.xml"/><Relationship Id="rId21" Type="http://schemas.openxmlformats.org/officeDocument/2006/relationships/hyperlink" Target="mailto:sekretariat@zsken.p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2f01b053-9069-48ab-a92d-f815e1bf1105" TargetMode="External"/><Relationship Id="rId17" Type="http://schemas.openxmlformats.org/officeDocument/2006/relationships/hyperlink" Target="https://ezamowienia.gov.pl/mp-client/search/list/ocds-148610-2f01b053-9069-48ab-a92d-f815e1bf1105" TargetMode="External"/><Relationship Id="rId25" Type="http://schemas.openxmlformats.org/officeDocument/2006/relationships/hyperlink" Target="https://miniportal.uzp.gov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ekretariat.bursa2@gmail.com" TargetMode="External"/><Relationship Id="rId20" Type="http://schemas.openxmlformats.org/officeDocument/2006/relationships/hyperlink" Target="mailto:sekretariat@zsken.pl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2f01b053-9069-48ab-a92d-f815e1bf1105" TargetMode="External"/><Relationship Id="rId24" Type="http://schemas.openxmlformats.org/officeDocument/2006/relationships/hyperlink" Target="https://media.ezamowienia.gov.pl/pod/2021/10/Oferty-5.1.pdf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robert.glowacki@zsken.pl" TargetMode="External"/><Relationship Id="rId23" Type="http://schemas.openxmlformats.org/officeDocument/2006/relationships/hyperlink" Target="https://miniportal.uzp.gov.pl/" TargetMode="External"/><Relationship Id="rId28" Type="http://schemas.openxmlformats.org/officeDocument/2006/relationships/footer" Target="footer2.xml"/><Relationship Id="rId10" Type="http://schemas.openxmlformats.org/officeDocument/2006/relationships/hyperlink" Target="https://zsken.pl/" TargetMode="External"/><Relationship Id="rId19" Type="http://schemas.openxmlformats.org/officeDocument/2006/relationships/hyperlink" Target="https://ezamowienia.gov.pl/pl/komponent-edukacyjny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ekretariat@zsken.pl" TargetMode="External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https://media.ezamowienia.gov.pl/pod/2021/10/Oferty-5.1.pdf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CA3D7-E4B7-44B2-BE7E-E388A897A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7504</Words>
  <Characters>45028</Characters>
  <Application>Microsoft Office Word</Application>
  <DocSecurity>0</DocSecurity>
  <Lines>375</Lines>
  <Paragraphs>104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52428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2018-10-31T11:31:00Z</cp:lastPrinted>
  <dcterms:created xsi:type="dcterms:W3CDTF">2026-03-13T14:43:00Z</dcterms:created>
  <dcterms:modified xsi:type="dcterms:W3CDTF">2026-03-13T14:43:00Z</dcterms:modified>
</cp:coreProperties>
</file>