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61389" w14:textId="77777777" w:rsidR="003F4574" w:rsidRPr="00AA1128" w:rsidRDefault="003F4574" w:rsidP="003F4574">
      <w:pPr>
        <w:jc w:val="right"/>
        <w:rPr>
          <w:rFonts w:ascii="Verdana" w:hAnsi="Verdana"/>
          <w:b/>
          <w:bCs/>
          <w:sz w:val="20"/>
          <w:szCs w:val="20"/>
        </w:rPr>
      </w:pPr>
      <w:r w:rsidRPr="007D3A1D">
        <w:rPr>
          <w:rFonts w:ascii="Verdana" w:hAnsi="Verdana"/>
          <w:b/>
          <w:sz w:val="20"/>
          <w:szCs w:val="20"/>
        </w:rPr>
        <w:t xml:space="preserve">Rozdział 3. </w:t>
      </w:r>
      <w:r>
        <w:rPr>
          <w:rFonts w:ascii="Verdana" w:hAnsi="Verdana"/>
          <w:b/>
          <w:bCs/>
          <w:sz w:val="20"/>
          <w:szCs w:val="20"/>
        </w:rPr>
        <w:t>Formularz 3.6.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115EFD" wp14:editId="7775D0CC">
                <wp:simplePos x="0" y="0"/>
                <wp:positionH relativeFrom="column">
                  <wp:posOffset>2057400</wp:posOffset>
                </wp:positionH>
                <wp:positionV relativeFrom="paragraph">
                  <wp:posOffset>255905</wp:posOffset>
                </wp:positionV>
                <wp:extent cx="3946525" cy="760095"/>
                <wp:effectExtent l="0" t="0" r="15875" b="20955"/>
                <wp:wrapTight wrapText="bothSides">
                  <wp:wrapPolygon edited="0">
                    <wp:start x="0" y="0"/>
                    <wp:lineTo x="0" y="21654"/>
                    <wp:lineTo x="21583" y="21654"/>
                    <wp:lineTo x="21583" y="0"/>
                    <wp:lineTo x="0" y="0"/>
                  </wp:wrapPolygon>
                </wp:wrapTight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6525" cy="76009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F3DAEA" w14:textId="77777777" w:rsidR="003F4574" w:rsidRPr="00A75ADF" w:rsidRDefault="003F4574" w:rsidP="003F4574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502203E5" w14:textId="77777777" w:rsidR="003F4574" w:rsidRDefault="003F4574" w:rsidP="003F4574">
                            <w:pPr>
                              <w:jc w:val="center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43FC4D92" w14:textId="77777777" w:rsidR="003F4574" w:rsidRPr="00086F63" w:rsidRDefault="003F4574" w:rsidP="003F4574">
                            <w:pPr>
                              <w:jc w:val="center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Wzór - </w:t>
                            </w:r>
                            <w:r w:rsidRPr="00086F6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Wykaz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osób</w:t>
                            </w:r>
                          </w:p>
                          <w:p w14:paraId="4138AAAA" w14:textId="77777777" w:rsidR="003F4574" w:rsidRDefault="003F4574" w:rsidP="003F4574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15EFD" id="Pole tekstowe 5" o:spid="_x0000_s1029" type="#_x0000_t202" style="position:absolute;left:0;text-align:left;margin-left:162pt;margin-top:20.15pt;width:310.75pt;height:5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" fillcolor="silver">
                <v:textbox>
                  <w:txbxContent>
                    <w:p w14:paraId="32F3DAEA" w14:textId="77777777" w:rsidR="003F4574" w:rsidRPr="00A75ADF" w:rsidRDefault="003F4574" w:rsidP="003F4574">
                      <w:pPr>
                        <w:jc w:val="center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502203E5" w14:textId="77777777" w:rsidR="003F4574" w:rsidRDefault="003F4574" w:rsidP="003F4574">
                      <w:pPr>
                        <w:jc w:val="center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43FC4D92" w14:textId="77777777" w:rsidR="003F4574" w:rsidRPr="00086F63" w:rsidRDefault="003F4574" w:rsidP="003F4574">
                      <w:pPr>
                        <w:jc w:val="center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Wzór - </w:t>
                      </w:r>
                      <w:r w:rsidRPr="00086F63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Wykaz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osób</w:t>
                      </w:r>
                    </w:p>
                    <w:p w14:paraId="4138AAAA" w14:textId="77777777" w:rsidR="003F4574" w:rsidRDefault="003F4574" w:rsidP="003F4574">
                      <w:pPr>
                        <w:jc w:val="center"/>
                        <w:rPr>
                          <w:b/>
                          <w:sz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DD8077C" wp14:editId="63A4171B">
                <wp:simplePos x="0" y="0"/>
                <wp:positionH relativeFrom="column">
                  <wp:posOffset>114300</wp:posOffset>
                </wp:positionH>
                <wp:positionV relativeFrom="paragraph">
                  <wp:posOffset>255905</wp:posOffset>
                </wp:positionV>
                <wp:extent cx="2004695" cy="760095"/>
                <wp:effectExtent l="0" t="0" r="14605" b="20955"/>
                <wp:wrapTight wrapText="bothSides">
                  <wp:wrapPolygon edited="0">
                    <wp:start x="0" y="0"/>
                    <wp:lineTo x="0" y="21654"/>
                    <wp:lineTo x="21552" y="21654"/>
                    <wp:lineTo x="21552" y="0"/>
                    <wp:lineTo x="0" y="0"/>
                  </wp:wrapPolygon>
                </wp:wrapTight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4695" cy="760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3104FC" w14:textId="77777777" w:rsidR="003F4574" w:rsidRDefault="003F4574" w:rsidP="003F4574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2198FE0E" w14:textId="77777777" w:rsidR="003F4574" w:rsidRDefault="003F4574" w:rsidP="003F4574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05573602" w14:textId="77777777" w:rsidR="003F4574" w:rsidRDefault="003F4574" w:rsidP="003F4574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7DBF92CF" w14:textId="77777777" w:rsidR="003F4574" w:rsidRDefault="003F4574" w:rsidP="003F4574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39701639" w14:textId="77777777" w:rsidR="003F4574" w:rsidRPr="00427A3E" w:rsidRDefault="003F4574" w:rsidP="003F4574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  <w:r w:rsidRPr="00427A3E"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  <w:t>(nazwa Wykonawcy/Wykonawców)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8077C" id="Pole tekstowe 3" o:spid="_x0000_s1030" type="#_x0000_t202" style="position:absolute;left:0;text-align:left;margin-left:9pt;margin-top:20.15pt;width:157.85pt;height:59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">
                <v:textbox>
                  <w:txbxContent>
                    <w:p w14:paraId="063104FC" w14:textId="77777777" w:rsidR="003F4574" w:rsidRDefault="003F4574" w:rsidP="003F4574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2198FE0E" w14:textId="77777777" w:rsidR="003F4574" w:rsidRDefault="003F4574" w:rsidP="003F4574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05573602" w14:textId="77777777" w:rsidR="003F4574" w:rsidRDefault="003F4574" w:rsidP="003F4574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7DBF92CF" w14:textId="77777777" w:rsidR="003F4574" w:rsidRDefault="003F4574" w:rsidP="003F4574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39701639" w14:textId="77777777" w:rsidR="003F4574" w:rsidRPr="00427A3E" w:rsidRDefault="003F4574" w:rsidP="003F4574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  <w:r w:rsidRPr="00427A3E"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  <w:t>(nazwa Wykonawcy/Wykonawców)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0FF856D9" w14:textId="77777777" w:rsidR="003F4574" w:rsidRPr="00B31E18" w:rsidRDefault="003F4574" w:rsidP="003F4574">
      <w:pPr>
        <w:suppressAutoHyphens/>
        <w:spacing w:before="120"/>
        <w:ind w:right="-341"/>
        <w:jc w:val="both"/>
        <w:rPr>
          <w:rFonts w:ascii="Verdana" w:eastAsia="Calibri" w:hAnsi="Verdana"/>
          <w:sz w:val="20"/>
          <w:szCs w:val="20"/>
          <w:lang w:val="x-none"/>
        </w:rPr>
      </w:pPr>
      <w:r w:rsidRPr="00B31E18">
        <w:rPr>
          <w:rFonts w:ascii="Verdana" w:eastAsia="Calibri" w:hAnsi="Verdana"/>
          <w:sz w:val="20"/>
          <w:szCs w:val="20"/>
        </w:rPr>
        <w:t>W odpowiedzi na wezwanie do złożenia dokumentów</w:t>
      </w:r>
      <w:r w:rsidRPr="00B31E18">
        <w:rPr>
          <w:rFonts w:ascii="Verdana" w:eastAsia="Calibri" w:hAnsi="Verdana"/>
          <w:sz w:val="20"/>
          <w:szCs w:val="20"/>
          <w:lang w:val="x-none"/>
        </w:rPr>
        <w:t xml:space="preserve"> w </w:t>
      </w:r>
      <w:r>
        <w:rPr>
          <w:rFonts w:ascii="Verdana" w:eastAsia="Calibri" w:hAnsi="Verdana"/>
          <w:sz w:val="20"/>
          <w:szCs w:val="20"/>
        </w:rPr>
        <w:t>postępowaniu o udzielenie zamówienia publicznego</w:t>
      </w:r>
      <w:r w:rsidRPr="00B31E18">
        <w:rPr>
          <w:rFonts w:ascii="Verdana" w:eastAsia="Calibri" w:hAnsi="Verdana"/>
          <w:sz w:val="20"/>
          <w:szCs w:val="20"/>
          <w:lang w:val="x-none"/>
        </w:rPr>
        <w:t xml:space="preserve"> na:</w:t>
      </w:r>
    </w:p>
    <w:p w14:paraId="452881C6" w14:textId="49FD9207" w:rsidR="003F4574" w:rsidRDefault="003F4574" w:rsidP="003F4574">
      <w:pPr>
        <w:spacing w:before="120"/>
        <w:jc w:val="center"/>
        <w:rPr>
          <w:rFonts w:ascii="Verdana" w:eastAsia="Calibri" w:hAnsi="Verdana"/>
          <w:b/>
          <w:sz w:val="20"/>
          <w:szCs w:val="20"/>
          <w:lang w:val="x-none"/>
        </w:rPr>
      </w:pPr>
      <w:r w:rsidRPr="00BB3729">
        <w:rPr>
          <w:rFonts w:ascii="Verdana" w:eastAsia="Calibri" w:hAnsi="Verdana"/>
          <w:b/>
          <w:sz w:val="20"/>
          <w:szCs w:val="20"/>
          <w:lang w:val="x-none"/>
        </w:rPr>
        <w:t>„</w:t>
      </w:r>
      <w:r w:rsidR="00927AF6" w:rsidRPr="00927AF6">
        <w:rPr>
          <w:rFonts w:ascii="Verdana" w:eastAsia="Calibri" w:hAnsi="Verdana"/>
          <w:b/>
          <w:sz w:val="20"/>
          <w:szCs w:val="20"/>
        </w:rPr>
        <w:t>Budowa Stacji Uzdatniania Wody w miejscowości Skrzeszew w formule zaprojektuj i wybuduj</w:t>
      </w:r>
      <w:r>
        <w:rPr>
          <w:rFonts w:ascii="Verdana" w:eastAsia="Calibri" w:hAnsi="Verdana"/>
          <w:b/>
          <w:sz w:val="20"/>
          <w:szCs w:val="20"/>
        </w:rPr>
        <w:t>”</w:t>
      </w:r>
    </w:p>
    <w:p w14:paraId="3E075296" w14:textId="77777777" w:rsidR="003F4574" w:rsidRPr="00F112EF" w:rsidRDefault="003F4574" w:rsidP="003F4574">
      <w:pPr>
        <w:spacing w:before="120"/>
        <w:jc w:val="both"/>
        <w:rPr>
          <w:rFonts w:ascii="Verdana" w:eastAsia="Calibri" w:hAnsi="Verdana"/>
          <w:sz w:val="20"/>
          <w:szCs w:val="20"/>
        </w:rPr>
      </w:pPr>
      <w:r>
        <w:rPr>
          <w:rFonts w:ascii="Verdana" w:eastAsia="Calibri" w:hAnsi="Verdana"/>
          <w:sz w:val="20"/>
          <w:szCs w:val="20"/>
        </w:rPr>
        <w:t xml:space="preserve">przedkładamy wykaz osób, </w:t>
      </w:r>
      <w:r w:rsidRPr="00F112EF">
        <w:rPr>
          <w:rFonts w:ascii="Verdana" w:eastAsia="Calibri" w:hAnsi="Verdana"/>
          <w:sz w:val="20"/>
          <w:szCs w:val="20"/>
        </w:rPr>
        <w:t>które będą uczestniczyć w wykonywaniu zamówienia, w</w:t>
      </w:r>
      <w:r>
        <w:rPr>
          <w:rFonts w:ascii="Verdana" w:eastAsia="Calibri" w:hAnsi="Verdana"/>
          <w:sz w:val="20"/>
          <w:szCs w:val="20"/>
        </w:rPr>
        <w:t> </w:t>
      </w:r>
      <w:r w:rsidRPr="00F112EF">
        <w:rPr>
          <w:rFonts w:ascii="Verdana" w:eastAsia="Calibri" w:hAnsi="Verdana"/>
          <w:sz w:val="20"/>
          <w:szCs w:val="20"/>
        </w:rPr>
        <w:t>szczególności odpowiedzialnych za świadczenie usług, kontrolę jakości lub kierowanie robotami budowlanymi, wraz z informacjami na temat ich kwalifikacji zawodowych, uprawnień, doświadczenia i wykształcenia niezbędnych dla wykonania zamówienia, a także zakresu wykonywanych przez nie czynności, oraz informacją o podstawie do dysponowania tymi osobami.</w:t>
      </w:r>
    </w:p>
    <w:p w14:paraId="39F80D2C" w14:textId="77777777" w:rsidR="003F4574" w:rsidRDefault="003F4574" w:rsidP="003F4574">
      <w:pPr>
        <w:spacing w:before="120"/>
        <w:jc w:val="both"/>
        <w:rPr>
          <w:rFonts w:ascii="Verdana" w:eastAsia="Calibri" w:hAnsi="Verdana"/>
          <w:sz w:val="20"/>
          <w:szCs w:val="20"/>
        </w:rPr>
      </w:pPr>
      <w:r w:rsidRPr="00F112EF">
        <w:rPr>
          <w:rFonts w:ascii="Verdana" w:eastAsia="Calibri" w:hAnsi="Verdana"/>
          <w:sz w:val="20"/>
          <w:szCs w:val="20"/>
        </w:rPr>
        <w:t>OŚWIADCZAM(Y), że w wykonaniu niniejszego zamówienia będą uczestniczyć następujące osoby:</w:t>
      </w:r>
    </w:p>
    <w:p w14:paraId="7C1E322A" w14:textId="77777777" w:rsidR="003F4574" w:rsidRPr="009D30CF" w:rsidRDefault="003F4574" w:rsidP="003F4574">
      <w:pPr>
        <w:spacing w:before="120"/>
        <w:jc w:val="both"/>
        <w:rPr>
          <w:rFonts w:ascii="Verdana" w:eastAsia="Calibri" w:hAnsi="Verdana"/>
          <w:sz w:val="20"/>
          <w:szCs w:val="20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"/>
        <w:gridCol w:w="1611"/>
        <w:gridCol w:w="3402"/>
        <w:gridCol w:w="1668"/>
        <w:gridCol w:w="2160"/>
      </w:tblGrid>
      <w:tr w:rsidR="003F4574" w:rsidRPr="009D30CF" w14:paraId="5CBBCC4B" w14:textId="77777777" w:rsidTr="003F09E3">
        <w:tc>
          <w:tcPr>
            <w:tcW w:w="652" w:type="dxa"/>
            <w:vAlign w:val="center"/>
          </w:tcPr>
          <w:p w14:paraId="2D7765A7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 w:rsidRPr="009D30CF">
              <w:rPr>
                <w:rFonts w:ascii="Verdana" w:eastAsia="Calibri" w:hAnsi="Verdana"/>
                <w:b/>
                <w:sz w:val="14"/>
                <w:szCs w:val="14"/>
              </w:rPr>
              <w:t>L.p.</w:t>
            </w:r>
          </w:p>
          <w:p w14:paraId="58837CD3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</w:p>
        </w:tc>
        <w:tc>
          <w:tcPr>
            <w:tcW w:w="1611" w:type="dxa"/>
            <w:vAlign w:val="center"/>
          </w:tcPr>
          <w:p w14:paraId="47589D98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 w:rsidRPr="009D30CF">
              <w:rPr>
                <w:rFonts w:ascii="Verdana" w:eastAsia="Calibri" w:hAnsi="Verdana"/>
                <w:b/>
                <w:sz w:val="14"/>
                <w:szCs w:val="14"/>
              </w:rPr>
              <w:t>Imię i nazwisko</w:t>
            </w:r>
          </w:p>
        </w:tc>
        <w:tc>
          <w:tcPr>
            <w:tcW w:w="3402" w:type="dxa"/>
            <w:vAlign w:val="center"/>
          </w:tcPr>
          <w:p w14:paraId="2DA29C1F" w14:textId="77777777" w:rsidR="003F4574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 w:rsidRPr="009D30CF">
              <w:rPr>
                <w:rFonts w:ascii="Verdana" w:eastAsia="Calibri" w:hAnsi="Verdana"/>
                <w:b/>
                <w:sz w:val="14"/>
                <w:szCs w:val="14"/>
              </w:rPr>
              <w:t>Rodzaj i nr uprawnień zawodowych</w:t>
            </w:r>
          </w:p>
          <w:p w14:paraId="524C2B2D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>
              <w:rPr>
                <w:rFonts w:ascii="Verdana" w:eastAsia="Calibri" w:hAnsi="Verdana"/>
                <w:b/>
                <w:sz w:val="14"/>
                <w:szCs w:val="14"/>
              </w:rPr>
              <w:t>Doświadczenie zawodowe</w:t>
            </w:r>
          </w:p>
        </w:tc>
        <w:tc>
          <w:tcPr>
            <w:tcW w:w="1668" w:type="dxa"/>
            <w:vAlign w:val="center"/>
          </w:tcPr>
          <w:p w14:paraId="4F2135FD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 w:rsidRPr="009D30CF">
              <w:rPr>
                <w:rFonts w:ascii="Verdana" w:eastAsia="Calibri" w:hAnsi="Verdana"/>
                <w:b/>
                <w:sz w:val="14"/>
                <w:szCs w:val="14"/>
              </w:rPr>
              <w:t>Zakres wykonywanych czynności</w:t>
            </w:r>
          </w:p>
        </w:tc>
        <w:tc>
          <w:tcPr>
            <w:tcW w:w="2160" w:type="dxa"/>
          </w:tcPr>
          <w:p w14:paraId="4821002E" w14:textId="77777777" w:rsidR="003F4574" w:rsidRPr="00AA1128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  <w:r w:rsidRPr="00AA1128">
              <w:rPr>
                <w:rFonts w:ascii="Verdana" w:eastAsia="Calibri" w:hAnsi="Verdana"/>
                <w:b/>
                <w:sz w:val="14"/>
                <w:szCs w:val="14"/>
              </w:rPr>
              <w:t>Informacje o podstawie dysponowania daną osobą przez Wykonawcę</w:t>
            </w:r>
          </w:p>
          <w:p w14:paraId="3510B350" w14:textId="77777777" w:rsidR="003F4574" w:rsidRPr="00AA1128" w:rsidRDefault="003F4574" w:rsidP="003F09E3">
            <w:pPr>
              <w:spacing w:before="120"/>
              <w:jc w:val="center"/>
              <w:rPr>
                <w:rFonts w:ascii="Verdana" w:eastAsia="Calibri" w:hAnsi="Verdana"/>
                <w:sz w:val="14"/>
                <w:szCs w:val="14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</w:rPr>
              <w:t>(w przypadku udostępnienia podać nazwę podmiotu)</w:t>
            </w:r>
          </w:p>
        </w:tc>
      </w:tr>
      <w:tr w:rsidR="003F4574" w:rsidRPr="009D30CF" w14:paraId="3F6DFF82" w14:textId="77777777" w:rsidTr="003F09E3">
        <w:trPr>
          <w:trHeight w:val="238"/>
        </w:trPr>
        <w:tc>
          <w:tcPr>
            <w:tcW w:w="652" w:type="dxa"/>
          </w:tcPr>
          <w:p w14:paraId="2B9936FC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 w:rsidRPr="009D30CF">
              <w:rPr>
                <w:rFonts w:ascii="Verdana" w:eastAsia="Calibri" w:hAnsi="Verdana"/>
                <w:b/>
                <w:sz w:val="16"/>
                <w:szCs w:val="16"/>
              </w:rPr>
              <w:t>1</w:t>
            </w:r>
          </w:p>
        </w:tc>
        <w:tc>
          <w:tcPr>
            <w:tcW w:w="1611" w:type="dxa"/>
          </w:tcPr>
          <w:p w14:paraId="2FDF1DF1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 w:rsidRPr="009D30CF">
              <w:rPr>
                <w:rFonts w:ascii="Verdana" w:eastAsia="Calibri" w:hAnsi="Verdana"/>
                <w:b/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14:paraId="1D8C6977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 w:rsidRPr="009D30CF">
              <w:rPr>
                <w:rFonts w:ascii="Verdana" w:eastAsia="Calibri" w:hAnsi="Verdana"/>
                <w:b/>
                <w:sz w:val="16"/>
                <w:szCs w:val="16"/>
              </w:rPr>
              <w:t>3</w:t>
            </w:r>
          </w:p>
        </w:tc>
        <w:tc>
          <w:tcPr>
            <w:tcW w:w="1668" w:type="dxa"/>
          </w:tcPr>
          <w:p w14:paraId="2EB6B593" w14:textId="77777777" w:rsidR="003F4574" w:rsidRPr="009D30CF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 w:rsidRPr="009D30CF">
              <w:rPr>
                <w:rFonts w:ascii="Verdana" w:eastAsia="Calibri" w:hAnsi="Verdana"/>
                <w:b/>
                <w:sz w:val="16"/>
                <w:szCs w:val="16"/>
              </w:rPr>
              <w:t>4</w:t>
            </w:r>
          </w:p>
        </w:tc>
        <w:tc>
          <w:tcPr>
            <w:tcW w:w="2160" w:type="dxa"/>
          </w:tcPr>
          <w:p w14:paraId="32609CD9" w14:textId="77777777" w:rsidR="003F4574" w:rsidRPr="00AA1128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4"/>
                <w:szCs w:val="14"/>
              </w:rPr>
            </w:pPr>
          </w:p>
        </w:tc>
      </w:tr>
      <w:tr w:rsidR="003F4574" w:rsidRPr="009D30CF" w14:paraId="11AF4FC2" w14:textId="77777777" w:rsidTr="003F09E3">
        <w:trPr>
          <w:trHeight w:val="1549"/>
        </w:trPr>
        <w:tc>
          <w:tcPr>
            <w:tcW w:w="652" w:type="dxa"/>
            <w:vAlign w:val="center"/>
          </w:tcPr>
          <w:p w14:paraId="79EFED6C" w14:textId="77777777" w:rsidR="003F4574" w:rsidRPr="004E2C30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1.</w:t>
            </w:r>
          </w:p>
        </w:tc>
        <w:tc>
          <w:tcPr>
            <w:tcW w:w="1611" w:type="dxa"/>
            <w:vAlign w:val="center"/>
          </w:tcPr>
          <w:p w14:paraId="04744837" w14:textId="77777777" w:rsidR="003F4574" w:rsidRPr="009D30CF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20"/>
                <w:szCs w:val="20"/>
                <w:lang w:val="x-none"/>
              </w:rPr>
            </w:pPr>
          </w:p>
        </w:tc>
        <w:tc>
          <w:tcPr>
            <w:tcW w:w="3402" w:type="dxa"/>
            <w:vAlign w:val="center"/>
          </w:tcPr>
          <w:p w14:paraId="7C0322BE" w14:textId="77777777" w:rsidR="003F4574" w:rsidRPr="004D7A26" w:rsidRDefault="003F4574" w:rsidP="003F09E3">
            <w:pPr>
              <w:spacing w:before="120"/>
              <w:rPr>
                <w:rFonts w:ascii="Verdana" w:eastAsia="Calibri" w:hAnsi="Verdana"/>
                <w:sz w:val="16"/>
                <w:szCs w:val="16"/>
              </w:rPr>
            </w:pPr>
          </w:p>
        </w:tc>
        <w:tc>
          <w:tcPr>
            <w:tcW w:w="1668" w:type="dxa"/>
            <w:vAlign w:val="center"/>
          </w:tcPr>
          <w:p w14:paraId="1F58DF24" w14:textId="0B912C87" w:rsidR="003F4574" w:rsidRPr="009D30CF" w:rsidRDefault="00C53CD3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Projektant</w:t>
            </w:r>
          </w:p>
        </w:tc>
        <w:tc>
          <w:tcPr>
            <w:tcW w:w="2160" w:type="dxa"/>
          </w:tcPr>
          <w:p w14:paraId="2F753555" w14:textId="77777777" w:rsidR="003F4574" w:rsidRPr="00AA1128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będąca w dyspozycji Wykonawcy</w:t>
            </w:r>
          </w:p>
          <w:p w14:paraId="3E8BBBC5" w14:textId="77777777" w:rsidR="003F4574" w:rsidRPr="00D410CC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udostępniona przez inny podmiot, tj. ………………</w:t>
            </w:r>
            <w:r>
              <w:rPr>
                <w:rFonts w:ascii="Verdana" w:eastAsia="Calibri" w:hAnsi="Verdana"/>
                <w:sz w:val="14"/>
                <w:szCs w:val="14"/>
              </w:rPr>
              <w:t xml:space="preserve"> </w:t>
            </w:r>
            <w:r w:rsidRPr="004F24BB">
              <w:rPr>
                <w:rFonts w:ascii="Verdana" w:eastAsia="Calibri" w:hAnsi="Verdana"/>
                <w:sz w:val="14"/>
                <w:szCs w:val="14"/>
              </w:rPr>
              <w:t xml:space="preserve">którego zasoby zostaną nam oddane do dyspozycji na zasadach określonych w art. 118 ustawy </w:t>
            </w:r>
            <w:proofErr w:type="spellStart"/>
            <w:r>
              <w:rPr>
                <w:rFonts w:ascii="Verdana" w:eastAsia="Calibri" w:hAnsi="Verdana"/>
                <w:sz w:val="14"/>
                <w:szCs w:val="14"/>
              </w:rPr>
              <w:t>Pzp</w:t>
            </w:r>
            <w:proofErr w:type="spellEnd"/>
          </w:p>
        </w:tc>
      </w:tr>
      <w:tr w:rsidR="003F4574" w:rsidRPr="009D30CF" w14:paraId="10367CF6" w14:textId="77777777" w:rsidTr="003F09E3">
        <w:trPr>
          <w:trHeight w:val="1549"/>
        </w:trPr>
        <w:tc>
          <w:tcPr>
            <w:tcW w:w="652" w:type="dxa"/>
            <w:vAlign w:val="center"/>
          </w:tcPr>
          <w:p w14:paraId="0D937B21" w14:textId="77777777" w:rsidR="003F4574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2.</w:t>
            </w:r>
          </w:p>
        </w:tc>
        <w:tc>
          <w:tcPr>
            <w:tcW w:w="1611" w:type="dxa"/>
            <w:vAlign w:val="center"/>
          </w:tcPr>
          <w:p w14:paraId="6DE7568F" w14:textId="77777777" w:rsidR="003F4574" w:rsidRPr="009D30CF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20"/>
                <w:szCs w:val="20"/>
                <w:lang w:val="x-none"/>
              </w:rPr>
            </w:pPr>
          </w:p>
        </w:tc>
        <w:tc>
          <w:tcPr>
            <w:tcW w:w="3402" w:type="dxa"/>
            <w:vAlign w:val="center"/>
          </w:tcPr>
          <w:p w14:paraId="5EF0A748" w14:textId="77777777" w:rsidR="003F4574" w:rsidRPr="004D7A26" w:rsidRDefault="003F4574" w:rsidP="003F09E3">
            <w:pPr>
              <w:spacing w:before="120"/>
              <w:rPr>
                <w:rFonts w:ascii="Verdana" w:eastAsia="Calibri" w:hAnsi="Verdana"/>
                <w:sz w:val="16"/>
                <w:szCs w:val="16"/>
              </w:rPr>
            </w:pPr>
          </w:p>
        </w:tc>
        <w:tc>
          <w:tcPr>
            <w:tcW w:w="1668" w:type="dxa"/>
            <w:vAlign w:val="center"/>
          </w:tcPr>
          <w:p w14:paraId="514E4E65" w14:textId="49375ED7" w:rsidR="003F4574" w:rsidRDefault="00C53CD3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Kierownik budowy</w:t>
            </w:r>
          </w:p>
        </w:tc>
        <w:tc>
          <w:tcPr>
            <w:tcW w:w="2160" w:type="dxa"/>
          </w:tcPr>
          <w:p w14:paraId="44225F58" w14:textId="77777777" w:rsidR="003F4574" w:rsidRPr="00AA1128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będąca w dyspozycji Wykonawcy</w:t>
            </w:r>
          </w:p>
          <w:p w14:paraId="75B086F6" w14:textId="77777777" w:rsidR="003F4574" w:rsidRPr="00AA1128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udostępniona przez inny podmiot, tj. ………………</w:t>
            </w:r>
            <w:r>
              <w:rPr>
                <w:rFonts w:ascii="Verdana" w:eastAsia="Calibri" w:hAnsi="Verdana"/>
                <w:sz w:val="14"/>
                <w:szCs w:val="14"/>
              </w:rPr>
              <w:t xml:space="preserve"> </w:t>
            </w:r>
            <w:r w:rsidRPr="004F24BB">
              <w:rPr>
                <w:rFonts w:ascii="Verdana" w:eastAsia="Calibri" w:hAnsi="Verdana"/>
                <w:sz w:val="14"/>
                <w:szCs w:val="14"/>
              </w:rPr>
              <w:t xml:space="preserve">którego zasoby zostaną nam oddane do dyspozycji na zasadach określonych w art. 118 ustawy </w:t>
            </w:r>
            <w:proofErr w:type="spellStart"/>
            <w:r>
              <w:rPr>
                <w:rFonts w:ascii="Verdana" w:eastAsia="Calibri" w:hAnsi="Verdana"/>
                <w:sz w:val="14"/>
                <w:szCs w:val="14"/>
              </w:rPr>
              <w:t>Pzp</w:t>
            </w:r>
            <w:proofErr w:type="spellEnd"/>
          </w:p>
        </w:tc>
      </w:tr>
      <w:tr w:rsidR="003F4574" w:rsidRPr="009D30CF" w14:paraId="018AF662" w14:textId="77777777" w:rsidTr="003F09E3">
        <w:trPr>
          <w:trHeight w:val="1549"/>
        </w:trPr>
        <w:tc>
          <w:tcPr>
            <w:tcW w:w="652" w:type="dxa"/>
            <w:vAlign w:val="center"/>
          </w:tcPr>
          <w:p w14:paraId="1564AAEF" w14:textId="77777777" w:rsidR="003F4574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3.</w:t>
            </w:r>
          </w:p>
        </w:tc>
        <w:tc>
          <w:tcPr>
            <w:tcW w:w="1611" w:type="dxa"/>
            <w:vAlign w:val="center"/>
          </w:tcPr>
          <w:p w14:paraId="51FE43D4" w14:textId="77777777" w:rsidR="003F4574" w:rsidRPr="009D30CF" w:rsidRDefault="003F4574" w:rsidP="003F09E3">
            <w:pPr>
              <w:spacing w:before="120"/>
              <w:jc w:val="both"/>
              <w:rPr>
                <w:rFonts w:ascii="Verdana" w:eastAsia="Calibri" w:hAnsi="Verdana"/>
                <w:b/>
                <w:sz w:val="20"/>
                <w:szCs w:val="20"/>
                <w:lang w:val="x-none"/>
              </w:rPr>
            </w:pPr>
          </w:p>
        </w:tc>
        <w:tc>
          <w:tcPr>
            <w:tcW w:w="3402" w:type="dxa"/>
            <w:vAlign w:val="center"/>
          </w:tcPr>
          <w:p w14:paraId="227CEDEA" w14:textId="77777777" w:rsidR="003F4574" w:rsidRPr="004D7A26" w:rsidRDefault="003F4574" w:rsidP="003F09E3">
            <w:pPr>
              <w:spacing w:before="120"/>
              <w:rPr>
                <w:rFonts w:ascii="Verdana" w:eastAsia="Calibri" w:hAnsi="Verdana"/>
                <w:sz w:val="16"/>
                <w:szCs w:val="16"/>
              </w:rPr>
            </w:pPr>
          </w:p>
        </w:tc>
        <w:tc>
          <w:tcPr>
            <w:tcW w:w="1668" w:type="dxa"/>
            <w:vAlign w:val="center"/>
          </w:tcPr>
          <w:p w14:paraId="2DBFF1F1" w14:textId="77777777" w:rsidR="003F4574" w:rsidRDefault="003F4574" w:rsidP="003F09E3">
            <w:pPr>
              <w:spacing w:before="120"/>
              <w:jc w:val="center"/>
              <w:rPr>
                <w:rFonts w:ascii="Verdana" w:eastAsia="Calibri" w:hAnsi="Verdana"/>
                <w:b/>
                <w:sz w:val="16"/>
                <w:szCs w:val="16"/>
              </w:rPr>
            </w:pPr>
            <w:r>
              <w:rPr>
                <w:rFonts w:ascii="Verdana" w:eastAsia="Calibri" w:hAnsi="Verdana"/>
                <w:b/>
                <w:sz w:val="16"/>
                <w:szCs w:val="16"/>
              </w:rPr>
              <w:t>Kierownik robót elektrycznych</w:t>
            </w:r>
          </w:p>
        </w:tc>
        <w:tc>
          <w:tcPr>
            <w:tcW w:w="2160" w:type="dxa"/>
          </w:tcPr>
          <w:p w14:paraId="37B16C6A" w14:textId="77777777" w:rsidR="003F4574" w:rsidRPr="00AA1128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będąca w dyspozycji Wykonawcy</w:t>
            </w:r>
          </w:p>
          <w:p w14:paraId="2C98EB63" w14:textId="77777777" w:rsidR="003F4574" w:rsidRPr="00AA1128" w:rsidRDefault="003F4574" w:rsidP="003F4574">
            <w:pPr>
              <w:numPr>
                <w:ilvl w:val="0"/>
                <w:numId w:val="32"/>
              </w:numPr>
              <w:spacing w:before="120"/>
              <w:ind w:left="0" w:firstLine="0"/>
              <w:jc w:val="both"/>
              <w:rPr>
                <w:rFonts w:ascii="Verdana" w:eastAsia="Calibri" w:hAnsi="Verdana"/>
                <w:sz w:val="14"/>
                <w:szCs w:val="14"/>
                <w:lang w:val="x-none"/>
              </w:rPr>
            </w:pPr>
            <w:r w:rsidRPr="00AA1128">
              <w:rPr>
                <w:rFonts w:ascii="Verdana" w:eastAsia="Calibri" w:hAnsi="Verdana"/>
                <w:sz w:val="14"/>
                <w:szCs w:val="14"/>
                <w:lang w:val="x-none"/>
              </w:rPr>
              <w:t>Osoba udostępniona przez inny podmiot, tj. ………………</w:t>
            </w:r>
            <w:r>
              <w:rPr>
                <w:rFonts w:ascii="Verdana" w:eastAsia="Calibri" w:hAnsi="Verdana"/>
                <w:sz w:val="14"/>
                <w:szCs w:val="14"/>
              </w:rPr>
              <w:t xml:space="preserve"> </w:t>
            </w:r>
            <w:r w:rsidRPr="004F24BB">
              <w:rPr>
                <w:rFonts w:ascii="Verdana" w:eastAsia="Calibri" w:hAnsi="Verdana"/>
                <w:sz w:val="14"/>
                <w:szCs w:val="14"/>
              </w:rPr>
              <w:t xml:space="preserve">którego zasoby zostaną nam oddane do dyspozycji na zasadach określonych w art. 118 ustawy </w:t>
            </w:r>
            <w:proofErr w:type="spellStart"/>
            <w:r>
              <w:rPr>
                <w:rFonts w:ascii="Verdana" w:eastAsia="Calibri" w:hAnsi="Verdana"/>
                <w:sz w:val="14"/>
                <w:szCs w:val="14"/>
              </w:rPr>
              <w:t>Pzp</w:t>
            </w:r>
            <w:proofErr w:type="spellEnd"/>
          </w:p>
        </w:tc>
      </w:tr>
    </w:tbl>
    <w:p w14:paraId="4B1AB0AB" w14:textId="77777777" w:rsidR="003F4574" w:rsidRDefault="003F4574" w:rsidP="003F4574">
      <w:pPr>
        <w:spacing w:before="120"/>
        <w:rPr>
          <w:rFonts w:ascii="Verdana" w:eastAsia="Calibri" w:hAnsi="Verdana"/>
          <w:sz w:val="20"/>
          <w:szCs w:val="20"/>
        </w:rPr>
      </w:pPr>
    </w:p>
    <w:p w14:paraId="59F86A42" w14:textId="77777777" w:rsidR="003F4574" w:rsidRDefault="003F4574" w:rsidP="003F4574">
      <w:pPr>
        <w:spacing w:before="120"/>
        <w:rPr>
          <w:rFonts w:ascii="Verdana" w:eastAsia="Calibri" w:hAnsi="Verdana"/>
          <w:sz w:val="20"/>
          <w:szCs w:val="20"/>
        </w:rPr>
      </w:pPr>
    </w:p>
    <w:p w14:paraId="38887837" w14:textId="77777777" w:rsidR="00BD221B" w:rsidRDefault="00BD221B" w:rsidP="00874DFA">
      <w:pPr>
        <w:spacing w:after="120"/>
        <w:jc w:val="both"/>
        <w:rPr>
          <w:rFonts w:ascii="Verdana" w:eastAsia="Calibri" w:hAnsi="Verdana"/>
          <w:sz w:val="20"/>
          <w:szCs w:val="20"/>
        </w:rPr>
      </w:pPr>
    </w:p>
    <w:sectPr w:rsidR="00BD221B" w:rsidSect="00367453">
      <w:headerReference w:type="default" r:id="rId8"/>
      <w:footerReference w:type="default" r:id="rId9"/>
      <w:pgSz w:w="11906" w:h="16838"/>
      <w:pgMar w:top="1258" w:right="1133" w:bottom="1276" w:left="1418" w:header="709" w:footer="62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62B05" w14:textId="77777777" w:rsidR="009677FE" w:rsidRDefault="009677FE">
      <w:r>
        <w:separator/>
      </w:r>
    </w:p>
  </w:endnote>
  <w:endnote w:type="continuationSeparator" w:id="0">
    <w:p w14:paraId="6D6320CA" w14:textId="77777777" w:rsidR="009677FE" w:rsidRDefault="009677FE">
      <w:r>
        <w:continuationSeparator/>
      </w:r>
    </w:p>
  </w:endnote>
  <w:endnote w:type="continuationNotice" w:id="1">
    <w:p w14:paraId="53EA2724" w14:textId="77777777" w:rsidR="009677FE" w:rsidRDefault="009677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E23B5968t00"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"/>
    <w:charset w:val="EE"/>
    <w:family w:val="swiss"/>
    <w:pitch w:val="variable"/>
    <w:sig w:usb0="E7002EFF" w:usb1="D200FDFF" w:usb2="0A24602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PL Courier New">
    <w:altName w:val="Lucida Console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305D9" w14:textId="77777777" w:rsidR="001B11FB" w:rsidRPr="00E74A1F" w:rsidRDefault="001B11FB" w:rsidP="002E371D">
    <w:pPr>
      <w:pStyle w:val="Stopka"/>
      <w:jc w:val="center"/>
      <w:rPr>
        <w:rFonts w:ascii="Verdana" w:hAnsi="Verdana" w:cs="Verdana"/>
        <w:color w:val="808080"/>
        <w:sz w:val="16"/>
        <w:szCs w:val="16"/>
      </w:rPr>
    </w:pPr>
    <w:r w:rsidRPr="00E74A1F">
      <w:rPr>
        <w:rFonts w:ascii="Verdana" w:hAnsi="Verdana" w:cs="Verdana"/>
        <w:color w:val="808080"/>
        <w:sz w:val="16"/>
        <w:szCs w:val="16"/>
      </w:rPr>
      <w:t>Urząd Gminy Wieliszew</w:t>
    </w:r>
  </w:p>
  <w:p w14:paraId="3AB4391D" w14:textId="77777777" w:rsidR="001B11FB" w:rsidRPr="00E74A1F" w:rsidRDefault="001B11FB" w:rsidP="002E371D">
    <w:pPr>
      <w:pStyle w:val="Stopka"/>
      <w:jc w:val="center"/>
      <w:rPr>
        <w:rFonts w:ascii="Verdana" w:hAnsi="Verdana" w:cs="Verdana"/>
        <w:color w:val="808080"/>
        <w:sz w:val="16"/>
        <w:szCs w:val="16"/>
      </w:rPr>
    </w:pPr>
    <w:r w:rsidRPr="00E74A1F">
      <w:rPr>
        <w:rFonts w:ascii="Verdana" w:hAnsi="Verdana" w:cs="Verdana"/>
        <w:color w:val="808080"/>
        <w:sz w:val="16"/>
        <w:szCs w:val="16"/>
      </w:rPr>
      <w:t>Referat Z</w:t>
    </w:r>
    <w:r>
      <w:rPr>
        <w:rFonts w:ascii="Verdana" w:hAnsi="Verdana" w:cs="Verdana"/>
        <w:color w:val="808080"/>
        <w:sz w:val="16"/>
        <w:szCs w:val="16"/>
      </w:rPr>
      <w:t>akupów i Zamówień Publicznych</w:t>
    </w:r>
  </w:p>
  <w:p w14:paraId="2EFFDADD" w14:textId="722C4D24" w:rsidR="001B11FB" w:rsidRPr="00E74A1F" w:rsidRDefault="001B11FB" w:rsidP="002E371D">
    <w:pPr>
      <w:pStyle w:val="Stopka"/>
      <w:jc w:val="center"/>
      <w:rPr>
        <w:rFonts w:ascii="Verdana" w:hAnsi="Verdana" w:cs="Verdana"/>
        <w:color w:val="808080"/>
        <w:sz w:val="16"/>
        <w:szCs w:val="16"/>
      </w:rPr>
    </w:pPr>
    <w:r w:rsidRPr="00E74A1F">
      <w:rPr>
        <w:rFonts w:ascii="Verdana" w:hAnsi="Verdana" w:cs="Verdana"/>
        <w:color w:val="808080"/>
        <w:sz w:val="16"/>
        <w:szCs w:val="16"/>
      </w:rPr>
      <w:t xml:space="preserve">05-135 Wieliszew, ul. </w:t>
    </w:r>
    <w:r w:rsidR="00AA6052">
      <w:rPr>
        <w:rFonts w:ascii="Verdana" w:hAnsi="Verdana" w:cs="Verdana"/>
        <w:color w:val="808080"/>
        <w:sz w:val="16"/>
        <w:szCs w:val="16"/>
      </w:rPr>
      <w:t>Krzysztofa Kamila Baczyńskiego</w:t>
    </w:r>
    <w:r w:rsidRPr="00E74A1F">
      <w:rPr>
        <w:rFonts w:ascii="Verdana" w:hAnsi="Verdana" w:cs="Verdana"/>
        <w:color w:val="808080"/>
        <w:sz w:val="16"/>
        <w:szCs w:val="16"/>
      </w:rPr>
      <w:t xml:space="preserve"> 1, </w:t>
    </w:r>
    <w:proofErr w:type="spellStart"/>
    <w:r w:rsidRPr="00E74A1F">
      <w:rPr>
        <w:rFonts w:ascii="Verdana" w:hAnsi="Verdana" w:cs="Verdana"/>
        <w:color w:val="808080"/>
        <w:sz w:val="16"/>
        <w:szCs w:val="16"/>
      </w:rPr>
      <w:t>pok</w:t>
    </w:r>
    <w:proofErr w:type="spellEnd"/>
    <w:r w:rsidRPr="00E74A1F">
      <w:rPr>
        <w:rFonts w:ascii="Verdana" w:hAnsi="Verdana" w:cs="Verdana"/>
        <w:color w:val="808080"/>
        <w:sz w:val="16"/>
        <w:szCs w:val="16"/>
      </w:rPr>
      <w:t xml:space="preserve"> 104</w:t>
    </w:r>
  </w:p>
  <w:p w14:paraId="287C1525" w14:textId="77777777" w:rsidR="001B11FB" w:rsidRPr="009A21F5" w:rsidRDefault="001B11FB" w:rsidP="002E371D">
    <w:pPr>
      <w:jc w:val="center"/>
      <w:rPr>
        <w:rFonts w:ascii="Verdana" w:hAnsi="Verdana" w:cs="Verdana"/>
        <w:color w:val="808080"/>
        <w:sz w:val="16"/>
        <w:szCs w:val="16"/>
      </w:rPr>
    </w:pPr>
    <w:r w:rsidRPr="009A21F5">
      <w:rPr>
        <w:rFonts w:ascii="Verdana" w:hAnsi="Verdana" w:cs="Verdana"/>
        <w:color w:val="808080"/>
        <w:sz w:val="16"/>
        <w:szCs w:val="16"/>
      </w:rPr>
      <w:t>tel. (22) 782 18 80</w:t>
    </w:r>
    <w:r>
      <w:rPr>
        <w:rFonts w:ascii="Verdana" w:hAnsi="Verdana" w:cs="Verdana"/>
        <w:color w:val="808080"/>
        <w:sz w:val="16"/>
        <w:szCs w:val="16"/>
        <w:lang w:val="de-DE"/>
      </w:rPr>
      <w:t xml:space="preserve">, </w:t>
    </w:r>
    <w:proofErr w:type="spellStart"/>
    <w:r w:rsidRPr="00E74A1F">
      <w:rPr>
        <w:rFonts w:ascii="Verdana" w:hAnsi="Verdana" w:cs="Verdana"/>
        <w:color w:val="808080"/>
        <w:sz w:val="16"/>
        <w:szCs w:val="16"/>
        <w:lang w:val="de-DE"/>
      </w:rPr>
      <w:t>e-mail</w:t>
    </w:r>
    <w:proofErr w:type="spellEnd"/>
    <w:r w:rsidRPr="00E74A1F">
      <w:rPr>
        <w:rFonts w:ascii="Verdana" w:hAnsi="Verdana" w:cs="Verdana"/>
        <w:color w:val="808080"/>
        <w:sz w:val="16"/>
        <w:szCs w:val="16"/>
        <w:lang w:val="de-DE"/>
      </w:rPr>
      <w:t xml:space="preserve">: </w:t>
    </w:r>
    <w:hyperlink r:id="rId1" w:history="1">
      <w:r w:rsidRPr="00E74A1F">
        <w:rPr>
          <w:rStyle w:val="Hipercze"/>
          <w:rFonts w:ascii="Verdana" w:hAnsi="Verdana" w:cs="Verdana"/>
          <w:sz w:val="16"/>
          <w:szCs w:val="16"/>
          <w:lang w:val="de-DE"/>
        </w:rPr>
        <w:t>zzp@wieliszew.pl</w:t>
      </w:r>
    </w:hyperlink>
  </w:p>
  <w:p w14:paraId="74E21C83" w14:textId="15A18491" w:rsidR="001B11FB" w:rsidRPr="009F59DE" w:rsidRDefault="001B11FB">
    <w:pPr>
      <w:pStyle w:val="Stopka"/>
      <w:ind w:right="360"/>
      <w:jc w:val="right"/>
      <w:rPr>
        <w:rFonts w:ascii="Verdana" w:hAnsi="Verdana" w:cs="Verdana"/>
        <w:sz w:val="16"/>
        <w:szCs w:val="16"/>
      </w:rPr>
    </w:pPr>
    <w:r w:rsidRPr="009F59DE">
      <w:rPr>
        <w:rStyle w:val="Numerstrony"/>
        <w:rFonts w:ascii="Verdana" w:hAnsi="Verdana" w:cs="Verdana"/>
      </w:rPr>
      <w:fldChar w:fldCharType="begin"/>
    </w:r>
    <w:r w:rsidRPr="009F59DE">
      <w:rPr>
        <w:rStyle w:val="Numerstrony"/>
        <w:rFonts w:ascii="Verdana" w:hAnsi="Verdana" w:cs="Verdana"/>
      </w:rPr>
      <w:instrText xml:space="preserve"> PAGE </w:instrText>
    </w:r>
    <w:r w:rsidRPr="009F59DE">
      <w:rPr>
        <w:rStyle w:val="Numerstrony"/>
        <w:rFonts w:ascii="Verdana" w:hAnsi="Verdana" w:cs="Verdana"/>
      </w:rPr>
      <w:fldChar w:fldCharType="separate"/>
    </w:r>
    <w:r w:rsidRPr="009F59DE">
      <w:rPr>
        <w:rStyle w:val="Numerstrony"/>
        <w:rFonts w:ascii="Verdana" w:hAnsi="Verdana" w:cs="Verdana"/>
        <w:noProof/>
      </w:rPr>
      <w:t>2</w:t>
    </w:r>
    <w:r w:rsidRPr="009F59DE">
      <w:rPr>
        <w:rStyle w:val="Numerstrony"/>
        <w:rFonts w:ascii="Verdana" w:hAnsi="Verdana" w:cs="Verda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EF9CC" w14:textId="77777777" w:rsidR="009677FE" w:rsidRDefault="009677FE">
      <w:r>
        <w:separator/>
      </w:r>
    </w:p>
  </w:footnote>
  <w:footnote w:type="continuationSeparator" w:id="0">
    <w:p w14:paraId="1E4D4F2A" w14:textId="77777777" w:rsidR="009677FE" w:rsidRDefault="009677FE">
      <w:r>
        <w:continuationSeparator/>
      </w:r>
    </w:p>
  </w:footnote>
  <w:footnote w:type="continuationNotice" w:id="1">
    <w:p w14:paraId="14D1680E" w14:textId="77777777" w:rsidR="009677FE" w:rsidRDefault="009677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5835C" w14:textId="30A060C1" w:rsidR="001B11FB" w:rsidRPr="00280A0B" w:rsidRDefault="001B11FB" w:rsidP="007822E3">
    <w:pPr>
      <w:widowControl w:val="0"/>
      <w:tabs>
        <w:tab w:val="left" w:pos="0"/>
      </w:tabs>
      <w:suppressAutoHyphens/>
      <w:ind w:hanging="142"/>
      <w:jc w:val="center"/>
      <w:rPr>
        <w:rFonts w:ascii="Verdana" w:hAnsi="Verdana"/>
        <w:b/>
        <w:sz w:val="14"/>
        <w:szCs w:val="14"/>
      </w:rPr>
    </w:pPr>
    <w:bookmarkStart w:id="0" w:name="_Hlk69900626"/>
    <w:r w:rsidRPr="00280A0B">
      <w:rPr>
        <w:rFonts w:ascii="Verdana" w:hAnsi="Verdana"/>
        <w:b/>
        <w:sz w:val="14"/>
        <w:szCs w:val="14"/>
      </w:rPr>
      <w:t>„</w:t>
    </w:r>
    <w:r w:rsidR="003F4574" w:rsidRPr="003F4574">
      <w:rPr>
        <w:rFonts w:ascii="Verdana" w:hAnsi="Verdana"/>
        <w:b/>
        <w:bCs/>
        <w:sz w:val="14"/>
        <w:szCs w:val="14"/>
      </w:rPr>
      <w:t>Budowa Stacji Uzdatniania Wody w miejscowości Skrzeszew w formule zaprojektuj i wybuduj</w:t>
    </w:r>
    <w:r>
      <w:rPr>
        <w:rFonts w:ascii="Verdana" w:hAnsi="Verdana"/>
        <w:b/>
        <w:sz w:val="14"/>
        <w:szCs w:val="14"/>
      </w:rPr>
      <w:t>”</w:t>
    </w:r>
  </w:p>
  <w:p w14:paraId="03398630" w14:textId="5EBB2CF7" w:rsidR="001B11FB" w:rsidRDefault="003F4574" w:rsidP="003F4574">
    <w:pPr>
      <w:widowControl w:val="0"/>
      <w:tabs>
        <w:tab w:val="left" w:pos="0"/>
      </w:tabs>
      <w:suppressAutoHyphens/>
      <w:jc w:val="center"/>
      <w:rPr>
        <w:rFonts w:ascii="Verdana" w:hAnsi="Verdana"/>
        <w:b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4BED9DBF" wp14:editId="2F296DF9">
          <wp:simplePos x="0" y="0"/>
          <wp:positionH relativeFrom="margin">
            <wp:posOffset>2937510</wp:posOffset>
          </wp:positionH>
          <wp:positionV relativeFrom="paragraph">
            <wp:posOffset>153035</wp:posOffset>
          </wp:positionV>
          <wp:extent cx="266700" cy="320040"/>
          <wp:effectExtent l="0" t="0" r="0" b="3810"/>
          <wp:wrapTopAndBottom/>
          <wp:docPr id="88319948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320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11FB" w:rsidRPr="002836BA">
      <w:rPr>
        <w:rFonts w:ascii="Verdana" w:hAnsi="Verdana"/>
        <w:b/>
        <w:sz w:val="14"/>
        <w:szCs w:val="14"/>
      </w:rPr>
      <w:t>Nr postępowania: ZZP.271.1.</w:t>
    </w:r>
    <w:r>
      <w:rPr>
        <w:rFonts w:ascii="Verdana" w:hAnsi="Verdana"/>
        <w:b/>
        <w:sz w:val="14"/>
        <w:szCs w:val="14"/>
      </w:rPr>
      <w:t>5</w:t>
    </w:r>
    <w:r w:rsidR="001B11FB" w:rsidRPr="002836BA">
      <w:rPr>
        <w:rFonts w:ascii="Verdana" w:hAnsi="Verdana"/>
        <w:b/>
        <w:sz w:val="14"/>
        <w:szCs w:val="14"/>
      </w:rPr>
      <w:t>.202</w:t>
    </w:r>
    <w:r>
      <w:rPr>
        <w:rFonts w:ascii="Verdana" w:hAnsi="Verdana"/>
        <w:b/>
        <w:sz w:val="14"/>
        <w:szCs w:val="14"/>
      </w:rPr>
      <w:t>6</w:t>
    </w:r>
    <w:r w:rsidR="001B11FB" w:rsidRPr="002836BA">
      <w:rPr>
        <w:rFonts w:ascii="Verdana" w:hAnsi="Verdana"/>
        <w:b/>
        <w:sz w:val="14"/>
        <w:szCs w:val="14"/>
      </w:rPr>
      <w:t>.</w:t>
    </w:r>
    <w:bookmarkEnd w:id="0"/>
    <w:r>
      <w:rPr>
        <w:rFonts w:ascii="Verdana" w:hAnsi="Verdana"/>
        <w:b/>
        <w:sz w:val="14"/>
        <w:szCs w:val="14"/>
      </w:rPr>
      <w:t>PR</w:t>
    </w:r>
  </w:p>
  <w:p w14:paraId="0C862391" w14:textId="77777777" w:rsidR="003F4574" w:rsidRPr="003F4574" w:rsidRDefault="003F4574" w:rsidP="003F4574">
    <w:pPr>
      <w:widowControl w:val="0"/>
      <w:tabs>
        <w:tab w:val="left" w:pos="0"/>
      </w:tabs>
      <w:suppressAutoHyphens/>
      <w:jc w:val="center"/>
      <w:rPr>
        <w:rFonts w:ascii="Verdana" w:hAnsi="Verdana"/>
        <w:b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DDD4931C"/>
    <w:name w:val="WWNum3"/>
    <w:lvl w:ilvl="0">
      <w:start w:val="1"/>
      <w:numFmt w:val="decimal"/>
      <w:lvlText w:val="%1."/>
      <w:lvlJc w:val="left"/>
      <w:pPr>
        <w:tabs>
          <w:tab w:val="num" w:pos="-729"/>
        </w:tabs>
        <w:ind w:left="-729" w:hanging="360"/>
      </w:pPr>
      <w:rPr>
        <w:rFonts w:ascii="Verdana" w:hAnsi="Verdana" w:hint="default"/>
      </w:rPr>
    </w:lvl>
    <w:lvl w:ilvl="1">
      <w:start w:val="1"/>
      <w:numFmt w:val="decimal"/>
      <w:lvlText w:val="%2."/>
      <w:lvlJc w:val="left"/>
      <w:pPr>
        <w:tabs>
          <w:tab w:val="num" w:pos="-729"/>
        </w:tabs>
        <w:ind w:left="-729" w:hanging="360"/>
      </w:pPr>
    </w:lvl>
    <w:lvl w:ilvl="2">
      <w:start w:val="1"/>
      <w:numFmt w:val="decimal"/>
      <w:lvlText w:val="%1.%2.%3)"/>
      <w:lvlJc w:val="left"/>
      <w:pPr>
        <w:tabs>
          <w:tab w:val="num" w:pos="891"/>
        </w:tabs>
        <w:ind w:left="891" w:hanging="360"/>
      </w:pPr>
    </w:lvl>
    <w:lvl w:ilvl="3">
      <w:start w:val="1"/>
      <w:numFmt w:val="decimal"/>
      <w:lvlText w:val="%1.%2.%3.%4."/>
      <w:lvlJc w:val="left"/>
      <w:pPr>
        <w:tabs>
          <w:tab w:val="num" w:pos="1431"/>
        </w:tabs>
        <w:ind w:left="1431" w:hanging="360"/>
      </w:pPr>
    </w:lvl>
    <w:lvl w:ilvl="4">
      <w:start w:val="1"/>
      <w:numFmt w:val="lowerLetter"/>
      <w:lvlText w:val="%1.%2.%3.%4.%5."/>
      <w:lvlJc w:val="left"/>
      <w:pPr>
        <w:tabs>
          <w:tab w:val="num" w:pos="2151"/>
        </w:tabs>
        <w:ind w:left="2151" w:hanging="360"/>
      </w:pPr>
    </w:lvl>
    <w:lvl w:ilvl="5">
      <w:start w:val="1"/>
      <w:numFmt w:val="lowerRoman"/>
      <w:lvlText w:val="%1.%2.%3.%4.%5.%6."/>
      <w:lvlJc w:val="right"/>
      <w:pPr>
        <w:tabs>
          <w:tab w:val="num" w:pos="2871"/>
        </w:tabs>
        <w:ind w:left="2871" w:firstLine="0"/>
      </w:pPr>
    </w:lvl>
    <w:lvl w:ilvl="6">
      <w:start w:val="1"/>
      <w:numFmt w:val="decimal"/>
      <w:lvlText w:val="%1.%2.%3.%4.%5.%6.%7."/>
      <w:lvlJc w:val="left"/>
      <w:pPr>
        <w:tabs>
          <w:tab w:val="num" w:pos="3591"/>
        </w:tabs>
        <w:ind w:left="3591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4311"/>
        </w:tabs>
        <w:ind w:left="4311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5032"/>
        </w:tabs>
        <w:ind w:left="5032" w:firstLine="0"/>
      </w:pPr>
    </w:lvl>
  </w:abstractNum>
  <w:abstractNum w:abstractNumId="1" w15:restartNumberingAfterBreak="0">
    <w:nsid w:val="00000002"/>
    <w:multiLevelType w:val="multilevel"/>
    <w:tmpl w:val="4FA62350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375" w:hanging="360"/>
      </w:pPr>
      <w:rPr>
        <w:rFonts w:ascii="Arial" w:hAnsi="Arial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9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1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3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5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7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9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1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35" w:hanging="180"/>
      </w:pPr>
    </w:lvl>
  </w:abstractNum>
  <w:abstractNum w:abstractNumId="3" w15:restartNumberingAfterBreak="0">
    <w:nsid w:val="00000004"/>
    <w:multiLevelType w:val="multilevel"/>
    <w:tmpl w:val="3F5ABFF2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375" w:hanging="360"/>
      </w:pPr>
      <w:rPr>
        <w:rFonts w:ascii="Times New Roman" w:eastAsia="TTE23B5968t00" w:hAnsi="Times New Roman" w:cs="Times New Roman" w:hint="default"/>
        <w:sz w:val="18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9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1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3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5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7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9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1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35" w:hanging="180"/>
      </w:pPr>
    </w:lvl>
  </w:abstractNum>
  <w:abstractNum w:abstractNumId="4" w15:restartNumberingAfterBreak="0">
    <w:nsid w:val="00000006"/>
    <w:multiLevelType w:val="multilevel"/>
    <w:tmpl w:val="F38245C2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hAnsi="Verdana" w:cs="Symbo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5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8"/>
    <w:multiLevelType w:val="hybridMultilevel"/>
    <w:tmpl w:val="00000008"/>
    <w:name w:val="WW8Num11"/>
    <w:lvl w:ilvl="0" w:tplc="2BFE1A46">
      <w:start w:val="1"/>
      <w:numFmt w:val="decimal"/>
      <w:lvlText w:val="%1)"/>
      <w:lvlJc w:val="left"/>
      <w:pPr>
        <w:tabs>
          <w:tab w:val="num" w:pos="0"/>
        </w:tabs>
        <w:ind w:left="1429" w:hanging="360"/>
      </w:pPr>
      <w:rPr>
        <w:rFonts w:ascii="Verdana" w:hAnsi="Verdana" w:cs="Verdana"/>
        <w:b w:val="0"/>
        <w:sz w:val="20"/>
        <w:szCs w:val="20"/>
      </w:rPr>
    </w:lvl>
    <w:lvl w:ilvl="1" w:tplc="4A701F90">
      <w:numFmt w:val="decimal"/>
      <w:lvlText w:val=""/>
      <w:lvlJc w:val="left"/>
    </w:lvl>
    <w:lvl w:ilvl="2" w:tplc="581EFE4E">
      <w:numFmt w:val="decimal"/>
      <w:lvlText w:val=""/>
      <w:lvlJc w:val="left"/>
    </w:lvl>
    <w:lvl w:ilvl="3" w:tplc="C162557A">
      <w:numFmt w:val="decimal"/>
      <w:lvlText w:val=""/>
      <w:lvlJc w:val="left"/>
    </w:lvl>
    <w:lvl w:ilvl="4" w:tplc="87B476D0">
      <w:numFmt w:val="decimal"/>
      <w:lvlText w:val=""/>
      <w:lvlJc w:val="left"/>
    </w:lvl>
    <w:lvl w:ilvl="5" w:tplc="7174E522">
      <w:numFmt w:val="decimal"/>
      <w:lvlText w:val=""/>
      <w:lvlJc w:val="left"/>
    </w:lvl>
    <w:lvl w:ilvl="6" w:tplc="08309088">
      <w:numFmt w:val="decimal"/>
      <w:lvlText w:val=""/>
      <w:lvlJc w:val="left"/>
    </w:lvl>
    <w:lvl w:ilvl="7" w:tplc="2D0A349A">
      <w:numFmt w:val="decimal"/>
      <w:lvlText w:val=""/>
      <w:lvlJc w:val="left"/>
    </w:lvl>
    <w:lvl w:ilvl="8" w:tplc="7CE25524">
      <w:numFmt w:val="decimal"/>
      <w:lvlText w:val=""/>
      <w:lvlJc w:val="left"/>
    </w:lvl>
  </w:abstractNum>
  <w:abstractNum w:abstractNumId="7" w15:restartNumberingAfterBreak="0">
    <w:nsid w:val="0000000A"/>
    <w:multiLevelType w:val="multilevel"/>
    <w:tmpl w:val="CAC69BFA"/>
    <w:name w:val="WW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1.%2.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1.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6481"/>
        </w:tabs>
        <w:ind w:left="6481" w:firstLine="0"/>
      </w:pPr>
    </w:lvl>
  </w:abstractNum>
  <w:abstractNum w:abstractNumId="8" w15:restartNumberingAfterBreak="0">
    <w:nsid w:val="0000000B"/>
    <w:multiLevelType w:val="multilevel"/>
    <w:tmpl w:val="0000000B"/>
    <w:name w:val="WWNum39"/>
    <w:lvl w:ilvl="0">
      <w:start w:val="1"/>
      <w:numFmt w:val="decimal"/>
      <w:lvlText w:val="%1)"/>
      <w:lvlJc w:val="left"/>
      <w:pPr>
        <w:tabs>
          <w:tab w:val="num" w:pos="-2276"/>
        </w:tabs>
        <w:ind w:left="-2276" w:hanging="360"/>
      </w:pPr>
    </w:lvl>
    <w:lvl w:ilvl="1">
      <w:start w:val="1"/>
      <w:numFmt w:val="lowerLetter"/>
      <w:lvlText w:val="%2."/>
      <w:lvlJc w:val="left"/>
      <w:pPr>
        <w:tabs>
          <w:tab w:val="num" w:pos="-1556"/>
        </w:tabs>
        <w:ind w:left="-1556" w:hanging="360"/>
      </w:pPr>
    </w:lvl>
    <w:lvl w:ilvl="2">
      <w:start w:val="1"/>
      <w:numFmt w:val="lowerRoman"/>
      <w:lvlText w:val="%1.%2.%3."/>
      <w:lvlJc w:val="right"/>
      <w:pPr>
        <w:tabs>
          <w:tab w:val="num" w:pos="-836"/>
        </w:tabs>
        <w:ind w:left="-836" w:firstLine="0"/>
      </w:pPr>
    </w:lvl>
    <w:lvl w:ilvl="3">
      <w:start w:val="1"/>
      <w:numFmt w:val="decimal"/>
      <w:lvlText w:val="%1.%2.%3.%4."/>
      <w:lvlJc w:val="left"/>
      <w:pPr>
        <w:tabs>
          <w:tab w:val="num" w:pos="-116"/>
        </w:tabs>
        <w:ind w:left="-116" w:hanging="360"/>
      </w:pPr>
    </w:lvl>
    <w:lvl w:ilvl="4">
      <w:start w:val="1"/>
      <w:numFmt w:val="lowerLetter"/>
      <w:lvlText w:val="%1.%2.%3.%4.%5."/>
      <w:lvlJc w:val="left"/>
      <w:pPr>
        <w:tabs>
          <w:tab w:val="num" w:pos="604"/>
        </w:tabs>
        <w:ind w:left="604" w:hanging="360"/>
      </w:pPr>
    </w:lvl>
    <w:lvl w:ilvl="5">
      <w:start w:val="1"/>
      <w:numFmt w:val="lowerRoman"/>
      <w:lvlText w:val="%1.%2.%3.%4.%5.%6."/>
      <w:lvlJc w:val="right"/>
      <w:pPr>
        <w:tabs>
          <w:tab w:val="num" w:pos="1324"/>
        </w:tabs>
        <w:ind w:left="1324" w:firstLine="0"/>
      </w:pPr>
    </w:lvl>
    <w:lvl w:ilvl="6">
      <w:start w:val="1"/>
      <w:numFmt w:val="decimal"/>
      <w:lvlText w:val="%1.%2.%3.%4.%5.%6.%7."/>
      <w:lvlJc w:val="left"/>
      <w:pPr>
        <w:tabs>
          <w:tab w:val="num" w:pos="2044"/>
        </w:tabs>
        <w:ind w:left="2044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2764"/>
        </w:tabs>
        <w:ind w:left="2764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3484"/>
        </w:tabs>
        <w:ind w:left="3484" w:firstLine="0"/>
      </w:pPr>
    </w:lvl>
  </w:abstractNum>
  <w:abstractNum w:abstractNumId="9" w15:restartNumberingAfterBreak="0">
    <w:nsid w:val="0000000E"/>
    <w:multiLevelType w:val="multilevel"/>
    <w:tmpl w:val="B85E9254"/>
    <w:name w:val="WW8Num1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Calibri" w:hint="default"/>
        <w:sz w:val="18"/>
      </w:rPr>
    </w:lvl>
  </w:abstractNum>
  <w:abstractNum w:abstractNumId="11" w15:restartNumberingAfterBreak="0">
    <w:nsid w:val="00000012"/>
    <w:multiLevelType w:val="hybridMultilevel"/>
    <w:tmpl w:val="9078F92E"/>
    <w:name w:val="WW8Num23"/>
    <w:lvl w:ilvl="0" w:tplc="1DD49136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b w:val="0"/>
        <w:bCs w:val="0"/>
      </w:rPr>
    </w:lvl>
    <w:lvl w:ilvl="1" w:tplc="703E7ED8">
      <w:start w:val="1"/>
      <w:numFmt w:val="decimal"/>
      <w:lvlText w:val="%2)"/>
      <w:lvlJc w:val="left"/>
      <w:pPr>
        <w:tabs>
          <w:tab w:val="num" w:pos="2250"/>
        </w:tabs>
        <w:ind w:left="2250" w:hanging="690"/>
      </w:pPr>
    </w:lvl>
    <w:lvl w:ilvl="2" w:tplc="8272D61E">
      <w:start w:val="1"/>
      <w:numFmt w:val="lowerLetter"/>
      <w:lvlText w:val="%3)"/>
      <w:lvlJc w:val="left"/>
      <w:pPr>
        <w:tabs>
          <w:tab w:val="num" w:pos="2820"/>
        </w:tabs>
        <w:ind w:left="2820" w:hanging="360"/>
      </w:pPr>
    </w:lvl>
    <w:lvl w:ilvl="3" w:tplc="BB740500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  <w:rPr>
        <w:b/>
        <w:i w:val="0"/>
      </w:rPr>
    </w:lvl>
    <w:lvl w:ilvl="4" w:tplc="1C74DA2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b/>
      </w:rPr>
    </w:lvl>
    <w:lvl w:ilvl="5" w:tplc="546AF7A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1A6B97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587A9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17C11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0000014"/>
    <w:multiLevelType w:val="multilevel"/>
    <w:tmpl w:val="5AA254D4"/>
    <w:name w:val="WW8Num25"/>
    <w:lvl w:ilvl="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18.%2."/>
      <w:lvlJc w:val="left"/>
      <w:pPr>
        <w:tabs>
          <w:tab w:val="num" w:pos="792"/>
        </w:tabs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00000015"/>
    <w:multiLevelType w:val="multilevel"/>
    <w:tmpl w:val="F52C6360"/>
    <w:name w:val="WW8Num26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14" w15:restartNumberingAfterBreak="0">
    <w:nsid w:val="02680977"/>
    <w:multiLevelType w:val="hybridMultilevel"/>
    <w:tmpl w:val="BD9CB8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3BC022E"/>
    <w:multiLevelType w:val="hybridMultilevel"/>
    <w:tmpl w:val="87C4E1B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047E0176"/>
    <w:multiLevelType w:val="multilevel"/>
    <w:tmpl w:val="69E6F684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04C51A3C"/>
    <w:multiLevelType w:val="multilevel"/>
    <w:tmpl w:val="3DEACE38"/>
    <w:styleLink w:val="WWNum5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05A35FD9"/>
    <w:multiLevelType w:val="hybridMultilevel"/>
    <w:tmpl w:val="D6BC76F0"/>
    <w:lvl w:ilvl="0" w:tplc="2FECF878">
      <w:start w:val="1"/>
      <w:numFmt w:val="decimal"/>
      <w:lvlText w:val="%1."/>
      <w:lvlJc w:val="left"/>
      <w:pPr>
        <w:ind w:left="375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095" w:hanging="360"/>
      </w:pPr>
    </w:lvl>
    <w:lvl w:ilvl="2" w:tplc="FFFFFFFF">
      <w:start w:val="1"/>
      <w:numFmt w:val="lowerRoman"/>
      <w:lvlText w:val="%3."/>
      <w:lvlJc w:val="right"/>
      <w:pPr>
        <w:ind w:left="1815" w:hanging="180"/>
      </w:pPr>
    </w:lvl>
    <w:lvl w:ilvl="3" w:tplc="FFFFFFFF">
      <w:start w:val="1"/>
      <w:numFmt w:val="decimal"/>
      <w:lvlText w:val="%4."/>
      <w:lvlJc w:val="left"/>
      <w:pPr>
        <w:ind w:left="2535" w:hanging="360"/>
      </w:pPr>
    </w:lvl>
    <w:lvl w:ilvl="4" w:tplc="FFFFFFFF">
      <w:start w:val="1"/>
      <w:numFmt w:val="lowerLetter"/>
      <w:lvlText w:val="%5."/>
      <w:lvlJc w:val="left"/>
      <w:pPr>
        <w:ind w:left="3255" w:hanging="360"/>
      </w:pPr>
    </w:lvl>
    <w:lvl w:ilvl="5" w:tplc="FFFFFFFF">
      <w:start w:val="1"/>
      <w:numFmt w:val="lowerRoman"/>
      <w:lvlText w:val="%6."/>
      <w:lvlJc w:val="right"/>
      <w:pPr>
        <w:ind w:left="3975" w:hanging="180"/>
      </w:pPr>
    </w:lvl>
    <w:lvl w:ilvl="6" w:tplc="FFFFFFFF">
      <w:start w:val="1"/>
      <w:numFmt w:val="decimal"/>
      <w:lvlText w:val="%7."/>
      <w:lvlJc w:val="left"/>
      <w:pPr>
        <w:ind w:left="4695" w:hanging="360"/>
      </w:pPr>
    </w:lvl>
    <w:lvl w:ilvl="7" w:tplc="FFFFFFFF">
      <w:start w:val="1"/>
      <w:numFmt w:val="lowerLetter"/>
      <w:lvlText w:val="%8."/>
      <w:lvlJc w:val="left"/>
      <w:pPr>
        <w:ind w:left="5415" w:hanging="360"/>
      </w:pPr>
    </w:lvl>
    <w:lvl w:ilvl="8" w:tplc="FFFFFFFF">
      <w:start w:val="1"/>
      <w:numFmt w:val="lowerRoman"/>
      <w:lvlText w:val="%9."/>
      <w:lvlJc w:val="right"/>
      <w:pPr>
        <w:ind w:left="6135" w:hanging="180"/>
      </w:pPr>
    </w:lvl>
  </w:abstractNum>
  <w:abstractNum w:abstractNumId="19" w15:restartNumberingAfterBreak="0">
    <w:nsid w:val="05BC2483"/>
    <w:multiLevelType w:val="hybridMultilevel"/>
    <w:tmpl w:val="7F5C8F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6732282"/>
    <w:multiLevelType w:val="hybridMultilevel"/>
    <w:tmpl w:val="1726580C"/>
    <w:lvl w:ilvl="0" w:tplc="55146E9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06C3280B"/>
    <w:multiLevelType w:val="hybridMultilevel"/>
    <w:tmpl w:val="0B4E12EA"/>
    <w:lvl w:ilvl="0" w:tplc="D45A41CE">
      <w:start w:val="1"/>
      <w:numFmt w:val="decimal"/>
      <w:lvlText w:val="%1)"/>
      <w:lvlJc w:val="left"/>
      <w:pPr>
        <w:ind w:left="9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10" w:hanging="360"/>
      </w:pPr>
    </w:lvl>
    <w:lvl w:ilvl="2" w:tplc="0415001B" w:tentative="1">
      <w:start w:val="1"/>
      <w:numFmt w:val="lowerRoman"/>
      <w:lvlText w:val="%3."/>
      <w:lvlJc w:val="right"/>
      <w:pPr>
        <w:ind w:left="2430" w:hanging="180"/>
      </w:pPr>
    </w:lvl>
    <w:lvl w:ilvl="3" w:tplc="0415000F" w:tentative="1">
      <w:start w:val="1"/>
      <w:numFmt w:val="decimal"/>
      <w:lvlText w:val="%4."/>
      <w:lvlJc w:val="left"/>
      <w:pPr>
        <w:ind w:left="3150" w:hanging="360"/>
      </w:pPr>
    </w:lvl>
    <w:lvl w:ilvl="4" w:tplc="04150019" w:tentative="1">
      <w:start w:val="1"/>
      <w:numFmt w:val="lowerLetter"/>
      <w:lvlText w:val="%5."/>
      <w:lvlJc w:val="left"/>
      <w:pPr>
        <w:ind w:left="3870" w:hanging="360"/>
      </w:pPr>
    </w:lvl>
    <w:lvl w:ilvl="5" w:tplc="0415001B" w:tentative="1">
      <w:start w:val="1"/>
      <w:numFmt w:val="lowerRoman"/>
      <w:lvlText w:val="%6."/>
      <w:lvlJc w:val="right"/>
      <w:pPr>
        <w:ind w:left="4590" w:hanging="180"/>
      </w:pPr>
    </w:lvl>
    <w:lvl w:ilvl="6" w:tplc="0415000F" w:tentative="1">
      <w:start w:val="1"/>
      <w:numFmt w:val="decimal"/>
      <w:lvlText w:val="%7."/>
      <w:lvlJc w:val="left"/>
      <w:pPr>
        <w:ind w:left="5310" w:hanging="360"/>
      </w:pPr>
    </w:lvl>
    <w:lvl w:ilvl="7" w:tplc="04150019" w:tentative="1">
      <w:start w:val="1"/>
      <w:numFmt w:val="lowerLetter"/>
      <w:lvlText w:val="%8."/>
      <w:lvlJc w:val="left"/>
      <w:pPr>
        <w:ind w:left="6030" w:hanging="360"/>
      </w:pPr>
    </w:lvl>
    <w:lvl w:ilvl="8" w:tplc="0415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2" w15:restartNumberingAfterBreak="0">
    <w:nsid w:val="06E068D7"/>
    <w:multiLevelType w:val="hybridMultilevel"/>
    <w:tmpl w:val="C8BEC10C"/>
    <w:lvl w:ilvl="0" w:tplc="88AA873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089D2D72"/>
    <w:multiLevelType w:val="multilevel"/>
    <w:tmpl w:val="4E2C6308"/>
    <w:styleLink w:val="WWNum29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4" w15:restartNumberingAfterBreak="0">
    <w:nsid w:val="093C713C"/>
    <w:multiLevelType w:val="hybridMultilevel"/>
    <w:tmpl w:val="9FA87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947192D"/>
    <w:multiLevelType w:val="hybridMultilevel"/>
    <w:tmpl w:val="CB9A603E"/>
    <w:lvl w:ilvl="0" w:tplc="BCB854CE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09A121C9"/>
    <w:multiLevelType w:val="hybridMultilevel"/>
    <w:tmpl w:val="8D6008C2"/>
    <w:lvl w:ilvl="0" w:tplc="398AC5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0CDD2C3C"/>
    <w:multiLevelType w:val="hybridMultilevel"/>
    <w:tmpl w:val="35E61130"/>
    <w:lvl w:ilvl="0" w:tplc="B9F20EAE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0D040CE3"/>
    <w:multiLevelType w:val="hybridMultilevel"/>
    <w:tmpl w:val="485422C6"/>
    <w:lvl w:ilvl="0" w:tplc="866C43F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0D367CD4"/>
    <w:multiLevelType w:val="multilevel"/>
    <w:tmpl w:val="2E4EB95A"/>
    <w:lvl w:ilvl="0">
      <w:start w:val="19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51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8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373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164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59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386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177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608" w:hanging="2160"/>
      </w:pPr>
      <w:rPr>
        <w:rFonts w:hint="default"/>
        <w:b/>
      </w:rPr>
    </w:lvl>
  </w:abstractNum>
  <w:abstractNum w:abstractNumId="30" w15:restartNumberingAfterBreak="0">
    <w:nsid w:val="0D6A5336"/>
    <w:multiLevelType w:val="multilevel"/>
    <w:tmpl w:val="F80C7B9E"/>
    <w:styleLink w:val="WWNum2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0DFC30B5"/>
    <w:multiLevelType w:val="hybridMultilevel"/>
    <w:tmpl w:val="BD9CB8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E2B40FE"/>
    <w:multiLevelType w:val="multilevel"/>
    <w:tmpl w:val="07AA5486"/>
    <w:styleLink w:val="WWNum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3" w15:restartNumberingAfterBreak="0">
    <w:nsid w:val="108029F3"/>
    <w:multiLevelType w:val="multilevel"/>
    <w:tmpl w:val="F75ACC12"/>
    <w:styleLink w:val="WWNum13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34" w15:restartNumberingAfterBreak="0">
    <w:nsid w:val="120E4AD2"/>
    <w:multiLevelType w:val="multilevel"/>
    <w:tmpl w:val="23B4FB72"/>
    <w:styleLink w:val="WWNum31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1.%2.%3."/>
      <w:lvlJc w:val="right"/>
      <w:pPr>
        <w:ind w:left="2508" w:hanging="180"/>
      </w:pPr>
    </w:lvl>
    <w:lvl w:ilvl="3">
      <w:start w:val="1"/>
      <w:numFmt w:val="decimal"/>
      <w:lvlText w:val="%1.%2.%3.%4."/>
      <w:lvlJc w:val="left"/>
      <w:pPr>
        <w:ind w:left="3228" w:hanging="360"/>
      </w:pPr>
    </w:lvl>
    <w:lvl w:ilvl="4">
      <w:start w:val="1"/>
      <w:numFmt w:val="lowerLetter"/>
      <w:lvlText w:val="%1.%2.%3.%4.%5."/>
      <w:lvlJc w:val="left"/>
      <w:pPr>
        <w:ind w:left="3948" w:hanging="360"/>
      </w:pPr>
    </w:lvl>
    <w:lvl w:ilvl="5">
      <w:start w:val="1"/>
      <w:numFmt w:val="lowerRoman"/>
      <w:lvlText w:val="%1.%2.%3.%4.%5.%6."/>
      <w:lvlJc w:val="right"/>
      <w:pPr>
        <w:ind w:left="4668" w:hanging="180"/>
      </w:pPr>
    </w:lvl>
    <w:lvl w:ilvl="6">
      <w:start w:val="1"/>
      <w:numFmt w:val="decimal"/>
      <w:lvlText w:val="%1.%2.%3.%4.%5.%6.%7."/>
      <w:lvlJc w:val="left"/>
      <w:pPr>
        <w:ind w:left="5388" w:hanging="360"/>
      </w:pPr>
    </w:lvl>
    <w:lvl w:ilvl="7">
      <w:start w:val="1"/>
      <w:numFmt w:val="lowerLetter"/>
      <w:lvlText w:val="%1.%2.%3.%4.%5.%6.%7.%8."/>
      <w:lvlJc w:val="left"/>
      <w:pPr>
        <w:ind w:left="6108" w:hanging="360"/>
      </w:pPr>
    </w:lvl>
    <w:lvl w:ilvl="8">
      <w:start w:val="1"/>
      <w:numFmt w:val="lowerRoman"/>
      <w:lvlText w:val="%1.%2.%3.%4.%5.%6.%7.%8.%9."/>
      <w:lvlJc w:val="right"/>
      <w:pPr>
        <w:ind w:left="6828" w:hanging="180"/>
      </w:pPr>
    </w:lvl>
  </w:abstractNum>
  <w:abstractNum w:abstractNumId="35" w15:restartNumberingAfterBreak="0">
    <w:nsid w:val="131537C3"/>
    <w:multiLevelType w:val="hybridMultilevel"/>
    <w:tmpl w:val="EA16E52A"/>
    <w:lvl w:ilvl="0" w:tplc="F5961E2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00000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3236C03"/>
    <w:multiLevelType w:val="hybridMultilevel"/>
    <w:tmpl w:val="C644CA90"/>
    <w:lvl w:ilvl="0" w:tplc="7384036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13A97C77"/>
    <w:multiLevelType w:val="multilevel"/>
    <w:tmpl w:val="485E8F20"/>
    <w:styleLink w:val="WWNum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8" w15:restartNumberingAfterBreak="0">
    <w:nsid w:val="14924F0A"/>
    <w:multiLevelType w:val="multilevel"/>
    <w:tmpl w:val="E196B290"/>
    <w:styleLink w:val="WWNum1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9" w15:restartNumberingAfterBreak="0">
    <w:nsid w:val="14C57E11"/>
    <w:multiLevelType w:val="hybridMultilevel"/>
    <w:tmpl w:val="E8CEC280"/>
    <w:lvl w:ilvl="0" w:tplc="1BA4AFC2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16E51755"/>
    <w:multiLevelType w:val="hybridMultilevel"/>
    <w:tmpl w:val="85F0DC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7DD1D05"/>
    <w:multiLevelType w:val="multilevel"/>
    <w:tmpl w:val="DC6838C6"/>
    <w:styleLink w:val="WWNum17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2" w15:restartNumberingAfterBreak="0">
    <w:nsid w:val="18924409"/>
    <w:multiLevelType w:val="hybridMultilevel"/>
    <w:tmpl w:val="AC2A7394"/>
    <w:lvl w:ilvl="0" w:tplc="7384036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3" w15:restartNumberingAfterBreak="0">
    <w:nsid w:val="19034A6C"/>
    <w:multiLevelType w:val="multilevel"/>
    <w:tmpl w:val="AD58BCC8"/>
    <w:lvl w:ilvl="0">
      <w:start w:val="1"/>
      <w:numFmt w:val="decimal"/>
      <w:pStyle w:val="Nagwek8"/>
      <w:lvlText w:val="%1"/>
      <w:lvlJc w:val="left"/>
      <w:pPr>
        <w:tabs>
          <w:tab w:val="num" w:pos="555"/>
        </w:tabs>
        <w:ind w:left="555" w:hanging="555"/>
      </w:p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44" w15:restartNumberingAfterBreak="0">
    <w:nsid w:val="1A207690"/>
    <w:multiLevelType w:val="hybridMultilevel"/>
    <w:tmpl w:val="A9F0CFBC"/>
    <w:lvl w:ilvl="0" w:tplc="738403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EDA577A"/>
    <w:multiLevelType w:val="hybridMultilevel"/>
    <w:tmpl w:val="6CE636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FEC5F4D"/>
    <w:multiLevelType w:val="hybridMultilevel"/>
    <w:tmpl w:val="7840B87A"/>
    <w:lvl w:ilvl="0" w:tplc="9D10F61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243D5EE8"/>
    <w:multiLevelType w:val="multilevel"/>
    <w:tmpl w:val="5A96AA50"/>
    <w:styleLink w:val="WWNum7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9" w15:restartNumberingAfterBreak="0">
    <w:nsid w:val="2442235C"/>
    <w:multiLevelType w:val="hybridMultilevel"/>
    <w:tmpl w:val="6C3E01DC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7C8583E"/>
    <w:multiLevelType w:val="hybridMultilevel"/>
    <w:tmpl w:val="19DA16A6"/>
    <w:lvl w:ilvl="0" w:tplc="A54E398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/>
      </w:rPr>
    </w:lvl>
    <w:lvl w:ilvl="1" w:tplc="04150003">
      <w:start w:val="1"/>
      <w:numFmt w:val="bullet"/>
      <w:lvlText w:val="-"/>
      <w:lvlJc w:val="left"/>
      <w:pPr>
        <w:tabs>
          <w:tab w:val="num" w:pos="1571"/>
        </w:tabs>
        <w:ind w:left="1571" w:hanging="284"/>
      </w:pPr>
      <w:rPr>
        <w:rFonts w:ascii="Symbol" w:hAnsi="Symbol" w:hint="default"/>
      </w:rPr>
    </w:lvl>
    <w:lvl w:ilvl="2" w:tplc="379A9964">
      <w:start w:val="1"/>
      <w:numFmt w:val="lowerLetter"/>
      <w:lvlText w:val="%3)"/>
      <w:lvlJc w:val="left"/>
      <w:pPr>
        <w:ind w:left="2547" w:hanging="360"/>
      </w:pPr>
      <w:rPr>
        <w:rFonts w:hint="default"/>
        <w:color w:val="auto"/>
        <w:u w:val="none"/>
      </w:rPr>
    </w:lvl>
    <w:lvl w:ilvl="3" w:tplc="04150001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51" w15:restartNumberingAfterBreak="0">
    <w:nsid w:val="284B7F94"/>
    <w:multiLevelType w:val="multilevel"/>
    <w:tmpl w:val="9E8AB5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781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cs="Times New Roman" w:hint="default"/>
      </w:rPr>
    </w:lvl>
  </w:abstractNum>
  <w:abstractNum w:abstractNumId="52" w15:restartNumberingAfterBreak="0">
    <w:nsid w:val="287A7A6F"/>
    <w:multiLevelType w:val="hybridMultilevel"/>
    <w:tmpl w:val="6CE636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9FB3964"/>
    <w:multiLevelType w:val="multilevel"/>
    <w:tmpl w:val="02D4C87C"/>
    <w:styleLink w:val="WWNum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4" w15:restartNumberingAfterBreak="0">
    <w:nsid w:val="2A634526"/>
    <w:multiLevelType w:val="hybridMultilevel"/>
    <w:tmpl w:val="E63A02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AAD7001"/>
    <w:multiLevelType w:val="hybridMultilevel"/>
    <w:tmpl w:val="8D322B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2BB61DFA"/>
    <w:multiLevelType w:val="hybridMultilevel"/>
    <w:tmpl w:val="6F7C4404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7" w15:restartNumberingAfterBreak="0">
    <w:nsid w:val="2C13014E"/>
    <w:multiLevelType w:val="hybridMultilevel"/>
    <w:tmpl w:val="5ACEF81A"/>
    <w:lvl w:ilvl="0" w:tplc="B4B0561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8" w15:restartNumberingAfterBreak="0">
    <w:nsid w:val="2C7A74CA"/>
    <w:multiLevelType w:val="hybridMultilevel"/>
    <w:tmpl w:val="A1AA82D4"/>
    <w:lvl w:ilvl="0" w:tplc="8864E1EA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  <w:b w:val="0"/>
        <w:bCs w:val="0"/>
        <w:color w:val="auto"/>
      </w:rPr>
    </w:lvl>
    <w:lvl w:ilvl="1" w:tplc="D9346148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D247293"/>
    <w:multiLevelType w:val="multilevel"/>
    <w:tmpl w:val="A8042EA0"/>
    <w:styleLink w:val="WWNum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60" w15:restartNumberingAfterBreak="0">
    <w:nsid w:val="2D891090"/>
    <w:multiLevelType w:val="hybridMultilevel"/>
    <w:tmpl w:val="B1E4E9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1A13D72"/>
    <w:multiLevelType w:val="multilevel"/>
    <w:tmpl w:val="11D2F60E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1.%2.%3)"/>
      <w:lvlJc w:val="left"/>
      <w:pPr>
        <w:ind w:left="234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2" w15:restartNumberingAfterBreak="0">
    <w:nsid w:val="31D14915"/>
    <w:multiLevelType w:val="multilevel"/>
    <w:tmpl w:val="FF0C28C2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3" w15:restartNumberingAfterBreak="0">
    <w:nsid w:val="31E8522E"/>
    <w:multiLevelType w:val="multilevel"/>
    <w:tmpl w:val="CE147500"/>
    <w:styleLink w:val="WWNum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4" w15:restartNumberingAfterBreak="0">
    <w:nsid w:val="356B171E"/>
    <w:multiLevelType w:val="hybridMultilevel"/>
    <w:tmpl w:val="E63A02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58D1CBC"/>
    <w:multiLevelType w:val="hybridMultilevel"/>
    <w:tmpl w:val="04E8960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6" w15:restartNumberingAfterBreak="0">
    <w:nsid w:val="36436D3B"/>
    <w:multiLevelType w:val="multilevel"/>
    <w:tmpl w:val="59DE23EA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</w:rPr>
    </w:lvl>
    <w:lvl w:ilvl="1">
      <w:start w:val="1"/>
      <w:numFmt w:val="bullet"/>
      <w:lvlText w:val="-"/>
      <w:lvlJc w:val="left"/>
      <w:pPr>
        <w:ind w:left="432" w:hanging="432"/>
      </w:pPr>
      <w:rPr>
        <w:rFonts w:ascii="Arial" w:hAnsi="Arial" w:hint="default"/>
        <w:b w:val="0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36871934"/>
    <w:multiLevelType w:val="hybridMultilevel"/>
    <w:tmpl w:val="2CF2BB44"/>
    <w:lvl w:ilvl="0" w:tplc="B25297E8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37615478"/>
    <w:multiLevelType w:val="hybridMultilevel"/>
    <w:tmpl w:val="AFE6823C"/>
    <w:lvl w:ilvl="0" w:tplc="3762055E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38501D40"/>
    <w:multiLevelType w:val="multilevel"/>
    <w:tmpl w:val="9D9E2E6A"/>
    <w:lvl w:ilvl="0">
      <w:start w:val="19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6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16" w:hanging="2160"/>
      </w:pPr>
      <w:rPr>
        <w:rFonts w:hint="default"/>
      </w:rPr>
    </w:lvl>
  </w:abstractNum>
  <w:abstractNum w:abstractNumId="70" w15:restartNumberingAfterBreak="0">
    <w:nsid w:val="389B5EAB"/>
    <w:multiLevelType w:val="hybridMultilevel"/>
    <w:tmpl w:val="6CE636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A2C6F98"/>
    <w:multiLevelType w:val="hybridMultilevel"/>
    <w:tmpl w:val="71182826"/>
    <w:lvl w:ilvl="0" w:tplc="C3AA03DC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3AA74765"/>
    <w:multiLevelType w:val="hybridMultilevel"/>
    <w:tmpl w:val="5D46A3D4"/>
    <w:lvl w:ilvl="0" w:tplc="AEAA4E1C">
      <w:start w:val="1"/>
      <w:numFmt w:val="decimal"/>
      <w:lvlText w:val="%1)"/>
      <w:lvlJc w:val="left"/>
      <w:pPr>
        <w:ind w:left="1215" w:hanging="510"/>
      </w:pPr>
      <w:rPr>
        <w:rFonts w:hint="default"/>
      </w:rPr>
    </w:lvl>
    <w:lvl w:ilvl="1" w:tplc="6344AA92">
      <w:start w:val="1"/>
      <w:numFmt w:val="lowerLetter"/>
      <w:lvlText w:val="%2)"/>
      <w:lvlJc w:val="left"/>
      <w:pPr>
        <w:ind w:left="1785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3" w15:restartNumberingAfterBreak="0">
    <w:nsid w:val="3B932864"/>
    <w:multiLevelType w:val="multilevel"/>
    <w:tmpl w:val="A0C8B756"/>
    <w:styleLink w:val="WWNum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360" w:hanging="360"/>
      </w:pPr>
    </w:lvl>
    <w:lvl w:ilvl="2">
      <w:start w:val="1"/>
      <w:numFmt w:val="lowerRoman"/>
      <w:lvlText w:val="%1.%2.%3."/>
      <w:lvlJc w:val="right"/>
      <w:pPr>
        <w:ind w:left="180" w:hanging="180"/>
      </w:pPr>
    </w:lvl>
    <w:lvl w:ilvl="3">
      <w:start w:val="1"/>
      <w:numFmt w:val="decimal"/>
      <w:lvlText w:val="%1.%2.%3.%4."/>
      <w:lvlJc w:val="left"/>
      <w:pPr>
        <w:ind w:left="360" w:hanging="360"/>
      </w:pPr>
    </w:lvl>
    <w:lvl w:ilvl="4">
      <w:start w:val="1"/>
      <w:numFmt w:val="lowerLetter"/>
      <w:lvlText w:val="%1.%2.%3.%4.%5."/>
      <w:lvlJc w:val="left"/>
      <w:pPr>
        <w:ind w:left="360" w:hanging="360"/>
      </w:pPr>
    </w:lvl>
    <w:lvl w:ilvl="5">
      <w:start w:val="1"/>
      <w:numFmt w:val="lowerRoman"/>
      <w:lvlText w:val="%1.%2.%3.%4.%5.%6."/>
      <w:lvlJc w:val="right"/>
      <w:pPr>
        <w:ind w:left="180" w:hanging="180"/>
      </w:pPr>
    </w:lvl>
    <w:lvl w:ilvl="6">
      <w:start w:val="1"/>
      <w:numFmt w:val="decimal"/>
      <w:lvlText w:val="%1.%2.%3.%4.%5.%6.%7."/>
      <w:lvlJc w:val="left"/>
      <w:pPr>
        <w:ind w:left="360" w:hanging="360"/>
      </w:pPr>
    </w:lvl>
    <w:lvl w:ilvl="7">
      <w:start w:val="1"/>
      <w:numFmt w:val="lowerLetter"/>
      <w:lvlText w:val="%1.%2.%3.%4.%5.%6.%7.%8."/>
      <w:lvlJc w:val="left"/>
      <w:pPr>
        <w:ind w:left="360" w:hanging="360"/>
      </w:pPr>
    </w:lvl>
    <w:lvl w:ilvl="8">
      <w:start w:val="1"/>
      <w:numFmt w:val="lowerRoman"/>
      <w:lvlText w:val="%1.%2.%3.%4.%5.%6.%7.%8.%9."/>
      <w:lvlJc w:val="right"/>
      <w:pPr>
        <w:ind w:left="951" w:hanging="180"/>
      </w:pPr>
    </w:lvl>
  </w:abstractNum>
  <w:abstractNum w:abstractNumId="74" w15:restartNumberingAfterBreak="0">
    <w:nsid w:val="3BE34136"/>
    <w:multiLevelType w:val="hybridMultilevel"/>
    <w:tmpl w:val="D2C20E6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75" w15:restartNumberingAfterBreak="0">
    <w:nsid w:val="3C456AED"/>
    <w:multiLevelType w:val="hybridMultilevel"/>
    <w:tmpl w:val="A09C0B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CF37F60"/>
    <w:multiLevelType w:val="hybridMultilevel"/>
    <w:tmpl w:val="0BB45A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E8369B8"/>
    <w:multiLevelType w:val="hybridMultilevel"/>
    <w:tmpl w:val="FF0862B8"/>
    <w:lvl w:ilvl="0" w:tplc="AEE88224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78" w15:restartNumberingAfterBreak="0">
    <w:nsid w:val="3EBC706D"/>
    <w:multiLevelType w:val="multilevel"/>
    <w:tmpl w:val="3802FEFE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3F920B12"/>
    <w:multiLevelType w:val="multilevel"/>
    <w:tmpl w:val="E800EFE6"/>
    <w:styleLink w:val="WWNum14"/>
    <w:lvl w:ilvl="0">
      <w:start w:val="1"/>
      <w:numFmt w:val="decimal"/>
      <w:lvlText w:val="%1)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1.%2.%3."/>
      <w:lvlJc w:val="right"/>
      <w:pPr>
        <w:ind w:left="2508" w:hanging="180"/>
      </w:pPr>
    </w:lvl>
    <w:lvl w:ilvl="3">
      <w:start w:val="1"/>
      <w:numFmt w:val="decimal"/>
      <w:lvlText w:val="%1.%2.%3.%4."/>
      <w:lvlJc w:val="left"/>
      <w:pPr>
        <w:ind w:left="3228" w:hanging="360"/>
      </w:pPr>
    </w:lvl>
    <w:lvl w:ilvl="4">
      <w:start w:val="1"/>
      <w:numFmt w:val="lowerLetter"/>
      <w:lvlText w:val="%1.%2.%3.%4.%5."/>
      <w:lvlJc w:val="left"/>
      <w:pPr>
        <w:ind w:left="3948" w:hanging="360"/>
      </w:pPr>
    </w:lvl>
    <w:lvl w:ilvl="5">
      <w:start w:val="1"/>
      <w:numFmt w:val="lowerRoman"/>
      <w:lvlText w:val="%1.%2.%3.%4.%5.%6."/>
      <w:lvlJc w:val="right"/>
      <w:pPr>
        <w:ind w:left="4668" w:hanging="180"/>
      </w:pPr>
    </w:lvl>
    <w:lvl w:ilvl="6">
      <w:start w:val="1"/>
      <w:numFmt w:val="decimal"/>
      <w:lvlText w:val="%1.%2.%3.%4.%5.%6.%7."/>
      <w:lvlJc w:val="left"/>
      <w:pPr>
        <w:ind w:left="5388" w:hanging="360"/>
      </w:pPr>
    </w:lvl>
    <w:lvl w:ilvl="7">
      <w:start w:val="1"/>
      <w:numFmt w:val="lowerLetter"/>
      <w:lvlText w:val="%1.%2.%3.%4.%5.%6.%7.%8."/>
      <w:lvlJc w:val="left"/>
      <w:pPr>
        <w:ind w:left="6108" w:hanging="360"/>
      </w:pPr>
    </w:lvl>
    <w:lvl w:ilvl="8">
      <w:start w:val="1"/>
      <w:numFmt w:val="lowerRoman"/>
      <w:lvlText w:val="%1.%2.%3.%4.%5.%6.%7.%8.%9."/>
      <w:lvlJc w:val="right"/>
      <w:pPr>
        <w:ind w:left="6828" w:hanging="180"/>
      </w:pPr>
    </w:lvl>
  </w:abstractNum>
  <w:abstractNum w:abstractNumId="80" w15:restartNumberingAfterBreak="0">
    <w:nsid w:val="3F94605B"/>
    <w:multiLevelType w:val="hybridMultilevel"/>
    <w:tmpl w:val="9C3074DC"/>
    <w:lvl w:ilvl="0" w:tplc="81C87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40413303"/>
    <w:multiLevelType w:val="hybridMultilevel"/>
    <w:tmpl w:val="65E2078C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0996184"/>
    <w:multiLevelType w:val="hybridMultilevel"/>
    <w:tmpl w:val="E8D61FE4"/>
    <w:lvl w:ilvl="0" w:tplc="CEFA08A4">
      <w:start w:val="3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1440" w:hanging="180"/>
      </w:pPr>
    </w:lvl>
    <w:lvl w:ilvl="3" w:tplc="0415000F">
      <w:start w:val="1"/>
      <w:numFmt w:val="decimal"/>
      <w:lvlText w:val="%4."/>
      <w:lvlJc w:val="left"/>
      <w:pPr>
        <w:ind w:left="2160" w:hanging="360"/>
      </w:pPr>
    </w:lvl>
    <w:lvl w:ilvl="4" w:tplc="04150019">
      <w:start w:val="1"/>
      <w:numFmt w:val="lowerLetter"/>
      <w:lvlText w:val="%5."/>
      <w:lvlJc w:val="left"/>
      <w:pPr>
        <w:ind w:left="2880" w:hanging="360"/>
      </w:pPr>
    </w:lvl>
    <w:lvl w:ilvl="5" w:tplc="0415001B">
      <w:start w:val="1"/>
      <w:numFmt w:val="lowerRoman"/>
      <w:lvlText w:val="%6."/>
      <w:lvlJc w:val="right"/>
      <w:pPr>
        <w:ind w:left="3600" w:hanging="180"/>
      </w:pPr>
    </w:lvl>
    <w:lvl w:ilvl="6" w:tplc="0415000F">
      <w:start w:val="1"/>
      <w:numFmt w:val="decimal"/>
      <w:lvlText w:val="%7."/>
      <w:lvlJc w:val="left"/>
      <w:pPr>
        <w:ind w:left="4320" w:hanging="360"/>
      </w:pPr>
    </w:lvl>
    <w:lvl w:ilvl="7" w:tplc="04150019">
      <w:start w:val="1"/>
      <w:numFmt w:val="lowerLetter"/>
      <w:lvlText w:val="%8."/>
      <w:lvlJc w:val="left"/>
      <w:pPr>
        <w:ind w:left="5040" w:hanging="360"/>
      </w:pPr>
    </w:lvl>
    <w:lvl w:ilvl="8" w:tplc="0415001B">
      <w:start w:val="1"/>
      <w:numFmt w:val="lowerRoman"/>
      <w:lvlText w:val="%9."/>
      <w:lvlJc w:val="right"/>
      <w:pPr>
        <w:ind w:left="5760" w:hanging="180"/>
      </w:pPr>
    </w:lvl>
  </w:abstractNum>
  <w:abstractNum w:abstractNumId="83" w15:restartNumberingAfterBreak="0">
    <w:nsid w:val="41ED55A4"/>
    <w:multiLevelType w:val="hybridMultilevel"/>
    <w:tmpl w:val="7BE2F7A6"/>
    <w:lvl w:ilvl="0" w:tplc="72F0F9E0">
      <w:start w:val="1"/>
      <w:numFmt w:val="bullet"/>
      <w:lvlText w:val="-"/>
      <w:lvlJc w:val="left"/>
      <w:pPr>
        <w:ind w:left="1416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5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84" w15:restartNumberingAfterBreak="0">
    <w:nsid w:val="429E6DB7"/>
    <w:multiLevelType w:val="hybridMultilevel"/>
    <w:tmpl w:val="C37C2304"/>
    <w:lvl w:ilvl="0" w:tplc="00000008">
      <w:start w:val="1"/>
      <w:numFmt w:val="decimal"/>
      <w:lvlText w:val="%1)"/>
      <w:lvlJc w:val="left"/>
      <w:pPr>
        <w:ind w:left="720" w:hanging="360"/>
      </w:pPr>
      <w:rPr>
        <w:rFonts w:ascii="Verdana" w:hAnsi="Verdana" w:cs="Verdana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3E43769"/>
    <w:multiLevelType w:val="hybridMultilevel"/>
    <w:tmpl w:val="9E84DBEE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86" w15:restartNumberingAfterBreak="0">
    <w:nsid w:val="44B93A2F"/>
    <w:multiLevelType w:val="hybridMultilevel"/>
    <w:tmpl w:val="269699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51F24888">
      <w:start w:val="1"/>
      <w:numFmt w:val="lowerLetter"/>
      <w:lvlText w:val="%2)"/>
      <w:lvlJc w:val="left"/>
      <w:pPr>
        <w:ind w:left="1500" w:hanging="42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65C7104"/>
    <w:multiLevelType w:val="hybridMultilevel"/>
    <w:tmpl w:val="E5F470EC"/>
    <w:lvl w:ilvl="0" w:tplc="738403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468A5EBB"/>
    <w:multiLevelType w:val="hybridMultilevel"/>
    <w:tmpl w:val="6CE636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6B67233"/>
    <w:multiLevelType w:val="hybridMultilevel"/>
    <w:tmpl w:val="AD204348"/>
    <w:lvl w:ilvl="0" w:tplc="04150017">
      <w:start w:val="1"/>
      <w:numFmt w:val="lowerLetter"/>
      <w:lvlText w:val="%1)"/>
      <w:lvlJc w:val="left"/>
      <w:pPr>
        <w:ind w:left="1065" w:hanging="360"/>
      </w:pPr>
    </w:lvl>
    <w:lvl w:ilvl="1" w:tplc="04150019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0" w15:restartNumberingAfterBreak="0">
    <w:nsid w:val="47B22D18"/>
    <w:multiLevelType w:val="hybridMultilevel"/>
    <w:tmpl w:val="7F5C8F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8BB6C1D"/>
    <w:multiLevelType w:val="hybridMultilevel"/>
    <w:tmpl w:val="C0BC68C2"/>
    <w:lvl w:ilvl="0" w:tplc="738403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2" w15:restartNumberingAfterBreak="0">
    <w:nsid w:val="4B250A65"/>
    <w:multiLevelType w:val="multilevel"/>
    <w:tmpl w:val="C8C60106"/>
    <w:lvl w:ilvl="0">
      <w:start w:val="19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5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7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6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8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77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08" w:hanging="2160"/>
      </w:pPr>
      <w:rPr>
        <w:rFonts w:hint="default"/>
      </w:rPr>
    </w:lvl>
  </w:abstractNum>
  <w:abstractNum w:abstractNumId="93" w15:restartNumberingAfterBreak="0">
    <w:nsid w:val="4BBE6AD5"/>
    <w:multiLevelType w:val="multilevel"/>
    <w:tmpl w:val="94307A8E"/>
    <w:styleLink w:val="WWNum28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94" w15:restartNumberingAfterBreak="0">
    <w:nsid w:val="4BEB3A30"/>
    <w:multiLevelType w:val="hybridMultilevel"/>
    <w:tmpl w:val="500C373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C0E0B1A"/>
    <w:multiLevelType w:val="multilevel"/>
    <w:tmpl w:val="CCB8557E"/>
    <w:lvl w:ilvl="0">
      <w:start w:val="10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6" w15:restartNumberingAfterBreak="0">
    <w:nsid w:val="4D125EC6"/>
    <w:multiLevelType w:val="hybridMultilevel"/>
    <w:tmpl w:val="3DBA93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D212698"/>
    <w:multiLevelType w:val="hybridMultilevel"/>
    <w:tmpl w:val="936E4AC6"/>
    <w:lvl w:ilvl="0" w:tplc="04150011">
      <w:start w:val="1"/>
      <w:numFmt w:val="decimal"/>
      <w:lvlText w:val="%1)"/>
      <w:lvlJc w:val="left"/>
      <w:pPr>
        <w:ind w:left="735" w:hanging="360"/>
      </w:pPr>
    </w:lvl>
    <w:lvl w:ilvl="1" w:tplc="04150019">
      <w:start w:val="1"/>
      <w:numFmt w:val="lowerLetter"/>
      <w:lvlText w:val="%2."/>
      <w:lvlJc w:val="left"/>
      <w:pPr>
        <w:ind w:left="1455" w:hanging="360"/>
      </w:pPr>
    </w:lvl>
    <w:lvl w:ilvl="2" w:tplc="0415001B">
      <w:start w:val="1"/>
      <w:numFmt w:val="lowerRoman"/>
      <w:lvlText w:val="%3."/>
      <w:lvlJc w:val="right"/>
      <w:pPr>
        <w:ind w:left="2175" w:hanging="180"/>
      </w:pPr>
    </w:lvl>
    <w:lvl w:ilvl="3" w:tplc="0415000F">
      <w:start w:val="1"/>
      <w:numFmt w:val="decimal"/>
      <w:lvlText w:val="%4."/>
      <w:lvlJc w:val="left"/>
      <w:pPr>
        <w:ind w:left="2895" w:hanging="360"/>
      </w:pPr>
    </w:lvl>
    <w:lvl w:ilvl="4" w:tplc="04150019">
      <w:start w:val="1"/>
      <w:numFmt w:val="lowerLetter"/>
      <w:lvlText w:val="%5."/>
      <w:lvlJc w:val="left"/>
      <w:pPr>
        <w:ind w:left="3615" w:hanging="360"/>
      </w:pPr>
    </w:lvl>
    <w:lvl w:ilvl="5" w:tplc="0415001B">
      <w:start w:val="1"/>
      <w:numFmt w:val="lowerRoman"/>
      <w:lvlText w:val="%6."/>
      <w:lvlJc w:val="right"/>
      <w:pPr>
        <w:ind w:left="4335" w:hanging="180"/>
      </w:pPr>
    </w:lvl>
    <w:lvl w:ilvl="6" w:tplc="0415000F">
      <w:start w:val="1"/>
      <w:numFmt w:val="decimal"/>
      <w:lvlText w:val="%7."/>
      <w:lvlJc w:val="left"/>
      <w:pPr>
        <w:ind w:left="5055" w:hanging="360"/>
      </w:pPr>
    </w:lvl>
    <w:lvl w:ilvl="7" w:tplc="04150019">
      <w:start w:val="1"/>
      <w:numFmt w:val="lowerLetter"/>
      <w:lvlText w:val="%8."/>
      <w:lvlJc w:val="left"/>
      <w:pPr>
        <w:ind w:left="5775" w:hanging="360"/>
      </w:pPr>
    </w:lvl>
    <w:lvl w:ilvl="8" w:tplc="0415001B">
      <w:start w:val="1"/>
      <w:numFmt w:val="lowerRoman"/>
      <w:lvlText w:val="%9."/>
      <w:lvlJc w:val="right"/>
      <w:pPr>
        <w:ind w:left="6495" w:hanging="180"/>
      </w:pPr>
    </w:lvl>
  </w:abstractNum>
  <w:abstractNum w:abstractNumId="98" w15:restartNumberingAfterBreak="0">
    <w:nsid w:val="4DC12F3A"/>
    <w:multiLevelType w:val="multilevel"/>
    <w:tmpl w:val="F60245D8"/>
    <w:styleLink w:val="WWNum2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9" w15:restartNumberingAfterBreak="0">
    <w:nsid w:val="504B1D8C"/>
    <w:multiLevelType w:val="hybridMultilevel"/>
    <w:tmpl w:val="66D0C006"/>
    <w:lvl w:ilvl="0" w:tplc="73840362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0" w15:restartNumberingAfterBreak="0">
    <w:nsid w:val="50951DF9"/>
    <w:multiLevelType w:val="multilevel"/>
    <w:tmpl w:val="39AE26C2"/>
    <w:styleLink w:val="WWNum3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1" w15:restartNumberingAfterBreak="0">
    <w:nsid w:val="50D24941"/>
    <w:multiLevelType w:val="hybridMultilevel"/>
    <w:tmpl w:val="D8F6E0E8"/>
    <w:lvl w:ilvl="0" w:tplc="CB9C9F1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2" w15:restartNumberingAfterBreak="0">
    <w:nsid w:val="52850F82"/>
    <w:multiLevelType w:val="hybridMultilevel"/>
    <w:tmpl w:val="69B4BBAC"/>
    <w:lvl w:ilvl="0" w:tplc="1E809E10">
      <w:start w:val="1"/>
      <w:numFmt w:val="decimal"/>
      <w:lvlText w:val="%1)"/>
      <w:lvlJc w:val="left"/>
      <w:pPr>
        <w:ind w:left="525" w:hanging="4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5" w:hanging="360"/>
      </w:pPr>
    </w:lvl>
    <w:lvl w:ilvl="2" w:tplc="0415001B" w:tentative="1">
      <w:start w:val="1"/>
      <w:numFmt w:val="lowerRoman"/>
      <w:lvlText w:val="%3."/>
      <w:lvlJc w:val="right"/>
      <w:pPr>
        <w:ind w:left="1875" w:hanging="180"/>
      </w:pPr>
    </w:lvl>
    <w:lvl w:ilvl="3" w:tplc="0415000F" w:tentative="1">
      <w:start w:val="1"/>
      <w:numFmt w:val="decimal"/>
      <w:lvlText w:val="%4."/>
      <w:lvlJc w:val="left"/>
      <w:pPr>
        <w:ind w:left="2595" w:hanging="360"/>
      </w:pPr>
    </w:lvl>
    <w:lvl w:ilvl="4" w:tplc="04150019" w:tentative="1">
      <w:start w:val="1"/>
      <w:numFmt w:val="lowerLetter"/>
      <w:lvlText w:val="%5."/>
      <w:lvlJc w:val="left"/>
      <w:pPr>
        <w:ind w:left="3315" w:hanging="360"/>
      </w:pPr>
    </w:lvl>
    <w:lvl w:ilvl="5" w:tplc="0415001B" w:tentative="1">
      <w:start w:val="1"/>
      <w:numFmt w:val="lowerRoman"/>
      <w:lvlText w:val="%6."/>
      <w:lvlJc w:val="right"/>
      <w:pPr>
        <w:ind w:left="4035" w:hanging="180"/>
      </w:pPr>
    </w:lvl>
    <w:lvl w:ilvl="6" w:tplc="0415000F" w:tentative="1">
      <w:start w:val="1"/>
      <w:numFmt w:val="decimal"/>
      <w:lvlText w:val="%7."/>
      <w:lvlJc w:val="left"/>
      <w:pPr>
        <w:ind w:left="4755" w:hanging="360"/>
      </w:pPr>
    </w:lvl>
    <w:lvl w:ilvl="7" w:tplc="04150019" w:tentative="1">
      <w:start w:val="1"/>
      <w:numFmt w:val="lowerLetter"/>
      <w:lvlText w:val="%8."/>
      <w:lvlJc w:val="left"/>
      <w:pPr>
        <w:ind w:left="5475" w:hanging="360"/>
      </w:pPr>
    </w:lvl>
    <w:lvl w:ilvl="8" w:tplc="0415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03" w15:restartNumberingAfterBreak="0">
    <w:nsid w:val="52FD76D4"/>
    <w:multiLevelType w:val="hybridMultilevel"/>
    <w:tmpl w:val="DA1888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53D00C6E"/>
    <w:multiLevelType w:val="hybridMultilevel"/>
    <w:tmpl w:val="71C62A20"/>
    <w:lvl w:ilvl="0" w:tplc="6316A76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543428A0"/>
    <w:multiLevelType w:val="hybridMultilevel"/>
    <w:tmpl w:val="BD9CB8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55F43B65"/>
    <w:multiLevelType w:val="hybridMultilevel"/>
    <w:tmpl w:val="93B4FA7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5651232E"/>
    <w:multiLevelType w:val="hybridMultilevel"/>
    <w:tmpl w:val="4FF0F8DE"/>
    <w:lvl w:ilvl="0" w:tplc="FB86DB8E">
      <w:start w:val="1"/>
      <w:numFmt w:val="decimal"/>
      <w:lvlText w:val="%1)"/>
      <w:lvlJc w:val="left"/>
      <w:pPr>
        <w:ind w:left="720" w:hanging="360"/>
      </w:pPr>
      <w:rPr>
        <w:rFonts w:ascii="Verdana" w:hAnsi="Verdana" w:cs="Times New Roman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66823E7"/>
    <w:multiLevelType w:val="hybridMultilevel"/>
    <w:tmpl w:val="04E8960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9" w15:restartNumberingAfterBreak="0">
    <w:nsid w:val="585E49FF"/>
    <w:multiLevelType w:val="multilevel"/>
    <w:tmpl w:val="ED264B70"/>
    <w:styleLink w:val="WWNum1"/>
    <w:lvl w:ilvl="0">
      <w:start w:val="3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788" w:hanging="360"/>
      </w:pPr>
    </w:lvl>
    <w:lvl w:ilvl="2">
      <w:start w:val="1"/>
      <w:numFmt w:val="lowerRoman"/>
      <w:lvlText w:val="%1.%2.%3."/>
      <w:lvlJc w:val="right"/>
      <w:pPr>
        <w:ind w:left="2508" w:hanging="180"/>
      </w:pPr>
    </w:lvl>
    <w:lvl w:ilvl="3">
      <w:start w:val="1"/>
      <w:numFmt w:val="decimal"/>
      <w:lvlText w:val="%1.%2.%3.%4."/>
      <w:lvlJc w:val="left"/>
      <w:pPr>
        <w:ind w:left="3228" w:hanging="360"/>
      </w:pPr>
    </w:lvl>
    <w:lvl w:ilvl="4">
      <w:start w:val="1"/>
      <w:numFmt w:val="lowerLetter"/>
      <w:lvlText w:val="%1.%2.%3.%4.%5."/>
      <w:lvlJc w:val="left"/>
      <w:pPr>
        <w:ind w:left="3948" w:hanging="360"/>
      </w:pPr>
    </w:lvl>
    <w:lvl w:ilvl="5">
      <w:start w:val="1"/>
      <w:numFmt w:val="lowerRoman"/>
      <w:lvlText w:val="%1.%2.%3.%4.%5.%6."/>
      <w:lvlJc w:val="right"/>
      <w:pPr>
        <w:ind w:left="4668" w:hanging="180"/>
      </w:pPr>
    </w:lvl>
    <w:lvl w:ilvl="6">
      <w:start w:val="1"/>
      <w:numFmt w:val="decimal"/>
      <w:lvlText w:val="%1.%2.%3.%4.%5.%6.%7."/>
      <w:lvlJc w:val="left"/>
      <w:pPr>
        <w:ind w:left="5388" w:hanging="360"/>
      </w:pPr>
    </w:lvl>
    <w:lvl w:ilvl="7">
      <w:start w:val="1"/>
      <w:numFmt w:val="lowerLetter"/>
      <w:lvlText w:val="%1.%2.%3.%4.%5.%6.%7.%8."/>
      <w:lvlJc w:val="left"/>
      <w:pPr>
        <w:ind w:left="6108" w:hanging="360"/>
      </w:pPr>
    </w:lvl>
    <w:lvl w:ilvl="8">
      <w:start w:val="1"/>
      <w:numFmt w:val="lowerRoman"/>
      <w:lvlText w:val="%1.%2.%3.%4.%5.%6.%7.%8.%9."/>
      <w:lvlJc w:val="right"/>
      <w:pPr>
        <w:ind w:left="6828" w:hanging="180"/>
      </w:pPr>
    </w:lvl>
  </w:abstractNum>
  <w:abstractNum w:abstractNumId="110" w15:restartNumberingAfterBreak="0">
    <w:nsid w:val="5931644E"/>
    <w:multiLevelType w:val="hybridMultilevel"/>
    <w:tmpl w:val="A36A85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59566FF1"/>
    <w:multiLevelType w:val="hybridMultilevel"/>
    <w:tmpl w:val="72689E5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5A412642"/>
    <w:multiLevelType w:val="hybridMultilevel"/>
    <w:tmpl w:val="791C8474"/>
    <w:lvl w:ilvl="0" w:tplc="DB0E3C0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5C377493"/>
    <w:multiLevelType w:val="hybridMultilevel"/>
    <w:tmpl w:val="44C81C92"/>
    <w:lvl w:ilvl="0" w:tplc="2D4289EA">
      <w:start w:val="1"/>
      <w:numFmt w:val="decimal"/>
      <w:lvlText w:val="%1)"/>
      <w:lvlJc w:val="left"/>
      <w:pPr>
        <w:ind w:left="795" w:hanging="43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CD407D6"/>
    <w:multiLevelType w:val="hybridMultilevel"/>
    <w:tmpl w:val="8DB4C006"/>
    <w:lvl w:ilvl="0" w:tplc="FFFFFFFF">
      <w:start w:val="1"/>
      <w:numFmt w:val="lowerLetter"/>
      <w:lvlText w:val="%1)"/>
      <w:lvlJc w:val="left"/>
      <w:pPr>
        <w:ind w:left="375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095" w:hanging="360"/>
      </w:pPr>
    </w:lvl>
    <w:lvl w:ilvl="2" w:tplc="FFFFFFFF" w:tentative="1">
      <w:start w:val="1"/>
      <w:numFmt w:val="lowerRoman"/>
      <w:lvlText w:val="%3."/>
      <w:lvlJc w:val="right"/>
      <w:pPr>
        <w:ind w:left="1815" w:hanging="180"/>
      </w:pPr>
    </w:lvl>
    <w:lvl w:ilvl="3" w:tplc="FFFFFFFF" w:tentative="1">
      <w:start w:val="1"/>
      <w:numFmt w:val="decimal"/>
      <w:lvlText w:val="%4."/>
      <w:lvlJc w:val="left"/>
      <w:pPr>
        <w:ind w:left="2535" w:hanging="360"/>
      </w:pPr>
    </w:lvl>
    <w:lvl w:ilvl="4" w:tplc="FFFFFFFF" w:tentative="1">
      <w:start w:val="1"/>
      <w:numFmt w:val="lowerLetter"/>
      <w:lvlText w:val="%5."/>
      <w:lvlJc w:val="left"/>
      <w:pPr>
        <w:ind w:left="3255" w:hanging="360"/>
      </w:pPr>
    </w:lvl>
    <w:lvl w:ilvl="5" w:tplc="FFFFFFFF" w:tentative="1">
      <w:start w:val="1"/>
      <w:numFmt w:val="lowerRoman"/>
      <w:lvlText w:val="%6."/>
      <w:lvlJc w:val="right"/>
      <w:pPr>
        <w:ind w:left="3975" w:hanging="180"/>
      </w:pPr>
    </w:lvl>
    <w:lvl w:ilvl="6" w:tplc="FFFFFFFF" w:tentative="1">
      <w:start w:val="1"/>
      <w:numFmt w:val="decimal"/>
      <w:lvlText w:val="%7."/>
      <w:lvlJc w:val="left"/>
      <w:pPr>
        <w:ind w:left="4695" w:hanging="360"/>
      </w:pPr>
    </w:lvl>
    <w:lvl w:ilvl="7" w:tplc="FFFFFFFF" w:tentative="1">
      <w:start w:val="1"/>
      <w:numFmt w:val="lowerLetter"/>
      <w:lvlText w:val="%8."/>
      <w:lvlJc w:val="left"/>
      <w:pPr>
        <w:ind w:left="5415" w:hanging="360"/>
      </w:pPr>
    </w:lvl>
    <w:lvl w:ilvl="8" w:tplc="FFFFFFFF" w:tentative="1">
      <w:start w:val="1"/>
      <w:numFmt w:val="lowerRoman"/>
      <w:lvlText w:val="%9."/>
      <w:lvlJc w:val="right"/>
      <w:pPr>
        <w:ind w:left="6135" w:hanging="180"/>
      </w:pPr>
    </w:lvl>
  </w:abstractNum>
  <w:abstractNum w:abstractNumId="115" w15:restartNumberingAfterBreak="0">
    <w:nsid w:val="5D3451A4"/>
    <w:multiLevelType w:val="hybridMultilevel"/>
    <w:tmpl w:val="350A4824"/>
    <w:lvl w:ilvl="0" w:tplc="3B601B5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6" w15:restartNumberingAfterBreak="0">
    <w:nsid w:val="5DA55157"/>
    <w:multiLevelType w:val="hybridMultilevel"/>
    <w:tmpl w:val="AEA80CB2"/>
    <w:lvl w:ilvl="0" w:tplc="39724A1A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785E3272">
      <w:start w:val="1"/>
      <w:numFmt w:val="decimal"/>
      <w:lvlText w:val="%4."/>
      <w:lvlJc w:val="left"/>
      <w:pPr>
        <w:ind w:left="2520" w:hanging="360"/>
      </w:pPr>
      <w:rPr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7" w15:restartNumberingAfterBreak="0">
    <w:nsid w:val="5DD61BB2"/>
    <w:multiLevelType w:val="hybridMultilevel"/>
    <w:tmpl w:val="04E896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E8A13E8"/>
    <w:multiLevelType w:val="multilevel"/>
    <w:tmpl w:val="A2A8A962"/>
    <w:styleLink w:val="WWNum27"/>
    <w:lvl w:ilvl="0">
      <w:start w:val="1"/>
      <w:numFmt w:val="decimal"/>
      <w:lvlText w:val="%1)"/>
      <w:lvlJc w:val="left"/>
      <w:pPr>
        <w:ind w:left="1440" w:hanging="360"/>
      </w:pPr>
      <w:rPr>
        <w:rFonts w:cs="Times New Roman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19" w15:restartNumberingAfterBreak="0">
    <w:nsid w:val="5EA7653C"/>
    <w:multiLevelType w:val="hybridMultilevel"/>
    <w:tmpl w:val="1A94F8FE"/>
    <w:lvl w:ilvl="0" w:tplc="04150011">
      <w:start w:val="1"/>
      <w:numFmt w:val="decimal"/>
      <w:lvlText w:val="%1)"/>
      <w:lvlJc w:val="left"/>
      <w:pPr>
        <w:ind w:left="1485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205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92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64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6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8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80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52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245" w:hanging="180"/>
      </w:pPr>
      <w:rPr>
        <w:rFonts w:cs="Times New Roman"/>
      </w:rPr>
    </w:lvl>
  </w:abstractNum>
  <w:abstractNum w:abstractNumId="120" w15:restartNumberingAfterBreak="0">
    <w:nsid w:val="5EC61C78"/>
    <w:multiLevelType w:val="multilevel"/>
    <w:tmpl w:val="B2B2D30E"/>
    <w:styleLink w:val="WWNum2"/>
    <w:lvl w:ilvl="0">
      <w:start w:val="1"/>
      <w:numFmt w:val="decimal"/>
      <w:lvlText w:val="%1)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1" w15:restartNumberingAfterBreak="0">
    <w:nsid w:val="5F39584E"/>
    <w:multiLevelType w:val="hybridMultilevel"/>
    <w:tmpl w:val="33744CE4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49D0218E">
      <w:start w:val="1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5FD0051E"/>
    <w:multiLevelType w:val="hybridMultilevel"/>
    <w:tmpl w:val="F6E4216E"/>
    <w:lvl w:ilvl="0" w:tplc="04150017">
      <w:start w:val="1"/>
      <w:numFmt w:val="lowerLetter"/>
      <w:lvlText w:val="%1)"/>
      <w:lvlJc w:val="left"/>
      <w:pPr>
        <w:ind w:left="2205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925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64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36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508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80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52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724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965" w:hanging="180"/>
      </w:pPr>
      <w:rPr>
        <w:rFonts w:cs="Times New Roman"/>
      </w:rPr>
    </w:lvl>
  </w:abstractNum>
  <w:abstractNum w:abstractNumId="123" w15:restartNumberingAfterBreak="0">
    <w:nsid w:val="617B7933"/>
    <w:multiLevelType w:val="multilevel"/>
    <w:tmpl w:val="55562A7C"/>
    <w:lvl w:ilvl="0">
      <w:start w:val="1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4" w15:restartNumberingAfterBreak="0">
    <w:nsid w:val="627C72AD"/>
    <w:multiLevelType w:val="hybridMultilevel"/>
    <w:tmpl w:val="DC3EEB7A"/>
    <w:lvl w:ilvl="0" w:tplc="4FA02FAA">
      <w:start w:val="1"/>
      <w:numFmt w:val="decimal"/>
      <w:lvlText w:val="%1)"/>
      <w:lvlJc w:val="left"/>
      <w:pPr>
        <w:ind w:left="1128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5" w15:restartNumberingAfterBreak="0">
    <w:nsid w:val="640D1C12"/>
    <w:multiLevelType w:val="hybridMultilevel"/>
    <w:tmpl w:val="3EE0A626"/>
    <w:lvl w:ilvl="0" w:tplc="00000008">
      <w:start w:val="1"/>
      <w:numFmt w:val="decimal"/>
      <w:lvlText w:val="%1)"/>
      <w:lvlJc w:val="left"/>
      <w:pPr>
        <w:ind w:left="720" w:hanging="360"/>
      </w:pPr>
      <w:rPr>
        <w:rFonts w:ascii="Verdana" w:hAnsi="Verdana" w:cs="Verdana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4C0679B"/>
    <w:multiLevelType w:val="hybridMultilevel"/>
    <w:tmpl w:val="9E84DBEE"/>
    <w:lvl w:ilvl="0" w:tplc="FFFFFFFF">
      <w:start w:val="1"/>
      <w:numFmt w:val="lowerLetter"/>
      <w:lvlText w:val="%1)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27" w15:restartNumberingAfterBreak="0">
    <w:nsid w:val="676009EE"/>
    <w:multiLevelType w:val="hybridMultilevel"/>
    <w:tmpl w:val="E63A02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67E03949"/>
    <w:multiLevelType w:val="multilevel"/>
    <w:tmpl w:val="E3CEDFA0"/>
    <w:styleLink w:val="WWNum2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9" w15:restartNumberingAfterBreak="0">
    <w:nsid w:val="684C6E01"/>
    <w:multiLevelType w:val="multilevel"/>
    <w:tmpl w:val="F7DEC9D2"/>
    <w:styleLink w:val="WWNum2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30" w15:restartNumberingAfterBreak="0">
    <w:nsid w:val="68891EF3"/>
    <w:multiLevelType w:val="hybridMultilevel"/>
    <w:tmpl w:val="11BCAD68"/>
    <w:lvl w:ilvl="0" w:tplc="0450E400">
      <w:start w:val="1"/>
      <w:numFmt w:val="decimal"/>
      <w:lvlText w:val="%1."/>
      <w:lvlJc w:val="left"/>
      <w:pPr>
        <w:ind w:left="360" w:hanging="360"/>
      </w:pPr>
      <w:rPr>
        <w:rFonts w:eastAsia="Times New Roman"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69B35702"/>
    <w:multiLevelType w:val="multilevel"/>
    <w:tmpl w:val="72C093B6"/>
    <w:styleLink w:val="WWNum2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32" w15:restartNumberingAfterBreak="0">
    <w:nsid w:val="6AE779BC"/>
    <w:multiLevelType w:val="hybridMultilevel"/>
    <w:tmpl w:val="2320E872"/>
    <w:lvl w:ilvl="0" w:tplc="31945D8E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F3A835CE">
      <w:start w:val="1"/>
      <w:numFmt w:val="decimal"/>
      <w:lvlText w:val="%4."/>
      <w:lvlJc w:val="left"/>
      <w:pPr>
        <w:ind w:left="360" w:hanging="360"/>
      </w:pPr>
      <w:rPr>
        <w:b w:val="0"/>
        <w:bCs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3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CE01646"/>
    <w:multiLevelType w:val="hybridMultilevel"/>
    <w:tmpl w:val="2BD0312A"/>
    <w:lvl w:ilvl="0" w:tplc="4E02F052">
      <w:start w:val="1"/>
      <w:numFmt w:val="decimal"/>
      <w:lvlText w:val="%1)"/>
      <w:lvlJc w:val="left"/>
      <w:pPr>
        <w:ind w:left="861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5" w15:restartNumberingAfterBreak="0">
    <w:nsid w:val="6CFB192C"/>
    <w:multiLevelType w:val="hybridMultilevel"/>
    <w:tmpl w:val="A3B4DC34"/>
    <w:lvl w:ilvl="0" w:tplc="0415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136" w15:restartNumberingAfterBreak="0">
    <w:nsid w:val="6D373786"/>
    <w:multiLevelType w:val="hybridMultilevel"/>
    <w:tmpl w:val="E30CFD72"/>
    <w:name w:val="WW8Num74222222222222"/>
    <w:lvl w:ilvl="0" w:tplc="1DC0D636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6F7C38EE"/>
    <w:multiLevelType w:val="hybridMultilevel"/>
    <w:tmpl w:val="DF3A347E"/>
    <w:lvl w:ilvl="0" w:tplc="42AAF6B8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8" w15:restartNumberingAfterBreak="0">
    <w:nsid w:val="6FBE0DB2"/>
    <w:multiLevelType w:val="multilevel"/>
    <w:tmpl w:val="142E73F4"/>
    <w:styleLink w:val="WWNum15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39" w15:restartNumberingAfterBreak="0">
    <w:nsid w:val="70263C27"/>
    <w:multiLevelType w:val="hybridMultilevel"/>
    <w:tmpl w:val="2124ADB0"/>
    <w:lvl w:ilvl="0" w:tplc="A58EB934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0" w15:restartNumberingAfterBreak="0">
    <w:nsid w:val="71DE2E63"/>
    <w:multiLevelType w:val="hybridMultilevel"/>
    <w:tmpl w:val="69149E0A"/>
    <w:lvl w:ilvl="0" w:tplc="77404A26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1" w15:restartNumberingAfterBreak="0">
    <w:nsid w:val="76806B7C"/>
    <w:multiLevelType w:val="multilevel"/>
    <w:tmpl w:val="887A37F8"/>
    <w:styleLink w:val="WWNum19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42" w15:restartNumberingAfterBreak="0">
    <w:nsid w:val="769D4822"/>
    <w:multiLevelType w:val="hybridMultilevel"/>
    <w:tmpl w:val="00700474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3" w15:restartNumberingAfterBreak="0">
    <w:nsid w:val="76C2336B"/>
    <w:multiLevelType w:val="multilevel"/>
    <w:tmpl w:val="A99401A4"/>
    <w:styleLink w:val="WWNum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44" w15:restartNumberingAfterBreak="0">
    <w:nsid w:val="79574376"/>
    <w:multiLevelType w:val="multilevel"/>
    <w:tmpl w:val="8828F71A"/>
    <w:styleLink w:val="WWNum9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45" w15:restartNumberingAfterBreak="0">
    <w:nsid w:val="79C71FEE"/>
    <w:multiLevelType w:val="multilevel"/>
    <w:tmpl w:val="4A54F8F6"/>
    <w:lvl w:ilvl="0">
      <w:start w:val="15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1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6" w15:restartNumberingAfterBreak="0">
    <w:nsid w:val="7B0B2DC7"/>
    <w:multiLevelType w:val="multilevel"/>
    <w:tmpl w:val="EDBE46CA"/>
    <w:styleLink w:val="WW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147" w15:restartNumberingAfterBreak="0">
    <w:nsid w:val="7BFE0D6D"/>
    <w:multiLevelType w:val="hybridMultilevel"/>
    <w:tmpl w:val="4E5449B2"/>
    <w:lvl w:ilvl="0" w:tplc="4EE2A50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8" w15:restartNumberingAfterBreak="0">
    <w:nsid w:val="7CE93A40"/>
    <w:multiLevelType w:val="hybridMultilevel"/>
    <w:tmpl w:val="D27ED8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7D1676D5"/>
    <w:multiLevelType w:val="multilevel"/>
    <w:tmpl w:val="20327BC4"/>
    <w:styleLink w:val="WWNum3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150" w15:restartNumberingAfterBreak="0">
    <w:nsid w:val="7D7659FE"/>
    <w:multiLevelType w:val="multilevel"/>
    <w:tmpl w:val="6450DCAC"/>
    <w:lvl w:ilvl="0">
      <w:start w:val="1"/>
      <w:numFmt w:val="lowerLetter"/>
      <w:lvlText w:val="%1)"/>
      <w:lvlJc w:val="left"/>
      <w:pPr>
        <w:ind w:left="1656" w:hanging="360"/>
      </w:pPr>
      <w:rPr>
        <w:b w:val="0"/>
        <w:i w:val="0"/>
      </w:rPr>
    </w:lvl>
    <w:lvl w:ilvl="1">
      <w:start w:val="1"/>
      <w:numFmt w:val="bullet"/>
      <w:lvlText w:val=""/>
      <w:lvlJc w:val="left"/>
      <w:pPr>
        <w:ind w:left="228" w:firstLine="0"/>
      </w:pPr>
    </w:lvl>
    <w:lvl w:ilvl="2">
      <w:start w:val="1"/>
      <w:numFmt w:val="bullet"/>
      <w:lvlText w:val=""/>
      <w:lvlJc w:val="left"/>
      <w:pPr>
        <w:ind w:left="228" w:firstLine="0"/>
      </w:pPr>
    </w:lvl>
    <w:lvl w:ilvl="3">
      <w:start w:val="1"/>
      <w:numFmt w:val="bullet"/>
      <w:lvlText w:val=""/>
      <w:lvlJc w:val="left"/>
      <w:pPr>
        <w:ind w:left="228" w:firstLine="0"/>
      </w:pPr>
    </w:lvl>
    <w:lvl w:ilvl="4">
      <w:start w:val="1"/>
      <w:numFmt w:val="bullet"/>
      <w:lvlText w:val=""/>
      <w:lvlJc w:val="left"/>
      <w:pPr>
        <w:ind w:left="228" w:firstLine="0"/>
      </w:pPr>
    </w:lvl>
    <w:lvl w:ilvl="5">
      <w:start w:val="1"/>
      <w:numFmt w:val="bullet"/>
      <w:lvlText w:val=""/>
      <w:lvlJc w:val="left"/>
      <w:pPr>
        <w:ind w:left="228" w:firstLine="0"/>
      </w:pPr>
    </w:lvl>
    <w:lvl w:ilvl="6">
      <w:start w:val="1"/>
      <w:numFmt w:val="bullet"/>
      <w:lvlText w:val=""/>
      <w:lvlJc w:val="left"/>
      <w:pPr>
        <w:ind w:left="228" w:firstLine="0"/>
      </w:pPr>
    </w:lvl>
    <w:lvl w:ilvl="7">
      <w:start w:val="1"/>
      <w:numFmt w:val="bullet"/>
      <w:lvlText w:val=""/>
      <w:lvlJc w:val="left"/>
      <w:pPr>
        <w:ind w:left="228" w:firstLine="0"/>
      </w:pPr>
    </w:lvl>
    <w:lvl w:ilvl="8">
      <w:start w:val="1"/>
      <w:numFmt w:val="bullet"/>
      <w:lvlText w:val=""/>
      <w:lvlJc w:val="left"/>
      <w:pPr>
        <w:ind w:left="228" w:firstLine="0"/>
      </w:pPr>
    </w:lvl>
  </w:abstractNum>
  <w:abstractNum w:abstractNumId="151" w15:restartNumberingAfterBreak="0">
    <w:nsid w:val="7DDF347D"/>
    <w:multiLevelType w:val="hybridMultilevel"/>
    <w:tmpl w:val="9E84DBE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52" w15:restartNumberingAfterBreak="0">
    <w:nsid w:val="7F541D9A"/>
    <w:multiLevelType w:val="multilevel"/>
    <w:tmpl w:val="8ABE155E"/>
    <w:lvl w:ilvl="0">
      <w:start w:val="1"/>
      <w:numFmt w:val="decimal"/>
      <w:lvlText w:val="%1)"/>
      <w:lvlJc w:val="left"/>
      <w:pPr>
        <w:ind w:left="735" w:hanging="360"/>
      </w:pPr>
    </w:lvl>
    <w:lvl w:ilvl="1">
      <w:start w:val="1"/>
      <w:numFmt w:val="lowerLetter"/>
      <w:lvlText w:val="%2."/>
      <w:lvlJc w:val="left"/>
      <w:pPr>
        <w:ind w:left="1455" w:hanging="360"/>
      </w:pPr>
    </w:lvl>
    <w:lvl w:ilvl="2">
      <w:start w:val="1"/>
      <w:numFmt w:val="lowerRoman"/>
      <w:lvlText w:val="%3."/>
      <w:lvlJc w:val="right"/>
      <w:pPr>
        <w:ind w:left="2175" w:hanging="180"/>
      </w:pPr>
    </w:lvl>
    <w:lvl w:ilvl="3">
      <w:start w:val="1"/>
      <w:numFmt w:val="decimal"/>
      <w:lvlText w:val="%4."/>
      <w:lvlJc w:val="left"/>
      <w:pPr>
        <w:ind w:left="2895" w:hanging="360"/>
      </w:pPr>
    </w:lvl>
    <w:lvl w:ilvl="4">
      <w:start w:val="1"/>
      <w:numFmt w:val="lowerLetter"/>
      <w:lvlText w:val="%5."/>
      <w:lvlJc w:val="left"/>
      <w:pPr>
        <w:ind w:left="3615" w:hanging="360"/>
      </w:pPr>
    </w:lvl>
    <w:lvl w:ilvl="5">
      <w:start w:val="1"/>
      <w:numFmt w:val="lowerRoman"/>
      <w:lvlText w:val="%6."/>
      <w:lvlJc w:val="right"/>
      <w:pPr>
        <w:ind w:left="4335" w:hanging="180"/>
      </w:pPr>
    </w:lvl>
    <w:lvl w:ilvl="6">
      <w:start w:val="1"/>
      <w:numFmt w:val="decimal"/>
      <w:lvlText w:val="%7."/>
      <w:lvlJc w:val="left"/>
      <w:pPr>
        <w:ind w:left="5055" w:hanging="360"/>
      </w:pPr>
    </w:lvl>
    <w:lvl w:ilvl="7">
      <w:start w:val="1"/>
      <w:numFmt w:val="lowerLetter"/>
      <w:lvlText w:val="%8."/>
      <w:lvlJc w:val="left"/>
      <w:pPr>
        <w:ind w:left="5775" w:hanging="360"/>
      </w:pPr>
    </w:lvl>
    <w:lvl w:ilvl="8">
      <w:start w:val="1"/>
      <w:numFmt w:val="lowerRoman"/>
      <w:lvlText w:val="%9."/>
      <w:lvlJc w:val="right"/>
      <w:pPr>
        <w:ind w:left="6495" w:hanging="180"/>
      </w:pPr>
    </w:lvl>
  </w:abstractNum>
  <w:abstractNum w:abstractNumId="153" w15:restartNumberingAfterBreak="0">
    <w:nsid w:val="7F9E3045"/>
    <w:multiLevelType w:val="multilevel"/>
    <w:tmpl w:val="F4E21C8A"/>
    <w:lvl w:ilvl="0">
      <w:start w:val="1"/>
      <w:numFmt w:val="decimal"/>
      <w:lvlText w:val="%1)"/>
      <w:lvlJc w:val="left"/>
      <w:pPr>
        <w:ind w:left="735" w:hanging="360"/>
      </w:pPr>
    </w:lvl>
    <w:lvl w:ilvl="1">
      <w:start w:val="1"/>
      <w:numFmt w:val="lowerLetter"/>
      <w:lvlText w:val="%2."/>
      <w:lvlJc w:val="left"/>
      <w:pPr>
        <w:ind w:left="1455" w:hanging="360"/>
      </w:pPr>
    </w:lvl>
    <w:lvl w:ilvl="2">
      <w:start w:val="1"/>
      <w:numFmt w:val="lowerRoman"/>
      <w:lvlText w:val="%3."/>
      <w:lvlJc w:val="right"/>
      <w:pPr>
        <w:ind w:left="2175" w:hanging="180"/>
      </w:pPr>
    </w:lvl>
    <w:lvl w:ilvl="3">
      <w:start w:val="1"/>
      <w:numFmt w:val="decimal"/>
      <w:lvlText w:val="%4."/>
      <w:lvlJc w:val="left"/>
      <w:pPr>
        <w:ind w:left="2895" w:hanging="360"/>
      </w:pPr>
    </w:lvl>
    <w:lvl w:ilvl="4">
      <w:start w:val="1"/>
      <w:numFmt w:val="lowerLetter"/>
      <w:lvlText w:val="%5."/>
      <w:lvlJc w:val="left"/>
      <w:pPr>
        <w:ind w:left="3615" w:hanging="360"/>
      </w:pPr>
    </w:lvl>
    <w:lvl w:ilvl="5">
      <w:start w:val="1"/>
      <w:numFmt w:val="lowerRoman"/>
      <w:lvlText w:val="%6."/>
      <w:lvlJc w:val="right"/>
      <w:pPr>
        <w:ind w:left="4335" w:hanging="180"/>
      </w:pPr>
    </w:lvl>
    <w:lvl w:ilvl="6">
      <w:start w:val="1"/>
      <w:numFmt w:val="decimal"/>
      <w:lvlText w:val="%7."/>
      <w:lvlJc w:val="left"/>
      <w:pPr>
        <w:ind w:left="5055" w:hanging="360"/>
      </w:pPr>
    </w:lvl>
    <w:lvl w:ilvl="7">
      <w:start w:val="1"/>
      <w:numFmt w:val="lowerLetter"/>
      <w:lvlText w:val="%8."/>
      <w:lvlJc w:val="left"/>
      <w:pPr>
        <w:ind w:left="5775" w:hanging="360"/>
      </w:pPr>
    </w:lvl>
    <w:lvl w:ilvl="8">
      <w:start w:val="1"/>
      <w:numFmt w:val="lowerRoman"/>
      <w:lvlText w:val="%9."/>
      <w:lvlJc w:val="right"/>
      <w:pPr>
        <w:ind w:left="6495" w:hanging="180"/>
      </w:pPr>
    </w:lvl>
  </w:abstractNum>
  <w:num w:numId="1" w16cid:durableId="1585912249">
    <w:abstractNumId w:val="43"/>
  </w:num>
  <w:num w:numId="2" w16cid:durableId="702556994">
    <w:abstractNumId w:val="1"/>
  </w:num>
  <w:num w:numId="3" w16cid:durableId="410584389">
    <w:abstractNumId w:val="80"/>
  </w:num>
  <w:num w:numId="4" w16cid:durableId="248004872">
    <w:abstractNumId w:val="106"/>
  </w:num>
  <w:num w:numId="5" w16cid:durableId="112360634">
    <w:abstractNumId w:val="26"/>
  </w:num>
  <w:num w:numId="6" w16cid:durableId="79760405">
    <w:abstractNumId w:val="57"/>
  </w:num>
  <w:num w:numId="7" w16cid:durableId="1743213193">
    <w:abstractNumId w:val="86"/>
  </w:num>
  <w:num w:numId="8" w16cid:durableId="579412626">
    <w:abstractNumId w:val="123"/>
  </w:num>
  <w:num w:numId="9" w16cid:durableId="1165123848">
    <w:abstractNumId w:val="72"/>
  </w:num>
  <w:num w:numId="10" w16cid:durableId="1003823900">
    <w:abstractNumId w:val="147"/>
  </w:num>
  <w:num w:numId="11" w16cid:durableId="476410783">
    <w:abstractNumId w:val="45"/>
  </w:num>
  <w:num w:numId="12" w16cid:durableId="505638586">
    <w:abstractNumId w:val="133"/>
  </w:num>
  <w:num w:numId="13" w16cid:durableId="2065329396">
    <w:abstractNumId w:val="121"/>
  </w:num>
  <w:num w:numId="14" w16cid:durableId="1844856615">
    <w:abstractNumId w:val="21"/>
  </w:num>
  <w:num w:numId="15" w16cid:durableId="2014524630">
    <w:abstractNumId w:val="113"/>
  </w:num>
  <w:num w:numId="16" w16cid:durableId="1323967820">
    <w:abstractNumId w:val="20"/>
  </w:num>
  <w:num w:numId="17" w16cid:durableId="1459493837">
    <w:abstractNumId w:val="77"/>
  </w:num>
  <w:num w:numId="18" w16cid:durableId="1151629653">
    <w:abstractNumId w:val="115"/>
  </w:num>
  <w:num w:numId="19" w16cid:durableId="993990830">
    <w:abstractNumId w:val="134"/>
  </w:num>
  <w:num w:numId="20" w16cid:durableId="729882061">
    <w:abstractNumId w:val="84"/>
  </w:num>
  <w:num w:numId="21" w16cid:durableId="903875407">
    <w:abstractNumId w:val="125"/>
  </w:num>
  <w:num w:numId="22" w16cid:durableId="226185959">
    <w:abstractNumId w:val="102"/>
  </w:num>
  <w:num w:numId="23" w16cid:durableId="784423574">
    <w:abstractNumId w:val="81"/>
  </w:num>
  <w:num w:numId="24" w16cid:durableId="1229026256">
    <w:abstractNumId w:val="49"/>
  </w:num>
  <w:num w:numId="25" w16cid:durableId="765686557">
    <w:abstractNumId w:val="50"/>
  </w:num>
  <w:num w:numId="26" w16cid:durableId="1054355376">
    <w:abstractNumId w:val="55"/>
  </w:num>
  <w:num w:numId="27" w16cid:durableId="1771318498">
    <w:abstractNumId w:val="29"/>
  </w:num>
  <w:num w:numId="28" w16cid:durableId="708186938">
    <w:abstractNumId w:val="92"/>
  </w:num>
  <w:num w:numId="29" w16cid:durableId="1736852835">
    <w:abstractNumId w:val="69"/>
  </w:num>
  <w:num w:numId="30" w16cid:durableId="84000473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15911455">
    <w:abstractNumId w:val="95"/>
  </w:num>
  <w:num w:numId="32" w16cid:durableId="1460612575">
    <w:abstractNumId w:val="68"/>
  </w:num>
  <w:num w:numId="33" w16cid:durableId="1747341753">
    <w:abstractNumId w:val="120"/>
  </w:num>
  <w:num w:numId="34" w16cid:durableId="306713392">
    <w:abstractNumId w:val="61"/>
  </w:num>
  <w:num w:numId="35" w16cid:durableId="1561789337">
    <w:abstractNumId w:val="32"/>
  </w:num>
  <w:num w:numId="36" w16cid:durableId="1664891741">
    <w:abstractNumId w:val="17"/>
  </w:num>
  <w:num w:numId="37" w16cid:durableId="1178042268">
    <w:abstractNumId w:val="59"/>
  </w:num>
  <w:num w:numId="38" w16cid:durableId="1898082359">
    <w:abstractNumId w:val="38"/>
  </w:num>
  <w:num w:numId="39" w16cid:durableId="1941647000">
    <w:abstractNumId w:val="146"/>
  </w:num>
  <w:num w:numId="40" w16cid:durableId="147744479">
    <w:abstractNumId w:val="33"/>
  </w:num>
  <w:num w:numId="41" w16cid:durableId="1070076769">
    <w:abstractNumId w:val="79"/>
  </w:num>
  <w:num w:numId="42" w16cid:durableId="2068263363">
    <w:abstractNumId w:val="138"/>
  </w:num>
  <w:num w:numId="43" w16cid:durableId="1070469197">
    <w:abstractNumId w:val="143"/>
  </w:num>
  <w:num w:numId="44" w16cid:durableId="814830784">
    <w:abstractNumId w:val="41"/>
  </w:num>
  <w:num w:numId="45" w16cid:durableId="1502042869">
    <w:abstractNumId w:val="62"/>
  </w:num>
  <w:num w:numId="46" w16cid:durableId="1123382321">
    <w:abstractNumId w:val="141"/>
  </w:num>
  <w:num w:numId="47" w16cid:durableId="1879584888">
    <w:abstractNumId w:val="98"/>
  </w:num>
  <w:num w:numId="48" w16cid:durableId="2025742704">
    <w:abstractNumId w:val="129"/>
  </w:num>
  <w:num w:numId="49" w16cid:durableId="202444472">
    <w:abstractNumId w:val="30"/>
  </w:num>
  <w:num w:numId="50" w16cid:durableId="290088537">
    <w:abstractNumId w:val="128"/>
  </w:num>
  <w:num w:numId="51" w16cid:durableId="140778740">
    <w:abstractNumId w:val="73"/>
  </w:num>
  <w:num w:numId="52" w16cid:durableId="54670114">
    <w:abstractNumId w:val="131"/>
  </w:num>
  <w:num w:numId="53" w16cid:durableId="889608497">
    <w:abstractNumId w:val="53"/>
  </w:num>
  <w:num w:numId="54" w16cid:durableId="1774668996">
    <w:abstractNumId w:val="118"/>
  </w:num>
  <w:num w:numId="55" w16cid:durableId="486941335">
    <w:abstractNumId w:val="93"/>
  </w:num>
  <w:num w:numId="56" w16cid:durableId="313873820">
    <w:abstractNumId w:val="23"/>
  </w:num>
  <w:num w:numId="57" w16cid:durableId="1927618084">
    <w:abstractNumId w:val="100"/>
  </w:num>
  <w:num w:numId="58" w16cid:durableId="1283537801">
    <w:abstractNumId w:val="34"/>
  </w:num>
  <w:num w:numId="59" w16cid:durableId="2072539153">
    <w:abstractNumId w:val="149"/>
  </w:num>
  <w:num w:numId="60" w16cid:durableId="142164357">
    <w:abstractNumId w:val="109"/>
  </w:num>
  <w:num w:numId="61" w16cid:durableId="2093508253">
    <w:abstractNumId w:val="37"/>
  </w:num>
  <w:num w:numId="62" w16cid:durableId="850800810">
    <w:abstractNumId w:val="48"/>
  </w:num>
  <w:num w:numId="63" w16cid:durableId="1732343963">
    <w:abstractNumId w:val="63"/>
  </w:num>
  <w:num w:numId="64" w16cid:durableId="1077478508">
    <w:abstractNumId w:val="144"/>
  </w:num>
  <w:num w:numId="65" w16cid:durableId="511802241">
    <w:abstractNumId w:val="83"/>
  </w:num>
  <w:num w:numId="66" w16cid:durableId="1420907990">
    <w:abstractNumId w:val="66"/>
  </w:num>
  <w:num w:numId="67" w16cid:durableId="324404822">
    <w:abstractNumId w:val="89"/>
  </w:num>
  <w:num w:numId="68" w16cid:durableId="272438523">
    <w:abstractNumId w:val="15"/>
  </w:num>
  <w:num w:numId="69" w16cid:durableId="319887360">
    <w:abstractNumId w:val="142"/>
  </w:num>
  <w:num w:numId="70" w16cid:durableId="1671760454">
    <w:abstractNumId w:val="124"/>
  </w:num>
  <w:num w:numId="71" w16cid:durableId="826020786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624190748">
    <w:abstractNumId w:val="145"/>
    <w:lvlOverride w:ilvl="0">
      <w:startOverride w:val="15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56501698">
    <w:abstractNumId w:val="36"/>
  </w:num>
  <w:num w:numId="74" w16cid:durableId="1516075519">
    <w:abstractNumId w:val="16"/>
  </w:num>
  <w:num w:numId="75" w16cid:durableId="1719164870">
    <w:abstractNumId w:val="135"/>
  </w:num>
  <w:num w:numId="76" w16cid:durableId="1474830525">
    <w:abstractNumId w:val="56"/>
  </w:num>
  <w:num w:numId="77" w16cid:durableId="734476585">
    <w:abstractNumId w:val="42"/>
  </w:num>
  <w:num w:numId="78" w16cid:durableId="1716004095">
    <w:abstractNumId w:val="116"/>
  </w:num>
  <w:num w:numId="79" w16cid:durableId="182943122">
    <w:abstractNumId w:val="90"/>
  </w:num>
  <w:num w:numId="80" w16cid:durableId="593368579">
    <w:abstractNumId w:val="19"/>
  </w:num>
  <w:num w:numId="81" w16cid:durableId="772165333">
    <w:abstractNumId w:val="24"/>
  </w:num>
  <w:num w:numId="82" w16cid:durableId="2125074158">
    <w:abstractNumId w:val="110"/>
  </w:num>
  <w:num w:numId="83" w16cid:durableId="359477410">
    <w:abstractNumId w:val="130"/>
  </w:num>
  <w:num w:numId="84" w16cid:durableId="2028211803">
    <w:abstractNumId w:val="76"/>
  </w:num>
  <w:num w:numId="85" w16cid:durableId="1988702035">
    <w:abstractNumId w:val="51"/>
  </w:num>
  <w:num w:numId="86" w16cid:durableId="876040474">
    <w:abstractNumId w:val="132"/>
  </w:num>
  <w:num w:numId="87" w16cid:durableId="156924984">
    <w:abstractNumId w:val="139"/>
  </w:num>
  <w:num w:numId="88" w16cid:durableId="1397244483">
    <w:abstractNumId w:val="140"/>
  </w:num>
  <w:num w:numId="89" w16cid:durableId="1291980860">
    <w:abstractNumId w:val="75"/>
  </w:num>
  <w:num w:numId="90" w16cid:durableId="209655759">
    <w:abstractNumId w:val="65"/>
  </w:num>
  <w:num w:numId="91" w16cid:durableId="207880822">
    <w:abstractNumId w:val="108"/>
  </w:num>
  <w:num w:numId="92" w16cid:durableId="317854689">
    <w:abstractNumId w:val="137"/>
  </w:num>
  <w:num w:numId="93" w16cid:durableId="1389837184">
    <w:abstractNumId w:val="54"/>
  </w:num>
  <w:num w:numId="94" w16cid:durableId="1392575948">
    <w:abstractNumId w:val="127"/>
  </w:num>
  <w:num w:numId="95" w16cid:durableId="516505607">
    <w:abstractNumId w:val="122"/>
  </w:num>
  <w:num w:numId="96" w16cid:durableId="499278825">
    <w:abstractNumId w:val="47"/>
  </w:num>
  <w:num w:numId="97" w16cid:durableId="858349770">
    <w:abstractNumId w:val="119"/>
  </w:num>
  <w:num w:numId="98" w16cid:durableId="1819375831">
    <w:abstractNumId w:val="27"/>
  </w:num>
  <w:num w:numId="99" w16cid:durableId="465515417">
    <w:abstractNumId w:val="71"/>
  </w:num>
  <w:num w:numId="100" w16cid:durableId="623004139">
    <w:abstractNumId w:val="28"/>
  </w:num>
  <w:num w:numId="101" w16cid:durableId="1898935820">
    <w:abstractNumId w:val="22"/>
  </w:num>
  <w:num w:numId="102" w16cid:durableId="1832332869">
    <w:abstractNumId w:val="64"/>
  </w:num>
  <w:num w:numId="103" w16cid:durableId="1323462055">
    <w:abstractNumId w:val="96"/>
  </w:num>
  <w:num w:numId="104" w16cid:durableId="1926644373">
    <w:abstractNumId w:val="101"/>
  </w:num>
  <w:num w:numId="105" w16cid:durableId="96172171">
    <w:abstractNumId w:val="104"/>
  </w:num>
  <w:num w:numId="106" w16cid:durableId="1264339321">
    <w:abstractNumId w:val="40"/>
  </w:num>
  <w:num w:numId="107" w16cid:durableId="1831211899">
    <w:abstractNumId w:val="14"/>
  </w:num>
  <w:num w:numId="108" w16cid:durableId="2079816974">
    <w:abstractNumId w:val="39"/>
  </w:num>
  <w:num w:numId="109" w16cid:durableId="1453743121">
    <w:abstractNumId w:val="31"/>
  </w:num>
  <w:num w:numId="110" w16cid:durableId="1109200030">
    <w:abstractNumId w:val="105"/>
  </w:num>
  <w:num w:numId="111" w16cid:durableId="753017416">
    <w:abstractNumId w:val="67"/>
  </w:num>
  <w:num w:numId="112" w16cid:durableId="1725522890">
    <w:abstractNumId w:val="46"/>
  </w:num>
  <w:num w:numId="113" w16cid:durableId="228149489">
    <w:abstractNumId w:val="70"/>
  </w:num>
  <w:num w:numId="114" w16cid:durableId="121853987">
    <w:abstractNumId w:val="112"/>
  </w:num>
  <w:num w:numId="115" w16cid:durableId="1869833298">
    <w:abstractNumId w:val="88"/>
  </w:num>
  <w:num w:numId="116" w16cid:durableId="1608610965">
    <w:abstractNumId w:val="52"/>
  </w:num>
  <w:num w:numId="117" w16cid:durableId="1049108442">
    <w:abstractNumId w:val="107"/>
  </w:num>
  <w:num w:numId="118" w16cid:durableId="441264503">
    <w:abstractNumId w:val="25"/>
  </w:num>
  <w:num w:numId="119" w16cid:durableId="172845014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874726726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 w16cid:durableId="671881725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 w16cid:durableId="107485621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 w16cid:durableId="1320425203">
    <w:abstractNumId w:val="1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 w16cid:durableId="1841193913">
    <w:abstractNumId w:val="1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1839727426">
    <w:abstractNumId w:val="8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 w16cid:durableId="987632185">
    <w:abstractNumId w:val="1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 w16cid:durableId="130816522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 w16cid:durableId="802423176">
    <w:abstractNumId w:val="150"/>
  </w:num>
  <w:num w:numId="129" w16cid:durableId="1898515867">
    <w:abstractNumId w:val="78"/>
  </w:num>
  <w:num w:numId="130" w16cid:durableId="555701956">
    <w:abstractNumId w:val="114"/>
  </w:num>
  <w:num w:numId="131" w16cid:durableId="1595092192">
    <w:abstractNumId w:val="35"/>
  </w:num>
  <w:num w:numId="132" w16cid:durableId="997000643">
    <w:abstractNumId w:val="60"/>
  </w:num>
  <w:num w:numId="133" w16cid:durableId="1041629908">
    <w:abstractNumId w:val="103"/>
  </w:num>
  <w:num w:numId="134" w16cid:durableId="1713335795">
    <w:abstractNumId w:val="111"/>
  </w:num>
  <w:num w:numId="135" w16cid:durableId="2004239386">
    <w:abstractNumId w:val="99"/>
  </w:num>
  <w:num w:numId="136" w16cid:durableId="145561120">
    <w:abstractNumId w:val="148"/>
  </w:num>
  <w:num w:numId="137" w16cid:durableId="748579365">
    <w:abstractNumId w:val="94"/>
  </w:num>
  <w:num w:numId="138" w16cid:durableId="745763731">
    <w:abstractNumId w:val="44"/>
  </w:num>
  <w:num w:numId="139" w16cid:durableId="171258694">
    <w:abstractNumId w:val="91"/>
  </w:num>
  <w:num w:numId="140" w16cid:durableId="436298076">
    <w:abstractNumId w:val="87"/>
  </w:num>
  <w:numIdMacAtCleanup w:val="1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007B"/>
    <w:rsid w:val="0000014A"/>
    <w:rsid w:val="0000123D"/>
    <w:rsid w:val="0000178D"/>
    <w:rsid w:val="0000189C"/>
    <w:rsid w:val="000024B3"/>
    <w:rsid w:val="0000263B"/>
    <w:rsid w:val="000052A5"/>
    <w:rsid w:val="0000607A"/>
    <w:rsid w:val="00010C7D"/>
    <w:rsid w:val="00011391"/>
    <w:rsid w:val="00011BA8"/>
    <w:rsid w:val="000169D2"/>
    <w:rsid w:val="00023BCC"/>
    <w:rsid w:val="000249D3"/>
    <w:rsid w:val="00024EFF"/>
    <w:rsid w:val="00025C38"/>
    <w:rsid w:val="00025F63"/>
    <w:rsid w:val="000269D1"/>
    <w:rsid w:val="00031443"/>
    <w:rsid w:val="000314B6"/>
    <w:rsid w:val="000318E9"/>
    <w:rsid w:val="000324B8"/>
    <w:rsid w:val="0003259B"/>
    <w:rsid w:val="00032626"/>
    <w:rsid w:val="0003281D"/>
    <w:rsid w:val="000337F3"/>
    <w:rsid w:val="000364AD"/>
    <w:rsid w:val="0003772B"/>
    <w:rsid w:val="00037B60"/>
    <w:rsid w:val="00042CCE"/>
    <w:rsid w:val="00044F36"/>
    <w:rsid w:val="00046036"/>
    <w:rsid w:val="000505CE"/>
    <w:rsid w:val="00051588"/>
    <w:rsid w:val="00051F52"/>
    <w:rsid w:val="00056436"/>
    <w:rsid w:val="00056A2D"/>
    <w:rsid w:val="00057B11"/>
    <w:rsid w:val="0006010F"/>
    <w:rsid w:val="0006044C"/>
    <w:rsid w:val="00062736"/>
    <w:rsid w:val="000658C1"/>
    <w:rsid w:val="00066154"/>
    <w:rsid w:val="0006641D"/>
    <w:rsid w:val="0006661F"/>
    <w:rsid w:val="0006792C"/>
    <w:rsid w:val="00067992"/>
    <w:rsid w:val="00067ED7"/>
    <w:rsid w:val="00067EFF"/>
    <w:rsid w:val="00070047"/>
    <w:rsid w:val="000709BE"/>
    <w:rsid w:val="000716EF"/>
    <w:rsid w:val="00071B1A"/>
    <w:rsid w:val="00071CF8"/>
    <w:rsid w:val="00072D90"/>
    <w:rsid w:val="00075FC4"/>
    <w:rsid w:val="00077189"/>
    <w:rsid w:val="00082A00"/>
    <w:rsid w:val="00083653"/>
    <w:rsid w:val="00083C02"/>
    <w:rsid w:val="00085485"/>
    <w:rsid w:val="00085BC5"/>
    <w:rsid w:val="000868BA"/>
    <w:rsid w:val="0009119D"/>
    <w:rsid w:val="000912D4"/>
    <w:rsid w:val="000921E8"/>
    <w:rsid w:val="00092BDD"/>
    <w:rsid w:val="0009407E"/>
    <w:rsid w:val="0009439A"/>
    <w:rsid w:val="00094685"/>
    <w:rsid w:val="00095F17"/>
    <w:rsid w:val="000A000B"/>
    <w:rsid w:val="000A07A6"/>
    <w:rsid w:val="000A2060"/>
    <w:rsid w:val="000A2551"/>
    <w:rsid w:val="000A2707"/>
    <w:rsid w:val="000A3CCF"/>
    <w:rsid w:val="000A4F79"/>
    <w:rsid w:val="000A5D55"/>
    <w:rsid w:val="000A5F32"/>
    <w:rsid w:val="000B0339"/>
    <w:rsid w:val="000B21E5"/>
    <w:rsid w:val="000B262D"/>
    <w:rsid w:val="000B44B1"/>
    <w:rsid w:val="000B610C"/>
    <w:rsid w:val="000B623F"/>
    <w:rsid w:val="000B7089"/>
    <w:rsid w:val="000B73DA"/>
    <w:rsid w:val="000C28FB"/>
    <w:rsid w:val="000C2F9E"/>
    <w:rsid w:val="000C41E4"/>
    <w:rsid w:val="000C50F2"/>
    <w:rsid w:val="000D0142"/>
    <w:rsid w:val="000D0A01"/>
    <w:rsid w:val="000D1DB7"/>
    <w:rsid w:val="000D24B7"/>
    <w:rsid w:val="000D547C"/>
    <w:rsid w:val="000D7769"/>
    <w:rsid w:val="000E07A4"/>
    <w:rsid w:val="000E088D"/>
    <w:rsid w:val="000E0B08"/>
    <w:rsid w:val="000E1F87"/>
    <w:rsid w:val="000E2305"/>
    <w:rsid w:val="000E2D85"/>
    <w:rsid w:val="000E3BCB"/>
    <w:rsid w:val="000E5E5B"/>
    <w:rsid w:val="000F1BBD"/>
    <w:rsid w:val="000F25CE"/>
    <w:rsid w:val="000F33B7"/>
    <w:rsid w:val="000F5E8C"/>
    <w:rsid w:val="000F66DF"/>
    <w:rsid w:val="000F6E65"/>
    <w:rsid w:val="00103828"/>
    <w:rsid w:val="00104223"/>
    <w:rsid w:val="0010536D"/>
    <w:rsid w:val="0010559D"/>
    <w:rsid w:val="00107B1A"/>
    <w:rsid w:val="00112419"/>
    <w:rsid w:val="0011285C"/>
    <w:rsid w:val="0011405A"/>
    <w:rsid w:val="00115062"/>
    <w:rsid w:val="001152D5"/>
    <w:rsid w:val="00116B5E"/>
    <w:rsid w:val="00121007"/>
    <w:rsid w:val="0012143C"/>
    <w:rsid w:val="00121C0D"/>
    <w:rsid w:val="00122140"/>
    <w:rsid w:val="0012249F"/>
    <w:rsid w:val="001232A0"/>
    <w:rsid w:val="00123FBB"/>
    <w:rsid w:val="001262F3"/>
    <w:rsid w:val="001268BA"/>
    <w:rsid w:val="001317B5"/>
    <w:rsid w:val="0013222E"/>
    <w:rsid w:val="00133311"/>
    <w:rsid w:val="00135C3D"/>
    <w:rsid w:val="001367D4"/>
    <w:rsid w:val="001376E7"/>
    <w:rsid w:val="00137882"/>
    <w:rsid w:val="00143435"/>
    <w:rsid w:val="00145171"/>
    <w:rsid w:val="00146C03"/>
    <w:rsid w:val="001475E7"/>
    <w:rsid w:val="001478A5"/>
    <w:rsid w:val="00152B0A"/>
    <w:rsid w:val="00152EA0"/>
    <w:rsid w:val="00153AAA"/>
    <w:rsid w:val="00153B69"/>
    <w:rsid w:val="00153E93"/>
    <w:rsid w:val="00155812"/>
    <w:rsid w:val="001559CE"/>
    <w:rsid w:val="00156771"/>
    <w:rsid w:val="00156A9A"/>
    <w:rsid w:val="001578F9"/>
    <w:rsid w:val="00157B14"/>
    <w:rsid w:val="001604CF"/>
    <w:rsid w:val="001617C3"/>
    <w:rsid w:val="00161EB1"/>
    <w:rsid w:val="00163471"/>
    <w:rsid w:val="00164091"/>
    <w:rsid w:val="001655B6"/>
    <w:rsid w:val="00166672"/>
    <w:rsid w:val="00166BE3"/>
    <w:rsid w:val="001709F4"/>
    <w:rsid w:val="00175397"/>
    <w:rsid w:val="00176033"/>
    <w:rsid w:val="001767D8"/>
    <w:rsid w:val="00176B73"/>
    <w:rsid w:val="00176F53"/>
    <w:rsid w:val="00180316"/>
    <w:rsid w:val="00181D94"/>
    <w:rsid w:val="00182143"/>
    <w:rsid w:val="00182668"/>
    <w:rsid w:val="00183D85"/>
    <w:rsid w:val="0018499E"/>
    <w:rsid w:val="00184B15"/>
    <w:rsid w:val="00185FE3"/>
    <w:rsid w:val="001876C7"/>
    <w:rsid w:val="00187B6E"/>
    <w:rsid w:val="00192237"/>
    <w:rsid w:val="00192283"/>
    <w:rsid w:val="0019472B"/>
    <w:rsid w:val="00194846"/>
    <w:rsid w:val="001952A9"/>
    <w:rsid w:val="001956ED"/>
    <w:rsid w:val="001A05AD"/>
    <w:rsid w:val="001A077E"/>
    <w:rsid w:val="001A0E02"/>
    <w:rsid w:val="001A11D4"/>
    <w:rsid w:val="001A29A4"/>
    <w:rsid w:val="001A5309"/>
    <w:rsid w:val="001A531A"/>
    <w:rsid w:val="001A7CB5"/>
    <w:rsid w:val="001B0F11"/>
    <w:rsid w:val="001B118E"/>
    <w:rsid w:val="001B11FB"/>
    <w:rsid w:val="001B5C04"/>
    <w:rsid w:val="001B61D5"/>
    <w:rsid w:val="001C007B"/>
    <w:rsid w:val="001C267A"/>
    <w:rsid w:val="001C5A9C"/>
    <w:rsid w:val="001C6925"/>
    <w:rsid w:val="001C69CA"/>
    <w:rsid w:val="001D10F6"/>
    <w:rsid w:val="001D2F0D"/>
    <w:rsid w:val="001D2F51"/>
    <w:rsid w:val="001D33A5"/>
    <w:rsid w:val="001D3F90"/>
    <w:rsid w:val="001D6A40"/>
    <w:rsid w:val="001D74AA"/>
    <w:rsid w:val="001D790E"/>
    <w:rsid w:val="001DBA48"/>
    <w:rsid w:val="001E10B6"/>
    <w:rsid w:val="001E2E2F"/>
    <w:rsid w:val="001E2E64"/>
    <w:rsid w:val="001E2F15"/>
    <w:rsid w:val="001E3710"/>
    <w:rsid w:val="001E6BDB"/>
    <w:rsid w:val="001E6EEA"/>
    <w:rsid w:val="001E73DB"/>
    <w:rsid w:val="001F2E7B"/>
    <w:rsid w:val="001F355F"/>
    <w:rsid w:val="001F5A90"/>
    <w:rsid w:val="00200202"/>
    <w:rsid w:val="00200E48"/>
    <w:rsid w:val="00200FBF"/>
    <w:rsid w:val="002022C5"/>
    <w:rsid w:val="00202662"/>
    <w:rsid w:val="00202785"/>
    <w:rsid w:val="002046A7"/>
    <w:rsid w:val="002062EF"/>
    <w:rsid w:val="002068EE"/>
    <w:rsid w:val="00207723"/>
    <w:rsid w:val="0021028C"/>
    <w:rsid w:val="002118A3"/>
    <w:rsid w:val="002118FF"/>
    <w:rsid w:val="00211AFF"/>
    <w:rsid w:val="00212009"/>
    <w:rsid w:val="00215B28"/>
    <w:rsid w:val="0021626F"/>
    <w:rsid w:val="00216366"/>
    <w:rsid w:val="002203D4"/>
    <w:rsid w:val="00220530"/>
    <w:rsid w:val="00220F19"/>
    <w:rsid w:val="00220F8D"/>
    <w:rsid w:val="0022148A"/>
    <w:rsid w:val="002226CD"/>
    <w:rsid w:val="00223223"/>
    <w:rsid w:val="00224378"/>
    <w:rsid w:val="00224671"/>
    <w:rsid w:val="00224A0D"/>
    <w:rsid w:val="00224F39"/>
    <w:rsid w:val="00225B2F"/>
    <w:rsid w:val="00225C63"/>
    <w:rsid w:val="00226765"/>
    <w:rsid w:val="00227899"/>
    <w:rsid w:val="00227A16"/>
    <w:rsid w:val="002307BE"/>
    <w:rsid w:val="002308EA"/>
    <w:rsid w:val="002322E5"/>
    <w:rsid w:val="002329A7"/>
    <w:rsid w:val="00233AAC"/>
    <w:rsid w:val="0023407F"/>
    <w:rsid w:val="002347F8"/>
    <w:rsid w:val="00236B5A"/>
    <w:rsid w:val="00236E34"/>
    <w:rsid w:val="00241EC4"/>
    <w:rsid w:val="002427D8"/>
    <w:rsid w:val="00242A27"/>
    <w:rsid w:val="002451D4"/>
    <w:rsid w:val="00246F42"/>
    <w:rsid w:val="00250308"/>
    <w:rsid w:val="002523D7"/>
    <w:rsid w:val="00252450"/>
    <w:rsid w:val="00252516"/>
    <w:rsid w:val="0025263A"/>
    <w:rsid w:val="002530D3"/>
    <w:rsid w:val="00253E02"/>
    <w:rsid w:val="00254641"/>
    <w:rsid w:val="00254FA3"/>
    <w:rsid w:val="00261966"/>
    <w:rsid w:val="00261BF0"/>
    <w:rsid w:val="00263254"/>
    <w:rsid w:val="00264BFC"/>
    <w:rsid w:val="0026519F"/>
    <w:rsid w:val="00266203"/>
    <w:rsid w:val="0026746D"/>
    <w:rsid w:val="00267663"/>
    <w:rsid w:val="00267F34"/>
    <w:rsid w:val="00271327"/>
    <w:rsid w:val="0027146C"/>
    <w:rsid w:val="00272D39"/>
    <w:rsid w:val="0027360E"/>
    <w:rsid w:val="002739BF"/>
    <w:rsid w:val="002768F6"/>
    <w:rsid w:val="00276A71"/>
    <w:rsid w:val="00277C13"/>
    <w:rsid w:val="00277FE8"/>
    <w:rsid w:val="00280160"/>
    <w:rsid w:val="00280A26"/>
    <w:rsid w:val="002813F6"/>
    <w:rsid w:val="00285E50"/>
    <w:rsid w:val="00286552"/>
    <w:rsid w:val="00286675"/>
    <w:rsid w:val="00291E09"/>
    <w:rsid w:val="00292FB9"/>
    <w:rsid w:val="002944A2"/>
    <w:rsid w:val="002946A8"/>
    <w:rsid w:val="002955F2"/>
    <w:rsid w:val="00297ED4"/>
    <w:rsid w:val="002A034C"/>
    <w:rsid w:val="002A03E4"/>
    <w:rsid w:val="002A03FA"/>
    <w:rsid w:val="002A0672"/>
    <w:rsid w:val="002A2FF5"/>
    <w:rsid w:val="002A33A9"/>
    <w:rsid w:val="002A52D0"/>
    <w:rsid w:val="002A6FC9"/>
    <w:rsid w:val="002A7192"/>
    <w:rsid w:val="002B083B"/>
    <w:rsid w:val="002B19AF"/>
    <w:rsid w:val="002B290F"/>
    <w:rsid w:val="002B3451"/>
    <w:rsid w:val="002B3F76"/>
    <w:rsid w:val="002B5163"/>
    <w:rsid w:val="002B5512"/>
    <w:rsid w:val="002B5594"/>
    <w:rsid w:val="002B657B"/>
    <w:rsid w:val="002B6677"/>
    <w:rsid w:val="002B6C13"/>
    <w:rsid w:val="002BE5F4"/>
    <w:rsid w:val="002C0266"/>
    <w:rsid w:val="002C1C60"/>
    <w:rsid w:val="002C31C5"/>
    <w:rsid w:val="002C4B2B"/>
    <w:rsid w:val="002C66CB"/>
    <w:rsid w:val="002C74FC"/>
    <w:rsid w:val="002D0270"/>
    <w:rsid w:val="002D032E"/>
    <w:rsid w:val="002D1CAF"/>
    <w:rsid w:val="002D26B1"/>
    <w:rsid w:val="002D7BD6"/>
    <w:rsid w:val="002E24B1"/>
    <w:rsid w:val="002E25EC"/>
    <w:rsid w:val="002E371D"/>
    <w:rsid w:val="002E4595"/>
    <w:rsid w:val="002E7127"/>
    <w:rsid w:val="002E7E3F"/>
    <w:rsid w:val="002F03DC"/>
    <w:rsid w:val="002F0FC5"/>
    <w:rsid w:val="002F57C4"/>
    <w:rsid w:val="002F6770"/>
    <w:rsid w:val="00300F34"/>
    <w:rsid w:val="00301C3A"/>
    <w:rsid w:val="00302BD3"/>
    <w:rsid w:val="00302FBC"/>
    <w:rsid w:val="003037FB"/>
    <w:rsid w:val="0030474E"/>
    <w:rsid w:val="00304780"/>
    <w:rsid w:val="00306C17"/>
    <w:rsid w:val="003119C2"/>
    <w:rsid w:val="0031335C"/>
    <w:rsid w:val="00313A18"/>
    <w:rsid w:val="00314A27"/>
    <w:rsid w:val="0031503D"/>
    <w:rsid w:val="00315989"/>
    <w:rsid w:val="00315F06"/>
    <w:rsid w:val="00316219"/>
    <w:rsid w:val="00317A9D"/>
    <w:rsid w:val="0032119F"/>
    <w:rsid w:val="00324696"/>
    <w:rsid w:val="00324B52"/>
    <w:rsid w:val="00324B61"/>
    <w:rsid w:val="00325B37"/>
    <w:rsid w:val="0032709D"/>
    <w:rsid w:val="00327F75"/>
    <w:rsid w:val="0033023E"/>
    <w:rsid w:val="00331638"/>
    <w:rsid w:val="00333FB1"/>
    <w:rsid w:val="0033424B"/>
    <w:rsid w:val="00337D0B"/>
    <w:rsid w:val="00342891"/>
    <w:rsid w:val="0034296C"/>
    <w:rsid w:val="0034329C"/>
    <w:rsid w:val="003472D4"/>
    <w:rsid w:val="00347E14"/>
    <w:rsid w:val="003508B3"/>
    <w:rsid w:val="003521BC"/>
    <w:rsid w:val="00352ADB"/>
    <w:rsid w:val="00353B01"/>
    <w:rsid w:val="00354D62"/>
    <w:rsid w:val="0035775D"/>
    <w:rsid w:val="00357B5E"/>
    <w:rsid w:val="00360CBD"/>
    <w:rsid w:val="00364494"/>
    <w:rsid w:val="00364A98"/>
    <w:rsid w:val="00364CFD"/>
    <w:rsid w:val="0036574F"/>
    <w:rsid w:val="00365DC4"/>
    <w:rsid w:val="00367453"/>
    <w:rsid w:val="003674D2"/>
    <w:rsid w:val="00370ED4"/>
    <w:rsid w:val="0037348C"/>
    <w:rsid w:val="00374A29"/>
    <w:rsid w:val="003764C6"/>
    <w:rsid w:val="0038133C"/>
    <w:rsid w:val="0038261E"/>
    <w:rsid w:val="00383220"/>
    <w:rsid w:val="00385317"/>
    <w:rsid w:val="0038584C"/>
    <w:rsid w:val="00386058"/>
    <w:rsid w:val="003925D1"/>
    <w:rsid w:val="00392641"/>
    <w:rsid w:val="00392989"/>
    <w:rsid w:val="00393035"/>
    <w:rsid w:val="00393D7A"/>
    <w:rsid w:val="003956F7"/>
    <w:rsid w:val="003958F8"/>
    <w:rsid w:val="003971B6"/>
    <w:rsid w:val="003A036D"/>
    <w:rsid w:val="003A13DD"/>
    <w:rsid w:val="003A263E"/>
    <w:rsid w:val="003A38EB"/>
    <w:rsid w:val="003A4078"/>
    <w:rsid w:val="003A5727"/>
    <w:rsid w:val="003A7A1B"/>
    <w:rsid w:val="003B0886"/>
    <w:rsid w:val="003B1BF0"/>
    <w:rsid w:val="003B4997"/>
    <w:rsid w:val="003B5284"/>
    <w:rsid w:val="003B598F"/>
    <w:rsid w:val="003B5C41"/>
    <w:rsid w:val="003B7DD8"/>
    <w:rsid w:val="003C1409"/>
    <w:rsid w:val="003C2641"/>
    <w:rsid w:val="003C38B7"/>
    <w:rsid w:val="003C3A89"/>
    <w:rsid w:val="003C3E31"/>
    <w:rsid w:val="003C50FE"/>
    <w:rsid w:val="003D0F91"/>
    <w:rsid w:val="003D1229"/>
    <w:rsid w:val="003D2FE6"/>
    <w:rsid w:val="003D3316"/>
    <w:rsid w:val="003D3475"/>
    <w:rsid w:val="003D4F9B"/>
    <w:rsid w:val="003D51FE"/>
    <w:rsid w:val="003D535C"/>
    <w:rsid w:val="003D5727"/>
    <w:rsid w:val="003D5D3F"/>
    <w:rsid w:val="003D6FAE"/>
    <w:rsid w:val="003E027B"/>
    <w:rsid w:val="003E04A1"/>
    <w:rsid w:val="003E0CC1"/>
    <w:rsid w:val="003E4A53"/>
    <w:rsid w:val="003E5100"/>
    <w:rsid w:val="003E6261"/>
    <w:rsid w:val="003E695C"/>
    <w:rsid w:val="003E773B"/>
    <w:rsid w:val="003F0465"/>
    <w:rsid w:val="003F1F89"/>
    <w:rsid w:val="003F30D3"/>
    <w:rsid w:val="003F4574"/>
    <w:rsid w:val="003F461E"/>
    <w:rsid w:val="003F7155"/>
    <w:rsid w:val="00401CC1"/>
    <w:rsid w:val="00401FC7"/>
    <w:rsid w:val="00402B91"/>
    <w:rsid w:val="00405B22"/>
    <w:rsid w:val="00406E61"/>
    <w:rsid w:val="00407CE3"/>
    <w:rsid w:val="00407FBE"/>
    <w:rsid w:val="00410153"/>
    <w:rsid w:val="00410F58"/>
    <w:rsid w:val="004130F9"/>
    <w:rsid w:val="00415235"/>
    <w:rsid w:val="00415C51"/>
    <w:rsid w:val="00417543"/>
    <w:rsid w:val="0042186F"/>
    <w:rsid w:val="00421BB9"/>
    <w:rsid w:val="00425AF1"/>
    <w:rsid w:val="004271E3"/>
    <w:rsid w:val="00427BBE"/>
    <w:rsid w:val="00430CB1"/>
    <w:rsid w:val="00432BF9"/>
    <w:rsid w:val="00433B1C"/>
    <w:rsid w:val="00434C01"/>
    <w:rsid w:val="004371DB"/>
    <w:rsid w:val="00441D11"/>
    <w:rsid w:val="00441FF2"/>
    <w:rsid w:val="0044538B"/>
    <w:rsid w:val="00446247"/>
    <w:rsid w:val="004464F6"/>
    <w:rsid w:val="00446AB0"/>
    <w:rsid w:val="0045006E"/>
    <w:rsid w:val="004509B0"/>
    <w:rsid w:val="00453C0A"/>
    <w:rsid w:val="0045434D"/>
    <w:rsid w:val="00455507"/>
    <w:rsid w:val="0045595E"/>
    <w:rsid w:val="00456546"/>
    <w:rsid w:val="00456E33"/>
    <w:rsid w:val="00461AE7"/>
    <w:rsid w:val="0046206B"/>
    <w:rsid w:val="0046257D"/>
    <w:rsid w:val="00462A08"/>
    <w:rsid w:val="004644D5"/>
    <w:rsid w:val="00467330"/>
    <w:rsid w:val="0047283F"/>
    <w:rsid w:val="00474AD9"/>
    <w:rsid w:val="004760AC"/>
    <w:rsid w:val="0047741E"/>
    <w:rsid w:val="004807C9"/>
    <w:rsid w:val="004817B1"/>
    <w:rsid w:val="00486526"/>
    <w:rsid w:val="004873B1"/>
    <w:rsid w:val="0049056D"/>
    <w:rsid w:val="00490950"/>
    <w:rsid w:val="004910B2"/>
    <w:rsid w:val="00492205"/>
    <w:rsid w:val="00492FC9"/>
    <w:rsid w:val="004942C1"/>
    <w:rsid w:val="00497AF0"/>
    <w:rsid w:val="004A007E"/>
    <w:rsid w:val="004A0321"/>
    <w:rsid w:val="004A0B8C"/>
    <w:rsid w:val="004A11F0"/>
    <w:rsid w:val="004A1B8C"/>
    <w:rsid w:val="004A28A3"/>
    <w:rsid w:val="004A3081"/>
    <w:rsid w:val="004A3199"/>
    <w:rsid w:val="004A5481"/>
    <w:rsid w:val="004A56E0"/>
    <w:rsid w:val="004B1D3C"/>
    <w:rsid w:val="004B3B3D"/>
    <w:rsid w:val="004B3CB8"/>
    <w:rsid w:val="004B5F8D"/>
    <w:rsid w:val="004C15A7"/>
    <w:rsid w:val="004C19A8"/>
    <w:rsid w:val="004C2CDC"/>
    <w:rsid w:val="004C3492"/>
    <w:rsid w:val="004C376E"/>
    <w:rsid w:val="004C5090"/>
    <w:rsid w:val="004C543A"/>
    <w:rsid w:val="004C631F"/>
    <w:rsid w:val="004D068A"/>
    <w:rsid w:val="004D113D"/>
    <w:rsid w:val="004D119A"/>
    <w:rsid w:val="004D49F1"/>
    <w:rsid w:val="004D4FC3"/>
    <w:rsid w:val="004D50AF"/>
    <w:rsid w:val="004D5219"/>
    <w:rsid w:val="004D5727"/>
    <w:rsid w:val="004D796C"/>
    <w:rsid w:val="004E0FB5"/>
    <w:rsid w:val="004E3334"/>
    <w:rsid w:val="004E3CF7"/>
    <w:rsid w:val="004E4276"/>
    <w:rsid w:val="004E5D2D"/>
    <w:rsid w:val="004F104A"/>
    <w:rsid w:val="004F120E"/>
    <w:rsid w:val="004F1F1E"/>
    <w:rsid w:val="004F2016"/>
    <w:rsid w:val="004F4336"/>
    <w:rsid w:val="004F60AA"/>
    <w:rsid w:val="004F639E"/>
    <w:rsid w:val="004F6A99"/>
    <w:rsid w:val="004F712D"/>
    <w:rsid w:val="005008C2"/>
    <w:rsid w:val="00502FA1"/>
    <w:rsid w:val="0050329B"/>
    <w:rsid w:val="00503683"/>
    <w:rsid w:val="005037BA"/>
    <w:rsid w:val="00506B9A"/>
    <w:rsid w:val="00507D9C"/>
    <w:rsid w:val="005100A7"/>
    <w:rsid w:val="0051111E"/>
    <w:rsid w:val="00511937"/>
    <w:rsid w:val="005123CA"/>
    <w:rsid w:val="00514120"/>
    <w:rsid w:val="0051413A"/>
    <w:rsid w:val="0051468C"/>
    <w:rsid w:val="0052297D"/>
    <w:rsid w:val="005239EC"/>
    <w:rsid w:val="00523A21"/>
    <w:rsid w:val="00523AEB"/>
    <w:rsid w:val="005253FF"/>
    <w:rsid w:val="00530E32"/>
    <w:rsid w:val="005314CE"/>
    <w:rsid w:val="0053359A"/>
    <w:rsid w:val="00536573"/>
    <w:rsid w:val="0054358A"/>
    <w:rsid w:val="005439D8"/>
    <w:rsid w:val="00550EBB"/>
    <w:rsid w:val="00551FB6"/>
    <w:rsid w:val="0055474A"/>
    <w:rsid w:val="005558C1"/>
    <w:rsid w:val="00557BC4"/>
    <w:rsid w:val="00561D06"/>
    <w:rsid w:val="005654C7"/>
    <w:rsid w:val="00565A45"/>
    <w:rsid w:val="00566E1C"/>
    <w:rsid w:val="00567143"/>
    <w:rsid w:val="00567507"/>
    <w:rsid w:val="00567E78"/>
    <w:rsid w:val="00574580"/>
    <w:rsid w:val="005759FA"/>
    <w:rsid w:val="00576EC8"/>
    <w:rsid w:val="00577FC5"/>
    <w:rsid w:val="00580E24"/>
    <w:rsid w:val="005823E3"/>
    <w:rsid w:val="00582CEB"/>
    <w:rsid w:val="0058347C"/>
    <w:rsid w:val="00584401"/>
    <w:rsid w:val="0058641C"/>
    <w:rsid w:val="00586536"/>
    <w:rsid w:val="005877EA"/>
    <w:rsid w:val="00591B9D"/>
    <w:rsid w:val="0059596E"/>
    <w:rsid w:val="00596115"/>
    <w:rsid w:val="005A049A"/>
    <w:rsid w:val="005A1797"/>
    <w:rsid w:val="005A2DE7"/>
    <w:rsid w:val="005A3D16"/>
    <w:rsid w:val="005A466E"/>
    <w:rsid w:val="005A4BFC"/>
    <w:rsid w:val="005A579E"/>
    <w:rsid w:val="005A5D9F"/>
    <w:rsid w:val="005AC572"/>
    <w:rsid w:val="005AE06D"/>
    <w:rsid w:val="005B0158"/>
    <w:rsid w:val="005B049A"/>
    <w:rsid w:val="005B0541"/>
    <w:rsid w:val="005B0F45"/>
    <w:rsid w:val="005B10EE"/>
    <w:rsid w:val="005B19F5"/>
    <w:rsid w:val="005B2947"/>
    <w:rsid w:val="005B29C6"/>
    <w:rsid w:val="005B2FAD"/>
    <w:rsid w:val="005B4E44"/>
    <w:rsid w:val="005B5046"/>
    <w:rsid w:val="005B65F8"/>
    <w:rsid w:val="005B6C8D"/>
    <w:rsid w:val="005C386F"/>
    <w:rsid w:val="005C3CDD"/>
    <w:rsid w:val="005D0139"/>
    <w:rsid w:val="005D0828"/>
    <w:rsid w:val="005D2B7B"/>
    <w:rsid w:val="005D3DAF"/>
    <w:rsid w:val="005D570B"/>
    <w:rsid w:val="005D5A60"/>
    <w:rsid w:val="005D6911"/>
    <w:rsid w:val="005D7EC5"/>
    <w:rsid w:val="005E10E2"/>
    <w:rsid w:val="005E2822"/>
    <w:rsid w:val="005E32A4"/>
    <w:rsid w:val="005E4F84"/>
    <w:rsid w:val="005E5573"/>
    <w:rsid w:val="005E6FAE"/>
    <w:rsid w:val="005E7266"/>
    <w:rsid w:val="005EF575"/>
    <w:rsid w:val="005F0318"/>
    <w:rsid w:val="005F26E0"/>
    <w:rsid w:val="005F29A9"/>
    <w:rsid w:val="005F2B8F"/>
    <w:rsid w:val="005F3EDB"/>
    <w:rsid w:val="005F56C7"/>
    <w:rsid w:val="005F7C0B"/>
    <w:rsid w:val="00600225"/>
    <w:rsid w:val="00604494"/>
    <w:rsid w:val="00605D7D"/>
    <w:rsid w:val="00606711"/>
    <w:rsid w:val="00606FE3"/>
    <w:rsid w:val="00607A70"/>
    <w:rsid w:val="00610294"/>
    <w:rsid w:val="00610A90"/>
    <w:rsid w:val="00611D1C"/>
    <w:rsid w:val="00612740"/>
    <w:rsid w:val="006128BB"/>
    <w:rsid w:val="00616F43"/>
    <w:rsid w:val="0061733F"/>
    <w:rsid w:val="006175C6"/>
    <w:rsid w:val="00620580"/>
    <w:rsid w:val="00620A77"/>
    <w:rsid w:val="006228AF"/>
    <w:rsid w:val="00623857"/>
    <w:rsid w:val="00624617"/>
    <w:rsid w:val="00625715"/>
    <w:rsid w:val="00626595"/>
    <w:rsid w:val="006315D0"/>
    <w:rsid w:val="00632DAB"/>
    <w:rsid w:val="006350BD"/>
    <w:rsid w:val="00635F32"/>
    <w:rsid w:val="00640611"/>
    <w:rsid w:val="0064062D"/>
    <w:rsid w:val="00641108"/>
    <w:rsid w:val="00642869"/>
    <w:rsid w:val="006434B7"/>
    <w:rsid w:val="00643F85"/>
    <w:rsid w:val="00644056"/>
    <w:rsid w:val="0064501C"/>
    <w:rsid w:val="00645D84"/>
    <w:rsid w:val="0064638B"/>
    <w:rsid w:val="00646C2B"/>
    <w:rsid w:val="00650043"/>
    <w:rsid w:val="00650C4A"/>
    <w:rsid w:val="00651522"/>
    <w:rsid w:val="00653FB5"/>
    <w:rsid w:val="006546DB"/>
    <w:rsid w:val="006547CC"/>
    <w:rsid w:val="00654F1A"/>
    <w:rsid w:val="00662234"/>
    <w:rsid w:val="00662370"/>
    <w:rsid w:val="00662DCD"/>
    <w:rsid w:val="006635A0"/>
    <w:rsid w:val="0066453C"/>
    <w:rsid w:val="00665C8D"/>
    <w:rsid w:val="006664E6"/>
    <w:rsid w:val="00666F30"/>
    <w:rsid w:val="006676FB"/>
    <w:rsid w:val="00667816"/>
    <w:rsid w:val="00667F8E"/>
    <w:rsid w:val="006706B9"/>
    <w:rsid w:val="006725A9"/>
    <w:rsid w:val="00673CC0"/>
    <w:rsid w:val="00675CE6"/>
    <w:rsid w:val="00680050"/>
    <w:rsid w:val="006805DF"/>
    <w:rsid w:val="006812E2"/>
    <w:rsid w:val="006827EC"/>
    <w:rsid w:val="006829AF"/>
    <w:rsid w:val="00683BB4"/>
    <w:rsid w:val="006857AE"/>
    <w:rsid w:val="00686184"/>
    <w:rsid w:val="00686BAE"/>
    <w:rsid w:val="00690FE6"/>
    <w:rsid w:val="00694ED0"/>
    <w:rsid w:val="00694EDF"/>
    <w:rsid w:val="00697BEF"/>
    <w:rsid w:val="006A0483"/>
    <w:rsid w:val="006A1961"/>
    <w:rsid w:val="006A284E"/>
    <w:rsid w:val="006A2CBE"/>
    <w:rsid w:val="006A3BC5"/>
    <w:rsid w:val="006A5A6E"/>
    <w:rsid w:val="006A7ACD"/>
    <w:rsid w:val="006A7D51"/>
    <w:rsid w:val="006A7EB5"/>
    <w:rsid w:val="006B1182"/>
    <w:rsid w:val="006B1960"/>
    <w:rsid w:val="006B1C25"/>
    <w:rsid w:val="006B2C22"/>
    <w:rsid w:val="006B2C63"/>
    <w:rsid w:val="006B525B"/>
    <w:rsid w:val="006B7379"/>
    <w:rsid w:val="006B7E95"/>
    <w:rsid w:val="006C0F19"/>
    <w:rsid w:val="006C29A1"/>
    <w:rsid w:val="006C342A"/>
    <w:rsid w:val="006C3BC2"/>
    <w:rsid w:val="006C472A"/>
    <w:rsid w:val="006C523F"/>
    <w:rsid w:val="006C67C8"/>
    <w:rsid w:val="006C70A1"/>
    <w:rsid w:val="006C7EE5"/>
    <w:rsid w:val="006D0193"/>
    <w:rsid w:val="006D327F"/>
    <w:rsid w:val="006E14AC"/>
    <w:rsid w:val="006E1AB4"/>
    <w:rsid w:val="006E1E1C"/>
    <w:rsid w:val="006E4F91"/>
    <w:rsid w:val="006E638B"/>
    <w:rsid w:val="006E656E"/>
    <w:rsid w:val="006F033C"/>
    <w:rsid w:val="006F3552"/>
    <w:rsid w:val="00700BA4"/>
    <w:rsid w:val="0070181E"/>
    <w:rsid w:val="00701BF4"/>
    <w:rsid w:val="00704037"/>
    <w:rsid w:val="00706BA4"/>
    <w:rsid w:val="00713C42"/>
    <w:rsid w:val="00722BD6"/>
    <w:rsid w:val="00722F48"/>
    <w:rsid w:val="00723540"/>
    <w:rsid w:val="007264E6"/>
    <w:rsid w:val="00732254"/>
    <w:rsid w:val="00736C0D"/>
    <w:rsid w:val="007402BB"/>
    <w:rsid w:val="00740EAF"/>
    <w:rsid w:val="0074314D"/>
    <w:rsid w:val="007437F4"/>
    <w:rsid w:val="00743B2C"/>
    <w:rsid w:val="00744E09"/>
    <w:rsid w:val="0074555C"/>
    <w:rsid w:val="0074680E"/>
    <w:rsid w:val="00750ABE"/>
    <w:rsid w:val="0075188D"/>
    <w:rsid w:val="00754808"/>
    <w:rsid w:val="007549BB"/>
    <w:rsid w:val="007557F3"/>
    <w:rsid w:val="00756192"/>
    <w:rsid w:val="00756423"/>
    <w:rsid w:val="00760CBC"/>
    <w:rsid w:val="00761E39"/>
    <w:rsid w:val="007635C5"/>
    <w:rsid w:val="00764366"/>
    <w:rsid w:val="00764390"/>
    <w:rsid w:val="00764FE3"/>
    <w:rsid w:val="0077021E"/>
    <w:rsid w:val="007704BB"/>
    <w:rsid w:val="00770F98"/>
    <w:rsid w:val="0077141E"/>
    <w:rsid w:val="007717E6"/>
    <w:rsid w:val="0077224A"/>
    <w:rsid w:val="007722FA"/>
    <w:rsid w:val="00772820"/>
    <w:rsid w:val="00773C8C"/>
    <w:rsid w:val="0077467C"/>
    <w:rsid w:val="00776862"/>
    <w:rsid w:val="00776A05"/>
    <w:rsid w:val="0077703E"/>
    <w:rsid w:val="007772E1"/>
    <w:rsid w:val="007806AE"/>
    <w:rsid w:val="00780D0F"/>
    <w:rsid w:val="007822E3"/>
    <w:rsid w:val="007827CF"/>
    <w:rsid w:val="00782AA1"/>
    <w:rsid w:val="00782E8B"/>
    <w:rsid w:val="00784FE1"/>
    <w:rsid w:val="00785EDE"/>
    <w:rsid w:val="00786D22"/>
    <w:rsid w:val="00790193"/>
    <w:rsid w:val="00791039"/>
    <w:rsid w:val="0079140F"/>
    <w:rsid w:val="00791FD2"/>
    <w:rsid w:val="00792841"/>
    <w:rsid w:val="007928E4"/>
    <w:rsid w:val="00792AF2"/>
    <w:rsid w:val="00793FF5"/>
    <w:rsid w:val="00794953"/>
    <w:rsid w:val="00795176"/>
    <w:rsid w:val="007977D0"/>
    <w:rsid w:val="007A0335"/>
    <w:rsid w:val="007A0C1E"/>
    <w:rsid w:val="007A2087"/>
    <w:rsid w:val="007A528B"/>
    <w:rsid w:val="007A5926"/>
    <w:rsid w:val="007A73DE"/>
    <w:rsid w:val="007A758D"/>
    <w:rsid w:val="007B277B"/>
    <w:rsid w:val="007B291F"/>
    <w:rsid w:val="007B4ED4"/>
    <w:rsid w:val="007B5C21"/>
    <w:rsid w:val="007B6D37"/>
    <w:rsid w:val="007C0A8F"/>
    <w:rsid w:val="007C1D1D"/>
    <w:rsid w:val="007C2BD4"/>
    <w:rsid w:val="007C3EE9"/>
    <w:rsid w:val="007C40EB"/>
    <w:rsid w:val="007C5125"/>
    <w:rsid w:val="007C6328"/>
    <w:rsid w:val="007C723C"/>
    <w:rsid w:val="007D3A1D"/>
    <w:rsid w:val="007D3E29"/>
    <w:rsid w:val="007D4113"/>
    <w:rsid w:val="007D4D19"/>
    <w:rsid w:val="007D68E4"/>
    <w:rsid w:val="007E1069"/>
    <w:rsid w:val="007E1076"/>
    <w:rsid w:val="007E18F9"/>
    <w:rsid w:val="007E1D90"/>
    <w:rsid w:val="007E41BB"/>
    <w:rsid w:val="007E55B7"/>
    <w:rsid w:val="007E64D7"/>
    <w:rsid w:val="007E6A79"/>
    <w:rsid w:val="007E71E2"/>
    <w:rsid w:val="007E7780"/>
    <w:rsid w:val="007E7A1E"/>
    <w:rsid w:val="007F1278"/>
    <w:rsid w:val="007F6122"/>
    <w:rsid w:val="007F6786"/>
    <w:rsid w:val="007F6FF2"/>
    <w:rsid w:val="008008E0"/>
    <w:rsid w:val="00801B53"/>
    <w:rsid w:val="00802DB7"/>
    <w:rsid w:val="00803363"/>
    <w:rsid w:val="00804003"/>
    <w:rsid w:val="00804B0D"/>
    <w:rsid w:val="00805195"/>
    <w:rsid w:val="008077C3"/>
    <w:rsid w:val="008105E5"/>
    <w:rsid w:val="00812D2B"/>
    <w:rsid w:val="008134B5"/>
    <w:rsid w:val="008135BA"/>
    <w:rsid w:val="00814312"/>
    <w:rsid w:val="0081486C"/>
    <w:rsid w:val="00814A00"/>
    <w:rsid w:val="00814AAB"/>
    <w:rsid w:val="0081685C"/>
    <w:rsid w:val="008179DF"/>
    <w:rsid w:val="00817C16"/>
    <w:rsid w:val="00820865"/>
    <w:rsid w:val="00821878"/>
    <w:rsid w:val="008226E3"/>
    <w:rsid w:val="008241BD"/>
    <w:rsid w:val="00824B61"/>
    <w:rsid w:val="008272AE"/>
    <w:rsid w:val="0082735D"/>
    <w:rsid w:val="00832FE5"/>
    <w:rsid w:val="0083481F"/>
    <w:rsid w:val="008349FA"/>
    <w:rsid w:val="0083643B"/>
    <w:rsid w:val="00840A41"/>
    <w:rsid w:val="00841004"/>
    <w:rsid w:val="008428BC"/>
    <w:rsid w:val="00843C66"/>
    <w:rsid w:val="00846AF6"/>
    <w:rsid w:val="00850B77"/>
    <w:rsid w:val="00851A22"/>
    <w:rsid w:val="00853C7B"/>
    <w:rsid w:val="00856340"/>
    <w:rsid w:val="00860677"/>
    <w:rsid w:val="00860D94"/>
    <w:rsid w:val="00863827"/>
    <w:rsid w:val="00865ACB"/>
    <w:rsid w:val="00866689"/>
    <w:rsid w:val="008673E1"/>
    <w:rsid w:val="0086748D"/>
    <w:rsid w:val="0087340E"/>
    <w:rsid w:val="00873DFB"/>
    <w:rsid w:val="0087487B"/>
    <w:rsid w:val="00874DFA"/>
    <w:rsid w:val="00874FFC"/>
    <w:rsid w:val="00876151"/>
    <w:rsid w:val="0087626C"/>
    <w:rsid w:val="00876562"/>
    <w:rsid w:val="0088010D"/>
    <w:rsid w:val="00880FBF"/>
    <w:rsid w:val="00881018"/>
    <w:rsid w:val="008827F0"/>
    <w:rsid w:val="008832D8"/>
    <w:rsid w:val="00883D60"/>
    <w:rsid w:val="0088488B"/>
    <w:rsid w:val="00885C77"/>
    <w:rsid w:val="00891A12"/>
    <w:rsid w:val="00891BD1"/>
    <w:rsid w:val="00892477"/>
    <w:rsid w:val="008924ED"/>
    <w:rsid w:val="00892E15"/>
    <w:rsid w:val="00893ED1"/>
    <w:rsid w:val="0089496C"/>
    <w:rsid w:val="00895193"/>
    <w:rsid w:val="008960A4"/>
    <w:rsid w:val="008978D7"/>
    <w:rsid w:val="008A08D5"/>
    <w:rsid w:val="008A1704"/>
    <w:rsid w:val="008A1AD6"/>
    <w:rsid w:val="008A2DBF"/>
    <w:rsid w:val="008A399B"/>
    <w:rsid w:val="008B444D"/>
    <w:rsid w:val="008B4B14"/>
    <w:rsid w:val="008B62E6"/>
    <w:rsid w:val="008B78CE"/>
    <w:rsid w:val="008C09F0"/>
    <w:rsid w:val="008C1E29"/>
    <w:rsid w:val="008C2E45"/>
    <w:rsid w:val="008C660B"/>
    <w:rsid w:val="008C740B"/>
    <w:rsid w:val="008C7417"/>
    <w:rsid w:val="008C784B"/>
    <w:rsid w:val="008C7AE3"/>
    <w:rsid w:val="008D14A5"/>
    <w:rsid w:val="008D3198"/>
    <w:rsid w:val="008D37DB"/>
    <w:rsid w:val="008D4A5C"/>
    <w:rsid w:val="008D559C"/>
    <w:rsid w:val="008D5C10"/>
    <w:rsid w:val="008D7371"/>
    <w:rsid w:val="008D7572"/>
    <w:rsid w:val="008D7F61"/>
    <w:rsid w:val="008E5037"/>
    <w:rsid w:val="008E58D7"/>
    <w:rsid w:val="008E658F"/>
    <w:rsid w:val="008E69C4"/>
    <w:rsid w:val="008E7049"/>
    <w:rsid w:val="008F228A"/>
    <w:rsid w:val="008F2568"/>
    <w:rsid w:val="008F443A"/>
    <w:rsid w:val="008F4A30"/>
    <w:rsid w:val="008F4DD8"/>
    <w:rsid w:val="008F501C"/>
    <w:rsid w:val="008F57A6"/>
    <w:rsid w:val="008F5C2F"/>
    <w:rsid w:val="008F66F6"/>
    <w:rsid w:val="008F78D9"/>
    <w:rsid w:val="00900F42"/>
    <w:rsid w:val="0090193F"/>
    <w:rsid w:val="00902C46"/>
    <w:rsid w:val="009058A2"/>
    <w:rsid w:val="0090623A"/>
    <w:rsid w:val="009065B4"/>
    <w:rsid w:val="0090710E"/>
    <w:rsid w:val="009101A9"/>
    <w:rsid w:val="00910A75"/>
    <w:rsid w:val="00914DFC"/>
    <w:rsid w:val="009153F8"/>
    <w:rsid w:val="00915FB2"/>
    <w:rsid w:val="00916FEC"/>
    <w:rsid w:val="0092035A"/>
    <w:rsid w:val="00920CC8"/>
    <w:rsid w:val="00921238"/>
    <w:rsid w:val="00921275"/>
    <w:rsid w:val="00921799"/>
    <w:rsid w:val="00922420"/>
    <w:rsid w:val="00922B02"/>
    <w:rsid w:val="009242E6"/>
    <w:rsid w:val="00924FD9"/>
    <w:rsid w:val="00925754"/>
    <w:rsid w:val="00926E33"/>
    <w:rsid w:val="00927AF6"/>
    <w:rsid w:val="00930FA5"/>
    <w:rsid w:val="00933048"/>
    <w:rsid w:val="0093362D"/>
    <w:rsid w:val="00937EC5"/>
    <w:rsid w:val="00940467"/>
    <w:rsid w:val="0094179F"/>
    <w:rsid w:val="0094184C"/>
    <w:rsid w:val="00942B0D"/>
    <w:rsid w:val="009435D5"/>
    <w:rsid w:val="009441A4"/>
    <w:rsid w:val="009465D9"/>
    <w:rsid w:val="0094698B"/>
    <w:rsid w:val="009477FF"/>
    <w:rsid w:val="00950AD8"/>
    <w:rsid w:val="009511F5"/>
    <w:rsid w:val="0095185E"/>
    <w:rsid w:val="0095319E"/>
    <w:rsid w:val="00953490"/>
    <w:rsid w:val="009536FA"/>
    <w:rsid w:val="00953836"/>
    <w:rsid w:val="00953B23"/>
    <w:rsid w:val="009542E6"/>
    <w:rsid w:val="009553A1"/>
    <w:rsid w:val="00955F3D"/>
    <w:rsid w:val="00955FD0"/>
    <w:rsid w:val="00956540"/>
    <w:rsid w:val="00956E14"/>
    <w:rsid w:val="00960337"/>
    <w:rsid w:val="00960D58"/>
    <w:rsid w:val="00961B4A"/>
    <w:rsid w:val="00961F6E"/>
    <w:rsid w:val="00963CA8"/>
    <w:rsid w:val="00965916"/>
    <w:rsid w:val="00966A1C"/>
    <w:rsid w:val="00966C48"/>
    <w:rsid w:val="009672EF"/>
    <w:rsid w:val="009677FE"/>
    <w:rsid w:val="00967E08"/>
    <w:rsid w:val="009703DC"/>
    <w:rsid w:val="00972264"/>
    <w:rsid w:val="009757B7"/>
    <w:rsid w:val="00976313"/>
    <w:rsid w:val="009818FE"/>
    <w:rsid w:val="00981FC2"/>
    <w:rsid w:val="0098337C"/>
    <w:rsid w:val="009878C7"/>
    <w:rsid w:val="00987E2B"/>
    <w:rsid w:val="00990325"/>
    <w:rsid w:val="00991482"/>
    <w:rsid w:val="00991A40"/>
    <w:rsid w:val="00992411"/>
    <w:rsid w:val="00994F58"/>
    <w:rsid w:val="009A33A5"/>
    <w:rsid w:val="009A36B5"/>
    <w:rsid w:val="009A3D47"/>
    <w:rsid w:val="009A51F5"/>
    <w:rsid w:val="009A520C"/>
    <w:rsid w:val="009A726E"/>
    <w:rsid w:val="009A7566"/>
    <w:rsid w:val="009A7BD0"/>
    <w:rsid w:val="009B0F30"/>
    <w:rsid w:val="009B2170"/>
    <w:rsid w:val="009B2610"/>
    <w:rsid w:val="009B4F5A"/>
    <w:rsid w:val="009B6443"/>
    <w:rsid w:val="009C291E"/>
    <w:rsid w:val="009C32D9"/>
    <w:rsid w:val="009C365E"/>
    <w:rsid w:val="009C5B2C"/>
    <w:rsid w:val="009C60E5"/>
    <w:rsid w:val="009C6635"/>
    <w:rsid w:val="009C6DF6"/>
    <w:rsid w:val="009D0EF7"/>
    <w:rsid w:val="009D16F7"/>
    <w:rsid w:val="009D225F"/>
    <w:rsid w:val="009D3190"/>
    <w:rsid w:val="009D5330"/>
    <w:rsid w:val="009D7354"/>
    <w:rsid w:val="009D749C"/>
    <w:rsid w:val="009D7696"/>
    <w:rsid w:val="009E03EA"/>
    <w:rsid w:val="009E38AD"/>
    <w:rsid w:val="009E3EAC"/>
    <w:rsid w:val="009E48D5"/>
    <w:rsid w:val="009E5A8B"/>
    <w:rsid w:val="009F3C74"/>
    <w:rsid w:val="009F43CC"/>
    <w:rsid w:val="009F4475"/>
    <w:rsid w:val="009F59DE"/>
    <w:rsid w:val="009F5B0B"/>
    <w:rsid w:val="009F7BA4"/>
    <w:rsid w:val="009F7EBA"/>
    <w:rsid w:val="00A00005"/>
    <w:rsid w:val="00A030E8"/>
    <w:rsid w:val="00A0318E"/>
    <w:rsid w:val="00A04112"/>
    <w:rsid w:val="00A05D32"/>
    <w:rsid w:val="00A05E0C"/>
    <w:rsid w:val="00A0675E"/>
    <w:rsid w:val="00A0749C"/>
    <w:rsid w:val="00A0788A"/>
    <w:rsid w:val="00A10680"/>
    <w:rsid w:val="00A10E18"/>
    <w:rsid w:val="00A116A1"/>
    <w:rsid w:val="00A117EF"/>
    <w:rsid w:val="00A134DA"/>
    <w:rsid w:val="00A1360B"/>
    <w:rsid w:val="00A141C8"/>
    <w:rsid w:val="00A14E75"/>
    <w:rsid w:val="00A17939"/>
    <w:rsid w:val="00A17EA5"/>
    <w:rsid w:val="00A219F4"/>
    <w:rsid w:val="00A24772"/>
    <w:rsid w:val="00A272A3"/>
    <w:rsid w:val="00A278CA"/>
    <w:rsid w:val="00A303AA"/>
    <w:rsid w:val="00A30F53"/>
    <w:rsid w:val="00A31B90"/>
    <w:rsid w:val="00A31BBB"/>
    <w:rsid w:val="00A328BD"/>
    <w:rsid w:val="00A3445E"/>
    <w:rsid w:val="00A40C84"/>
    <w:rsid w:val="00A41E9B"/>
    <w:rsid w:val="00A46E6A"/>
    <w:rsid w:val="00A47A88"/>
    <w:rsid w:val="00A514DD"/>
    <w:rsid w:val="00A515B9"/>
    <w:rsid w:val="00A53D19"/>
    <w:rsid w:val="00A54848"/>
    <w:rsid w:val="00A54FF3"/>
    <w:rsid w:val="00A550A5"/>
    <w:rsid w:val="00A55658"/>
    <w:rsid w:val="00A563A8"/>
    <w:rsid w:val="00A566A0"/>
    <w:rsid w:val="00A5711C"/>
    <w:rsid w:val="00A620C2"/>
    <w:rsid w:val="00A627B1"/>
    <w:rsid w:val="00A636ED"/>
    <w:rsid w:val="00A6386C"/>
    <w:rsid w:val="00A645CC"/>
    <w:rsid w:val="00A66750"/>
    <w:rsid w:val="00A702BE"/>
    <w:rsid w:val="00A7055D"/>
    <w:rsid w:val="00A70879"/>
    <w:rsid w:val="00A713A3"/>
    <w:rsid w:val="00A719B5"/>
    <w:rsid w:val="00A71A46"/>
    <w:rsid w:val="00A7221E"/>
    <w:rsid w:val="00A74802"/>
    <w:rsid w:val="00A753A4"/>
    <w:rsid w:val="00A75CCF"/>
    <w:rsid w:val="00A75F01"/>
    <w:rsid w:val="00A80348"/>
    <w:rsid w:val="00A81486"/>
    <w:rsid w:val="00A8164C"/>
    <w:rsid w:val="00A82FC4"/>
    <w:rsid w:val="00A83896"/>
    <w:rsid w:val="00A8505F"/>
    <w:rsid w:val="00A92ABC"/>
    <w:rsid w:val="00A93C6E"/>
    <w:rsid w:val="00A93D68"/>
    <w:rsid w:val="00A95746"/>
    <w:rsid w:val="00AA039B"/>
    <w:rsid w:val="00AA0A39"/>
    <w:rsid w:val="00AA0C48"/>
    <w:rsid w:val="00AA121E"/>
    <w:rsid w:val="00AA2D56"/>
    <w:rsid w:val="00AA3C59"/>
    <w:rsid w:val="00AA600A"/>
    <w:rsid w:val="00AA6052"/>
    <w:rsid w:val="00AB0423"/>
    <w:rsid w:val="00AB07A5"/>
    <w:rsid w:val="00AB0FA2"/>
    <w:rsid w:val="00AB3A2A"/>
    <w:rsid w:val="00AB4372"/>
    <w:rsid w:val="00AB448E"/>
    <w:rsid w:val="00AB726F"/>
    <w:rsid w:val="00AB72DF"/>
    <w:rsid w:val="00AC18DA"/>
    <w:rsid w:val="00AC1C7C"/>
    <w:rsid w:val="00AC2A14"/>
    <w:rsid w:val="00AC2B1A"/>
    <w:rsid w:val="00AC3415"/>
    <w:rsid w:val="00AC3CBE"/>
    <w:rsid w:val="00AC3F9F"/>
    <w:rsid w:val="00AC4C42"/>
    <w:rsid w:val="00AC4DB8"/>
    <w:rsid w:val="00AC56B1"/>
    <w:rsid w:val="00AC7546"/>
    <w:rsid w:val="00AD1F3E"/>
    <w:rsid w:val="00AD21CF"/>
    <w:rsid w:val="00AD25C8"/>
    <w:rsid w:val="00AD2958"/>
    <w:rsid w:val="00AD31AF"/>
    <w:rsid w:val="00AD330F"/>
    <w:rsid w:val="00AD3CE0"/>
    <w:rsid w:val="00AD5908"/>
    <w:rsid w:val="00AD6F02"/>
    <w:rsid w:val="00AD71DC"/>
    <w:rsid w:val="00AE04DC"/>
    <w:rsid w:val="00AE1BB5"/>
    <w:rsid w:val="00AE5DD8"/>
    <w:rsid w:val="00AE62EE"/>
    <w:rsid w:val="00AE71EE"/>
    <w:rsid w:val="00AE7897"/>
    <w:rsid w:val="00AF1C97"/>
    <w:rsid w:val="00AF2535"/>
    <w:rsid w:val="00AF35B5"/>
    <w:rsid w:val="00AF36DF"/>
    <w:rsid w:val="00AF5A59"/>
    <w:rsid w:val="00AF7001"/>
    <w:rsid w:val="00AF73BE"/>
    <w:rsid w:val="00B002EA"/>
    <w:rsid w:val="00B005D1"/>
    <w:rsid w:val="00B01685"/>
    <w:rsid w:val="00B046F1"/>
    <w:rsid w:val="00B04F4A"/>
    <w:rsid w:val="00B05A17"/>
    <w:rsid w:val="00B05FDF"/>
    <w:rsid w:val="00B11689"/>
    <w:rsid w:val="00B1195C"/>
    <w:rsid w:val="00B1274A"/>
    <w:rsid w:val="00B15B97"/>
    <w:rsid w:val="00B16354"/>
    <w:rsid w:val="00B176EC"/>
    <w:rsid w:val="00B21B06"/>
    <w:rsid w:val="00B22B25"/>
    <w:rsid w:val="00B22C98"/>
    <w:rsid w:val="00B24D4E"/>
    <w:rsid w:val="00B332E9"/>
    <w:rsid w:val="00B33634"/>
    <w:rsid w:val="00B34D2F"/>
    <w:rsid w:val="00B35441"/>
    <w:rsid w:val="00B37740"/>
    <w:rsid w:val="00B409BD"/>
    <w:rsid w:val="00B40FD2"/>
    <w:rsid w:val="00B41547"/>
    <w:rsid w:val="00B41EA5"/>
    <w:rsid w:val="00B422E4"/>
    <w:rsid w:val="00B43DBD"/>
    <w:rsid w:val="00B44B40"/>
    <w:rsid w:val="00B50847"/>
    <w:rsid w:val="00B51E04"/>
    <w:rsid w:val="00B53C72"/>
    <w:rsid w:val="00B545E1"/>
    <w:rsid w:val="00B54A17"/>
    <w:rsid w:val="00B563AA"/>
    <w:rsid w:val="00B56D05"/>
    <w:rsid w:val="00B622EE"/>
    <w:rsid w:val="00B64ECC"/>
    <w:rsid w:val="00B70558"/>
    <w:rsid w:val="00B705EA"/>
    <w:rsid w:val="00B715D8"/>
    <w:rsid w:val="00B7243D"/>
    <w:rsid w:val="00B7306B"/>
    <w:rsid w:val="00B733DC"/>
    <w:rsid w:val="00B7401D"/>
    <w:rsid w:val="00B749AE"/>
    <w:rsid w:val="00B74A86"/>
    <w:rsid w:val="00B75FCA"/>
    <w:rsid w:val="00B76E03"/>
    <w:rsid w:val="00B8033F"/>
    <w:rsid w:val="00B8184F"/>
    <w:rsid w:val="00B822DF"/>
    <w:rsid w:val="00B83393"/>
    <w:rsid w:val="00B834A6"/>
    <w:rsid w:val="00B83BDC"/>
    <w:rsid w:val="00B83DEF"/>
    <w:rsid w:val="00B84B3D"/>
    <w:rsid w:val="00B84F02"/>
    <w:rsid w:val="00B86170"/>
    <w:rsid w:val="00B86E54"/>
    <w:rsid w:val="00B87F6A"/>
    <w:rsid w:val="00B924BA"/>
    <w:rsid w:val="00B9628A"/>
    <w:rsid w:val="00B9750D"/>
    <w:rsid w:val="00B9798C"/>
    <w:rsid w:val="00B99585"/>
    <w:rsid w:val="00BA0611"/>
    <w:rsid w:val="00BA1F6A"/>
    <w:rsid w:val="00BA20D9"/>
    <w:rsid w:val="00BA394F"/>
    <w:rsid w:val="00BA4F45"/>
    <w:rsid w:val="00BB274A"/>
    <w:rsid w:val="00BB423A"/>
    <w:rsid w:val="00BB4457"/>
    <w:rsid w:val="00BB4A37"/>
    <w:rsid w:val="00BB54AA"/>
    <w:rsid w:val="00BB6564"/>
    <w:rsid w:val="00BB70DC"/>
    <w:rsid w:val="00BB72B1"/>
    <w:rsid w:val="00BC0ABB"/>
    <w:rsid w:val="00BC0B00"/>
    <w:rsid w:val="00BC183B"/>
    <w:rsid w:val="00BC2ACC"/>
    <w:rsid w:val="00BC43E4"/>
    <w:rsid w:val="00BC5B1D"/>
    <w:rsid w:val="00BC63A6"/>
    <w:rsid w:val="00BD1C44"/>
    <w:rsid w:val="00BD1FA3"/>
    <w:rsid w:val="00BD221B"/>
    <w:rsid w:val="00BD22F4"/>
    <w:rsid w:val="00BD27E3"/>
    <w:rsid w:val="00BD2C1E"/>
    <w:rsid w:val="00BD3131"/>
    <w:rsid w:val="00BD65B6"/>
    <w:rsid w:val="00BD6EF2"/>
    <w:rsid w:val="00BD6FE4"/>
    <w:rsid w:val="00BE09C3"/>
    <w:rsid w:val="00BE3901"/>
    <w:rsid w:val="00BE4007"/>
    <w:rsid w:val="00BE40BD"/>
    <w:rsid w:val="00BE4720"/>
    <w:rsid w:val="00BE5908"/>
    <w:rsid w:val="00BE6793"/>
    <w:rsid w:val="00BE70DF"/>
    <w:rsid w:val="00BE7C65"/>
    <w:rsid w:val="00BF0096"/>
    <w:rsid w:val="00BF0A44"/>
    <w:rsid w:val="00BF15F6"/>
    <w:rsid w:val="00BF2142"/>
    <w:rsid w:val="00BF2656"/>
    <w:rsid w:val="00BF3274"/>
    <w:rsid w:val="00BF464E"/>
    <w:rsid w:val="00BF5D71"/>
    <w:rsid w:val="00BF5F18"/>
    <w:rsid w:val="00BF753E"/>
    <w:rsid w:val="00C0259A"/>
    <w:rsid w:val="00C02C5A"/>
    <w:rsid w:val="00C02E73"/>
    <w:rsid w:val="00C03541"/>
    <w:rsid w:val="00C071EB"/>
    <w:rsid w:val="00C1007A"/>
    <w:rsid w:val="00C103E6"/>
    <w:rsid w:val="00C147E3"/>
    <w:rsid w:val="00C14A2E"/>
    <w:rsid w:val="00C169FC"/>
    <w:rsid w:val="00C20019"/>
    <w:rsid w:val="00C20884"/>
    <w:rsid w:val="00C234E5"/>
    <w:rsid w:val="00C23DD7"/>
    <w:rsid w:val="00C24086"/>
    <w:rsid w:val="00C258EB"/>
    <w:rsid w:val="00C25CA4"/>
    <w:rsid w:val="00C278CE"/>
    <w:rsid w:val="00C27BFA"/>
    <w:rsid w:val="00C33FFE"/>
    <w:rsid w:val="00C34837"/>
    <w:rsid w:val="00C35172"/>
    <w:rsid w:val="00C351A8"/>
    <w:rsid w:val="00C35480"/>
    <w:rsid w:val="00C35A19"/>
    <w:rsid w:val="00C375FA"/>
    <w:rsid w:val="00C37638"/>
    <w:rsid w:val="00C37855"/>
    <w:rsid w:val="00C40A81"/>
    <w:rsid w:val="00C41257"/>
    <w:rsid w:val="00C4548D"/>
    <w:rsid w:val="00C51BAE"/>
    <w:rsid w:val="00C523A7"/>
    <w:rsid w:val="00C52673"/>
    <w:rsid w:val="00C52ED0"/>
    <w:rsid w:val="00C53C5B"/>
    <w:rsid w:val="00C53CD3"/>
    <w:rsid w:val="00C56739"/>
    <w:rsid w:val="00C576E4"/>
    <w:rsid w:val="00C6069E"/>
    <w:rsid w:val="00C6093F"/>
    <w:rsid w:val="00C63C33"/>
    <w:rsid w:val="00C656D2"/>
    <w:rsid w:val="00C6602A"/>
    <w:rsid w:val="00C6724A"/>
    <w:rsid w:val="00C6780E"/>
    <w:rsid w:val="00C715F7"/>
    <w:rsid w:val="00C72554"/>
    <w:rsid w:val="00C7372B"/>
    <w:rsid w:val="00C73FAF"/>
    <w:rsid w:val="00C745E9"/>
    <w:rsid w:val="00C75028"/>
    <w:rsid w:val="00C755E3"/>
    <w:rsid w:val="00C77619"/>
    <w:rsid w:val="00C77CFC"/>
    <w:rsid w:val="00C8128A"/>
    <w:rsid w:val="00C8197A"/>
    <w:rsid w:val="00C82B42"/>
    <w:rsid w:val="00C84D7B"/>
    <w:rsid w:val="00C85FA3"/>
    <w:rsid w:val="00C90105"/>
    <w:rsid w:val="00C90143"/>
    <w:rsid w:val="00C90359"/>
    <w:rsid w:val="00C90415"/>
    <w:rsid w:val="00C926CF"/>
    <w:rsid w:val="00C92FA6"/>
    <w:rsid w:val="00C93AB3"/>
    <w:rsid w:val="00C97D7E"/>
    <w:rsid w:val="00CA04C0"/>
    <w:rsid w:val="00CA1164"/>
    <w:rsid w:val="00CA3BFE"/>
    <w:rsid w:val="00CA4727"/>
    <w:rsid w:val="00CA4B8A"/>
    <w:rsid w:val="00CA7781"/>
    <w:rsid w:val="00CB0535"/>
    <w:rsid w:val="00CB1FF1"/>
    <w:rsid w:val="00CB3F75"/>
    <w:rsid w:val="00CB4C97"/>
    <w:rsid w:val="00CB4D2E"/>
    <w:rsid w:val="00CB55F5"/>
    <w:rsid w:val="00CB6396"/>
    <w:rsid w:val="00CB6533"/>
    <w:rsid w:val="00CC1725"/>
    <w:rsid w:val="00CC1CBD"/>
    <w:rsid w:val="00CC1EC0"/>
    <w:rsid w:val="00CC2386"/>
    <w:rsid w:val="00CC2532"/>
    <w:rsid w:val="00CC34EA"/>
    <w:rsid w:val="00CC41E5"/>
    <w:rsid w:val="00CC5BDE"/>
    <w:rsid w:val="00CC7870"/>
    <w:rsid w:val="00CD2B55"/>
    <w:rsid w:val="00CD3276"/>
    <w:rsid w:val="00CD4480"/>
    <w:rsid w:val="00CD47FD"/>
    <w:rsid w:val="00CD51CC"/>
    <w:rsid w:val="00CD55F3"/>
    <w:rsid w:val="00CD7F55"/>
    <w:rsid w:val="00CE0AF3"/>
    <w:rsid w:val="00CE0DFF"/>
    <w:rsid w:val="00CE1CFB"/>
    <w:rsid w:val="00CE3B15"/>
    <w:rsid w:val="00CE5480"/>
    <w:rsid w:val="00CE751D"/>
    <w:rsid w:val="00CE77D8"/>
    <w:rsid w:val="00CF182F"/>
    <w:rsid w:val="00CF21DA"/>
    <w:rsid w:val="00CF24D4"/>
    <w:rsid w:val="00CF2759"/>
    <w:rsid w:val="00CF3BA8"/>
    <w:rsid w:val="00CF4329"/>
    <w:rsid w:val="00CF5F02"/>
    <w:rsid w:val="00CF661C"/>
    <w:rsid w:val="00D00202"/>
    <w:rsid w:val="00D00364"/>
    <w:rsid w:val="00D02B20"/>
    <w:rsid w:val="00D03578"/>
    <w:rsid w:val="00D03940"/>
    <w:rsid w:val="00D04FAC"/>
    <w:rsid w:val="00D05C0F"/>
    <w:rsid w:val="00D05C5C"/>
    <w:rsid w:val="00D06562"/>
    <w:rsid w:val="00D11BDE"/>
    <w:rsid w:val="00D12B61"/>
    <w:rsid w:val="00D130D4"/>
    <w:rsid w:val="00D215AE"/>
    <w:rsid w:val="00D2274A"/>
    <w:rsid w:val="00D22C1B"/>
    <w:rsid w:val="00D25C44"/>
    <w:rsid w:val="00D26B1B"/>
    <w:rsid w:val="00D3030F"/>
    <w:rsid w:val="00D30DF4"/>
    <w:rsid w:val="00D31429"/>
    <w:rsid w:val="00D31FF1"/>
    <w:rsid w:val="00D3401A"/>
    <w:rsid w:val="00D35E1D"/>
    <w:rsid w:val="00D37E0B"/>
    <w:rsid w:val="00D400B0"/>
    <w:rsid w:val="00D4064F"/>
    <w:rsid w:val="00D41196"/>
    <w:rsid w:val="00D453F3"/>
    <w:rsid w:val="00D478A0"/>
    <w:rsid w:val="00D50014"/>
    <w:rsid w:val="00D500B0"/>
    <w:rsid w:val="00D50ADB"/>
    <w:rsid w:val="00D533AD"/>
    <w:rsid w:val="00D56491"/>
    <w:rsid w:val="00D65208"/>
    <w:rsid w:val="00D65A4B"/>
    <w:rsid w:val="00D7004E"/>
    <w:rsid w:val="00D7231A"/>
    <w:rsid w:val="00D72965"/>
    <w:rsid w:val="00D72A00"/>
    <w:rsid w:val="00D72B51"/>
    <w:rsid w:val="00D73E84"/>
    <w:rsid w:val="00D74D65"/>
    <w:rsid w:val="00D75056"/>
    <w:rsid w:val="00D75FF4"/>
    <w:rsid w:val="00D77288"/>
    <w:rsid w:val="00D806BA"/>
    <w:rsid w:val="00D81715"/>
    <w:rsid w:val="00D826D8"/>
    <w:rsid w:val="00D87C1E"/>
    <w:rsid w:val="00D8A0EF"/>
    <w:rsid w:val="00D90AFB"/>
    <w:rsid w:val="00D9143A"/>
    <w:rsid w:val="00D917FA"/>
    <w:rsid w:val="00D91881"/>
    <w:rsid w:val="00D91AB3"/>
    <w:rsid w:val="00D91BB8"/>
    <w:rsid w:val="00D9469A"/>
    <w:rsid w:val="00D964F8"/>
    <w:rsid w:val="00DA299B"/>
    <w:rsid w:val="00DA4AAA"/>
    <w:rsid w:val="00DA79F2"/>
    <w:rsid w:val="00DB0998"/>
    <w:rsid w:val="00DB1D64"/>
    <w:rsid w:val="00DB2E6C"/>
    <w:rsid w:val="00DB3CA0"/>
    <w:rsid w:val="00DB5FAA"/>
    <w:rsid w:val="00DC0E50"/>
    <w:rsid w:val="00DC362F"/>
    <w:rsid w:val="00DC44F2"/>
    <w:rsid w:val="00DC4C42"/>
    <w:rsid w:val="00DC6C2D"/>
    <w:rsid w:val="00DC6FA4"/>
    <w:rsid w:val="00DC7041"/>
    <w:rsid w:val="00DC7AF5"/>
    <w:rsid w:val="00DD1054"/>
    <w:rsid w:val="00DD32AD"/>
    <w:rsid w:val="00DD3591"/>
    <w:rsid w:val="00DD3BBE"/>
    <w:rsid w:val="00DD3DFA"/>
    <w:rsid w:val="00DD44F5"/>
    <w:rsid w:val="00DD592E"/>
    <w:rsid w:val="00DD59F1"/>
    <w:rsid w:val="00DD78D1"/>
    <w:rsid w:val="00DD79FD"/>
    <w:rsid w:val="00DE036B"/>
    <w:rsid w:val="00DE0B55"/>
    <w:rsid w:val="00DE3FE6"/>
    <w:rsid w:val="00DE40BD"/>
    <w:rsid w:val="00DE501A"/>
    <w:rsid w:val="00DF1798"/>
    <w:rsid w:val="00DF2710"/>
    <w:rsid w:val="00DF2AB9"/>
    <w:rsid w:val="00DF4951"/>
    <w:rsid w:val="00DF4B79"/>
    <w:rsid w:val="00DF5423"/>
    <w:rsid w:val="00DF57A4"/>
    <w:rsid w:val="00DF6B3B"/>
    <w:rsid w:val="00DF7543"/>
    <w:rsid w:val="00DF762D"/>
    <w:rsid w:val="00DF7735"/>
    <w:rsid w:val="00E000C8"/>
    <w:rsid w:val="00E006D7"/>
    <w:rsid w:val="00E0071B"/>
    <w:rsid w:val="00E01AE3"/>
    <w:rsid w:val="00E06BE4"/>
    <w:rsid w:val="00E07267"/>
    <w:rsid w:val="00E10E8B"/>
    <w:rsid w:val="00E11764"/>
    <w:rsid w:val="00E1189C"/>
    <w:rsid w:val="00E12186"/>
    <w:rsid w:val="00E12478"/>
    <w:rsid w:val="00E12FDF"/>
    <w:rsid w:val="00E14415"/>
    <w:rsid w:val="00E14799"/>
    <w:rsid w:val="00E15E1D"/>
    <w:rsid w:val="00E16D37"/>
    <w:rsid w:val="00E17824"/>
    <w:rsid w:val="00E17B37"/>
    <w:rsid w:val="00E20FF1"/>
    <w:rsid w:val="00E22D3A"/>
    <w:rsid w:val="00E2316A"/>
    <w:rsid w:val="00E23CCC"/>
    <w:rsid w:val="00E23E2C"/>
    <w:rsid w:val="00E24743"/>
    <w:rsid w:val="00E24F43"/>
    <w:rsid w:val="00E25C07"/>
    <w:rsid w:val="00E30252"/>
    <w:rsid w:val="00E3047B"/>
    <w:rsid w:val="00E30874"/>
    <w:rsid w:val="00E32350"/>
    <w:rsid w:val="00E343ED"/>
    <w:rsid w:val="00E34815"/>
    <w:rsid w:val="00E36E60"/>
    <w:rsid w:val="00E37471"/>
    <w:rsid w:val="00E37534"/>
    <w:rsid w:val="00E37F39"/>
    <w:rsid w:val="00E415C6"/>
    <w:rsid w:val="00E42EB5"/>
    <w:rsid w:val="00E42FA1"/>
    <w:rsid w:val="00E4353C"/>
    <w:rsid w:val="00E4487C"/>
    <w:rsid w:val="00E44E84"/>
    <w:rsid w:val="00E47355"/>
    <w:rsid w:val="00E52B6B"/>
    <w:rsid w:val="00E544DD"/>
    <w:rsid w:val="00E55EB1"/>
    <w:rsid w:val="00E5665F"/>
    <w:rsid w:val="00E568C3"/>
    <w:rsid w:val="00E609E0"/>
    <w:rsid w:val="00E63131"/>
    <w:rsid w:val="00E6379B"/>
    <w:rsid w:val="00E63F54"/>
    <w:rsid w:val="00E6479D"/>
    <w:rsid w:val="00E64D2D"/>
    <w:rsid w:val="00E65B03"/>
    <w:rsid w:val="00E65FBD"/>
    <w:rsid w:val="00E67965"/>
    <w:rsid w:val="00E708A2"/>
    <w:rsid w:val="00E709A0"/>
    <w:rsid w:val="00E71ABB"/>
    <w:rsid w:val="00E73332"/>
    <w:rsid w:val="00E73760"/>
    <w:rsid w:val="00E7747B"/>
    <w:rsid w:val="00E82B29"/>
    <w:rsid w:val="00E82F2E"/>
    <w:rsid w:val="00E8593E"/>
    <w:rsid w:val="00E859B1"/>
    <w:rsid w:val="00E86DA9"/>
    <w:rsid w:val="00E8764D"/>
    <w:rsid w:val="00E90413"/>
    <w:rsid w:val="00E922EF"/>
    <w:rsid w:val="00E9232E"/>
    <w:rsid w:val="00E924B1"/>
    <w:rsid w:val="00E95063"/>
    <w:rsid w:val="00E96BFA"/>
    <w:rsid w:val="00E96CA3"/>
    <w:rsid w:val="00E97840"/>
    <w:rsid w:val="00EA0402"/>
    <w:rsid w:val="00EA096B"/>
    <w:rsid w:val="00EA2189"/>
    <w:rsid w:val="00EA2C7D"/>
    <w:rsid w:val="00EA648B"/>
    <w:rsid w:val="00EA6977"/>
    <w:rsid w:val="00EA7CE8"/>
    <w:rsid w:val="00EB0649"/>
    <w:rsid w:val="00EB230B"/>
    <w:rsid w:val="00EB3886"/>
    <w:rsid w:val="00EB3EFB"/>
    <w:rsid w:val="00EB5184"/>
    <w:rsid w:val="00EB6117"/>
    <w:rsid w:val="00EB7BD8"/>
    <w:rsid w:val="00EC09DF"/>
    <w:rsid w:val="00EC170F"/>
    <w:rsid w:val="00EC1F26"/>
    <w:rsid w:val="00EC2C0B"/>
    <w:rsid w:val="00EC3202"/>
    <w:rsid w:val="00EC682C"/>
    <w:rsid w:val="00ED1FD9"/>
    <w:rsid w:val="00ED3178"/>
    <w:rsid w:val="00ED3D90"/>
    <w:rsid w:val="00ED49B0"/>
    <w:rsid w:val="00ED6230"/>
    <w:rsid w:val="00ED7ADE"/>
    <w:rsid w:val="00EE27BD"/>
    <w:rsid w:val="00EE288A"/>
    <w:rsid w:val="00EE4BAA"/>
    <w:rsid w:val="00EE6CE1"/>
    <w:rsid w:val="00EE7040"/>
    <w:rsid w:val="00EE7985"/>
    <w:rsid w:val="00EF036E"/>
    <w:rsid w:val="00EF03D9"/>
    <w:rsid w:val="00EF051C"/>
    <w:rsid w:val="00EF1181"/>
    <w:rsid w:val="00EF1C21"/>
    <w:rsid w:val="00EF33FD"/>
    <w:rsid w:val="00EF35CC"/>
    <w:rsid w:val="00EF3DF1"/>
    <w:rsid w:val="00EF4357"/>
    <w:rsid w:val="00EF4DCA"/>
    <w:rsid w:val="00EF5B10"/>
    <w:rsid w:val="00EF5B7C"/>
    <w:rsid w:val="00EF753D"/>
    <w:rsid w:val="00EF7757"/>
    <w:rsid w:val="00F01B8A"/>
    <w:rsid w:val="00F0304F"/>
    <w:rsid w:val="00F031ED"/>
    <w:rsid w:val="00F0487E"/>
    <w:rsid w:val="00F04FCE"/>
    <w:rsid w:val="00F074FB"/>
    <w:rsid w:val="00F07548"/>
    <w:rsid w:val="00F106AC"/>
    <w:rsid w:val="00F12149"/>
    <w:rsid w:val="00F1239A"/>
    <w:rsid w:val="00F12DD2"/>
    <w:rsid w:val="00F144FB"/>
    <w:rsid w:val="00F14F52"/>
    <w:rsid w:val="00F16A43"/>
    <w:rsid w:val="00F16CF1"/>
    <w:rsid w:val="00F20014"/>
    <w:rsid w:val="00F202D1"/>
    <w:rsid w:val="00F210FF"/>
    <w:rsid w:val="00F22C4C"/>
    <w:rsid w:val="00F23426"/>
    <w:rsid w:val="00F236C1"/>
    <w:rsid w:val="00F24775"/>
    <w:rsid w:val="00F25DA0"/>
    <w:rsid w:val="00F275D3"/>
    <w:rsid w:val="00F27D19"/>
    <w:rsid w:val="00F27F98"/>
    <w:rsid w:val="00F305D1"/>
    <w:rsid w:val="00F330B1"/>
    <w:rsid w:val="00F33679"/>
    <w:rsid w:val="00F33BC4"/>
    <w:rsid w:val="00F3522F"/>
    <w:rsid w:val="00F35F0A"/>
    <w:rsid w:val="00F36C48"/>
    <w:rsid w:val="00F375DB"/>
    <w:rsid w:val="00F376E5"/>
    <w:rsid w:val="00F415E3"/>
    <w:rsid w:val="00F44BF4"/>
    <w:rsid w:val="00F460A5"/>
    <w:rsid w:val="00F4621E"/>
    <w:rsid w:val="00F4623A"/>
    <w:rsid w:val="00F47655"/>
    <w:rsid w:val="00F47EF0"/>
    <w:rsid w:val="00F5053F"/>
    <w:rsid w:val="00F515F2"/>
    <w:rsid w:val="00F526B6"/>
    <w:rsid w:val="00F53358"/>
    <w:rsid w:val="00F5343B"/>
    <w:rsid w:val="00F53E6F"/>
    <w:rsid w:val="00F55A65"/>
    <w:rsid w:val="00F573B3"/>
    <w:rsid w:val="00F57896"/>
    <w:rsid w:val="00F57AE4"/>
    <w:rsid w:val="00F61068"/>
    <w:rsid w:val="00F628ED"/>
    <w:rsid w:val="00F63A9A"/>
    <w:rsid w:val="00F64207"/>
    <w:rsid w:val="00F650AA"/>
    <w:rsid w:val="00F6701E"/>
    <w:rsid w:val="00F71C6F"/>
    <w:rsid w:val="00F731DE"/>
    <w:rsid w:val="00F74C91"/>
    <w:rsid w:val="00F76D7C"/>
    <w:rsid w:val="00F7755E"/>
    <w:rsid w:val="00F81231"/>
    <w:rsid w:val="00F82A2B"/>
    <w:rsid w:val="00F83477"/>
    <w:rsid w:val="00F8472A"/>
    <w:rsid w:val="00F849EB"/>
    <w:rsid w:val="00F84D55"/>
    <w:rsid w:val="00F84F81"/>
    <w:rsid w:val="00F85A67"/>
    <w:rsid w:val="00F85EBF"/>
    <w:rsid w:val="00F85F2E"/>
    <w:rsid w:val="00F87B39"/>
    <w:rsid w:val="00F922D4"/>
    <w:rsid w:val="00F942E3"/>
    <w:rsid w:val="00F957DE"/>
    <w:rsid w:val="00F96456"/>
    <w:rsid w:val="00F965BC"/>
    <w:rsid w:val="00FA0816"/>
    <w:rsid w:val="00FA0B75"/>
    <w:rsid w:val="00FA173D"/>
    <w:rsid w:val="00FA2C6C"/>
    <w:rsid w:val="00FA42C2"/>
    <w:rsid w:val="00FA5C67"/>
    <w:rsid w:val="00FA6C45"/>
    <w:rsid w:val="00FB1565"/>
    <w:rsid w:val="00FB1704"/>
    <w:rsid w:val="00FB209C"/>
    <w:rsid w:val="00FB2256"/>
    <w:rsid w:val="00FB2270"/>
    <w:rsid w:val="00FB2702"/>
    <w:rsid w:val="00FB3D39"/>
    <w:rsid w:val="00FC04DF"/>
    <w:rsid w:val="00FC0DF7"/>
    <w:rsid w:val="00FC2183"/>
    <w:rsid w:val="00FC4AAA"/>
    <w:rsid w:val="00FC5095"/>
    <w:rsid w:val="00FC766A"/>
    <w:rsid w:val="00FCBD20"/>
    <w:rsid w:val="00FD28A8"/>
    <w:rsid w:val="00FD2E97"/>
    <w:rsid w:val="00FD32C5"/>
    <w:rsid w:val="00FD49A7"/>
    <w:rsid w:val="00FE14DF"/>
    <w:rsid w:val="00FE158E"/>
    <w:rsid w:val="00FE190D"/>
    <w:rsid w:val="00FE1AC2"/>
    <w:rsid w:val="00FE2BF4"/>
    <w:rsid w:val="00FE31FB"/>
    <w:rsid w:val="00FE4ACF"/>
    <w:rsid w:val="00FE6461"/>
    <w:rsid w:val="00FE7BA2"/>
    <w:rsid w:val="00FE7D8D"/>
    <w:rsid w:val="00FF035D"/>
    <w:rsid w:val="00FF0FB5"/>
    <w:rsid w:val="00FF38C9"/>
    <w:rsid w:val="00FF4565"/>
    <w:rsid w:val="00FF61DE"/>
    <w:rsid w:val="00FF6F71"/>
    <w:rsid w:val="00FF7A2C"/>
    <w:rsid w:val="011A82A1"/>
    <w:rsid w:val="012DC50D"/>
    <w:rsid w:val="016F9947"/>
    <w:rsid w:val="019111E0"/>
    <w:rsid w:val="01A9CAED"/>
    <w:rsid w:val="01FC5F38"/>
    <w:rsid w:val="023C1ED5"/>
    <w:rsid w:val="02963298"/>
    <w:rsid w:val="02A5785C"/>
    <w:rsid w:val="03A910DD"/>
    <w:rsid w:val="04B79FB0"/>
    <w:rsid w:val="04CE47F5"/>
    <w:rsid w:val="0544D7E9"/>
    <w:rsid w:val="055F78FB"/>
    <w:rsid w:val="05AA4C48"/>
    <w:rsid w:val="05AD11DD"/>
    <w:rsid w:val="0633D9F5"/>
    <w:rsid w:val="06797539"/>
    <w:rsid w:val="06801D4B"/>
    <w:rsid w:val="068B3B8A"/>
    <w:rsid w:val="06B3164A"/>
    <w:rsid w:val="06E88B81"/>
    <w:rsid w:val="0720B959"/>
    <w:rsid w:val="07215237"/>
    <w:rsid w:val="0750A50E"/>
    <w:rsid w:val="07858B48"/>
    <w:rsid w:val="078F0DF9"/>
    <w:rsid w:val="0793AA2B"/>
    <w:rsid w:val="07996B65"/>
    <w:rsid w:val="07B32AAE"/>
    <w:rsid w:val="07C9FA5D"/>
    <w:rsid w:val="08250305"/>
    <w:rsid w:val="082C629F"/>
    <w:rsid w:val="08C19609"/>
    <w:rsid w:val="094BF702"/>
    <w:rsid w:val="0982A565"/>
    <w:rsid w:val="098C0B82"/>
    <w:rsid w:val="09A0B43C"/>
    <w:rsid w:val="0A028CFC"/>
    <w:rsid w:val="0A26FA1B"/>
    <w:rsid w:val="0A57914E"/>
    <w:rsid w:val="0A5E45D5"/>
    <w:rsid w:val="0A839D38"/>
    <w:rsid w:val="0A9CC69F"/>
    <w:rsid w:val="0AB3EC93"/>
    <w:rsid w:val="0AD8FDF0"/>
    <w:rsid w:val="0B0A85E2"/>
    <w:rsid w:val="0B10C5F8"/>
    <w:rsid w:val="0B38E2F3"/>
    <w:rsid w:val="0B7D3CD4"/>
    <w:rsid w:val="0BD47253"/>
    <w:rsid w:val="0BE1E11F"/>
    <w:rsid w:val="0C222061"/>
    <w:rsid w:val="0C6AF7BB"/>
    <w:rsid w:val="0C81291A"/>
    <w:rsid w:val="0C977D25"/>
    <w:rsid w:val="0CA05089"/>
    <w:rsid w:val="0CDA3CD8"/>
    <w:rsid w:val="0D082117"/>
    <w:rsid w:val="0D3C64CD"/>
    <w:rsid w:val="0D8191CB"/>
    <w:rsid w:val="0DC6D092"/>
    <w:rsid w:val="0DFE9CFA"/>
    <w:rsid w:val="0E2EAAAB"/>
    <w:rsid w:val="0E3F7EA7"/>
    <w:rsid w:val="0E96EAEA"/>
    <w:rsid w:val="0EC4F8B5"/>
    <w:rsid w:val="0ED41C17"/>
    <w:rsid w:val="0F1904D7"/>
    <w:rsid w:val="0F966896"/>
    <w:rsid w:val="0FD3B373"/>
    <w:rsid w:val="101ACE68"/>
    <w:rsid w:val="101D94F8"/>
    <w:rsid w:val="102AE58B"/>
    <w:rsid w:val="10588E5E"/>
    <w:rsid w:val="106AE87D"/>
    <w:rsid w:val="116A20C4"/>
    <w:rsid w:val="118A884A"/>
    <w:rsid w:val="11A7DBE1"/>
    <w:rsid w:val="11AD6AB1"/>
    <w:rsid w:val="11D2CDE5"/>
    <w:rsid w:val="11E1BE41"/>
    <w:rsid w:val="11E3950A"/>
    <w:rsid w:val="127799E5"/>
    <w:rsid w:val="128B1F82"/>
    <w:rsid w:val="12B99B61"/>
    <w:rsid w:val="12BE9CB5"/>
    <w:rsid w:val="12C57A61"/>
    <w:rsid w:val="12F6CA10"/>
    <w:rsid w:val="12FFDDBB"/>
    <w:rsid w:val="130C6401"/>
    <w:rsid w:val="130EBFCD"/>
    <w:rsid w:val="131314D8"/>
    <w:rsid w:val="133D495D"/>
    <w:rsid w:val="134214DD"/>
    <w:rsid w:val="13A85400"/>
    <w:rsid w:val="1428AD13"/>
    <w:rsid w:val="14348B15"/>
    <w:rsid w:val="1446E810"/>
    <w:rsid w:val="1455CB2A"/>
    <w:rsid w:val="14576A42"/>
    <w:rsid w:val="146E35A7"/>
    <w:rsid w:val="14BD061F"/>
    <w:rsid w:val="14F90283"/>
    <w:rsid w:val="152AB075"/>
    <w:rsid w:val="1558580F"/>
    <w:rsid w:val="15FC4FA3"/>
    <w:rsid w:val="162B3333"/>
    <w:rsid w:val="163CDE52"/>
    <w:rsid w:val="16491079"/>
    <w:rsid w:val="1672660C"/>
    <w:rsid w:val="16C396A1"/>
    <w:rsid w:val="16F3EF2E"/>
    <w:rsid w:val="1722A67E"/>
    <w:rsid w:val="1752D1A4"/>
    <w:rsid w:val="1764C99F"/>
    <w:rsid w:val="178F0B04"/>
    <w:rsid w:val="179E7227"/>
    <w:rsid w:val="17ECD49E"/>
    <w:rsid w:val="17F4E9A7"/>
    <w:rsid w:val="188980E9"/>
    <w:rsid w:val="190C5477"/>
    <w:rsid w:val="1945ED19"/>
    <w:rsid w:val="194F857E"/>
    <w:rsid w:val="19B62A49"/>
    <w:rsid w:val="19B642A5"/>
    <w:rsid w:val="1A0B17D9"/>
    <w:rsid w:val="1A6B23E6"/>
    <w:rsid w:val="1A8F782C"/>
    <w:rsid w:val="1AC69124"/>
    <w:rsid w:val="1B09F60C"/>
    <w:rsid w:val="1B817272"/>
    <w:rsid w:val="1BB24A15"/>
    <w:rsid w:val="1BCC03DF"/>
    <w:rsid w:val="1BD39D37"/>
    <w:rsid w:val="1BD50DD5"/>
    <w:rsid w:val="1BFCF372"/>
    <w:rsid w:val="1C1EF07F"/>
    <w:rsid w:val="1C5CBB18"/>
    <w:rsid w:val="1CEBB3C9"/>
    <w:rsid w:val="1D07AE9C"/>
    <w:rsid w:val="1D453483"/>
    <w:rsid w:val="1DC23647"/>
    <w:rsid w:val="1DE58B5F"/>
    <w:rsid w:val="1E5B529A"/>
    <w:rsid w:val="1EA95E19"/>
    <w:rsid w:val="1EEC7220"/>
    <w:rsid w:val="1EF9F5CB"/>
    <w:rsid w:val="1F92FD21"/>
    <w:rsid w:val="1FEF840F"/>
    <w:rsid w:val="2019D9A4"/>
    <w:rsid w:val="20335BA5"/>
    <w:rsid w:val="206FBCFB"/>
    <w:rsid w:val="20A75A24"/>
    <w:rsid w:val="20A801BA"/>
    <w:rsid w:val="21023EF1"/>
    <w:rsid w:val="211FF8B7"/>
    <w:rsid w:val="21514F52"/>
    <w:rsid w:val="215A0CA1"/>
    <w:rsid w:val="218384F4"/>
    <w:rsid w:val="21CDC21D"/>
    <w:rsid w:val="2213AF94"/>
    <w:rsid w:val="223C803D"/>
    <w:rsid w:val="226118CC"/>
    <w:rsid w:val="22BBECA2"/>
    <w:rsid w:val="232BC50B"/>
    <w:rsid w:val="236EE5E2"/>
    <w:rsid w:val="23F5EA1C"/>
    <w:rsid w:val="24132133"/>
    <w:rsid w:val="2434A3FD"/>
    <w:rsid w:val="245FA84C"/>
    <w:rsid w:val="24740CB9"/>
    <w:rsid w:val="248EF177"/>
    <w:rsid w:val="24AFE2C4"/>
    <w:rsid w:val="250D75A3"/>
    <w:rsid w:val="2513A54D"/>
    <w:rsid w:val="254DB584"/>
    <w:rsid w:val="255B3C89"/>
    <w:rsid w:val="25EFB82A"/>
    <w:rsid w:val="260CA2A5"/>
    <w:rsid w:val="2649981E"/>
    <w:rsid w:val="264CEF4E"/>
    <w:rsid w:val="267D1097"/>
    <w:rsid w:val="2691C954"/>
    <w:rsid w:val="2692617F"/>
    <w:rsid w:val="26A0F11F"/>
    <w:rsid w:val="271C439E"/>
    <w:rsid w:val="27267442"/>
    <w:rsid w:val="278738C2"/>
    <w:rsid w:val="278F2FF4"/>
    <w:rsid w:val="27D87054"/>
    <w:rsid w:val="27E6A0A3"/>
    <w:rsid w:val="27F9C031"/>
    <w:rsid w:val="28202FCC"/>
    <w:rsid w:val="28380348"/>
    <w:rsid w:val="2843932E"/>
    <w:rsid w:val="2847844D"/>
    <w:rsid w:val="2882C577"/>
    <w:rsid w:val="2905CCFB"/>
    <w:rsid w:val="294F98DF"/>
    <w:rsid w:val="2994DDF2"/>
    <w:rsid w:val="29C2ADD7"/>
    <w:rsid w:val="29DAB553"/>
    <w:rsid w:val="2A92321A"/>
    <w:rsid w:val="2AA742B8"/>
    <w:rsid w:val="2AE498CF"/>
    <w:rsid w:val="2AE62CBD"/>
    <w:rsid w:val="2B06FBBD"/>
    <w:rsid w:val="2B0A57D7"/>
    <w:rsid w:val="2B14D6F9"/>
    <w:rsid w:val="2B694E5E"/>
    <w:rsid w:val="2BA59E92"/>
    <w:rsid w:val="2BEBA2D9"/>
    <w:rsid w:val="2C0D8EC6"/>
    <w:rsid w:val="2C38B554"/>
    <w:rsid w:val="2CDE3120"/>
    <w:rsid w:val="2CF1AF06"/>
    <w:rsid w:val="2D08A1A6"/>
    <w:rsid w:val="2D0972CC"/>
    <w:rsid w:val="2D6D2680"/>
    <w:rsid w:val="2D8EEDF4"/>
    <w:rsid w:val="2DD55536"/>
    <w:rsid w:val="2DD8894D"/>
    <w:rsid w:val="2DE76CE4"/>
    <w:rsid w:val="2E05F152"/>
    <w:rsid w:val="2EC57025"/>
    <w:rsid w:val="2ECC987C"/>
    <w:rsid w:val="2F3FD5C7"/>
    <w:rsid w:val="2F5D425E"/>
    <w:rsid w:val="2FCE002B"/>
    <w:rsid w:val="2FF5ACA9"/>
    <w:rsid w:val="301C1B28"/>
    <w:rsid w:val="3046E995"/>
    <w:rsid w:val="3048F03D"/>
    <w:rsid w:val="309E5682"/>
    <w:rsid w:val="30A264BC"/>
    <w:rsid w:val="30AB4C54"/>
    <w:rsid w:val="30EE7C8D"/>
    <w:rsid w:val="312AF978"/>
    <w:rsid w:val="315F0158"/>
    <w:rsid w:val="317EDEFE"/>
    <w:rsid w:val="31981C72"/>
    <w:rsid w:val="31BCAC58"/>
    <w:rsid w:val="320099AB"/>
    <w:rsid w:val="32308287"/>
    <w:rsid w:val="324D3914"/>
    <w:rsid w:val="327AEBED"/>
    <w:rsid w:val="33178C7E"/>
    <w:rsid w:val="33333326"/>
    <w:rsid w:val="335B6733"/>
    <w:rsid w:val="3366A991"/>
    <w:rsid w:val="3402B4BC"/>
    <w:rsid w:val="341945F7"/>
    <w:rsid w:val="344D6D4C"/>
    <w:rsid w:val="3466AC4C"/>
    <w:rsid w:val="34679440"/>
    <w:rsid w:val="34689B63"/>
    <w:rsid w:val="34CC0E25"/>
    <w:rsid w:val="34E3988E"/>
    <w:rsid w:val="34F46B5E"/>
    <w:rsid w:val="34F89AE4"/>
    <w:rsid w:val="34FE63D6"/>
    <w:rsid w:val="3576C723"/>
    <w:rsid w:val="3594C1D6"/>
    <w:rsid w:val="35CFA6A7"/>
    <w:rsid w:val="35EBA52C"/>
    <w:rsid w:val="3602274F"/>
    <w:rsid w:val="36343694"/>
    <w:rsid w:val="36519C2D"/>
    <w:rsid w:val="36593871"/>
    <w:rsid w:val="366D82C8"/>
    <w:rsid w:val="3726D278"/>
    <w:rsid w:val="374A66F7"/>
    <w:rsid w:val="3771A6AC"/>
    <w:rsid w:val="3785DDD9"/>
    <w:rsid w:val="37895F28"/>
    <w:rsid w:val="37AB4DDC"/>
    <w:rsid w:val="37FC9974"/>
    <w:rsid w:val="38B34F68"/>
    <w:rsid w:val="39118620"/>
    <w:rsid w:val="391C8272"/>
    <w:rsid w:val="392422F5"/>
    <w:rsid w:val="396CD441"/>
    <w:rsid w:val="3971AA80"/>
    <w:rsid w:val="3974ACD5"/>
    <w:rsid w:val="398B0933"/>
    <w:rsid w:val="39A198A5"/>
    <w:rsid w:val="39B6F332"/>
    <w:rsid w:val="39D80111"/>
    <w:rsid w:val="3A2042C1"/>
    <w:rsid w:val="3A49A050"/>
    <w:rsid w:val="3A6007CB"/>
    <w:rsid w:val="3A6B3874"/>
    <w:rsid w:val="3ADFB3C8"/>
    <w:rsid w:val="3BA6A22A"/>
    <w:rsid w:val="3BBC5749"/>
    <w:rsid w:val="3BDFB4DC"/>
    <w:rsid w:val="3BE33D1A"/>
    <w:rsid w:val="3C0049B0"/>
    <w:rsid w:val="3C15D504"/>
    <w:rsid w:val="3CF72484"/>
    <w:rsid w:val="3D092FDD"/>
    <w:rsid w:val="3D100A7B"/>
    <w:rsid w:val="3DE33A7A"/>
    <w:rsid w:val="3E29E9A8"/>
    <w:rsid w:val="3E31BDDE"/>
    <w:rsid w:val="3E3C8714"/>
    <w:rsid w:val="3E63A1E8"/>
    <w:rsid w:val="3E70119C"/>
    <w:rsid w:val="3EA05376"/>
    <w:rsid w:val="3EB3CDE3"/>
    <w:rsid w:val="3EC03F79"/>
    <w:rsid w:val="3ECF5D34"/>
    <w:rsid w:val="3F0431A0"/>
    <w:rsid w:val="3F4E12C9"/>
    <w:rsid w:val="3F7F08D9"/>
    <w:rsid w:val="3F977578"/>
    <w:rsid w:val="3FAF1285"/>
    <w:rsid w:val="3FCD08B2"/>
    <w:rsid w:val="3FE64A5B"/>
    <w:rsid w:val="3FE676B7"/>
    <w:rsid w:val="4010BEFC"/>
    <w:rsid w:val="405CFFF6"/>
    <w:rsid w:val="40AC11AC"/>
    <w:rsid w:val="40BBAEAD"/>
    <w:rsid w:val="40EBED8F"/>
    <w:rsid w:val="41183815"/>
    <w:rsid w:val="412915D2"/>
    <w:rsid w:val="4131F8D6"/>
    <w:rsid w:val="417DCC6E"/>
    <w:rsid w:val="4193D5C1"/>
    <w:rsid w:val="41C62E2C"/>
    <w:rsid w:val="41D379D4"/>
    <w:rsid w:val="41E652DF"/>
    <w:rsid w:val="421356D9"/>
    <w:rsid w:val="422C319A"/>
    <w:rsid w:val="4235AD19"/>
    <w:rsid w:val="425B80F9"/>
    <w:rsid w:val="42A332D0"/>
    <w:rsid w:val="43B07BE5"/>
    <w:rsid w:val="43BD0BBF"/>
    <w:rsid w:val="4407271F"/>
    <w:rsid w:val="44471CBB"/>
    <w:rsid w:val="4490D929"/>
    <w:rsid w:val="44954050"/>
    <w:rsid w:val="44B46822"/>
    <w:rsid w:val="44C6286A"/>
    <w:rsid w:val="45187F95"/>
    <w:rsid w:val="451EB0A9"/>
    <w:rsid w:val="45219690"/>
    <w:rsid w:val="452AC739"/>
    <w:rsid w:val="4549D3F4"/>
    <w:rsid w:val="458D382F"/>
    <w:rsid w:val="45ADEC4E"/>
    <w:rsid w:val="45D8C44C"/>
    <w:rsid w:val="45F18DD8"/>
    <w:rsid w:val="460E0C0F"/>
    <w:rsid w:val="46A60EBB"/>
    <w:rsid w:val="470E1651"/>
    <w:rsid w:val="471ADAA3"/>
    <w:rsid w:val="47401CB6"/>
    <w:rsid w:val="475E7529"/>
    <w:rsid w:val="47A1B89E"/>
    <w:rsid w:val="47AEC0BD"/>
    <w:rsid w:val="48095273"/>
    <w:rsid w:val="481D109E"/>
    <w:rsid w:val="484DAEE5"/>
    <w:rsid w:val="48632A26"/>
    <w:rsid w:val="4916471B"/>
    <w:rsid w:val="4920D4BF"/>
    <w:rsid w:val="49344B02"/>
    <w:rsid w:val="49484146"/>
    <w:rsid w:val="496444C1"/>
    <w:rsid w:val="498E9E71"/>
    <w:rsid w:val="4A1B65FC"/>
    <w:rsid w:val="4A246F0E"/>
    <w:rsid w:val="4A8712D9"/>
    <w:rsid w:val="4ABB8E2A"/>
    <w:rsid w:val="4AEF49A6"/>
    <w:rsid w:val="4B1921B3"/>
    <w:rsid w:val="4B420465"/>
    <w:rsid w:val="4C03B9C0"/>
    <w:rsid w:val="4C107D90"/>
    <w:rsid w:val="4C251139"/>
    <w:rsid w:val="4C4A50ED"/>
    <w:rsid w:val="4C78A35A"/>
    <w:rsid w:val="4C8C7B10"/>
    <w:rsid w:val="4CACAEBD"/>
    <w:rsid w:val="4CD1C00D"/>
    <w:rsid w:val="4CE7763C"/>
    <w:rsid w:val="4CEDDE56"/>
    <w:rsid w:val="4D0E2F4A"/>
    <w:rsid w:val="4D1BFD49"/>
    <w:rsid w:val="4D1FA3BF"/>
    <w:rsid w:val="4D76997E"/>
    <w:rsid w:val="4D9E79CC"/>
    <w:rsid w:val="4DD0F31C"/>
    <w:rsid w:val="4DECE550"/>
    <w:rsid w:val="4DF69300"/>
    <w:rsid w:val="4DF83D92"/>
    <w:rsid w:val="4E032858"/>
    <w:rsid w:val="4E5EA5CA"/>
    <w:rsid w:val="4E9918A8"/>
    <w:rsid w:val="4EF02240"/>
    <w:rsid w:val="4F1FF5FD"/>
    <w:rsid w:val="4F247A53"/>
    <w:rsid w:val="4FE1AA32"/>
    <w:rsid w:val="5071F48A"/>
    <w:rsid w:val="50C99A64"/>
    <w:rsid w:val="50F7FDFD"/>
    <w:rsid w:val="51876737"/>
    <w:rsid w:val="5193E703"/>
    <w:rsid w:val="519820C1"/>
    <w:rsid w:val="51CDC131"/>
    <w:rsid w:val="5280C658"/>
    <w:rsid w:val="5294E6E9"/>
    <w:rsid w:val="52C0B095"/>
    <w:rsid w:val="52C1645F"/>
    <w:rsid w:val="52C53B92"/>
    <w:rsid w:val="52C65BD3"/>
    <w:rsid w:val="534557B0"/>
    <w:rsid w:val="5358C4DA"/>
    <w:rsid w:val="538BDDE8"/>
    <w:rsid w:val="53DC149D"/>
    <w:rsid w:val="54211969"/>
    <w:rsid w:val="54B24090"/>
    <w:rsid w:val="54F25D33"/>
    <w:rsid w:val="550DC374"/>
    <w:rsid w:val="55228B91"/>
    <w:rsid w:val="55559626"/>
    <w:rsid w:val="55857491"/>
    <w:rsid w:val="55DF8B71"/>
    <w:rsid w:val="566EFE98"/>
    <w:rsid w:val="5677F8E4"/>
    <w:rsid w:val="575DCD54"/>
    <w:rsid w:val="57666C4A"/>
    <w:rsid w:val="582A9ED3"/>
    <w:rsid w:val="58365C47"/>
    <w:rsid w:val="5841F547"/>
    <w:rsid w:val="58AC7271"/>
    <w:rsid w:val="59040FA1"/>
    <w:rsid w:val="59252A4E"/>
    <w:rsid w:val="59633E20"/>
    <w:rsid w:val="59AE5BEB"/>
    <w:rsid w:val="5A349C24"/>
    <w:rsid w:val="5A48D838"/>
    <w:rsid w:val="5A669C80"/>
    <w:rsid w:val="5A67C631"/>
    <w:rsid w:val="5A698165"/>
    <w:rsid w:val="5A9B9BAC"/>
    <w:rsid w:val="5ACDD4E9"/>
    <w:rsid w:val="5B2BC91B"/>
    <w:rsid w:val="5B360390"/>
    <w:rsid w:val="5B39ACAA"/>
    <w:rsid w:val="5B5888D8"/>
    <w:rsid w:val="5BFACDBA"/>
    <w:rsid w:val="5CAE2260"/>
    <w:rsid w:val="5CDF9406"/>
    <w:rsid w:val="5D50C21C"/>
    <w:rsid w:val="5DA5F5DC"/>
    <w:rsid w:val="5DB9A55B"/>
    <w:rsid w:val="5DFA69A3"/>
    <w:rsid w:val="5F3DC968"/>
    <w:rsid w:val="5F4726E9"/>
    <w:rsid w:val="5F5D1EFF"/>
    <w:rsid w:val="5FBE44C9"/>
    <w:rsid w:val="6017ABB4"/>
    <w:rsid w:val="602FD546"/>
    <w:rsid w:val="605567E4"/>
    <w:rsid w:val="6066B544"/>
    <w:rsid w:val="60B8AE96"/>
    <w:rsid w:val="60BD8429"/>
    <w:rsid w:val="6112ADCD"/>
    <w:rsid w:val="611B06B8"/>
    <w:rsid w:val="614015BF"/>
    <w:rsid w:val="615F6C76"/>
    <w:rsid w:val="616599D9"/>
    <w:rsid w:val="6199596C"/>
    <w:rsid w:val="61A22B62"/>
    <w:rsid w:val="61B0F260"/>
    <w:rsid w:val="61B2D580"/>
    <w:rsid w:val="61D39A71"/>
    <w:rsid w:val="61F07BD4"/>
    <w:rsid w:val="6244D622"/>
    <w:rsid w:val="626150EF"/>
    <w:rsid w:val="632CE30F"/>
    <w:rsid w:val="640743F7"/>
    <w:rsid w:val="64390DD7"/>
    <w:rsid w:val="644EE807"/>
    <w:rsid w:val="64549683"/>
    <w:rsid w:val="64622C22"/>
    <w:rsid w:val="650FE38D"/>
    <w:rsid w:val="656BB220"/>
    <w:rsid w:val="659EEA0A"/>
    <w:rsid w:val="65C97622"/>
    <w:rsid w:val="660BF58F"/>
    <w:rsid w:val="661AAE3E"/>
    <w:rsid w:val="6635D1E7"/>
    <w:rsid w:val="665C4ABE"/>
    <w:rsid w:val="667103C1"/>
    <w:rsid w:val="66E12A46"/>
    <w:rsid w:val="673F01F8"/>
    <w:rsid w:val="67577515"/>
    <w:rsid w:val="67802808"/>
    <w:rsid w:val="682F7A00"/>
    <w:rsid w:val="6846A8E0"/>
    <w:rsid w:val="68DE8F57"/>
    <w:rsid w:val="68FBA0FA"/>
    <w:rsid w:val="6907B213"/>
    <w:rsid w:val="691FF444"/>
    <w:rsid w:val="6939D4E5"/>
    <w:rsid w:val="693A275D"/>
    <w:rsid w:val="694ADD5D"/>
    <w:rsid w:val="696BA09A"/>
    <w:rsid w:val="69751E47"/>
    <w:rsid w:val="69A4165F"/>
    <w:rsid w:val="69C0D31A"/>
    <w:rsid w:val="69C2839F"/>
    <w:rsid w:val="69C6F7C4"/>
    <w:rsid w:val="6A2F110B"/>
    <w:rsid w:val="6AA081EE"/>
    <w:rsid w:val="6AB03956"/>
    <w:rsid w:val="6B31BEFD"/>
    <w:rsid w:val="6B390680"/>
    <w:rsid w:val="6B517333"/>
    <w:rsid w:val="6B55F27D"/>
    <w:rsid w:val="6BA2F2A1"/>
    <w:rsid w:val="6BDB92EC"/>
    <w:rsid w:val="6C4C9735"/>
    <w:rsid w:val="6CF8787F"/>
    <w:rsid w:val="6D369CC1"/>
    <w:rsid w:val="6D595771"/>
    <w:rsid w:val="6D67DD36"/>
    <w:rsid w:val="6DE71115"/>
    <w:rsid w:val="6E24CC38"/>
    <w:rsid w:val="6E7427A8"/>
    <w:rsid w:val="6EBC2051"/>
    <w:rsid w:val="6EC65CA6"/>
    <w:rsid w:val="6F16BD65"/>
    <w:rsid w:val="6F8A0ABE"/>
    <w:rsid w:val="6F9ADE37"/>
    <w:rsid w:val="6F9E4917"/>
    <w:rsid w:val="6FAA1E3B"/>
    <w:rsid w:val="6FB11CCC"/>
    <w:rsid w:val="6FCD0267"/>
    <w:rsid w:val="6FFB5374"/>
    <w:rsid w:val="7030264E"/>
    <w:rsid w:val="703C1D1E"/>
    <w:rsid w:val="707D9826"/>
    <w:rsid w:val="708ED4A8"/>
    <w:rsid w:val="709275E2"/>
    <w:rsid w:val="710F5EB4"/>
    <w:rsid w:val="7113A9A9"/>
    <w:rsid w:val="7126355B"/>
    <w:rsid w:val="713F0C31"/>
    <w:rsid w:val="71B8C36B"/>
    <w:rsid w:val="71E1778A"/>
    <w:rsid w:val="7289E713"/>
    <w:rsid w:val="72DF532F"/>
    <w:rsid w:val="732A659F"/>
    <w:rsid w:val="733B8671"/>
    <w:rsid w:val="737F521D"/>
    <w:rsid w:val="738DD4C5"/>
    <w:rsid w:val="73F4CB35"/>
    <w:rsid w:val="741429DA"/>
    <w:rsid w:val="74197D0C"/>
    <w:rsid w:val="74232CAF"/>
    <w:rsid w:val="7447FE5D"/>
    <w:rsid w:val="7472CF3E"/>
    <w:rsid w:val="7484E6C0"/>
    <w:rsid w:val="74944D15"/>
    <w:rsid w:val="74A78527"/>
    <w:rsid w:val="74B30682"/>
    <w:rsid w:val="74C377F2"/>
    <w:rsid w:val="757C9377"/>
    <w:rsid w:val="75E32A3A"/>
    <w:rsid w:val="765F5D42"/>
    <w:rsid w:val="767F3BE0"/>
    <w:rsid w:val="76CDDB6A"/>
    <w:rsid w:val="76F16835"/>
    <w:rsid w:val="7753A146"/>
    <w:rsid w:val="775542EF"/>
    <w:rsid w:val="7782BA8F"/>
    <w:rsid w:val="77A00623"/>
    <w:rsid w:val="77EA3532"/>
    <w:rsid w:val="781E37E8"/>
    <w:rsid w:val="782D6ADA"/>
    <w:rsid w:val="7888FD9F"/>
    <w:rsid w:val="78B25E66"/>
    <w:rsid w:val="78C0C592"/>
    <w:rsid w:val="79255812"/>
    <w:rsid w:val="794E2A5D"/>
    <w:rsid w:val="79518E02"/>
    <w:rsid w:val="797FFE15"/>
    <w:rsid w:val="7985C553"/>
    <w:rsid w:val="7A28A169"/>
    <w:rsid w:val="7A326D98"/>
    <w:rsid w:val="7A351ED6"/>
    <w:rsid w:val="7AB673E2"/>
    <w:rsid w:val="7B6C63CD"/>
    <w:rsid w:val="7B85C1EA"/>
    <w:rsid w:val="7BA30496"/>
    <w:rsid w:val="7BD9FE9F"/>
    <w:rsid w:val="7C444A80"/>
    <w:rsid w:val="7C510C1A"/>
    <w:rsid w:val="7D705C73"/>
    <w:rsid w:val="7D711831"/>
    <w:rsid w:val="7DADF5C0"/>
    <w:rsid w:val="7E2802A5"/>
    <w:rsid w:val="7E308037"/>
    <w:rsid w:val="7E57F795"/>
    <w:rsid w:val="7E707D39"/>
    <w:rsid w:val="7E9EB503"/>
    <w:rsid w:val="7F028303"/>
    <w:rsid w:val="7F4EE80B"/>
    <w:rsid w:val="7F5174E0"/>
    <w:rsid w:val="7F5606EB"/>
    <w:rsid w:val="7F584F3A"/>
    <w:rsid w:val="7F6BB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6B6E9015"/>
  <w15:chartTrackingRefBased/>
  <w15:docId w15:val="{B69FF014-60AF-4609-BF09-B2D09F076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0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53C"/>
    <w:rPr>
      <w:rFonts w:ascii="Times New Roman" w:eastAsia="Times New Roman" w:hAnsi="Times New Roman"/>
      <w:sz w:val="24"/>
      <w:szCs w:val="24"/>
      <w:lang w:eastAsia="pl-PL"/>
    </w:rPr>
  </w:style>
  <w:style w:type="paragraph" w:styleId="Nagwek1">
    <w:name w:val="heading 1"/>
    <w:aliases w:val="Title 1"/>
    <w:basedOn w:val="Normalny"/>
    <w:next w:val="Normalny"/>
    <w:link w:val="Nagwek1Znak"/>
    <w:uiPriority w:val="99"/>
    <w:qFormat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paragraph" w:styleId="Nagwek2">
    <w:name w:val="heading 2"/>
    <w:aliases w:val="Title 2"/>
    <w:basedOn w:val="Normalny"/>
    <w:next w:val="Normalny"/>
    <w:link w:val="Nagwek2Znak"/>
    <w:uiPriority w:val="99"/>
    <w:qFormat/>
    <w:pPr>
      <w:keepNext/>
      <w:jc w:val="both"/>
      <w:outlineLvl w:val="1"/>
    </w:pPr>
  </w:style>
  <w:style w:type="paragraph" w:styleId="Nagwek3">
    <w:name w:val="heading 3"/>
    <w:basedOn w:val="Normalny"/>
    <w:next w:val="Normalny"/>
    <w:link w:val="Nagwek3Znak"/>
    <w:qFormat/>
    <w:pPr>
      <w:keepNext/>
      <w:outlineLvl w:val="2"/>
    </w:pPr>
    <w:rPr>
      <w:i/>
      <w:iCs/>
    </w:rPr>
  </w:style>
  <w:style w:type="paragraph" w:styleId="Nagwek4">
    <w:name w:val="heading 4"/>
    <w:basedOn w:val="Normalny"/>
    <w:next w:val="Normalny"/>
    <w:link w:val="Nagwek4Znak"/>
    <w:qFormat/>
    <w:pPr>
      <w:keepNext/>
      <w:spacing w:before="120"/>
      <w:jc w:val="both"/>
      <w:outlineLvl w:val="3"/>
    </w:pPr>
    <w:rPr>
      <w:i/>
      <w:iCs/>
    </w:rPr>
  </w:style>
  <w:style w:type="paragraph" w:styleId="Nagwek5">
    <w:name w:val="heading 5"/>
    <w:basedOn w:val="Normalny"/>
    <w:next w:val="Normalny"/>
    <w:link w:val="Nagwek5Znak"/>
    <w:qFormat/>
    <w:pPr>
      <w:keepNext/>
      <w:snapToGrid w:val="0"/>
      <w:jc w:val="center"/>
      <w:outlineLvl w:val="4"/>
    </w:pPr>
    <w:rPr>
      <w:i/>
      <w:iCs/>
      <w:sz w:val="20"/>
      <w:szCs w:val="20"/>
    </w:rPr>
  </w:style>
  <w:style w:type="paragraph" w:styleId="Nagwek6">
    <w:name w:val="heading 6"/>
    <w:basedOn w:val="Normalny"/>
    <w:next w:val="Normalny"/>
    <w:link w:val="Nagwek6Znak"/>
    <w:qFormat/>
    <w:pPr>
      <w:spacing w:before="120"/>
      <w:jc w:val="center"/>
      <w:outlineLvl w:val="5"/>
    </w:pPr>
    <w:rPr>
      <w:rFonts w:ascii="Arial" w:hAnsi="Arial" w:cs="Arial"/>
      <w:b/>
      <w:bCs/>
    </w:rPr>
  </w:style>
  <w:style w:type="paragraph" w:styleId="Nagwek7">
    <w:name w:val="heading 7"/>
    <w:basedOn w:val="Normalny"/>
    <w:next w:val="Normalny"/>
    <w:link w:val="Nagwek7Znak"/>
    <w:qFormat/>
    <w:pPr>
      <w:keepNext/>
      <w:jc w:val="both"/>
      <w:outlineLvl w:val="6"/>
    </w:pPr>
    <w:rPr>
      <w:b/>
      <w:bCs/>
    </w:rPr>
  </w:style>
  <w:style w:type="paragraph" w:styleId="Nagwek8">
    <w:name w:val="heading 8"/>
    <w:basedOn w:val="Normalny"/>
    <w:next w:val="Normalny"/>
    <w:link w:val="Nagwek8Znak"/>
    <w:qFormat/>
    <w:pPr>
      <w:keepNext/>
      <w:numPr>
        <w:numId w:val="1"/>
      </w:numPr>
      <w:jc w:val="right"/>
      <w:outlineLvl w:val="7"/>
    </w:pPr>
    <w:rPr>
      <w:rFonts w:ascii="Arial" w:hAnsi="Arial" w:cs="Arial"/>
    </w:rPr>
  </w:style>
  <w:style w:type="paragraph" w:styleId="Nagwek9">
    <w:name w:val="heading 9"/>
    <w:basedOn w:val="Normalny"/>
    <w:next w:val="Normalny"/>
    <w:link w:val="Nagwek9Znak"/>
    <w:qFormat/>
    <w:pPr>
      <w:keepNext/>
      <w:ind w:left="378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Title 1 Znak"/>
    <w:link w:val="Nagwek1"/>
    <w:uiPriority w:val="99"/>
    <w:rPr>
      <w:rFonts w:ascii="Times New Roman" w:eastAsia="Times New Roman" w:hAnsi="Times New Roman" w:cs="Times New Roman"/>
      <w:b/>
      <w:bCs/>
      <w:sz w:val="25"/>
      <w:szCs w:val="25"/>
      <w:lang w:eastAsia="pl-PL"/>
    </w:rPr>
  </w:style>
  <w:style w:type="character" w:customStyle="1" w:styleId="Nagwek2Znak">
    <w:name w:val="Nagłówek 2 Znak"/>
    <w:aliases w:val="Title 2 Znak"/>
    <w:link w:val="Nagwek2"/>
    <w:uiPriority w:val="9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link w:val="Nagwek3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4Znak">
    <w:name w:val="Nagłówek 4 Znak"/>
    <w:link w:val="Nagwek4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5Znak">
    <w:name w:val="Nagłówek 5 Znak"/>
    <w:link w:val="Nagwek5"/>
    <w:rPr>
      <w:rFonts w:ascii="Times New Roman" w:eastAsia="Times New Roman" w:hAnsi="Times New Roman" w:cs="Times New Roman"/>
      <w:i/>
      <w:iCs/>
      <w:sz w:val="20"/>
      <w:szCs w:val="20"/>
      <w:lang w:eastAsia="pl-PL"/>
    </w:rPr>
  </w:style>
  <w:style w:type="character" w:customStyle="1" w:styleId="Nagwek6Znak">
    <w:name w:val="Nagłówek 6 Znak"/>
    <w:link w:val="Nagwek6"/>
    <w:rPr>
      <w:rFonts w:ascii="Arial" w:eastAsia="Times New Roman" w:hAnsi="Arial" w:cs="Arial"/>
      <w:b/>
      <w:bCs/>
      <w:sz w:val="24"/>
      <w:szCs w:val="24"/>
      <w:lang w:eastAsia="pl-PL"/>
    </w:rPr>
  </w:style>
  <w:style w:type="character" w:customStyle="1" w:styleId="Nagwek7Znak">
    <w:name w:val="Nagłówek 7 Znak"/>
    <w:link w:val="Nagwek7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8Znak">
    <w:name w:val="Nagłówek 8 Znak"/>
    <w:link w:val="Nagwek8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9Znak">
    <w:name w:val="Nagłówek 9 Znak"/>
    <w:link w:val="Nagwek9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ZnakZnak21">
    <w:name w:val="Znak Znak21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ZnakZnak20">
    <w:name w:val="Znak Znak20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ZnakZnak19">
    <w:name w:val="Znak Znak19"/>
    <w:semiHidden/>
    <w:locked/>
    <w:rPr>
      <w:rFonts w:ascii="Cambria" w:hAnsi="Cambria" w:cs="Cambria"/>
      <w:b/>
      <w:bCs/>
      <w:sz w:val="26"/>
      <w:szCs w:val="26"/>
    </w:rPr>
  </w:style>
  <w:style w:type="character" w:customStyle="1" w:styleId="ZnakZnak18">
    <w:name w:val="Znak Znak18"/>
    <w:semiHidden/>
    <w:locked/>
    <w:rPr>
      <w:rFonts w:ascii="Calibri" w:hAnsi="Calibri" w:cs="Calibri"/>
      <w:b/>
      <w:bCs/>
      <w:sz w:val="28"/>
      <w:szCs w:val="28"/>
    </w:rPr>
  </w:style>
  <w:style w:type="character" w:customStyle="1" w:styleId="ZnakZnak17">
    <w:name w:val="Znak Znak17"/>
    <w:semiHidden/>
    <w:locked/>
    <w:rPr>
      <w:rFonts w:ascii="Calibri" w:hAnsi="Calibri" w:cs="Calibri"/>
      <w:b/>
      <w:bCs/>
      <w:i/>
      <w:iCs/>
      <w:sz w:val="26"/>
      <w:szCs w:val="26"/>
    </w:rPr>
  </w:style>
  <w:style w:type="character" w:customStyle="1" w:styleId="ZnakZnak16">
    <w:name w:val="Znak Znak16"/>
    <w:semiHidden/>
    <w:locked/>
    <w:rPr>
      <w:rFonts w:ascii="Calibri" w:hAnsi="Calibri" w:cs="Calibri"/>
      <w:b/>
      <w:bCs/>
    </w:rPr>
  </w:style>
  <w:style w:type="character" w:customStyle="1" w:styleId="ZnakZnak15">
    <w:name w:val="Znak Znak15"/>
    <w:semiHidden/>
    <w:locked/>
    <w:rPr>
      <w:rFonts w:ascii="Calibri" w:hAnsi="Calibri" w:cs="Calibri"/>
      <w:sz w:val="24"/>
      <w:szCs w:val="24"/>
    </w:rPr>
  </w:style>
  <w:style w:type="character" w:customStyle="1" w:styleId="ZnakZnak14">
    <w:name w:val="Znak Znak14"/>
    <w:semiHidden/>
    <w:locked/>
    <w:rPr>
      <w:rFonts w:ascii="Arial" w:hAnsi="Arial" w:cs="Arial"/>
      <w:sz w:val="24"/>
      <w:szCs w:val="24"/>
      <w:lang w:val="pl-PL" w:eastAsia="pl-PL"/>
    </w:rPr>
  </w:style>
  <w:style w:type="character" w:customStyle="1" w:styleId="ZnakZnak13">
    <w:name w:val="Znak Znak13"/>
    <w:semiHidden/>
    <w:locked/>
    <w:rPr>
      <w:rFonts w:ascii="Cambria" w:hAnsi="Cambria" w:cs="Cambria"/>
    </w:rPr>
  </w:style>
  <w:style w:type="paragraph" w:styleId="NormalnyWeb">
    <w:name w:val="Normal (Web)"/>
    <w:basedOn w:val="Normalny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nakZnak12">
    <w:name w:val="Znak Znak12"/>
    <w:locked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Znak11">
    <w:name w:val="Znak Znak11"/>
    <w:basedOn w:val="Domylnaczcionkaakapitu"/>
    <w:locked/>
  </w:style>
  <w:style w:type="paragraph" w:styleId="Lista">
    <w:name w:val="List"/>
    <w:basedOn w:val="Normalny"/>
    <w:pPr>
      <w:ind w:left="283" w:hanging="283"/>
    </w:pPr>
    <w:rPr>
      <w:rFonts w:ascii="Arial" w:hAnsi="Arial" w:cs="Arial"/>
    </w:rPr>
  </w:style>
  <w:style w:type="paragraph" w:styleId="Lista2">
    <w:name w:val="List 2"/>
    <w:basedOn w:val="Normalny"/>
    <w:semiHidden/>
    <w:pPr>
      <w:ind w:left="566" w:hanging="283"/>
    </w:pPr>
  </w:style>
  <w:style w:type="paragraph" w:styleId="Tytu">
    <w:name w:val="Title"/>
    <w:basedOn w:val="Normalny"/>
    <w:link w:val="TytuZnak"/>
    <w:qFormat/>
    <w:pPr>
      <w:jc w:val="center"/>
    </w:pPr>
    <w:rPr>
      <w:sz w:val="28"/>
      <w:szCs w:val="28"/>
    </w:rPr>
  </w:style>
  <w:style w:type="character" w:customStyle="1" w:styleId="TytuZnak">
    <w:name w:val="Tytuł Znak"/>
    <w:link w:val="Tytu"/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ZnakZnak10">
    <w:name w:val="Znak Znak10"/>
    <w:locked/>
    <w:rPr>
      <w:sz w:val="24"/>
      <w:szCs w:val="24"/>
    </w:rPr>
  </w:style>
  <w:style w:type="paragraph" w:styleId="Tekstpodstawowy">
    <w:name w:val="Body Text"/>
    <w:aliases w:val="a2,Znak Znak,Znak,Znak Znak Znak Znak Znak, Znak,Tekst podstawowy Znak Znak Znak"/>
    <w:basedOn w:val="Normalny"/>
    <w:link w:val="TekstpodstawowyZnak"/>
    <w:rPr>
      <w:rFonts w:ascii="Arial" w:hAnsi="Arial" w:cs="Arial"/>
    </w:rPr>
  </w:style>
  <w:style w:type="character" w:customStyle="1" w:styleId="TekstpodstawowyZnak">
    <w:name w:val="Tekst podstawowy Znak"/>
    <w:aliases w:val="a2 Znak2,Znak Znak Znak2,Znak Znak22,Znak Znak Znak Znak Znak Znak, Znak Znak,Tekst podstawowy Znak Znak Znak Znak"/>
    <w:link w:val="Tekstpodstawowy"/>
    <w:rPr>
      <w:rFonts w:ascii="Arial" w:eastAsia="Times New Roman" w:hAnsi="Arial" w:cs="Arial"/>
      <w:sz w:val="24"/>
      <w:szCs w:val="24"/>
      <w:lang w:eastAsia="pl-PL"/>
    </w:rPr>
  </w:style>
  <w:style w:type="character" w:customStyle="1" w:styleId="a2Znak1">
    <w:name w:val="a2 Znak1"/>
    <w:aliases w:val="Znak Znak Znak1,Znak Znak1,Znak Znak Znak Znak Znak Znak Znak"/>
    <w:semiHidden/>
    <w:locked/>
    <w:rPr>
      <w:rFonts w:ascii="Arial" w:hAnsi="Arial" w:cs="Arial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pPr>
      <w:ind w:left="1416"/>
    </w:pPr>
    <w:rPr>
      <w:sz w:val="32"/>
      <w:szCs w:val="32"/>
    </w:rPr>
  </w:style>
  <w:style w:type="character" w:customStyle="1" w:styleId="TekstpodstawowywcityZnak">
    <w:name w:val="Tekst podstawowy wcięty Znak"/>
    <w:link w:val="Tekstpodstawowywcity"/>
    <w:rPr>
      <w:rFonts w:ascii="Times New Roman" w:eastAsia="Times New Roman" w:hAnsi="Times New Roman" w:cs="Times New Roman"/>
      <w:sz w:val="32"/>
      <w:szCs w:val="32"/>
      <w:lang w:eastAsia="pl-PL"/>
    </w:rPr>
  </w:style>
  <w:style w:type="character" w:customStyle="1" w:styleId="ZnakZnak9">
    <w:name w:val="Znak Znak9"/>
    <w:semiHidden/>
    <w:locked/>
    <w:rPr>
      <w:sz w:val="24"/>
      <w:szCs w:val="24"/>
    </w:rPr>
  </w:style>
  <w:style w:type="paragraph" w:styleId="Lista-kontynuacja2">
    <w:name w:val="List Continue 2"/>
    <w:basedOn w:val="Normalny"/>
    <w:semiHidden/>
    <w:pPr>
      <w:spacing w:after="120"/>
      <w:ind w:left="566"/>
    </w:pPr>
    <w:rPr>
      <w:sz w:val="20"/>
      <w:szCs w:val="20"/>
    </w:rPr>
  </w:style>
  <w:style w:type="paragraph" w:styleId="Tekstpodstawowy2">
    <w:name w:val="Body Text 2"/>
    <w:basedOn w:val="Normalny"/>
    <w:link w:val="Tekstpodstawowy2Znak"/>
    <w:pPr>
      <w:spacing w:before="120"/>
      <w:jc w:val="both"/>
    </w:pPr>
    <w:rPr>
      <w:b/>
      <w:bCs/>
      <w:sz w:val="25"/>
      <w:szCs w:val="25"/>
    </w:rPr>
  </w:style>
  <w:style w:type="character" w:customStyle="1" w:styleId="Tekstpodstawowy2Znak">
    <w:name w:val="Tekst podstawowy 2 Znak"/>
    <w:link w:val="Tekstpodstawowy2"/>
    <w:rPr>
      <w:rFonts w:ascii="Times New Roman" w:eastAsia="Times New Roman" w:hAnsi="Times New Roman" w:cs="Times New Roman"/>
      <w:b/>
      <w:bCs/>
      <w:sz w:val="25"/>
      <w:szCs w:val="25"/>
      <w:lang w:eastAsia="pl-PL"/>
    </w:rPr>
  </w:style>
  <w:style w:type="character" w:customStyle="1" w:styleId="ZnakZnak8">
    <w:name w:val="Znak Znak8"/>
    <w:locked/>
    <w:rPr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spacing w:before="120"/>
      <w:jc w:val="both"/>
    </w:pPr>
    <w:rPr>
      <w:i/>
      <w:iCs/>
    </w:rPr>
  </w:style>
  <w:style w:type="character" w:customStyle="1" w:styleId="Tekstpodstawowy3Znak">
    <w:name w:val="Tekst podstawowy 3 Znak"/>
    <w:link w:val="Tekstpodstawowy3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ZnakZnak7">
    <w:name w:val="Znak Znak7"/>
    <w:semiHidden/>
    <w:locked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semiHidden/>
    <w:pPr>
      <w:ind w:firstLine="420"/>
    </w:pPr>
    <w:rPr>
      <w:b/>
      <w:bCs/>
      <w:i/>
      <w:iCs/>
    </w:rPr>
  </w:style>
  <w:style w:type="character" w:customStyle="1" w:styleId="Tekstpodstawowywcity2Znak">
    <w:name w:val="Tekst podstawowy wcięty 2 Znak"/>
    <w:link w:val="Tekstpodstawowywcity2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ZnakZnak6">
    <w:name w:val="Znak Znak6"/>
    <w:semiHidden/>
    <w:locked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semiHidden/>
    <w:pPr>
      <w:spacing w:before="240" w:after="120"/>
      <w:ind w:left="567" w:hanging="567"/>
      <w:jc w:val="both"/>
    </w:pPr>
    <w:rPr>
      <w:sz w:val="22"/>
      <w:szCs w:val="22"/>
    </w:rPr>
  </w:style>
  <w:style w:type="character" w:customStyle="1" w:styleId="Tekstpodstawowywcity3Znak">
    <w:name w:val="Tekst podstawowy wcięty 3 Znak"/>
    <w:link w:val="Tekstpodstawowywcity3"/>
    <w:rPr>
      <w:rFonts w:ascii="Times New Roman" w:eastAsia="Times New Roman" w:hAnsi="Times New Roman" w:cs="Times New Roman"/>
      <w:lang w:eastAsia="pl-PL"/>
    </w:rPr>
  </w:style>
  <w:style w:type="character" w:customStyle="1" w:styleId="ZnakZnak5">
    <w:name w:val="Znak Znak5"/>
    <w:locked/>
    <w:rPr>
      <w:sz w:val="16"/>
      <w:szCs w:val="16"/>
    </w:rPr>
  </w:style>
  <w:style w:type="paragraph" w:styleId="Zwykytekst">
    <w:name w:val="Plain Text"/>
    <w:basedOn w:val="Normalny"/>
    <w:link w:val="ZwykytekstZnak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PlainTextChar">
    <w:name w:val="Plain Text Char"/>
    <w:locked/>
    <w:rPr>
      <w:rFonts w:ascii="Courier New" w:hAnsi="Courier New" w:cs="Courier New"/>
      <w:lang w:val="pl-PL" w:eastAsia="pl-PL"/>
    </w:rPr>
  </w:style>
  <w:style w:type="paragraph" w:customStyle="1" w:styleId="tytu0">
    <w:name w:val="tytuł"/>
    <w:basedOn w:val="Normalny"/>
    <w:next w:val="Normalny"/>
    <w:autoRedefine/>
    <w:pPr>
      <w:jc w:val="center"/>
      <w:outlineLvl w:val="0"/>
    </w:pPr>
    <w:rPr>
      <w:rFonts w:ascii="Verdana" w:hAnsi="Verdana" w:cs="Verdana"/>
      <w:b/>
      <w:bCs/>
      <w:sz w:val="20"/>
      <w:szCs w:val="20"/>
    </w:rPr>
  </w:style>
  <w:style w:type="paragraph" w:customStyle="1" w:styleId="tekstdokumentu">
    <w:name w:val="tekst dokumentu"/>
    <w:basedOn w:val="Normalny"/>
    <w:autoRedefine/>
    <w:rsid w:val="000E5E5B"/>
    <w:pPr>
      <w:spacing w:before="120" w:after="120"/>
      <w:ind w:left="1418" w:hanging="1418"/>
    </w:pPr>
    <w:rPr>
      <w:rFonts w:ascii="Verdana" w:hAnsi="Verdana" w:cs="Verdana"/>
      <w:b/>
      <w:bCs/>
      <w:i/>
      <w:sz w:val="20"/>
      <w:szCs w:val="20"/>
    </w:rPr>
  </w:style>
  <w:style w:type="paragraph" w:customStyle="1" w:styleId="zacznik">
    <w:name w:val="załącznik"/>
    <w:basedOn w:val="Tekstpodstawowy"/>
    <w:autoRedefine/>
    <w:pPr>
      <w:ind w:left="3480" w:right="-157" w:hanging="1800"/>
      <w:jc w:val="both"/>
    </w:pPr>
    <w:rPr>
      <w:rFonts w:ascii="Times New Roman" w:hAnsi="Times New Roman" w:cs="Times New Roman"/>
    </w:rPr>
  </w:style>
  <w:style w:type="paragraph" w:customStyle="1" w:styleId="rozdzia">
    <w:name w:val="rozdział"/>
    <w:basedOn w:val="Normalny"/>
    <w:autoRedefine/>
    <w:rsid w:val="00B43DBD"/>
    <w:pPr>
      <w:spacing w:before="120" w:after="120"/>
      <w:ind w:left="-142" w:hanging="709"/>
      <w:jc w:val="center"/>
    </w:pPr>
    <w:rPr>
      <w:rFonts w:ascii="Verdana" w:hAnsi="Verdana" w:cs="Verdana"/>
      <w:bCs/>
      <w:i/>
      <w:color w:val="000000"/>
      <w:spacing w:val="4"/>
      <w:sz w:val="20"/>
      <w:szCs w:val="20"/>
    </w:rPr>
  </w:style>
  <w:style w:type="paragraph" w:customStyle="1" w:styleId="ust">
    <w:name w:val="ust"/>
    <w:pPr>
      <w:overflowPunct w:val="0"/>
      <w:autoSpaceDE w:val="0"/>
      <w:autoSpaceDN w:val="0"/>
      <w:adjustRightInd w:val="0"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uiPriority w:val="99"/>
    <w:pPr>
      <w:overflowPunct w:val="0"/>
      <w:autoSpaceDE w:val="0"/>
      <w:autoSpaceDN w:val="0"/>
      <w:adjustRightInd w:val="0"/>
      <w:spacing w:before="60" w:after="60"/>
      <w:ind w:left="851" w:hanging="295"/>
      <w:jc w:val="both"/>
    </w:p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numerowanie">
    <w:name w:val="numerowanie"/>
    <w:basedOn w:val="Normalny"/>
    <w:autoRedefine/>
    <w:pPr>
      <w:jc w:val="both"/>
    </w:pPr>
  </w:style>
  <w:style w:type="paragraph" w:customStyle="1" w:styleId="Nagwekstrony">
    <w:name w:val="Nag?—wek strony"/>
    <w:basedOn w:val="Normalny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pPr>
      <w:widowControl w:val="0"/>
      <w:spacing w:before="120" w:line="240" w:lineRule="exact"/>
      <w:jc w:val="center"/>
    </w:pPr>
    <w:rPr>
      <w:rFonts w:ascii="Arial" w:hAnsi="Arial" w:cs="Arial"/>
      <w:sz w:val="20"/>
      <w:szCs w:val="20"/>
      <w:lang w:val="cs-CZ"/>
    </w:rPr>
  </w:style>
  <w:style w:type="paragraph" w:customStyle="1" w:styleId="A">
    <w:name w:val="A"/>
    <w:pPr>
      <w:keepNext/>
      <w:spacing w:before="240" w:line="240" w:lineRule="exact"/>
      <w:ind w:left="720" w:hanging="720"/>
      <w:jc w:val="both"/>
    </w:pPr>
    <w:rPr>
      <w:rFonts w:ascii="Times New Roman" w:eastAsia="Times New Roman" w:hAnsi="Times New Roman"/>
      <w:sz w:val="24"/>
      <w:szCs w:val="24"/>
      <w:lang w:val="en-GB" w:eastAsia="en-US"/>
    </w:rPr>
  </w:style>
  <w:style w:type="paragraph" w:customStyle="1" w:styleId="Tekstprzypisukocowego1">
    <w:name w:val="Tekst przypisu końcowego1"/>
    <w:basedOn w:val="Normalny"/>
    <w:pPr>
      <w:spacing w:before="120"/>
    </w:pPr>
    <w:rPr>
      <w:sz w:val="20"/>
      <w:szCs w:val="20"/>
    </w:rPr>
  </w:style>
  <w:style w:type="paragraph" w:customStyle="1" w:styleId="Text1">
    <w:name w:val="Text_1"/>
    <w:basedOn w:val="Normalny"/>
    <w:pPr>
      <w:spacing w:after="120"/>
      <w:ind w:left="425" w:hanging="425"/>
      <w:jc w:val="both"/>
    </w:pPr>
    <w:rPr>
      <w:sz w:val="22"/>
      <w:szCs w:val="22"/>
    </w:rPr>
  </w:style>
  <w:style w:type="paragraph" w:customStyle="1" w:styleId="B">
    <w:name w:val="B"/>
    <w:pPr>
      <w:spacing w:before="240" w:line="240" w:lineRule="exact"/>
      <w:ind w:left="720"/>
      <w:jc w:val="both"/>
    </w:pPr>
    <w:rPr>
      <w:rFonts w:ascii="Times New Roman" w:eastAsia="Times New Roman" w:hAnsi="Times New Roman"/>
      <w:sz w:val="24"/>
      <w:szCs w:val="24"/>
      <w:lang w:val="en-GB" w:eastAsia="en-US"/>
    </w:rPr>
  </w:style>
  <w:style w:type="character" w:customStyle="1" w:styleId="tekstdokbold">
    <w:name w:val="tekst dok. bold"/>
    <w:rPr>
      <w:b/>
      <w:bCs/>
    </w:rPr>
  </w:style>
  <w:style w:type="character" w:styleId="Numerstrony">
    <w:name w:val="page number"/>
    <w:basedOn w:val="Domylnaczcionkaakapitu"/>
    <w:semiHidden/>
  </w:style>
  <w:style w:type="character" w:styleId="Pogrubienie">
    <w:name w:val="Strong"/>
    <w:qFormat/>
    <w:rPr>
      <w:b/>
      <w:bCs/>
    </w:rPr>
  </w:style>
  <w:style w:type="character" w:styleId="Uwydatnienie">
    <w:name w:val="Emphasis"/>
    <w:uiPriority w:val="20"/>
    <w:qFormat/>
    <w:rPr>
      <w:i/>
      <w:iCs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ZnakZnak3">
    <w:name w:val="Znak Znak3"/>
    <w:semiHidden/>
    <w:locked/>
    <w:rPr>
      <w:sz w:val="2"/>
      <w:szCs w:val="2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Pr>
      <w:sz w:val="20"/>
      <w:szCs w:val="20"/>
    </w:rPr>
  </w:style>
  <w:style w:type="character" w:customStyle="1" w:styleId="TekstkomentarzaZnak">
    <w:name w:val="Tekst komentarza Znak"/>
    <w:link w:val="Tekstkomentarz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Znak2">
    <w:name w:val="Znak Znak2"/>
    <w:semiHidden/>
    <w:locked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ZnakZnak110">
    <w:name w:val="Znak Znak110"/>
    <w:semiHidden/>
    <w:locked/>
    <w:rPr>
      <w:b/>
      <w:bCs/>
      <w:sz w:val="20"/>
      <w:szCs w:val="20"/>
    </w:rPr>
  </w:style>
  <w:style w:type="character" w:customStyle="1" w:styleId="a2Znak">
    <w:name w:val="a2 Znak"/>
    <w:aliases w:val="Znak Znak Znak Znak,Znak Znak Znak"/>
    <w:rPr>
      <w:rFonts w:ascii="Arial" w:hAnsi="Arial" w:cs="Arial"/>
      <w:sz w:val="24"/>
      <w:szCs w:val="24"/>
      <w:lang w:val="pl-PL" w:eastAsia="pl-PL"/>
    </w:rPr>
  </w:style>
  <w:style w:type="paragraph" w:customStyle="1" w:styleId="Tekstpodstawowy31">
    <w:name w:val="Tekst podstawowy 31"/>
    <w:basedOn w:val="Normalny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customStyle="1" w:styleId="WP1Tekstpodstawowy">
    <w:name w:val="WP1 Tekst podstawowy"/>
    <w:basedOn w:val="Tekstpodstawowy3"/>
    <w:rPr>
      <w:rFonts w:ascii="Arial" w:hAnsi="Arial" w:cs="Arial"/>
      <w:i w:val="0"/>
      <w:iCs w:val="0"/>
      <w:sz w:val="20"/>
      <w:szCs w:val="20"/>
    </w:rPr>
  </w:style>
  <w:style w:type="paragraph" w:customStyle="1" w:styleId="Trescznumztab">
    <w:name w:val="Tresc z num. z tab."/>
    <w:basedOn w:val="Normalny"/>
    <w:pPr>
      <w:widowControl w:val="0"/>
      <w:tabs>
        <w:tab w:val="left" w:pos="567"/>
        <w:tab w:val="left" w:pos="5103"/>
        <w:tab w:val="left" w:pos="6804"/>
        <w:tab w:val="right" w:pos="8505"/>
      </w:tabs>
      <w:spacing w:after="120" w:line="300" w:lineRule="auto"/>
    </w:pPr>
  </w:style>
  <w:style w:type="paragraph" w:customStyle="1" w:styleId="Tresc">
    <w:name w:val="Tresc"/>
    <w:basedOn w:val="Normalny"/>
    <w:pPr>
      <w:spacing w:after="120" w:line="300" w:lineRule="auto"/>
      <w:jc w:val="both"/>
    </w:pPr>
  </w:style>
  <w:style w:type="paragraph" w:customStyle="1" w:styleId="Styl">
    <w:name w:val="Styl"/>
    <w:basedOn w:val="Normalny"/>
  </w:style>
  <w:style w:type="paragraph" w:styleId="Tekstprzypisudolnego">
    <w:name w:val="footnote text"/>
    <w:aliases w:val="Tekst przypisu Znak"/>
    <w:basedOn w:val="Normalny"/>
    <w:link w:val="TekstprzypisudolnegoZnak"/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link w:val="Tekstprzypisudolnego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ZnakZnakZnak">
    <w:name w:val="Tekst przypisu Znak Znak Znak"/>
    <w:semiHidden/>
    <w:locked/>
    <w:rPr>
      <w:sz w:val="20"/>
      <w:szCs w:val="20"/>
    </w:rPr>
  </w:style>
  <w:style w:type="character" w:styleId="Odwoanieprzypisudolnego">
    <w:name w:val="footnote reference"/>
    <w:aliases w:val="Odwołanie przypisu"/>
    <w:rPr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paragraph" w:customStyle="1" w:styleId="Style7">
    <w:name w:val="Style7"/>
    <w:basedOn w:val="Normalny"/>
    <w:pPr>
      <w:widowControl w:val="0"/>
      <w:autoSpaceDE w:val="0"/>
      <w:autoSpaceDN w:val="0"/>
      <w:adjustRightInd w:val="0"/>
      <w:jc w:val="both"/>
    </w:pPr>
  </w:style>
  <w:style w:type="paragraph" w:customStyle="1" w:styleId="Style9">
    <w:name w:val="Style9"/>
    <w:basedOn w:val="Normalny"/>
    <w:pPr>
      <w:widowControl w:val="0"/>
      <w:autoSpaceDE w:val="0"/>
      <w:autoSpaceDN w:val="0"/>
      <w:adjustRightInd w:val="0"/>
      <w:spacing w:line="413" w:lineRule="exact"/>
      <w:jc w:val="right"/>
    </w:pPr>
  </w:style>
  <w:style w:type="paragraph" w:customStyle="1" w:styleId="Style10">
    <w:name w:val="Style10"/>
    <w:basedOn w:val="Normalny"/>
    <w:pPr>
      <w:widowControl w:val="0"/>
      <w:autoSpaceDE w:val="0"/>
      <w:autoSpaceDN w:val="0"/>
      <w:adjustRightInd w:val="0"/>
      <w:jc w:val="both"/>
    </w:pPr>
  </w:style>
  <w:style w:type="paragraph" w:customStyle="1" w:styleId="Style12">
    <w:name w:val="Style12"/>
    <w:basedOn w:val="Normalny"/>
    <w:pPr>
      <w:widowControl w:val="0"/>
      <w:autoSpaceDE w:val="0"/>
      <w:autoSpaceDN w:val="0"/>
      <w:adjustRightInd w:val="0"/>
    </w:pPr>
  </w:style>
  <w:style w:type="paragraph" w:customStyle="1" w:styleId="Style14">
    <w:name w:val="Style14"/>
    <w:basedOn w:val="Normalny"/>
    <w:pPr>
      <w:widowControl w:val="0"/>
      <w:autoSpaceDE w:val="0"/>
      <w:autoSpaceDN w:val="0"/>
      <w:adjustRightInd w:val="0"/>
      <w:spacing w:line="274" w:lineRule="exact"/>
      <w:ind w:hanging="1800"/>
      <w:jc w:val="both"/>
    </w:pPr>
  </w:style>
  <w:style w:type="paragraph" w:customStyle="1" w:styleId="Style15">
    <w:name w:val="Style15"/>
    <w:basedOn w:val="Normalny"/>
    <w:pPr>
      <w:widowControl w:val="0"/>
      <w:autoSpaceDE w:val="0"/>
      <w:autoSpaceDN w:val="0"/>
      <w:adjustRightInd w:val="0"/>
      <w:spacing w:line="275" w:lineRule="exact"/>
      <w:ind w:hanging="1675"/>
    </w:pPr>
  </w:style>
  <w:style w:type="paragraph" w:customStyle="1" w:styleId="Style24">
    <w:name w:val="Style24"/>
    <w:basedOn w:val="Normalny"/>
    <w:pPr>
      <w:widowControl w:val="0"/>
      <w:autoSpaceDE w:val="0"/>
      <w:autoSpaceDN w:val="0"/>
      <w:adjustRightInd w:val="0"/>
      <w:jc w:val="both"/>
    </w:pPr>
  </w:style>
  <w:style w:type="paragraph" w:customStyle="1" w:styleId="Style25">
    <w:name w:val="Style25"/>
    <w:basedOn w:val="Normalny"/>
    <w:pPr>
      <w:widowControl w:val="0"/>
      <w:autoSpaceDE w:val="0"/>
      <w:autoSpaceDN w:val="0"/>
      <w:adjustRightInd w:val="0"/>
      <w:spacing w:line="275" w:lineRule="exact"/>
    </w:pPr>
  </w:style>
  <w:style w:type="paragraph" w:customStyle="1" w:styleId="Style40">
    <w:name w:val="Style40"/>
    <w:basedOn w:val="Normalny"/>
    <w:uiPriority w:val="99"/>
    <w:pPr>
      <w:widowControl w:val="0"/>
      <w:autoSpaceDE w:val="0"/>
      <w:autoSpaceDN w:val="0"/>
      <w:adjustRightInd w:val="0"/>
      <w:spacing w:line="446" w:lineRule="exact"/>
      <w:ind w:firstLine="2122"/>
    </w:pPr>
  </w:style>
  <w:style w:type="paragraph" w:customStyle="1" w:styleId="Style41">
    <w:name w:val="Style41"/>
    <w:basedOn w:val="Normalny"/>
    <w:uiPriority w:val="99"/>
    <w:pPr>
      <w:widowControl w:val="0"/>
      <w:autoSpaceDE w:val="0"/>
      <w:autoSpaceDN w:val="0"/>
      <w:adjustRightInd w:val="0"/>
      <w:spacing w:line="281" w:lineRule="exact"/>
      <w:ind w:hanging="178"/>
      <w:jc w:val="both"/>
    </w:pPr>
  </w:style>
  <w:style w:type="paragraph" w:customStyle="1" w:styleId="Style45">
    <w:name w:val="Style45"/>
    <w:basedOn w:val="Normalny"/>
    <w:pPr>
      <w:widowControl w:val="0"/>
      <w:autoSpaceDE w:val="0"/>
      <w:autoSpaceDN w:val="0"/>
      <w:adjustRightInd w:val="0"/>
      <w:spacing w:line="226" w:lineRule="exact"/>
    </w:pPr>
  </w:style>
  <w:style w:type="paragraph" w:customStyle="1" w:styleId="Style46">
    <w:name w:val="Style46"/>
    <w:basedOn w:val="Normalny"/>
    <w:pPr>
      <w:widowControl w:val="0"/>
      <w:autoSpaceDE w:val="0"/>
      <w:autoSpaceDN w:val="0"/>
      <w:adjustRightInd w:val="0"/>
      <w:spacing w:line="374" w:lineRule="exact"/>
    </w:pPr>
  </w:style>
  <w:style w:type="paragraph" w:customStyle="1" w:styleId="Style47">
    <w:name w:val="Style47"/>
    <w:basedOn w:val="Normalny"/>
    <w:pPr>
      <w:widowControl w:val="0"/>
      <w:autoSpaceDE w:val="0"/>
      <w:autoSpaceDN w:val="0"/>
      <w:adjustRightInd w:val="0"/>
    </w:pPr>
  </w:style>
  <w:style w:type="paragraph" w:customStyle="1" w:styleId="Style53">
    <w:name w:val="Style53"/>
    <w:basedOn w:val="Normalny"/>
    <w:pPr>
      <w:widowControl w:val="0"/>
      <w:autoSpaceDE w:val="0"/>
      <w:autoSpaceDN w:val="0"/>
      <w:adjustRightInd w:val="0"/>
    </w:pPr>
  </w:style>
  <w:style w:type="paragraph" w:customStyle="1" w:styleId="Style64">
    <w:name w:val="Style64"/>
    <w:basedOn w:val="Normalny"/>
    <w:pPr>
      <w:widowControl w:val="0"/>
      <w:autoSpaceDE w:val="0"/>
      <w:autoSpaceDN w:val="0"/>
      <w:adjustRightInd w:val="0"/>
      <w:spacing w:line="230" w:lineRule="exact"/>
      <w:jc w:val="center"/>
    </w:pPr>
  </w:style>
  <w:style w:type="character" w:customStyle="1" w:styleId="FontStyle75">
    <w:name w:val="Font Style75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77">
    <w:name w:val="Font Style77"/>
    <w:rPr>
      <w:rFonts w:ascii="Times New Roman" w:hAnsi="Times New Roman" w:cs="Times New Roman"/>
      <w:sz w:val="18"/>
      <w:szCs w:val="18"/>
    </w:rPr>
  </w:style>
  <w:style w:type="character" w:customStyle="1" w:styleId="FontStyle78">
    <w:name w:val="Font Style78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80">
    <w:name w:val="Font Style80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81">
    <w:name w:val="Font Style81"/>
    <w:rPr>
      <w:rFonts w:ascii="Times New Roman" w:hAnsi="Times New Roman" w:cs="Times New Roman"/>
      <w:sz w:val="22"/>
      <w:szCs w:val="22"/>
    </w:rPr>
  </w:style>
  <w:style w:type="character" w:customStyle="1" w:styleId="FontStyle82">
    <w:name w:val="Font Style82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83">
    <w:name w:val="Font Style83"/>
    <w:rPr>
      <w:rFonts w:ascii="Times New Roman" w:hAnsi="Times New Roman" w:cs="Times New Roman"/>
      <w:b/>
      <w:bCs/>
      <w:sz w:val="22"/>
      <w:szCs w:val="22"/>
    </w:rPr>
  </w:style>
  <w:style w:type="character" w:customStyle="1" w:styleId="ZnakZnak4">
    <w:name w:val="Znak Znak4"/>
    <w:locked/>
    <w:rPr>
      <w:rFonts w:ascii="Courier New" w:hAnsi="Courier New" w:cs="Courier New"/>
      <w:lang w:val="pl-PL" w:eastAsia="pl-PL"/>
    </w:rPr>
  </w:style>
  <w:style w:type="character" w:styleId="UyteHipercze">
    <w:name w:val="FollowedHyperlink"/>
    <w:semiHidden/>
    <w:rPr>
      <w:color w:val="800080"/>
      <w:u w:val="single"/>
    </w:rPr>
  </w:style>
  <w:style w:type="paragraph" w:customStyle="1" w:styleId="Akapitzlist1">
    <w:name w:val="Akapit z listą1"/>
    <w:basedOn w:val="Normalny"/>
    <w:pPr>
      <w:ind w:left="708"/>
    </w:pPr>
  </w:style>
  <w:style w:type="character" w:customStyle="1" w:styleId="ZnakZnak40">
    <w:name w:val="Znak Znak40"/>
    <w:semiHidden/>
    <w:locked/>
    <w:rPr>
      <w:rFonts w:ascii="Courier New" w:hAnsi="Courier New" w:cs="Courier New"/>
      <w:lang w:val="pl-PL" w:eastAsia="pl-PL"/>
    </w:rPr>
  </w:style>
  <w:style w:type="paragraph" w:customStyle="1" w:styleId="Style27">
    <w:name w:val="Style27"/>
    <w:basedOn w:val="Normalny"/>
    <w:pPr>
      <w:widowControl w:val="0"/>
      <w:autoSpaceDE w:val="0"/>
      <w:autoSpaceDN w:val="0"/>
      <w:adjustRightInd w:val="0"/>
      <w:spacing w:line="274" w:lineRule="exact"/>
      <w:jc w:val="both"/>
    </w:pPr>
  </w:style>
  <w:style w:type="paragraph" w:customStyle="1" w:styleId="danka1">
    <w:name w:val="danka1"/>
    <w:basedOn w:val="Normalny"/>
    <w:pPr>
      <w:keepNext/>
      <w:tabs>
        <w:tab w:val="left" w:pos="567"/>
      </w:tabs>
      <w:spacing w:line="360" w:lineRule="auto"/>
      <w:ind w:right="-2"/>
      <w:jc w:val="center"/>
    </w:pPr>
    <w:rPr>
      <w:rFonts w:ascii="Verdana" w:hAnsi="Verdana" w:cs="Verdana"/>
      <w:b/>
      <w:bCs/>
      <w:sz w:val="18"/>
      <w:szCs w:val="18"/>
    </w:rPr>
  </w:style>
  <w:style w:type="paragraph" w:styleId="Tekstprzypisukocowego">
    <w:name w:val="endnote text"/>
    <w:basedOn w:val="Normalny"/>
    <w:link w:val="TekstprzypisukocowegoZnak"/>
    <w:semiHidden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Znak23">
    <w:name w:val="Znak Znak23"/>
    <w:basedOn w:val="Domylnaczcionkaakapitu"/>
    <w:locked/>
  </w:style>
  <w:style w:type="character" w:styleId="Odwoanieprzypisukocowego">
    <w:name w:val="endnote reference"/>
    <w:semiHidden/>
    <w:rPr>
      <w:vertAlign w:val="superscript"/>
    </w:rPr>
  </w:style>
  <w:style w:type="paragraph" w:styleId="Akapitzlist">
    <w:name w:val="List Paragraph"/>
    <w:aliases w:val="normalny tekst,L1,Numerowanie,List Paragraph,Akapit z listą5,zwykły tekst,List Paragraph1,BulletC,Obiekt,Akapit z listą BS,wypunktowanie,Nag 1,CW_Lista"/>
    <w:basedOn w:val="Normalny"/>
    <w:link w:val="AkapitzlistZnak"/>
    <w:uiPriority w:val="34"/>
    <w:qFormat/>
    <w:pPr>
      <w:spacing w:line="276" w:lineRule="auto"/>
      <w:ind w:left="720"/>
    </w:pPr>
    <w:rPr>
      <w:rFonts w:ascii="Arial" w:hAnsi="Arial" w:cs="Arial"/>
      <w:sz w:val="22"/>
      <w:szCs w:val="22"/>
      <w:lang w:eastAsia="en-US"/>
    </w:rPr>
  </w:style>
  <w:style w:type="paragraph" w:customStyle="1" w:styleId="Zwykytekst1">
    <w:name w:val="Zwykły tekst1"/>
    <w:basedOn w:val="Normalny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Tekstpodstawowy22">
    <w:name w:val="Tekst podstawowy 22"/>
    <w:basedOn w:val="Normalny"/>
    <w:pPr>
      <w:suppressAutoHyphens/>
      <w:jc w:val="both"/>
    </w:pPr>
    <w:rPr>
      <w:lang w:eastAsia="ar-SA"/>
    </w:rPr>
  </w:style>
  <w:style w:type="table" w:styleId="Tabela-Siatka">
    <w:name w:val="Table Grid"/>
    <w:basedOn w:val="Standardowy"/>
    <w:uiPriority w:val="99"/>
    <w:rPr>
      <w:rFonts w:ascii="Times New Roman" w:eastAsia="Times New Roman" w:hAnsi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</w:pPr>
    <w:rPr>
      <w:rFonts w:ascii="Verdana" w:hAnsi="Verdana"/>
    </w:rPr>
  </w:style>
  <w:style w:type="paragraph" w:customStyle="1" w:styleId="Style31">
    <w:name w:val="Style31"/>
    <w:basedOn w:val="Normalny"/>
    <w:uiPriority w:val="99"/>
    <w:pPr>
      <w:widowControl w:val="0"/>
      <w:autoSpaceDE w:val="0"/>
      <w:autoSpaceDN w:val="0"/>
      <w:adjustRightInd w:val="0"/>
      <w:spacing w:line="202" w:lineRule="exact"/>
      <w:ind w:firstLine="223"/>
      <w:jc w:val="both"/>
    </w:pPr>
    <w:rPr>
      <w:rFonts w:ascii="Verdana" w:hAnsi="Verdana"/>
    </w:rPr>
  </w:style>
  <w:style w:type="paragraph" w:customStyle="1" w:styleId="Style61">
    <w:name w:val="Style61"/>
    <w:basedOn w:val="Normalny"/>
    <w:uiPriority w:val="99"/>
    <w:pPr>
      <w:widowControl w:val="0"/>
      <w:autoSpaceDE w:val="0"/>
      <w:autoSpaceDN w:val="0"/>
      <w:adjustRightInd w:val="0"/>
      <w:spacing w:line="230" w:lineRule="exact"/>
      <w:ind w:hanging="1570"/>
      <w:jc w:val="both"/>
    </w:pPr>
    <w:rPr>
      <w:rFonts w:ascii="Verdana" w:hAnsi="Verdana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spacing w:line="227" w:lineRule="exact"/>
      <w:ind w:hanging="1577"/>
    </w:pPr>
    <w:rPr>
      <w:rFonts w:ascii="Verdana" w:hAnsi="Verdana"/>
    </w:rPr>
  </w:style>
  <w:style w:type="character" w:customStyle="1" w:styleId="FontStyle158">
    <w:name w:val="Font Style158"/>
    <w:uiPriority w:val="99"/>
    <w:rPr>
      <w:rFonts w:ascii="Verdana" w:hAnsi="Verdana" w:cs="Verdana"/>
      <w:b/>
      <w:bCs/>
      <w:sz w:val="14"/>
      <w:szCs w:val="14"/>
    </w:rPr>
  </w:style>
  <w:style w:type="character" w:customStyle="1" w:styleId="FontStyle184">
    <w:name w:val="Font Style184"/>
    <w:uiPriority w:val="99"/>
    <w:rPr>
      <w:rFonts w:ascii="Verdana" w:hAnsi="Verdana" w:cs="Verdana"/>
      <w:sz w:val="14"/>
      <w:szCs w:val="14"/>
    </w:rPr>
  </w:style>
  <w:style w:type="paragraph" w:styleId="Poprawka">
    <w:name w:val="Revision"/>
    <w:hidden/>
    <w:rPr>
      <w:rFonts w:ascii="Times New Roman" w:eastAsia="Times New Roman" w:hAnsi="Times New Roman"/>
      <w:sz w:val="24"/>
      <w:szCs w:val="24"/>
      <w:lang w:eastAsia="pl-PL"/>
    </w:rPr>
  </w:style>
  <w:style w:type="paragraph" w:styleId="Podtytu">
    <w:name w:val="Subtitle"/>
    <w:basedOn w:val="Normalny"/>
    <w:next w:val="Tekstpodstawowy"/>
    <w:link w:val="PodtytuZnak"/>
    <w:qFormat/>
    <w:pPr>
      <w:keepNext/>
      <w:suppressAutoHyphens/>
      <w:spacing w:before="240" w:after="120"/>
      <w:jc w:val="center"/>
    </w:pPr>
    <w:rPr>
      <w:rFonts w:ascii="Arial" w:eastAsia="DejaVu Sans" w:hAnsi="Arial" w:cs="DejaVu Sans"/>
      <w:i/>
      <w:iCs/>
      <w:sz w:val="28"/>
      <w:szCs w:val="28"/>
      <w:lang w:eastAsia="ar-SA"/>
    </w:rPr>
  </w:style>
  <w:style w:type="character" w:customStyle="1" w:styleId="PodtytuZnak">
    <w:name w:val="Podtytuł Znak"/>
    <w:link w:val="Podtytu"/>
    <w:rPr>
      <w:rFonts w:ascii="Arial" w:eastAsia="DejaVu Sans" w:hAnsi="Arial" w:cs="DejaVu Sans"/>
      <w:i/>
      <w:iCs/>
      <w:sz w:val="28"/>
      <w:szCs w:val="28"/>
      <w:lang w:eastAsia="ar-SA"/>
    </w:rPr>
  </w:style>
  <w:style w:type="character" w:customStyle="1" w:styleId="AkapitzlistZnak">
    <w:name w:val="Akapit z listą Znak"/>
    <w:aliases w:val="normalny tekst Znak,L1 Znak,Numerowanie Znak,List Paragraph Znak,Akapit z listą5 Znak,zwykły tekst Znak,List Paragraph1 Znak,BulletC Znak,Obiekt Znak,Akapit z listą BS Znak,wypunktowanie Znak,Nag 1 Znak,CW_Lista Znak"/>
    <w:link w:val="Akapitzlist"/>
    <w:uiPriority w:val="99"/>
    <w:rPr>
      <w:rFonts w:ascii="Arial" w:eastAsia="Times New Roman" w:hAnsi="Arial" w:cs="Arial"/>
    </w:rPr>
  </w:style>
  <w:style w:type="paragraph" w:customStyle="1" w:styleId="Tekstpodstawowy21">
    <w:name w:val="Tekst podstawowy 21"/>
    <w:basedOn w:val="Normalny"/>
    <w:pPr>
      <w:suppressAutoHyphens/>
      <w:spacing w:before="120"/>
      <w:jc w:val="both"/>
    </w:pPr>
    <w:rPr>
      <w:b/>
      <w:bCs/>
      <w:sz w:val="25"/>
      <w:lang w:eastAsia="ar-SA"/>
    </w:rPr>
  </w:style>
  <w:style w:type="character" w:styleId="Wyrnieniedelikatne">
    <w:name w:val="Subtle Emphasis"/>
    <w:qFormat/>
    <w:rPr>
      <w:i/>
      <w:iCs/>
      <w:color w:val="808080"/>
    </w:rPr>
  </w:style>
  <w:style w:type="character" w:customStyle="1" w:styleId="FontStyle2207">
    <w:name w:val="Font Style2207"/>
    <w:uiPriority w:val="99"/>
    <w:rPr>
      <w:rFonts w:ascii="Segoe UI" w:hAnsi="Segoe UI" w:cs="Segoe UI" w:hint="default"/>
      <w:color w:val="000000"/>
      <w:sz w:val="20"/>
      <w:szCs w:val="20"/>
    </w:rPr>
  </w:style>
  <w:style w:type="paragraph" w:customStyle="1" w:styleId="Tekstpodstawowy32">
    <w:name w:val="Tekst podstawowy 32"/>
    <w:basedOn w:val="Normalny"/>
    <w:pPr>
      <w:suppressAutoHyphens/>
      <w:spacing w:after="120"/>
    </w:pPr>
    <w:rPr>
      <w:sz w:val="16"/>
      <w:szCs w:val="16"/>
      <w:lang w:eastAsia="ar-SA"/>
    </w:rPr>
  </w:style>
  <w:style w:type="paragraph" w:customStyle="1" w:styleId="Tekstpodstawowy23">
    <w:name w:val="Tekst podstawowy 23"/>
    <w:basedOn w:val="Normalny"/>
    <w:rsid w:val="00F515F2"/>
    <w:pPr>
      <w:suppressAutoHyphens/>
      <w:spacing w:before="120"/>
      <w:jc w:val="both"/>
    </w:pPr>
    <w:rPr>
      <w:b/>
      <w:bCs/>
      <w:sz w:val="25"/>
      <w:szCs w:val="25"/>
      <w:lang w:eastAsia="ar-SA"/>
    </w:rPr>
  </w:style>
  <w:style w:type="paragraph" w:customStyle="1" w:styleId="txtbig">
    <w:name w:val="txtbig"/>
    <w:basedOn w:val="Normalny"/>
    <w:rsid w:val="002813F6"/>
    <w:pPr>
      <w:suppressAutoHyphens/>
      <w:spacing w:before="280" w:after="280" w:line="360" w:lineRule="atLeast"/>
    </w:pPr>
    <w:rPr>
      <w:rFonts w:ascii="Arial" w:hAnsi="Arial" w:cs="Arial"/>
      <w:color w:val="525252"/>
      <w:sz w:val="20"/>
      <w:szCs w:val="20"/>
      <w:lang w:eastAsia="ar-SA"/>
    </w:rPr>
  </w:style>
  <w:style w:type="paragraph" w:styleId="Bezodstpw">
    <w:name w:val="No Spacing"/>
    <w:uiPriority w:val="1"/>
    <w:qFormat/>
    <w:rsid w:val="00AC4DB8"/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Bodytext2Exact">
    <w:name w:val="Body text (2) Exact"/>
    <w:basedOn w:val="Domylnaczcionkaakapitu"/>
    <w:rsid w:val="00A2477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2">
    <w:name w:val="Tekst treści (2)_"/>
    <w:link w:val="Teksttreci21"/>
    <w:locked/>
    <w:rsid w:val="00764390"/>
    <w:rPr>
      <w:rFonts w:ascii="Arial" w:hAnsi="Arial" w:cs="Arial"/>
      <w:sz w:val="21"/>
      <w:szCs w:val="21"/>
      <w:shd w:val="clear" w:color="auto" w:fill="FFFFFF"/>
    </w:rPr>
  </w:style>
  <w:style w:type="paragraph" w:customStyle="1" w:styleId="Teksttreci21">
    <w:name w:val="Tekst treści (2)1"/>
    <w:basedOn w:val="Normalny"/>
    <w:link w:val="Teksttreci2"/>
    <w:rsid w:val="00764390"/>
    <w:pPr>
      <w:shd w:val="clear" w:color="auto" w:fill="FFFFFF"/>
      <w:spacing w:after="840" w:line="240" w:lineRule="atLeast"/>
      <w:ind w:hanging="900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Teksttreci2Bezpogrubienia">
    <w:name w:val="Tekst treści (2) + Bez pogrubienia"/>
    <w:rsid w:val="00764390"/>
    <w:rPr>
      <w:rFonts w:ascii="Arial" w:hAnsi="Arial" w:cs="Arial"/>
      <w:b/>
      <w:bCs/>
      <w:spacing w:val="0"/>
      <w:sz w:val="21"/>
      <w:szCs w:val="21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065B4"/>
    <w:rPr>
      <w:color w:val="605E5C"/>
      <w:shd w:val="clear" w:color="auto" w:fill="E1DFDD"/>
    </w:rPr>
  </w:style>
  <w:style w:type="paragraph" w:customStyle="1" w:styleId="Default">
    <w:name w:val="Default"/>
    <w:rsid w:val="004C631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pl-PL"/>
    </w:rPr>
  </w:style>
  <w:style w:type="character" w:customStyle="1" w:styleId="fontstyle01">
    <w:name w:val="fontstyle01"/>
    <w:basedOn w:val="Domylnaczcionkaakapitu"/>
    <w:rsid w:val="004C631F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Teksttreci">
    <w:name w:val="Tekst treści_"/>
    <w:link w:val="Teksttreci1"/>
    <w:locked/>
    <w:rsid w:val="00A17EA5"/>
    <w:rPr>
      <w:rFonts w:ascii="Arial" w:hAnsi="Arial"/>
      <w:sz w:val="18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A17EA5"/>
    <w:pPr>
      <w:widowControl w:val="0"/>
      <w:shd w:val="clear" w:color="auto" w:fill="FFFFFF"/>
      <w:spacing w:before="300" w:line="232" w:lineRule="exact"/>
      <w:ind w:hanging="440"/>
      <w:jc w:val="center"/>
    </w:pPr>
    <w:rPr>
      <w:rFonts w:ascii="Arial" w:eastAsia="Calibri" w:hAnsi="Arial"/>
      <w:sz w:val="18"/>
      <w:szCs w:val="20"/>
      <w:lang w:eastAsia="ja-JP"/>
    </w:rPr>
  </w:style>
  <w:style w:type="character" w:customStyle="1" w:styleId="Domylnaczcionkaakapitu3">
    <w:name w:val="Domyślna czcionka akapitu3"/>
    <w:rsid w:val="00B33634"/>
  </w:style>
  <w:style w:type="character" w:customStyle="1" w:styleId="WW8Num1z0">
    <w:name w:val="WW8Num1z0"/>
    <w:rsid w:val="00CE77D8"/>
  </w:style>
  <w:style w:type="character" w:customStyle="1" w:styleId="WW8Num1z1">
    <w:name w:val="WW8Num1z1"/>
    <w:rsid w:val="00CE77D8"/>
  </w:style>
  <w:style w:type="character" w:customStyle="1" w:styleId="WW8Num1z2">
    <w:name w:val="WW8Num1z2"/>
    <w:rsid w:val="00CE77D8"/>
  </w:style>
  <w:style w:type="character" w:customStyle="1" w:styleId="WW8Num1z3">
    <w:name w:val="WW8Num1z3"/>
    <w:rsid w:val="00CE77D8"/>
  </w:style>
  <w:style w:type="character" w:customStyle="1" w:styleId="WW8Num1z4">
    <w:name w:val="WW8Num1z4"/>
    <w:rsid w:val="00CE77D8"/>
  </w:style>
  <w:style w:type="character" w:customStyle="1" w:styleId="WW8Num1z5">
    <w:name w:val="WW8Num1z5"/>
    <w:rsid w:val="00CE77D8"/>
  </w:style>
  <w:style w:type="character" w:customStyle="1" w:styleId="WW8Num1z6">
    <w:name w:val="WW8Num1z6"/>
    <w:rsid w:val="00CE77D8"/>
  </w:style>
  <w:style w:type="character" w:customStyle="1" w:styleId="WW8Num1z7">
    <w:name w:val="WW8Num1z7"/>
    <w:rsid w:val="00CE77D8"/>
  </w:style>
  <w:style w:type="character" w:customStyle="1" w:styleId="WW8Num1z8">
    <w:name w:val="WW8Num1z8"/>
    <w:rsid w:val="00CE77D8"/>
  </w:style>
  <w:style w:type="character" w:customStyle="1" w:styleId="WW8Num2z0">
    <w:name w:val="WW8Num2z0"/>
    <w:rsid w:val="00CE77D8"/>
    <w:rPr>
      <w:rFonts w:ascii="StarSymbol" w:hAnsi="StarSymbol" w:cs="StarSymbol"/>
      <w:sz w:val="18"/>
    </w:rPr>
  </w:style>
  <w:style w:type="character" w:customStyle="1" w:styleId="WW8Num2z1">
    <w:name w:val="WW8Num2z1"/>
    <w:rsid w:val="00CE77D8"/>
    <w:rPr>
      <w:rFonts w:ascii="Wingdings 2" w:hAnsi="Wingdings 2" w:cs="Wingdings 2"/>
      <w:sz w:val="18"/>
    </w:rPr>
  </w:style>
  <w:style w:type="character" w:customStyle="1" w:styleId="WW8Num2z2">
    <w:name w:val="WW8Num2z2"/>
    <w:rsid w:val="00CE77D8"/>
  </w:style>
  <w:style w:type="character" w:customStyle="1" w:styleId="WW8Num2z3">
    <w:name w:val="WW8Num2z3"/>
    <w:rsid w:val="00CE77D8"/>
  </w:style>
  <w:style w:type="character" w:customStyle="1" w:styleId="WW8Num2z4">
    <w:name w:val="WW8Num2z4"/>
    <w:rsid w:val="00CE77D8"/>
  </w:style>
  <w:style w:type="character" w:customStyle="1" w:styleId="WW8Num2z5">
    <w:name w:val="WW8Num2z5"/>
    <w:rsid w:val="00CE77D8"/>
  </w:style>
  <w:style w:type="character" w:customStyle="1" w:styleId="WW8Num2z6">
    <w:name w:val="WW8Num2z6"/>
    <w:rsid w:val="00CE77D8"/>
  </w:style>
  <w:style w:type="character" w:customStyle="1" w:styleId="WW8Num2z7">
    <w:name w:val="WW8Num2z7"/>
    <w:rsid w:val="00CE77D8"/>
  </w:style>
  <w:style w:type="character" w:customStyle="1" w:styleId="WW8Num2z8">
    <w:name w:val="WW8Num2z8"/>
    <w:rsid w:val="00CE77D8"/>
  </w:style>
  <w:style w:type="character" w:customStyle="1" w:styleId="WW8Num3z0">
    <w:name w:val="WW8Num3z0"/>
    <w:rsid w:val="00CE77D8"/>
    <w:rPr>
      <w:rFonts w:ascii="Arial" w:hAnsi="Arial" w:cs="Arial"/>
    </w:rPr>
  </w:style>
  <w:style w:type="character" w:customStyle="1" w:styleId="WW8Num3z1">
    <w:name w:val="WW8Num3z1"/>
    <w:rsid w:val="00CE77D8"/>
  </w:style>
  <w:style w:type="character" w:customStyle="1" w:styleId="WW8Num3z2">
    <w:name w:val="WW8Num3z2"/>
    <w:rsid w:val="00CE77D8"/>
  </w:style>
  <w:style w:type="character" w:customStyle="1" w:styleId="WW8Num3z3">
    <w:name w:val="WW8Num3z3"/>
    <w:rsid w:val="00CE77D8"/>
  </w:style>
  <w:style w:type="character" w:customStyle="1" w:styleId="WW8Num3z4">
    <w:name w:val="WW8Num3z4"/>
    <w:rsid w:val="00CE77D8"/>
  </w:style>
  <w:style w:type="character" w:customStyle="1" w:styleId="WW8Num3z5">
    <w:name w:val="WW8Num3z5"/>
    <w:rsid w:val="00CE77D8"/>
  </w:style>
  <w:style w:type="character" w:customStyle="1" w:styleId="WW8Num3z6">
    <w:name w:val="WW8Num3z6"/>
    <w:rsid w:val="00CE77D8"/>
  </w:style>
  <w:style w:type="character" w:customStyle="1" w:styleId="WW8Num3z7">
    <w:name w:val="WW8Num3z7"/>
    <w:rsid w:val="00CE77D8"/>
  </w:style>
  <w:style w:type="character" w:customStyle="1" w:styleId="WW8Num3z8">
    <w:name w:val="WW8Num3z8"/>
    <w:rsid w:val="00CE77D8"/>
  </w:style>
  <w:style w:type="character" w:customStyle="1" w:styleId="WW8Num4z0">
    <w:name w:val="WW8Num4z0"/>
    <w:rsid w:val="00CE77D8"/>
    <w:rPr>
      <w:rFonts w:ascii="Symbol" w:eastAsia="TTE23B5968t00" w:hAnsi="Symbol" w:cs="Symbol"/>
      <w:sz w:val="18"/>
    </w:rPr>
  </w:style>
  <w:style w:type="character" w:customStyle="1" w:styleId="WW8Num4z1">
    <w:name w:val="WW8Num4z1"/>
    <w:rsid w:val="00CE77D8"/>
  </w:style>
  <w:style w:type="character" w:customStyle="1" w:styleId="WW8Num4z2">
    <w:name w:val="WW8Num4z2"/>
    <w:rsid w:val="00CE77D8"/>
  </w:style>
  <w:style w:type="character" w:customStyle="1" w:styleId="WW8Num4z3">
    <w:name w:val="WW8Num4z3"/>
    <w:rsid w:val="00CE77D8"/>
  </w:style>
  <w:style w:type="character" w:customStyle="1" w:styleId="WW8Num4z4">
    <w:name w:val="WW8Num4z4"/>
    <w:rsid w:val="00CE77D8"/>
  </w:style>
  <w:style w:type="character" w:customStyle="1" w:styleId="WW8Num4z5">
    <w:name w:val="WW8Num4z5"/>
    <w:rsid w:val="00CE77D8"/>
  </w:style>
  <w:style w:type="character" w:customStyle="1" w:styleId="WW8Num4z6">
    <w:name w:val="WW8Num4z6"/>
    <w:rsid w:val="00CE77D8"/>
  </w:style>
  <w:style w:type="character" w:customStyle="1" w:styleId="WW8Num4z7">
    <w:name w:val="WW8Num4z7"/>
    <w:rsid w:val="00CE77D8"/>
  </w:style>
  <w:style w:type="character" w:customStyle="1" w:styleId="WW8Num4z8">
    <w:name w:val="WW8Num4z8"/>
    <w:rsid w:val="00CE77D8"/>
  </w:style>
  <w:style w:type="character" w:customStyle="1" w:styleId="WW8Num5z0">
    <w:name w:val="WW8Num5z0"/>
    <w:rsid w:val="00CE77D8"/>
    <w:rPr>
      <w:rFonts w:ascii="Symbol" w:hAnsi="Symbol" w:cs="Symbol"/>
      <w:sz w:val="18"/>
    </w:rPr>
  </w:style>
  <w:style w:type="character" w:customStyle="1" w:styleId="WW8Num5z1">
    <w:name w:val="WW8Num5z1"/>
    <w:rsid w:val="00CE77D8"/>
  </w:style>
  <w:style w:type="character" w:customStyle="1" w:styleId="WW8Num5z2">
    <w:name w:val="WW8Num5z2"/>
    <w:rsid w:val="00CE77D8"/>
  </w:style>
  <w:style w:type="character" w:customStyle="1" w:styleId="WW8Num5z3">
    <w:name w:val="WW8Num5z3"/>
    <w:rsid w:val="00CE77D8"/>
  </w:style>
  <w:style w:type="character" w:customStyle="1" w:styleId="WW8Num5z4">
    <w:name w:val="WW8Num5z4"/>
    <w:rsid w:val="00CE77D8"/>
  </w:style>
  <w:style w:type="character" w:customStyle="1" w:styleId="WW8Num5z5">
    <w:name w:val="WW8Num5z5"/>
    <w:rsid w:val="00CE77D8"/>
  </w:style>
  <w:style w:type="character" w:customStyle="1" w:styleId="WW8Num5z6">
    <w:name w:val="WW8Num5z6"/>
    <w:rsid w:val="00CE77D8"/>
  </w:style>
  <w:style w:type="character" w:customStyle="1" w:styleId="WW8Num5z7">
    <w:name w:val="WW8Num5z7"/>
    <w:rsid w:val="00CE77D8"/>
  </w:style>
  <w:style w:type="character" w:customStyle="1" w:styleId="WW8Num5z8">
    <w:name w:val="WW8Num5z8"/>
    <w:rsid w:val="00CE77D8"/>
  </w:style>
  <w:style w:type="character" w:customStyle="1" w:styleId="WW8Num6z0">
    <w:name w:val="WW8Num6z0"/>
    <w:rsid w:val="00CE77D8"/>
    <w:rPr>
      <w:rFonts w:ascii="Symbol" w:hAnsi="Symbol" w:cs="Symbol"/>
      <w:sz w:val="18"/>
    </w:rPr>
  </w:style>
  <w:style w:type="character" w:customStyle="1" w:styleId="WW8Num6z1">
    <w:name w:val="WW8Num6z1"/>
    <w:rsid w:val="00CE77D8"/>
  </w:style>
  <w:style w:type="character" w:customStyle="1" w:styleId="WW8Num6z2">
    <w:name w:val="WW8Num6z2"/>
    <w:rsid w:val="00CE77D8"/>
  </w:style>
  <w:style w:type="character" w:customStyle="1" w:styleId="WW8Num6z3">
    <w:name w:val="WW8Num6z3"/>
    <w:rsid w:val="00CE77D8"/>
  </w:style>
  <w:style w:type="character" w:customStyle="1" w:styleId="WW8Num6z4">
    <w:name w:val="WW8Num6z4"/>
    <w:rsid w:val="00CE77D8"/>
  </w:style>
  <w:style w:type="character" w:customStyle="1" w:styleId="WW8Num6z5">
    <w:name w:val="WW8Num6z5"/>
    <w:rsid w:val="00CE77D8"/>
  </w:style>
  <w:style w:type="character" w:customStyle="1" w:styleId="WW8Num6z6">
    <w:name w:val="WW8Num6z6"/>
    <w:rsid w:val="00CE77D8"/>
  </w:style>
  <w:style w:type="character" w:customStyle="1" w:styleId="WW8Num6z7">
    <w:name w:val="WW8Num6z7"/>
    <w:rsid w:val="00CE77D8"/>
  </w:style>
  <w:style w:type="character" w:customStyle="1" w:styleId="WW8Num6z8">
    <w:name w:val="WW8Num6z8"/>
    <w:rsid w:val="00CE77D8"/>
  </w:style>
  <w:style w:type="character" w:customStyle="1" w:styleId="WW8Num7z0">
    <w:name w:val="WW8Num7z0"/>
    <w:rsid w:val="00CE77D8"/>
    <w:rPr>
      <w:rFonts w:ascii="Symbol" w:hAnsi="Symbol" w:cs="Symbol"/>
      <w:sz w:val="18"/>
    </w:rPr>
  </w:style>
  <w:style w:type="character" w:customStyle="1" w:styleId="WW8Num7z1">
    <w:name w:val="WW8Num7z1"/>
    <w:rsid w:val="00CE77D8"/>
  </w:style>
  <w:style w:type="character" w:customStyle="1" w:styleId="WW8Num7z2">
    <w:name w:val="WW8Num7z2"/>
    <w:rsid w:val="00CE77D8"/>
  </w:style>
  <w:style w:type="character" w:customStyle="1" w:styleId="WW8Num7z3">
    <w:name w:val="WW8Num7z3"/>
    <w:rsid w:val="00CE77D8"/>
  </w:style>
  <w:style w:type="character" w:customStyle="1" w:styleId="WW8Num7z4">
    <w:name w:val="WW8Num7z4"/>
    <w:rsid w:val="00CE77D8"/>
  </w:style>
  <w:style w:type="character" w:customStyle="1" w:styleId="WW8Num7z5">
    <w:name w:val="WW8Num7z5"/>
    <w:rsid w:val="00CE77D8"/>
  </w:style>
  <w:style w:type="character" w:customStyle="1" w:styleId="WW8Num7z6">
    <w:name w:val="WW8Num7z6"/>
    <w:rsid w:val="00CE77D8"/>
  </w:style>
  <w:style w:type="character" w:customStyle="1" w:styleId="WW8Num7z7">
    <w:name w:val="WW8Num7z7"/>
    <w:rsid w:val="00CE77D8"/>
  </w:style>
  <w:style w:type="character" w:customStyle="1" w:styleId="WW8Num7z8">
    <w:name w:val="WW8Num7z8"/>
    <w:rsid w:val="00CE77D8"/>
  </w:style>
  <w:style w:type="character" w:customStyle="1" w:styleId="Domylnaczcionkaakapitu4">
    <w:name w:val="Domyślna czcionka akapitu4"/>
    <w:rsid w:val="00CE77D8"/>
  </w:style>
  <w:style w:type="character" w:customStyle="1" w:styleId="WW8Num8z0">
    <w:name w:val="WW8Num8z0"/>
    <w:rsid w:val="00CE77D8"/>
    <w:rPr>
      <w:rFonts w:ascii="Arial" w:hAnsi="Arial" w:cs="Arial"/>
    </w:rPr>
  </w:style>
  <w:style w:type="character" w:customStyle="1" w:styleId="WW8Num8z1">
    <w:name w:val="WW8Num8z1"/>
    <w:rsid w:val="00CE77D8"/>
    <w:rPr>
      <w:rFonts w:ascii="Symbol" w:eastAsia="Calibri" w:hAnsi="Symbol" w:cs="Symbol"/>
    </w:rPr>
  </w:style>
  <w:style w:type="character" w:customStyle="1" w:styleId="WW8Num8z2">
    <w:name w:val="WW8Num8z2"/>
    <w:rsid w:val="00CE77D8"/>
  </w:style>
  <w:style w:type="character" w:customStyle="1" w:styleId="WW8Num8z3">
    <w:name w:val="WW8Num8z3"/>
    <w:rsid w:val="00CE77D8"/>
  </w:style>
  <w:style w:type="character" w:customStyle="1" w:styleId="WW8Num8z4">
    <w:name w:val="WW8Num8z4"/>
    <w:rsid w:val="00CE77D8"/>
    <w:rPr>
      <w:rFonts w:ascii="Courier New" w:hAnsi="Courier New" w:cs="Courier New"/>
    </w:rPr>
  </w:style>
  <w:style w:type="character" w:customStyle="1" w:styleId="WW8Num8z5">
    <w:name w:val="WW8Num8z5"/>
    <w:rsid w:val="00CE77D8"/>
    <w:rPr>
      <w:rFonts w:ascii="Wingdings" w:hAnsi="Wingdings" w:cs="Wingdings"/>
    </w:rPr>
  </w:style>
  <w:style w:type="character" w:customStyle="1" w:styleId="WW8Num8z6">
    <w:name w:val="WW8Num8z6"/>
    <w:rsid w:val="00CE77D8"/>
    <w:rPr>
      <w:rFonts w:ascii="Symbol" w:hAnsi="Symbol" w:cs="Symbol"/>
    </w:rPr>
  </w:style>
  <w:style w:type="character" w:customStyle="1" w:styleId="WW8Num8z7">
    <w:name w:val="WW8Num8z7"/>
    <w:rsid w:val="00CE77D8"/>
  </w:style>
  <w:style w:type="character" w:customStyle="1" w:styleId="WW8Num8z8">
    <w:name w:val="WW8Num8z8"/>
    <w:rsid w:val="00CE77D8"/>
  </w:style>
  <w:style w:type="character" w:customStyle="1" w:styleId="WW8Num9z0">
    <w:name w:val="WW8Num9z0"/>
    <w:rsid w:val="00CE77D8"/>
    <w:rPr>
      <w:rFonts w:ascii="Arial" w:hAnsi="Arial" w:cs="Arial"/>
    </w:rPr>
  </w:style>
  <w:style w:type="character" w:customStyle="1" w:styleId="WW8Num9z1">
    <w:name w:val="WW8Num9z1"/>
    <w:rsid w:val="00CE77D8"/>
  </w:style>
  <w:style w:type="character" w:customStyle="1" w:styleId="WW8Num9z2">
    <w:name w:val="WW8Num9z2"/>
    <w:rsid w:val="00CE77D8"/>
  </w:style>
  <w:style w:type="character" w:customStyle="1" w:styleId="WW8Num9z3">
    <w:name w:val="WW8Num9z3"/>
    <w:rsid w:val="00CE77D8"/>
  </w:style>
  <w:style w:type="character" w:customStyle="1" w:styleId="WW8Num9z4">
    <w:name w:val="WW8Num9z4"/>
    <w:rsid w:val="00CE77D8"/>
  </w:style>
  <w:style w:type="character" w:customStyle="1" w:styleId="WW8Num9z5">
    <w:name w:val="WW8Num9z5"/>
    <w:rsid w:val="00CE77D8"/>
  </w:style>
  <w:style w:type="character" w:customStyle="1" w:styleId="WW8Num9z6">
    <w:name w:val="WW8Num9z6"/>
    <w:rsid w:val="00CE77D8"/>
  </w:style>
  <w:style w:type="character" w:customStyle="1" w:styleId="WW8Num9z7">
    <w:name w:val="WW8Num9z7"/>
    <w:rsid w:val="00CE77D8"/>
  </w:style>
  <w:style w:type="character" w:customStyle="1" w:styleId="WW8Num9z8">
    <w:name w:val="WW8Num9z8"/>
    <w:rsid w:val="00CE77D8"/>
  </w:style>
  <w:style w:type="character" w:customStyle="1" w:styleId="WW8Num10z0">
    <w:name w:val="WW8Num10z0"/>
    <w:rsid w:val="00CE77D8"/>
    <w:rPr>
      <w:rFonts w:cs="Times New Roman"/>
    </w:rPr>
  </w:style>
  <w:style w:type="character" w:customStyle="1" w:styleId="WW8Num10z1">
    <w:name w:val="WW8Num10z1"/>
    <w:rsid w:val="00CE77D8"/>
  </w:style>
  <w:style w:type="character" w:customStyle="1" w:styleId="WW8Num10z2">
    <w:name w:val="WW8Num10z2"/>
    <w:rsid w:val="00CE77D8"/>
  </w:style>
  <w:style w:type="character" w:customStyle="1" w:styleId="WW8Num10z3">
    <w:name w:val="WW8Num10z3"/>
    <w:rsid w:val="00CE77D8"/>
  </w:style>
  <w:style w:type="character" w:customStyle="1" w:styleId="WW8Num10z4">
    <w:name w:val="WW8Num10z4"/>
    <w:rsid w:val="00CE77D8"/>
  </w:style>
  <w:style w:type="character" w:customStyle="1" w:styleId="WW8Num10z5">
    <w:name w:val="WW8Num10z5"/>
    <w:rsid w:val="00CE77D8"/>
  </w:style>
  <w:style w:type="character" w:customStyle="1" w:styleId="WW8Num10z6">
    <w:name w:val="WW8Num10z6"/>
    <w:rsid w:val="00CE77D8"/>
  </w:style>
  <w:style w:type="character" w:customStyle="1" w:styleId="WW8Num10z7">
    <w:name w:val="WW8Num10z7"/>
    <w:rsid w:val="00CE77D8"/>
  </w:style>
  <w:style w:type="character" w:customStyle="1" w:styleId="WW8Num10z8">
    <w:name w:val="WW8Num10z8"/>
    <w:rsid w:val="00CE77D8"/>
  </w:style>
  <w:style w:type="character" w:customStyle="1" w:styleId="WW8Num11z0">
    <w:name w:val="WW8Num11z0"/>
    <w:rsid w:val="00CE77D8"/>
    <w:rPr>
      <w:rFonts w:cs="Times New Roman"/>
      <w:b w:val="0"/>
      <w:bCs/>
    </w:rPr>
  </w:style>
  <w:style w:type="character" w:customStyle="1" w:styleId="WW8Num11z1">
    <w:name w:val="WW8Num11z1"/>
    <w:rsid w:val="00CE77D8"/>
    <w:rPr>
      <w:rFonts w:eastAsia="Calibri" w:cs="Times New Roman"/>
    </w:rPr>
  </w:style>
  <w:style w:type="character" w:customStyle="1" w:styleId="WW8Num11z2">
    <w:name w:val="WW8Num11z2"/>
    <w:rsid w:val="00CE77D8"/>
  </w:style>
  <w:style w:type="character" w:customStyle="1" w:styleId="WW8Num11z3">
    <w:name w:val="WW8Num11z3"/>
    <w:rsid w:val="00CE77D8"/>
  </w:style>
  <w:style w:type="character" w:customStyle="1" w:styleId="WW8Num11z4">
    <w:name w:val="WW8Num11z4"/>
    <w:rsid w:val="00CE77D8"/>
  </w:style>
  <w:style w:type="character" w:customStyle="1" w:styleId="WW8Num11z5">
    <w:name w:val="WW8Num11z5"/>
    <w:rsid w:val="00CE77D8"/>
  </w:style>
  <w:style w:type="character" w:customStyle="1" w:styleId="WW8Num11z6">
    <w:name w:val="WW8Num11z6"/>
    <w:rsid w:val="00CE77D8"/>
  </w:style>
  <w:style w:type="character" w:customStyle="1" w:styleId="WW8Num11z7">
    <w:name w:val="WW8Num11z7"/>
    <w:rsid w:val="00CE77D8"/>
  </w:style>
  <w:style w:type="character" w:customStyle="1" w:styleId="WW8Num11z8">
    <w:name w:val="WW8Num11z8"/>
    <w:rsid w:val="00CE77D8"/>
  </w:style>
  <w:style w:type="character" w:customStyle="1" w:styleId="WW8Num12z0">
    <w:name w:val="WW8Num12z0"/>
    <w:rsid w:val="00CE77D8"/>
    <w:rPr>
      <w:rFonts w:cs="Times New Roman"/>
    </w:rPr>
  </w:style>
  <w:style w:type="character" w:customStyle="1" w:styleId="WW8Num12z1">
    <w:name w:val="WW8Num12z1"/>
    <w:rsid w:val="00CE77D8"/>
  </w:style>
  <w:style w:type="character" w:customStyle="1" w:styleId="WW8Num12z2">
    <w:name w:val="WW8Num12z2"/>
    <w:rsid w:val="00CE77D8"/>
  </w:style>
  <w:style w:type="character" w:customStyle="1" w:styleId="WW8Num12z3">
    <w:name w:val="WW8Num12z3"/>
    <w:rsid w:val="00CE77D8"/>
  </w:style>
  <w:style w:type="character" w:customStyle="1" w:styleId="WW8Num12z4">
    <w:name w:val="WW8Num12z4"/>
    <w:rsid w:val="00CE77D8"/>
  </w:style>
  <w:style w:type="character" w:customStyle="1" w:styleId="WW8Num12z5">
    <w:name w:val="WW8Num12z5"/>
    <w:rsid w:val="00CE77D8"/>
  </w:style>
  <w:style w:type="character" w:customStyle="1" w:styleId="WW8Num12z6">
    <w:name w:val="WW8Num12z6"/>
    <w:rsid w:val="00CE77D8"/>
  </w:style>
  <w:style w:type="character" w:customStyle="1" w:styleId="WW8Num12z7">
    <w:name w:val="WW8Num12z7"/>
    <w:rsid w:val="00CE77D8"/>
  </w:style>
  <w:style w:type="character" w:customStyle="1" w:styleId="WW8Num12z8">
    <w:name w:val="WW8Num12z8"/>
    <w:rsid w:val="00CE77D8"/>
  </w:style>
  <w:style w:type="character" w:customStyle="1" w:styleId="WW8Num13z0">
    <w:name w:val="WW8Num13z0"/>
    <w:rsid w:val="00CE77D8"/>
    <w:rPr>
      <w:rFonts w:ascii="Symbol" w:hAnsi="Symbol" w:cs="Symbol"/>
      <w:color w:val="00000A"/>
    </w:rPr>
  </w:style>
  <w:style w:type="character" w:customStyle="1" w:styleId="WW8Num13z1">
    <w:name w:val="WW8Num13z1"/>
    <w:rsid w:val="00CE77D8"/>
  </w:style>
  <w:style w:type="character" w:customStyle="1" w:styleId="WW8Num13z2">
    <w:name w:val="WW8Num13z2"/>
    <w:rsid w:val="00CE77D8"/>
  </w:style>
  <w:style w:type="character" w:customStyle="1" w:styleId="WW8Num13z3">
    <w:name w:val="WW8Num13z3"/>
    <w:rsid w:val="00CE77D8"/>
  </w:style>
  <w:style w:type="character" w:customStyle="1" w:styleId="WW8Num13z4">
    <w:name w:val="WW8Num13z4"/>
    <w:rsid w:val="00CE77D8"/>
  </w:style>
  <w:style w:type="character" w:customStyle="1" w:styleId="WW8Num13z5">
    <w:name w:val="WW8Num13z5"/>
    <w:rsid w:val="00CE77D8"/>
  </w:style>
  <w:style w:type="character" w:customStyle="1" w:styleId="WW8Num13z6">
    <w:name w:val="WW8Num13z6"/>
    <w:rsid w:val="00CE77D8"/>
  </w:style>
  <w:style w:type="character" w:customStyle="1" w:styleId="WW8Num13z7">
    <w:name w:val="WW8Num13z7"/>
    <w:rsid w:val="00CE77D8"/>
  </w:style>
  <w:style w:type="character" w:customStyle="1" w:styleId="WW8Num13z8">
    <w:name w:val="WW8Num13z8"/>
    <w:rsid w:val="00CE77D8"/>
  </w:style>
  <w:style w:type="character" w:customStyle="1" w:styleId="WW8Num14z0">
    <w:name w:val="WW8Num14z0"/>
    <w:rsid w:val="00CE77D8"/>
    <w:rPr>
      <w:rFonts w:ascii="Times New Roman" w:hAnsi="Times New Roman" w:cs="Times New Roman"/>
      <w:sz w:val="24"/>
      <w:szCs w:val="24"/>
    </w:rPr>
  </w:style>
  <w:style w:type="character" w:customStyle="1" w:styleId="WW8Num14z1">
    <w:name w:val="WW8Num14z1"/>
    <w:rsid w:val="00CE77D8"/>
  </w:style>
  <w:style w:type="character" w:customStyle="1" w:styleId="WW8Num14z2">
    <w:name w:val="WW8Num14z2"/>
    <w:rsid w:val="00CE77D8"/>
  </w:style>
  <w:style w:type="character" w:customStyle="1" w:styleId="WW8Num14z3">
    <w:name w:val="WW8Num14z3"/>
    <w:rsid w:val="00CE77D8"/>
  </w:style>
  <w:style w:type="character" w:customStyle="1" w:styleId="WW8Num14z4">
    <w:name w:val="WW8Num14z4"/>
    <w:rsid w:val="00CE77D8"/>
  </w:style>
  <w:style w:type="character" w:customStyle="1" w:styleId="WW8Num14z5">
    <w:name w:val="WW8Num14z5"/>
    <w:rsid w:val="00CE77D8"/>
  </w:style>
  <w:style w:type="character" w:customStyle="1" w:styleId="WW8Num14z6">
    <w:name w:val="WW8Num14z6"/>
    <w:rsid w:val="00CE77D8"/>
  </w:style>
  <w:style w:type="character" w:customStyle="1" w:styleId="WW8Num14z7">
    <w:name w:val="WW8Num14z7"/>
    <w:rsid w:val="00CE77D8"/>
  </w:style>
  <w:style w:type="character" w:customStyle="1" w:styleId="WW8Num14z8">
    <w:name w:val="WW8Num14z8"/>
    <w:rsid w:val="00CE77D8"/>
  </w:style>
  <w:style w:type="character" w:customStyle="1" w:styleId="WW8Num15z0">
    <w:name w:val="WW8Num15z0"/>
    <w:rsid w:val="00CE77D8"/>
  </w:style>
  <w:style w:type="character" w:customStyle="1" w:styleId="WW8Num15z1">
    <w:name w:val="WW8Num15z1"/>
    <w:rsid w:val="00CE77D8"/>
  </w:style>
  <w:style w:type="character" w:customStyle="1" w:styleId="WW8Num15z2">
    <w:name w:val="WW8Num15z2"/>
    <w:rsid w:val="00CE77D8"/>
  </w:style>
  <w:style w:type="character" w:customStyle="1" w:styleId="WW8Num15z3">
    <w:name w:val="WW8Num15z3"/>
    <w:rsid w:val="00CE77D8"/>
  </w:style>
  <w:style w:type="character" w:customStyle="1" w:styleId="WW8Num15z4">
    <w:name w:val="WW8Num15z4"/>
    <w:rsid w:val="00CE77D8"/>
  </w:style>
  <w:style w:type="character" w:customStyle="1" w:styleId="WW8Num15z5">
    <w:name w:val="WW8Num15z5"/>
    <w:rsid w:val="00CE77D8"/>
  </w:style>
  <w:style w:type="character" w:customStyle="1" w:styleId="WW8Num15z6">
    <w:name w:val="WW8Num15z6"/>
    <w:rsid w:val="00CE77D8"/>
  </w:style>
  <w:style w:type="character" w:customStyle="1" w:styleId="WW8Num15z7">
    <w:name w:val="WW8Num15z7"/>
    <w:rsid w:val="00CE77D8"/>
  </w:style>
  <w:style w:type="character" w:customStyle="1" w:styleId="WW8Num15z8">
    <w:name w:val="WW8Num15z8"/>
    <w:rsid w:val="00CE77D8"/>
  </w:style>
  <w:style w:type="character" w:customStyle="1" w:styleId="WW8Num16z0">
    <w:name w:val="WW8Num16z0"/>
    <w:rsid w:val="00CE77D8"/>
  </w:style>
  <w:style w:type="character" w:customStyle="1" w:styleId="WW8Num16z1">
    <w:name w:val="WW8Num16z1"/>
    <w:rsid w:val="00CE77D8"/>
  </w:style>
  <w:style w:type="character" w:customStyle="1" w:styleId="WW8Num16z2">
    <w:name w:val="WW8Num16z2"/>
    <w:rsid w:val="00CE77D8"/>
  </w:style>
  <w:style w:type="character" w:customStyle="1" w:styleId="WW8Num16z3">
    <w:name w:val="WW8Num16z3"/>
    <w:rsid w:val="00CE77D8"/>
  </w:style>
  <w:style w:type="character" w:customStyle="1" w:styleId="WW8Num16z4">
    <w:name w:val="WW8Num16z4"/>
    <w:rsid w:val="00CE77D8"/>
  </w:style>
  <w:style w:type="character" w:customStyle="1" w:styleId="WW8Num16z5">
    <w:name w:val="WW8Num16z5"/>
    <w:rsid w:val="00CE77D8"/>
  </w:style>
  <w:style w:type="character" w:customStyle="1" w:styleId="WW8Num16z6">
    <w:name w:val="WW8Num16z6"/>
    <w:rsid w:val="00CE77D8"/>
  </w:style>
  <w:style w:type="character" w:customStyle="1" w:styleId="WW8Num16z7">
    <w:name w:val="WW8Num16z7"/>
    <w:rsid w:val="00CE77D8"/>
  </w:style>
  <w:style w:type="character" w:customStyle="1" w:styleId="WW8Num16z8">
    <w:name w:val="WW8Num16z8"/>
    <w:rsid w:val="00CE77D8"/>
  </w:style>
  <w:style w:type="character" w:customStyle="1" w:styleId="UyteHipercze1">
    <w:name w:val="UżyteHiperłącze1"/>
    <w:rsid w:val="00CE77D8"/>
    <w:rPr>
      <w:rFonts w:cs="Times New Roman"/>
      <w:color w:val="800080"/>
      <w:u w:val="single"/>
    </w:rPr>
  </w:style>
  <w:style w:type="character" w:customStyle="1" w:styleId="Numerstrony1">
    <w:name w:val="Numer strony1"/>
    <w:rsid w:val="00CE77D8"/>
    <w:rPr>
      <w:rFonts w:cs="Times New Roman"/>
    </w:rPr>
  </w:style>
  <w:style w:type="character" w:customStyle="1" w:styleId="ZwrotgrzecznociowyZnak">
    <w:name w:val="Zwrot grzecznościowy Znak"/>
    <w:rsid w:val="00CE77D8"/>
    <w:rPr>
      <w:rFonts w:ascii="Times New Roman" w:hAnsi="Times New Roman" w:cs="Times New Roman"/>
      <w:sz w:val="20"/>
      <w:szCs w:val="20"/>
    </w:rPr>
  </w:style>
  <w:style w:type="character" w:customStyle="1" w:styleId="Uwydatnienie1">
    <w:name w:val="Uwydatnienie1"/>
    <w:rsid w:val="00CE77D8"/>
    <w:rPr>
      <w:rFonts w:cs="Times New Roman"/>
      <w:i/>
      <w:iCs/>
    </w:rPr>
  </w:style>
  <w:style w:type="character" w:customStyle="1" w:styleId="Odwoaniedokomentarza1">
    <w:name w:val="Odwołanie do komentarza1"/>
    <w:rsid w:val="00CE77D8"/>
    <w:rPr>
      <w:rFonts w:cs="Times New Roman"/>
      <w:sz w:val="16"/>
      <w:szCs w:val="16"/>
    </w:rPr>
  </w:style>
  <w:style w:type="character" w:customStyle="1" w:styleId="Odwoanieprzypisudolnego1">
    <w:name w:val="Odwołanie przypisu dolnego1"/>
    <w:rsid w:val="00CE77D8"/>
    <w:rPr>
      <w:rFonts w:cs="Times New Roman"/>
      <w:position w:val="1"/>
      <w:sz w:val="13"/>
    </w:rPr>
  </w:style>
  <w:style w:type="character" w:customStyle="1" w:styleId="Domylnaczcionkaakapitu2">
    <w:name w:val="Domyślna czcionka akapitu2"/>
    <w:rsid w:val="00CE77D8"/>
  </w:style>
  <w:style w:type="character" w:customStyle="1" w:styleId="Absatz-Standardschriftart">
    <w:name w:val="Absatz-Standardschriftart"/>
    <w:rsid w:val="00CE77D8"/>
  </w:style>
  <w:style w:type="character" w:customStyle="1" w:styleId="Domylnaczcionkaakapitu1">
    <w:name w:val="Domyślna czcionka akapitu1"/>
    <w:rsid w:val="00CE77D8"/>
  </w:style>
  <w:style w:type="character" w:customStyle="1" w:styleId="Symbolewypunktowania">
    <w:name w:val="Symbole wypunktowania"/>
    <w:rsid w:val="00CE77D8"/>
    <w:rPr>
      <w:rFonts w:ascii="StarSymbol" w:eastAsia="OpenSymbol" w:hAnsi="StarSymbol" w:cs="OpenSymbol"/>
      <w:sz w:val="18"/>
    </w:rPr>
  </w:style>
  <w:style w:type="character" w:customStyle="1" w:styleId="Odwoanieprzypisukocowego1">
    <w:name w:val="Odwołanie przypisu końcowego1"/>
    <w:rsid w:val="00CE77D8"/>
    <w:rPr>
      <w:rFonts w:cs="Times New Roman"/>
      <w:position w:val="1"/>
      <w:sz w:val="13"/>
    </w:rPr>
  </w:style>
  <w:style w:type="character" w:customStyle="1" w:styleId="MapadokumentuZnak">
    <w:name w:val="Mapa dokumentu Znak"/>
    <w:rsid w:val="00CE77D8"/>
    <w:rPr>
      <w:rFonts w:ascii="Tahoma" w:hAnsi="Tahoma" w:cs="Tahoma"/>
      <w:sz w:val="24"/>
      <w:szCs w:val="24"/>
    </w:rPr>
  </w:style>
  <w:style w:type="character" w:customStyle="1" w:styleId="Title3Znak">
    <w:name w:val="Title 3 Znak"/>
    <w:rsid w:val="00CE77D8"/>
    <w:rPr>
      <w:rFonts w:cs="Times New Roman"/>
      <w:sz w:val="24"/>
      <w:szCs w:val="24"/>
      <w:lang w:val="pl-PL" w:eastAsia="ar-SA" w:bidi="ar-SA"/>
    </w:rPr>
  </w:style>
  <w:style w:type="character" w:customStyle="1" w:styleId="h11">
    <w:name w:val="h11"/>
    <w:rsid w:val="00CE77D8"/>
    <w:rPr>
      <w:rFonts w:ascii="Verdana" w:hAnsi="Verdana" w:cs="Verdana"/>
      <w:b/>
      <w:sz w:val="14"/>
    </w:rPr>
  </w:style>
  <w:style w:type="character" w:customStyle="1" w:styleId="WW8Num43z3">
    <w:name w:val="WW8Num43z3"/>
    <w:rsid w:val="00CE77D8"/>
  </w:style>
  <w:style w:type="character" w:customStyle="1" w:styleId="ZwykytekstZnak1">
    <w:name w:val="Zwykły tekst Znak1"/>
    <w:rsid w:val="00CE77D8"/>
    <w:rPr>
      <w:rFonts w:ascii="Courier New" w:hAnsi="Courier New" w:cs="Courier New"/>
      <w:lang w:val="pl-PL" w:eastAsia="ar-SA" w:bidi="ar-SA"/>
    </w:rPr>
  </w:style>
  <w:style w:type="character" w:customStyle="1" w:styleId="apple-converted-space">
    <w:name w:val="apple-converted-space"/>
    <w:basedOn w:val="Domylnaczcionkaakapitu3"/>
    <w:rsid w:val="00CE77D8"/>
  </w:style>
  <w:style w:type="character" w:customStyle="1" w:styleId="s8">
    <w:name w:val="s8"/>
    <w:basedOn w:val="Domylnaczcionkaakapitu3"/>
    <w:rsid w:val="00CE77D8"/>
  </w:style>
  <w:style w:type="character" w:customStyle="1" w:styleId="FontStyle33">
    <w:name w:val="Font Style33"/>
    <w:rsid w:val="00CE77D8"/>
    <w:rPr>
      <w:rFonts w:ascii="Times New Roman" w:hAnsi="Times New Roman" w:cs="Times New Roman"/>
      <w:sz w:val="24"/>
      <w:szCs w:val="24"/>
    </w:rPr>
  </w:style>
  <w:style w:type="character" w:styleId="Odwoaniedelikatne">
    <w:name w:val="Subtle Reference"/>
    <w:qFormat/>
    <w:rsid w:val="00CE77D8"/>
    <w:rPr>
      <w:smallCaps/>
      <w:color w:val="5A5A5A"/>
    </w:rPr>
  </w:style>
  <w:style w:type="character" w:customStyle="1" w:styleId="ListLabel1">
    <w:name w:val="ListLabel 1"/>
    <w:rsid w:val="00CE77D8"/>
    <w:rPr>
      <w:rFonts w:cs="Times New Roman"/>
    </w:rPr>
  </w:style>
  <w:style w:type="character" w:customStyle="1" w:styleId="ListLabel2">
    <w:name w:val="ListLabel 2"/>
    <w:rsid w:val="00CE77D8"/>
    <w:rPr>
      <w:rFonts w:cs="Times New Roman"/>
      <w:b/>
    </w:rPr>
  </w:style>
  <w:style w:type="character" w:customStyle="1" w:styleId="ListLabel3">
    <w:name w:val="ListLabel 3"/>
    <w:rsid w:val="00CE77D8"/>
    <w:rPr>
      <w:rFonts w:eastAsia="Times New Roman" w:cs="Calibri"/>
    </w:rPr>
  </w:style>
  <w:style w:type="character" w:customStyle="1" w:styleId="ListLabel4">
    <w:name w:val="ListLabel 4"/>
    <w:rsid w:val="00CE77D8"/>
    <w:rPr>
      <w:b w:val="0"/>
    </w:rPr>
  </w:style>
  <w:style w:type="character" w:customStyle="1" w:styleId="ListLabel5">
    <w:name w:val="ListLabel 5"/>
    <w:rsid w:val="00CE77D8"/>
    <w:rPr>
      <w:rFonts w:eastAsia="Times New Roman" w:cs="Times New Roman"/>
    </w:rPr>
  </w:style>
  <w:style w:type="character" w:customStyle="1" w:styleId="ListLabel6">
    <w:name w:val="ListLabel 6"/>
    <w:rsid w:val="00CE77D8"/>
    <w:rPr>
      <w:rFonts w:cs="Times New Roman"/>
      <w:sz w:val="20"/>
      <w:szCs w:val="20"/>
    </w:rPr>
  </w:style>
  <w:style w:type="character" w:customStyle="1" w:styleId="ListLabel7">
    <w:name w:val="ListLabel 7"/>
    <w:rsid w:val="00CE77D8"/>
    <w:rPr>
      <w:rFonts w:cs="Times New Roman"/>
      <w:b w:val="0"/>
      <w:i w:val="0"/>
      <w:sz w:val="20"/>
      <w:szCs w:val="20"/>
      <w:u w:val="none"/>
    </w:rPr>
  </w:style>
  <w:style w:type="character" w:customStyle="1" w:styleId="ListLabel8">
    <w:name w:val="ListLabel 8"/>
    <w:rsid w:val="00CE77D8"/>
    <w:rPr>
      <w:rFonts w:eastAsia="Times New Roman" w:cs="Times New Roman"/>
      <w:sz w:val="22"/>
      <w:szCs w:val="22"/>
    </w:rPr>
  </w:style>
  <w:style w:type="character" w:customStyle="1" w:styleId="ListLabel9">
    <w:name w:val="ListLabel 9"/>
    <w:rsid w:val="00CE77D8"/>
    <w:rPr>
      <w:rFonts w:cs="Times New Roman"/>
      <w:b w:val="0"/>
    </w:rPr>
  </w:style>
  <w:style w:type="character" w:customStyle="1" w:styleId="ListLabel10">
    <w:name w:val="ListLabel 10"/>
    <w:rsid w:val="00CE77D8"/>
    <w:rPr>
      <w:b w:val="0"/>
      <w:i w:val="0"/>
    </w:rPr>
  </w:style>
  <w:style w:type="character" w:customStyle="1" w:styleId="ListLabel11">
    <w:name w:val="ListLabel 11"/>
    <w:rsid w:val="00CE77D8"/>
    <w:rPr>
      <w:rFonts w:eastAsia="Calibri" w:cs="Calibri"/>
    </w:rPr>
  </w:style>
  <w:style w:type="character" w:customStyle="1" w:styleId="ListLabel12">
    <w:name w:val="ListLabel 12"/>
    <w:rsid w:val="00CE77D8"/>
    <w:rPr>
      <w:rFonts w:cs="Times New Roman"/>
      <w:color w:val="000000"/>
      <w:sz w:val="24"/>
      <w:szCs w:val="24"/>
    </w:rPr>
  </w:style>
  <w:style w:type="character" w:customStyle="1" w:styleId="ListLabel13">
    <w:name w:val="ListLabel 13"/>
    <w:rsid w:val="00CE77D8"/>
    <w:rPr>
      <w:b w:val="0"/>
      <w:color w:val="00000A"/>
    </w:rPr>
  </w:style>
  <w:style w:type="character" w:customStyle="1" w:styleId="ListLabel14">
    <w:name w:val="ListLabel 14"/>
    <w:rsid w:val="00CE77D8"/>
    <w:rPr>
      <w:rFonts w:eastAsia="Calibri" w:cs="Times New Roman"/>
    </w:rPr>
  </w:style>
  <w:style w:type="character" w:customStyle="1" w:styleId="ListLabel15">
    <w:name w:val="ListLabel 15"/>
    <w:rsid w:val="00CE77D8"/>
    <w:rPr>
      <w:rFonts w:cs="Verdana"/>
      <w:b w:val="0"/>
      <w:color w:val="000000"/>
      <w:sz w:val="20"/>
    </w:rPr>
  </w:style>
  <w:style w:type="character" w:customStyle="1" w:styleId="ListLabel16">
    <w:name w:val="ListLabel 16"/>
    <w:rsid w:val="00CE77D8"/>
    <w:rPr>
      <w:rFonts w:cs="Calibri"/>
      <w:b/>
      <w:sz w:val="20"/>
      <w:szCs w:val="20"/>
    </w:rPr>
  </w:style>
  <w:style w:type="character" w:customStyle="1" w:styleId="Znakinumeracji">
    <w:name w:val="Znaki numeracji"/>
    <w:rsid w:val="00CE77D8"/>
  </w:style>
  <w:style w:type="character" w:customStyle="1" w:styleId="WWCharLFO1LVL1">
    <w:name w:val="WW_CharLFO1LVL1"/>
    <w:rsid w:val="00CE77D8"/>
    <w:rPr>
      <w:rFonts w:cs="Times New Roman"/>
    </w:rPr>
  </w:style>
  <w:style w:type="character" w:customStyle="1" w:styleId="WWCharLFO1LVL2">
    <w:name w:val="WW_CharLFO1LVL2"/>
    <w:rsid w:val="00CE77D8"/>
    <w:rPr>
      <w:rFonts w:cs="Times New Roman"/>
      <w:b/>
    </w:rPr>
  </w:style>
  <w:style w:type="character" w:customStyle="1" w:styleId="WWCharLFO6LVL1">
    <w:name w:val="WW_CharLFO6LVL1"/>
    <w:rsid w:val="00CE77D8"/>
    <w:rPr>
      <w:rFonts w:cs="Times New Roman"/>
    </w:rPr>
  </w:style>
  <w:style w:type="character" w:customStyle="1" w:styleId="WWCharLFO6LVL2">
    <w:name w:val="WW_CharLFO6LVL2"/>
    <w:rsid w:val="00CE77D8"/>
    <w:rPr>
      <w:rFonts w:cs="Times New Roman"/>
    </w:rPr>
  </w:style>
  <w:style w:type="character" w:customStyle="1" w:styleId="WWCharLFO6LVL3">
    <w:name w:val="WW_CharLFO6LVL3"/>
    <w:rsid w:val="00CE77D8"/>
    <w:rPr>
      <w:rFonts w:cs="Times New Roman"/>
    </w:rPr>
  </w:style>
  <w:style w:type="character" w:customStyle="1" w:styleId="WWCharLFO6LVL4">
    <w:name w:val="WW_CharLFO6LVL4"/>
    <w:rsid w:val="00CE77D8"/>
    <w:rPr>
      <w:rFonts w:cs="Times New Roman"/>
    </w:rPr>
  </w:style>
  <w:style w:type="character" w:customStyle="1" w:styleId="WWCharLFO6LVL5">
    <w:name w:val="WW_CharLFO6LVL5"/>
    <w:rsid w:val="00CE77D8"/>
    <w:rPr>
      <w:rFonts w:cs="Times New Roman"/>
    </w:rPr>
  </w:style>
  <w:style w:type="character" w:customStyle="1" w:styleId="WWCharLFO6LVL6">
    <w:name w:val="WW_CharLFO6LVL6"/>
    <w:rsid w:val="00CE77D8"/>
    <w:rPr>
      <w:rFonts w:cs="Times New Roman"/>
    </w:rPr>
  </w:style>
  <w:style w:type="character" w:customStyle="1" w:styleId="WWCharLFO6LVL7">
    <w:name w:val="WW_CharLFO6LVL7"/>
    <w:rsid w:val="00CE77D8"/>
    <w:rPr>
      <w:rFonts w:cs="Times New Roman"/>
    </w:rPr>
  </w:style>
  <w:style w:type="character" w:customStyle="1" w:styleId="WWCharLFO6LVL8">
    <w:name w:val="WW_CharLFO6LVL8"/>
    <w:rsid w:val="00CE77D8"/>
    <w:rPr>
      <w:rFonts w:cs="Times New Roman"/>
    </w:rPr>
  </w:style>
  <w:style w:type="character" w:customStyle="1" w:styleId="WWCharLFO6LVL9">
    <w:name w:val="WW_CharLFO6LVL9"/>
    <w:rsid w:val="00CE77D8"/>
    <w:rPr>
      <w:rFonts w:cs="Times New Roman"/>
    </w:rPr>
  </w:style>
  <w:style w:type="character" w:customStyle="1" w:styleId="WWCharLFO7LVL1">
    <w:name w:val="WW_CharLFO7LVL1"/>
    <w:rsid w:val="00CE77D8"/>
    <w:rPr>
      <w:rFonts w:cs="Times New Roman"/>
      <w:b/>
    </w:rPr>
  </w:style>
  <w:style w:type="character" w:customStyle="1" w:styleId="WWCharLFO7LVL2">
    <w:name w:val="WW_CharLFO7LVL2"/>
    <w:rsid w:val="00CE77D8"/>
    <w:rPr>
      <w:rFonts w:cs="Times New Roman"/>
      <w:b/>
    </w:rPr>
  </w:style>
  <w:style w:type="character" w:customStyle="1" w:styleId="WWCharLFO7LVL3">
    <w:name w:val="WW_CharLFO7LVL3"/>
    <w:rsid w:val="00CE77D8"/>
    <w:rPr>
      <w:rFonts w:cs="Times New Roman"/>
      <w:b/>
    </w:rPr>
  </w:style>
  <w:style w:type="character" w:customStyle="1" w:styleId="WWCharLFO7LVL4">
    <w:name w:val="WW_CharLFO7LVL4"/>
    <w:rsid w:val="00CE77D8"/>
    <w:rPr>
      <w:rFonts w:cs="Times New Roman"/>
      <w:b/>
    </w:rPr>
  </w:style>
  <w:style w:type="character" w:customStyle="1" w:styleId="WWCharLFO7LVL5">
    <w:name w:val="WW_CharLFO7LVL5"/>
    <w:rsid w:val="00CE77D8"/>
    <w:rPr>
      <w:rFonts w:cs="Times New Roman"/>
      <w:b/>
    </w:rPr>
  </w:style>
  <w:style w:type="character" w:customStyle="1" w:styleId="WWCharLFO7LVL6">
    <w:name w:val="WW_CharLFO7LVL6"/>
    <w:rsid w:val="00CE77D8"/>
    <w:rPr>
      <w:rFonts w:cs="Times New Roman"/>
      <w:b/>
    </w:rPr>
  </w:style>
  <w:style w:type="character" w:customStyle="1" w:styleId="WWCharLFO7LVL7">
    <w:name w:val="WW_CharLFO7LVL7"/>
    <w:rsid w:val="00CE77D8"/>
    <w:rPr>
      <w:rFonts w:cs="Times New Roman"/>
      <w:b/>
    </w:rPr>
  </w:style>
  <w:style w:type="character" w:customStyle="1" w:styleId="WWCharLFO7LVL8">
    <w:name w:val="WW_CharLFO7LVL8"/>
    <w:rsid w:val="00CE77D8"/>
    <w:rPr>
      <w:rFonts w:cs="Times New Roman"/>
      <w:b/>
    </w:rPr>
  </w:style>
  <w:style w:type="character" w:customStyle="1" w:styleId="WWCharLFO7LVL9">
    <w:name w:val="WW_CharLFO7LVL9"/>
    <w:rsid w:val="00CE77D8"/>
    <w:rPr>
      <w:rFonts w:cs="Times New Roman"/>
      <w:b/>
    </w:rPr>
  </w:style>
  <w:style w:type="character" w:customStyle="1" w:styleId="WWCharLFO8LVL1">
    <w:name w:val="WW_CharLFO8LVL1"/>
    <w:rsid w:val="00CE77D8"/>
    <w:rPr>
      <w:rFonts w:cs="Times New Roman"/>
    </w:rPr>
  </w:style>
  <w:style w:type="character" w:customStyle="1" w:styleId="WWCharLFO8LVL2">
    <w:name w:val="WW_CharLFO8LVL2"/>
    <w:rsid w:val="00CE77D8"/>
    <w:rPr>
      <w:rFonts w:cs="Times New Roman"/>
    </w:rPr>
  </w:style>
  <w:style w:type="character" w:customStyle="1" w:styleId="WWCharLFO8LVL3">
    <w:name w:val="WW_CharLFO8LVL3"/>
    <w:rsid w:val="00CE77D8"/>
    <w:rPr>
      <w:rFonts w:cs="Times New Roman"/>
    </w:rPr>
  </w:style>
  <w:style w:type="character" w:customStyle="1" w:styleId="WWCharLFO8LVL4">
    <w:name w:val="WW_CharLFO8LVL4"/>
    <w:rsid w:val="00CE77D8"/>
    <w:rPr>
      <w:rFonts w:cs="Times New Roman"/>
    </w:rPr>
  </w:style>
  <w:style w:type="character" w:customStyle="1" w:styleId="WWCharLFO8LVL5">
    <w:name w:val="WW_CharLFO8LVL5"/>
    <w:rsid w:val="00CE77D8"/>
    <w:rPr>
      <w:rFonts w:cs="Times New Roman"/>
    </w:rPr>
  </w:style>
  <w:style w:type="character" w:customStyle="1" w:styleId="WWCharLFO8LVL6">
    <w:name w:val="WW_CharLFO8LVL6"/>
    <w:rsid w:val="00CE77D8"/>
    <w:rPr>
      <w:rFonts w:cs="Times New Roman"/>
    </w:rPr>
  </w:style>
  <w:style w:type="character" w:customStyle="1" w:styleId="WWCharLFO8LVL7">
    <w:name w:val="WW_CharLFO8LVL7"/>
    <w:rsid w:val="00CE77D8"/>
    <w:rPr>
      <w:rFonts w:cs="Times New Roman"/>
    </w:rPr>
  </w:style>
  <w:style w:type="character" w:customStyle="1" w:styleId="WWCharLFO8LVL8">
    <w:name w:val="WW_CharLFO8LVL8"/>
    <w:rsid w:val="00CE77D8"/>
    <w:rPr>
      <w:rFonts w:cs="Times New Roman"/>
    </w:rPr>
  </w:style>
  <w:style w:type="character" w:customStyle="1" w:styleId="WWCharLFO8LVL9">
    <w:name w:val="WW_CharLFO8LVL9"/>
    <w:rsid w:val="00CE77D8"/>
    <w:rPr>
      <w:rFonts w:cs="Times New Roman"/>
    </w:rPr>
  </w:style>
  <w:style w:type="character" w:customStyle="1" w:styleId="WWCharLFO9LVL1">
    <w:name w:val="WW_CharLFO9LVL1"/>
    <w:rsid w:val="00CE77D8"/>
    <w:rPr>
      <w:rFonts w:cs="Times New Roman"/>
    </w:rPr>
  </w:style>
  <w:style w:type="character" w:customStyle="1" w:styleId="WWCharLFO16LVL2">
    <w:name w:val="WW_CharLFO16LVL2"/>
    <w:rsid w:val="00CE77D8"/>
    <w:rPr>
      <w:rFonts w:eastAsia="Times New Roman" w:cs="Calibri"/>
    </w:rPr>
  </w:style>
  <w:style w:type="character" w:customStyle="1" w:styleId="WWCharLFO20LVL2">
    <w:name w:val="WW_CharLFO20LVL2"/>
    <w:rsid w:val="00CE77D8"/>
    <w:rPr>
      <w:b w:val="0"/>
    </w:rPr>
  </w:style>
  <w:style w:type="character" w:customStyle="1" w:styleId="WWCharLFO22LVL1">
    <w:name w:val="WW_CharLFO22LVL1"/>
    <w:rsid w:val="00CE77D8"/>
    <w:rPr>
      <w:rFonts w:eastAsia="Times New Roman" w:cs="Times New Roman"/>
    </w:rPr>
  </w:style>
  <w:style w:type="character" w:customStyle="1" w:styleId="WWCharLFO28LVL1">
    <w:name w:val="WW_CharLFO28LVL1"/>
    <w:rsid w:val="00CE77D8"/>
    <w:rPr>
      <w:b w:val="0"/>
    </w:rPr>
  </w:style>
  <w:style w:type="character" w:customStyle="1" w:styleId="WWCharLFO29LVL1">
    <w:name w:val="WW_CharLFO29LVL1"/>
    <w:rsid w:val="00CE77D8"/>
    <w:rPr>
      <w:b w:val="0"/>
    </w:rPr>
  </w:style>
  <w:style w:type="character" w:customStyle="1" w:styleId="WWCharLFO36LVL1">
    <w:name w:val="WW_CharLFO36LVL1"/>
    <w:rsid w:val="00CE77D8"/>
    <w:rPr>
      <w:rFonts w:cs="Times New Roman"/>
      <w:sz w:val="20"/>
      <w:szCs w:val="20"/>
    </w:rPr>
  </w:style>
  <w:style w:type="character" w:customStyle="1" w:styleId="WWCharLFO42LVL1">
    <w:name w:val="WW_CharLFO42LVL1"/>
    <w:rsid w:val="00CE77D8"/>
    <w:rPr>
      <w:rFonts w:cs="Times New Roman"/>
      <w:b w:val="0"/>
      <w:i w:val="0"/>
      <w:sz w:val="20"/>
      <w:szCs w:val="20"/>
      <w:u w:val="none"/>
    </w:rPr>
  </w:style>
  <w:style w:type="character" w:customStyle="1" w:styleId="WWCharLFO42LVL2">
    <w:name w:val="WW_CharLFO42LVL2"/>
    <w:rsid w:val="00CE77D8"/>
    <w:rPr>
      <w:rFonts w:cs="Times New Roman"/>
    </w:rPr>
  </w:style>
  <w:style w:type="character" w:customStyle="1" w:styleId="WWCharLFO42LVL3">
    <w:name w:val="WW_CharLFO42LVL3"/>
    <w:rsid w:val="00CE77D8"/>
    <w:rPr>
      <w:rFonts w:cs="Times New Roman"/>
    </w:rPr>
  </w:style>
  <w:style w:type="character" w:customStyle="1" w:styleId="WWCharLFO42LVL4">
    <w:name w:val="WW_CharLFO42LVL4"/>
    <w:rsid w:val="00CE77D8"/>
    <w:rPr>
      <w:rFonts w:cs="Times New Roman"/>
    </w:rPr>
  </w:style>
  <w:style w:type="character" w:customStyle="1" w:styleId="WWCharLFO42LVL5">
    <w:name w:val="WW_CharLFO42LVL5"/>
    <w:rsid w:val="00CE77D8"/>
    <w:rPr>
      <w:rFonts w:cs="Times New Roman"/>
    </w:rPr>
  </w:style>
  <w:style w:type="character" w:customStyle="1" w:styleId="WWCharLFO42LVL6">
    <w:name w:val="WW_CharLFO42LVL6"/>
    <w:rsid w:val="00CE77D8"/>
    <w:rPr>
      <w:rFonts w:cs="Times New Roman"/>
    </w:rPr>
  </w:style>
  <w:style w:type="character" w:customStyle="1" w:styleId="WWCharLFO42LVL7">
    <w:name w:val="WW_CharLFO42LVL7"/>
    <w:rsid w:val="00CE77D8"/>
    <w:rPr>
      <w:rFonts w:cs="Times New Roman"/>
    </w:rPr>
  </w:style>
  <w:style w:type="character" w:customStyle="1" w:styleId="WWCharLFO42LVL8">
    <w:name w:val="WW_CharLFO42LVL8"/>
    <w:rsid w:val="00CE77D8"/>
    <w:rPr>
      <w:rFonts w:cs="Times New Roman"/>
    </w:rPr>
  </w:style>
  <w:style w:type="character" w:customStyle="1" w:styleId="WWCharLFO42LVL9">
    <w:name w:val="WW_CharLFO42LVL9"/>
    <w:rsid w:val="00CE77D8"/>
    <w:rPr>
      <w:rFonts w:cs="Times New Roman"/>
    </w:rPr>
  </w:style>
  <w:style w:type="character" w:customStyle="1" w:styleId="WWCharLFO43LVL1">
    <w:name w:val="WW_CharLFO43LVL1"/>
    <w:rsid w:val="00CE77D8"/>
    <w:rPr>
      <w:rFonts w:cs="Times New Roman"/>
    </w:rPr>
  </w:style>
  <w:style w:type="character" w:customStyle="1" w:styleId="WWCharLFO43LVL2">
    <w:name w:val="WW_CharLFO43LVL2"/>
    <w:rsid w:val="00CE77D8"/>
    <w:rPr>
      <w:rFonts w:cs="Times New Roman"/>
    </w:rPr>
  </w:style>
  <w:style w:type="character" w:customStyle="1" w:styleId="WWCharLFO43LVL3">
    <w:name w:val="WW_CharLFO43LVL3"/>
    <w:rsid w:val="00CE77D8"/>
    <w:rPr>
      <w:rFonts w:cs="Times New Roman"/>
    </w:rPr>
  </w:style>
  <w:style w:type="character" w:customStyle="1" w:styleId="WWCharLFO43LVL4">
    <w:name w:val="WW_CharLFO43LVL4"/>
    <w:rsid w:val="00CE77D8"/>
    <w:rPr>
      <w:rFonts w:cs="Times New Roman"/>
    </w:rPr>
  </w:style>
  <w:style w:type="character" w:customStyle="1" w:styleId="WWCharLFO43LVL5">
    <w:name w:val="WW_CharLFO43LVL5"/>
    <w:rsid w:val="00CE77D8"/>
    <w:rPr>
      <w:rFonts w:cs="Times New Roman"/>
    </w:rPr>
  </w:style>
  <w:style w:type="character" w:customStyle="1" w:styleId="WWCharLFO43LVL6">
    <w:name w:val="WW_CharLFO43LVL6"/>
    <w:rsid w:val="00CE77D8"/>
    <w:rPr>
      <w:rFonts w:cs="Times New Roman"/>
    </w:rPr>
  </w:style>
  <w:style w:type="character" w:customStyle="1" w:styleId="WWCharLFO43LVL7">
    <w:name w:val="WW_CharLFO43LVL7"/>
    <w:rsid w:val="00CE77D8"/>
    <w:rPr>
      <w:rFonts w:cs="Times New Roman"/>
    </w:rPr>
  </w:style>
  <w:style w:type="character" w:customStyle="1" w:styleId="WWCharLFO43LVL8">
    <w:name w:val="WW_CharLFO43LVL8"/>
    <w:rsid w:val="00CE77D8"/>
    <w:rPr>
      <w:rFonts w:cs="Times New Roman"/>
    </w:rPr>
  </w:style>
  <w:style w:type="character" w:customStyle="1" w:styleId="WWCharLFO43LVL9">
    <w:name w:val="WW_CharLFO43LVL9"/>
    <w:rsid w:val="00CE77D8"/>
    <w:rPr>
      <w:rFonts w:cs="Times New Roman"/>
    </w:rPr>
  </w:style>
  <w:style w:type="character" w:customStyle="1" w:styleId="WWCharLFO44LVL1">
    <w:name w:val="WW_CharLFO44LVL1"/>
    <w:rsid w:val="00CE77D8"/>
    <w:rPr>
      <w:rFonts w:eastAsia="Times New Roman" w:cs="Times New Roman"/>
      <w:sz w:val="22"/>
      <w:szCs w:val="22"/>
    </w:rPr>
  </w:style>
  <w:style w:type="character" w:customStyle="1" w:styleId="WWCharLFO45LVL1">
    <w:name w:val="WW_CharLFO45LVL1"/>
    <w:rsid w:val="00CE77D8"/>
    <w:rPr>
      <w:rFonts w:cs="Times New Roman"/>
    </w:rPr>
  </w:style>
  <w:style w:type="character" w:customStyle="1" w:styleId="WWCharLFO45LVL2">
    <w:name w:val="WW_CharLFO45LVL2"/>
    <w:rsid w:val="00CE77D8"/>
    <w:rPr>
      <w:rFonts w:cs="Times New Roman"/>
    </w:rPr>
  </w:style>
  <w:style w:type="character" w:customStyle="1" w:styleId="WWCharLFO45LVL3">
    <w:name w:val="WW_CharLFO45LVL3"/>
    <w:rsid w:val="00CE77D8"/>
    <w:rPr>
      <w:rFonts w:cs="Times New Roman"/>
    </w:rPr>
  </w:style>
  <w:style w:type="character" w:customStyle="1" w:styleId="WWCharLFO45LVL4">
    <w:name w:val="WW_CharLFO45LVL4"/>
    <w:rsid w:val="00CE77D8"/>
    <w:rPr>
      <w:rFonts w:cs="Times New Roman"/>
    </w:rPr>
  </w:style>
  <w:style w:type="character" w:customStyle="1" w:styleId="WWCharLFO45LVL5">
    <w:name w:val="WW_CharLFO45LVL5"/>
    <w:rsid w:val="00CE77D8"/>
    <w:rPr>
      <w:rFonts w:cs="Times New Roman"/>
    </w:rPr>
  </w:style>
  <w:style w:type="character" w:customStyle="1" w:styleId="WWCharLFO45LVL6">
    <w:name w:val="WW_CharLFO45LVL6"/>
    <w:rsid w:val="00CE77D8"/>
    <w:rPr>
      <w:rFonts w:cs="Times New Roman"/>
    </w:rPr>
  </w:style>
  <w:style w:type="character" w:customStyle="1" w:styleId="WWCharLFO45LVL7">
    <w:name w:val="WW_CharLFO45LVL7"/>
    <w:rsid w:val="00CE77D8"/>
    <w:rPr>
      <w:rFonts w:cs="Times New Roman"/>
    </w:rPr>
  </w:style>
  <w:style w:type="character" w:customStyle="1" w:styleId="WWCharLFO45LVL8">
    <w:name w:val="WW_CharLFO45LVL8"/>
    <w:rsid w:val="00CE77D8"/>
    <w:rPr>
      <w:rFonts w:cs="Times New Roman"/>
    </w:rPr>
  </w:style>
  <w:style w:type="character" w:customStyle="1" w:styleId="WWCharLFO45LVL9">
    <w:name w:val="WW_CharLFO45LVL9"/>
    <w:rsid w:val="00CE77D8"/>
    <w:rPr>
      <w:rFonts w:cs="Times New Roman"/>
    </w:rPr>
  </w:style>
  <w:style w:type="character" w:customStyle="1" w:styleId="WWCharLFO46LVL1">
    <w:name w:val="WW_CharLFO46LVL1"/>
    <w:rsid w:val="00CE77D8"/>
    <w:rPr>
      <w:rFonts w:cs="Times New Roman"/>
    </w:rPr>
  </w:style>
  <w:style w:type="character" w:customStyle="1" w:styleId="WWCharLFO46LVL2">
    <w:name w:val="WW_CharLFO46LVL2"/>
    <w:rsid w:val="00CE77D8"/>
    <w:rPr>
      <w:rFonts w:cs="Times New Roman"/>
    </w:rPr>
  </w:style>
  <w:style w:type="character" w:customStyle="1" w:styleId="WWCharLFO46LVL3">
    <w:name w:val="WW_CharLFO46LVL3"/>
    <w:rsid w:val="00CE77D8"/>
    <w:rPr>
      <w:rFonts w:cs="Times New Roman"/>
    </w:rPr>
  </w:style>
  <w:style w:type="character" w:customStyle="1" w:styleId="WWCharLFO46LVL4">
    <w:name w:val="WW_CharLFO46LVL4"/>
    <w:rsid w:val="00CE77D8"/>
    <w:rPr>
      <w:rFonts w:cs="Times New Roman"/>
    </w:rPr>
  </w:style>
  <w:style w:type="character" w:customStyle="1" w:styleId="WWCharLFO46LVL5">
    <w:name w:val="WW_CharLFO46LVL5"/>
    <w:rsid w:val="00CE77D8"/>
    <w:rPr>
      <w:rFonts w:cs="Times New Roman"/>
    </w:rPr>
  </w:style>
  <w:style w:type="character" w:customStyle="1" w:styleId="WWCharLFO46LVL6">
    <w:name w:val="WW_CharLFO46LVL6"/>
    <w:rsid w:val="00CE77D8"/>
    <w:rPr>
      <w:rFonts w:cs="Times New Roman"/>
    </w:rPr>
  </w:style>
  <w:style w:type="character" w:customStyle="1" w:styleId="WWCharLFO46LVL7">
    <w:name w:val="WW_CharLFO46LVL7"/>
    <w:rsid w:val="00CE77D8"/>
    <w:rPr>
      <w:rFonts w:cs="Times New Roman"/>
    </w:rPr>
  </w:style>
  <w:style w:type="character" w:customStyle="1" w:styleId="WWCharLFO46LVL8">
    <w:name w:val="WW_CharLFO46LVL8"/>
    <w:rsid w:val="00CE77D8"/>
    <w:rPr>
      <w:rFonts w:cs="Times New Roman"/>
    </w:rPr>
  </w:style>
  <w:style w:type="character" w:customStyle="1" w:styleId="WWCharLFO46LVL9">
    <w:name w:val="WW_CharLFO46LVL9"/>
    <w:rsid w:val="00CE77D8"/>
    <w:rPr>
      <w:rFonts w:cs="Times New Roman"/>
    </w:rPr>
  </w:style>
  <w:style w:type="character" w:customStyle="1" w:styleId="WWCharLFO47LVL1">
    <w:name w:val="WW_CharLFO47LVL1"/>
    <w:rsid w:val="00CE77D8"/>
    <w:rPr>
      <w:rFonts w:cs="Times New Roman"/>
    </w:rPr>
  </w:style>
  <w:style w:type="character" w:customStyle="1" w:styleId="WWCharLFO47LVL2">
    <w:name w:val="WW_CharLFO47LVL2"/>
    <w:rsid w:val="00CE77D8"/>
    <w:rPr>
      <w:rFonts w:cs="Times New Roman"/>
    </w:rPr>
  </w:style>
  <w:style w:type="character" w:customStyle="1" w:styleId="WWCharLFO47LVL3">
    <w:name w:val="WW_CharLFO47LVL3"/>
    <w:rsid w:val="00CE77D8"/>
    <w:rPr>
      <w:rFonts w:cs="Times New Roman"/>
    </w:rPr>
  </w:style>
  <w:style w:type="character" w:customStyle="1" w:styleId="WWCharLFO47LVL4">
    <w:name w:val="WW_CharLFO47LVL4"/>
    <w:rsid w:val="00CE77D8"/>
    <w:rPr>
      <w:rFonts w:cs="Times New Roman"/>
    </w:rPr>
  </w:style>
  <w:style w:type="character" w:customStyle="1" w:styleId="WWCharLFO47LVL5">
    <w:name w:val="WW_CharLFO47LVL5"/>
    <w:rsid w:val="00CE77D8"/>
    <w:rPr>
      <w:rFonts w:cs="Times New Roman"/>
    </w:rPr>
  </w:style>
  <w:style w:type="character" w:customStyle="1" w:styleId="WWCharLFO47LVL6">
    <w:name w:val="WW_CharLFO47LVL6"/>
    <w:rsid w:val="00CE77D8"/>
    <w:rPr>
      <w:rFonts w:cs="Times New Roman"/>
    </w:rPr>
  </w:style>
  <w:style w:type="character" w:customStyle="1" w:styleId="WWCharLFO47LVL7">
    <w:name w:val="WW_CharLFO47LVL7"/>
    <w:rsid w:val="00CE77D8"/>
    <w:rPr>
      <w:rFonts w:cs="Times New Roman"/>
    </w:rPr>
  </w:style>
  <w:style w:type="character" w:customStyle="1" w:styleId="WWCharLFO47LVL8">
    <w:name w:val="WW_CharLFO47LVL8"/>
    <w:rsid w:val="00CE77D8"/>
    <w:rPr>
      <w:rFonts w:cs="Times New Roman"/>
    </w:rPr>
  </w:style>
  <w:style w:type="character" w:customStyle="1" w:styleId="WWCharLFO47LVL9">
    <w:name w:val="WW_CharLFO47LVL9"/>
    <w:rsid w:val="00CE77D8"/>
    <w:rPr>
      <w:rFonts w:cs="Times New Roman"/>
    </w:rPr>
  </w:style>
  <w:style w:type="character" w:customStyle="1" w:styleId="WWCharLFO48LVL1">
    <w:name w:val="WW_CharLFO48LVL1"/>
    <w:rsid w:val="00CE77D8"/>
    <w:rPr>
      <w:rFonts w:cs="Times New Roman"/>
    </w:rPr>
  </w:style>
  <w:style w:type="character" w:customStyle="1" w:styleId="WWCharLFO48LVL2">
    <w:name w:val="WW_CharLFO48LVL2"/>
    <w:rsid w:val="00CE77D8"/>
    <w:rPr>
      <w:rFonts w:cs="Times New Roman"/>
    </w:rPr>
  </w:style>
  <w:style w:type="character" w:customStyle="1" w:styleId="WWCharLFO48LVL3">
    <w:name w:val="WW_CharLFO48LVL3"/>
    <w:rsid w:val="00CE77D8"/>
    <w:rPr>
      <w:rFonts w:cs="Times New Roman"/>
    </w:rPr>
  </w:style>
  <w:style w:type="character" w:customStyle="1" w:styleId="WWCharLFO48LVL4">
    <w:name w:val="WW_CharLFO48LVL4"/>
    <w:rsid w:val="00CE77D8"/>
    <w:rPr>
      <w:rFonts w:cs="Times New Roman"/>
    </w:rPr>
  </w:style>
  <w:style w:type="character" w:customStyle="1" w:styleId="WWCharLFO48LVL5">
    <w:name w:val="WW_CharLFO48LVL5"/>
    <w:rsid w:val="00CE77D8"/>
    <w:rPr>
      <w:rFonts w:cs="Times New Roman"/>
    </w:rPr>
  </w:style>
  <w:style w:type="character" w:customStyle="1" w:styleId="WWCharLFO48LVL6">
    <w:name w:val="WW_CharLFO48LVL6"/>
    <w:rsid w:val="00CE77D8"/>
    <w:rPr>
      <w:rFonts w:cs="Times New Roman"/>
    </w:rPr>
  </w:style>
  <w:style w:type="character" w:customStyle="1" w:styleId="WWCharLFO48LVL7">
    <w:name w:val="WW_CharLFO48LVL7"/>
    <w:rsid w:val="00CE77D8"/>
    <w:rPr>
      <w:rFonts w:cs="Times New Roman"/>
    </w:rPr>
  </w:style>
  <w:style w:type="character" w:customStyle="1" w:styleId="WWCharLFO48LVL8">
    <w:name w:val="WW_CharLFO48LVL8"/>
    <w:rsid w:val="00CE77D8"/>
    <w:rPr>
      <w:rFonts w:cs="Times New Roman"/>
    </w:rPr>
  </w:style>
  <w:style w:type="character" w:customStyle="1" w:styleId="WWCharLFO48LVL9">
    <w:name w:val="WW_CharLFO48LVL9"/>
    <w:rsid w:val="00CE77D8"/>
    <w:rPr>
      <w:rFonts w:cs="Times New Roman"/>
    </w:rPr>
  </w:style>
  <w:style w:type="character" w:customStyle="1" w:styleId="WWCharLFO49LVL1">
    <w:name w:val="WW_CharLFO49LVL1"/>
    <w:rsid w:val="00CE77D8"/>
    <w:rPr>
      <w:rFonts w:cs="Times New Roman"/>
    </w:rPr>
  </w:style>
  <w:style w:type="character" w:customStyle="1" w:styleId="WWCharLFO49LVL2">
    <w:name w:val="WW_CharLFO49LVL2"/>
    <w:rsid w:val="00CE77D8"/>
    <w:rPr>
      <w:rFonts w:cs="Times New Roman"/>
    </w:rPr>
  </w:style>
  <w:style w:type="character" w:customStyle="1" w:styleId="WWCharLFO49LVL3">
    <w:name w:val="WW_CharLFO49LVL3"/>
    <w:rsid w:val="00CE77D8"/>
    <w:rPr>
      <w:rFonts w:cs="Times New Roman"/>
    </w:rPr>
  </w:style>
  <w:style w:type="character" w:customStyle="1" w:styleId="WWCharLFO49LVL4">
    <w:name w:val="WW_CharLFO49LVL4"/>
    <w:rsid w:val="00CE77D8"/>
    <w:rPr>
      <w:rFonts w:cs="Times New Roman"/>
    </w:rPr>
  </w:style>
  <w:style w:type="character" w:customStyle="1" w:styleId="WWCharLFO49LVL5">
    <w:name w:val="WW_CharLFO49LVL5"/>
    <w:rsid w:val="00CE77D8"/>
    <w:rPr>
      <w:rFonts w:cs="Times New Roman"/>
    </w:rPr>
  </w:style>
  <w:style w:type="character" w:customStyle="1" w:styleId="WWCharLFO49LVL6">
    <w:name w:val="WW_CharLFO49LVL6"/>
    <w:rsid w:val="00CE77D8"/>
    <w:rPr>
      <w:rFonts w:cs="Times New Roman"/>
    </w:rPr>
  </w:style>
  <w:style w:type="character" w:customStyle="1" w:styleId="WWCharLFO49LVL7">
    <w:name w:val="WW_CharLFO49LVL7"/>
    <w:rsid w:val="00CE77D8"/>
    <w:rPr>
      <w:rFonts w:cs="Times New Roman"/>
    </w:rPr>
  </w:style>
  <w:style w:type="character" w:customStyle="1" w:styleId="WWCharLFO49LVL8">
    <w:name w:val="WW_CharLFO49LVL8"/>
    <w:rsid w:val="00CE77D8"/>
    <w:rPr>
      <w:rFonts w:cs="Times New Roman"/>
    </w:rPr>
  </w:style>
  <w:style w:type="character" w:customStyle="1" w:styleId="WWCharLFO49LVL9">
    <w:name w:val="WW_CharLFO49LVL9"/>
    <w:rsid w:val="00CE77D8"/>
    <w:rPr>
      <w:rFonts w:cs="Times New Roman"/>
    </w:rPr>
  </w:style>
  <w:style w:type="character" w:customStyle="1" w:styleId="WWCharLFO50LVL1">
    <w:name w:val="WW_CharLFO50LVL1"/>
    <w:rsid w:val="00CE77D8"/>
    <w:rPr>
      <w:rFonts w:cs="Times New Roman"/>
    </w:rPr>
  </w:style>
  <w:style w:type="character" w:customStyle="1" w:styleId="WWCharLFO50LVL2">
    <w:name w:val="WW_CharLFO50LVL2"/>
    <w:rsid w:val="00CE77D8"/>
    <w:rPr>
      <w:rFonts w:cs="Times New Roman"/>
    </w:rPr>
  </w:style>
  <w:style w:type="character" w:customStyle="1" w:styleId="WWCharLFO50LVL3">
    <w:name w:val="WW_CharLFO50LVL3"/>
    <w:rsid w:val="00CE77D8"/>
    <w:rPr>
      <w:rFonts w:cs="Times New Roman"/>
    </w:rPr>
  </w:style>
  <w:style w:type="character" w:customStyle="1" w:styleId="WWCharLFO50LVL4">
    <w:name w:val="WW_CharLFO50LVL4"/>
    <w:rsid w:val="00CE77D8"/>
    <w:rPr>
      <w:rFonts w:cs="Times New Roman"/>
    </w:rPr>
  </w:style>
  <w:style w:type="character" w:customStyle="1" w:styleId="WWCharLFO50LVL5">
    <w:name w:val="WW_CharLFO50LVL5"/>
    <w:rsid w:val="00CE77D8"/>
    <w:rPr>
      <w:rFonts w:cs="Times New Roman"/>
    </w:rPr>
  </w:style>
  <w:style w:type="character" w:customStyle="1" w:styleId="WWCharLFO50LVL6">
    <w:name w:val="WW_CharLFO50LVL6"/>
    <w:rsid w:val="00CE77D8"/>
    <w:rPr>
      <w:rFonts w:cs="Times New Roman"/>
    </w:rPr>
  </w:style>
  <w:style w:type="character" w:customStyle="1" w:styleId="WWCharLFO50LVL7">
    <w:name w:val="WW_CharLFO50LVL7"/>
    <w:rsid w:val="00CE77D8"/>
    <w:rPr>
      <w:rFonts w:cs="Times New Roman"/>
    </w:rPr>
  </w:style>
  <w:style w:type="character" w:customStyle="1" w:styleId="WWCharLFO50LVL8">
    <w:name w:val="WW_CharLFO50LVL8"/>
    <w:rsid w:val="00CE77D8"/>
    <w:rPr>
      <w:rFonts w:cs="Times New Roman"/>
    </w:rPr>
  </w:style>
  <w:style w:type="character" w:customStyle="1" w:styleId="WWCharLFO50LVL9">
    <w:name w:val="WW_CharLFO50LVL9"/>
    <w:rsid w:val="00CE77D8"/>
    <w:rPr>
      <w:rFonts w:cs="Times New Roman"/>
    </w:rPr>
  </w:style>
  <w:style w:type="character" w:customStyle="1" w:styleId="WWCharLFO51LVL1">
    <w:name w:val="WW_CharLFO51LVL1"/>
    <w:rsid w:val="00CE77D8"/>
    <w:rPr>
      <w:rFonts w:cs="Times New Roman"/>
    </w:rPr>
  </w:style>
  <w:style w:type="character" w:customStyle="1" w:styleId="WWCharLFO51LVL2">
    <w:name w:val="WW_CharLFO51LVL2"/>
    <w:rsid w:val="00CE77D8"/>
    <w:rPr>
      <w:rFonts w:cs="Times New Roman"/>
    </w:rPr>
  </w:style>
  <w:style w:type="character" w:customStyle="1" w:styleId="WWCharLFO51LVL3">
    <w:name w:val="WW_CharLFO51LVL3"/>
    <w:rsid w:val="00CE77D8"/>
    <w:rPr>
      <w:rFonts w:cs="Times New Roman"/>
    </w:rPr>
  </w:style>
  <w:style w:type="character" w:customStyle="1" w:styleId="WWCharLFO51LVL4">
    <w:name w:val="WW_CharLFO51LVL4"/>
    <w:rsid w:val="00CE77D8"/>
    <w:rPr>
      <w:rFonts w:cs="Times New Roman"/>
    </w:rPr>
  </w:style>
  <w:style w:type="character" w:customStyle="1" w:styleId="WWCharLFO51LVL5">
    <w:name w:val="WW_CharLFO51LVL5"/>
    <w:rsid w:val="00CE77D8"/>
    <w:rPr>
      <w:rFonts w:cs="Times New Roman"/>
    </w:rPr>
  </w:style>
  <w:style w:type="character" w:customStyle="1" w:styleId="WWCharLFO51LVL6">
    <w:name w:val="WW_CharLFO51LVL6"/>
    <w:rsid w:val="00CE77D8"/>
    <w:rPr>
      <w:rFonts w:cs="Times New Roman"/>
    </w:rPr>
  </w:style>
  <w:style w:type="character" w:customStyle="1" w:styleId="WWCharLFO51LVL7">
    <w:name w:val="WW_CharLFO51LVL7"/>
    <w:rsid w:val="00CE77D8"/>
    <w:rPr>
      <w:rFonts w:cs="Times New Roman"/>
    </w:rPr>
  </w:style>
  <w:style w:type="character" w:customStyle="1" w:styleId="WWCharLFO51LVL8">
    <w:name w:val="WW_CharLFO51LVL8"/>
    <w:rsid w:val="00CE77D8"/>
    <w:rPr>
      <w:rFonts w:cs="Times New Roman"/>
    </w:rPr>
  </w:style>
  <w:style w:type="character" w:customStyle="1" w:styleId="WWCharLFO51LVL9">
    <w:name w:val="WW_CharLFO51LVL9"/>
    <w:rsid w:val="00CE77D8"/>
    <w:rPr>
      <w:rFonts w:cs="Times New Roman"/>
    </w:rPr>
  </w:style>
  <w:style w:type="character" w:customStyle="1" w:styleId="WWCharLFO52LVL1">
    <w:name w:val="WW_CharLFO52LVL1"/>
    <w:rsid w:val="00CE77D8"/>
    <w:rPr>
      <w:rFonts w:cs="Times New Roman"/>
    </w:rPr>
  </w:style>
  <w:style w:type="character" w:customStyle="1" w:styleId="WWCharLFO52LVL2">
    <w:name w:val="WW_CharLFO52LVL2"/>
    <w:rsid w:val="00CE77D8"/>
    <w:rPr>
      <w:rFonts w:cs="Times New Roman"/>
    </w:rPr>
  </w:style>
  <w:style w:type="character" w:customStyle="1" w:styleId="WWCharLFO52LVL3">
    <w:name w:val="WW_CharLFO52LVL3"/>
    <w:rsid w:val="00CE77D8"/>
    <w:rPr>
      <w:rFonts w:cs="Times New Roman"/>
    </w:rPr>
  </w:style>
  <w:style w:type="character" w:customStyle="1" w:styleId="WWCharLFO52LVL4">
    <w:name w:val="WW_CharLFO52LVL4"/>
    <w:rsid w:val="00CE77D8"/>
    <w:rPr>
      <w:rFonts w:cs="Times New Roman"/>
    </w:rPr>
  </w:style>
  <w:style w:type="character" w:customStyle="1" w:styleId="WWCharLFO52LVL5">
    <w:name w:val="WW_CharLFO52LVL5"/>
    <w:rsid w:val="00CE77D8"/>
    <w:rPr>
      <w:rFonts w:cs="Times New Roman"/>
    </w:rPr>
  </w:style>
  <w:style w:type="character" w:customStyle="1" w:styleId="WWCharLFO52LVL6">
    <w:name w:val="WW_CharLFO52LVL6"/>
    <w:rsid w:val="00CE77D8"/>
    <w:rPr>
      <w:rFonts w:cs="Times New Roman"/>
    </w:rPr>
  </w:style>
  <w:style w:type="character" w:customStyle="1" w:styleId="WWCharLFO52LVL7">
    <w:name w:val="WW_CharLFO52LVL7"/>
    <w:rsid w:val="00CE77D8"/>
    <w:rPr>
      <w:rFonts w:cs="Times New Roman"/>
    </w:rPr>
  </w:style>
  <w:style w:type="character" w:customStyle="1" w:styleId="WWCharLFO52LVL8">
    <w:name w:val="WW_CharLFO52LVL8"/>
    <w:rsid w:val="00CE77D8"/>
    <w:rPr>
      <w:rFonts w:cs="Times New Roman"/>
    </w:rPr>
  </w:style>
  <w:style w:type="character" w:customStyle="1" w:styleId="WWCharLFO52LVL9">
    <w:name w:val="WW_CharLFO52LVL9"/>
    <w:rsid w:val="00CE77D8"/>
    <w:rPr>
      <w:rFonts w:cs="Times New Roman"/>
    </w:rPr>
  </w:style>
  <w:style w:type="character" w:customStyle="1" w:styleId="WWCharLFO53LVL1">
    <w:name w:val="WW_CharLFO53LVL1"/>
    <w:rsid w:val="00CE77D8"/>
    <w:rPr>
      <w:rFonts w:cs="Times New Roman"/>
      <w:b w:val="0"/>
    </w:rPr>
  </w:style>
  <w:style w:type="character" w:customStyle="1" w:styleId="WWCharLFO53LVL2">
    <w:name w:val="WW_CharLFO53LVL2"/>
    <w:rsid w:val="00CE77D8"/>
    <w:rPr>
      <w:rFonts w:cs="Times New Roman"/>
    </w:rPr>
  </w:style>
  <w:style w:type="character" w:customStyle="1" w:styleId="WWCharLFO53LVL3">
    <w:name w:val="WW_CharLFO53LVL3"/>
    <w:rsid w:val="00CE77D8"/>
    <w:rPr>
      <w:rFonts w:cs="Times New Roman"/>
    </w:rPr>
  </w:style>
  <w:style w:type="character" w:customStyle="1" w:styleId="WWCharLFO53LVL4">
    <w:name w:val="WW_CharLFO53LVL4"/>
    <w:rsid w:val="00CE77D8"/>
    <w:rPr>
      <w:rFonts w:cs="Times New Roman"/>
    </w:rPr>
  </w:style>
  <w:style w:type="character" w:customStyle="1" w:styleId="WWCharLFO53LVL5">
    <w:name w:val="WW_CharLFO53LVL5"/>
    <w:rsid w:val="00CE77D8"/>
    <w:rPr>
      <w:rFonts w:cs="Times New Roman"/>
    </w:rPr>
  </w:style>
  <w:style w:type="character" w:customStyle="1" w:styleId="WWCharLFO53LVL6">
    <w:name w:val="WW_CharLFO53LVL6"/>
    <w:rsid w:val="00CE77D8"/>
    <w:rPr>
      <w:rFonts w:cs="Times New Roman"/>
    </w:rPr>
  </w:style>
  <w:style w:type="character" w:customStyle="1" w:styleId="WWCharLFO53LVL7">
    <w:name w:val="WW_CharLFO53LVL7"/>
    <w:rsid w:val="00CE77D8"/>
    <w:rPr>
      <w:rFonts w:cs="Times New Roman"/>
    </w:rPr>
  </w:style>
  <w:style w:type="character" w:customStyle="1" w:styleId="WWCharLFO53LVL8">
    <w:name w:val="WW_CharLFO53LVL8"/>
    <w:rsid w:val="00CE77D8"/>
    <w:rPr>
      <w:rFonts w:cs="Times New Roman"/>
    </w:rPr>
  </w:style>
  <w:style w:type="character" w:customStyle="1" w:styleId="WWCharLFO53LVL9">
    <w:name w:val="WW_CharLFO53LVL9"/>
    <w:rsid w:val="00CE77D8"/>
    <w:rPr>
      <w:rFonts w:cs="Times New Roman"/>
    </w:rPr>
  </w:style>
  <w:style w:type="character" w:customStyle="1" w:styleId="WWCharLFO54LVL1">
    <w:name w:val="WW_CharLFO54LVL1"/>
    <w:rsid w:val="00CE77D8"/>
    <w:rPr>
      <w:rFonts w:cs="Times New Roman"/>
    </w:rPr>
  </w:style>
  <w:style w:type="character" w:customStyle="1" w:styleId="WWCharLFO54LVL2">
    <w:name w:val="WW_CharLFO54LVL2"/>
    <w:rsid w:val="00CE77D8"/>
    <w:rPr>
      <w:rFonts w:cs="Times New Roman"/>
    </w:rPr>
  </w:style>
  <w:style w:type="character" w:customStyle="1" w:styleId="WWCharLFO54LVL3">
    <w:name w:val="WW_CharLFO54LVL3"/>
    <w:rsid w:val="00CE77D8"/>
    <w:rPr>
      <w:rFonts w:cs="Times New Roman"/>
    </w:rPr>
  </w:style>
  <w:style w:type="character" w:customStyle="1" w:styleId="WWCharLFO54LVL4">
    <w:name w:val="WW_CharLFO54LVL4"/>
    <w:rsid w:val="00CE77D8"/>
    <w:rPr>
      <w:rFonts w:cs="Times New Roman"/>
    </w:rPr>
  </w:style>
  <w:style w:type="character" w:customStyle="1" w:styleId="WWCharLFO54LVL5">
    <w:name w:val="WW_CharLFO54LVL5"/>
    <w:rsid w:val="00CE77D8"/>
    <w:rPr>
      <w:rFonts w:cs="Times New Roman"/>
    </w:rPr>
  </w:style>
  <w:style w:type="character" w:customStyle="1" w:styleId="WWCharLFO54LVL6">
    <w:name w:val="WW_CharLFO54LVL6"/>
    <w:rsid w:val="00CE77D8"/>
    <w:rPr>
      <w:rFonts w:cs="Times New Roman"/>
    </w:rPr>
  </w:style>
  <w:style w:type="character" w:customStyle="1" w:styleId="WWCharLFO54LVL7">
    <w:name w:val="WW_CharLFO54LVL7"/>
    <w:rsid w:val="00CE77D8"/>
    <w:rPr>
      <w:rFonts w:cs="Times New Roman"/>
    </w:rPr>
  </w:style>
  <w:style w:type="character" w:customStyle="1" w:styleId="WWCharLFO54LVL8">
    <w:name w:val="WW_CharLFO54LVL8"/>
    <w:rsid w:val="00CE77D8"/>
    <w:rPr>
      <w:rFonts w:cs="Times New Roman"/>
    </w:rPr>
  </w:style>
  <w:style w:type="character" w:customStyle="1" w:styleId="WWCharLFO54LVL9">
    <w:name w:val="WW_CharLFO54LVL9"/>
    <w:rsid w:val="00CE77D8"/>
    <w:rPr>
      <w:rFonts w:cs="Times New Roman"/>
    </w:rPr>
  </w:style>
  <w:style w:type="character" w:customStyle="1" w:styleId="WWCharLFO55LVL1">
    <w:name w:val="WW_CharLFO55LVL1"/>
    <w:rsid w:val="00CE77D8"/>
    <w:rPr>
      <w:rFonts w:cs="Times New Roman"/>
    </w:rPr>
  </w:style>
  <w:style w:type="character" w:customStyle="1" w:styleId="WWCharLFO55LVL2">
    <w:name w:val="WW_CharLFO55LVL2"/>
    <w:rsid w:val="00CE77D8"/>
    <w:rPr>
      <w:rFonts w:cs="Times New Roman"/>
    </w:rPr>
  </w:style>
  <w:style w:type="character" w:customStyle="1" w:styleId="WWCharLFO55LVL3">
    <w:name w:val="WW_CharLFO55LVL3"/>
    <w:rsid w:val="00CE77D8"/>
    <w:rPr>
      <w:rFonts w:cs="Times New Roman"/>
    </w:rPr>
  </w:style>
  <w:style w:type="character" w:customStyle="1" w:styleId="WWCharLFO55LVL4">
    <w:name w:val="WW_CharLFO55LVL4"/>
    <w:rsid w:val="00CE77D8"/>
    <w:rPr>
      <w:rFonts w:cs="Times New Roman"/>
    </w:rPr>
  </w:style>
  <w:style w:type="character" w:customStyle="1" w:styleId="WWCharLFO55LVL5">
    <w:name w:val="WW_CharLFO55LVL5"/>
    <w:rsid w:val="00CE77D8"/>
    <w:rPr>
      <w:rFonts w:cs="Times New Roman"/>
    </w:rPr>
  </w:style>
  <w:style w:type="character" w:customStyle="1" w:styleId="WWCharLFO55LVL6">
    <w:name w:val="WW_CharLFO55LVL6"/>
    <w:rsid w:val="00CE77D8"/>
    <w:rPr>
      <w:rFonts w:cs="Times New Roman"/>
    </w:rPr>
  </w:style>
  <w:style w:type="character" w:customStyle="1" w:styleId="WWCharLFO55LVL7">
    <w:name w:val="WW_CharLFO55LVL7"/>
    <w:rsid w:val="00CE77D8"/>
    <w:rPr>
      <w:rFonts w:cs="Times New Roman"/>
    </w:rPr>
  </w:style>
  <w:style w:type="character" w:customStyle="1" w:styleId="WWCharLFO55LVL8">
    <w:name w:val="WW_CharLFO55LVL8"/>
    <w:rsid w:val="00CE77D8"/>
    <w:rPr>
      <w:rFonts w:cs="Times New Roman"/>
    </w:rPr>
  </w:style>
  <w:style w:type="character" w:customStyle="1" w:styleId="WWCharLFO55LVL9">
    <w:name w:val="WW_CharLFO55LVL9"/>
    <w:rsid w:val="00CE77D8"/>
    <w:rPr>
      <w:rFonts w:cs="Times New Roman"/>
    </w:rPr>
  </w:style>
  <w:style w:type="character" w:customStyle="1" w:styleId="WWCharLFO56LVL1">
    <w:name w:val="WW_CharLFO56LVL1"/>
    <w:rsid w:val="00CE77D8"/>
    <w:rPr>
      <w:rFonts w:cs="Times New Roman"/>
    </w:rPr>
  </w:style>
  <w:style w:type="character" w:customStyle="1" w:styleId="WWCharLFO56LVL2">
    <w:name w:val="WW_CharLFO56LVL2"/>
    <w:rsid w:val="00CE77D8"/>
    <w:rPr>
      <w:rFonts w:cs="Times New Roman"/>
    </w:rPr>
  </w:style>
  <w:style w:type="character" w:customStyle="1" w:styleId="WWCharLFO56LVL3">
    <w:name w:val="WW_CharLFO56LVL3"/>
    <w:rsid w:val="00CE77D8"/>
    <w:rPr>
      <w:rFonts w:cs="Times New Roman"/>
    </w:rPr>
  </w:style>
  <w:style w:type="character" w:customStyle="1" w:styleId="WWCharLFO56LVL4">
    <w:name w:val="WW_CharLFO56LVL4"/>
    <w:rsid w:val="00CE77D8"/>
    <w:rPr>
      <w:rFonts w:cs="Times New Roman"/>
    </w:rPr>
  </w:style>
  <w:style w:type="character" w:customStyle="1" w:styleId="WWCharLFO56LVL5">
    <w:name w:val="WW_CharLFO56LVL5"/>
    <w:rsid w:val="00CE77D8"/>
    <w:rPr>
      <w:rFonts w:cs="Times New Roman"/>
    </w:rPr>
  </w:style>
  <w:style w:type="character" w:customStyle="1" w:styleId="WWCharLFO56LVL6">
    <w:name w:val="WW_CharLFO56LVL6"/>
    <w:rsid w:val="00CE77D8"/>
    <w:rPr>
      <w:rFonts w:cs="Times New Roman"/>
    </w:rPr>
  </w:style>
  <w:style w:type="character" w:customStyle="1" w:styleId="WWCharLFO56LVL7">
    <w:name w:val="WW_CharLFO56LVL7"/>
    <w:rsid w:val="00CE77D8"/>
    <w:rPr>
      <w:rFonts w:cs="Times New Roman"/>
    </w:rPr>
  </w:style>
  <w:style w:type="character" w:customStyle="1" w:styleId="WWCharLFO56LVL8">
    <w:name w:val="WW_CharLFO56LVL8"/>
    <w:rsid w:val="00CE77D8"/>
    <w:rPr>
      <w:rFonts w:cs="Times New Roman"/>
    </w:rPr>
  </w:style>
  <w:style w:type="character" w:customStyle="1" w:styleId="WWCharLFO56LVL9">
    <w:name w:val="WW_CharLFO56LVL9"/>
    <w:rsid w:val="00CE77D8"/>
    <w:rPr>
      <w:rFonts w:cs="Times New Roman"/>
    </w:rPr>
  </w:style>
  <w:style w:type="character" w:customStyle="1" w:styleId="WWCharLFO57LVL1">
    <w:name w:val="WW_CharLFO57LVL1"/>
    <w:rsid w:val="00CE77D8"/>
    <w:rPr>
      <w:rFonts w:cs="Times New Roman"/>
    </w:rPr>
  </w:style>
  <w:style w:type="character" w:customStyle="1" w:styleId="WWCharLFO57LVL2">
    <w:name w:val="WW_CharLFO57LVL2"/>
    <w:rsid w:val="00CE77D8"/>
    <w:rPr>
      <w:rFonts w:cs="Times New Roman"/>
    </w:rPr>
  </w:style>
  <w:style w:type="character" w:customStyle="1" w:styleId="WWCharLFO57LVL3">
    <w:name w:val="WW_CharLFO57LVL3"/>
    <w:rsid w:val="00CE77D8"/>
    <w:rPr>
      <w:rFonts w:cs="Times New Roman"/>
    </w:rPr>
  </w:style>
  <w:style w:type="character" w:customStyle="1" w:styleId="WWCharLFO57LVL4">
    <w:name w:val="WW_CharLFO57LVL4"/>
    <w:rsid w:val="00CE77D8"/>
    <w:rPr>
      <w:rFonts w:cs="Times New Roman"/>
    </w:rPr>
  </w:style>
  <w:style w:type="character" w:customStyle="1" w:styleId="WWCharLFO57LVL5">
    <w:name w:val="WW_CharLFO57LVL5"/>
    <w:rsid w:val="00CE77D8"/>
    <w:rPr>
      <w:rFonts w:cs="Times New Roman"/>
    </w:rPr>
  </w:style>
  <w:style w:type="character" w:customStyle="1" w:styleId="WWCharLFO57LVL6">
    <w:name w:val="WW_CharLFO57LVL6"/>
    <w:rsid w:val="00CE77D8"/>
    <w:rPr>
      <w:rFonts w:cs="Times New Roman"/>
    </w:rPr>
  </w:style>
  <w:style w:type="character" w:customStyle="1" w:styleId="WWCharLFO57LVL7">
    <w:name w:val="WW_CharLFO57LVL7"/>
    <w:rsid w:val="00CE77D8"/>
    <w:rPr>
      <w:rFonts w:cs="Times New Roman"/>
    </w:rPr>
  </w:style>
  <w:style w:type="character" w:customStyle="1" w:styleId="WWCharLFO57LVL8">
    <w:name w:val="WW_CharLFO57LVL8"/>
    <w:rsid w:val="00CE77D8"/>
    <w:rPr>
      <w:rFonts w:cs="Times New Roman"/>
    </w:rPr>
  </w:style>
  <w:style w:type="character" w:customStyle="1" w:styleId="WWCharLFO57LVL9">
    <w:name w:val="WW_CharLFO57LVL9"/>
    <w:rsid w:val="00CE77D8"/>
    <w:rPr>
      <w:rFonts w:cs="Times New Roman"/>
    </w:rPr>
  </w:style>
  <w:style w:type="character" w:customStyle="1" w:styleId="WWCharLFO58LVL1">
    <w:name w:val="WW_CharLFO58LVL1"/>
    <w:rsid w:val="00CE77D8"/>
    <w:rPr>
      <w:rFonts w:cs="Times New Roman"/>
    </w:rPr>
  </w:style>
  <w:style w:type="character" w:customStyle="1" w:styleId="WWCharLFO58LVL2">
    <w:name w:val="WW_CharLFO58LVL2"/>
    <w:rsid w:val="00CE77D8"/>
    <w:rPr>
      <w:rFonts w:cs="Times New Roman"/>
    </w:rPr>
  </w:style>
  <w:style w:type="character" w:customStyle="1" w:styleId="WWCharLFO58LVL3">
    <w:name w:val="WW_CharLFO58LVL3"/>
    <w:rsid w:val="00CE77D8"/>
    <w:rPr>
      <w:rFonts w:cs="Times New Roman"/>
    </w:rPr>
  </w:style>
  <w:style w:type="character" w:customStyle="1" w:styleId="WWCharLFO58LVL4">
    <w:name w:val="WW_CharLFO58LVL4"/>
    <w:rsid w:val="00CE77D8"/>
    <w:rPr>
      <w:rFonts w:cs="Times New Roman"/>
    </w:rPr>
  </w:style>
  <w:style w:type="character" w:customStyle="1" w:styleId="WWCharLFO58LVL5">
    <w:name w:val="WW_CharLFO58LVL5"/>
    <w:rsid w:val="00CE77D8"/>
    <w:rPr>
      <w:rFonts w:cs="Times New Roman"/>
    </w:rPr>
  </w:style>
  <w:style w:type="character" w:customStyle="1" w:styleId="WWCharLFO58LVL6">
    <w:name w:val="WW_CharLFO58LVL6"/>
    <w:rsid w:val="00CE77D8"/>
    <w:rPr>
      <w:rFonts w:cs="Times New Roman"/>
    </w:rPr>
  </w:style>
  <w:style w:type="character" w:customStyle="1" w:styleId="WWCharLFO58LVL7">
    <w:name w:val="WW_CharLFO58LVL7"/>
    <w:rsid w:val="00CE77D8"/>
    <w:rPr>
      <w:rFonts w:cs="Times New Roman"/>
    </w:rPr>
  </w:style>
  <w:style w:type="character" w:customStyle="1" w:styleId="WWCharLFO58LVL8">
    <w:name w:val="WW_CharLFO58LVL8"/>
    <w:rsid w:val="00CE77D8"/>
    <w:rPr>
      <w:rFonts w:cs="Times New Roman"/>
    </w:rPr>
  </w:style>
  <w:style w:type="character" w:customStyle="1" w:styleId="WWCharLFO58LVL9">
    <w:name w:val="WW_CharLFO58LVL9"/>
    <w:rsid w:val="00CE77D8"/>
    <w:rPr>
      <w:rFonts w:cs="Times New Roman"/>
    </w:rPr>
  </w:style>
  <w:style w:type="character" w:customStyle="1" w:styleId="WWCharLFO59LVL1">
    <w:name w:val="WW_CharLFO59LVL1"/>
    <w:rsid w:val="00CE77D8"/>
    <w:rPr>
      <w:rFonts w:cs="Times New Roman"/>
    </w:rPr>
  </w:style>
  <w:style w:type="character" w:customStyle="1" w:styleId="WWCharLFO59LVL2">
    <w:name w:val="WW_CharLFO59LVL2"/>
    <w:rsid w:val="00CE77D8"/>
    <w:rPr>
      <w:rFonts w:cs="Times New Roman"/>
    </w:rPr>
  </w:style>
  <w:style w:type="character" w:customStyle="1" w:styleId="WWCharLFO59LVL3">
    <w:name w:val="WW_CharLFO59LVL3"/>
    <w:rsid w:val="00CE77D8"/>
    <w:rPr>
      <w:rFonts w:cs="Times New Roman"/>
    </w:rPr>
  </w:style>
  <w:style w:type="character" w:customStyle="1" w:styleId="WWCharLFO59LVL4">
    <w:name w:val="WW_CharLFO59LVL4"/>
    <w:rsid w:val="00CE77D8"/>
    <w:rPr>
      <w:rFonts w:cs="Times New Roman"/>
    </w:rPr>
  </w:style>
  <w:style w:type="character" w:customStyle="1" w:styleId="WWCharLFO59LVL5">
    <w:name w:val="WW_CharLFO59LVL5"/>
    <w:rsid w:val="00CE77D8"/>
    <w:rPr>
      <w:rFonts w:cs="Times New Roman"/>
    </w:rPr>
  </w:style>
  <w:style w:type="character" w:customStyle="1" w:styleId="WWCharLFO59LVL6">
    <w:name w:val="WW_CharLFO59LVL6"/>
    <w:rsid w:val="00CE77D8"/>
    <w:rPr>
      <w:rFonts w:cs="Times New Roman"/>
    </w:rPr>
  </w:style>
  <w:style w:type="character" w:customStyle="1" w:styleId="WWCharLFO59LVL7">
    <w:name w:val="WW_CharLFO59LVL7"/>
    <w:rsid w:val="00CE77D8"/>
    <w:rPr>
      <w:rFonts w:cs="Times New Roman"/>
    </w:rPr>
  </w:style>
  <w:style w:type="character" w:customStyle="1" w:styleId="WWCharLFO59LVL8">
    <w:name w:val="WW_CharLFO59LVL8"/>
    <w:rsid w:val="00CE77D8"/>
    <w:rPr>
      <w:rFonts w:cs="Times New Roman"/>
    </w:rPr>
  </w:style>
  <w:style w:type="character" w:customStyle="1" w:styleId="WWCharLFO59LVL9">
    <w:name w:val="WW_CharLFO59LVL9"/>
    <w:rsid w:val="00CE77D8"/>
    <w:rPr>
      <w:rFonts w:cs="Times New Roman"/>
    </w:rPr>
  </w:style>
  <w:style w:type="character" w:customStyle="1" w:styleId="WWCharLFO60LVL1">
    <w:name w:val="WW_CharLFO60LVL1"/>
    <w:rsid w:val="00CE77D8"/>
    <w:rPr>
      <w:rFonts w:cs="Times New Roman"/>
    </w:rPr>
  </w:style>
  <w:style w:type="character" w:customStyle="1" w:styleId="WWCharLFO60LVL2">
    <w:name w:val="WW_CharLFO60LVL2"/>
    <w:rsid w:val="00CE77D8"/>
    <w:rPr>
      <w:rFonts w:cs="Times New Roman"/>
    </w:rPr>
  </w:style>
  <w:style w:type="character" w:customStyle="1" w:styleId="WWCharLFO60LVL3">
    <w:name w:val="WW_CharLFO60LVL3"/>
    <w:rsid w:val="00CE77D8"/>
    <w:rPr>
      <w:rFonts w:cs="Times New Roman"/>
    </w:rPr>
  </w:style>
  <w:style w:type="character" w:customStyle="1" w:styleId="WWCharLFO60LVL4">
    <w:name w:val="WW_CharLFO60LVL4"/>
    <w:rsid w:val="00CE77D8"/>
    <w:rPr>
      <w:rFonts w:cs="Times New Roman"/>
    </w:rPr>
  </w:style>
  <w:style w:type="character" w:customStyle="1" w:styleId="WWCharLFO60LVL5">
    <w:name w:val="WW_CharLFO60LVL5"/>
    <w:rsid w:val="00CE77D8"/>
    <w:rPr>
      <w:rFonts w:cs="Times New Roman"/>
    </w:rPr>
  </w:style>
  <w:style w:type="character" w:customStyle="1" w:styleId="WWCharLFO60LVL6">
    <w:name w:val="WW_CharLFO60LVL6"/>
    <w:rsid w:val="00CE77D8"/>
    <w:rPr>
      <w:rFonts w:cs="Times New Roman"/>
    </w:rPr>
  </w:style>
  <w:style w:type="character" w:customStyle="1" w:styleId="WWCharLFO60LVL7">
    <w:name w:val="WW_CharLFO60LVL7"/>
    <w:rsid w:val="00CE77D8"/>
    <w:rPr>
      <w:rFonts w:cs="Times New Roman"/>
    </w:rPr>
  </w:style>
  <w:style w:type="character" w:customStyle="1" w:styleId="WWCharLFO60LVL8">
    <w:name w:val="WW_CharLFO60LVL8"/>
    <w:rsid w:val="00CE77D8"/>
    <w:rPr>
      <w:rFonts w:cs="Times New Roman"/>
    </w:rPr>
  </w:style>
  <w:style w:type="character" w:customStyle="1" w:styleId="WWCharLFO60LVL9">
    <w:name w:val="WW_CharLFO60LVL9"/>
    <w:rsid w:val="00CE77D8"/>
    <w:rPr>
      <w:rFonts w:cs="Times New Roman"/>
    </w:rPr>
  </w:style>
  <w:style w:type="character" w:customStyle="1" w:styleId="WWCharLFO61LVL1">
    <w:name w:val="WW_CharLFO61LVL1"/>
    <w:rsid w:val="00CE77D8"/>
    <w:rPr>
      <w:rFonts w:cs="Times New Roman"/>
    </w:rPr>
  </w:style>
  <w:style w:type="character" w:customStyle="1" w:styleId="WWCharLFO62LVL1">
    <w:name w:val="WW_CharLFO62LVL1"/>
    <w:rsid w:val="00CE77D8"/>
    <w:rPr>
      <w:rFonts w:cs="Times New Roman"/>
    </w:rPr>
  </w:style>
  <w:style w:type="character" w:customStyle="1" w:styleId="WWCharLFO66LVL1">
    <w:name w:val="WW_CharLFO66LVL1"/>
    <w:rsid w:val="00CE77D8"/>
    <w:rPr>
      <w:b w:val="0"/>
      <w:i w:val="0"/>
    </w:rPr>
  </w:style>
  <w:style w:type="character" w:customStyle="1" w:styleId="WWCharLFO69LVL2">
    <w:name w:val="WW_CharLFO69LVL2"/>
    <w:rsid w:val="00CE77D8"/>
    <w:rPr>
      <w:rFonts w:eastAsia="Calibri" w:cs="Calibri"/>
    </w:rPr>
  </w:style>
  <w:style w:type="character" w:customStyle="1" w:styleId="WWCharLFO70LVL1">
    <w:name w:val="WW_CharLFO70LVL1"/>
    <w:rsid w:val="00CE77D8"/>
    <w:rPr>
      <w:rFonts w:cs="Times New Roman"/>
    </w:rPr>
  </w:style>
  <w:style w:type="character" w:customStyle="1" w:styleId="WWCharLFO70LVL2">
    <w:name w:val="WW_CharLFO70LVL2"/>
    <w:rsid w:val="00CE77D8"/>
    <w:rPr>
      <w:rFonts w:cs="Times New Roman"/>
    </w:rPr>
  </w:style>
  <w:style w:type="character" w:customStyle="1" w:styleId="WWCharLFO70LVL3">
    <w:name w:val="WW_CharLFO70LVL3"/>
    <w:rsid w:val="00CE77D8"/>
    <w:rPr>
      <w:rFonts w:cs="Times New Roman"/>
    </w:rPr>
  </w:style>
  <w:style w:type="character" w:customStyle="1" w:styleId="WWCharLFO70LVL4">
    <w:name w:val="WW_CharLFO70LVL4"/>
    <w:rsid w:val="00CE77D8"/>
    <w:rPr>
      <w:rFonts w:cs="Times New Roman"/>
    </w:rPr>
  </w:style>
  <w:style w:type="character" w:customStyle="1" w:styleId="WWCharLFO70LVL5">
    <w:name w:val="WW_CharLFO70LVL5"/>
    <w:rsid w:val="00CE77D8"/>
    <w:rPr>
      <w:rFonts w:cs="Times New Roman"/>
    </w:rPr>
  </w:style>
  <w:style w:type="character" w:customStyle="1" w:styleId="WWCharLFO70LVL6">
    <w:name w:val="WW_CharLFO70LVL6"/>
    <w:rsid w:val="00CE77D8"/>
    <w:rPr>
      <w:rFonts w:cs="Times New Roman"/>
    </w:rPr>
  </w:style>
  <w:style w:type="character" w:customStyle="1" w:styleId="WWCharLFO70LVL7">
    <w:name w:val="WW_CharLFO70LVL7"/>
    <w:rsid w:val="00CE77D8"/>
    <w:rPr>
      <w:rFonts w:cs="Times New Roman"/>
    </w:rPr>
  </w:style>
  <w:style w:type="character" w:customStyle="1" w:styleId="WWCharLFO70LVL8">
    <w:name w:val="WW_CharLFO70LVL8"/>
    <w:rsid w:val="00CE77D8"/>
    <w:rPr>
      <w:rFonts w:cs="Times New Roman"/>
    </w:rPr>
  </w:style>
  <w:style w:type="character" w:customStyle="1" w:styleId="WWCharLFO70LVL9">
    <w:name w:val="WW_CharLFO70LVL9"/>
    <w:rsid w:val="00CE77D8"/>
    <w:rPr>
      <w:rFonts w:cs="Times New Roman"/>
    </w:rPr>
  </w:style>
  <w:style w:type="character" w:customStyle="1" w:styleId="WWCharLFO71LVL1">
    <w:name w:val="WW_CharLFO71LVL1"/>
    <w:rsid w:val="00CE77D8"/>
    <w:rPr>
      <w:rFonts w:cs="Times New Roman"/>
      <w:color w:val="000000"/>
      <w:sz w:val="24"/>
      <w:szCs w:val="24"/>
    </w:rPr>
  </w:style>
  <w:style w:type="character" w:customStyle="1" w:styleId="WWCharLFO71LVL3">
    <w:name w:val="WW_CharLFO71LVL3"/>
    <w:rsid w:val="00CE77D8"/>
    <w:rPr>
      <w:b w:val="0"/>
      <w:color w:val="00000A"/>
    </w:rPr>
  </w:style>
  <w:style w:type="character" w:customStyle="1" w:styleId="WWCharLFO74LVL1">
    <w:name w:val="WW_CharLFO74LVL1"/>
    <w:rsid w:val="00CE77D8"/>
    <w:rPr>
      <w:b w:val="0"/>
    </w:rPr>
  </w:style>
  <w:style w:type="character" w:customStyle="1" w:styleId="WWCharLFO76LVL2">
    <w:name w:val="WW_CharLFO76LVL2"/>
    <w:rsid w:val="00CE77D8"/>
    <w:rPr>
      <w:rFonts w:ascii="Times New Roman" w:eastAsia="Calibri" w:hAnsi="Times New Roman" w:cs="Times New Roman"/>
    </w:rPr>
  </w:style>
  <w:style w:type="character" w:customStyle="1" w:styleId="WWCharLFO77LVL1">
    <w:name w:val="WW_CharLFO77LVL1"/>
    <w:rsid w:val="00CE77D8"/>
    <w:rPr>
      <w:rFonts w:cs="Verdana"/>
      <w:b w:val="0"/>
      <w:color w:val="000000"/>
      <w:sz w:val="20"/>
    </w:rPr>
  </w:style>
  <w:style w:type="character" w:customStyle="1" w:styleId="WWCharLFO78LVL1">
    <w:name w:val="WW_CharLFO78LVL1"/>
    <w:rsid w:val="00CE77D8"/>
    <w:rPr>
      <w:rFonts w:cs="Times New Roman"/>
    </w:rPr>
  </w:style>
  <w:style w:type="character" w:customStyle="1" w:styleId="WWCharLFO78LVL2">
    <w:name w:val="WW_CharLFO78LVL2"/>
    <w:rsid w:val="00CE77D8"/>
    <w:rPr>
      <w:rFonts w:cs="Times New Roman"/>
    </w:rPr>
  </w:style>
  <w:style w:type="character" w:customStyle="1" w:styleId="WWCharLFO78LVL3">
    <w:name w:val="WW_CharLFO78LVL3"/>
    <w:rsid w:val="00CE77D8"/>
    <w:rPr>
      <w:rFonts w:cs="Times New Roman"/>
    </w:rPr>
  </w:style>
  <w:style w:type="character" w:customStyle="1" w:styleId="WWCharLFO78LVL4">
    <w:name w:val="WW_CharLFO78LVL4"/>
    <w:rsid w:val="00CE77D8"/>
    <w:rPr>
      <w:rFonts w:cs="Times New Roman"/>
    </w:rPr>
  </w:style>
  <w:style w:type="character" w:customStyle="1" w:styleId="WWCharLFO78LVL5">
    <w:name w:val="WW_CharLFO78LVL5"/>
    <w:rsid w:val="00CE77D8"/>
    <w:rPr>
      <w:rFonts w:cs="Times New Roman"/>
    </w:rPr>
  </w:style>
  <w:style w:type="character" w:customStyle="1" w:styleId="WWCharLFO78LVL6">
    <w:name w:val="WW_CharLFO78LVL6"/>
    <w:rsid w:val="00CE77D8"/>
    <w:rPr>
      <w:rFonts w:cs="Times New Roman"/>
    </w:rPr>
  </w:style>
  <w:style w:type="character" w:customStyle="1" w:styleId="WWCharLFO78LVL7">
    <w:name w:val="WW_CharLFO78LVL7"/>
    <w:rsid w:val="00CE77D8"/>
    <w:rPr>
      <w:rFonts w:cs="Times New Roman"/>
    </w:rPr>
  </w:style>
  <w:style w:type="character" w:customStyle="1" w:styleId="WWCharLFO78LVL8">
    <w:name w:val="WW_CharLFO78LVL8"/>
    <w:rsid w:val="00CE77D8"/>
    <w:rPr>
      <w:rFonts w:cs="Times New Roman"/>
    </w:rPr>
  </w:style>
  <w:style w:type="character" w:customStyle="1" w:styleId="WWCharLFO78LVL9">
    <w:name w:val="WW_CharLFO78LVL9"/>
    <w:rsid w:val="00CE77D8"/>
    <w:rPr>
      <w:rFonts w:cs="Times New Roman"/>
    </w:rPr>
  </w:style>
  <w:style w:type="character" w:customStyle="1" w:styleId="WWCharLFO85LVL1">
    <w:name w:val="WW_CharLFO85LVL1"/>
    <w:rsid w:val="00CE77D8"/>
    <w:rPr>
      <w:b w:val="0"/>
    </w:rPr>
  </w:style>
  <w:style w:type="character" w:customStyle="1" w:styleId="WWCharLFO86LVL1">
    <w:name w:val="WW_CharLFO86LVL1"/>
    <w:rsid w:val="00CE77D8"/>
    <w:rPr>
      <w:b w:val="0"/>
    </w:rPr>
  </w:style>
  <w:style w:type="character" w:customStyle="1" w:styleId="WWCharLFO87LVL1">
    <w:name w:val="WW_CharLFO87LVL1"/>
    <w:rsid w:val="00CE77D8"/>
    <w:rPr>
      <w:b w:val="0"/>
    </w:rPr>
  </w:style>
  <w:style w:type="character" w:customStyle="1" w:styleId="WWCharLFO91LVL1">
    <w:name w:val="WW_CharLFO91LVL1"/>
    <w:rsid w:val="00CE77D8"/>
    <w:rPr>
      <w:rFonts w:cs="Calibri"/>
      <w:b/>
      <w:sz w:val="20"/>
      <w:szCs w:val="20"/>
    </w:rPr>
  </w:style>
  <w:style w:type="character" w:customStyle="1" w:styleId="WWCharLFO92LVL2">
    <w:name w:val="WW_CharLFO92LVL2"/>
    <w:rsid w:val="00CE77D8"/>
    <w:rPr>
      <w:rFonts w:cs="Times New Roman"/>
    </w:rPr>
  </w:style>
  <w:style w:type="character" w:customStyle="1" w:styleId="WWCharLFO92LVL3">
    <w:name w:val="WW_CharLFO92LVL3"/>
    <w:rsid w:val="00CE77D8"/>
    <w:rPr>
      <w:rFonts w:cs="Times New Roman"/>
    </w:rPr>
  </w:style>
  <w:style w:type="character" w:customStyle="1" w:styleId="WWCharLFO92LVL4">
    <w:name w:val="WW_CharLFO92LVL4"/>
    <w:rsid w:val="00CE77D8"/>
    <w:rPr>
      <w:rFonts w:cs="Times New Roman"/>
    </w:rPr>
  </w:style>
  <w:style w:type="character" w:customStyle="1" w:styleId="WWCharLFO92LVL5">
    <w:name w:val="WW_CharLFO92LVL5"/>
    <w:rsid w:val="00CE77D8"/>
    <w:rPr>
      <w:rFonts w:cs="Times New Roman"/>
    </w:rPr>
  </w:style>
  <w:style w:type="character" w:customStyle="1" w:styleId="WWCharLFO92LVL6">
    <w:name w:val="WW_CharLFO92LVL6"/>
    <w:rsid w:val="00CE77D8"/>
    <w:rPr>
      <w:rFonts w:cs="Times New Roman"/>
    </w:rPr>
  </w:style>
  <w:style w:type="character" w:customStyle="1" w:styleId="WWCharLFO92LVL7">
    <w:name w:val="WW_CharLFO92LVL7"/>
    <w:rsid w:val="00CE77D8"/>
    <w:rPr>
      <w:rFonts w:cs="Times New Roman"/>
    </w:rPr>
  </w:style>
  <w:style w:type="character" w:customStyle="1" w:styleId="WWCharLFO92LVL8">
    <w:name w:val="WW_CharLFO92LVL8"/>
    <w:rsid w:val="00CE77D8"/>
    <w:rPr>
      <w:rFonts w:cs="Times New Roman"/>
    </w:rPr>
  </w:style>
  <w:style w:type="character" w:customStyle="1" w:styleId="WWCharLFO92LVL9">
    <w:name w:val="WW_CharLFO92LVL9"/>
    <w:rsid w:val="00CE77D8"/>
    <w:rPr>
      <w:rFonts w:cs="Times New Roman"/>
    </w:rPr>
  </w:style>
  <w:style w:type="character" w:customStyle="1" w:styleId="WWCharLFO97LVL1">
    <w:name w:val="WW_CharLFO97LVL1"/>
    <w:rsid w:val="00CE77D8"/>
    <w:rPr>
      <w:rFonts w:cs="Times New Roman"/>
    </w:rPr>
  </w:style>
  <w:style w:type="character" w:customStyle="1" w:styleId="WWCharLFO97LVL2">
    <w:name w:val="WW_CharLFO97LVL2"/>
    <w:rsid w:val="00CE77D8"/>
    <w:rPr>
      <w:rFonts w:cs="Times New Roman"/>
    </w:rPr>
  </w:style>
  <w:style w:type="character" w:customStyle="1" w:styleId="WWCharLFO97LVL3">
    <w:name w:val="WW_CharLFO97LVL3"/>
    <w:rsid w:val="00CE77D8"/>
    <w:rPr>
      <w:rFonts w:cs="Times New Roman"/>
    </w:rPr>
  </w:style>
  <w:style w:type="character" w:customStyle="1" w:styleId="WWCharLFO97LVL4">
    <w:name w:val="WW_CharLFO97LVL4"/>
    <w:rsid w:val="00CE77D8"/>
    <w:rPr>
      <w:rFonts w:cs="Times New Roman"/>
    </w:rPr>
  </w:style>
  <w:style w:type="character" w:customStyle="1" w:styleId="WWCharLFO97LVL5">
    <w:name w:val="WW_CharLFO97LVL5"/>
    <w:rsid w:val="00CE77D8"/>
    <w:rPr>
      <w:rFonts w:cs="Times New Roman"/>
    </w:rPr>
  </w:style>
  <w:style w:type="character" w:customStyle="1" w:styleId="WWCharLFO97LVL6">
    <w:name w:val="WW_CharLFO97LVL6"/>
    <w:rsid w:val="00CE77D8"/>
    <w:rPr>
      <w:rFonts w:cs="Times New Roman"/>
    </w:rPr>
  </w:style>
  <w:style w:type="character" w:customStyle="1" w:styleId="WWCharLFO97LVL7">
    <w:name w:val="WW_CharLFO97LVL7"/>
    <w:rsid w:val="00CE77D8"/>
    <w:rPr>
      <w:rFonts w:cs="Times New Roman"/>
    </w:rPr>
  </w:style>
  <w:style w:type="character" w:customStyle="1" w:styleId="WWCharLFO97LVL8">
    <w:name w:val="WW_CharLFO97LVL8"/>
    <w:rsid w:val="00CE77D8"/>
    <w:rPr>
      <w:rFonts w:cs="Times New Roman"/>
    </w:rPr>
  </w:style>
  <w:style w:type="character" w:customStyle="1" w:styleId="WWCharLFO97LVL9">
    <w:name w:val="WW_CharLFO97LVL9"/>
    <w:rsid w:val="00CE77D8"/>
    <w:rPr>
      <w:rFonts w:cs="Times New Roman"/>
    </w:rPr>
  </w:style>
  <w:style w:type="character" w:customStyle="1" w:styleId="WWCharLFO99LVL1">
    <w:name w:val="WW_CharLFO99LVL1"/>
    <w:rsid w:val="00CE77D8"/>
    <w:rPr>
      <w:rFonts w:ascii="Times New Roman" w:hAnsi="Times New Roman" w:cs="Times New Roman"/>
      <w:sz w:val="24"/>
      <w:szCs w:val="24"/>
    </w:rPr>
  </w:style>
  <w:style w:type="character" w:customStyle="1" w:styleId="WWCharLFO109LVL1">
    <w:name w:val="WW_CharLFO109LVL1"/>
    <w:rsid w:val="00CE77D8"/>
    <w:rPr>
      <w:b w:val="0"/>
      <w:bCs/>
    </w:rPr>
  </w:style>
  <w:style w:type="character" w:customStyle="1" w:styleId="WWCharLFO109LVL2">
    <w:name w:val="WW_CharLFO109LVL2"/>
    <w:rsid w:val="00CE77D8"/>
    <w:rPr>
      <w:rFonts w:cs="Times New Roman"/>
    </w:rPr>
  </w:style>
  <w:style w:type="character" w:customStyle="1" w:styleId="WWCharLFO110LVL1">
    <w:name w:val="WW_CharLFO110LVL1"/>
    <w:rsid w:val="00CE77D8"/>
    <w:rPr>
      <w:rFonts w:cs="Times New Roman"/>
    </w:rPr>
  </w:style>
  <w:style w:type="character" w:customStyle="1" w:styleId="WWCharLFO111LVL1">
    <w:name w:val="WW_CharLFO111LVL1"/>
    <w:rsid w:val="00CE77D8"/>
    <w:rPr>
      <w:rFonts w:ascii="Times New Roman" w:hAnsi="Times New Roman" w:cs="Times New Roman"/>
      <w:sz w:val="24"/>
      <w:szCs w:val="24"/>
    </w:rPr>
  </w:style>
  <w:style w:type="character" w:customStyle="1" w:styleId="WWCharLFO112LVL1">
    <w:name w:val="WW_CharLFO112LVL1"/>
    <w:rsid w:val="00CE77D8"/>
    <w:rPr>
      <w:rFonts w:ascii="Times New Roman" w:hAnsi="Times New Roman" w:cs="Times New Roman"/>
      <w:sz w:val="24"/>
      <w:szCs w:val="24"/>
    </w:rPr>
  </w:style>
  <w:style w:type="character" w:customStyle="1" w:styleId="Znakiprzypiswdolnych">
    <w:name w:val="Znaki przypisów dolnych"/>
    <w:rsid w:val="00CE77D8"/>
  </w:style>
  <w:style w:type="character" w:customStyle="1" w:styleId="Znakiprzypiswkocowych">
    <w:name w:val="Znaki przypisów końcowych"/>
    <w:rsid w:val="00CE77D8"/>
  </w:style>
  <w:style w:type="paragraph" w:customStyle="1" w:styleId="Nagwek40">
    <w:name w:val="Nagłówek4"/>
    <w:basedOn w:val="Normalny"/>
    <w:next w:val="Tekstpodstawowy"/>
    <w:rsid w:val="00CE77D8"/>
    <w:pPr>
      <w:keepNext/>
      <w:widowControl w:val="0"/>
      <w:suppressAutoHyphens/>
      <w:spacing w:before="240" w:after="120" w:line="100" w:lineRule="atLeast"/>
      <w:textAlignment w:val="baseline"/>
    </w:pPr>
    <w:rPr>
      <w:rFonts w:ascii="Arial" w:eastAsia="Microsoft YaHei" w:hAnsi="Arial" w:cs="Arial"/>
      <w:kern w:val="1"/>
      <w:sz w:val="28"/>
      <w:szCs w:val="28"/>
      <w:lang w:eastAsia="ar-SA"/>
    </w:rPr>
  </w:style>
  <w:style w:type="paragraph" w:customStyle="1" w:styleId="Podpis4">
    <w:name w:val="Podpis4"/>
    <w:basedOn w:val="Normalny"/>
    <w:rsid w:val="00CE77D8"/>
    <w:pPr>
      <w:widowControl w:val="0"/>
      <w:suppressLineNumbers/>
      <w:suppressAutoHyphens/>
      <w:spacing w:before="120" w:after="120" w:line="100" w:lineRule="atLeast"/>
      <w:textAlignment w:val="baseline"/>
    </w:pPr>
    <w:rPr>
      <w:rFonts w:cs="Arial"/>
      <w:i/>
      <w:iCs/>
      <w:kern w:val="1"/>
      <w:lang w:eastAsia="ar-SA"/>
    </w:rPr>
  </w:style>
  <w:style w:type="paragraph" w:customStyle="1" w:styleId="Indeks">
    <w:name w:val="Indeks"/>
    <w:basedOn w:val="Normalny"/>
    <w:rsid w:val="00CE77D8"/>
    <w:pPr>
      <w:widowControl w:val="0"/>
      <w:suppressLineNumbers/>
      <w:suppressAutoHyphens/>
      <w:spacing w:line="100" w:lineRule="atLeast"/>
      <w:textAlignment w:val="baseline"/>
    </w:pPr>
    <w:rPr>
      <w:rFonts w:eastAsia="Batang" w:cs="Tahoma"/>
      <w:kern w:val="1"/>
      <w:lang w:eastAsia="ar-SA"/>
    </w:rPr>
  </w:style>
  <w:style w:type="paragraph" w:customStyle="1" w:styleId="Nagwek30">
    <w:name w:val="Nagłówek3"/>
    <w:basedOn w:val="Normalny"/>
    <w:next w:val="Tekstpodstawowy"/>
    <w:rsid w:val="00CE77D8"/>
    <w:pPr>
      <w:widowControl w:val="0"/>
      <w:suppressLineNumbers/>
      <w:tabs>
        <w:tab w:val="center" w:pos="4536"/>
        <w:tab w:val="right" w:pos="9072"/>
      </w:tabs>
      <w:suppressAutoHyphens/>
      <w:spacing w:line="100" w:lineRule="atLeast"/>
      <w:textAlignment w:val="baseline"/>
    </w:pPr>
    <w:rPr>
      <w:rFonts w:eastAsia="Calibri"/>
      <w:kern w:val="1"/>
      <w:sz w:val="20"/>
      <w:szCs w:val="20"/>
      <w:lang w:eastAsia="ar-SA"/>
    </w:rPr>
  </w:style>
  <w:style w:type="paragraph" w:customStyle="1" w:styleId="Podpis3">
    <w:name w:val="Podpis3"/>
    <w:basedOn w:val="Normalny"/>
    <w:rsid w:val="00CE77D8"/>
    <w:pPr>
      <w:widowControl w:val="0"/>
      <w:suppressLineNumbers/>
      <w:suppressAutoHyphens/>
      <w:spacing w:before="120" w:after="120" w:line="100" w:lineRule="atLeast"/>
      <w:textAlignment w:val="baseline"/>
    </w:pPr>
    <w:rPr>
      <w:i/>
      <w:iCs/>
      <w:kern w:val="1"/>
      <w:sz w:val="20"/>
      <w:szCs w:val="20"/>
      <w:lang w:eastAsia="ar-SA"/>
    </w:rPr>
  </w:style>
  <w:style w:type="paragraph" w:customStyle="1" w:styleId="Normalny1">
    <w:name w:val="Normalny1"/>
    <w:rsid w:val="00CE77D8"/>
    <w:pPr>
      <w:widowControl w:val="0"/>
      <w:suppressAutoHyphens/>
      <w:spacing w:line="100" w:lineRule="atLeast"/>
      <w:textAlignment w:val="baseline"/>
    </w:pPr>
    <w:rPr>
      <w:rFonts w:cs="Calibri"/>
      <w:kern w:val="1"/>
      <w:lang w:eastAsia="ar-SA"/>
    </w:rPr>
  </w:style>
  <w:style w:type="paragraph" w:customStyle="1" w:styleId="Legenda1">
    <w:name w:val="Legenda1"/>
    <w:basedOn w:val="Normalny"/>
    <w:rsid w:val="00CE77D8"/>
    <w:pPr>
      <w:widowControl w:val="0"/>
      <w:suppressAutoHyphens/>
      <w:spacing w:line="100" w:lineRule="atLeast"/>
      <w:jc w:val="center"/>
      <w:textAlignment w:val="baseline"/>
    </w:pPr>
    <w:rPr>
      <w:i/>
      <w:kern w:val="1"/>
      <w:szCs w:val="20"/>
      <w:lang w:eastAsia="ar-SA"/>
    </w:rPr>
  </w:style>
  <w:style w:type="paragraph" w:customStyle="1" w:styleId="Wcicienormalne1">
    <w:name w:val="Wcięcie normalne1"/>
    <w:basedOn w:val="Normalny"/>
    <w:rsid w:val="00CE77D8"/>
    <w:pPr>
      <w:widowControl w:val="0"/>
      <w:suppressAutoHyphens/>
      <w:spacing w:line="100" w:lineRule="atLeast"/>
      <w:ind w:left="708"/>
      <w:textAlignment w:val="baseline"/>
    </w:pPr>
    <w:rPr>
      <w:kern w:val="1"/>
      <w:szCs w:val="20"/>
      <w:lang w:eastAsia="ar-SA"/>
    </w:rPr>
  </w:style>
  <w:style w:type="paragraph" w:customStyle="1" w:styleId="Listapunktowana51">
    <w:name w:val="Lista punktowana 51"/>
    <w:basedOn w:val="Normalny"/>
    <w:rsid w:val="00CE77D8"/>
    <w:pPr>
      <w:widowControl w:val="0"/>
      <w:tabs>
        <w:tab w:val="left" w:pos="1134"/>
      </w:tabs>
      <w:suppressAutoHyphens/>
      <w:spacing w:line="100" w:lineRule="atLeast"/>
      <w:ind w:left="567" w:hanging="567"/>
      <w:jc w:val="both"/>
      <w:textAlignment w:val="baseline"/>
    </w:pPr>
    <w:rPr>
      <w:kern w:val="1"/>
      <w:sz w:val="22"/>
      <w:szCs w:val="20"/>
      <w:lang w:eastAsia="ar-SA"/>
    </w:rPr>
  </w:style>
  <w:style w:type="paragraph" w:customStyle="1" w:styleId="Listapunktowana1">
    <w:name w:val="Lista punktowana1"/>
    <w:basedOn w:val="Normalny"/>
    <w:rsid w:val="00CE77D8"/>
    <w:pPr>
      <w:widowControl w:val="0"/>
      <w:tabs>
        <w:tab w:val="left" w:pos="720"/>
      </w:tabs>
      <w:suppressAutoHyphens/>
      <w:spacing w:line="100" w:lineRule="atLeast"/>
      <w:ind w:left="360"/>
      <w:textAlignment w:val="baseline"/>
    </w:pPr>
    <w:rPr>
      <w:kern w:val="1"/>
      <w:szCs w:val="20"/>
      <w:lang w:eastAsia="ar-SA"/>
    </w:rPr>
  </w:style>
  <w:style w:type="paragraph" w:customStyle="1" w:styleId="Listapunktowana21">
    <w:name w:val="Lista punktowana 21"/>
    <w:basedOn w:val="Normalny"/>
    <w:rsid w:val="00CE77D8"/>
    <w:pPr>
      <w:widowControl w:val="0"/>
      <w:tabs>
        <w:tab w:val="left" w:pos="1286"/>
      </w:tabs>
      <w:suppressAutoHyphens/>
      <w:spacing w:line="100" w:lineRule="atLeast"/>
      <w:ind w:left="643"/>
      <w:textAlignment w:val="baseline"/>
    </w:pPr>
    <w:rPr>
      <w:kern w:val="1"/>
      <w:szCs w:val="20"/>
      <w:lang w:eastAsia="ar-SA"/>
    </w:rPr>
  </w:style>
  <w:style w:type="paragraph" w:customStyle="1" w:styleId="Lista21">
    <w:name w:val="Lista 21"/>
    <w:basedOn w:val="Normalny"/>
    <w:rsid w:val="00CE77D8"/>
    <w:pPr>
      <w:widowControl w:val="0"/>
      <w:suppressAutoHyphens/>
      <w:spacing w:after="120" w:line="100" w:lineRule="atLeast"/>
      <w:ind w:left="566" w:hanging="283"/>
      <w:textAlignment w:val="baseline"/>
    </w:pPr>
    <w:rPr>
      <w:kern w:val="1"/>
      <w:szCs w:val="20"/>
      <w:lang w:eastAsia="ar-SA"/>
    </w:rPr>
  </w:style>
  <w:style w:type="paragraph" w:customStyle="1" w:styleId="Tekstpodstawowywcity32">
    <w:name w:val="Tekst podstawowy wcięty 32"/>
    <w:basedOn w:val="Normalny"/>
    <w:rsid w:val="00CE77D8"/>
    <w:pPr>
      <w:widowControl w:val="0"/>
      <w:suppressAutoHyphens/>
      <w:spacing w:line="100" w:lineRule="atLeast"/>
      <w:ind w:left="567"/>
      <w:jc w:val="both"/>
      <w:textAlignment w:val="baseline"/>
    </w:pPr>
    <w:rPr>
      <w:rFonts w:eastAsia="Calibri"/>
      <w:kern w:val="1"/>
      <w:sz w:val="20"/>
      <w:szCs w:val="20"/>
      <w:lang w:eastAsia="ar-SA"/>
    </w:rPr>
  </w:style>
  <w:style w:type="paragraph" w:customStyle="1" w:styleId="Tekstprzypisudolnego1">
    <w:name w:val="Tekst przypisu dolnego1"/>
    <w:basedOn w:val="Normalny"/>
    <w:rsid w:val="00CE77D8"/>
    <w:pPr>
      <w:widowControl w:val="0"/>
      <w:suppressAutoHyphens/>
      <w:spacing w:line="100" w:lineRule="atLeast"/>
      <w:textAlignment w:val="baseline"/>
    </w:pPr>
    <w:rPr>
      <w:rFonts w:eastAsia="Calibri"/>
      <w:kern w:val="1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CE77D8"/>
    <w:pPr>
      <w:widowControl w:val="0"/>
      <w:suppressAutoHyphens/>
      <w:spacing w:line="100" w:lineRule="atLeast"/>
      <w:ind w:left="426" w:hanging="426"/>
      <w:jc w:val="both"/>
      <w:textAlignment w:val="baseline"/>
    </w:pPr>
    <w:rPr>
      <w:kern w:val="1"/>
      <w:szCs w:val="20"/>
      <w:lang w:eastAsia="ar-SA"/>
    </w:rPr>
  </w:style>
  <w:style w:type="paragraph" w:customStyle="1" w:styleId="Lista51">
    <w:name w:val="Lista 51"/>
    <w:basedOn w:val="Normalny"/>
    <w:rsid w:val="00CE77D8"/>
    <w:pPr>
      <w:widowControl w:val="0"/>
      <w:suppressAutoHyphens/>
      <w:spacing w:after="120" w:line="100" w:lineRule="atLeast"/>
      <w:ind w:left="1415" w:hanging="283"/>
      <w:textAlignment w:val="baseline"/>
    </w:pPr>
    <w:rPr>
      <w:kern w:val="1"/>
      <w:szCs w:val="20"/>
      <w:lang w:eastAsia="ar-SA"/>
    </w:rPr>
  </w:style>
  <w:style w:type="paragraph" w:customStyle="1" w:styleId="Lista-kontynuacja21">
    <w:name w:val="Lista - kontynuacja 21"/>
    <w:basedOn w:val="Normalny"/>
    <w:rsid w:val="00CE77D8"/>
    <w:pPr>
      <w:widowControl w:val="0"/>
      <w:suppressAutoHyphens/>
      <w:spacing w:after="120" w:line="100" w:lineRule="atLeast"/>
      <w:ind w:left="566"/>
      <w:textAlignment w:val="baseline"/>
    </w:pPr>
    <w:rPr>
      <w:kern w:val="1"/>
      <w:szCs w:val="20"/>
      <w:lang w:eastAsia="ar-SA"/>
    </w:rPr>
  </w:style>
  <w:style w:type="paragraph" w:customStyle="1" w:styleId="Tekstpodstawowywcity22">
    <w:name w:val="Tekst podstawowy wcięty 22"/>
    <w:basedOn w:val="Normalny"/>
    <w:rsid w:val="00CE77D8"/>
    <w:pPr>
      <w:widowControl w:val="0"/>
      <w:suppressAutoHyphens/>
      <w:spacing w:line="100" w:lineRule="atLeast"/>
      <w:ind w:left="567"/>
      <w:jc w:val="both"/>
      <w:textAlignment w:val="baseline"/>
    </w:pPr>
    <w:rPr>
      <w:rFonts w:eastAsia="Calibri"/>
      <w:b/>
      <w:kern w:val="1"/>
      <w:sz w:val="20"/>
      <w:szCs w:val="20"/>
      <w:lang w:eastAsia="ar-SA"/>
    </w:rPr>
  </w:style>
  <w:style w:type="paragraph" w:customStyle="1" w:styleId="Zwykytekst2">
    <w:name w:val="Zwykły tekst2"/>
    <w:basedOn w:val="Normalny"/>
    <w:rsid w:val="00CE77D8"/>
    <w:pPr>
      <w:widowControl w:val="0"/>
      <w:suppressAutoHyphens/>
      <w:spacing w:line="100" w:lineRule="atLeast"/>
      <w:textAlignment w:val="baseline"/>
    </w:pPr>
    <w:rPr>
      <w:rFonts w:ascii="Courier New" w:eastAsia="Calibri" w:hAnsi="Courier New" w:cs="Courier New"/>
      <w:kern w:val="1"/>
      <w:sz w:val="20"/>
      <w:szCs w:val="20"/>
      <w:lang w:eastAsia="ar-SA"/>
    </w:rPr>
  </w:style>
  <w:style w:type="paragraph" w:customStyle="1" w:styleId="Tekstblokowy1">
    <w:name w:val="Tekst blokowy1"/>
    <w:basedOn w:val="Normalny"/>
    <w:rsid w:val="00CE77D8"/>
    <w:pPr>
      <w:widowControl w:val="0"/>
      <w:suppressAutoHyphens/>
      <w:spacing w:line="100" w:lineRule="atLeast"/>
      <w:ind w:left="567" w:right="-284" w:hanging="567"/>
      <w:jc w:val="both"/>
      <w:textAlignment w:val="baseline"/>
    </w:pPr>
    <w:rPr>
      <w:kern w:val="1"/>
      <w:sz w:val="22"/>
      <w:szCs w:val="20"/>
      <w:lang w:eastAsia="ar-SA"/>
    </w:rPr>
  </w:style>
  <w:style w:type="paragraph" w:customStyle="1" w:styleId="tekstost">
    <w:name w:val="tekst ost"/>
    <w:basedOn w:val="Normalny"/>
    <w:rsid w:val="00CE77D8"/>
    <w:pPr>
      <w:widowControl w:val="0"/>
      <w:suppressAutoHyphens/>
      <w:spacing w:line="100" w:lineRule="atLeast"/>
      <w:jc w:val="both"/>
      <w:textAlignment w:val="baseline"/>
    </w:pPr>
    <w:rPr>
      <w:kern w:val="1"/>
      <w:sz w:val="20"/>
      <w:szCs w:val="20"/>
      <w:lang w:eastAsia="ar-SA"/>
    </w:rPr>
  </w:style>
  <w:style w:type="paragraph" w:styleId="Indeks2">
    <w:name w:val="index 2"/>
    <w:basedOn w:val="Normalny"/>
    <w:rsid w:val="00CE77D8"/>
    <w:pPr>
      <w:widowControl w:val="0"/>
      <w:suppressAutoHyphens/>
      <w:spacing w:line="100" w:lineRule="atLeast"/>
      <w:jc w:val="both"/>
      <w:textAlignment w:val="baseline"/>
    </w:pPr>
    <w:rPr>
      <w:kern w:val="1"/>
      <w:sz w:val="20"/>
      <w:szCs w:val="20"/>
      <w:lang w:eastAsia="ar-SA"/>
    </w:rPr>
  </w:style>
  <w:style w:type="paragraph" w:styleId="Spistreci4">
    <w:name w:val="toc 4"/>
    <w:basedOn w:val="Normalny"/>
    <w:rsid w:val="00CE77D8"/>
    <w:pPr>
      <w:widowControl w:val="0"/>
      <w:tabs>
        <w:tab w:val="right" w:leader="dot" w:pos="9638"/>
      </w:tabs>
      <w:suppressAutoHyphens/>
      <w:spacing w:line="100" w:lineRule="atLeast"/>
      <w:ind w:left="849"/>
      <w:jc w:val="both"/>
      <w:textAlignment w:val="baseline"/>
    </w:pPr>
    <w:rPr>
      <w:rFonts w:ascii="Arial" w:hAnsi="Arial" w:cs="Arial"/>
      <w:kern w:val="1"/>
      <w:lang w:eastAsia="ar-SA"/>
    </w:rPr>
  </w:style>
  <w:style w:type="paragraph" w:customStyle="1" w:styleId="p3">
    <w:name w:val="p3"/>
    <w:basedOn w:val="Normalny"/>
    <w:rsid w:val="00CE77D8"/>
    <w:pPr>
      <w:widowControl w:val="0"/>
      <w:tabs>
        <w:tab w:val="left" w:pos="1500"/>
      </w:tabs>
      <w:suppressAutoHyphens/>
      <w:spacing w:line="280" w:lineRule="atLeast"/>
      <w:textAlignment w:val="baseline"/>
    </w:pPr>
    <w:rPr>
      <w:kern w:val="1"/>
      <w:szCs w:val="20"/>
      <w:lang w:eastAsia="ar-SA"/>
    </w:rPr>
  </w:style>
  <w:style w:type="paragraph" w:customStyle="1" w:styleId="NormalCyr">
    <w:name w:val="NormalCyr"/>
    <w:basedOn w:val="Normalny"/>
    <w:rsid w:val="00CE77D8"/>
    <w:pPr>
      <w:widowControl w:val="0"/>
      <w:suppressAutoHyphens/>
      <w:spacing w:line="100" w:lineRule="atLeast"/>
      <w:textAlignment w:val="baseline"/>
    </w:pPr>
    <w:rPr>
      <w:b/>
      <w:kern w:val="1"/>
      <w:szCs w:val="20"/>
      <w:lang w:eastAsia="ar-SA"/>
    </w:rPr>
  </w:style>
  <w:style w:type="paragraph" w:customStyle="1" w:styleId="Tekstprf">
    <w:name w:val="Tekst_prf"/>
    <w:basedOn w:val="Normalny"/>
    <w:rsid w:val="00CE77D8"/>
    <w:pPr>
      <w:widowControl w:val="0"/>
      <w:suppressAutoHyphens/>
      <w:spacing w:before="60" w:after="60" w:line="100" w:lineRule="atLeast"/>
      <w:ind w:firstLine="567"/>
      <w:jc w:val="both"/>
      <w:textAlignment w:val="baseline"/>
    </w:pPr>
    <w:rPr>
      <w:rFonts w:eastAsia="Batang"/>
      <w:kern w:val="1"/>
      <w:lang w:eastAsia="ar-SA"/>
    </w:rPr>
  </w:style>
  <w:style w:type="paragraph" w:customStyle="1" w:styleId="Lista31">
    <w:name w:val="Lista 31"/>
    <w:basedOn w:val="Normalny"/>
    <w:rsid w:val="00CE77D8"/>
    <w:pPr>
      <w:widowControl w:val="0"/>
      <w:suppressAutoHyphens/>
      <w:spacing w:after="120" w:line="100" w:lineRule="atLeast"/>
      <w:ind w:left="849" w:hanging="283"/>
      <w:textAlignment w:val="baseline"/>
    </w:pPr>
    <w:rPr>
      <w:kern w:val="1"/>
      <w:sz w:val="20"/>
      <w:szCs w:val="20"/>
      <w:lang w:eastAsia="ar-SA"/>
    </w:rPr>
  </w:style>
  <w:style w:type="paragraph" w:customStyle="1" w:styleId="Lista41">
    <w:name w:val="Lista 41"/>
    <w:basedOn w:val="Normalny"/>
    <w:rsid w:val="00CE77D8"/>
    <w:pPr>
      <w:widowControl w:val="0"/>
      <w:suppressAutoHyphens/>
      <w:spacing w:after="120" w:line="100" w:lineRule="atLeast"/>
      <w:ind w:left="1132" w:hanging="283"/>
      <w:textAlignment w:val="baseline"/>
    </w:pPr>
    <w:rPr>
      <w:kern w:val="1"/>
      <w:sz w:val="20"/>
      <w:szCs w:val="20"/>
      <w:lang w:eastAsia="ar-SA"/>
    </w:rPr>
  </w:style>
  <w:style w:type="paragraph" w:customStyle="1" w:styleId="Zwrotgrzecznociowy1">
    <w:name w:val="Zwrot grzecznościowy1"/>
    <w:basedOn w:val="Normalny"/>
    <w:rsid w:val="00CE77D8"/>
    <w:pPr>
      <w:widowControl w:val="0"/>
      <w:suppressLineNumbers/>
      <w:suppressAutoHyphens/>
      <w:spacing w:line="100" w:lineRule="atLeast"/>
      <w:textAlignment w:val="baseline"/>
    </w:pPr>
    <w:rPr>
      <w:rFonts w:eastAsia="Calibri"/>
      <w:kern w:val="1"/>
      <w:sz w:val="20"/>
      <w:szCs w:val="20"/>
      <w:lang w:eastAsia="ar-SA"/>
    </w:rPr>
  </w:style>
  <w:style w:type="paragraph" w:customStyle="1" w:styleId="Listapunktowana31">
    <w:name w:val="Lista punktowana 31"/>
    <w:basedOn w:val="Normalny"/>
    <w:rsid w:val="00CE77D8"/>
    <w:pPr>
      <w:widowControl w:val="0"/>
      <w:tabs>
        <w:tab w:val="left" w:pos="1852"/>
      </w:tabs>
      <w:suppressAutoHyphens/>
      <w:spacing w:line="100" w:lineRule="atLeast"/>
      <w:ind w:left="926"/>
      <w:textAlignment w:val="baseline"/>
    </w:pPr>
    <w:rPr>
      <w:kern w:val="1"/>
      <w:sz w:val="20"/>
      <w:szCs w:val="20"/>
      <w:lang w:eastAsia="ar-SA"/>
    </w:rPr>
  </w:style>
  <w:style w:type="paragraph" w:customStyle="1" w:styleId="Lista-kontynuacja1">
    <w:name w:val="Lista - kontynuacja1"/>
    <w:basedOn w:val="Normalny"/>
    <w:rsid w:val="00CE77D8"/>
    <w:pPr>
      <w:widowControl w:val="0"/>
      <w:suppressAutoHyphens/>
      <w:spacing w:after="120" w:line="100" w:lineRule="atLeast"/>
      <w:ind w:left="283"/>
      <w:textAlignment w:val="baseline"/>
    </w:pPr>
    <w:rPr>
      <w:kern w:val="1"/>
      <w:sz w:val="20"/>
      <w:szCs w:val="20"/>
      <w:lang w:eastAsia="ar-SA"/>
    </w:rPr>
  </w:style>
  <w:style w:type="paragraph" w:customStyle="1" w:styleId="Lista-kontynuacja31">
    <w:name w:val="Lista - kontynuacja 31"/>
    <w:basedOn w:val="Normalny"/>
    <w:rsid w:val="00CE77D8"/>
    <w:pPr>
      <w:widowControl w:val="0"/>
      <w:suppressAutoHyphens/>
      <w:spacing w:after="120" w:line="100" w:lineRule="atLeast"/>
      <w:ind w:left="849"/>
      <w:textAlignment w:val="baseline"/>
    </w:pPr>
    <w:rPr>
      <w:kern w:val="1"/>
      <w:sz w:val="20"/>
      <w:szCs w:val="20"/>
      <w:lang w:eastAsia="ar-SA"/>
    </w:rPr>
  </w:style>
  <w:style w:type="paragraph" w:customStyle="1" w:styleId="Lista-kontynuacja51">
    <w:name w:val="Lista - kontynuacja 51"/>
    <w:basedOn w:val="Normalny"/>
    <w:rsid w:val="00CE77D8"/>
    <w:pPr>
      <w:widowControl w:val="0"/>
      <w:suppressAutoHyphens/>
      <w:spacing w:after="120" w:line="100" w:lineRule="atLeast"/>
      <w:ind w:left="1415"/>
      <w:textAlignment w:val="baseline"/>
    </w:pPr>
    <w:rPr>
      <w:kern w:val="1"/>
      <w:sz w:val="20"/>
      <w:szCs w:val="20"/>
      <w:lang w:eastAsia="ar-SA"/>
    </w:rPr>
  </w:style>
  <w:style w:type="paragraph" w:customStyle="1" w:styleId="Adreszwrotny">
    <w:name w:val="Adres zwrotny"/>
    <w:basedOn w:val="Normalny"/>
    <w:rsid w:val="00CE77D8"/>
    <w:pPr>
      <w:widowControl w:val="0"/>
      <w:suppressAutoHyphens/>
      <w:spacing w:line="100" w:lineRule="atLeast"/>
      <w:textAlignment w:val="baseline"/>
    </w:pPr>
    <w:rPr>
      <w:kern w:val="1"/>
      <w:sz w:val="20"/>
      <w:szCs w:val="20"/>
      <w:lang w:eastAsia="ar-SA"/>
    </w:rPr>
  </w:style>
  <w:style w:type="paragraph" w:customStyle="1" w:styleId="Akapit">
    <w:name w:val="Akapit"/>
    <w:basedOn w:val="Normalny"/>
    <w:rsid w:val="00CE77D8"/>
    <w:pPr>
      <w:widowControl w:val="0"/>
      <w:tabs>
        <w:tab w:val="left" w:pos="709"/>
      </w:tabs>
      <w:suppressAutoHyphens/>
      <w:spacing w:line="360" w:lineRule="auto"/>
      <w:ind w:firstLine="567"/>
      <w:jc w:val="both"/>
      <w:textAlignment w:val="baseline"/>
    </w:pPr>
    <w:rPr>
      <w:kern w:val="1"/>
      <w:szCs w:val="20"/>
      <w:lang w:eastAsia="ar-SA"/>
    </w:rPr>
  </w:style>
  <w:style w:type="paragraph" w:customStyle="1" w:styleId="s3">
    <w:name w:val="s3"/>
    <w:basedOn w:val="Normalny"/>
    <w:rsid w:val="00CE77D8"/>
    <w:pPr>
      <w:widowControl w:val="0"/>
      <w:suppressAutoHyphens/>
      <w:spacing w:line="100" w:lineRule="atLeast"/>
      <w:jc w:val="both"/>
      <w:textAlignment w:val="baseline"/>
    </w:pPr>
    <w:rPr>
      <w:kern w:val="1"/>
      <w:lang w:eastAsia="ar-SA"/>
    </w:rPr>
  </w:style>
  <w:style w:type="paragraph" w:customStyle="1" w:styleId="font5">
    <w:name w:val="font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font6">
    <w:name w:val="font6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font7">
    <w:name w:val="font7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font8">
    <w:name w:val="font8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color w:val="000000"/>
      <w:kern w:val="1"/>
      <w:sz w:val="20"/>
      <w:szCs w:val="20"/>
      <w:lang w:eastAsia="ar-SA"/>
    </w:rPr>
  </w:style>
  <w:style w:type="paragraph" w:customStyle="1" w:styleId="font9">
    <w:name w:val="font9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Symbol" w:hAnsi="Symbol" w:cs="Symbol"/>
      <w:kern w:val="1"/>
      <w:sz w:val="18"/>
      <w:szCs w:val="18"/>
      <w:lang w:eastAsia="ar-SA"/>
    </w:rPr>
  </w:style>
  <w:style w:type="paragraph" w:customStyle="1" w:styleId="xl25">
    <w:name w:val="xl2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">
    <w:name w:val="xl2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">
    <w:name w:val="xl2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8">
    <w:name w:val="xl2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9">
    <w:name w:val="xl2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0">
    <w:name w:val="xl3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1">
    <w:name w:val="xl3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2">
    <w:name w:val="xl32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3">
    <w:name w:val="xl3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4">
    <w:name w:val="xl3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5">
    <w:name w:val="xl3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6">
    <w:name w:val="xl3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37">
    <w:name w:val="xl3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8">
    <w:name w:val="xl38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39">
    <w:name w:val="xl3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0">
    <w:name w:val="xl40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1">
    <w:name w:val="xl4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42">
    <w:name w:val="xl4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3">
    <w:name w:val="xl4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4">
    <w:name w:val="xl4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5">
    <w:name w:val="xl4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6">
    <w:name w:val="xl4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7">
    <w:name w:val="xl4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48">
    <w:name w:val="xl4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49">
    <w:name w:val="xl4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50">
    <w:name w:val="xl5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1">
    <w:name w:val="xl5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2">
    <w:name w:val="xl52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3">
    <w:name w:val="xl5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4">
    <w:name w:val="xl5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5">
    <w:name w:val="xl5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6">
    <w:name w:val="xl5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7">
    <w:name w:val="xl5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8">
    <w:name w:val="xl5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59">
    <w:name w:val="xl5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0">
    <w:name w:val="xl6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1">
    <w:name w:val="xl6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2">
    <w:name w:val="xl6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3">
    <w:name w:val="xl6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4">
    <w:name w:val="xl6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5">
    <w:name w:val="xl6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66">
    <w:name w:val="xl6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7">
    <w:name w:val="xl6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8">
    <w:name w:val="xl6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69">
    <w:name w:val="xl6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0">
    <w:name w:val="xl7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1">
    <w:name w:val="xl7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2">
    <w:name w:val="xl7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3">
    <w:name w:val="xl7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4">
    <w:name w:val="xl7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5">
    <w:name w:val="xl7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6">
    <w:name w:val="xl7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7">
    <w:name w:val="xl7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8">
    <w:name w:val="xl7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79">
    <w:name w:val="xl7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0">
    <w:name w:val="xl8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1">
    <w:name w:val="xl8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2">
    <w:name w:val="xl8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3">
    <w:name w:val="xl8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4">
    <w:name w:val="xl8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5">
    <w:name w:val="xl8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6">
    <w:name w:val="xl8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7">
    <w:name w:val="xl8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8">
    <w:name w:val="xl8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89">
    <w:name w:val="xl8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0">
    <w:name w:val="xl9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1">
    <w:name w:val="xl9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2">
    <w:name w:val="xl9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3">
    <w:name w:val="xl9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4">
    <w:name w:val="xl94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5">
    <w:name w:val="xl95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6">
    <w:name w:val="xl96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7">
    <w:name w:val="xl97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8">
    <w:name w:val="xl9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99">
    <w:name w:val="xl9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0">
    <w:name w:val="xl10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1">
    <w:name w:val="xl10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2">
    <w:name w:val="xl10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3">
    <w:name w:val="xl10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4">
    <w:name w:val="xl10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5">
    <w:name w:val="xl105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6">
    <w:name w:val="xl106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07">
    <w:name w:val="xl107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08">
    <w:name w:val="xl108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09">
    <w:name w:val="xl109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0">
    <w:name w:val="xl11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1">
    <w:name w:val="xl11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2">
    <w:name w:val="xl11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3">
    <w:name w:val="xl11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4">
    <w:name w:val="xl11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5">
    <w:name w:val="xl11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16">
    <w:name w:val="xl11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17">
    <w:name w:val="xl11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18">
    <w:name w:val="xl11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19">
    <w:name w:val="xl11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20">
    <w:name w:val="xl12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1">
    <w:name w:val="xl12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2">
    <w:name w:val="xl12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3">
    <w:name w:val="xl12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4">
    <w:name w:val="xl12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25">
    <w:name w:val="xl12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126">
    <w:name w:val="xl126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7">
    <w:name w:val="xl12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8">
    <w:name w:val="xl12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29">
    <w:name w:val="xl129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lang w:eastAsia="ar-SA"/>
    </w:rPr>
  </w:style>
  <w:style w:type="paragraph" w:customStyle="1" w:styleId="xl130">
    <w:name w:val="xl13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1">
    <w:name w:val="xl13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2">
    <w:name w:val="xl13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3">
    <w:name w:val="xl13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4">
    <w:name w:val="xl134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kern w:val="1"/>
      <w:sz w:val="18"/>
      <w:szCs w:val="18"/>
      <w:lang w:eastAsia="ar-SA"/>
    </w:rPr>
  </w:style>
  <w:style w:type="paragraph" w:customStyle="1" w:styleId="xl135">
    <w:name w:val="xl13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6">
    <w:name w:val="xl13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7">
    <w:name w:val="xl13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8">
    <w:name w:val="xl13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39">
    <w:name w:val="xl139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0">
    <w:name w:val="xl14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1">
    <w:name w:val="xl14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2">
    <w:name w:val="xl14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3">
    <w:name w:val="xl14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kern w:val="1"/>
      <w:sz w:val="18"/>
      <w:szCs w:val="18"/>
      <w:lang w:eastAsia="ar-SA"/>
    </w:rPr>
  </w:style>
  <w:style w:type="paragraph" w:customStyle="1" w:styleId="xl144">
    <w:name w:val="xl14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5">
    <w:name w:val="xl145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6">
    <w:name w:val="xl14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47">
    <w:name w:val="xl14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48">
    <w:name w:val="xl14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49">
    <w:name w:val="xl14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0">
    <w:name w:val="xl15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1">
    <w:name w:val="xl15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2">
    <w:name w:val="xl15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3">
    <w:name w:val="xl15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4">
    <w:name w:val="xl154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color w:val="FF0000"/>
      <w:kern w:val="1"/>
      <w:sz w:val="18"/>
      <w:szCs w:val="18"/>
      <w:lang w:eastAsia="ar-SA"/>
    </w:rPr>
  </w:style>
  <w:style w:type="paragraph" w:customStyle="1" w:styleId="xl155">
    <w:name w:val="xl15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56">
    <w:name w:val="xl156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57">
    <w:name w:val="xl157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58">
    <w:name w:val="xl15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59">
    <w:name w:val="xl15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0">
    <w:name w:val="xl160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1">
    <w:name w:val="xl16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2">
    <w:name w:val="xl16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3">
    <w:name w:val="xl16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4">
    <w:name w:val="xl16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5">
    <w:name w:val="xl16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6">
    <w:name w:val="xl166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7">
    <w:name w:val="xl16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8">
    <w:name w:val="xl16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69">
    <w:name w:val="xl16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0">
    <w:name w:val="xl17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1">
    <w:name w:val="xl171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2">
    <w:name w:val="xl17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3">
    <w:name w:val="xl17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4">
    <w:name w:val="xl174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5">
    <w:name w:val="xl17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6">
    <w:name w:val="xl176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7">
    <w:name w:val="xl17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8">
    <w:name w:val="xl17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79">
    <w:name w:val="xl17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0">
    <w:name w:val="xl18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1">
    <w:name w:val="xl18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2">
    <w:name w:val="xl18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3">
    <w:name w:val="xl183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4">
    <w:name w:val="xl18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5">
    <w:name w:val="xl185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6">
    <w:name w:val="xl18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7">
    <w:name w:val="xl18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8">
    <w:name w:val="xl18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89">
    <w:name w:val="xl18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0">
    <w:name w:val="xl19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1">
    <w:name w:val="xl19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2">
    <w:name w:val="xl192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3">
    <w:name w:val="xl193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4">
    <w:name w:val="xl19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5">
    <w:name w:val="xl19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6">
    <w:name w:val="xl196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7">
    <w:name w:val="xl19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8">
    <w:name w:val="xl19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199">
    <w:name w:val="xl199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0">
    <w:name w:val="xl200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1">
    <w:name w:val="xl20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2">
    <w:name w:val="xl20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3">
    <w:name w:val="xl20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4">
    <w:name w:val="xl204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5">
    <w:name w:val="xl20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6">
    <w:name w:val="xl20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7">
    <w:name w:val="xl20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8">
    <w:name w:val="xl20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09">
    <w:name w:val="xl20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0">
    <w:name w:val="xl21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1">
    <w:name w:val="xl211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2">
    <w:name w:val="xl21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3">
    <w:name w:val="xl21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4">
    <w:name w:val="xl21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15">
    <w:name w:val="xl21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16">
    <w:name w:val="xl21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7">
    <w:name w:val="xl21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8">
    <w:name w:val="xl218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19">
    <w:name w:val="xl219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0">
    <w:name w:val="xl220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1">
    <w:name w:val="xl22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22">
    <w:name w:val="xl22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23">
    <w:name w:val="xl22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4">
    <w:name w:val="xl22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kern w:val="1"/>
      <w:sz w:val="18"/>
      <w:szCs w:val="18"/>
      <w:lang w:eastAsia="ar-SA"/>
    </w:rPr>
  </w:style>
  <w:style w:type="paragraph" w:customStyle="1" w:styleId="xl225">
    <w:name w:val="xl22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6">
    <w:name w:val="xl22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7">
    <w:name w:val="xl22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8">
    <w:name w:val="xl22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29">
    <w:name w:val="xl22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0">
    <w:name w:val="xl23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1">
    <w:name w:val="xl23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2">
    <w:name w:val="xl23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3">
    <w:name w:val="xl23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4">
    <w:name w:val="xl234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5">
    <w:name w:val="xl235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6">
    <w:name w:val="xl236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7">
    <w:name w:val="xl23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38">
    <w:name w:val="xl23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kern w:val="1"/>
      <w:sz w:val="18"/>
      <w:szCs w:val="18"/>
      <w:lang w:eastAsia="ar-SA"/>
    </w:rPr>
  </w:style>
  <w:style w:type="paragraph" w:customStyle="1" w:styleId="xl239">
    <w:name w:val="xl239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kern w:val="1"/>
      <w:sz w:val="18"/>
      <w:szCs w:val="18"/>
      <w:lang w:eastAsia="ar-SA"/>
    </w:rPr>
  </w:style>
  <w:style w:type="paragraph" w:customStyle="1" w:styleId="xl240">
    <w:name w:val="xl24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kern w:val="1"/>
      <w:sz w:val="18"/>
      <w:szCs w:val="18"/>
      <w:lang w:eastAsia="ar-SA"/>
    </w:rPr>
  </w:style>
  <w:style w:type="paragraph" w:customStyle="1" w:styleId="xl241">
    <w:name w:val="xl24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kern w:val="1"/>
      <w:sz w:val="18"/>
      <w:szCs w:val="18"/>
      <w:lang w:eastAsia="ar-SA"/>
    </w:rPr>
  </w:style>
  <w:style w:type="paragraph" w:customStyle="1" w:styleId="xl242">
    <w:name w:val="xl24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3">
    <w:name w:val="xl24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4">
    <w:name w:val="xl24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5">
    <w:name w:val="xl24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6">
    <w:name w:val="xl24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right"/>
      <w:textAlignment w:val="baseline"/>
    </w:pPr>
    <w:rPr>
      <w:kern w:val="1"/>
      <w:sz w:val="18"/>
      <w:szCs w:val="18"/>
      <w:lang w:eastAsia="ar-SA"/>
    </w:rPr>
  </w:style>
  <w:style w:type="paragraph" w:customStyle="1" w:styleId="xl247">
    <w:name w:val="xl24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8">
    <w:name w:val="xl248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49">
    <w:name w:val="xl24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0">
    <w:name w:val="xl25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1">
    <w:name w:val="xl25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2">
    <w:name w:val="xl252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kern w:val="1"/>
      <w:sz w:val="18"/>
      <w:szCs w:val="18"/>
      <w:lang w:eastAsia="ar-SA"/>
    </w:rPr>
  </w:style>
  <w:style w:type="paragraph" w:customStyle="1" w:styleId="xl253">
    <w:name w:val="xl25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4">
    <w:name w:val="xl25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5">
    <w:name w:val="xl255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6">
    <w:name w:val="xl256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kern w:val="1"/>
      <w:sz w:val="18"/>
      <w:szCs w:val="18"/>
      <w:lang w:eastAsia="ar-SA"/>
    </w:rPr>
  </w:style>
  <w:style w:type="paragraph" w:customStyle="1" w:styleId="xl257">
    <w:name w:val="xl257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8">
    <w:name w:val="xl25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59">
    <w:name w:val="xl25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0">
    <w:name w:val="xl26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1">
    <w:name w:val="xl261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2">
    <w:name w:val="xl26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3">
    <w:name w:val="xl26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4">
    <w:name w:val="xl26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5">
    <w:name w:val="xl265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6">
    <w:name w:val="xl266"/>
    <w:basedOn w:val="Normalny"/>
    <w:rsid w:val="00CE77D8"/>
    <w:pPr>
      <w:widowControl w:val="0"/>
      <w:suppressAutoHyphens/>
      <w:spacing w:before="100" w:after="100" w:line="100" w:lineRule="atLeast"/>
      <w:jc w:val="righ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7">
    <w:name w:val="xl267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68">
    <w:name w:val="xl26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kern w:val="1"/>
      <w:sz w:val="18"/>
      <w:szCs w:val="18"/>
      <w:lang w:eastAsia="ar-SA"/>
    </w:rPr>
  </w:style>
  <w:style w:type="paragraph" w:customStyle="1" w:styleId="xl269">
    <w:name w:val="xl269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0">
    <w:name w:val="xl270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lang w:eastAsia="ar-SA"/>
    </w:rPr>
  </w:style>
  <w:style w:type="paragraph" w:customStyle="1" w:styleId="xl271">
    <w:name w:val="xl27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2">
    <w:name w:val="xl272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73">
    <w:name w:val="xl273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74">
    <w:name w:val="xl274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5">
    <w:name w:val="xl275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76">
    <w:name w:val="xl276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7">
    <w:name w:val="xl277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8">
    <w:name w:val="xl27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79">
    <w:name w:val="xl279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80">
    <w:name w:val="xl28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81">
    <w:name w:val="xl281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kern w:val="1"/>
      <w:sz w:val="18"/>
      <w:szCs w:val="18"/>
      <w:lang w:eastAsia="ar-SA"/>
    </w:rPr>
  </w:style>
  <w:style w:type="paragraph" w:customStyle="1" w:styleId="xl282">
    <w:name w:val="xl282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83">
    <w:name w:val="xl28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84">
    <w:name w:val="xl284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ascii="Arial" w:hAnsi="Arial" w:cs="Arial"/>
      <w:b/>
      <w:bCs/>
      <w:kern w:val="1"/>
      <w:lang w:eastAsia="ar-SA"/>
    </w:rPr>
  </w:style>
  <w:style w:type="paragraph" w:customStyle="1" w:styleId="xl285">
    <w:name w:val="xl285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lang w:eastAsia="ar-SA"/>
    </w:rPr>
  </w:style>
  <w:style w:type="paragraph" w:customStyle="1" w:styleId="xl286">
    <w:name w:val="xl286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87">
    <w:name w:val="xl287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88">
    <w:name w:val="xl288"/>
    <w:basedOn w:val="Normalny"/>
    <w:rsid w:val="00CE77D8"/>
    <w:pPr>
      <w:widowControl w:val="0"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89">
    <w:name w:val="xl289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90">
    <w:name w:val="xl290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91">
    <w:name w:val="xl291"/>
    <w:basedOn w:val="Normalny"/>
    <w:rsid w:val="00CE77D8"/>
    <w:pPr>
      <w:widowControl w:val="0"/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92">
    <w:name w:val="xl292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sz w:val="18"/>
      <w:szCs w:val="18"/>
      <w:lang w:eastAsia="ar-SA"/>
    </w:rPr>
  </w:style>
  <w:style w:type="paragraph" w:customStyle="1" w:styleId="xl293">
    <w:name w:val="xl293"/>
    <w:basedOn w:val="Normalny"/>
    <w:rsid w:val="00CE77D8"/>
    <w:pPr>
      <w:widowControl w:val="0"/>
      <w:suppressAutoHyphens/>
      <w:spacing w:before="100" w:after="100" w:line="100" w:lineRule="atLeast"/>
      <w:jc w:val="center"/>
      <w:textAlignment w:val="baseline"/>
    </w:pPr>
    <w:rPr>
      <w:rFonts w:ascii="Arial" w:hAnsi="Arial" w:cs="Arial"/>
      <w:b/>
      <w:bCs/>
      <w:kern w:val="1"/>
      <w:lang w:eastAsia="ar-SA"/>
    </w:rPr>
  </w:style>
  <w:style w:type="paragraph" w:customStyle="1" w:styleId="bullet">
    <w:name w:val="bullet"/>
    <w:basedOn w:val="Normalny"/>
    <w:rsid w:val="00CE77D8"/>
    <w:pPr>
      <w:widowControl w:val="0"/>
      <w:tabs>
        <w:tab w:val="left" w:pos="1134"/>
        <w:tab w:val="left" w:pos="1493"/>
        <w:tab w:val="left" w:pos="6237"/>
      </w:tabs>
      <w:suppressAutoHyphens/>
      <w:spacing w:before="120" w:line="100" w:lineRule="atLeast"/>
      <w:ind w:left="567" w:hanging="567"/>
      <w:jc w:val="both"/>
      <w:textAlignment w:val="baseline"/>
    </w:pPr>
    <w:rPr>
      <w:kern w:val="1"/>
      <w:szCs w:val="20"/>
      <w:lang w:eastAsia="ar-SA"/>
    </w:rPr>
  </w:style>
  <w:style w:type="paragraph" w:customStyle="1" w:styleId="AAAAA">
    <w:name w:val="AAAAA"/>
    <w:rsid w:val="00CE77D8"/>
    <w:pPr>
      <w:suppressAutoHyphens/>
      <w:spacing w:line="100" w:lineRule="atLeast"/>
      <w:jc w:val="both"/>
      <w:textAlignment w:val="baseline"/>
    </w:pPr>
    <w:rPr>
      <w:rFonts w:ascii="Times New Roman" w:eastAsia="Times New Roman" w:hAnsi="Times New Roman"/>
      <w:kern w:val="1"/>
      <w:lang w:eastAsia="ar-SA"/>
    </w:rPr>
  </w:style>
  <w:style w:type="paragraph" w:customStyle="1" w:styleId="Normalny12pt">
    <w:name w:val="Normalny + 12 pt"/>
    <w:basedOn w:val="Normalny"/>
    <w:rsid w:val="00CE77D8"/>
    <w:pPr>
      <w:widowControl w:val="0"/>
      <w:tabs>
        <w:tab w:val="left" w:pos="-3420"/>
      </w:tabs>
      <w:suppressAutoHyphens/>
      <w:spacing w:before="120" w:line="100" w:lineRule="atLeast"/>
      <w:jc w:val="both"/>
      <w:textAlignment w:val="baseline"/>
    </w:pPr>
    <w:rPr>
      <w:kern w:val="1"/>
      <w:lang w:eastAsia="ar-SA"/>
    </w:rPr>
  </w:style>
  <w:style w:type="paragraph" w:customStyle="1" w:styleId="Tekstkomentarza1">
    <w:name w:val="Tekst komentarza1"/>
    <w:basedOn w:val="Normalny"/>
    <w:rsid w:val="00CE77D8"/>
    <w:pPr>
      <w:widowControl w:val="0"/>
      <w:suppressAutoHyphens/>
      <w:spacing w:line="100" w:lineRule="atLeast"/>
      <w:textAlignment w:val="baseline"/>
    </w:pPr>
    <w:rPr>
      <w:rFonts w:eastAsia="Calibri"/>
      <w:kern w:val="1"/>
      <w:sz w:val="20"/>
      <w:szCs w:val="20"/>
      <w:lang w:eastAsia="ar-SA"/>
    </w:rPr>
  </w:style>
  <w:style w:type="paragraph" w:customStyle="1" w:styleId="Obszartekstu">
    <w:name w:val="Obszar tekstu"/>
    <w:basedOn w:val="Normalny"/>
    <w:rsid w:val="00CE77D8"/>
    <w:pPr>
      <w:widowControl w:val="0"/>
      <w:suppressAutoHyphens/>
      <w:spacing w:line="100" w:lineRule="atLeast"/>
      <w:textAlignment w:val="baseline"/>
    </w:pPr>
    <w:rPr>
      <w:kern w:val="1"/>
      <w:lang w:eastAsia="ar-SA"/>
    </w:rPr>
  </w:style>
  <w:style w:type="paragraph" w:customStyle="1" w:styleId="WW-Tekstpodstawowy2">
    <w:name w:val="WW-Tekst podstawowy 2"/>
    <w:basedOn w:val="Normalny"/>
    <w:rsid w:val="00CE77D8"/>
    <w:pPr>
      <w:widowControl w:val="0"/>
      <w:suppressAutoHyphens/>
      <w:spacing w:line="100" w:lineRule="atLeast"/>
      <w:textAlignment w:val="baseline"/>
    </w:pPr>
    <w:rPr>
      <w:kern w:val="1"/>
      <w:szCs w:val="20"/>
      <w:lang w:eastAsia="ar-SA"/>
    </w:rPr>
  </w:style>
  <w:style w:type="paragraph" w:customStyle="1" w:styleId="Zawartotabeli">
    <w:name w:val="Zawarto?? tabeli"/>
    <w:basedOn w:val="Normalny"/>
    <w:rsid w:val="00CE77D8"/>
    <w:pPr>
      <w:widowControl w:val="0"/>
      <w:suppressLineNumbers/>
      <w:suppressAutoHyphens/>
      <w:spacing w:line="100" w:lineRule="atLeast"/>
      <w:textAlignment w:val="baseline"/>
    </w:pPr>
    <w:rPr>
      <w:rFonts w:eastAsia="Calibri"/>
      <w:kern w:val="1"/>
      <w:lang w:eastAsia="ar-SA"/>
    </w:rPr>
  </w:style>
  <w:style w:type="paragraph" w:customStyle="1" w:styleId="Nagwek20">
    <w:name w:val="Nagłówek2"/>
    <w:basedOn w:val="Normalny"/>
    <w:rsid w:val="00CE77D8"/>
    <w:pPr>
      <w:keepNext/>
      <w:widowControl w:val="0"/>
      <w:suppressAutoHyphens/>
      <w:spacing w:before="240" w:after="120" w:line="100" w:lineRule="atLeast"/>
      <w:textAlignment w:val="baseline"/>
    </w:pPr>
    <w:rPr>
      <w:rFonts w:ascii="Arial" w:eastAsia="Calibri" w:hAnsi="Arial" w:cs="Tahoma"/>
      <w:kern w:val="1"/>
      <w:sz w:val="28"/>
      <w:szCs w:val="28"/>
      <w:lang w:eastAsia="ar-SA"/>
    </w:rPr>
  </w:style>
  <w:style w:type="paragraph" w:customStyle="1" w:styleId="Podpis2">
    <w:name w:val="Podpis2"/>
    <w:basedOn w:val="Normalny"/>
    <w:rsid w:val="00CE77D8"/>
    <w:pPr>
      <w:widowControl w:val="0"/>
      <w:suppressLineNumbers/>
      <w:suppressAutoHyphens/>
      <w:spacing w:before="120" w:after="120" w:line="100" w:lineRule="atLeast"/>
      <w:textAlignment w:val="baseline"/>
    </w:pPr>
    <w:rPr>
      <w:rFonts w:eastAsia="Batang" w:cs="Tahoma"/>
      <w:i/>
      <w:iCs/>
      <w:kern w:val="1"/>
      <w:lang w:eastAsia="ar-SA"/>
    </w:rPr>
  </w:style>
  <w:style w:type="paragraph" w:customStyle="1" w:styleId="Nagwek10">
    <w:name w:val="Nagłówek1"/>
    <w:basedOn w:val="Normalny"/>
    <w:rsid w:val="00CE77D8"/>
    <w:pPr>
      <w:keepNext/>
      <w:widowControl w:val="0"/>
      <w:suppressAutoHyphens/>
      <w:spacing w:before="240" w:after="120" w:line="100" w:lineRule="atLeast"/>
      <w:textAlignment w:val="baseline"/>
    </w:pPr>
    <w:rPr>
      <w:rFonts w:ascii="Arial" w:eastAsia="Calibri" w:hAnsi="Arial" w:cs="Tahoma"/>
      <w:kern w:val="1"/>
      <w:sz w:val="28"/>
      <w:szCs w:val="28"/>
      <w:lang w:eastAsia="ar-SA"/>
    </w:rPr>
  </w:style>
  <w:style w:type="paragraph" w:customStyle="1" w:styleId="Podpis1">
    <w:name w:val="Podpis1"/>
    <w:basedOn w:val="Normalny"/>
    <w:rsid w:val="00CE77D8"/>
    <w:pPr>
      <w:widowControl w:val="0"/>
      <w:suppressLineNumbers/>
      <w:suppressAutoHyphens/>
      <w:spacing w:before="120" w:after="120" w:line="100" w:lineRule="atLeast"/>
      <w:textAlignment w:val="baseline"/>
    </w:pPr>
    <w:rPr>
      <w:rFonts w:eastAsia="Batang" w:cs="Tahoma"/>
      <w:i/>
      <w:iCs/>
      <w:kern w:val="1"/>
      <w:lang w:eastAsia="ar-SA"/>
    </w:rPr>
  </w:style>
  <w:style w:type="paragraph" w:customStyle="1" w:styleId="Zawartotabeli0">
    <w:name w:val="Zawartość tabeli"/>
    <w:basedOn w:val="Normalny"/>
    <w:rsid w:val="00CE77D8"/>
    <w:pPr>
      <w:widowControl w:val="0"/>
      <w:suppressLineNumbers/>
      <w:suppressAutoHyphens/>
      <w:spacing w:line="100" w:lineRule="atLeast"/>
      <w:textAlignment w:val="baseline"/>
    </w:pPr>
    <w:rPr>
      <w:rFonts w:eastAsia="Batang"/>
      <w:kern w:val="1"/>
      <w:lang w:eastAsia="ar-SA"/>
    </w:rPr>
  </w:style>
  <w:style w:type="paragraph" w:customStyle="1" w:styleId="Nagwektabeli">
    <w:name w:val="Nagłówek tabeli"/>
    <w:basedOn w:val="Zawartotabeli0"/>
    <w:rsid w:val="00CE77D8"/>
    <w:pPr>
      <w:jc w:val="center"/>
    </w:pPr>
    <w:rPr>
      <w:b/>
      <w:bCs/>
    </w:rPr>
  </w:style>
  <w:style w:type="paragraph" w:customStyle="1" w:styleId="Tekstpodstawowyzwciciem21">
    <w:name w:val="Tekst podstawowy z wcięciem 21"/>
    <w:basedOn w:val="Tekstpodstawowywcity"/>
    <w:rsid w:val="00CE77D8"/>
    <w:pPr>
      <w:widowControl w:val="0"/>
      <w:suppressAutoHyphens/>
      <w:spacing w:after="120" w:line="100" w:lineRule="atLeast"/>
      <w:ind w:left="283" w:firstLine="210"/>
      <w:textAlignment w:val="baseline"/>
    </w:pPr>
    <w:rPr>
      <w:rFonts w:ascii="Arial" w:eastAsia="Calibri" w:hAnsi="Arial" w:cs="Arial"/>
      <w:kern w:val="1"/>
      <w:sz w:val="22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CE77D8"/>
    <w:pPr>
      <w:widowControl w:val="0"/>
      <w:suppressAutoHyphens/>
      <w:spacing w:line="100" w:lineRule="atLeast"/>
      <w:ind w:left="426"/>
      <w:jc w:val="both"/>
      <w:textAlignment w:val="baseline"/>
    </w:pPr>
    <w:rPr>
      <w:rFonts w:eastAsia="Calibri"/>
      <w:kern w:val="1"/>
      <w:lang w:eastAsia="ar-SA"/>
    </w:rPr>
  </w:style>
  <w:style w:type="paragraph" w:customStyle="1" w:styleId="Listapunktowana41">
    <w:name w:val="Lista punktowana 41"/>
    <w:basedOn w:val="Normalny"/>
    <w:rsid w:val="00CE77D8"/>
    <w:pPr>
      <w:widowControl w:val="0"/>
      <w:tabs>
        <w:tab w:val="left" w:pos="1852"/>
        <w:tab w:val="left" w:pos="2418"/>
      </w:tabs>
      <w:suppressAutoHyphens/>
      <w:spacing w:line="100" w:lineRule="atLeast"/>
      <w:ind w:left="1209"/>
      <w:textAlignment w:val="baseline"/>
    </w:pPr>
    <w:rPr>
      <w:kern w:val="1"/>
      <w:sz w:val="20"/>
      <w:szCs w:val="20"/>
      <w:lang w:eastAsia="ar-SA"/>
    </w:rPr>
  </w:style>
  <w:style w:type="paragraph" w:customStyle="1" w:styleId="Standardowytekst">
    <w:name w:val="Standardowy.tekst"/>
    <w:rsid w:val="00CE77D8"/>
    <w:pPr>
      <w:suppressAutoHyphens/>
      <w:spacing w:line="100" w:lineRule="atLeast"/>
      <w:jc w:val="both"/>
      <w:textAlignment w:val="baseline"/>
    </w:pPr>
    <w:rPr>
      <w:rFonts w:ascii="Times New Roman" w:eastAsia="Times New Roman" w:hAnsi="Times New Roman"/>
      <w:kern w:val="1"/>
      <w:lang w:eastAsia="ar-SA"/>
    </w:rPr>
  </w:style>
  <w:style w:type="paragraph" w:customStyle="1" w:styleId="StylIwony">
    <w:name w:val="Styl Iwony"/>
    <w:basedOn w:val="Normalny"/>
    <w:rsid w:val="00CE77D8"/>
    <w:pPr>
      <w:widowControl w:val="0"/>
      <w:suppressAutoHyphens/>
      <w:spacing w:before="120" w:after="120" w:line="100" w:lineRule="atLeast"/>
      <w:jc w:val="both"/>
      <w:textAlignment w:val="baseline"/>
    </w:pPr>
    <w:rPr>
      <w:rFonts w:ascii="Bookman Old Style" w:hAnsi="Bookman Old Style" w:cs="Bookman Old Style"/>
      <w:kern w:val="1"/>
      <w:szCs w:val="20"/>
      <w:lang w:eastAsia="ar-SA"/>
    </w:rPr>
  </w:style>
  <w:style w:type="paragraph" w:customStyle="1" w:styleId="Tabela">
    <w:name w:val="Tabela"/>
    <w:basedOn w:val="Normalny"/>
    <w:rsid w:val="00CE77D8"/>
    <w:pPr>
      <w:widowControl w:val="0"/>
      <w:suppressAutoHyphens/>
      <w:spacing w:after="120" w:line="100" w:lineRule="atLeast"/>
      <w:jc w:val="center"/>
      <w:textAlignment w:val="baseline"/>
    </w:pPr>
    <w:rPr>
      <w:rFonts w:ascii="PL Courier New" w:hAnsi="PL Courier New" w:cs="PL Courier New"/>
      <w:kern w:val="1"/>
      <w:sz w:val="20"/>
      <w:szCs w:val="20"/>
      <w:lang w:eastAsia="ar-SA"/>
    </w:rPr>
  </w:style>
  <w:style w:type="paragraph" w:customStyle="1" w:styleId="Equation">
    <w:name w:val="Equation"/>
    <w:basedOn w:val="Normalny"/>
    <w:rsid w:val="00CE77D8"/>
    <w:pPr>
      <w:widowControl w:val="0"/>
      <w:tabs>
        <w:tab w:val="center" w:pos="3969"/>
        <w:tab w:val="right" w:pos="9072"/>
      </w:tabs>
      <w:suppressAutoHyphens/>
      <w:spacing w:line="240" w:lineRule="atLeast"/>
      <w:ind w:right="-1"/>
      <w:jc w:val="both"/>
      <w:textAlignment w:val="baseline"/>
    </w:pPr>
    <w:rPr>
      <w:rFonts w:ascii="PL Courier New" w:hAnsi="PL Courier New" w:cs="PL Courier New"/>
      <w:kern w:val="1"/>
      <w:sz w:val="20"/>
      <w:szCs w:val="20"/>
      <w:lang w:val="en-GB" w:eastAsia="ar-SA"/>
    </w:rPr>
  </w:style>
  <w:style w:type="paragraph" w:customStyle="1" w:styleId="Bullet0">
    <w:name w:val="Bullet"/>
    <w:basedOn w:val="Normalny"/>
    <w:rsid w:val="00CE77D8"/>
    <w:pPr>
      <w:widowControl w:val="0"/>
      <w:suppressAutoHyphens/>
      <w:spacing w:before="60" w:after="120" w:line="100" w:lineRule="atLeast"/>
      <w:ind w:left="1418" w:hanging="567"/>
      <w:textAlignment w:val="baseline"/>
    </w:pPr>
    <w:rPr>
      <w:kern w:val="1"/>
      <w:sz w:val="20"/>
      <w:szCs w:val="20"/>
      <w:lang w:val="en-GB" w:eastAsia="ar-SA"/>
    </w:rPr>
  </w:style>
  <w:style w:type="paragraph" w:customStyle="1" w:styleId="Tekst">
    <w:name w:val="Tekst"/>
    <w:basedOn w:val="Legenda1"/>
    <w:rsid w:val="00CE77D8"/>
    <w:pPr>
      <w:widowControl/>
      <w:tabs>
        <w:tab w:val="left" w:pos="851"/>
        <w:tab w:val="left" w:pos="1701"/>
        <w:tab w:val="left" w:pos="2835"/>
        <w:tab w:val="left" w:pos="3969"/>
      </w:tabs>
      <w:spacing w:before="120" w:after="120"/>
      <w:ind w:firstLine="851"/>
      <w:jc w:val="both"/>
    </w:pPr>
    <w:rPr>
      <w:rFonts w:ascii="Arial" w:hAnsi="Arial" w:cs="Arial"/>
      <w:color w:val="000000"/>
    </w:rPr>
  </w:style>
  <w:style w:type="paragraph" w:customStyle="1" w:styleId="PN">
    <w:name w:val="PN"/>
    <w:basedOn w:val="Normalny"/>
    <w:rsid w:val="00CE77D8"/>
    <w:pPr>
      <w:widowControl w:val="0"/>
      <w:suppressAutoHyphens/>
      <w:spacing w:before="120" w:line="100" w:lineRule="atLeast"/>
      <w:ind w:left="2835" w:hanging="2268"/>
      <w:textAlignment w:val="baseline"/>
    </w:pPr>
    <w:rPr>
      <w:rFonts w:ascii="Arial" w:hAnsi="Arial" w:cs="Arial"/>
      <w:color w:val="000000"/>
      <w:kern w:val="1"/>
      <w:lang w:eastAsia="ar-SA"/>
    </w:rPr>
  </w:style>
  <w:style w:type="paragraph" w:customStyle="1" w:styleId="Standardowypodkrelony">
    <w:name w:val="Standardowy_podkreślony"/>
    <w:basedOn w:val="Normalny"/>
    <w:rsid w:val="00CE77D8"/>
    <w:pPr>
      <w:widowControl w:val="0"/>
      <w:suppressAutoHyphens/>
      <w:spacing w:line="100" w:lineRule="atLeast"/>
      <w:textAlignment w:val="baseline"/>
    </w:pPr>
    <w:rPr>
      <w:kern w:val="1"/>
      <w:u w:val="single"/>
      <w:lang w:eastAsia="ar-SA"/>
    </w:rPr>
  </w:style>
  <w:style w:type="paragraph" w:customStyle="1" w:styleId="Mapadokumentu1">
    <w:name w:val="Mapa dokumentu1"/>
    <w:basedOn w:val="Normalny"/>
    <w:rsid w:val="00CE77D8"/>
    <w:pPr>
      <w:widowControl w:val="0"/>
      <w:shd w:val="clear" w:color="auto" w:fill="000080"/>
      <w:suppressAutoHyphens/>
      <w:spacing w:line="100" w:lineRule="atLeast"/>
      <w:textAlignment w:val="baseline"/>
    </w:pPr>
    <w:rPr>
      <w:rFonts w:ascii="Tahoma" w:eastAsia="Calibri" w:hAnsi="Tahoma" w:cs="Tahoma"/>
      <w:kern w:val="1"/>
      <w:lang w:eastAsia="ar-SA"/>
    </w:rPr>
  </w:style>
  <w:style w:type="paragraph" w:customStyle="1" w:styleId="Lista123">
    <w:name w:val="Lista 123"/>
    <w:basedOn w:val="Normalny"/>
    <w:rsid w:val="00CE77D8"/>
    <w:pPr>
      <w:widowControl w:val="0"/>
      <w:tabs>
        <w:tab w:val="left" w:pos="720"/>
      </w:tabs>
      <w:suppressAutoHyphens/>
      <w:spacing w:before="120" w:line="100" w:lineRule="atLeast"/>
      <w:ind w:left="360" w:hanging="360"/>
      <w:textAlignment w:val="baseline"/>
    </w:pPr>
    <w:rPr>
      <w:kern w:val="1"/>
      <w:sz w:val="20"/>
      <w:szCs w:val="20"/>
      <w:lang w:eastAsia="ar-SA"/>
    </w:rPr>
  </w:style>
  <w:style w:type="paragraph" w:customStyle="1" w:styleId="Norma">
    <w:name w:val="Norma"/>
    <w:basedOn w:val="Normalny"/>
    <w:rsid w:val="00CE77D8"/>
    <w:pPr>
      <w:widowControl w:val="0"/>
      <w:tabs>
        <w:tab w:val="left" w:leader="dot" w:pos="2552"/>
      </w:tabs>
      <w:suppressAutoHyphens/>
      <w:spacing w:before="120" w:line="100" w:lineRule="atLeast"/>
      <w:textAlignment w:val="baseline"/>
    </w:pPr>
    <w:rPr>
      <w:kern w:val="1"/>
      <w:sz w:val="20"/>
      <w:szCs w:val="20"/>
      <w:lang w:eastAsia="ar-SA"/>
    </w:rPr>
  </w:style>
  <w:style w:type="paragraph" w:customStyle="1" w:styleId="ZnakZnak1CharChar">
    <w:name w:val="Znak Znak1 Char Char"/>
    <w:basedOn w:val="Normalny"/>
    <w:rsid w:val="00CE77D8"/>
    <w:pPr>
      <w:widowControl w:val="0"/>
      <w:suppressAutoHyphens/>
      <w:spacing w:line="100" w:lineRule="atLeast"/>
      <w:textAlignment w:val="baseline"/>
    </w:pPr>
    <w:rPr>
      <w:kern w:val="1"/>
      <w:lang w:eastAsia="ar-SA"/>
    </w:rPr>
  </w:style>
  <w:style w:type="paragraph" w:customStyle="1" w:styleId="Tekstpodstawowywcity31">
    <w:name w:val="Tekst podstawowy wcięty 31"/>
    <w:basedOn w:val="Normalny"/>
    <w:rsid w:val="00CE77D8"/>
    <w:pPr>
      <w:widowControl w:val="0"/>
      <w:suppressAutoHyphens/>
      <w:spacing w:line="100" w:lineRule="atLeast"/>
      <w:ind w:left="1416"/>
      <w:jc w:val="both"/>
      <w:textAlignment w:val="baseline"/>
    </w:pPr>
    <w:rPr>
      <w:rFonts w:ascii="Tahoma" w:hAnsi="Tahoma" w:cs="Tahoma"/>
      <w:kern w:val="1"/>
      <w:szCs w:val="20"/>
      <w:lang w:eastAsia="ar-SA"/>
    </w:rPr>
  </w:style>
  <w:style w:type="paragraph" w:customStyle="1" w:styleId="Teksttreci0">
    <w:name w:val="Tekst treści"/>
    <w:basedOn w:val="Normalny"/>
    <w:rsid w:val="00CE77D8"/>
    <w:pPr>
      <w:widowControl w:val="0"/>
      <w:shd w:val="clear" w:color="auto" w:fill="FFFFFF"/>
      <w:suppressAutoHyphens/>
      <w:spacing w:before="480" w:after="480" w:line="240" w:lineRule="atLeast"/>
      <w:ind w:hanging="460"/>
      <w:textAlignment w:val="baseline"/>
    </w:pPr>
    <w:rPr>
      <w:rFonts w:ascii="Verdana" w:eastAsia="Calibri" w:hAnsi="Verdana" w:cs="Verdana"/>
      <w:kern w:val="1"/>
      <w:sz w:val="16"/>
      <w:szCs w:val="16"/>
      <w:lang w:eastAsia="ar-SA"/>
    </w:rPr>
  </w:style>
  <w:style w:type="paragraph" w:customStyle="1" w:styleId="msonormalcxspdrugie">
    <w:name w:val="msonormalcxspdrugie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eastAsia="Calibri"/>
      <w:kern w:val="1"/>
      <w:lang w:eastAsia="ar-SA"/>
    </w:rPr>
  </w:style>
  <w:style w:type="paragraph" w:customStyle="1" w:styleId="msonormalcxsppierwsze">
    <w:name w:val="msonormalcxsppierwsze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eastAsia="Calibri"/>
      <w:kern w:val="1"/>
      <w:lang w:eastAsia="ar-SA"/>
    </w:rPr>
  </w:style>
  <w:style w:type="paragraph" w:customStyle="1" w:styleId="tekst0">
    <w:name w:val="tekst"/>
    <w:basedOn w:val="Tekstpodstawowywcity"/>
    <w:rsid w:val="00CE77D8"/>
    <w:pPr>
      <w:widowControl w:val="0"/>
      <w:suppressAutoHyphens/>
      <w:spacing w:before="60" w:line="360" w:lineRule="auto"/>
      <w:ind w:left="0" w:firstLine="1134"/>
      <w:jc w:val="both"/>
      <w:textAlignment w:val="baseline"/>
    </w:pPr>
    <w:rPr>
      <w:rFonts w:eastAsia="SimSun"/>
      <w:kern w:val="1"/>
      <w:sz w:val="24"/>
      <w:szCs w:val="20"/>
      <w:lang w:eastAsia="hi-IN" w:bidi="hi-IN"/>
    </w:rPr>
  </w:style>
  <w:style w:type="paragraph" w:customStyle="1" w:styleId="Akapitzlist2">
    <w:name w:val="Akapit z listą2"/>
    <w:basedOn w:val="Normalny"/>
    <w:rsid w:val="00CE77D8"/>
    <w:pPr>
      <w:widowControl w:val="0"/>
      <w:suppressAutoHyphens/>
      <w:spacing w:line="100" w:lineRule="atLeast"/>
      <w:ind w:left="708"/>
      <w:textAlignment w:val="baseline"/>
    </w:pPr>
    <w:rPr>
      <w:rFonts w:eastAsia="SimSun"/>
      <w:kern w:val="1"/>
      <w:lang w:eastAsia="hi-IN" w:bidi="hi-IN"/>
    </w:rPr>
  </w:style>
  <w:style w:type="paragraph" w:customStyle="1" w:styleId="s41">
    <w:name w:val="s41"/>
    <w:basedOn w:val="Normalny"/>
    <w:rsid w:val="00CE77D8"/>
    <w:pPr>
      <w:widowControl w:val="0"/>
      <w:suppressAutoHyphens/>
      <w:spacing w:before="100" w:after="100" w:line="100" w:lineRule="atLeast"/>
      <w:textAlignment w:val="baseline"/>
    </w:pPr>
    <w:rPr>
      <w:rFonts w:eastAsia="Calibri"/>
      <w:kern w:val="1"/>
      <w:lang w:eastAsia="ar-SA"/>
    </w:rPr>
  </w:style>
  <w:style w:type="paragraph" w:customStyle="1" w:styleId="Standard">
    <w:name w:val="Standard"/>
    <w:rsid w:val="00075FC4"/>
    <w:pPr>
      <w:suppressAutoHyphens/>
      <w:autoSpaceDN w:val="0"/>
      <w:spacing w:after="200" w:line="276" w:lineRule="auto"/>
      <w:textAlignment w:val="baseline"/>
    </w:pPr>
    <w:rPr>
      <w:kern w:val="3"/>
      <w:sz w:val="22"/>
      <w:szCs w:val="22"/>
      <w:lang w:eastAsia="zh-CN"/>
    </w:rPr>
  </w:style>
  <w:style w:type="paragraph" w:customStyle="1" w:styleId="Textbodyindent">
    <w:name w:val="Text body indent"/>
    <w:basedOn w:val="Standard"/>
    <w:rsid w:val="0052297D"/>
    <w:pPr>
      <w:widowControl w:val="0"/>
      <w:spacing w:after="0" w:line="240" w:lineRule="auto"/>
      <w:ind w:left="567" w:hanging="567"/>
      <w:jc w:val="both"/>
    </w:pPr>
    <w:rPr>
      <w:rFonts w:ascii="Times New Roman" w:hAnsi="Times New Roman"/>
      <w:b/>
      <w:sz w:val="20"/>
      <w:szCs w:val="20"/>
      <w:lang w:eastAsia="pl-PL"/>
    </w:rPr>
  </w:style>
  <w:style w:type="numbering" w:customStyle="1" w:styleId="WWNum2">
    <w:name w:val="WWNum2"/>
    <w:basedOn w:val="Bezlisty"/>
    <w:rsid w:val="0052297D"/>
    <w:pPr>
      <w:numPr>
        <w:numId w:val="33"/>
      </w:numPr>
    </w:pPr>
  </w:style>
  <w:style w:type="numbering" w:customStyle="1" w:styleId="WWNum3">
    <w:name w:val="WWNum3"/>
    <w:basedOn w:val="Bezlisty"/>
    <w:rsid w:val="0052297D"/>
    <w:pPr>
      <w:numPr>
        <w:numId w:val="34"/>
      </w:numPr>
    </w:pPr>
  </w:style>
  <w:style w:type="numbering" w:customStyle="1" w:styleId="WWNum4">
    <w:name w:val="WWNum4"/>
    <w:basedOn w:val="Bezlisty"/>
    <w:rsid w:val="0052297D"/>
    <w:pPr>
      <w:numPr>
        <w:numId w:val="35"/>
      </w:numPr>
    </w:pPr>
  </w:style>
  <w:style w:type="numbering" w:customStyle="1" w:styleId="WWNum5">
    <w:name w:val="WWNum5"/>
    <w:basedOn w:val="Bezlisty"/>
    <w:rsid w:val="0052297D"/>
    <w:pPr>
      <w:numPr>
        <w:numId w:val="36"/>
      </w:numPr>
    </w:pPr>
  </w:style>
  <w:style w:type="numbering" w:customStyle="1" w:styleId="WWNum10">
    <w:name w:val="WWNum10"/>
    <w:basedOn w:val="Bezlisty"/>
    <w:rsid w:val="0052297D"/>
    <w:pPr>
      <w:numPr>
        <w:numId w:val="37"/>
      </w:numPr>
    </w:pPr>
  </w:style>
  <w:style w:type="numbering" w:customStyle="1" w:styleId="WWNum11">
    <w:name w:val="WWNum11"/>
    <w:basedOn w:val="Bezlisty"/>
    <w:rsid w:val="0052297D"/>
    <w:pPr>
      <w:numPr>
        <w:numId w:val="38"/>
      </w:numPr>
    </w:pPr>
  </w:style>
  <w:style w:type="numbering" w:customStyle="1" w:styleId="WWNum12">
    <w:name w:val="WWNum12"/>
    <w:basedOn w:val="Bezlisty"/>
    <w:rsid w:val="0052297D"/>
    <w:pPr>
      <w:numPr>
        <w:numId w:val="39"/>
      </w:numPr>
    </w:pPr>
  </w:style>
  <w:style w:type="numbering" w:customStyle="1" w:styleId="WWNum13">
    <w:name w:val="WWNum13"/>
    <w:basedOn w:val="Bezlisty"/>
    <w:rsid w:val="0052297D"/>
    <w:pPr>
      <w:numPr>
        <w:numId w:val="40"/>
      </w:numPr>
    </w:pPr>
  </w:style>
  <w:style w:type="numbering" w:customStyle="1" w:styleId="WWNum14">
    <w:name w:val="WWNum14"/>
    <w:basedOn w:val="Bezlisty"/>
    <w:rsid w:val="0052297D"/>
    <w:pPr>
      <w:numPr>
        <w:numId w:val="41"/>
      </w:numPr>
    </w:pPr>
  </w:style>
  <w:style w:type="numbering" w:customStyle="1" w:styleId="WWNum15">
    <w:name w:val="WWNum15"/>
    <w:basedOn w:val="Bezlisty"/>
    <w:rsid w:val="0052297D"/>
    <w:pPr>
      <w:numPr>
        <w:numId w:val="42"/>
      </w:numPr>
    </w:pPr>
  </w:style>
  <w:style w:type="numbering" w:customStyle="1" w:styleId="WWNum16">
    <w:name w:val="WWNum16"/>
    <w:basedOn w:val="Bezlisty"/>
    <w:rsid w:val="0052297D"/>
    <w:pPr>
      <w:numPr>
        <w:numId w:val="43"/>
      </w:numPr>
    </w:pPr>
  </w:style>
  <w:style w:type="numbering" w:customStyle="1" w:styleId="WWNum17">
    <w:name w:val="WWNum17"/>
    <w:basedOn w:val="Bezlisty"/>
    <w:rsid w:val="0052297D"/>
    <w:pPr>
      <w:numPr>
        <w:numId w:val="44"/>
      </w:numPr>
    </w:pPr>
  </w:style>
  <w:style w:type="numbering" w:customStyle="1" w:styleId="WWNum18">
    <w:name w:val="WWNum18"/>
    <w:basedOn w:val="Bezlisty"/>
    <w:rsid w:val="0052297D"/>
    <w:pPr>
      <w:numPr>
        <w:numId w:val="45"/>
      </w:numPr>
    </w:pPr>
  </w:style>
  <w:style w:type="numbering" w:customStyle="1" w:styleId="WWNum19">
    <w:name w:val="WWNum19"/>
    <w:basedOn w:val="Bezlisty"/>
    <w:rsid w:val="0052297D"/>
    <w:pPr>
      <w:numPr>
        <w:numId w:val="46"/>
      </w:numPr>
    </w:pPr>
  </w:style>
  <w:style w:type="numbering" w:customStyle="1" w:styleId="WWNum20">
    <w:name w:val="WWNum20"/>
    <w:basedOn w:val="Bezlisty"/>
    <w:rsid w:val="0052297D"/>
    <w:pPr>
      <w:numPr>
        <w:numId w:val="47"/>
      </w:numPr>
    </w:pPr>
  </w:style>
  <w:style w:type="numbering" w:customStyle="1" w:styleId="WWNum21">
    <w:name w:val="WWNum21"/>
    <w:basedOn w:val="Bezlisty"/>
    <w:rsid w:val="0052297D"/>
    <w:pPr>
      <w:numPr>
        <w:numId w:val="48"/>
      </w:numPr>
    </w:pPr>
  </w:style>
  <w:style w:type="numbering" w:customStyle="1" w:styleId="WWNum22">
    <w:name w:val="WWNum22"/>
    <w:basedOn w:val="Bezlisty"/>
    <w:rsid w:val="0052297D"/>
    <w:pPr>
      <w:numPr>
        <w:numId w:val="49"/>
      </w:numPr>
    </w:pPr>
  </w:style>
  <w:style w:type="numbering" w:customStyle="1" w:styleId="WWNum23">
    <w:name w:val="WWNum23"/>
    <w:basedOn w:val="Bezlisty"/>
    <w:rsid w:val="0052297D"/>
    <w:pPr>
      <w:numPr>
        <w:numId w:val="50"/>
      </w:numPr>
    </w:pPr>
  </w:style>
  <w:style w:type="numbering" w:customStyle="1" w:styleId="WWNum24">
    <w:name w:val="WWNum24"/>
    <w:basedOn w:val="Bezlisty"/>
    <w:rsid w:val="0052297D"/>
    <w:pPr>
      <w:numPr>
        <w:numId w:val="51"/>
      </w:numPr>
    </w:pPr>
  </w:style>
  <w:style w:type="numbering" w:customStyle="1" w:styleId="WWNum25">
    <w:name w:val="WWNum25"/>
    <w:basedOn w:val="Bezlisty"/>
    <w:rsid w:val="0052297D"/>
    <w:pPr>
      <w:numPr>
        <w:numId w:val="52"/>
      </w:numPr>
    </w:pPr>
  </w:style>
  <w:style w:type="numbering" w:customStyle="1" w:styleId="WWNum26">
    <w:name w:val="WWNum26"/>
    <w:basedOn w:val="Bezlisty"/>
    <w:rsid w:val="0052297D"/>
    <w:pPr>
      <w:numPr>
        <w:numId w:val="53"/>
      </w:numPr>
    </w:pPr>
  </w:style>
  <w:style w:type="numbering" w:customStyle="1" w:styleId="WWNum27">
    <w:name w:val="WWNum27"/>
    <w:basedOn w:val="Bezlisty"/>
    <w:rsid w:val="0052297D"/>
    <w:pPr>
      <w:numPr>
        <w:numId w:val="54"/>
      </w:numPr>
    </w:pPr>
  </w:style>
  <w:style w:type="numbering" w:customStyle="1" w:styleId="WWNum28">
    <w:name w:val="WWNum28"/>
    <w:basedOn w:val="Bezlisty"/>
    <w:rsid w:val="0052297D"/>
    <w:pPr>
      <w:numPr>
        <w:numId w:val="55"/>
      </w:numPr>
    </w:pPr>
  </w:style>
  <w:style w:type="numbering" w:customStyle="1" w:styleId="WWNum29">
    <w:name w:val="WWNum29"/>
    <w:basedOn w:val="Bezlisty"/>
    <w:rsid w:val="0052297D"/>
    <w:pPr>
      <w:numPr>
        <w:numId w:val="56"/>
      </w:numPr>
    </w:pPr>
  </w:style>
  <w:style w:type="numbering" w:customStyle="1" w:styleId="WWNum30">
    <w:name w:val="WWNum30"/>
    <w:basedOn w:val="Bezlisty"/>
    <w:rsid w:val="0052297D"/>
    <w:pPr>
      <w:numPr>
        <w:numId w:val="57"/>
      </w:numPr>
    </w:pPr>
  </w:style>
  <w:style w:type="numbering" w:customStyle="1" w:styleId="WWNum31">
    <w:name w:val="WWNum31"/>
    <w:basedOn w:val="Bezlisty"/>
    <w:rsid w:val="0052297D"/>
    <w:pPr>
      <w:numPr>
        <w:numId w:val="58"/>
      </w:numPr>
    </w:pPr>
  </w:style>
  <w:style w:type="numbering" w:customStyle="1" w:styleId="WWNum39">
    <w:name w:val="WWNum39"/>
    <w:basedOn w:val="Bezlisty"/>
    <w:rsid w:val="0052297D"/>
    <w:pPr>
      <w:numPr>
        <w:numId w:val="59"/>
      </w:numPr>
    </w:pPr>
  </w:style>
  <w:style w:type="paragraph" w:customStyle="1" w:styleId="Heading">
    <w:name w:val="Heading"/>
    <w:basedOn w:val="Standard"/>
    <w:next w:val="Textbody"/>
    <w:rsid w:val="000D7769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en-US"/>
    </w:rPr>
  </w:style>
  <w:style w:type="paragraph" w:customStyle="1" w:styleId="Textbody">
    <w:name w:val="Text body"/>
    <w:basedOn w:val="Standard"/>
    <w:rsid w:val="000D7769"/>
    <w:pPr>
      <w:spacing w:after="120"/>
    </w:pPr>
    <w:rPr>
      <w:rFonts w:eastAsia="SimSun" w:cs="Tahoma"/>
      <w:lang w:eastAsia="en-US"/>
    </w:rPr>
  </w:style>
  <w:style w:type="paragraph" w:styleId="Legenda">
    <w:name w:val="caption"/>
    <w:basedOn w:val="Standard"/>
    <w:rsid w:val="000D7769"/>
    <w:pPr>
      <w:suppressLineNumbers/>
      <w:spacing w:before="120" w:after="120"/>
    </w:pPr>
    <w:rPr>
      <w:rFonts w:eastAsia="SimSun" w:cs="Mangal"/>
      <w:i/>
      <w:iCs/>
      <w:sz w:val="24"/>
      <w:szCs w:val="24"/>
      <w:lang w:eastAsia="en-US"/>
    </w:rPr>
  </w:style>
  <w:style w:type="paragraph" w:customStyle="1" w:styleId="Index">
    <w:name w:val="Index"/>
    <w:basedOn w:val="Standard"/>
    <w:rsid w:val="000D7769"/>
    <w:pPr>
      <w:suppressLineNumbers/>
    </w:pPr>
    <w:rPr>
      <w:rFonts w:eastAsia="SimSun" w:cs="Mangal"/>
      <w:lang w:eastAsia="en-US"/>
    </w:rPr>
  </w:style>
  <w:style w:type="paragraph" w:customStyle="1" w:styleId="TableContents">
    <w:name w:val="Table Contents"/>
    <w:basedOn w:val="Standard"/>
    <w:rsid w:val="000D7769"/>
    <w:pPr>
      <w:suppressLineNumbers/>
    </w:pPr>
    <w:rPr>
      <w:rFonts w:eastAsia="SimSun" w:cs="Tahoma"/>
      <w:lang w:eastAsia="en-US"/>
    </w:rPr>
  </w:style>
  <w:style w:type="character" w:customStyle="1" w:styleId="Internetlink">
    <w:name w:val="Internet link"/>
    <w:basedOn w:val="Domylnaczcionkaakapitu"/>
    <w:rsid w:val="000D7769"/>
    <w:rPr>
      <w:strike w:val="0"/>
      <w:dstrike w:val="0"/>
      <w:color w:val="337AB7"/>
      <w:u w:val="none"/>
    </w:rPr>
  </w:style>
  <w:style w:type="character" w:customStyle="1" w:styleId="NumberingSymbols">
    <w:name w:val="Numbering Symbols"/>
    <w:rsid w:val="000D7769"/>
  </w:style>
  <w:style w:type="numbering" w:customStyle="1" w:styleId="WWNum1">
    <w:name w:val="WWNum1"/>
    <w:basedOn w:val="Bezlisty"/>
    <w:rsid w:val="000D7769"/>
    <w:pPr>
      <w:numPr>
        <w:numId w:val="60"/>
      </w:numPr>
    </w:pPr>
  </w:style>
  <w:style w:type="numbering" w:customStyle="1" w:styleId="WWNum6">
    <w:name w:val="WWNum6"/>
    <w:basedOn w:val="Bezlisty"/>
    <w:rsid w:val="000D7769"/>
    <w:pPr>
      <w:numPr>
        <w:numId w:val="61"/>
      </w:numPr>
    </w:pPr>
  </w:style>
  <w:style w:type="numbering" w:customStyle="1" w:styleId="WWNum7">
    <w:name w:val="WWNum7"/>
    <w:basedOn w:val="Bezlisty"/>
    <w:rsid w:val="000D7769"/>
    <w:pPr>
      <w:numPr>
        <w:numId w:val="62"/>
      </w:numPr>
    </w:pPr>
  </w:style>
  <w:style w:type="numbering" w:customStyle="1" w:styleId="WWNum8">
    <w:name w:val="WWNum8"/>
    <w:basedOn w:val="Bezlisty"/>
    <w:rsid w:val="000D7769"/>
    <w:pPr>
      <w:numPr>
        <w:numId w:val="63"/>
      </w:numPr>
    </w:pPr>
  </w:style>
  <w:style w:type="numbering" w:customStyle="1" w:styleId="WWNum9">
    <w:name w:val="WWNum9"/>
    <w:basedOn w:val="Bezlisty"/>
    <w:rsid w:val="000D7769"/>
    <w:pPr>
      <w:numPr>
        <w:numId w:val="64"/>
      </w:numPr>
    </w:pPr>
  </w:style>
  <w:style w:type="paragraph" w:customStyle="1" w:styleId="PROSTUDIOTekst">
    <w:name w:val="PROSTUDIO_Tekst"/>
    <w:basedOn w:val="Normalny"/>
    <w:rsid w:val="003C1409"/>
    <w:pPr>
      <w:spacing w:before="200" w:after="120" w:line="276" w:lineRule="auto"/>
      <w:ind w:left="709" w:firstLine="11"/>
      <w:jc w:val="both"/>
    </w:pPr>
    <w:rPr>
      <w:rFonts w:ascii="Arial" w:hAnsi="Arial"/>
      <w:sz w:val="20"/>
      <w:szCs w:val="20"/>
      <w:lang w:eastAsia="en-US"/>
    </w:rPr>
  </w:style>
  <w:style w:type="character" w:customStyle="1" w:styleId="TekstpodstawowyZnak1">
    <w:name w:val="Tekst podstawowy Znak1"/>
    <w:basedOn w:val="Domylnaczcionkaakapitu"/>
    <w:rsid w:val="002B657B"/>
    <w:rPr>
      <w:rFonts w:eastAsia="Calibri"/>
      <w:b/>
      <w:bCs/>
      <w:kern w:val="1"/>
      <w:u w:val="single"/>
      <w:lang w:eastAsia="ar-SA"/>
    </w:rPr>
  </w:style>
  <w:style w:type="character" w:customStyle="1" w:styleId="TytuZnak1">
    <w:name w:val="Tytuł Znak1"/>
    <w:basedOn w:val="Domylnaczcionkaakapitu"/>
    <w:rsid w:val="002B657B"/>
    <w:rPr>
      <w:rFonts w:eastAsia="Calibri"/>
      <w:b/>
      <w:bCs/>
      <w:kern w:val="1"/>
      <w:u w:val="double"/>
      <w:lang w:eastAsia="ar-SA"/>
    </w:rPr>
  </w:style>
  <w:style w:type="character" w:customStyle="1" w:styleId="PodtytuZnak1">
    <w:name w:val="Podtytuł Znak1"/>
    <w:basedOn w:val="Domylnaczcionkaakapitu"/>
    <w:rsid w:val="002B657B"/>
    <w:rPr>
      <w:rFonts w:eastAsia="Calibri"/>
      <w:b/>
      <w:i/>
      <w:iCs/>
      <w:kern w:val="1"/>
      <w:sz w:val="28"/>
      <w:szCs w:val="28"/>
      <w:u w:val="single"/>
      <w:lang w:eastAsia="ar-SA"/>
    </w:rPr>
  </w:style>
  <w:style w:type="character" w:customStyle="1" w:styleId="TekstpodstawowywcityZnak1">
    <w:name w:val="Tekst podstawowy wcięty Znak1"/>
    <w:basedOn w:val="Domylnaczcionkaakapitu"/>
    <w:rsid w:val="002B657B"/>
    <w:rPr>
      <w:rFonts w:eastAsia="Calibri"/>
      <w:b/>
      <w:kern w:val="1"/>
      <w:lang w:eastAsia="ar-SA"/>
    </w:rPr>
  </w:style>
  <w:style w:type="character" w:customStyle="1" w:styleId="StopkaZnak1">
    <w:name w:val="Stopka Znak1"/>
    <w:basedOn w:val="Domylnaczcionkaakapitu"/>
    <w:uiPriority w:val="99"/>
    <w:rsid w:val="002B657B"/>
    <w:rPr>
      <w:rFonts w:eastAsia="Calibri"/>
      <w:kern w:val="1"/>
      <w:lang w:eastAsia="ar-SA"/>
    </w:rPr>
  </w:style>
  <w:style w:type="character" w:customStyle="1" w:styleId="TekstdymkaZnak1">
    <w:name w:val="Tekst dymka Znak1"/>
    <w:basedOn w:val="Domylnaczcionkaakapitu"/>
    <w:rsid w:val="002B657B"/>
    <w:rPr>
      <w:rFonts w:ascii="Tahoma" w:eastAsia="Calibri" w:hAnsi="Tahoma" w:cs="Tahoma"/>
      <w:kern w:val="1"/>
      <w:sz w:val="16"/>
      <w:szCs w:val="16"/>
      <w:lang w:eastAsia="ar-SA"/>
    </w:rPr>
  </w:style>
  <w:style w:type="character" w:customStyle="1" w:styleId="TekstkomentarzaZnak1">
    <w:name w:val="Tekst komentarza Znak1"/>
    <w:basedOn w:val="Domylnaczcionkaakapitu"/>
    <w:semiHidden/>
    <w:rsid w:val="002B657B"/>
    <w:rPr>
      <w:kern w:val="1"/>
      <w:lang w:eastAsia="ar-SA"/>
    </w:rPr>
  </w:style>
  <w:style w:type="character" w:customStyle="1" w:styleId="TematkomentarzaZnak1">
    <w:name w:val="Temat komentarza Znak1"/>
    <w:basedOn w:val="TekstkomentarzaZnak1"/>
    <w:rsid w:val="002B657B"/>
    <w:rPr>
      <w:rFonts w:eastAsia="Calibri"/>
      <w:b/>
      <w:bCs/>
      <w:kern w:val="1"/>
      <w:lang w:eastAsia="ar-SA"/>
    </w:rPr>
  </w:style>
  <w:style w:type="character" w:customStyle="1" w:styleId="NagwekZnak1">
    <w:name w:val="Nagłówek Znak1"/>
    <w:basedOn w:val="Domylnaczcionkaakapitu"/>
    <w:rsid w:val="002B657B"/>
    <w:rPr>
      <w:kern w:val="1"/>
      <w:sz w:val="24"/>
      <w:szCs w:val="24"/>
      <w:lang w:eastAsia="ar-SA"/>
    </w:rPr>
  </w:style>
  <w:style w:type="character" w:customStyle="1" w:styleId="lrzxr">
    <w:name w:val="lrzxr"/>
    <w:rsid w:val="00185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7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0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7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zp@wielisze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06B38-CCD4-4BC7-9AD5-0B68E3D73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1</Pages>
  <Words>227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Piotr Roze</cp:lastModifiedBy>
  <cp:revision>16</cp:revision>
  <cp:lastPrinted>2026-03-12T11:25:00Z</cp:lastPrinted>
  <dcterms:created xsi:type="dcterms:W3CDTF">2024-06-07T07:06:00Z</dcterms:created>
  <dcterms:modified xsi:type="dcterms:W3CDTF">2026-04-02T08:26:00Z</dcterms:modified>
</cp:coreProperties>
</file>