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00B8FF"/>
  <w:body>
    <w:p w14:paraId="58135959" w14:textId="77777777" w:rsidR="00734D60" w:rsidRPr="006E67DC" w:rsidRDefault="00734D60" w:rsidP="00C83F4E">
      <w:pPr>
        <w:autoSpaceDE w:val="0"/>
        <w:jc w:val="right"/>
        <w:rPr>
          <w:rFonts w:asciiTheme="majorHAnsi" w:hAnsiTheme="majorHAnsi" w:cs="Tahoma"/>
        </w:rPr>
      </w:pPr>
    </w:p>
    <w:p w14:paraId="79578FE2" w14:textId="77777777" w:rsidR="00C83F4E" w:rsidRPr="006E67DC" w:rsidRDefault="00C83F4E" w:rsidP="00C83F4E">
      <w:pPr>
        <w:autoSpaceDE w:val="0"/>
        <w:jc w:val="right"/>
        <w:rPr>
          <w:rFonts w:asciiTheme="majorHAnsi" w:hAnsiTheme="majorHAnsi" w:cs="Tahoma"/>
        </w:rPr>
      </w:pPr>
      <w:r w:rsidRPr="006E67DC">
        <w:rPr>
          <w:rFonts w:asciiTheme="majorHAnsi" w:hAnsiTheme="majorHAnsi" w:cs="Tahoma"/>
        </w:rPr>
        <w:t xml:space="preserve">Załącznik nr </w:t>
      </w:r>
      <w:r w:rsidR="00FF39F8">
        <w:rPr>
          <w:rFonts w:asciiTheme="majorHAnsi" w:hAnsiTheme="majorHAnsi" w:cs="Tahoma"/>
        </w:rPr>
        <w:t>6</w:t>
      </w:r>
      <w:r w:rsidR="006E67DC">
        <w:rPr>
          <w:rFonts w:asciiTheme="majorHAnsi" w:hAnsiTheme="majorHAnsi" w:cs="Tahoma"/>
        </w:rPr>
        <w:t xml:space="preserve"> SWZ</w:t>
      </w:r>
    </w:p>
    <w:p w14:paraId="2F37C82A" w14:textId="77777777" w:rsidR="00CC1EEA" w:rsidRPr="00A62423" w:rsidRDefault="00CC1EEA" w:rsidP="00CC1EEA">
      <w:pPr>
        <w:pStyle w:val="Tekstpodstawowy31"/>
        <w:jc w:val="left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A06BEDD" w14:textId="77777777" w:rsidR="00CC1EEA" w:rsidRPr="00A62423" w:rsidRDefault="00CC1EEA" w:rsidP="00CC1EEA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62423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WYKAZ OSÓB</w:t>
      </w:r>
    </w:p>
    <w:p w14:paraId="3FD4E253" w14:textId="77777777" w:rsidR="00CC1EEA" w:rsidRPr="00A62423" w:rsidRDefault="00CC1EEA" w:rsidP="00CC1EEA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62423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KTÓRE BĘDĄ UCZESTNICZYĆ W REALIZACJI ZAMÓWIENIA</w:t>
      </w:r>
    </w:p>
    <w:p w14:paraId="64FB7346" w14:textId="77777777" w:rsidR="00CC1EEA" w:rsidRDefault="00CC1EEA" w:rsidP="00CC1EEA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</w:p>
    <w:p w14:paraId="1D823E91" w14:textId="77777777" w:rsidR="00CC1EEA" w:rsidRPr="006E67DC" w:rsidRDefault="00CC1EEA" w:rsidP="00CC1EEA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  <w:r w:rsidRPr="006E67DC">
        <w:rPr>
          <w:rFonts w:asciiTheme="majorHAnsi" w:eastAsia="Bookman Old Style" w:hAnsiTheme="majorHAnsi" w:cs="Tahoma"/>
          <w:b w:val="0"/>
          <w:sz w:val="20"/>
          <w:szCs w:val="20"/>
        </w:rPr>
        <w:t>(zgodnie z warunkami udziału w postępowaniu)</w:t>
      </w:r>
    </w:p>
    <w:p w14:paraId="28A6F700" w14:textId="77777777" w:rsidR="00CC1EEA" w:rsidRPr="006E67DC" w:rsidRDefault="00CC1EEA" w:rsidP="00CC1EEA">
      <w:pPr>
        <w:pStyle w:val="Tekstpodstawowy31"/>
        <w:jc w:val="left"/>
        <w:rPr>
          <w:rFonts w:asciiTheme="majorHAnsi" w:eastAsia="Bookman Old Style" w:hAnsiTheme="majorHAnsi" w:cs="Tahoma"/>
          <w:sz w:val="20"/>
          <w:szCs w:val="20"/>
        </w:rPr>
      </w:pPr>
    </w:p>
    <w:tbl>
      <w:tblPr>
        <w:tblW w:w="13135" w:type="dxa"/>
        <w:tblInd w:w="-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"/>
        <w:gridCol w:w="3165"/>
        <w:gridCol w:w="3260"/>
        <w:gridCol w:w="3402"/>
        <w:gridCol w:w="2693"/>
      </w:tblGrid>
      <w:tr w:rsidR="00CC1EEA" w:rsidRPr="006E67DC" w14:paraId="6FE78097" w14:textId="77777777" w:rsidTr="005C14E0">
        <w:trPr>
          <w:cantSplit/>
          <w:trHeight w:val="592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285E88ED" w14:textId="77777777" w:rsidR="00CC1EEA" w:rsidRPr="006E67DC" w:rsidRDefault="00CC1EEA" w:rsidP="005C14E0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4DB7C257" w14:textId="77777777" w:rsidR="00CC1EEA" w:rsidRPr="006E67DC" w:rsidRDefault="00CC1EEA" w:rsidP="005C14E0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1DA76012" w14:textId="77777777" w:rsidR="00CC1EEA" w:rsidRPr="006E67DC" w:rsidRDefault="00CC1EEA" w:rsidP="005C14E0">
            <w:pPr>
              <w:pStyle w:val="Normalny1"/>
              <w:autoSpaceDE w:val="0"/>
              <w:ind w:left="426" w:right="5" w:hanging="426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  <w:p w14:paraId="391D4B8F" w14:textId="77777777" w:rsidR="00CC1EEA" w:rsidRPr="006E67DC" w:rsidRDefault="00CC1EEA" w:rsidP="005C14E0">
            <w:pPr>
              <w:pStyle w:val="Normalny1"/>
              <w:autoSpaceDE w:val="0"/>
              <w:ind w:right="5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  <w:p w14:paraId="33E88F8E" w14:textId="77777777" w:rsidR="00CC1EEA" w:rsidRPr="006E67DC" w:rsidRDefault="00CC1EEA" w:rsidP="005C14E0">
            <w:pPr>
              <w:pStyle w:val="Normalny1"/>
              <w:autoSpaceDE w:val="0"/>
              <w:ind w:left="426" w:right="5" w:hanging="426"/>
              <w:jc w:val="center"/>
              <w:rPr>
                <w:rFonts w:asciiTheme="majorHAnsi" w:eastAsia="Arial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Imię i nazwisko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7BD815EC" w14:textId="77777777" w:rsidR="00CC1EEA" w:rsidRPr="006E67DC" w:rsidRDefault="00CC1EEA" w:rsidP="005C14E0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  <w:p w14:paraId="2BCDE8AF" w14:textId="77777777" w:rsidR="00CC1EEA" w:rsidRPr="006E67DC" w:rsidRDefault="00CC1EEA" w:rsidP="005C14E0">
            <w:pPr>
              <w:pStyle w:val="Normalny1"/>
              <w:autoSpaceDE w:val="0"/>
              <w:ind w:right="5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  <w:p w14:paraId="1564556C" w14:textId="77777777" w:rsidR="00CC1EEA" w:rsidRPr="006E67DC" w:rsidRDefault="00CC1EEA" w:rsidP="005C14E0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Wykonywane czynności/ sprawowane funkcje przy realizacji zamówienia</w:t>
            </w:r>
          </w:p>
          <w:p w14:paraId="452DCD87" w14:textId="5061F655" w:rsidR="00CC1EEA" w:rsidRPr="006E67DC" w:rsidRDefault="00CC1EEA" w:rsidP="005C14E0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(zgodnie z warunkami udziału w postępowaniu</w:t>
            </w:r>
            <w:r w:rsidR="00E42750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, tj. rozdział 21 ust. 6 pkt 3</w:t>
            </w:r>
            <w:r w:rsidR="00A62423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 </w:t>
            </w:r>
            <w:proofErr w:type="spellStart"/>
            <w:r w:rsidR="00AB4E16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tiret</w:t>
            </w:r>
            <w:proofErr w:type="spellEnd"/>
            <w:r w:rsidR="00AB4E16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 1-</w:t>
            </w:r>
            <w:r w:rsidR="005A57D5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2</w:t>
            </w:r>
            <w:r w:rsidR="00AB4E16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 </w:t>
            </w:r>
            <w:r w:rsidR="00A62423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SWZ</w:t>
            </w: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)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09327DDA" w14:textId="77777777" w:rsidR="00CC1EEA" w:rsidRPr="006E67DC" w:rsidRDefault="00CC1EEA" w:rsidP="005C14E0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  <w:p w14:paraId="7112C472" w14:textId="77777777" w:rsidR="00CC1EEA" w:rsidRPr="006E67DC" w:rsidRDefault="00CC1EEA" w:rsidP="005C14E0">
            <w:pPr>
              <w:pStyle w:val="Normalny1"/>
              <w:autoSpaceDE w:val="0"/>
              <w:ind w:right="5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  <w:p w14:paraId="780748B7" w14:textId="77777777" w:rsidR="00CC1EEA" w:rsidRPr="006E67DC" w:rsidRDefault="00CC1EEA" w:rsidP="005C14E0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Informacja o wykształceniu i kwalifikacjach </w:t>
            </w:r>
          </w:p>
          <w:p w14:paraId="4A7D85B2" w14:textId="77777777" w:rsidR="00CC1EEA" w:rsidRPr="006E67DC" w:rsidRDefault="00CC1EEA" w:rsidP="005C14E0">
            <w:pPr>
              <w:pStyle w:val="Normalny1"/>
              <w:autoSpaceDE w:val="0"/>
              <w:ind w:left="34" w:right="5" w:hanging="34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4C7EE930" w14:textId="77777777" w:rsidR="00CC1EEA" w:rsidRPr="006E67DC" w:rsidRDefault="00CC1EEA" w:rsidP="005C14E0">
            <w:pPr>
              <w:pStyle w:val="Normalny1"/>
              <w:autoSpaceDE w:val="0"/>
              <w:ind w:right="5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  <w:p w14:paraId="3BC4A304" w14:textId="77777777" w:rsidR="00CC1EEA" w:rsidRPr="006E67DC" w:rsidRDefault="00CC1EEA" w:rsidP="005C14E0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Podstawa  dysponowania osobami</w:t>
            </w:r>
          </w:p>
          <w:p w14:paraId="01AE9C5C" w14:textId="77777777" w:rsidR="00CC1EEA" w:rsidRPr="006E67DC" w:rsidRDefault="00CC1EEA" w:rsidP="005C14E0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określić formę np.</w:t>
            </w:r>
          </w:p>
          <w:p w14:paraId="22B128FA" w14:textId="77777777" w:rsidR="00CC1EEA" w:rsidRPr="006E67DC" w:rsidRDefault="00CC1EEA" w:rsidP="005C14E0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 </w:t>
            </w:r>
          </w:p>
          <w:p w14:paraId="017DB11B" w14:textId="77777777" w:rsidR="00CC1EEA" w:rsidRPr="006E67DC" w:rsidRDefault="00CC1EEA" w:rsidP="005C14E0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sz w:val="16"/>
                <w:szCs w:val="16"/>
              </w:rPr>
            </w:pPr>
            <w:r w:rsidRPr="006E67DC">
              <w:rPr>
                <w:rFonts w:asciiTheme="majorHAnsi" w:eastAsia="Bookman Old Style" w:hAnsiTheme="majorHAnsi" w:cs="Tahoma"/>
                <w:sz w:val="16"/>
                <w:szCs w:val="16"/>
              </w:rPr>
              <w:t>umowa, umowa o pracę, umowa zlecenie, umowa o dzieło, pracownik własny, etat, właściciel firmy,</w:t>
            </w:r>
          </w:p>
          <w:p w14:paraId="4DFFF85A" w14:textId="77777777" w:rsidR="00CC1EEA" w:rsidRPr="006E67DC" w:rsidRDefault="00CC1EEA" w:rsidP="005C14E0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</w:tc>
      </w:tr>
      <w:tr w:rsidR="00CC1EEA" w:rsidRPr="00AB4E16" w14:paraId="4CB93149" w14:textId="77777777" w:rsidTr="005C14E0">
        <w:trPr>
          <w:cantSplit/>
          <w:trHeight w:val="703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3D1BBD" w14:textId="77777777" w:rsidR="00CC1EEA" w:rsidRPr="00AB4E16" w:rsidRDefault="00CC1EEA" w:rsidP="005C14E0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065DF74F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DE5366A" w14:textId="77777777" w:rsidR="00CC1EEA" w:rsidRPr="00AB4E16" w:rsidRDefault="00CC1EEA" w:rsidP="005C14E0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3D655A7F" w14:textId="77777777" w:rsidR="00CC1EEA" w:rsidRPr="00AB4E16" w:rsidRDefault="00CC1EEA" w:rsidP="005C14E0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1</w:t>
            </w:r>
            <w:r w:rsid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.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4D99BE" w14:textId="77777777" w:rsidR="00CC1EEA" w:rsidRPr="00AB4E16" w:rsidRDefault="00CC1EEA" w:rsidP="005C14E0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</w:p>
          <w:p w14:paraId="60100588" w14:textId="77777777" w:rsidR="00CC1EEA" w:rsidRPr="00AB4E16" w:rsidRDefault="00CC1EEA" w:rsidP="005C14E0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61B127D1" w14:textId="0D777F23" w:rsidR="00CC1EEA" w:rsidRPr="00AB4E16" w:rsidRDefault="00CC1EEA" w:rsidP="005C14E0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>Pan/Pan</w:t>
            </w:r>
            <w:r w:rsidR="005A57D5">
              <w:rPr>
                <w:rFonts w:asciiTheme="majorHAnsi" w:hAnsiTheme="majorHAnsi" w:cs="Tahoma"/>
                <w:sz w:val="16"/>
                <w:szCs w:val="16"/>
              </w:rPr>
              <w:t>i</w:t>
            </w:r>
          </w:p>
          <w:p w14:paraId="64516EF7" w14:textId="77777777" w:rsidR="00CC1EEA" w:rsidRPr="00AB4E16" w:rsidRDefault="00CC1EEA" w:rsidP="005C14E0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231AE51B" w14:textId="77777777" w:rsidR="00CC1EEA" w:rsidRPr="00AB4E16" w:rsidRDefault="00CC1EEA" w:rsidP="005C14E0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59D3FB73" w14:textId="77777777" w:rsidR="00CC1EEA" w:rsidRPr="00AB4E16" w:rsidRDefault="00CC1EEA" w:rsidP="005C14E0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>………………………</w:t>
            </w:r>
          </w:p>
          <w:p w14:paraId="34623EEC" w14:textId="77777777" w:rsidR="00CC1EEA" w:rsidRPr="00AB4E16" w:rsidRDefault="00CC1EEA" w:rsidP="005C14E0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3814BCE6" w14:textId="77777777" w:rsidR="00CC1EEA" w:rsidRPr="00AB4E16" w:rsidRDefault="00CC1EEA" w:rsidP="005C14E0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0E9FA33E" w14:textId="77777777" w:rsidR="00CC1EEA" w:rsidRPr="00AB4E16" w:rsidRDefault="00CC1EEA" w:rsidP="005C14E0">
            <w:pPr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1D463347" w14:textId="77777777" w:rsidR="00CC1EEA" w:rsidRPr="00AB4E16" w:rsidRDefault="00CC1EEA" w:rsidP="005C14E0">
            <w:pPr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 xml:space="preserve">Osoba </w:t>
            </w:r>
            <w:r w:rsidRPr="00AB4E16">
              <w:rPr>
                <w:rFonts w:asciiTheme="majorHAnsi" w:hAnsiTheme="majorHAnsi" w:cs="Tahoma"/>
                <w:b/>
                <w:sz w:val="16"/>
                <w:szCs w:val="16"/>
              </w:rPr>
              <w:t>(kierownik budowy)</w:t>
            </w:r>
            <w:r w:rsidRPr="00AB4E16">
              <w:rPr>
                <w:rFonts w:asciiTheme="majorHAnsi" w:hAnsiTheme="majorHAnsi" w:cs="Tahoma"/>
                <w:sz w:val="16"/>
                <w:szCs w:val="16"/>
              </w:rPr>
              <w:t xml:space="preserve"> </w:t>
            </w:r>
          </w:p>
          <w:p w14:paraId="2929F5A6" w14:textId="77777777" w:rsidR="00CC1EEA" w:rsidRPr="00AB4E16" w:rsidRDefault="00CC1EEA" w:rsidP="005C14E0">
            <w:pPr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49C1A663" w14:textId="77777777" w:rsidR="00CC1EEA" w:rsidRPr="00AB4E16" w:rsidRDefault="00CC1EEA" w:rsidP="005C14E0">
            <w:pPr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>posiadająca</w:t>
            </w:r>
          </w:p>
          <w:p w14:paraId="25190FF0" w14:textId="3B6ACF8E" w:rsidR="00CC1EEA" w:rsidRPr="00AB4E16" w:rsidRDefault="00CC1EEA" w:rsidP="005C14E0">
            <w:pPr>
              <w:suppressAutoHyphens w:val="0"/>
              <w:spacing w:after="60" w:line="276" w:lineRule="auto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 xml:space="preserve">uprawnienia do kierowania robotami budowlanymi </w:t>
            </w:r>
            <w:r w:rsidR="00AB4E16">
              <w:rPr>
                <w:rFonts w:asciiTheme="majorHAnsi" w:hAnsiTheme="majorHAnsi" w:cs="Tahoma"/>
                <w:sz w:val="16"/>
                <w:szCs w:val="16"/>
              </w:rPr>
              <w:t xml:space="preserve"> </w:t>
            </w:r>
            <w:r w:rsidR="0052673D" w:rsidRPr="00AB4E16">
              <w:rPr>
                <w:rFonts w:asciiTheme="majorHAnsi" w:hAnsiTheme="majorHAnsi" w:cs="Tahoma"/>
                <w:sz w:val="16"/>
                <w:szCs w:val="16"/>
              </w:rPr>
              <w:t xml:space="preserve"> </w:t>
            </w:r>
            <w:r w:rsidR="00A62423" w:rsidRPr="00AB4E16">
              <w:rPr>
                <w:rFonts w:asciiTheme="majorHAnsi" w:hAnsiTheme="majorHAnsi" w:cs="Tahoma"/>
                <w:b/>
                <w:sz w:val="16"/>
                <w:szCs w:val="16"/>
                <w:u w:val="single"/>
              </w:rPr>
              <w:t>w specjalności drogowej</w:t>
            </w:r>
            <w:r w:rsidR="00AB4E16" w:rsidRPr="00AB4E16">
              <w:rPr>
                <w:rFonts w:asciiTheme="majorHAnsi" w:hAnsiTheme="majorHAnsi" w:cs="Tahoma"/>
                <w:b/>
                <w:sz w:val="16"/>
                <w:szCs w:val="16"/>
                <w:u w:val="single"/>
              </w:rPr>
              <w:t xml:space="preserve"> i posiadająca min. </w:t>
            </w:r>
            <w:r w:rsidR="005A57D5">
              <w:rPr>
                <w:rFonts w:asciiTheme="majorHAnsi" w:hAnsiTheme="majorHAnsi" w:cs="Tahoma"/>
                <w:b/>
                <w:sz w:val="16"/>
                <w:szCs w:val="16"/>
                <w:u w:val="single"/>
              </w:rPr>
              <w:t>5</w:t>
            </w:r>
            <w:r w:rsidR="00AB4E16" w:rsidRPr="00AB4E16">
              <w:rPr>
                <w:rFonts w:asciiTheme="majorHAnsi" w:hAnsiTheme="majorHAnsi" w:cs="Tahoma"/>
                <w:b/>
                <w:sz w:val="16"/>
                <w:szCs w:val="16"/>
                <w:u w:val="single"/>
              </w:rPr>
              <w:t xml:space="preserve"> letnie doświadczenie zawodowe</w:t>
            </w:r>
          </w:p>
          <w:p w14:paraId="4D853A36" w14:textId="77777777" w:rsidR="00CC1EEA" w:rsidRPr="00AB4E16" w:rsidRDefault="00CC1EEA" w:rsidP="005C14E0">
            <w:pPr>
              <w:spacing w:line="276" w:lineRule="auto"/>
              <w:ind w:left="709" w:hanging="283"/>
              <w:jc w:val="both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  <w:p w14:paraId="0B170329" w14:textId="77777777" w:rsidR="00CC1EEA" w:rsidRPr="00AB4E16" w:rsidRDefault="00CC1EEA" w:rsidP="005C14E0">
            <w:pPr>
              <w:spacing w:line="276" w:lineRule="auto"/>
              <w:ind w:left="709" w:hanging="283"/>
              <w:jc w:val="both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  <w:p w14:paraId="0CE0F1B2" w14:textId="77777777" w:rsidR="00CC1EEA" w:rsidRPr="00AB4E16" w:rsidRDefault="00CC1EEA" w:rsidP="005C14E0">
            <w:pPr>
              <w:pStyle w:val="Default"/>
              <w:spacing w:line="276" w:lineRule="auto"/>
              <w:jc w:val="both"/>
              <w:rPr>
                <w:rFonts w:asciiTheme="majorHAnsi" w:eastAsia="Bookman Old Style" w:hAnsiTheme="majorHAnsi" w:cs="Tahoma"/>
                <w:b/>
                <w:bCs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4FD2D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0917413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Wykształcenie………………………..…………</w:t>
            </w:r>
          </w:p>
          <w:p w14:paraId="771ED6BD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52108B1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Specjalność………..……………………….……</w:t>
            </w:r>
          </w:p>
          <w:p w14:paraId="0F576E35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282B9D21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Zakres………………...……...……………..……</w:t>
            </w:r>
          </w:p>
          <w:p w14:paraId="2C37C578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29F5532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Nr uprawnień………………………..…......</w:t>
            </w:r>
          </w:p>
          <w:p w14:paraId="65945FBD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0829CA2D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Data wydania uprawnień:</w:t>
            </w:r>
          </w:p>
          <w:p w14:paraId="463DE522" w14:textId="77777777" w:rsidR="00CC1EEA" w:rsidRPr="00AB4E16" w:rsidRDefault="00CC1EEA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Dzień/Miesiąc/Rok………………………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4F8C1973" w14:textId="77777777" w:rsidR="00CC1EEA" w:rsidRPr="00AB4E16" w:rsidRDefault="00CC1EEA" w:rsidP="005C14E0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</w:tr>
      <w:tr w:rsidR="00AB4E16" w:rsidRPr="00AB4E16" w14:paraId="61EC99CF" w14:textId="77777777" w:rsidTr="005C14E0">
        <w:trPr>
          <w:cantSplit/>
          <w:trHeight w:val="703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07EF4B" w14:textId="77777777" w:rsidR="00AB4E16" w:rsidRDefault="00AB4E16" w:rsidP="005C14E0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4C73F387" w14:textId="77777777" w:rsidR="00AB4E16" w:rsidRPr="00AB4E16" w:rsidRDefault="00AB4E16" w:rsidP="005C14E0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3.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524F72" w14:textId="26F84C07" w:rsidR="00AB4E16" w:rsidRPr="00AB4E16" w:rsidRDefault="00AB4E16" w:rsidP="00AB4E16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>Pan/Pan</w:t>
            </w:r>
            <w:r w:rsidR="005A57D5">
              <w:rPr>
                <w:rFonts w:asciiTheme="majorHAnsi" w:hAnsiTheme="majorHAnsi" w:cs="Tahoma"/>
                <w:sz w:val="16"/>
                <w:szCs w:val="16"/>
              </w:rPr>
              <w:t>i</w:t>
            </w:r>
          </w:p>
          <w:p w14:paraId="4BBE943E" w14:textId="77777777" w:rsidR="00AB4E16" w:rsidRPr="00AB4E16" w:rsidRDefault="00AB4E16" w:rsidP="00AB4E16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6949E178" w14:textId="77777777" w:rsidR="00AB4E16" w:rsidRPr="00AB4E16" w:rsidRDefault="00AB4E16" w:rsidP="00AB4E16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525B955B" w14:textId="77777777" w:rsidR="00AB4E16" w:rsidRPr="00AB4E16" w:rsidRDefault="00AB4E16" w:rsidP="00AB4E16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>………………………</w:t>
            </w:r>
          </w:p>
          <w:p w14:paraId="1E7D98F4" w14:textId="77777777" w:rsidR="00AB4E16" w:rsidRPr="00AB4E16" w:rsidRDefault="00AB4E16" w:rsidP="00AB4E16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53619AC3" w14:textId="77777777" w:rsidR="00AB4E16" w:rsidRPr="00AB4E16" w:rsidRDefault="00AB4E16" w:rsidP="005C14E0">
            <w:pPr>
              <w:tabs>
                <w:tab w:val="left" w:pos="80"/>
              </w:tabs>
              <w:ind w:left="80"/>
              <w:jc w:val="center"/>
              <w:rPr>
                <w:rFonts w:asciiTheme="majorHAnsi" w:hAnsiTheme="majorHAnsi" w:cs="Tahoma"/>
                <w:i/>
                <w:sz w:val="16"/>
                <w:szCs w:val="16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</w:tcPr>
          <w:p w14:paraId="627B07AD" w14:textId="77777777" w:rsidR="004C1251" w:rsidRPr="00AB4E16" w:rsidRDefault="004C1251" w:rsidP="004C1251">
            <w:pPr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 xml:space="preserve">Osoba </w:t>
            </w:r>
            <w:r>
              <w:rPr>
                <w:rFonts w:asciiTheme="majorHAnsi" w:hAnsiTheme="majorHAnsi" w:cs="Tahoma"/>
                <w:b/>
                <w:sz w:val="16"/>
                <w:szCs w:val="16"/>
              </w:rPr>
              <w:t>(kierownik robót</w:t>
            </w:r>
            <w:r w:rsidRPr="00AB4E16">
              <w:rPr>
                <w:rFonts w:asciiTheme="majorHAnsi" w:hAnsiTheme="majorHAnsi" w:cs="Tahoma"/>
                <w:b/>
                <w:sz w:val="16"/>
                <w:szCs w:val="16"/>
              </w:rPr>
              <w:t>)</w:t>
            </w:r>
            <w:r w:rsidRPr="00AB4E16">
              <w:rPr>
                <w:rFonts w:asciiTheme="majorHAnsi" w:hAnsiTheme="majorHAnsi" w:cs="Tahoma"/>
                <w:sz w:val="16"/>
                <w:szCs w:val="16"/>
              </w:rPr>
              <w:t xml:space="preserve"> </w:t>
            </w:r>
          </w:p>
          <w:p w14:paraId="24E253B6" w14:textId="77777777" w:rsidR="004C1251" w:rsidRPr="00AB4E16" w:rsidRDefault="004C1251" w:rsidP="004C1251">
            <w:pPr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19B23B1F" w14:textId="77777777" w:rsidR="004C1251" w:rsidRPr="00AB4E16" w:rsidRDefault="004C1251" w:rsidP="004C1251">
            <w:pPr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>posiadająca</w:t>
            </w:r>
          </w:p>
          <w:p w14:paraId="6592CB1B" w14:textId="18342B20" w:rsidR="004C1251" w:rsidRPr="00AB4E16" w:rsidRDefault="004C1251" w:rsidP="004C1251">
            <w:pPr>
              <w:suppressAutoHyphens w:val="0"/>
              <w:spacing w:after="60" w:line="276" w:lineRule="auto"/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AB4E16">
              <w:rPr>
                <w:rFonts w:asciiTheme="majorHAnsi" w:hAnsiTheme="majorHAnsi" w:cs="Tahoma"/>
                <w:sz w:val="16"/>
                <w:szCs w:val="16"/>
              </w:rPr>
              <w:t xml:space="preserve">uprawnienia do kierowania robotami budowlanymi </w:t>
            </w:r>
            <w:r>
              <w:rPr>
                <w:rFonts w:asciiTheme="majorHAnsi" w:hAnsiTheme="majorHAnsi" w:cs="Tahoma"/>
                <w:sz w:val="16"/>
                <w:szCs w:val="16"/>
              </w:rPr>
              <w:t xml:space="preserve"> </w:t>
            </w:r>
            <w:r w:rsidRPr="00AB4E16">
              <w:rPr>
                <w:rFonts w:asciiTheme="majorHAnsi" w:hAnsiTheme="majorHAnsi" w:cs="Tahoma"/>
                <w:sz w:val="16"/>
                <w:szCs w:val="16"/>
              </w:rPr>
              <w:t xml:space="preserve"> </w:t>
            </w:r>
            <w:r>
              <w:rPr>
                <w:rFonts w:asciiTheme="majorHAnsi" w:hAnsiTheme="majorHAnsi" w:cs="Tahoma"/>
                <w:b/>
                <w:sz w:val="16"/>
                <w:szCs w:val="16"/>
                <w:u w:val="single"/>
              </w:rPr>
              <w:t>w specjalności instalacyjnej w zakresie siec</w:t>
            </w:r>
            <w:r w:rsidR="00E42750">
              <w:rPr>
                <w:rFonts w:asciiTheme="majorHAnsi" w:hAnsiTheme="majorHAnsi" w:cs="Tahoma"/>
                <w:b/>
                <w:sz w:val="16"/>
                <w:szCs w:val="16"/>
                <w:u w:val="single"/>
              </w:rPr>
              <w:t>i, instalacji urządzeń wodociągowych i kanalizacyjnych</w:t>
            </w:r>
            <w:r w:rsidRPr="00AB4E16">
              <w:rPr>
                <w:rFonts w:asciiTheme="majorHAnsi" w:hAnsiTheme="majorHAnsi" w:cs="Tahoma"/>
                <w:b/>
                <w:sz w:val="16"/>
                <w:szCs w:val="16"/>
                <w:u w:val="single"/>
              </w:rPr>
              <w:t xml:space="preserve"> i posiadająca min. </w:t>
            </w:r>
            <w:r w:rsidR="005A57D5">
              <w:rPr>
                <w:rFonts w:asciiTheme="majorHAnsi" w:hAnsiTheme="majorHAnsi" w:cs="Tahoma"/>
                <w:b/>
                <w:sz w:val="16"/>
                <w:szCs w:val="16"/>
                <w:u w:val="single"/>
              </w:rPr>
              <w:t>5</w:t>
            </w:r>
            <w:r w:rsidRPr="00AB4E16">
              <w:rPr>
                <w:rFonts w:asciiTheme="majorHAnsi" w:hAnsiTheme="majorHAnsi" w:cs="Tahoma"/>
                <w:b/>
                <w:sz w:val="16"/>
                <w:szCs w:val="16"/>
                <w:u w:val="single"/>
              </w:rPr>
              <w:t xml:space="preserve"> letnie doświadczenie zawodowe</w:t>
            </w:r>
          </w:p>
          <w:p w14:paraId="4B86C983" w14:textId="77777777" w:rsidR="00AB4E16" w:rsidRPr="00AB4E16" w:rsidRDefault="00AB4E16" w:rsidP="005C14E0">
            <w:pPr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D865A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Wykształcenie………………………..…………</w:t>
            </w:r>
          </w:p>
          <w:p w14:paraId="0F47E36B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3EC469A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Specjalność………..……………………….……</w:t>
            </w:r>
          </w:p>
          <w:p w14:paraId="2A5D6DC5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D48E0A7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Zakres………………...……...……………..……</w:t>
            </w:r>
          </w:p>
          <w:p w14:paraId="4FDF4873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43EB3F31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Nr uprawnień………………………..…......</w:t>
            </w:r>
          </w:p>
          <w:p w14:paraId="32E4055B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0AE43A1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Data wydania uprawnień:</w:t>
            </w:r>
          </w:p>
          <w:p w14:paraId="686573F1" w14:textId="77777777" w:rsidR="004C1251" w:rsidRPr="00AB4E16" w:rsidRDefault="004C1251" w:rsidP="004C1251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AB4E16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Dzień/Miesiąc/Rok………………………</w:t>
            </w:r>
          </w:p>
          <w:p w14:paraId="171DD984" w14:textId="77777777" w:rsidR="00AB4E16" w:rsidRPr="00AB4E16" w:rsidRDefault="00AB4E16" w:rsidP="005C14E0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F2E652E" w14:textId="77777777" w:rsidR="00AB4E16" w:rsidRPr="00AB4E16" w:rsidRDefault="00AB4E16" w:rsidP="005C14E0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</w:tr>
    </w:tbl>
    <w:p w14:paraId="4CD57D07" w14:textId="77777777" w:rsidR="00CC1EEA" w:rsidRDefault="00CC1EEA" w:rsidP="00CC1EEA">
      <w:pPr>
        <w:pStyle w:val="Tekstpodstawowy31"/>
        <w:jc w:val="right"/>
        <w:rPr>
          <w:rFonts w:asciiTheme="majorHAnsi" w:eastAsia="Bookman Old Style" w:hAnsiTheme="majorHAnsi" w:cs="Tahoma"/>
          <w:b w:val="0"/>
          <w:sz w:val="20"/>
          <w:szCs w:val="20"/>
        </w:rPr>
      </w:pPr>
    </w:p>
    <w:p w14:paraId="352A65C9" w14:textId="77777777" w:rsidR="00CC1EEA" w:rsidRDefault="00CC1EEA" w:rsidP="0004621D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</w:p>
    <w:p w14:paraId="368FAD9B" w14:textId="77777777" w:rsidR="00C83F4E" w:rsidRDefault="00CC1EEA" w:rsidP="0086312F">
      <w:pPr>
        <w:spacing w:line="276" w:lineRule="auto"/>
        <w:ind w:right="49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  <w:r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>Plik  (WYKAZ</w:t>
      </w:r>
      <w:r w:rsidR="0086312F" w:rsidRPr="00863EE7"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  <w:t xml:space="preserve"> ) sporządza się w postaci elektronicznej i opatruje się kwalifikowanym podpisem elektronicznym lub podpisem zaufanym, lub podpisem osobistym - przez osobę uprawnioną do reprezentacji</w:t>
      </w:r>
    </w:p>
    <w:p w14:paraId="4103E821" w14:textId="77777777" w:rsidR="00CC1EEA" w:rsidRDefault="00CC1EEA" w:rsidP="0086312F">
      <w:pPr>
        <w:spacing w:line="276" w:lineRule="auto"/>
        <w:ind w:right="49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</w:p>
    <w:p w14:paraId="4DED0524" w14:textId="77777777" w:rsidR="00CC1EEA" w:rsidRDefault="00CC1EEA" w:rsidP="0086312F">
      <w:pPr>
        <w:spacing w:line="276" w:lineRule="auto"/>
        <w:ind w:right="49"/>
        <w:jc w:val="both"/>
        <w:rPr>
          <w:rFonts w:ascii="Cambria" w:eastAsiaTheme="majorEastAsia" w:hAnsi="Cambria" w:cstheme="minorHAnsi"/>
          <w:b/>
          <w:bCs/>
          <w:i/>
          <w:color w:val="FF0000"/>
          <w:sz w:val="16"/>
          <w:szCs w:val="16"/>
        </w:rPr>
      </w:pPr>
    </w:p>
    <w:p w14:paraId="0DDF8FC3" w14:textId="77777777" w:rsidR="00CC1EEA" w:rsidRPr="0086312F" w:rsidRDefault="00CC1EEA" w:rsidP="0086312F">
      <w:pPr>
        <w:spacing w:line="276" w:lineRule="auto"/>
        <w:ind w:right="49"/>
        <w:jc w:val="both"/>
        <w:rPr>
          <w:rFonts w:ascii="Cambria" w:eastAsiaTheme="majorEastAsia" w:hAnsi="Cambria" w:cstheme="minorHAnsi"/>
          <w:i/>
          <w:sz w:val="16"/>
          <w:szCs w:val="16"/>
        </w:rPr>
      </w:pPr>
    </w:p>
    <w:sectPr w:rsidR="00CC1EEA" w:rsidRPr="0086312F" w:rsidSect="000E1610">
      <w:headerReference w:type="even" r:id="rId7"/>
      <w:footerReference w:type="even" r:id="rId8"/>
      <w:footerReference w:type="default" r:id="rId9"/>
      <w:footerReference w:type="first" r:id="rId10"/>
      <w:footnotePr>
        <w:pos w:val="beneathText"/>
      </w:footnotePr>
      <w:pgSz w:w="15840" w:h="12240" w:orient="landscape" w:code="1"/>
      <w:pgMar w:top="851" w:right="709" w:bottom="1043" w:left="1701" w:header="278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C0636D" w14:textId="77777777" w:rsidR="00B81031" w:rsidRDefault="00B81031">
      <w:r>
        <w:separator/>
      </w:r>
    </w:p>
  </w:endnote>
  <w:endnote w:type="continuationSeparator" w:id="0">
    <w:p w14:paraId="2D96A8AD" w14:textId="77777777" w:rsidR="00B81031" w:rsidRDefault="00B81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8A450" w14:textId="77777777" w:rsidR="004270C2" w:rsidRDefault="00231488" w:rsidP="005500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1C436D3" w14:textId="77777777" w:rsidR="004270C2" w:rsidRDefault="004270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288D3B" w14:textId="77777777" w:rsidR="004270C2" w:rsidRPr="00936FD3" w:rsidRDefault="004270C2" w:rsidP="005500FB">
    <w:pPr>
      <w:autoSpaceDE w:val="0"/>
      <w:autoSpaceDN w:val="0"/>
      <w:adjustRightInd w:val="0"/>
      <w:jc w:val="both"/>
      <w:rPr>
        <w:rFonts w:ascii="Calibri" w:hAnsi="Calibri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F94A6" w14:textId="77777777" w:rsidR="004270C2" w:rsidRPr="006A085F" w:rsidRDefault="004270C2" w:rsidP="005500FB">
    <w:pPr>
      <w:jc w:val="both"/>
      <w:rPr>
        <w:rFonts w:ascii="Calibri" w:hAnsi="Calibri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469AC9" w14:textId="77777777" w:rsidR="00B81031" w:rsidRDefault="00B81031">
      <w:r>
        <w:separator/>
      </w:r>
    </w:p>
  </w:footnote>
  <w:footnote w:type="continuationSeparator" w:id="0">
    <w:p w14:paraId="58216D63" w14:textId="77777777" w:rsidR="00B81031" w:rsidRDefault="00B810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A9115D" w14:textId="77777777" w:rsidR="004270C2" w:rsidRDefault="00231488" w:rsidP="005500F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D0BEE89" w14:textId="77777777" w:rsidR="004270C2" w:rsidRDefault="004270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2DC3C53"/>
    <w:multiLevelType w:val="hybridMultilevel"/>
    <w:tmpl w:val="1566690E"/>
    <w:lvl w:ilvl="0" w:tplc="C9D8EE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3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A0F3770"/>
    <w:multiLevelType w:val="hybridMultilevel"/>
    <w:tmpl w:val="B12C7BA2"/>
    <w:lvl w:ilvl="0" w:tplc="7FBA5F46">
      <w:start w:val="1"/>
      <w:numFmt w:val="decimal"/>
      <w:lvlText w:val="%1)"/>
      <w:lvlJc w:val="left"/>
      <w:pPr>
        <w:ind w:left="12551" w:hanging="360"/>
      </w:pPr>
      <w:rPr>
        <w:rFonts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271" w:hanging="360"/>
      </w:pPr>
    </w:lvl>
    <w:lvl w:ilvl="2" w:tplc="0415001B" w:tentative="1">
      <w:start w:val="1"/>
      <w:numFmt w:val="lowerRoman"/>
      <w:lvlText w:val="%3."/>
      <w:lvlJc w:val="right"/>
      <w:pPr>
        <w:ind w:left="13991" w:hanging="180"/>
      </w:pPr>
    </w:lvl>
    <w:lvl w:ilvl="3" w:tplc="0415000F" w:tentative="1">
      <w:start w:val="1"/>
      <w:numFmt w:val="decimal"/>
      <w:lvlText w:val="%4."/>
      <w:lvlJc w:val="left"/>
      <w:pPr>
        <w:ind w:left="14711" w:hanging="360"/>
      </w:pPr>
    </w:lvl>
    <w:lvl w:ilvl="4" w:tplc="04150019" w:tentative="1">
      <w:start w:val="1"/>
      <w:numFmt w:val="lowerLetter"/>
      <w:lvlText w:val="%5."/>
      <w:lvlJc w:val="left"/>
      <w:pPr>
        <w:ind w:left="15431" w:hanging="360"/>
      </w:pPr>
    </w:lvl>
    <w:lvl w:ilvl="5" w:tplc="0415001B" w:tentative="1">
      <w:start w:val="1"/>
      <w:numFmt w:val="lowerRoman"/>
      <w:lvlText w:val="%6."/>
      <w:lvlJc w:val="right"/>
      <w:pPr>
        <w:ind w:left="16151" w:hanging="180"/>
      </w:pPr>
    </w:lvl>
    <w:lvl w:ilvl="6" w:tplc="0415000F" w:tentative="1">
      <w:start w:val="1"/>
      <w:numFmt w:val="decimal"/>
      <w:lvlText w:val="%7."/>
      <w:lvlJc w:val="left"/>
      <w:pPr>
        <w:ind w:left="16871" w:hanging="360"/>
      </w:pPr>
    </w:lvl>
    <w:lvl w:ilvl="7" w:tplc="04150019" w:tentative="1">
      <w:start w:val="1"/>
      <w:numFmt w:val="lowerLetter"/>
      <w:lvlText w:val="%8."/>
      <w:lvlJc w:val="left"/>
      <w:pPr>
        <w:ind w:left="17591" w:hanging="360"/>
      </w:pPr>
    </w:lvl>
    <w:lvl w:ilvl="8" w:tplc="0415001B" w:tentative="1">
      <w:start w:val="1"/>
      <w:numFmt w:val="lowerRoman"/>
      <w:lvlText w:val="%9."/>
      <w:lvlJc w:val="right"/>
      <w:pPr>
        <w:ind w:left="18311" w:hanging="180"/>
      </w:pPr>
    </w:lvl>
  </w:abstractNum>
  <w:abstractNum w:abstractNumId="27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3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AA6CD1"/>
    <w:multiLevelType w:val="hybridMultilevel"/>
    <w:tmpl w:val="5FC6C112"/>
    <w:lvl w:ilvl="0" w:tplc="4BBE41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0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982347464">
    <w:abstractNumId w:val="9"/>
  </w:num>
  <w:num w:numId="2" w16cid:durableId="795106859">
    <w:abstractNumId w:val="0"/>
  </w:num>
  <w:num w:numId="3" w16cid:durableId="1420835096">
    <w:abstractNumId w:val="35"/>
  </w:num>
  <w:num w:numId="4" w16cid:durableId="1790128911">
    <w:abstractNumId w:val="24"/>
  </w:num>
  <w:num w:numId="5" w16cid:durableId="1288008412">
    <w:abstractNumId w:val="33"/>
  </w:num>
  <w:num w:numId="6" w16cid:durableId="191189827">
    <w:abstractNumId w:val="31"/>
  </w:num>
  <w:num w:numId="7" w16cid:durableId="1577015136">
    <w:abstractNumId w:val="32"/>
  </w:num>
  <w:num w:numId="8" w16cid:durableId="1265185426">
    <w:abstractNumId w:val="21"/>
  </w:num>
  <w:num w:numId="9" w16cid:durableId="1821120329">
    <w:abstractNumId w:val="27"/>
  </w:num>
  <w:num w:numId="10" w16cid:durableId="726148349">
    <w:abstractNumId w:val="34"/>
  </w:num>
  <w:num w:numId="11" w16cid:durableId="2022123582">
    <w:abstractNumId w:val="25"/>
  </w:num>
  <w:num w:numId="12" w16cid:durableId="1754626684">
    <w:abstractNumId w:val="22"/>
  </w:num>
  <w:num w:numId="13" w16cid:durableId="1532959904">
    <w:abstractNumId w:val="13"/>
  </w:num>
  <w:num w:numId="14" w16cid:durableId="392656696">
    <w:abstractNumId w:val="41"/>
  </w:num>
  <w:num w:numId="15" w16cid:durableId="1417170686">
    <w:abstractNumId w:val="12"/>
  </w:num>
  <w:num w:numId="16" w16cid:durableId="2067875392">
    <w:abstractNumId w:val="15"/>
  </w:num>
  <w:num w:numId="17" w16cid:durableId="272323927">
    <w:abstractNumId w:val="23"/>
  </w:num>
  <w:num w:numId="18" w16cid:durableId="822089376">
    <w:abstractNumId w:val="30"/>
  </w:num>
  <w:num w:numId="19" w16cid:durableId="864635017">
    <w:abstractNumId w:val="29"/>
  </w:num>
  <w:num w:numId="20" w16cid:durableId="1157188283">
    <w:abstractNumId w:val="36"/>
  </w:num>
  <w:num w:numId="21" w16cid:durableId="1851411362">
    <w:abstractNumId w:val="20"/>
  </w:num>
  <w:num w:numId="22" w16cid:durableId="336537248">
    <w:abstractNumId w:val="38"/>
  </w:num>
  <w:num w:numId="23" w16cid:durableId="1767655561">
    <w:abstractNumId w:val="37"/>
  </w:num>
  <w:num w:numId="24" w16cid:durableId="1217665770">
    <w:abstractNumId w:val="19"/>
  </w:num>
  <w:num w:numId="25" w16cid:durableId="847524359">
    <w:abstractNumId w:val="39"/>
  </w:num>
  <w:num w:numId="26" w16cid:durableId="1384216440">
    <w:abstractNumId w:val="40"/>
  </w:num>
  <w:num w:numId="27" w16cid:durableId="1387336045">
    <w:abstractNumId w:val="18"/>
  </w:num>
  <w:num w:numId="28" w16cid:durableId="2084401806">
    <w:abstractNumId w:val="14"/>
  </w:num>
  <w:num w:numId="29" w16cid:durableId="597712955">
    <w:abstractNumId w:val="28"/>
  </w:num>
  <w:num w:numId="30" w16cid:durableId="1751652497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881890650">
    <w:abstractNumId w:val="26"/>
  </w:num>
  <w:num w:numId="32" w16cid:durableId="1488478314">
    <w:abstractNumId w:val="1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00DB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6E85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621D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95A"/>
    <w:rsid w:val="000C33A8"/>
    <w:rsid w:val="000C55AC"/>
    <w:rsid w:val="000C55F2"/>
    <w:rsid w:val="000C5C8A"/>
    <w:rsid w:val="000C67C8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0164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487"/>
    <w:rsid w:val="001679F6"/>
    <w:rsid w:val="00170FE7"/>
    <w:rsid w:val="001724FC"/>
    <w:rsid w:val="0017336C"/>
    <w:rsid w:val="00174742"/>
    <w:rsid w:val="001760D4"/>
    <w:rsid w:val="00176C67"/>
    <w:rsid w:val="00177BE7"/>
    <w:rsid w:val="0018235C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03"/>
    <w:rsid w:val="00194611"/>
    <w:rsid w:val="0019771E"/>
    <w:rsid w:val="00197A99"/>
    <w:rsid w:val="00197B81"/>
    <w:rsid w:val="001A1F43"/>
    <w:rsid w:val="001A1F9E"/>
    <w:rsid w:val="001A2813"/>
    <w:rsid w:val="001A3407"/>
    <w:rsid w:val="001A4FD6"/>
    <w:rsid w:val="001A5377"/>
    <w:rsid w:val="001A684D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403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1488"/>
    <w:rsid w:val="00233083"/>
    <w:rsid w:val="00235210"/>
    <w:rsid w:val="00235328"/>
    <w:rsid w:val="002353D0"/>
    <w:rsid w:val="00236F7C"/>
    <w:rsid w:val="002372FA"/>
    <w:rsid w:val="00237E93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5B8"/>
    <w:rsid w:val="00260841"/>
    <w:rsid w:val="00265D26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459"/>
    <w:rsid w:val="002A64B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5D82"/>
    <w:rsid w:val="002C670E"/>
    <w:rsid w:val="002C792C"/>
    <w:rsid w:val="002C7994"/>
    <w:rsid w:val="002C7C71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EC3"/>
    <w:rsid w:val="003016F9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8C3"/>
    <w:rsid w:val="00345847"/>
    <w:rsid w:val="00346377"/>
    <w:rsid w:val="00347F7F"/>
    <w:rsid w:val="00351620"/>
    <w:rsid w:val="003516BE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FCF"/>
    <w:rsid w:val="0036447A"/>
    <w:rsid w:val="00364FD8"/>
    <w:rsid w:val="003650F7"/>
    <w:rsid w:val="003654BA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809E8"/>
    <w:rsid w:val="00382443"/>
    <w:rsid w:val="00382529"/>
    <w:rsid w:val="003827C4"/>
    <w:rsid w:val="003839D4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09"/>
    <w:rsid w:val="003D244E"/>
    <w:rsid w:val="003D28AF"/>
    <w:rsid w:val="003D2C93"/>
    <w:rsid w:val="003D2CE8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0EB2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7BE"/>
    <w:rsid w:val="00411A86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17F4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2915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7A2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42BC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011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7CEA"/>
    <w:rsid w:val="004B7D10"/>
    <w:rsid w:val="004B7FBD"/>
    <w:rsid w:val="004C01DE"/>
    <w:rsid w:val="004C02E8"/>
    <w:rsid w:val="004C0EBE"/>
    <w:rsid w:val="004C1251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500464"/>
    <w:rsid w:val="00501243"/>
    <w:rsid w:val="005017BE"/>
    <w:rsid w:val="005029BD"/>
    <w:rsid w:val="005034A7"/>
    <w:rsid w:val="00503C82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E5A"/>
    <w:rsid w:val="0052470C"/>
    <w:rsid w:val="005252DC"/>
    <w:rsid w:val="005255FD"/>
    <w:rsid w:val="0052673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970"/>
    <w:rsid w:val="00567F4C"/>
    <w:rsid w:val="005710A4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6183"/>
    <w:rsid w:val="00587720"/>
    <w:rsid w:val="0059015B"/>
    <w:rsid w:val="00590242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7D5"/>
    <w:rsid w:val="005A58B5"/>
    <w:rsid w:val="005A59F7"/>
    <w:rsid w:val="005A60F6"/>
    <w:rsid w:val="005A630F"/>
    <w:rsid w:val="005A6494"/>
    <w:rsid w:val="005A652E"/>
    <w:rsid w:val="005A6732"/>
    <w:rsid w:val="005A7981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B7"/>
    <w:rsid w:val="005B65E7"/>
    <w:rsid w:val="005B6A3A"/>
    <w:rsid w:val="005B7107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AC2"/>
    <w:rsid w:val="00641FB7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1521"/>
    <w:rsid w:val="0068167D"/>
    <w:rsid w:val="00681DBA"/>
    <w:rsid w:val="00682237"/>
    <w:rsid w:val="0068257C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E0E"/>
    <w:rsid w:val="006A7413"/>
    <w:rsid w:val="006A7B9A"/>
    <w:rsid w:val="006A7E6C"/>
    <w:rsid w:val="006B1011"/>
    <w:rsid w:val="006B2582"/>
    <w:rsid w:val="006B3B3A"/>
    <w:rsid w:val="006B485A"/>
    <w:rsid w:val="006B4F0E"/>
    <w:rsid w:val="006B5743"/>
    <w:rsid w:val="006C0272"/>
    <w:rsid w:val="006C02C2"/>
    <w:rsid w:val="006C050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9E4"/>
    <w:rsid w:val="006D5F90"/>
    <w:rsid w:val="006D6317"/>
    <w:rsid w:val="006E0081"/>
    <w:rsid w:val="006E0CB0"/>
    <w:rsid w:val="006E0F57"/>
    <w:rsid w:val="006E0F6D"/>
    <w:rsid w:val="006E105E"/>
    <w:rsid w:val="006E233B"/>
    <w:rsid w:val="006E24F3"/>
    <w:rsid w:val="006E332C"/>
    <w:rsid w:val="006E35AA"/>
    <w:rsid w:val="006E4885"/>
    <w:rsid w:val="006E5C5B"/>
    <w:rsid w:val="006E62C6"/>
    <w:rsid w:val="006E67DC"/>
    <w:rsid w:val="006E6B8F"/>
    <w:rsid w:val="006E7126"/>
    <w:rsid w:val="006F0B8C"/>
    <w:rsid w:val="006F105D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3969"/>
    <w:rsid w:val="00743C6A"/>
    <w:rsid w:val="00743FCE"/>
    <w:rsid w:val="0074415C"/>
    <w:rsid w:val="00745BF2"/>
    <w:rsid w:val="007465C6"/>
    <w:rsid w:val="00746673"/>
    <w:rsid w:val="007470A3"/>
    <w:rsid w:val="0074715C"/>
    <w:rsid w:val="00751496"/>
    <w:rsid w:val="00753936"/>
    <w:rsid w:val="0075458D"/>
    <w:rsid w:val="00754861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822"/>
    <w:rsid w:val="00762582"/>
    <w:rsid w:val="00765DB8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87323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403"/>
    <w:rsid w:val="007A4896"/>
    <w:rsid w:val="007A4940"/>
    <w:rsid w:val="007A4E27"/>
    <w:rsid w:val="007A5A5F"/>
    <w:rsid w:val="007A7396"/>
    <w:rsid w:val="007B0478"/>
    <w:rsid w:val="007B08E0"/>
    <w:rsid w:val="007B0FEF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D26"/>
    <w:rsid w:val="007E5F5F"/>
    <w:rsid w:val="007E668F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F1D"/>
    <w:rsid w:val="007F78FC"/>
    <w:rsid w:val="007F7C7E"/>
    <w:rsid w:val="0080149C"/>
    <w:rsid w:val="00802483"/>
    <w:rsid w:val="008026A8"/>
    <w:rsid w:val="0080290F"/>
    <w:rsid w:val="0080385A"/>
    <w:rsid w:val="00804ED5"/>
    <w:rsid w:val="00805716"/>
    <w:rsid w:val="00805FB9"/>
    <w:rsid w:val="00806705"/>
    <w:rsid w:val="00807517"/>
    <w:rsid w:val="008105B2"/>
    <w:rsid w:val="00810701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30006"/>
    <w:rsid w:val="00830123"/>
    <w:rsid w:val="0083240A"/>
    <w:rsid w:val="008329CB"/>
    <w:rsid w:val="0083377A"/>
    <w:rsid w:val="00833E4B"/>
    <w:rsid w:val="00834ADF"/>
    <w:rsid w:val="00835111"/>
    <w:rsid w:val="00835DC6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12F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498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0BB"/>
    <w:rsid w:val="00935B7C"/>
    <w:rsid w:val="00936D2C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2D1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F15"/>
    <w:rsid w:val="00985964"/>
    <w:rsid w:val="0099135B"/>
    <w:rsid w:val="00991400"/>
    <w:rsid w:val="009918FC"/>
    <w:rsid w:val="009920FB"/>
    <w:rsid w:val="00992231"/>
    <w:rsid w:val="00992AA0"/>
    <w:rsid w:val="00992D10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F8F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42"/>
    <w:rsid w:val="009E493F"/>
    <w:rsid w:val="009E4B77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43B1"/>
    <w:rsid w:val="009F445E"/>
    <w:rsid w:val="009F4A8A"/>
    <w:rsid w:val="009F4AC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4540"/>
    <w:rsid w:val="00A251E2"/>
    <w:rsid w:val="00A2537B"/>
    <w:rsid w:val="00A25938"/>
    <w:rsid w:val="00A262F1"/>
    <w:rsid w:val="00A267FE"/>
    <w:rsid w:val="00A27A0D"/>
    <w:rsid w:val="00A30409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423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1DCA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4E16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0925"/>
    <w:rsid w:val="00AC2969"/>
    <w:rsid w:val="00AC329C"/>
    <w:rsid w:val="00AC39CA"/>
    <w:rsid w:val="00AC489B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031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8B7"/>
    <w:rsid w:val="00B9684D"/>
    <w:rsid w:val="00B9692B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A"/>
    <w:rsid w:val="00BB3B05"/>
    <w:rsid w:val="00BB402E"/>
    <w:rsid w:val="00BB41B9"/>
    <w:rsid w:val="00BB5CDA"/>
    <w:rsid w:val="00BB66E6"/>
    <w:rsid w:val="00BC248C"/>
    <w:rsid w:val="00BC3525"/>
    <w:rsid w:val="00BC3E14"/>
    <w:rsid w:val="00BC4637"/>
    <w:rsid w:val="00BC4822"/>
    <w:rsid w:val="00BC50EB"/>
    <w:rsid w:val="00BC5145"/>
    <w:rsid w:val="00BC57D5"/>
    <w:rsid w:val="00BC62B2"/>
    <w:rsid w:val="00BC6987"/>
    <w:rsid w:val="00BC6A13"/>
    <w:rsid w:val="00BC6FC5"/>
    <w:rsid w:val="00BC7E41"/>
    <w:rsid w:val="00BD0A8F"/>
    <w:rsid w:val="00BD1A66"/>
    <w:rsid w:val="00BD1F3F"/>
    <w:rsid w:val="00BD3901"/>
    <w:rsid w:val="00BD4C66"/>
    <w:rsid w:val="00BD5793"/>
    <w:rsid w:val="00BD5F91"/>
    <w:rsid w:val="00BD7751"/>
    <w:rsid w:val="00BD79E3"/>
    <w:rsid w:val="00BD7EF4"/>
    <w:rsid w:val="00BE0C8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3221"/>
    <w:rsid w:val="00BF3E33"/>
    <w:rsid w:val="00BF530A"/>
    <w:rsid w:val="00BF5932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563"/>
    <w:rsid w:val="00C77894"/>
    <w:rsid w:val="00C77F12"/>
    <w:rsid w:val="00C8015B"/>
    <w:rsid w:val="00C80DB4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EEA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15DF"/>
    <w:rsid w:val="00CD1FAB"/>
    <w:rsid w:val="00CD265E"/>
    <w:rsid w:val="00CD52B5"/>
    <w:rsid w:val="00CD60A1"/>
    <w:rsid w:val="00CD638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51FC"/>
    <w:rsid w:val="00D158E9"/>
    <w:rsid w:val="00D159D6"/>
    <w:rsid w:val="00D160BF"/>
    <w:rsid w:val="00D20E4E"/>
    <w:rsid w:val="00D22727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BBA"/>
    <w:rsid w:val="00D65CAD"/>
    <w:rsid w:val="00D65DAC"/>
    <w:rsid w:val="00D6617B"/>
    <w:rsid w:val="00D664D7"/>
    <w:rsid w:val="00D6690E"/>
    <w:rsid w:val="00D6705C"/>
    <w:rsid w:val="00D715E7"/>
    <w:rsid w:val="00D72E1F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23AE"/>
    <w:rsid w:val="00D9351B"/>
    <w:rsid w:val="00D93772"/>
    <w:rsid w:val="00D93E4D"/>
    <w:rsid w:val="00D94050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FB5"/>
    <w:rsid w:val="00DD102E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D7D65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865"/>
    <w:rsid w:val="00DF7ABA"/>
    <w:rsid w:val="00E0023F"/>
    <w:rsid w:val="00E00C08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692F"/>
    <w:rsid w:val="00E26DDC"/>
    <w:rsid w:val="00E27264"/>
    <w:rsid w:val="00E2742C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750"/>
    <w:rsid w:val="00E42D0A"/>
    <w:rsid w:val="00E44B4F"/>
    <w:rsid w:val="00E45B65"/>
    <w:rsid w:val="00E45E14"/>
    <w:rsid w:val="00E46FF6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21F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39F8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504744"/>
  <w15:docId w15:val="{EEA43B27-2187-4D75-8622-89986FEE8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34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218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Karolina Czok</cp:lastModifiedBy>
  <cp:revision>5</cp:revision>
  <cp:lastPrinted>2018-05-28T09:48:00Z</cp:lastPrinted>
  <dcterms:created xsi:type="dcterms:W3CDTF">2022-05-25T12:29:00Z</dcterms:created>
  <dcterms:modified xsi:type="dcterms:W3CDTF">2026-02-03T07:14:00Z</dcterms:modified>
</cp:coreProperties>
</file>