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610D308C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C71443">
        <w:rPr>
          <w:rFonts w:ascii="Cambria" w:hAnsi="Cambria"/>
          <w:b/>
          <w:bCs/>
          <w:i/>
          <w:sz w:val="21"/>
          <w:szCs w:val="21"/>
          <w:lang w:eastAsia="pl-PL"/>
        </w:rPr>
        <w:t>6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C71443">
        <w:rPr>
          <w:rFonts w:ascii="Cambria" w:hAnsi="Cambria"/>
          <w:b/>
          <w:bCs/>
          <w:i/>
          <w:sz w:val="21"/>
          <w:szCs w:val="21"/>
          <w:lang w:eastAsia="pl-PL"/>
        </w:rPr>
        <w:t>2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C71443">
        <w:rPr>
          <w:rFonts w:ascii="Cambria" w:hAnsi="Cambria"/>
          <w:b/>
          <w:bCs/>
          <w:i/>
          <w:sz w:val="21"/>
          <w:szCs w:val="21"/>
          <w:lang w:eastAsia="pl-PL"/>
        </w:rPr>
        <w:t>Wojska Polskiego 2</w:t>
      </w:r>
      <w:bookmarkStart w:id="4" w:name="_GoBack"/>
      <w:bookmarkEnd w:id="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C71443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C71443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C71443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C71443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C71443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C71443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C71443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C71443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C71443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C71443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C71443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C71443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5" w:name="_Hlk77596140"/>
      <w:bookmarkStart w:id="6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5"/>
    <w:bookmarkEnd w:id="6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7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7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076582" w14:textId="77777777" w:rsidR="00AF140E" w:rsidRDefault="00AF140E" w:rsidP="004C3FEE">
      <w:r>
        <w:separator/>
      </w:r>
    </w:p>
  </w:endnote>
  <w:endnote w:type="continuationSeparator" w:id="0">
    <w:p w14:paraId="0BFC952A" w14:textId="77777777" w:rsidR="00AF140E" w:rsidRDefault="00AF140E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249662" w14:textId="77777777" w:rsidR="00AF140E" w:rsidRDefault="00AF140E" w:rsidP="004C3FEE">
      <w:r>
        <w:separator/>
      </w:r>
    </w:p>
  </w:footnote>
  <w:footnote w:type="continuationSeparator" w:id="0">
    <w:p w14:paraId="44150C71" w14:textId="77777777" w:rsidR="00AF140E" w:rsidRDefault="00AF140E" w:rsidP="004C3FEE">
      <w:r>
        <w:continuationSeparator/>
      </w:r>
    </w:p>
  </w:footnote>
  <w:footnote w:id="1">
    <w:p w14:paraId="13CD7795" w14:textId="77777777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 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7"/>
  </w:num>
  <w:num w:numId="10">
    <w:abstractNumId w:val="9"/>
  </w:num>
  <w:num w:numId="11">
    <w:abstractNumId w:val="12"/>
  </w:num>
  <w:num w:numId="12">
    <w:abstractNumId w:val="16"/>
  </w:num>
  <w:num w:numId="13">
    <w:abstractNumId w:val="10"/>
    <w:lvlOverride w:ilvl="0">
      <w:startOverride w:val="7"/>
      <w:lvl w:ilvl="0" w:tplc="3AA66716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2BB8C198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55367136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C5E1182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E9A4D7E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6BEE059E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C64BDB0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B35C6B26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0A6ACFAA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  <w:num w:numId="17">
    <w:abstractNumId w:val="15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653C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1443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8D31D6-F4D6-4A6E-8E70-86E505D40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1124</Words>
  <Characters>6745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2021-07-22T12:34:00Z</cp:lastPrinted>
  <dcterms:created xsi:type="dcterms:W3CDTF">2026-03-13T13:37:00Z</dcterms:created>
  <dcterms:modified xsi:type="dcterms:W3CDTF">2026-03-19T07:36:00Z</dcterms:modified>
</cp:coreProperties>
</file>