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4FFC" w:rsidRDefault="00CF4FFC" w:rsidP="00217620">
      <w:pPr>
        <w:tabs>
          <w:tab w:val="left" w:pos="4820"/>
        </w:tabs>
        <w:spacing w:after="120" w:line="276" w:lineRule="auto"/>
        <w:jc w:val="right"/>
        <w:rPr>
          <w:rFonts w:ascii="Verdana" w:hAnsi="Verdana"/>
        </w:rPr>
      </w:pPr>
      <w:bookmarkStart w:id="0" w:name="_GoBack"/>
      <w:bookmarkEnd w:id="0"/>
    </w:p>
    <w:p w:rsidR="000F5030" w:rsidRPr="000F5030" w:rsidRDefault="000F5030" w:rsidP="000F5030">
      <w:pPr>
        <w:tabs>
          <w:tab w:val="left" w:pos="4820"/>
        </w:tabs>
        <w:adjustRightInd w:val="0"/>
        <w:spacing w:after="120" w:line="276" w:lineRule="auto"/>
        <w:jc w:val="right"/>
        <w:rPr>
          <w:rFonts w:ascii="Verdana" w:hAnsi="Verdana"/>
          <w:lang w:eastAsia="pl-PL"/>
        </w:rPr>
      </w:pPr>
      <w:r w:rsidRPr="00457E3D">
        <w:rPr>
          <w:rFonts w:ascii="Verdana" w:hAnsi="Verdana"/>
        </w:rPr>
        <w:t xml:space="preserve">Załącznik nr </w:t>
      </w:r>
      <w:r w:rsidR="00B41182">
        <w:rPr>
          <w:rFonts w:ascii="Verdana" w:hAnsi="Verdana"/>
        </w:rPr>
        <w:t>5</w:t>
      </w:r>
      <w:r w:rsidRPr="000F5030">
        <w:rPr>
          <w:rFonts w:ascii="Verdana" w:hAnsi="Verdana"/>
        </w:rPr>
        <w:t xml:space="preserve"> </w:t>
      </w:r>
      <w:r w:rsidRPr="000F5030">
        <w:rPr>
          <w:rFonts w:ascii="Verdana" w:hAnsi="Verdana"/>
          <w:lang w:eastAsia="pl-PL"/>
        </w:rPr>
        <w:t>do SWZ</w:t>
      </w:r>
    </w:p>
    <w:p w:rsidR="009004AC" w:rsidRPr="00802E70" w:rsidRDefault="009004AC" w:rsidP="0058792D">
      <w:pPr>
        <w:spacing w:after="120" w:line="276" w:lineRule="auto"/>
        <w:rPr>
          <w:rFonts w:ascii="Verdana" w:hAnsi="Verdana"/>
          <w:b/>
        </w:rPr>
      </w:pPr>
      <w:r w:rsidRPr="00802E70">
        <w:rPr>
          <w:rFonts w:ascii="Verdana" w:hAnsi="Verdana"/>
          <w:b/>
        </w:rPr>
        <w:t>WYKONAWC</w:t>
      </w:r>
      <w:r>
        <w:rPr>
          <w:rFonts w:ascii="Verdana" w:hAnsi="Verdana"/>
          <w:b/>
        </w:rPr>
        <w:t>Y WSPÓLNIE UBIEGAJĄCY SIĘ O UDZIELNIE ZAMÓWIENIA</w:t>
      </w:r>
      <w:r w:rsidRPr="00802E70">
        <w:rPr>
          <w:rFonts w:ascii="Verdana" w:hAnsi="Verdana"/>
          <w:b/>
        </w:rPr>
        <w:t>:</w:t>
      </w:r>
    </w:p>
    <w:p w:rsidR="009004AC" w:rsidRPr="00802E70" w:rsidRDefault="009004AC" w:rsidP="0058792D">
      <w:pPr>
        <w:spacing w:after="120" w:line="276" w:lineRule="auto"/>
        <w:ind w:right="-2"/>
        <w:rPr>
          <w:rFonts w:ascii="Verdana" w:hAnsi="Verdana"/>
          <w:iCs/>
        </w:rPr>
      </w:pPr>
      <w:r>
        <w:rPr>
          <w:rFonts w:ascii="Verdana" w:hAnsi="Verdana"/>
          <w:iCs/>
        </w:rPr>
        <w:t>Nazwa firmy (wykonawcy)</w:t>
      </w:r>
      <w:r w:rsidRPr="00802E70">
        <w:rPr>
          <w:rFonts w:ascii="Verdana" w:hAnsi="Verdana"/>
        </w:rPr>
        <w:t>:</w:t>
      </w:r>
      <w:r w:rsidRPr="00802E70">
        <w:rPr>
          <w:rFonts w:ascii="Verdana" w:hAnsi="Verdana"/>
          <w:iCs/>
        </w:rPr>
        <w:t xml:space="preserve">                        </w:t>
      </w:r>
    </w:p>
    <w:p w:rsidR="009004AC" w:rsidRPr="00802E70" w:rsidRDefault="009004AC" w:rsidP="0058792D">
      <w:pPr>
        <w:spacing w:after="120" w:line="276" w:lineRule="auto"/>
        <w:ind w:right="-2"/>
        <w:rPr>
          <w:rFonts w:ascii="Verdana" w:hAnsi="Verdana"/>
          <w:iCs/>
        </w:rPr>
      </w:pPr>
      <w:r>
        <w:rPr>
          <w:rFonts w:ascii="Verdana" w:hAnsi="Verdana"/>
          <w:iCs/>
        </w:rPr>
        <w:t>_______________________________________________</w:t>
      </w:r>
    </w:p>
    <w:p w:rsidR="009004AC" w:rsidRPr="00802E70" w:rsidRDefault="009004AC" w:rsidP="0058792D">
      <w:pPr>
        <w:spacing w:after="120" w:line="276" w:lineRule="auto"/>
        <w:ind w:right="-2"/>
        <w:rPr>
          <w:rFonts w:ascii="Verdana" w:hAnsi="Verdana"/>
          <w:iCs/>
        </w:rPr>
      </w:pPr>
      <w:r w:rsidRPr="00802E70">
        <w:rPr>
          <w:rFonts w:ascii="Verdana" w:hAnsi="Verdana"/>
          <w:iCs/>
        </w:rPr>
        <w:t>Adres wykonawcy:</w:t>
      </w:r>
      <w:r>
        <w:rPr>
          <w:rFonts w:ascii="Verdana" w:hAnsi="Verdana"/>
          <w:iCs/>
        </w:rPr>
        <w:t xml:space="preserve"> ________________________________</w:t>
      </w:r>
      <w:r w:rsidRPr="00802E70">
        <w:rPr>
          <w:rFonts w:ascii="Verdana" w:hAnsi="Verdana"/>
          <w:iCs/>
        </w:rPr>
        <w:t xml:space="preserve"> </w:t>
      </w:r>
    </w:p>
    <w:p w:rsidR="009004AC" w:rsidRDefault="009004AC" w:rsidP="0058792D">
      <w:pPr>
        <w:spacing w:before="240" w:line="276" w:lineRule="auto"/>
        <w:rPr>
          <w:rFonts w:ascii="Verdana" w:hAnsi="Verdana"/>
          <w:lang w:eastAsia="pl-PL"/>
        </w:rPr>
      </w:pPr>
      <w:r w:rsidRPr="00802E70">
        <w:rPr>
          <w:rFonts w:ascii="Verdana" w:hAnsi="Verdana"/>
          <w:iCs/>
        </w:rPr>
        <w:t xml:space="preserve">NIP: </w:t>
      </w:r>
      <w:r>
        <w:rPr>
          <w:rFonts w:ascii="Verdana" w:hAnsi="Verdana"/>
          <w:iCs/>
        </w:rPr>
        <w:t>___________________________________________</w:t>
      </w:r>
      <w:r w:rsidRPr="001372BE">
        <w:rPr>
          <w:rFonts w:ascii="Verdana" w:hAnsi="Verdana"/>
          <w:lang w:eastAsia="pl-PL"/>
        </w:rPr>
        <w:t xml:space="preserve"> </w:t>
      </w:r>
    </w:p>
    <w:p w:rsidR="009004AC" w:rsidRPr="00802E70" w:rsidRDefault="009004AC" w:rsidP="0058792D">
      <w:pPr>
        <w:spacing w:after="120" w:line="276" w:lineRule="auto"/>
        <w:ind w:right="-2"/>
        <w:rPr>
          <w:rFonts w:ascii="Verdana" w:hAnsi="Verdana"/>
          <w:iCs/>
        </w:rPr>
      </w:pPr>
      <w:r>
        <w:rPr>
          <w:rFonts w:ascii="Verdana" w:hAnsi="Verdana"/>
          <w:iCs/>
        </w:rPr>
        <w:t>Nazwa firmy (wykonawcy)</w:t>
      </w:r>
      <w:r w:rsidRPr="00802E70">
        <w:rPr>
          <w:rFonts w:ascii="Verdana" w:hAnsi="Verdana"/>
        </w:rPr>
        <w:t>:</w:t>
      </w:r>
      <w:r w:rsidRPr="00802E70">
        <w:rPr>
          <w:rFonts w:ascii="Verdana" w:hAnsi="Verdana"/>
          <w:iCs/>
        </w:rPr>
        <w:t xml:space="preserve">                        </w:t>
      </w:r>
    </w:p>
    <w:p w:rsidR="009004AC" w:rsidRPr="00802E70" w:rsidRDefault="009004AC" w:rsidP="0058792D">
      <w:pPr>
        <w:spacing w:after="120" w:line="276" w:lineRule="auto"/>
        <w:ind w:right="-2"/>
        <w:rPr>
          <w:rFonts w:ascii="Verdana" w:hAnsi="Verdana"/>
          <w:iCs/>
        </w:rPr>
      </w:pPr>
      <w:r>
        <w:rPr>
          <w:rFonts w:ascii="Verdana" w:hAnsi="Verdana"/>
          <w:iCs/>
        </w:rPr>
        <w:t>_______________________________________________</w:t>
      </w:r>
    </w:p>
    <w:p w:rsidR="009004AC" w:rsidRPr="00802E70" w:rsidRDefault="009004AC" w:rsidP="0058792D">
      <w:pPr>
        <w:spacing w:after="120" w:line="276" w:lineRule="auto"/>
        <w:ind w:right="-2"/>
        <w:rPr>
          <w:rFonts w:ascii="Verdana" w:hAnsi="Verdana"/>
          <w:iCs/>
        </w:rPr>
      </w:pPr>
      <w:r w:rsidRPr="00802E70">
        <w:rPr>
          <w:rFonts w:ascii="Verdana" w:hAnsi="Verdana"/>
          <w:iCs/>
        </w:rPr>
        <w:t>Adres wykonawcy:</w:t>
      </w:r>
      <w:r>
        <w:rPr>
          <w:rFonts w:ascii="Verdana" w:hAnsi="Verdana"/>
          <w:iCs/>
        </w:rPr>
        <w:t xml:space="preserve"> ________________________________</w:t>
      </w:r>
      <w:r w:rsidRPr="00802E70">
        <w:rPr>
          <w:rFonts w:ascii="Verdana" w:hAnsi="Verdana"/>
          <w:iCs/>
        </w:rPr>
        <w:t xml:space="preserve"> </w:t>
      </w:r>
    </w:p>
    <w:p w:rsidR="009004AC" w:rsidRDefault="009004AC" w:rsidP="0058792D">
      <w:pPr>
        <w:spacing w:before="240" w:line="276" w:lineRule="auto"/>
        <w:rPr>
          <w:rFonts w:ascii="Verdana" w:hAnsi="Verdana"/>
          <w:b/>
          <w:lang w:eastAsia="pl-PL"/>
        </w:rPr>
      </w:pPr>
      <w:r w:rsidRPr="00802E70">
        <w:rPr>
          <w:rFonts w:ascii="Verdana" w:hAnsi="Verdana"/>
          <w:iCs/>
        </w:rPr>
        <w:t xml:space="preserve">NIP: </w:t>
      </w:r>
      <w:r>
        <w:rPr>
          <w:rFonts w:ascii="Verdana" w:hAnsi="Verdana"/>
          <w:iCs/>
        </w:rPr>
        <w:t>___________________________________________</w:t>
      </w:r>
      <w:r w:rsidRPr="001372BE">
        <w:rPr>
          <w:rFonts w:ascii="Verdana" w:hAnsi="Verdana"/>
          <w:lang w:eastAsia="pl-PL"/>
        </w:rPr>
        <w:t xml:space="preserve"> </w:t>
      </w:r>
    </w:p>
    <w:p w:rsidR="009004AC" w:rsidRPr="001372BE" w:rsidRDefault="009004AC" w:rsidP="0058792D">
      <w:pPr>
        <w:spacing w:before="240" w:line="276" w:lineRule="auto"/>
        <w:jc w:val="center"/>
        <w:rPr>
          <w:rFonts w:ascii="Verdana" w:hAnsi="Verdana"/>
          <w:lang w:eastAsia="pl-PL"/>
        </w:rPr>
      </w:pPr>
      <w:r w:rsidRPr="001372BE">
        <w:rPr>
          <w:rFonts w:ascii="Verdana" w:hAnsi="Verdana"/>
          <w:b/>
          <w:lang w:eastAsia="pl-PL"/>
        </w:rPr>
        <w:t xml:space="preserve">Oświadczenie </w:t>
      </w:r>
      <w:r>
        <w:rPr>
          <w:rFonts w:ascii="Verdana" w:hAnsi="Verdana"/>
          <w:b/>
          <w:lang w:eastAsia="pl-PL"/>
        </w:rPr>
        <w:t>w</w:t>
      </w:r>
      <w:r w:rsidRPr="001372BE">
        <w:rPr>
          <w:rFonts w:ascii="Verdana" w:hAnsi="Verdana"/>
          <w:b/>
          <w:lang w:eastAsia="pl-PL"/>
        </w:rPr>
        <w:t>ykonaw</w:t>
      </w:r>
      <w:r>
        <w:rPr>
          <w:rFonts w:ascii="Verdana" w:hAnsi="Verdana"/>
          <w:b/>
          <w:lang w:eastAsia="pl-PL"/>
        </w:rPr>
        <w:t>ców wspólnie ubiegających się o </w:t>
      </w:r>
      <w:r w:rsidRPr="001372BE">
        <w:rPr>
          <w:rFonts w:ascii="Verdana" w:hAnsi="Verdana"/>
          <w:b/>
          <w:lang w:eastAsia="pl-PL"/>
        </w:rPr>
        <w:t>udzielenie zamówien</w:t>
      </w:r>
      <w:r>
        <w:rPr>
          <w:rFonts w:ascii="Verdana" w:hAnsi="Verdana"/>
          <w:b/>
          <w:lang w:eastAsia="pl-PL"/>
        </w:rPr>
        <w:t xml:space="preserve">ia składane na postawie art. 117 ust. 4 ustawy </w:t>
      </w:r>
      <w:proofErr w:type="spellStart"/>
      <w:r>
        <w:rPr>
          <w:rFonts w:ascii="Verdana" w:hAnsi="Verdana"/>
          <w:b/>
          <w:lang w:eastAsia="pl-PL"/>
        </w:rPr>
        <w:t>Pzp</w:t>
      </w:r>
      <w:proofErr w:type="spellEnd"/>
    </w:p>
    <w:p w:rsidR="00B649DA" w:rsidRDefault="009004AC" w:rsidP="00B649DA">
      <w:pPr>
        <w:tabs>
          <w:tab w:val="left" w:pos="993"/>
        </w:tabs>
        <w:spacing w:after="120" w:line="276" w:lineRule="auto"/>
        <w:ind w:left="992" w:hanging="992"/>
        <w:rPr>
          <w:rFonts w:ascii="Verdana" w:hAnsi="Verdana" w:cs="Calibri"/>
          <w:b/>
        </w:rPr>
      </w:pPr>
      <w:r w:rsidRPr="001372BE">
        <w:rPr>
          <w:rFonts w:ascii="Verdana" w:hAnsi="Verdana"/>
          <w:lang w:eastAsia="pl-PL"/>
        </w:rPr>
        <w:t>Na potrzeby postępowania o udzielenie zamówienia publicznego pn.</w:t>
      </w:r>
      <w:r>
        <w:rPr>
          <w:rFonts w:ascii="Verdana" w:hAnsi="Verdana"/>
          <w:lang w:eastAsia="pl-PL"/>
        </w:rPr>
        <w:t>:</w:t>
      </w:r>
      <w:r w:rsidRPr="001372BE">
        <w:rPr>
          <w:rFonts w:ascii="Verdana" w:hAnsi="Verdana" w:cs="Calibri"/>
          <w:b/>
        </w:rPr>
        <w:t xml:space="preserve"> </w:t>
      </w:r>
    </w:p>
    <w:p w:rsidR="00EB2D7E" w:rsidRPr="00EB2D7E" w:rsidRDefault="0029000E" w:rsidP="00EB2D7E">
      <w:pPr>
        <w:pStyle w:val="Nagwek"/>
        <w:rPr>
          <w:rFonts w:ascii="Verdana" w:hAnsi="Verdana" w:cs="Arial"/>
          <w:b/>
        </w:rPr>
      </w:pPr>
      <w:r>
        <w:rPr>
          <w:rFonts w:ascii="Verdana" w:hAnsi="Verdana" w:cs="Arial"/>
          <w:b/>
          <w:bCs/>
        </w:rPr>
        <w:t>Remont korytarzy i klatki schodowej w Zespole Szkół im. Władysława Szafera w Złotym Potoku</w:t>
      </w:r>
    </w:p>
    <w:p w:rsidR="009004AC" w:rsidRPr="00EB2D7E" w:rsidRDefault="009004AC" w:rsidP="00EB2D7E">
      <w:pPr>
        <w:pStyle w:val="NormalnyWeb"/>
        <w:spacing w:after="0" w:line="360" w:lineRule="auto"/>
        <w:rPr>
          <w:rFonts w:ascii="Verdana" w:hAnsi="Verdana" w:cs="Calibri"/>
          <w:b/>
          <w:sz w:val="22"/>
          <w:szCs w:val="22"/>
        </w:rPr>
      </w:pPr>
      <w:r w:rsidRPr="00EB2D7E">
        <w:rPr>
          <w:rFonts w:ascii="Verdana" w:hAnsi="Verdana"/>
          <w:sz w:val="22"/>
          <w:szCs w:val="22"/>
          <w:lang w:eastAsia="pl-PL"/>
        </w:rPr>
        <w:t xml:space="preserve">prowadzonego przez </w:t>
      </w:r>
      <w:r w:rsidR="0029000E">
        <w:rPr>
          <w:rFonts w:ascii="Verdana" w:hAnsi="Verdana"/>
          <w:sz w:val="22"/>
          <w:szCs w:val="22"/>
          <w:lang w:eastAsia="pl-PL"/>
        </w:rPr>
        <w:t>Zespól Szkół im. Władysława Szafera w Złotym Potoku</w:t>
      </w:r>
      <w:r w:rsidRPr="00EB2D7E">
        <w:rPr>
          <w:rFonts w:ascii="Verdana" w:hAnsi="Verdana"/>
          <w:sz w:val="22"/>
          <w:szCs w:val="22"/>
          <w:lang w:eastAsia="pl-PL"/>
        </w:rPr>
        <w:t xml:space="preserve"> oświadczam, że: </w:t>
      </w:r>
    </w:p>
    <w:p w:rsidR="009004AC" w:rsidRPr="00B41182" w:rsidRDefault="009004AC" w:rsidP="0058792D">
      <w:pPr>
        <w:spacing w:line="276" w:lineRule="auto"/>
        <w:ind w:left="284" w:hanging="284"/>
        <w:rPr>
          <w:rFonts w:ascii="Verdana" w:hAnsi="Verdana"/>
          <w:lang w:eastAsia="pl-PL"/>
        </w:rPr>
      </w:pPr>
      <w:r w:rsidRPr="001372BE">
        <w:rPr>
          <w:rFonts w:ascii="Verdana" w:hAnsi="Verdana"/>
          <w:lang w:eastAsia="pl-PL"/>
        </w:rPr>
        <w:t xml:space="preserve">1. </w:t>
      </w:r>
      <w:r w:rsidRPr="00B41182">
        <w:rPr>
          <w:rFonts w:ascii="Verdana" w:hAnsi="Verdana"/>
          <w:lang w:eastAsia="pl-PL"/>
        </w:rPr>
        <w:t>Wykonawca (wspólnik konsorcjum/spółki cywilnej)  _____________________ (nazwa i adres wykonawcy) zrealizuje następujące roboty budowlane*, usługi*, dostawy*: _______________________________________________</w:t>
      </w:r>
    </w:p>
    <w:p w:rsidR="009004AC" w:rsidRPr="00B41182" w:rsidRDefault="009004AC" w:rsidP="0058792D">
      <w:pPr>
        <w:spacing w:line="276" w:lineRule="auto"/>
        <w:ind w:left="284" w:hanging="284"/>
        <w:rPr>
          <w:rFonts w:ascii="Verdana" w:hAnsi="Verdana"/>
          <w:lang w:eastAsia="pl-PL"/>
        </w:rPr>
      </w:pPr>
      <w:r w:rsidRPr="00B41182">
        <w:rPr>
          <w:rFonts w:ascii="Verdana" w:hAnsi="Verdana"/>
          <w:lang w:eastAsia="pl-PL"/>
        </w:rPr>
        <w:t>2. Wykonawca (wspólnik konsorcjum/spółki cywilnej)  _____________________ (nazwa i adres wykonawcy) zrealizuje następujące roboty budowlane*, usługi*, dostawy*: _______________________________________________</w:t>
      </w:r>
    </w:p>
    <w:p w:rsidR="009004AC" w:rsidRDefault="009004AC" w:rsidP="0058792D">
      <w:pPr>
        <w:spacing w:after="0" w:line="276" w:lineRule="auto"/>
        <w:ind w:left="284" w:hanging="284"/>
        <w:rPr>
          <w:rFonts w:ascii="Verdana" w:hAnsi="Verdana"/>
          <w:lang w:eastAsia="pl-PL"/>
        </w:rPr>
      </w:pPr>
      <w:r w:rsidRPr="00B41182">
        <w:rPr>
          <w:rFonts w:ascii="Verdana" w:hAnsi="Verdana"/>
          <w:lang w:eastAsia="pl-PL"/>
        </w:rPr>
        <w:t>* niepotrzebne skreślić</w:t>
      </w:r>
    </w:p>
    <w:p w:rsidR="00B41182" w:rsidRDefault="00B41182" w:rsidP="0058792D">
      <w:pPr>
        <w:spacing w:after="0" w:line="276" w:lineRule="auto"/>
        <w:ind w:left="284" w:hanging="284"/>
        <w:rPr>
          <w:rFonts w:ascii="Verdana" w:hAnsi="Verdana"/>
          <w:lang w:eastAsia="pl-PL"/>
        </w:rPr>
      </w:pPr>
    </w:p>
    <w:p w:rsidR="00B41182" w:rsidRDefault="00B41182" w:rsidP="0058792D">
      <w:pPr>
        <w:spacing w:after="0" w:line="276" w:lineRule="auto"/>
        <w:ind w:left="284" w:hanging="284"/>
        <w:rPr>
          <w:rFonts w:ascii="Verdana" w:hAnsi="Verdana"/>
          <w:lang w:eastAsia="pl-PL"/>
        </w:rPr>
      </w:pPr>
    </w:p>
    <w:p w:rsidR="00B41182" w:rsidRPr="00B41182" w:rsidRDefault="00B41182" w:rsidP="0058792D">
      <w:pPr>
        <w:spacing w:after="0" w:line="276" w:lineRule="auto"/>
        <w:ind w:left="284" w:hanging="284"/>
        <w:rPr>
          <w:rFonts w:ascii="Verdana" w:hAnsi="Verdana"/>
          <w:lang w:eastAsia="pl-PL"/>
        </w:rPr>
      </w:pPr>
    </w:p>
    <w:p w:rsidR="00B41182" w:rsidRPr="0070468B" w:rsidRDefault="00B41182" w:rsidP="00B41182">
      <w:pPr>
        <w:spacing w:after="0" w:line="240" w:lineRule="auto"/>
        <w:ind w:left="4111"/>
        <w:jc w:val="righ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______________________________________________</w:t>
      </w:r>
    </w:p>
    <w:p w:rsidR="00B41182" w:rsidRDefault="00B41182" w:rsidP="00B41182">
      <w:pPr>
        <w:spacing w:line="276" w:lineRule="auto"/>
        <w:ind w:left="3119"/>
        <w:jc w:val="right"/>
        <w:rPr>
          <w:rFonts w:ascii="Verdana" w:hAnsi="Verdana" w:cs="Arial"/>
          <w:iCs/>
        </w:rPr>
      </w:pPr>
      <w:r>
        <w:rPr>
          <w:rFonts w:ascii="Verdana" w:hAnsi="Verdana" w:cs="Arial"/>
          <w:b/>
        </w:rPr>
        <w:t xml:space="preserve"> </w:t>
      </w:r>
      <w:r w:rsidRPr="00766BD5">
        <w:rPr>
          <w:rFonts w:ascii="Verdana" w:hAnsi="Verdana" w:cs="Arial"/>
          <w:b/>
        </w:rPr>
        <w:t xml:space="preserve">elektroniczne podpisy </w:t>
      </w:r>
      <w:r w:rsidRPr="00D27AB3">
        <w:rPr>
          <w:rFonts w:ascii="Verdana" w:hAnsi="Verdana" w:cs="Arial"/>
          <w:b/>
        </w:rPr>
        <w:t>osób</w:t>
      </w:r>
      <w:r w:rsidRPr="00766BD5">
        <w:rPr>
          <w:rFonts w:ascii="Verdana" w:hAnsi="Verdana" w:cs="Arial"/>
        </w:rPr>
        <w:t> </w:t>
      </w:r>
      <w:r>
        <w:rPr>
          <w:rFonts w:ascii="Verdana" w:hAnsi="Verdana" w:cs="Arial"/>
        </w:rPr>
        <w:br/>
      </w:r>
      <w:r w:rsidRPr="00766BD5">
        <w:rPr>
          <w:rFonts w:ascii="Verdana" w:hAnsi="Verdana" w:cs="Arial"/>
        </w:rPr>
        <w:t>umocowanych do reprezentowania</w:t>
      </w:r>
      <w:r w:rsidRPr="00766BD5">
        <w:rPr>
          <w:rFonts w:ascii="Verdana" w:hAnsi="Verdana" w:cs="Arial"/>
          <w:iCs/>
        </w:rPr>
        <w:t xml:space="preserve"> </w:t>
      </w:r>
      <w:r>
        <w:rPr>
          <w:rFonts w:ascii="Verdana" w:eastAsia="Verdana" w:hAnsi="Verdana" w:cs="Calibri"/>
          <w:kern w:val="3"/>
          <w:lang w:bidi="en-US"/>
        </w:rPr>
        <w:br/>
        <w:t>Wykonawców występujących wspólnie</w:t>
      </w:r>
    </w:p>
    <w:p w:rsidR="00B41182" w:rsidRPr="00FB1992" w:rsidRDefault="00B41182" w:rsidP="00B41182">
      <w:pPr>
        <w:adjustRightInd w:val="0"/>
        <w:spacing w:before="240" w:after="0" w:line="276" w:lineRule="auto"/>
        <w:rPr>
          <w:rFonts w:ascii="Verdana" w:hAnsi="Verdana"/>
          <w:lang w:eastAsia="pl-PL"/>
        </w:rPr>
      </w:pPr>
      <w:r w:rsidRPr="00FB1992">
        <w:rPr>
          <w:rFonts w:ascii="Verdana" w:hAnsi="Verdana"/>
          <w:lang w:eastAsia="pl-PL"/>
        </w:rPr>
        <w:t>_______________________________</w:t>
      </w:r>
    </w:p>
    <w:p w:rsidR="009004AC" w:rsidRPr="00AC72B7" w:rsidRDefault="00B41182" w:rsidP="00053410">
      <w:pPr>
        <w:adjustRightInd w:val="0"/>
        <w:spacing w:after="120" w:line="276" w:lineRule="auto"/>
        <w:rPr>
          <w:rFonts w:ascii="Verdana" w:hAnsi="Verdana"/>
          <w:lang w:eastAsia="pl-PL"/>
        </w:rPr>
      </w:pPr>
      <w:r w:rsidRPr="00FB1992">
        <w:rPr>
          <w:rFonts w:ascii="Verdana" w:hAnsi="Verdana"/>
          <w:lang w:eastAsia="pl-PL"/>
        </w:rPr>
        <w:t>(miejsce i data złożenia oświadczenia)</w:t>
      </w:r>
    </w:p>
    <w:sectPr w:rsidR="009004AC" w:rsidRPr="00AC72B7" w:rsidSect="003F0726">
      <w:headerReference w:type="default" r:id="rId8"/>
      <w:footerReference w:type="default" r:id="rId9"/>
      <w:pgSz w:w="11906" w:h="16838"/>
      <w:pgMar w:top="1418" w:right="1418" w:bottom="899" w:left="1418" w:header="709" w:footer="4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70D2" w:rsidRDefault="002570D2" w:rsidP="003E7B35">
      <w:pPr>
        <w:spacing w:after="0" w:line="240" w:lineRule="auto"/>
      </w:pPr>
      <w:r>
        <w:separator/>
      </w:r>
    </w:p>
  </w:endnote>
  <w:endnote w:type="continuationSeparator" w:id="0">
    <w:p w:rsidR="002570D2" w:rsidRDefault="002570D2" w:rsidP="003E7B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B6F" w:rsidRDefault="00CA4B6F" w:rsidP="003E7B35">
    <w:pPr>
      <w:pStyle w:val="Stopka"/>
      <w:jc w:val="both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_________________________________________________________________________________________</w:t>
    </w:r>
  </w:p>
  <w:p w:rsidR="00CA4B6F" w:rsidRPr="003E7B35" w:rsidRDefault="0029000E" w:rsidP="003E7B35">
    <w:pPr>
      <w:pStyle w:val="Stopka"/>
      <w:jc w:val="both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ZS-341/2/2026</w:t>
    </w:r>
    <w:r w:rsidR="00CA4B6F">
      <w:rPr>
        <w:rFonts w:ascii="Verdana" w:hAnsi="Verdana"/>
        <w:sz w:val="16"/>
        <w:szCs w:val="16"/>
      </w:rPr>
      <w:t xml:space="preserve"> </w:t>
    </w:r>
    <w:r w:rsidR="00CA4B6F" w:rsidRPr="003E7B35">
      <w:rPr>
        <w:rFonts w:ascii="Verdana" w:hAnsi="Verdana"/>
        <w:sz w:val="16"/>
        <w:szCs w:val="16"/>
      </w:rPr>
      <w:t xml:space="preserve"> </w:t>
    </w:r>
    <w:r w:rsidR="00CA4B6F">
      <w:rPr>
        <w:rFonts w:ascii="Verdana" w:hAnsi="Verdana"/>
        <w:sz w:val="16"/>
        <w:szCs w:val="16"/>
      </w:rPr>
      <w:t xml:space="preserve">                                                                                                                   </w:t>
    </w:r>
    <w:r w:rsidR="00CA4B6F" w:rsidRPr="003E7B35">
      <w:rPr>
        <w:rFonts w:ascii="Verdana" w:hAnsi="Verdana"/>
        <w:sz w:val="16"/>
        <w:szCs w:val="16"/>
      </w:rPr>
      <w:t xml:space="preserve">Strona </w:t>
    </w:r>
    <w:r w:rsidR="00CA4B6F" w:rsidRPr="003E7B35">
      <w:rPr>
        <w:rFonts w:ascii="Verdana" w:hAnsi="Verdana"/>
        <w:bCs/>
        <w:sz w:val="16"/>
        <w:szCs w:val="16"/>
      </w:rPr>
      <w:fldChar w:fldCharType="begin"/>
    </w:r>
    <w:r w:rsidR="00CA4B6F" w:rsidRPr="003E7B35">
      <w:rPr>
        <w:rFonts w:ascii="Verdana" w:hAnsi="Verdana"/>
        <w:bCs/>
        <w:sz w:val="16"/>
        <w:szCs w:val="16"/>
      </w:rPr>
      <w:instrText>PAGE</w:instrText>
    </w:r>
    <w:r w:rsidR="00CA4B6F" w:rsidRPr="003E7B35">
      <w:rPr>
        <w:rFonts w:ascii="Verdana" w:hAnsi="Verdana"/>
        <w:bCs/>
        <w:sz w:val="16"/>
        <w:szCs w:val="16"/>
      </w:rPr>
      <w:fldChar w:fldCharType="separate"/>
    </w:r>
    <w:r w:rsidR="00EB2D7E">
      <w:rPr>
        <w:rFonts w:ascii="Verdana" w:hAnsi="Verdana"/>
        <w:bCs/>
        <w:noProof/>
        <w:sz w:val="16"/>
        <w:szCs w:val="16"/>
      </w:rPr>
      <w:t>1</w:t>
    </w:r>
    <w:r w:rsidR="00CA4B6F" w:rsidRPr="003E7B35">
      <w:rPr>
        <w:rFonts w:ascii="Verdana" w:hAnsi="Verdana"/>
        <w:bCs/>
        <w:sz w:val="16"/>
        <w:szCs w:val="16"/>
      </w:rPr>
      <w:fldChar w:fldCharType="end"/>
    </w:r>
    <w:r w:rsidR="00CA4B6F" w:rsidRPr="003E7B35">
      <w:rPr>
        <w:rFonts w:ascii="Verdana" w:hAnsi="Verdana"/>
        <w:sz w:val="16"/>
        <w:szCs w:val="16"/>
      </w:rPr>
      <w:t xml:space="preserve"> z </w:t>
    </w:r>
    <w:r w:rsidR="00CA4B6F" w:rsidRPr="003E7B35">
      <w:rPr>
        <w:rFonts w:ascii="Verdana" w:hAnsi="Verdana"/>
        <w:bCs/>
        <w:sz w:val="16"/>
        <w:szCs w:val="16"/>
      </w:rPr>
      <w:fldChar w:fldCharType="begin"/>
    </w:r>
    <w:r w:rsidR="00CA4B6F" w:rsidRPr="003E7B35">
      <w:rPr>
        <w:rFonts w:ascii="Verdana" w:hAnsi="Verdana"/>
        <w:bCs/>
        <w:sz w:val="16"/>
        <w:szCs w:val="16"/>
      </w:rPr>
      <w:instrText>NUMPAGES</w:instrText>
    </w:r>
    <w:r w:rsidR="00CA4B6F" w:rsidRPr="003E7B35">
      <w:rPr>
        <w:rFonts w:ascii="Verdana" w:hAnsi="Verdana"/>
        <w:bCs/>
        <w:sz w:val="16"/>
        <w:szCs w:val="16"/>
      </w:rPr>
      <w:fldChar w:fldCharType="separate"/>
    </w:r>
    <w:r w:rsidR="00EB2D7E">
      <w:rPr>
        <w:rFonts w:ascii="Verdana" w:hAnsi="Verdana"/>
        <w:bCs/>
        <w:noProof/>
        <w:sz w:val="16"/>
        <w:szCs w:val="16"/>
      </w:rPr>
      <w:t>1</w:t>
    </w:r>
    <w:r w:rsidR="00CA4B6F" w:rsidRPr="003E7B35">
      <w:rPr>
        <w:rFonts w:ascii="Verdana" w:hAnsi="Verdana"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70D2" w:rsidRDefault="002570D2" w:rsidP="003E7B35">
      <w:pPr>
        <w:spacing w:after="0" w:line="240" w:lineRule="auto"/>
      </w:pPr>
      <w:r>
        <w:separator/>
      </w:r>
    </w:p>
  </w:footnote>
  <w:footnote w:type="continuationSeparator" w:id="0">
    <w:p w:rsidR="002570D2" w:rsidRDefault="002570D2" w:rsidP="003E7B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000E" w:rsidRDefault="0029000E" w:rsidP="0029000E">
    <w:pPr>
      <w:pStyle w:val="NormalnyWeb1"/>
      <w:spacing w:after="0" w:line="276" w:lineRule="auto"/>
      <w:jc w:val="center"/>
      <w:rPr>
        <w:rFonts w:ascii="Verdana" w:hAnsi="Verdana"/>
        <w:i/>
        <w:sz w:val="16"/>
        <w:szCs w:val="16"/>
      </w:rPr>
    </w:pPr>
    <w:r>
      <w:rPr>
        <w:rFonts w:ascii="Verdana" w:hAnsi="Verdana"/>
        <w:sz w:val="18"/>
        <w:szCs w:val="18"/>
      </w:rPr>
      <w:t>Postępowanie prowadzone w trybie podstawowym bez przeprowadzenia negocjacji treści złożonych ofert na</w:t>
    </w:r>
    <w:r w:rsidRPr="00683F61">
      <w:rPr>
        <w:rFonts w:ascii="Verdana" w:hAnsi="Verdana"/>
        <w:sz w:val="18"/>
        <w:szCs w:val="18"/>
      </w:rPr>
      <w:t xml:space="preserve"> </w:t>
    </w:r>
    <w:r>
      <w:rPr>
        <w:rFonts w:ascii="Verdana" w:hAnsi="Verdana" w:cs="Arial"/>
        <w:sz w:val="18"/>
        <w:szCs w:val="18"/>
      </w:rPr>
      <w:t>Remont korytarzy i klatki schodowej w Zespole Szkół im. Władysława Szafera w Złotym Potoku</w:t>
    </w:r>
    <w:r w:rsidRPr="00683F61">
      <w:rPr>
        <w:rFonts w:ascii="Verdana" w:hAnsi="Verdana" w:cs="Arial"/>
        <w:sz w:val="18"/>
        <w:szCs w:val="18"/>
      </w:rPr>
      <w:t>.</w:t>
    </w:r>
  </w:p>
  <w:p w:rsidR="00CA4B6F" w:rsidRPr="003E7B35" w:rsidRDefault="00CA4B6F" w:rsidP="00AB4493">
    <w:pPr>
      <w:pStyle w:val="Nagwek"/>
      <w:jc w:val="center"/>
      <w:rPr>
        <w:i/>
        <w:sz w:val="16"/>
        <w:szCs w:val="16"/>
      </w:rPr>
    </w:pPr>
    <w:r>
      <w:rPr>
        <w:rFonts w:ascii="Verdana" w:hAnsi="Verdana"/>
        <w:i/>
        <w:sz w:val="16"/>
        <w:szCs w:val="16"/>
      </w:rPr>
      <w:t>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00000004"/>
    <w:name w:val="WW8Num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Verdan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  <w:b/>
        <w:sz w:val="20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/>
        <w:b/>
        <w:sz w:val="20"/>
      </w:rPr>
    </w:lvl>
    <w:lvl w:ilvl="2">
      <w:start w:val="1"/>
      <w:numFmt w:val="bullet"/>
      <w:lvlText w:val=""/>
      <w:lvlJc w:val="left"/>
      <w:pPr>
        <w:tabs>
          <w:tab w:val="num" w:pos="850"/>
        </w:tabs>
        <w:ind w:left="850" w:hanging="283"/>
      </w:pPr>
      <w:rPr>
        <w:rFonts w:ascii="Symbol" w:hAnsi="Symbol"/>
        <w:b/>
        <w:sz w:val="20"/>
      </w:rPr>
    </w:lvl>
    <w:lvl w:ilvl="3">
      <w:start w:val="1"/>
      <w:numFmt w:val="bullet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/>
        <w:b/>
        <w:sz w:val="20"/>
      </w:rPr>
    </w:lvl>
    <w:lvl w:ilvl="4">
      <w:start w:val="1"/>
      <w:numFmt w:val="bullet"/>
      <w:lvlText w:val=""/>
      <w:lvlJc w:val="left"/>
      <w:pPr>
        <w:tabs>
          <w:tab w:val="num" w:pos="1417"/>
        </w:tabs>
        <w:ind w:left="1417" w:hanging="283"/>
      </w:pPr>
      <w:rPr>
        <w:rFonts w:ascii="Symbol" w:hAnsi="Symbol"/>
        <w:b/>
        <w:sz w:val="20"/>
      </w:rPr>
    </w:lvl>
    <w:lvl w:ilvl="5">
      <w:start w:val="1"/>
      <w:numFmt w:val="bullet"/>
      <w:lvlText w:val=""/>
      <w:lvlJc w:val="left"/>
      <w:pPr>
        <w:tabs>
          <w:tab w:val="num" w:pos="1701"/>
        </w:tabs>
        <w:ind w:left="1701" w:hanging="283"/>
      </w:pPr>
      <w:rPr>
        <w:rFonts w:ascii="Symbol" w:hAnsi="Symbol"/>
        <w:b/>
        <w:sz w:val="20"/>
      </w:rPr>
    </w:lvl>
    <w:lvl w:ilvl="6">
      <w:start w:val="1"/>
      <w:numFmt w:val="bullet"/>
      <w:lvlText w:val=""/>
      <w:lvlJc w:val="left"/>
      <w:pPr>
        <w:tabs>
          <w:tab w:val="num" w:pos="1984"/>
        </w:tabs>
        <w:ind w:left="1984" w:hanging="283"/>
      </w:pPr>
      <w:rPr>
        <w:rFonts w:ascii="Symbol" w:hAnsi="Symbol"/>
        <w:b/>
        <w:sz w:val="20"/>
      </w:rPr>
    </w:lvl>
    <w:lvl w:ilvl="7">
      <w:start w:val="1"/>
      <w:numFmt w:val="bullet"/>
      <w:lvlText w:val=""/>
      <w:lvlJc w:val="left"/>
      <w:pPr>
        <w:tabs>
          <w:tab w:val="num" w:pos="2268"/>
        </w:tabs>
        <w:ind w:left="2268" w:hanging="283"/>
      </w:pPr>
      <w:rPr>
        <w:rFonts w:ascii="Symbol" w:hAnsi="Symbol"/>
        <w:b/>
        <w:sz w:val="20"/>
      </w:rPr>
    </w:lvl>
    <w:lvl w:ilvl="8">
      <w:start w:val="1"/>
      <w:numFmt w:val="bullet"/>
      <w:lvlText w:val=""/>
      <w:lvlJc w:val="left"/>
      <w:pPr>
        <w:tabs>
          <w:tab w:val="num" w:pos="2551"/>
        </w:tabs>
        <w:ind w:left="2551" w:hanging="283"/>
      </w:pPr>
      <w:rPr>
        <w:rFonts w:ascii="Symbol" w:hAnsi="Symbol"/>
        <w:b/>
        <w:sz w:val="20"/>
      </w:rPr>
    </w:lvl>
  </w:abstractNum>
  <w:abstractNum w:abstractNumId="3" w15:restartNumberingAfterBreak="0">
    <w:nsid w:val="00000006"/>
    <w:multiLevelType w:val="multilevel"/>
    <w:tmpl w:val="5F0CB940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eastAsia="Times New Roman" w:hAnsi="Verdana" w:cs="OpenSymbol" w:hint="default"/>
        <w:caps w:val="0"/>
        <w:smallCaps w:val="0"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3F451C9"/>
    <w:multiLevelType w:val="hybridMultilevel"/>
    <w:tmpl w:val="8F728D6E"/>
    <w:lvl w:ilvl="0" w:tplc="29E8FFA2">
      <w:start w:val="4"/>
      <w:numFmt w:val="decimal"/>
      <w:lvlText w:val="%1."/>
      <w:lvlJc w:val="left"/>
      <w:pPr>
        <w:ind w:left="68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09" w:hanging="360"/>
      </w:pPr>
    </w:lvl>
    <w:lvl w:ilvl="2" w:tplc="0415001B" w:tentative="1">
      <w:start w:val="1"/>
      <w:numFmt w:val="lowerRoman"/>
      <w:lvlText w:val="%3."/>
      <w:lvlJc w:val="right"/>
      <w:pPr>
        <w:ind w:left="2129" w:hanging="180"/>
      </w:pPr>
    </w:lvl>
    <w:lvl w:ilvl="3" w:tplc="0415000F" w:tentative="1">
      <w:start w:val="1"/>
      <w:numFmt w:val="decimal"/>
      <w:lvlText w:val="%4."/>
      <w:lvlJc w:val="left"/>
      <w:pPr>
        <w:ind w:left="2849" w:hanging="360"/>
      </w:pPr>
    </w:lvl>
    <w:lvl w:ilvl="4" w:tplc="04150019" w:tentative="1">
      <w:start w:val="1"/>
      <w:numFmt w:val="lowerLetter"/>
      <w:lvlText w:val="%5."/>
      <w:lvlJc w:val="left"/>
      <w:pPr>
        <w:ind w:left="3569" w:hanging="360"/>
      </w:pPr>
    </w:lvl>
    <w:lvl w:ilvl="5" w:tplc="0415001B" w:tentative="1">
      <w:start w:val="1"/>
      <w:numFmt w:val="lowerRoman"/>
      <w:lvlText w:val="%6."/>
      <w:lvlJc w:val="right"/>
      <w:pPr>
        <w:ind w:left="4289" w:hanging="180"/>
      </w:pPr>
    </w:lvl>
    <w:lvl w:ilvl="6" w:tplc="0415000F" w:tentative="1">
      <w:start w:val="1"/>
      <w:numFmt w:val="decimal"/>
      <w:lvlText w:val="%7."/>
      <w:lvlJc w:val="left"/>
      <w:pPr>
        <w:ind w:left="5009" w:hanging="360"/>
      </w:pPr>
    </w:lvl>
    <w:lvl w:ilvl="7" w:tplc="04150019" w:tentative="1">
      <w:start w:val="1"/>
      <w:numFmt w:val="lowerLetter"/>
      <w:lvlText w:val="%8."/>
      <w:lvlJc w:val="left"/>
      <w:pPr>
        <w:ind w:left="5729" w:hanging="360"/>
      </w:pPr>
    </w:lvl>
    <w:lvl w:ilvl="8" w:tplc="0415001B" w:tentative="1">
      <w:start w:val="1"/>
      <w:numFmt w:val="lowerRoman"/>
      <w:lvlText w:val="%9."/>
      <w:lvlJc w:val="right"/>
      <w:pPr>
        <w:ind w:left="6449" w:hanging="180"/>
      </w:pPr>
    </w:lvl>
  </w:abstractNum>
  <w:abstractNum w:abstractNumId="6" w15:restartNumberingAfterBreak="0">
    <w:nsid w:val="29B41707"/>
    <w:multiLevelType w:val="hybridMultilevel"/>
    <w:tmpl w:val="A09625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1C695C"/>
    <w:multiLevelType w:val="hybridMultilevel"/>
    <w:tmpl w:val="3DECD26C"/>
    <w:lvl w:ilvl="0" w:tplc="1600777A">
      <w:start w:val="1"/>
      <w:numFmt w:val="decimal"/>
      <w:lvlText w:val="%1)"/>
      <w:lvlJc w:val="left"/>
      <w:pPr>
        <w:ind w:left="644" w:hanging="360"/>
      </w:pPr>
      <w:rPr>
        <w:rFonts w:ascii="Verdana" w:eastAsia="Times New Roman" w:hAnsi="Verdana" w:cs="Times New Roman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8" w15:restartNumberingAfterBreak="0">
    <w:nsid w:val="734A30A6"/>
    <w:multiLevelType w:val="multilevel"/>
    <w:tmpl w:val="F3B05192"/>
    <w:name w:val="WW8Num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eastAsia="Times New Roman" w:hAnsi="Verdana" w:cs="OpenSymbol" w:hint="default"/>
        <w:caps w:val="0"/>
        <w:smallCaps w:val="0"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9" w15:restartNumberingAfterBreak="0">
    <w:nsid w:val="7E7A6ECA"/>
    <w:multiLevelType w:val="hybridMultilevel"/>
    <w:tmpl w:val="F17CD4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6"/>
  </w:num>
  <w:num w:numId="5">
    <w:abstractNumId w:val="9"/>
  </w:num>
  <w:num w:numId="6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5A45"/>
    <w:rsid w:val="000002E1"/>
    <w:rsid w:val="000006A6"/>
    <w:rsid w:val="00000AF5"/>
    <w:rsid w:val="00001897"/>
    <w:rsid w:val="00004BBF"/>
    <w:rsid w:val="00006407"/>
    <w:rsid w:val="000102EE"/>
    <w:rsid w:val="0001305A"/>
    <w:rsid w:val="000139DA"/>
    <w:rsid w:val="0001646B"/>
    <w:rsid w:val="00016AE9"/>
    <w:rsid w:val="00017353"/>
    <w:rsid w:val="0001772C"/>
    <w:rsid w:val="000177AE"/>
    <w:rsid w:val="00020815"/>
    <w:rsid w:val="00020E07"/>
    <w:rsid w:val="0002313F"/>
    <w:rsid w:val="00023D43"/>
    <w:rsid w:val="00026E6A"/>
    <w:rsid w:val="00027644"/>
    <w:rsid w:val="000302BC"/>
    <w:rsid w:val="000308B1"/>
    <w:rsid w:val="000344B4"/>
    <w:rsid w:val="000348A1"/>
    <w:rsid w:val="000350E5"/>
    <w:rsid w:val="00036F33"/>
    <w:rsid w:val="00037372"/>
    <w:rsid w:val="000401C1"/>
    <w:rsid w:val="0004276E"/>
    <w:rsid w:val="00043E31"/>
    <w:rsid w:val="00044BDB"/>
    <w:rsid w:val="000464D7"/>
    <w:rsid w:val="00053410"/>
    <w:rsid w:val="00054C8D"/>
    <w:rsid w:val="000568CB"/>
    <w:rsid w:val="000571CD"/>
    <w:rsid w:val="000625BA"/>
    <w:rsid w:val="000628D0"/>
    <w:rsid w:val="00063741"/>
    <w:rsid w:val="0006467F"/>
    <w:rsid w:val="00066E74"/>
    <w:rsid w:val="00067883"/>
    <w:rsid w:val="000728F9"/>
    <w:rsid w:val="00072F1B"/>
    <w:rsid w:val="00074A7A"/>
    <w:rsid w:val="00076D65"/>
    <w:rsid w:val="00080025"/>
    <w:rsid w:val="000809A1"/>
    <w:rsid w:val="00082E27"/>
    <w:rsid w:val="00084F7A"/>
    <w:rsid w:val="00085766"/>
    <w:rsid w:val="000869C3"/>
    <w:rsid w:val="00087015"/>
    <w:rsid w:val="0008720B"/>
    <w:rsid w:val="00091D2A"/>
    <w:rsid w:val="00094E67"/>
    <w:rsid w:val="00095D51"/>
    <w:rsid w:val="000A40EF"/>
    <w:rsid w:val="000A4D41"/>
    <w:rsid w:val="000B0AA8"/>
    <w:rsid w:val="000B14D6"/>
    <w:rsid w:val="000B1AAF"/>
    <w:rsid w:val="000B25AD"/>
    <w:rsid w:val="000B2888"/>
    <w:rsid w:val="000B7933"/>
    <w:rsid w:val="000C20D7"/>
    <w:rsid w:val="000C2A0C"/>
    <w:rsid w:val="000C501E"/>
    <w:rsid w:val="000C5C4D"/>
    <w:rsid w:val="000C7C56"/>
    <w:rsid w:val="000D116C"/>
    <w:rsid w:val="000D2049"/>
    <w:rsid w:val="000D26BC"/>
    <w:rsid w:val="000D41B4"/>
    <w:rsid w:val="000D5C94"/>
    <w:rsid w:val="000D5D36"/>
    <w:rsid w:val="000E096F"/>
    <w:rsid w:val="000E2A8B"/>
    <w:rsid w:val="000E451B"/>
    <w:rsid w:val="000E678C"/>
    <w:rsid w:val="000F09A6"/>
    <w:rsid w:val="000F156C"/>
    <w:rsid w:val="000F1C43"/>
    <w:rsid w:val="000F383C"/>
    <w:rsid w:val="000F5030"/>
    <w:rsid w:val="000F58EA"/>
    <w:rsid w:val="000F77C9"/>
    <w:rsid w:val="00100371"/>
    <w:rsid w:val="0010260B"/>
    <w:rsid w:val="00104F54"/>
    <w:rsid w:val="0010520F"/>
    <w:rsid w:val="0010685D"/>
    <w:rsid w:val="00115D85"/>
    <w:rsid w:val="00116F6E"/>
    <w:rsid w:val="00122ECE"/>
    <w:rsid w:val="001260E3"/>
    <w:rsid w:val="001306C5"/>
    <w:rsid w:val="00130FA6"/>
    <w:rsid w:val="001344CA"/>
    <w:rsid w:val="00135D08"/>
    <w:rsid w:val="001372BE"/>
    <w:rsid w:val="00137E8A"/>
    <w:rsid w:val="00143A62"/>
    <w:rsid w:val="00144FAB"/>
    <w:rsid w:val="00145B32"/>
    <w:rsid w:val="0014770A"/>
    <w:rsid w:val="00150562"/>
    <w:rsid w:val="00151940"/>
    <w:rsid w:val="00151F68"/>
    <w:rsid w:val="00152017"/>
    <w:rsid w:val="00153C90"/>
    <w:rsid w:val="0015495E"/>
    <w:rsid w:val="0016104A"/>
    <w:rsid w:val="001627E0"/>
    <w:rsid w:val="001638F2"/>
    <w:rsid w:val="00163A3E"/>
    <w:rsid w:val="00164031"/>
    <w:rsid w:val="001701D1"/>
    <w:rsid w:val="00171067"/>
    <w:rsid w:val="0017253F"/>
    <w:rsid w:val="00173A03"/>
    <w:rsid w:val="00174DBF"/>
    <w:rsid w:val="0017556C"/>
    <w:rsid w:val="00182162"/>
    <w:rsid w:val="00184A8E"/>
    <w:rsid w:val="00187010"/>
    <w:rsid w:val="00191605"/>
    <w:rsid w:val="001920AD"/>
    <w:rsid w:val="0019524F"/>
    <w:rsid w:val="001953BE"/>
    <w:rsid w:val="001969B4"/>
    <w:rsid w:val="00197845"/>
    <w:rsid w:val="001A246B"/>
    <w:rsid w:val="001A3452"/>
    <w:rsid w:val="001A3A34"/>
    <w:rsid w:val="001B165C"/>
    <w:rsid w:val="001B16C6"/>
    <w:rsid w:val="001B353B"/>
    <w:rsid w:val="001B708F"/>
    <w:rsid w:val="001B7997"/>
    <w:rsid w:val="001C0B60"/>
    <w:rsid w:val="001C260A"/>
    <w:rsid w:val="001C3728"/>
    <w:rsid w:val="001C3D0A"/>
    <w:rsid w:val="001C56D1"/>
    <w:rsid w:val="001C6F41"/>
    <w:rsid w:val="001D00DD"/>
    <w:rsid w:val="001D0178"/>
    <w:rsid w:val="001D4324"/>
    <w:rsid w:val="001D484C"/>
    <w:rsid w:val="001D5809"/>
    <w:rsid w:val="001D70A3"/>
    <w:rsid w:val="001E00A5"/>
    <w:rsid w:val="001E0E7E"/>
    <w:rsid w:val="001E123D"/>
    <w:rsid w:val="001E216D"/>
    <w:rsid w:val="001E296C"/>
    <w:rsid w:val="001E4A87"/>
    <w:rsid w:val="001E4FC9"/>
    <w:rsid w:val="001E767D"/>
    <w:rsid w:val="001F107B"/>
    <w:rsid w:val="001F1EA9"/>
    <w:rsid w:val="00200491"/>
    <w:rsid w:val="00200CEE"/>
    <w:rsid w:val="00203B3E"/>
    <w:rsid w:val="00206205"/>
    <w:rsid w:val="00207DD3"/>
    <w:rsid w:val="002109D0"/>
    <w:rsid w:val="00210B1B"/>
    <w:rsid w:val="002113B0"/>
    <w:rsid w:val="00211D17"/>
    <w:rsid w:val="00214069"/>
    <w:rsid w:val="00216976"/>
    <w:rsid w:val="00217620"/>
    <w:rsid w:val="00217928"/>
    <w:rsid w:val="00222406"/>
    <w:rsid w:val="00223159"/>
    <w:rsid w:val="002231C6"/>
    <w:rsid w:val="00224332"/>
    <w:rsid w:val="00226877"/>
    <w:rsid w:val="002268D7"/>
    <w:rsid w:val="002316F7"/>
    <w:rsid w:val="0023222B"/>
    <w:rsid w:val="00232CB6"/>
    <w:rsid w:val="00235455"/>
    <w:rsid w:val="0023675B"/>
    <w:rsid w:val="00237213"/>
    <w:rsid w:val="002375CB"/>
    <w:rsid w:val="00237E71"/>
    <w:rsid w:val="00241A13"/>
    <w:rsid w:val="00241D98"/>
    <w:rsid w:val="00242813"/>
    <w:rsid w:val="00243343"/>
    <w:rsid w:val="00243B25"/>
    <w:rsid w:val="00244064"/>
    <w:rsid w:val="002440B0"/>
    <w:rsid w:val="00244E3B"/>
    <w:rsid w:val="002456A1"/>
    <w:rsid w:val="00245F62"/>
    <w:rsid w:val="0025145E"/>
    <w:rsid w:val="0025245F"/>
    <w:rsid w:val="00252B95"/>
    <w:rsid w:val="002531BC"/>
    <w:rsid w:val="0025464B"/>
    <w:rsid w:val="002570D2"/>
    <w:rsid w:val="002576E7"/>
    <w:rsid w:val="00260E84"/>
    <w:rsid w:val="0026141E"/>
    <w:rsid w:val="00261506"/>
    <w:rsid w:val="0026194B"/>
    <w:rsid w:val="002635AA"/>
    <w:rsid w:val="00265787"/>
    <w:rsid w:val="00270AEF"/>
    <w:rsid w:val="00270D40"/>
    <w:rsid w:val="00271261"/>
    <w:rsid w:val="002715BF"/>
    <w:rsid w:val="002718CD"/>
    <w:rsid w:val="0027250F"/>
    <w:rsid w:val="002731F6"/>
    <w:rsid w:val="0027371A"/>
    <w:rsid w:val="002738FE"/>
    <w:rsid w:val="00274C91"/>
    <w:rsid w:val="002759F3"/>
    <w:rsid w:val="002770E0"/>
    <w:rsid w:val="00277363"/>
    <w:rsid w:val="00277699"/>
    <w:rsid w:val="0027788D"/>
    <w:rsid w:val="002805B5"/>
    <w:rsid w:val="002808DB"/>
    <w:rsid w:val="002830BB"/>
    <w:rsid w:val="00284019"/>
    <w:rsid w:val="0028434A"/>
    <w:rsid w:val="00285832"/>
    <w:rsid w:val="00286568"/>
    <w:rsid w:val="00286CC0"/>
    <w:rsid w:val="0029000E"/>
    <w:rsid w:val="00290FBA"/>
    <w:rsid w:val="00291DD1"/>
    <w:rsid w:val="00292B5E"/>
    <w:rsid w:val="0029406D"/>
    <w:rsid w:val="00295E92"/>
    <w:rsid w:val="00296EBD"/>
    <w:rsid w:val="0029729C"/>
    <w:rsid w:val="002A107A"/>
    <w:rsid w:val="002A2AAB"/>
    <w:rsid w:val="002A3E33"/>
    <w:rsid w:val="002A668D"/>
    <w:rsid w:val="002A744B"/>
    <w:rsid w:val="002B0062"/>
    <w:rsid w:val="002B062B"/>
    <w:rsid w:val="002B3F5E"/>
    <w:rsid w:val="002B5723"/>
    <w:rsid w:val="002C6546"/>
    <w:rsid w:val="002C79AA"/>
    <w:rsid w:val="002C7D2F"/>
    <w:rsid w:val="002D0FF8"/>
    <w:rsid w:val="002D1828"/>
    <w:rsid w:val="002D3655"/>
    <w:rsid w:val="002D3DDC"/>
    <w:rsid w:val="002D44C9"/>
    <w:rsid w:val="002D5116"/>
    <w:rsid w:val="002D683D"/>
    <w:rsid w:val="002E0D89"/>
    <w:rsid w:val="002E0F1B"/>
    <w:rsid w:val="002E1873"/>
    <w:rsid w:val="002E30FC"/>
    <w:rsid w:val="002E4409"/>
    <w:rsid w:val="002E4768"/>
    <w:rsid w:val="002E492A"/>
    <w:rsid w:val="002E66B1"/>
    <w:rsid w:val="002F07DA"/>
    <w:rsid w:val="002F5D2E"/>
    <w:rsid w:val="002F7D60"/>
    <w:rsid w:val="00300172"/>
    <w:rsid w:val="00302F03"/>
    <w:rsid w:val="00303A49"/>
    <w:rsid w:val="00305D7A"/>
    <w:rsid w:val="00307BC8"/>
    <w:rsid w:val="00320C44"/>
    <w:rsid w:val="003224C3"/>
    <w:rsid w:val="00322B73"/>
    <w:rsid w:val="003237FC"/>
    <w:rsid w:val="00324829"/>
    <w:rsid w:val="00327122"/>
    <w:rsid w:val="0032782C"/>
    <w:rsid w:val="00331958"/>
    <w:rsid w:val="00333D27"/>
    <w:rsid w:val="00334362"/>
    <w:rsid w:val="003350FF"/>
    <w:rsid w:val="00336494"/>
    <w:rsid w:val="00336547"/>
    <w:rsid w:val="00340036"/>
    <w:rsid w:val="003400DC"/>
    <w:rsid w:val="00340103"/>
    <w:rsid w:val="00342B3B"/>
    <w:rsid w:val="003447EB"/>
    <w:rsid w:val="003469EF"/>
    <w:rsid w:val="00347129"/>
    <w:rsid w:val="00350FAF"/>
    <w:rsid w:val="0035500A"/>
    <w:rsid w:val="00355816"/>
    <w:rsid w:val="00355992"/>
    <w:rsid w:val="00356C80"/>
    <w:rsid w:val="00362235"/>
    <w:rsid w:val="00364168"/>
    <w:rsid w:val="00364270"/>
    <w:rsid w:val="003645DF"/>
    <w:rsid w:val="0036580B"/>
    <w:rsid w:val="00371FEF"/>
    <w:rsid w:val="00372A58"/>
    <w:rsid w:val="00374786"/>
    <w:rsid w:val="00375349"/>
    <w:rsid w:val="00375BBF"/>
    <w:rsid w:val="00375E5F"/>
    <w:rsid w:val="00376504"/>
    <w:rsid w:val="003851A2"/>
    <w:rsid w:val="003870F6"/>
    <w:rsid w:val="00394327"/>
    <w:rsid w:val="003959FF"/>
    <w:rsid w:val="00395D1D"/>
    <w:rsid w:val="0039600E"/>
    <w:rsid w:val="0039631C"/>
    <w:rsid w:val="003975D6"/>
    <w:rsid w:val="003A0303"/>
    <w:rsid w:val="003A1CF0"/>
    <w:rsid w:val="003A1E80"/>
    <w:rsid w:val="003A2721"/>
    <w:rsid w:val="003A51FA"/>
    <w:rsid w:val="003A5CD5"/>
    <w:rsid w:val="003A5E40"/>
    <w:rsid w:val="003A66AE"/>
    <w:rsid w:val="003A69F6"/>
    <w:rsid w:val="003A6CF4"/>
    <w:rsid w:val="003A74B3"/>
    <w:rsid w:val="003B141F"/>
    <w:rsid w:val="003B4868"/>
    <w:rsid w:val="003B6547"/>
    <w:rsid w:val="003B7357"/>
    <w:rsid w:val="003C1BB1"/>
    <w:rsid w:val="003C2FB8"/>
    <w:rsid w:val="003C32FD"/>
    <w:rsid w:val="003C453B"/>
    <w:rsid w:val="003C5663"/>
    <w:rsid w:val="003C5728"/>
    <w:rsid w:val="003C6042"/>
    <w:rsid w:val="003C607B"/>
    <w:rsid w:val="003C68DC"/>
    <w:rsid w:val="003C6F38"/>
    <w:rsid w:val="003C7FBD"/>
    <w:rsid w:val="003D164F"/>
    <w:rsid w:val="003D4F93"/>
    <w:rsid w:val="003E0029"/>
    <w:rsid w:val="003E3C32"/>
    <w:rsid w:val="003E45DB"/>
    <w:rsid w:val="003E535B"/>
    <w:rsid w:val="003E6764"/>
    <w:rsid w:val="003E7B35"/>
    <w:rsid w:val="003F0726"/>
    <w:rsid w:val="003F0F4C"/>
    <w:rsid w:val="003F150C"/>
    <w:rsid w:val="003F2928"/>
    <w:rsid w:val="003F47CD"/>
    <w:rsid w:val="003F5887"/>
    <w:rsid w:val="003F6804"/>
    <w:rsid w:val="00402137"/>
    <w:rsid w:val="004023D4"/>
    <w:rsid w:val="00402543"/>
    <w:rsid w:val="00402D35"/>
    <w:rsid w:val="004044EE"/>
    <w:rsid w:val="004077B1"/>
    <w:rsid w:val="004120B4"/>
    <w:rsid w:val="00416E71"/>
    <w:rsid w:val="00417575"/>
    <w:rsid w:val="004221F5"/>
    <w:rsid w:val="004223E4"/>
    <w:rsid w:val="004231B1"/>
    <w:rsid w:val="004241B4"/>
    <w:rsid w:val="004242E1"/>
    <w:rsid w:val="004248B7"/>
    <w:rsid w:val="00425840"/>
    <w:rsid w:val="0042593D"/>
    <w:rsid w:val="004261E7"/>
    <w:rsid w:val="0043323C"/>
    <w:rsid w:val="00434486"/>
    <w:rsid w:val="0043451E"/>
    <w:rsid w:val="00435B25"/>
    <w:rsid w:val="00436FB5"/>
    <w:rsid w:val="00437BC7"/>
    <w:rsid w:val="00440B7E"/>
    <w:rsid w:val="00441DAA"/>
    <w:rsid w:val="004441D3"/>
    <w:rsid w:val="00445B1E"/>
    <w:rsid w:val="00446827"/>
    <w:rsid w:val="004477CF"/>
    <w:rsid w:val="0045156A"/>
    <w:rsid w:val="00453ACE"/>
    <w:rsid w:val="00454771"/>
    <w:rsid w:val="00454D9B"/>
    <w:rsid w:val="00455996"/>
    <w:rsid w:val="004576DF"/>
    <w:rsid w:val="00457E3D"/>
    <w:rsid w:val="00465472"/>
    <w:rsid w:val="004705D9"/>
    <w:rsid w:val="00470D16"/>
    <w:rsid w:val="00471928"/>
    <w:rsid w:val="0047257E"/>
    <w:rsid w:val="0047421A"/>
    <w:rsid w:val="0048153E"/>
    <w:rsid w:val="00483B0F"/>
    <w:rsid w:val="00484D2F"/>
    <w:rsid w:val="00487D48"/>
    <w:rsid w:val="00490EE4"/>
    <w:rsid w:val="0049326A"/>
    <w:rsid w:val="00495140"/>
    <w:rsid w:val="0049540E"/>
    <w:rsid w:val="00496DFB"/>
    <w:rsid w:val="004A507A"/>
    <w:rsid w:val="004A6592"/>
    <w:rsid w:val="004A6BA7"/>
    <w:rsid w:val="004B0F6C"/>
    <w:rsid w:val="004B0F98"/>
    <w:rsid w:val="004B27BC"/>
    <w:rsid w:val="004B371C"/>
    <w:rsid w:val="004B5820"/>
    <w:rsid w:val="004B652F"/>
    <w:rsid w:val="004C2D53"/>
    <w:rsid w:val="004C3676"/>
    <w:rsid w:val="004C3CB9"/>
    <w:rsid w:val="004C4D0F"/>
    <w:rsid w:val="004E0E9B"/>
    <w:rsid w:val="004E25DC"/>
    <w:rsid w:val="004E2BDB"/>
    <w:rsid w:val="004F1C21"/>
    <w:rsid w:val="0050198B"/>
    <w:rsid w:val="00502501"/>
    <w:rsid w:val="0050513F"/>
    <w:rsid w:val="00506F0B"/>
    <w:rsid w:val="00507783"/>
    <w:rsid w:val="00510132"/>
    <w:rsid w:val="005118DA"/>
    <w:rsid w:val="00511CD6"/>
    <w:rsid w:val="005135D3"/>
    <w:rsid w:val="00514F24"/>
    <w:rsid w:val="00514FC5"/>
    <w:rsid w:val="00516022"/>
    <w:rsid w:val="005161B4"/>
    <w:rsid w:val="00520613"/>
    <w:rsid w:val="00521EE2"/>
    <w:rsid w:val="005227D7"/>
    <w:rsid w:val="00523271"/>
    <w:rsid w:val="0052585A"/>
    <w:rsid w:val="00526A0B"/>
    <w:rsid w:val="00527564"/>
    <w:rsid w:val="00530454"/>
    <w:rsid w:val="00530F37"/>
    <w:rsid w:val="00530FE7"/>
    <w:rsid w:val="00532540"/>
    <w:rsid w:val="00532769"/>
    <w:rsid w:val="00532AFB"/>
    <w:rsid w:val="0053552E"/>
    <w:rsid w:val="00536DC0"/>
    <w:rsid w:val="00536F4F"/>
    <w:rsid w:val="005375A2"/>
    <w:rsid w:val="00545FBD"/>
    <w:rsid w:val="00551D32"/>
    <w:rsid w:val="00552D32"/>
    <w:rsid w:val="005532D0"/>
    <w:rsid w:val="0055393B"/>
    <w:rsid w:val="00555F12"/>
    <w:rsid w:val="00563F70"/>
    <w:rsid w:val="00565B4E"/>
    <w:rsid w:val="00566F25"/>
    <w:rsid w:val="0056743E"/>
    <w:rsid w:val="00567E8D"/>
    <w:rsid w:val="00567EC7"/>
    <w:rsid w:val="00570844"/>
    <w:rsid w:val="00574083"/>
    <w:rsid w:val="00584367"/>
    <w:rsid w:val="00585E6A"/>
    <w:rsid w:val="0058792D"/>
    <w:rsid w:val="00591C3D"/>
    <w:rsid w:val="005921D7"/>
    <w:rsid w:val="00592B99"/>
    <w:rsid w:val="00592E16"/>
    <w:rsid w:val="00592F69"/>
    <w:rsid w:val="005957E1"/>
    <w:rsid w:val="005964BE"/>
    <w:rsid w:val="00596C85"/>
    <w:rsid w:val="00596DCB"/>
    <w:rsid w:val="005A2434"/>
    <w:rsid w:val="005A31C2"/>
    <w:rsid w:val="005A3E2E"/>
    <w:rsid w:val="005A797A"/>
    <w:rsid w:val="005A7ACD"/>
    <w:rsid w:val="005B1D7F"/>
    <w:rsid w:val="005B26C5"/>
    <w:rsid w:val="005B32D5"/>
    <w:rsid w:val="005B4C2B"/>
    <w:rsid w:val="005B67D6"/>
    <w:rsid w:val="005C24B3"/>
    <w:rsid w:val="005C2DA6"/>
    <w:rsid w:val="005C409E"/>
    <w:rsid w:val="005C4619"/>
    <w:rsid w:val="005C469A"/>
    <w:rsid w:val="005C5325"/>
    <w:rsid w:val="005C5539"/>
    <w:rsid w:val="005C73BA"/>
    <w:rsid w:val="005D0E30"/>
    <w:rsid w:val="005D18E3"/>
    <w:rsid w:val="005D2EB5"/>
    <w:rsid w:val="005D51F4"/>
    <w:rsid w:val="005E15A2"/>
    <w:rsid w:val="005E6C69"/>
    <w:rsid w:val="005E7C9C"/>
    <w:rsid w:val="005F39F0"/>
    <w:rsid w:val="005F4325"/>
    <w:rsid w:val="005F4706"/>
    <w:rsid w:val="005F4DA9"/>
    <w:rsid w:val="005F7402"/>
    <w:rsid w:val="006029D3"/>
    <w:rsid w:val="00603AD6"/>
    <w:rsid w:val="00606C49"/>
    <w:rsid w:val="0060708A"/>
    <w:rsid w:val="00610D32"/>
    <w:rsid w:val="0061137D"/>
    <w:rsid w:val="00612893"/>
    <w:rsid w:val="00614266"/>
    <w:rsid w:val="006145E3"/>
    <w:rsid w:val="0061527D"/>
    <w:rsid w:val="00617CD4"/>
    <w:rsid w:val="00620735"/>
    <w:rsid w:val="00623B67"/>
    <w:rsid w:val="00624327"/>
    <w:rsid w:val="00625D9A"/>
    <w:rsid w:val="00630FA1"/>
    <w:rsid w:val="00631E09"/>
    <w:rsid w:val="006320D0"/>
    <w:rsid w:val="00634E1A"/>
    <w:rsid w:val="00634EDA"/>
    <w:rsid w:val="00634FD3"/>
    <w:rsid w:val="00635D8B"/>
    <w:rsid w:val="00636235"/>
    <w:rsid w:val="006406EC"/>
    <w:rsid w:val="00640912"/>
    <w:rsid w:val="00647639"/>
    <w:rsid w:val="00652415"/>
    <w:rsid w:val="00654914"/>
    <w:rsid w:val="00655115"/>
    <w:rsid w:val="00655FE0"/>
    <w:rsid w:val="00657226"/>
    <w:rsid w:val="00657EC4"/>
    <w:rsid w:val="00657FD6"/>
    <w:rsid w:val="00666BDE"/>
    <w:rsid w:val="006718A2"/>
    <w:rsid w:val="00672113"/>
    <w:rsid w:val="00672309"/>
    <w:rsid w:val="0067293A"/>
    <w:rsid w:val="00673642"/>
    <w:rsid w:val="00673AB9"/>
    <w:rsid w:val="00675535"/>
    <w:rsid w:val="0067623F"/>
    <w:rsid w:val="00680195"/>
    <w:rsid w:val="006806BE"/>
    <w:rsid w:val="00680A3F"/>
    <w:rsid w:val="00682149"/>
    <w:rsid w:val="00682BA9"/>
    <w:rsid w:val="00683D88"/>
    <w:rsid w:val="00686779"/>
    <w:rsid w:val="006871FC"/>
    <w:rsid w:val="006903B6"/>
    <w:rsid w:val="00690C27"/>
    <w:rsid w:val="006919C8"/>
    <w:rsid w:val="00692C25"/>
    <w:rsid w:val="006939B2"/>
    <w:rsid w:val="00694218"/>
    <w:rsid w:val="00694339"/>
    <w:rsid w:val="006A2476"/>
    <w:rsid w:val="006A6929"/>
    <w:rsid w:val="006A7CEF"/>
    <w:rsid w:val="006B1E07"/>
    <w:rsid w:val="006B3A93"/>
    <w:rsid w:val="006B7C33"/>
    <w:rsid w:val="006C138E"/>
    <w:rsid w:val="006C2B75"/>
    <w:rsid w:val="006C400F"/>
    <w:rsid w:val="006C6AE4"/>
    <w:rsid w:val="006C71B2"/>
    <w:rsid w:val="006C7DCF"/>
    <w:rsid w:val="006D14A0"/>
    <w:rsid w:val="006D16AD"/>
    <w:rsid w:val="006D2ABF"/>
    <w:rsid w:val="006D4B28"/>
    <w:rsid w:val="006D5163"/>
    <w:rsid w:val="006D613C"/>
    <w:rsid w:val="006D6D44"/>
    <w:rsid w:val="006D7323"/>
    <w:rsid w:val="006E071D"/>
    <w:rsid w:val="006E0A19"/>
    <w:rsid w:val="006E1327"/>
    <w:rsid w:val="006E20F4"/>
    <w:rsid w:val="006E3936"/>
    <w:rsid w:val="006E513C"/>
    <w:rsid w:val="006F1C39"/>
    <w:rsid w:val="006F4DAB"/>
    <w:rsid w:val="006F5F56"/>
    <w:rsid w:val="007003CC"/>
    <w:rsid w:val="0070130E"/>
    <w:rsid w:val="007043CB"/>
    <w:rsid w:val="0070468B"/>
    <w:rsid w:val="00712530"/>
    <w:rsid w:val="0071319D"/>
    <w:rsid w:val="00720F79"/>
    <w:rsid w:val="00722992"/>
    <w:rsid w:val="00723D49"/>
    <w:rsid w:val="00725068"/>
    <w:rsid w:val="00725A01"/>
    <w:rsid w:val="007277AA"/>
    <w:rsid w:val="007279FF"/>
    <w:rsid w:val="007310C6"/>
    <w:rsid w:val="00732551"/>
    <w:rsid w:val="00734909"/>
    <w:rsid w:val="00736B05"/>
    <w:rsid w:val="007376E6"/>
    <w:rsid w:val="007378BD"/>
    <w:rsid w:val="007410BF"/>
    <w:rsid w:val="0074215E"/>
    <w:rsid w:val="0074268B"/>
    <w:rsid w:val="007433FB"/>
    <w:rsid w:val="00744C92"/>
    <w:rsid w:val="00752621"/>
    <w:rsid w:val="007534E0"/>
    <w:rsid w:val="00753CF0"/>
    <w:rsid w:val="00754B4A"/>
    <w:rsid w:val="00756A9B"/>
    <w:rsid w:val="00760CCD"/>
    <w:rsid w:val="0076166B"/>
    <w:rsid w:val="007653D7"/>
    <w:rsid w:val="007669DF"/>
    <w:rsid w:val="00772145"/>
    <w:rsid w:val="007721DF"/>
    <w:rsid w:val="0077264A"/>
    <w:rsid w:val="007730F8"/>
    <w:rsid w:val="00776B4B"/>
    <w:rsid w:val="0077786F"/>
    <w:rsid w:val="00780442"/>
    <w:rsid w:val="007822D7"/>
    <w:rsid w:val="00782498"/>
    <w:rsid w:val="0078449D"/>
    <w:rsid w:val="0078466B"/>
    <w:rsid w:val="00786C97"/>
    <w:rsid w:val="00786F78"/>
    <w:rsid w:val="00787753"/>
    <w:rsid w:val="00793CEE"/>
    <w:rsid w:val="007A2490"/>
    <w:rsid w:val="007A4E40"/>
    <w:rsid w:val="007A5233"/>
    <w:rsid w:val="007A5A22"/>
    <w:rsid w:val="007A6325"/>
    <w:rsid w:val="007A7A13"/>
    <w:rsid w:val="007A7B00"/>
    <w:rsid w:val="007B3CCB"/>
    <w:rsid w:val="007B4FB8"/>
    <w:rsid w:val="007C02D6"/>
    <w:rsid w:val="007C08D1"/>
    <w:rsid w:val="007C0D32"/>
    <w:rsid w:val="007C24F6"/>
    <w:rsid w:val="007C41D4"/>
    <w:rsid w:val="007C4305"/>
    <w:rsid w:val="007C6B6B"/>
    <w:rsid w:val="007D02AB"/>
    <w:rsid w:val="007D1AA4"/>
    <w:rsid w:val="007D76D6"/>
    <w:rsid w:val="007E1F2C"/>
    <w:rsid w:val="007E3306"/>
    <w:rsid w:val="007E7C80"/>
    <w:rsid w:val="007F0729"/>
    <w:rsid w:val="007F0B3C"/>
    <w:rsid w:val="007F1EAC"/>
    <w:rsid w:val="007F5E99"/>
    <w:rsid w:val="007F61CB"/>
    <w:rsid w:val="00800341"/>
    <w:rsid w:val="00800F06"/>
    <w:rsid w:val="00802E70"/>
    <w:rsid w:val="00802F53"/>
    <w:rsid w:val="0080431D"/>
    <w:rsid w:val="008055B6"/>
    <w:rsid w:val="00805AF6"/>
    <w:rsid w:val="00806121"/>
    <w:rsid w:val="00807183"/>
    <w:rsid w:val="0081168F"/>
    <w:rsid w:val="00811AD0"/>
    <w:rsid w:val="0081284D"/>
    <w:rsid w:val="008129C0"/>
    <w:rsid w:val="00812C82"/>
    <w:rsid w:val="00812D13"/>
    <w:rsid w:val="0081651C"/>
    <w:rsid w:val="008170C8"/>
    <w:rsid w:val="00817ACA"/>
    <w:rsid w:val="008209B5"/>
    <w:rsid w:val="008225C9"/>
    <w:rsid w:val="0082300E"/>
    <w:rsid w:val="008233C3"/>
    <w:rsid w:val="00824945"/>
    <w:rsid w:val="0082787B"/>
    <w:rsid w:val="00830244"/>
    <w:rsid w:val="00833D41"/>
    <w:rsid w:val="00834D9A"/>
    <w:rsid w:val="00835CF1"/>
    <w:rsid w:val="00837836"/>
    <w:rsid w:val="00837E82"/>
    <w:rsid w:val="0084143C"/>
    <w:rsid w:val="0084372D"/>
    <w:rsid w:val="008443F4"/>
    <w:rsid w:val="008447AA"/>
    <w:rsid w:val="00845249"/>
    <w:rsid w:val="00846661"/>
    <w:rsid w:val="0085063C"/>
    <w:rsid w:val="00853D82"/>
    <w:rsid w:val="00853FD5"/>
    <w:rsid w:val="00854BD4"/>
    <w:rsid w:val="00855620"/>
    <w:rsid w:val="00856BC3"/>
    <w:rsid w:val="00856C14"/>
    <w:rsid w:val="008571D7"/>
    <w:rsid w:val="00857DC7"/>
    <w:rsid w:val="0086144D"/>
    <w:rsid w:val="00861D58"/>
    <w:rsid w:val="00863109"/>
    <w:rsid w:val="00863FC5"/>
    <w:rsid w:val="00866CED"/>
    <w:rsid w:val="00867579"/>
    <w:rsid w:val="0087096B"/>
    <w:rsid w:val="00872804"/>
    <w:rsid w:val="0087313B"/>
    <w:rsid w:val="008778F6"/>
    <w:rsid w:val="008807EA"/>
    <w:rsid w:val="008811EA"/>
    <w:rsid w:val="00881A1E"/>
    <w:rsid w:val="00883C3F"/>
    <w:rsid w:val="008841F5"/>
    <w:rsid w:val="00885510"/>
    <w:rsid w:val="008872B2"/>
    <w:rsid w:val="00887755"/>
    <w:rsid w:val="00894BE6"/>
    <w:rsid w:val="00894CC6"/>
    <w:rsid w:val="008975A1"/>
    <w:rsid w:val="008A0D68"/>
    <w:rsid w:val="008A13C4"/>
    <w:rsid w:val="008A1CDB"/>
    <w:rsid w:val="008A305B"/>
    <w:rsid w:val="008A3777"/>
    <w:rsid w:val="008A5F66"/>
    <w:rsid w:val="008A5FFC"/>
    <w:rsid w:val="008A6000"/>
    <w:rsid w:val="008B2833"/>
    <w:rsid w:val="008B3A1D"/>
    <w:rsid w:val="008B3F3B"/>
    <w:rsid w:val="008B69EC"/>
    <w:rsid w:val="008B7974"/>
    <w:rsid w:val="008C0E2C"/>
    <w:rsid w:val="008C0E77"/>
    <w:rsid w:val="008C16E4"/>
    <w:rsid w:val="008C37A6"/>
    <w:rsid w:val="008D1B1A"/>
    <w:rsid w:val="008D350D"/>
    <w:rsid w:val="008D37FC"/>
    <w:rsid w:val="008D50D9"/>
    <w:rsid w:val="008D7105"/>
    <w:rsid w:val="008E107D"/>
    <w:rsid w:val="008E322A"/>
    <w:rsid w:val="008E3378"/>
    <w:rsid w:val="008E3E13"/>
    <w:rsid w:val="008E575C"/>
    <w:rsid w:val="008E5800"/>
    <w:rsid w:val="008E779D"/>
    <w:rsid w:val="008F4635"/>
    <w:rsid w:val="008F54E1"/>
    <w:rsid w:val="008F7915"/>
    <w:rsid w:val="009004AC"/>
    <w:rsid w:val="00902D97"/>
    <w:rsid w:val="00904438"/>
    <w:rsid w:val="009048D5"/>
    <w:rsid w:val="00904C5C"/>
    <w:rsid w:val="0090628C"/>
    <w:rsid w:val="0090643A"/>
    <w:rsid w:val="00906DD9"/>
    <w:rsid w:val="00907CDF"/>
    <w:rsid w:val="00912CE7"/>
    <w:rsid w:val="00913A35"/>
    <w:rsid w:val="00913C09"/>
    <w:rsid w:val="00913ECC"/>
    <w:rsid w:val="0091401E"/>
    <w:rsid w:val="009154F6"/>
    <w:rsid w:val="009169A2"/>
    <w:rsid w:val="0091751E"/>
    <w:rsid w:val="009208DC"/>
    <w:rsid w:val="00920D8F"/>
    <w:rsid w:val="0092250B"/>
    <w:rsid w:val="009239FA"/>
    <w:rsid w:val="00923D48"/>
    <w:rsid w:val="00924A4B"/>
    <w:rsid w:val="009252E3"/>
    <w:rsid w:val="0092723A"/>
    <w:rsid w:val="009331DE"/>
    <w:rsid w:val="00937903"/>
    <w:rsid w:val="00941A7D"/>
    <w:rsid w:val="00941D1B"/>
    <w:rsid w:val="00942748"/>
    <w:rsid w:val="0094325B"/>
    <w:rsid w:val="009433B3"/>
    <w:rsid w:val="00943F4F"/>
    <w:rsid w:val="009440CC"/>
    <w:rsid w:val="0094537C"/>
    <w:rsid w:val="0094540F"/>
    <w:rsid w:val="009454B1"/>
    <w:rsid w:val="00945F49"/>
    <w:rsid w:val="00947270"/>
    <w:rsid w:val="009511F5"/>
    <w:rsid w:val="0095144A"/>
    <w:rsid w:val="00951499"/>
    <w:rsid w:val="00951B71"/>
    <w:rsid w:val="009553DC"/>
    <w:rsid w:val="009553E8"/>
    <w:rsid w:val="009569BD"/>
    <w:rsid w:val="00957B65"/>
    <w:rsid w:val="00960B2E"/>
    <w:rsid w:val="00961969"/>
    <w:rsid w:val="00965345"/>
    <w:rsid w:val="00971D36"/>
    <w:rsid w:val="009721B2"/>
    <w:rsid w:val="00972FDD"/>
    <w:rsid w:val="00974CB3"/>
    <w:rsid w:val="0097556A"/>
    <w:rsid w:val="009772CB"/>
    <w:rsid w:val="00977386"/>
    <w:rsid w:val="00977C65"/>
    <w:rsid w:val="00980A86"/>
    <w:rsid w:val="00983195"/>
    <w:rsid w:val="00984E2E"/>
    <w:rsid w:val="00990D94"/>
    <w:rsid w:val="00991FA3"/>
    <w:rsid w:val="00993B3A"/>
    <w:rsid w:val="00994112"/>
    <w:rsid w:val="00995722"/>
    <w:rsid w:val="009A63F2"/>
    <w:rsid w:val="009A66A0"/>
    <w:rsid w:val="009A711F"/>
    <w:rsid w:val="009A769A"/>
    <w:rsid w:val="009B0264"/>
    <w:rsid w:val="009B1054"/>
    <w:rsid w:val="009C016A"/>
    <w:rsid w:val="009C1490"/>
    <w:rsid w:val="009C1E6A"/>
    <w:rsid w:val="009C2022"/>
    <w:rsid w:val="009D289D"/>
    <w:rsid w:val="009D3B42"/>
    <w:rsid w:val="009D524D"/>
    <w:rsid w:val="009D5D1E"/>
    <w:rsid w:val="009D7595"/>
    <w:rsid w:val="009D79F2"/>
    <w:rsid w:val="009D7B5C"/>
    <w:rsid w:val="009E0230"/>
    <w:rsid w:val="009E0BE7"/>
    <w:rsid w:val="009E214D"/>
    <w:rsid w:val="009E2284"/>
    <w:rsid w:val="009E2A15"/>
    <w:rsid w:val="009E3237"/>
    <w:rsid w:val="009E68E1"/>
    <w:rsid w:val="009F1B63"/>
    <w:rsid w:val="009F22A8"/>
    <w:rsid w:val="009F3006"/>
    <w:rsid w:val="009F68F1"/>
    <w:rsid w:val="00A01015"/>
    <w:rsid w:val="00A01285"/>
    <w:rsid w:val="00A0184D"/>
    <w:rsid w:val="00A049A7"/>
    <w:rsid w:val="00A1010A"/>
    <w:rsid w:val="00A109A6"/>
    <w:rsid w:val="00A1362E"/>
    <w:rsid w:val="00A1594C"/>
    <w:rsid w:val="00A15F5A"/>
    <w:rsid w:val="00A2043B"/>
    <w:rsid w:val="00A20FD6"/>
    <w:rsid w:val="00A3078C"/>
    <w:rsid w:val="00A336D0"/>
    <w:rsid w:val="00A35736"/>
    <w:rsid w:val="00A359DD"/>
    <w:rsid w:val="00A3773D"/>
    <w:rsid w:val="00A40041"/>
    <w:rsid w:val="00A42ADD"/>
    <w:rsid w:val="00A445E1"/>
    <w:rsid w:val="00A450C5"/>
    <w:rsid w:val="00A45817"/>
    <w:rsid w:val="00A46AF2"/>
    <w:rsid w:val="00A46E08"/>
    <w:rsid w:val="00A526FF"/>
    <w:rsid w:val="00A537D6"/>
    <w:rsid w:val="00A54B01"/>
    <w:rsid w:val="00A54DF8"/>
    <w:rsid w:val="00A550D5"/>
    <w:rsid w:val="00A61107"/>
    <w:rsid w:val="00A618B3"/>
    <w:rsid w:val="00A66B9F"/>
    <w:rsid w:val="00A715C8"/>
    <w:rsid w:val="00A7698A"/>
    <w:rsid w:val="00A8063F"/>
    <w:rsid w:val="00A81060"/>
    <w:rsid w:val="00A813E2"/>
    <w:rsid w:val="00A839F8"/>
    <w:rsid w:val="00A83F6D"/>
    <w:rsid w:val="00A87929"/>
    <w:rsid w:val="00A906DA"/>
    <w:rsid w:val="00A90ACF"/>
    <w:rsid w:val="00A9282F"/>
    <w:rsid w:val="00A928FF"/>
    <w:rsid w:val="00AA0BF4"/>
    <w:rsid w:val="00AA208B"/>
    <w:rsid w:val="00AA6CFC"/>
    <w:rsid w:val="00AA7E8A"/>
    <w:rsid w:val="00AA7EB9"/>
    <w:rsid w:val="00AB0C8B"/>
    <w:rsid w:val="00AB1786"/>
    <w:rsid w:val="00AB25EB"/>
    <w:rsid w:val="00AB38EC"/>
    <w:rsid w:val="00AB4493"/>
    <w:rsid w:val="00AB4E03"/>
    <w:rsid w:val="00AB565A"/>
    <w:rsid w:val="00AB5BA8"/>
    <w:rsid w:val="00AB73A7"/>
    <w:rsid w:val="00AB79B9"/>
    <w:rsid w:val="00AC1C54"/>
    <w:rsid w:val="00AC26A3"/>
    <w:rsid w:val="00AC31B2"/>
    <w:rsid w:val="00AC33F3"/>
    <w:rsid w:val="00AC3491"/>
    <w:rsid w:val="00AC5FDC"/>
    <w:rsid w:val="00AC6A02"/>
    <w:rsid w:val="00AC714F"/>
    <w:rsid w:val="00AC72B7"/>
    <w:rsid w:val="00AD002A"/>
    <w:rsid w:val="00AD07E4"/>
    <w:rsid w:val="00AD1591"/>
    <w:rsid w:val="00AD3E61"/>
    <w:rsid w:val="00AD5141"/>
    <w:rsid w:val="00AD630D"/>
    <w:rsid w:val="00AE07CE"/>
    <w:rsid w:val="00AE0FD7"/>
    <w:rsid w:val="00AE2B5F"/>
    <w:rsid w:val="00AE3086"/>
    <w:rsid w:val="00AF33D0"/>
    <w:rsid w:val="00AF345C"/>
    <w:rsid w:val="00AF4B92"/>
    <w:rsid w:val="00AF75B0"/>
    <w:rsid w:val="00B01F46"/>
    <w:rsid w:val="00B039C7"/>
    <w:rsid w:val="00B05E7E"/>
    <w:rsid w:val="00B062CC"/>
    <w:rsid w:val="00B0650F"/>
    <w:rsid w:val="00B0697A"/>
    <w:rsid w:val="00B1060E"/>
    <w:rsid w:val="00B1519A"/>
    <w:rsid w:val="00B17AFB"/>
    <w:rsid w:val="00B228C9"/>
    <w:rsid w:val="00B24F12"/>
    <w:rsid w:val="00B250B1"/>
    <w:rsid w:val="00B25C51"/>
    <w:rsid w:val="00B27705"/>
    <w:rsid w:val="00B301CE"/>
    <w:rsid w:val="00B30E96"/>
    <w:rsid w:val="00B30F1A"/>
    <w:rsid w:val="00B315FE"/>
    <w:rsid w:val="00B35423"/>
    <w:rsid w:val="00B41182"/>
    <w:rsid w:val="00B42143"/>
    <w:rsid w:val="00B428E3"/>
    <w:rsid w:val="00B43E76"/>
    <w:rsid w:val="00B4612D"/>
    <w:rsid w:val="00B52005"/>
    <w:rsid w:val="00B53FB7"/>
    <w:rsid w:val="00B55267"/>
    <w:rsid w:val="00B55363"/>
    <w:rsid w:val="00B55659"/>
    <w:rsid w:val="00B56C3B"/>
    <w:rsid w:val="00B577B3"/>
    <w:rsid w:val="00B61900"/>
    <w:rsid w:val="00B62315"/>
    <w:rsid w:val="00B634FF"/>
    <w:rsid w:val="00B649DA"/>
    <w:rsid w:val="00B656B1"/>
    <w:rsid w:val="00B66941"/>
    <w:rsid w:val="00B669F4"/>
    <w:rsid w:val="00B6770C"/>
    <w:rsid w:val="00B70403"/>
    <w:rsid w:val="00B752A7"/>
    <w:rsid w:val="00B80064"/>
    <w:rsid w:val="00B801E8"/>
    <w:rsid w:val="00B817A8"/>
    <w:rsid w:val="00B823D2"/>
    <w:rsid w:val="00B82405"/>
    <w:rsid w:val="00B83BBB"/>
    <w:rsid w:val="00B8458B"/>
    <w:rsid w:val="00B90753"/>
    <w:rsid w:val="00B9244F"/>
    <w:rsid w:val="00B93D69"/>
    <w:rsid w:val="00B95928"/>
    <w:rsid w:val="00B95CE6"/>
    <w:rsid w:val="00B976F6"/>
    <w:rsid w:val="00B97E8F"/>
    <w:rsid w:val="00BA4FD8"/>
    <w:rsid w:val="00BA6D5E"/>
    <w:rsid w:val="00BB0A51"/>
    <w:rsid w:val="00BB0AEF"/>
    <w:rsid w:val="00BB18E4"/>
    <w:rsid w:val="00BB1CA5"/>
    <w:rsid w:val="00BB3147"/>
    <w:rsid w:val="00BB43D1"/>
    <w:rsid w:val="00BB75FB"/>
    <w:rsid w:val="00BB76A3"/>
    <w:rsid w:val="00BC01BE"/>
    <w:rsid w:val="00BC4881"/>
    <w:rsid w:val="00BC7A0C"/>
    <w:rsid w:val="00BD2C3E"/>
    <w:rsid w:val="00BD34BE"/>
    <w:rsid w:val="00BD4BDA"/>
    <w:rsid w:val="00BD520E"/>
    <w:rsid w:val="00BD7145"/>
    <w:rsid w:val="00BD7183"/>
    <w:rsid w:val="00BD761C"/>
    <w:rsid w:val="00BD7D63"/>
    <w:rsid w:val="00BE0FDA"/>
    <w:rsid w:val="00BE51AD"/>
    <w:rsid w:val="00BE54E2"/>
    <w:rsid w:val="00BE5D97"/>
    <w:rsid w:val="00BE6165"/>
    <w:rsid w:val="00BF12FE"/>
    <w:rsid w:val="00BF39B2"/>
    <w:rsid w:val="00BF44EC"/>
    <w:rsid w:val="00BF5603"/>
    <w:rsid w:val="00BF751D"/>
    <w:rsid w:val="00BF77DF"/>
    <w:rsid w:val="00C014B3"/>
    <w:rsid w:val="00C01640"/>
    <w:rsid w:val="00C04381"/>
    <w:rsid w:val="00C04C34"/>
    <w:rsid w:val="00C05437"/>
    <w:rsid w:val="00C07E3D"/>
    <w:rsid w:val="00C10229"/>
    <w:rsid w:val="00C109AE"/>
    <w:rsid w:val="00C11FC1"/>
    <w:rsid w:val="00C1314D"/>
    <w:rsid w:val="00C141AE"/>
    <w:rsid w:val="00C1519A"/>
    <w:rsid w:val="00C17603"/>
    <w:rsid w:val="00C22981"/>
    <w:rsid w:val="00C23ACC"/>
    <w:rsid w:val="00C23EB8"/>
    <w:rsid w:val="00C24C7A"/>
    <w:rsid w:val="00C25613"/>
    <w:rsid w:val="00C270AF"/>
    <w:rsid w:val="00C2756F"/>
    <w:rsid w:val="00C30AFA"/>
    <w:rsid w:val="00C320EC"/>
    <w:rsid w:val="00C32877"/>
    <w:rsid w:val="00C35712"/>
    <w:rsid w:val="00C36163"/>
    <w:rsid w:val="00C36C49"/>
    <w:rsid w:val="00C42746"/>
    <w:rsid w:val="00C4363B"/>
    <w:rsid w:val="00C471F1"/>
    <w:rsid w:val="00C505E8"/>
    <w:rsid w:val="00C527A4"/>
    <w:rsid w:val="00C54A99"/>
    <w:rsid w:val="00C56AC8"/>
    <w:rsid w:val="00C57CBD"/>
    <w:rsid w:val="00C60A1A"/>
    <w:rsid w:val="00C63A6D"/>
    <w:rsid w:val="00C6569B"/>
    <w:rsid w:val="00C666FE"/>
    <w:rsid w:val="00C703C3"/>
    <w:rsid w:val="00C70CE4"/>
    <w:rsid w:val="00C70E5D"/>
    <w:rsid w:val="00C72BA1"/>
    <w:rsid w:val="00C72DD2"/>
    <w:rsid w:val="00C73E32"/>
    <w:rsid w:val="00C740B4"/>
    <w:rsid w:val="00C75804"/>
    <w:rsid w:val="00C76110"/>
    <w:rsid w:val="00C76143"/>
    <w:rsid w:val="00C76308"/>
    <w:rsid w:val="00C76370"/>
    <w:rsid w:val="00C764F2"/>
    <w:rsid w:val="00C86A57"/>
    <w:rsid w:val="00C90C8D"/>
    <w:rsid w:val="00C914B1"/>
    <w:rsid w:val="00C925ED"/>
    <w:rsid w:val="00C971FB"/>
    <w:rsid w:val="00C97726"/>
    <w:rsid w:val="00CA2819"/>
    <w:rsid w:val="00CA2AD0"/>
    <w:rsid w:val="00CA4338"/>
    <w:rsid w:val="00CA4B6F"/>
    <w:rsid w:val="00CA6365"/>
    <w:rsid w:val="00CB2938"/>
    <w:rsid w:val="00CB5D6B"/>
    <w:rsid w:val="00CC261C"/>
    <w:rsid w:val="00CC3BBC"/>
    <w:rsid w:val="00CC3E15"/>
    <w:rsid w:val="00CC5709"/>
    <w:rsid w:val="00CC6BCF"/>
    <w:rsid w:val="00CC7F5D"/>
    <w:rsid w:val="00CD2384"/>
    <w:rsid w:val="00CD289D"/>
    <w:rsid w:val="00CD2904"/>
    <w:rsid w:val="00CD3730"/>
    <w:rsid w:val="00CD601F"/>
    <w:rsid w:val="00CD6B83"/>
    <w:rsid w:val="00CE2730"/>
    <w:rsid w:val="00CF0574"/>
    <w:rsid w:val="00CF0F37"/>
    <w:rsid w:val="00CF182E"/>
    <w:rsid w:val="00CF1FF7"/>
    <w:rsid w:val="00CF42A4"/>
    <w:rsid w:val="00CF4DEB"/>
    <w:rsid w:val="00CF4E0E"/>
    <w:rsid w:val="00CF4FFC"/>
    <w:rsid w:val="00D02916"/>
    <w:rsid w:val="00D0541C"/>
    <w:rsid w:val="00D06D94"/>
    <w:rsid w:val="00D07B61"/>
    <w:rsid w:val="00D07D4D"/>
    <w:rsid w:val="00D10B43"/>
    <w:rsid w:val="00D10E0E"/>
    <w:rsid w:val="00D11646"/>
    <w:rsid w:val="00D1262F"/>
    <w:rsid w:val="00D128AA"/>
    <w:rsid w:val="00D13C68"/>
    <w:rsid w:val="00D140E1"/>
    <w:rsid w:val="00D15BED"/>
    <w:rsid w:val="00D15BF2"/>
    <w:rsid w:val="00D21455"/>
    <w:rsid w:val="00D233A4"/>
    <w:rsid w:val="00D25584"/>
    <w:rsid w:val="00D2715E"/>
    <w:rsid w:val="00D276A7"/>
    <w:rsid w:val="00D3092C"/>
    <w:rsid w:val="00D31A7A"/>
    <w:rsid w:val="00D325E0"/>
    <w:rsid w:val="00D32EA3"/>
    <w:rsid w:val="00D35921"/>
    <w:rsid w:val="00D35E22"/>
    <w:rsid w:val="00D37B62"/>
    <w:rsid w:val="00D41AF3"/>
    <w:rsid w:val="00D4447E"/>
    <w:rsid w:val="00D459A5"/>
    <w:rsid w:val="00D4601B"/>
    <w:rsid w:val="00D463DD"/>
    <w:rsid w:val="00D46DBF"/>
    <w:rsid w:val="00D52F85"/>
    <w:rsid w:val="00D54D21"/>
    <w:rsid w:val="00D56308"/>
    <w:rsid w:val="00D57B44"/>
    <w:rsid w:val="00D61E30"/>
    <w:rsid w:val="00D625ED"/>
    <w:rsid w:val="00D62A5C"/>
    <w:rsid w:val="00D63609"/>
    <w:rsid w:val="00D6751F"/>
    <w:rsid w:val="00D70096"/>
    <w:rsid w:val="00D7105E"/>
    <w:rsid w:val="00D726BE"/>
    <w:rsid w:val="00D72784"/>
    <w:rsid w:val="00D74A4E"/>
    <w:rsid w:val="00D74D7C"/>
    <w:rsid w:val="00D76EAC"/>
    <w:rsid w:val="00D80E0D"/>
    <w:rsid w:val="00D82255"/>
    <w:rsid w:val="00D85683"/>
    <w:rsid w:val="00D900E7"/>
    <w:rsid w:val="00D90359"/>
    <w:rsid w:val="00D9639F"/>
    <w:rsid w:val="00DA51A4"/>
    <w:rsid w:val="00DA622B"/>
    <w:rsid w:val="00DA7BB9"/>
    <w:rsid w:val="00DB05A4"/>
    <w:rsid w:val="00DB0631"/>
    <w:rsid w:val="00DB19B2"/>
    <w:rsid w:val="00DB5443"/>
    <w:rsid w:val="00DB5565"/>
    <w:rsid w:val="00DC082F"/>
    <w:rsid w:val="00DC3190"/>
    <w:rsid w:val="00DC4978"/>
    <w:rsid w:val="00DC569A"/>
    <w:rsid w:val="00DC7563"/>
    <w:rsid w:val="00DD060F"/>
    <w:rsid w:val="00DD097A"/>
    <w:rsid w:val="00DD1C48"/>
    <w:rsid w:val="00DD27E8"/>
    <w:rsid w:val="00DD5C60"/>
    <w:rsid w:val="00DD7EFF"/>
    <w:rsid w:val="00DE000E"/>
    <w:rsid w:val="00DE4B0E"/>
    <w:rsid w:val="00DE4D62"/>
    <w:rsid w:val="00DE50A3"/>
    <w:rsid w:val="00DE5848"/>
    <w:rsid w:val="00DE6235"/>
    <w:rsid w:val="00DF0704"/>
    <w:rsid w:val="00DF2D86"/>
    <w:rsid w:val="00DF61F6"/>
    <w:rsid w:val="00E01E3A"/>
    <w:rsid w:val="00E042F8"/>
    <w:rsid w:val="00E05D2C"/>
    <w:rsid w:val="00E10CC5"/>
    <w:rsid w:val="00E12025"/>
    <w:rsid w:val="00E127D1"/>
    <w:rsid w:val="00E1288C"/>
    <w:rsid w:val="00E139DC"/>
    <w:rsid w:val="00E15260"/>
    <w:rsid w:val="00E16B34"/>
    <w:rsid w:val="00E22438"/>
    <w:rsid w:val="00E23A30"/>
    <w:rsid w:val="00E241A2"/>
    <w:rsid w:val="00E26C9D"/>
    <w:rsid w:val="00E2727F"/>
    <w:rsid w:val="00E27DAF"/>
    <w:rsid w:val="00E306EA"/>
    <w:rsid w:val="00E35E54"/>
    <w:rsid w:val="00E4054B"/>
    <w:rsid w:val="00E40D8D"/>
    <w:rsid w:val="00E40F3D"/>
    <w:rsid w:val="00E41C13"/>
    <w:rsid w:val="00E42086"/>
    <w:rsid w:val="00E45D01"/>
    <w:rsid w:val="00E51821"/>
    <w:rsid w:val="00E51ECA"/>
    <w:rsid w:val="00E534D7"/>
    <w:rsid w:val="00E57A89"/>
    <w:rsid w:val="00E60F52"/>
    <w:rsid w:val="00E6738A"/>
    <w:rsid w:val="00E70E2D"/>
    <w:rsid w:val="00E70F93"/>
    <w:rsid w:val="00E74B57"/>
    <w:rsid w:val="00E77D22"/>
    <w:rsid w:val="00E8602D"/>
    <w:rsid w:val="00E87682"/>
    <w:rsid w:val="00E876F8"/>
    <w:rsid w:val="00E905B8"/>
    <w:rsid w:val="00E92298"/>
    <w:rsid w:val="00E9472F"/>
    <w:rsid w:val="00E96065"/>
    <w:rsid w:val="00E967A7"/>
    <w:rsid w:val="00E9753A"/>
    <w:rsid w:val="00E97BA2"/>
    <w:rsid w:val="00EA2EDD"/>
    <w:rsid w:val="00EA3668"/>
    <w:rsid w:val="00EA5CF4"/>
    <w:rsid w:val="00EA638E"/>
    <w:rsid w:val="00EA63B3"/>
    <w:rsid w:val="00EA6E41"/>
    <w:rsid w:val="00EB05E8"/>
    <w:rsid w:val="00EB2D7E"/>
    <w:rsid w:val="00EB3871"/>
    <w:rsid w:val="00EB4C10"/>
    <w:rsid w:val="00EB6CAA"/>
    <w:rsid w:val="00EC1516"/>
    <w:rsid w:val="00EC21A1"/>
    <w:rsid w:val="00ED5089"/>
    <w:rsid w:val="00ED5A41"/>
    <w:rsid w:val="00ED7B20"/>
    <w:rsid w:val="00EE15C3"/>
    <w:rsid w:val="00EE227F"/>
    <w:rsid w:val="00EE3EFF"/>
    <w:rsid w:val="00EF0755"/>
    <w:rsid w:val="00EF756E"/>
    <w:rsid w:val="00EF7B84"/>
    <w:rsid w:val="00F00CCC"/>
    <w:rsid w:val="00F01D62"/>
    <w:rsid w:val="00F051B4"/>
    <w:rsid w:val="00F057A7"/>
    <w:rsid w:val="00F0784F"/>
    <w:rsid w:val="00F07EFC"/>
    <w:rsid w:val="00F10A36"/>
    <w:rsid w:val="00F10BD5"/>
    <w:rsid w:val="00F10D28"/>
    <w:rsid w:val="00F11BDC"/>
    <w:rsid w:val="00F143A8"/>
    <w:rsid w:val="00F15CEB"/>
    <w:rsid w:val="00F16BF7"/>
    <w:rsid w:val="00F23237"/>
    <w:rsid w:val="00F2588C"/>
    <w:rsid w:val="00F26CC8"/>
    <w:rsid w:val="00F30C7B"/>
    <w:rsid w:val="00F33056"/>
    <w:rsid w:val="00F346B7"/>
    <w:rsid w:val="00F34C38"/>
    <w:rsid w:val="00F3542D"/>
    <w:rsid w:val="00F4094C"/>
    <w:rsid w:val="00F42257"/>
    <w:rsid w:val="00F43EF1"/>
    <w:rsid w:val="00F506BF"/>
    <w:rsid w:val="00F52413"/>
    <w:rsid w:val="00F52938"/>
    <w:rsid w:val="00F55750"/>
    <w:rsid w:val="00F55D70"/>
    <w:rsid w:val="00F5786D"/>
    <w:rsid w:val="00F604E8"/>
    <w:rsid w:val="00F63409"/>
    <w:rsid w:val="00F639A7"/>
    <w:rsid w:val="00F6476E"/>
    <w:rsid w:val="00F649EB"/>
    <w:rsid w:val="00F64CCE"/>
    <w:rsid w:val="00F66EC0"/>
    <w:rsid w:val="00F7183F"/>
    <w:rsid w:val="00F71EEE"/>
    <w:rsid w:val="00F74DC7"/>
    <w:rsid w:val="00F763EE"/>
    <w:rsid w:val="00F7782F"/>
    <w:rsid w:val="00F81EEE"/>
    <w:rsid w:val="00F833EC"/>
    <w:rsid w:val="00F85EBB"/>
    <w:rsid w:val="00F864DB"/>
    <w:rsid w:val="00F86A9E"/>
    <w:rsid w:val="00F87AD6"/>
    <w:rsid w:val="00F90BA0"/>
    <w:rsid w:val="00F9195C"/>
    <w:rsid w:val="00F95499"/>
    <w:rsid w:val="00F95580"/>
    <w:rsid w:val="00F956E1"/>
    <w:rsid w:val="00F969EF"/>
    <w:rsid w:val="00F96DE3"/>
    <w:rsid w:val="00FA43C7"/>
    <w:rsid w:val="00FA6080"/>
    <w:rsid w:val="00FA79E4"/>
    <w:rsid w:val="00FB24F6"/>
    <w:rsid w:val="00FB64B9"/>
    <w:rsid w:val="00FC1F7C"/>
    <w:rsid w:val="00FC25AB"/>
    <w:rsid w:val="00FC494F"/>
    <w:rsid w:val="00FC6ECD"/>
    <w:rsid w:val="00FC7100"/>
    <w:rsid w:val="00FD0AB7"/>
    <w:rsid w:val="00FD0E62"/>
    <w:rsid w:val="00FD1DB0"/>
    <w:rsid w:val="00FD3513"/>
    <w:rsid w:val="00FD5A45"/>
    <w:rsid w:val="00FD6601"/>
    <w:rsid w:val="00FD7C92"/>
    <w:rsid w:val="00FE0025"/>
    <w:rsid w:val="00FE07D5"/>
    <w:rsid w:val="00FE142A"/>
    <w:rsid w:val="00FE1E28"/>
    <w:rsid w:val="00FF1A85"/>
    <w:rsid w:val="00FF2C45"/>
    <w:rsid w:val="00FF37B7"/>
    <w:rsid w:val="00FF5FC9"/>
    <w:rsid w:val="00FF62B5"/>
    <w:rsid w:val="00FF6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3C77897-5A41-4551-B4F3-6E52AD9CD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953BE"/>
    <w:pPr>
      <w:spacing w:after="160" w:line="259" w:lineRule="auto"/>
    </w:pPr>
    <w:rPr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B61900"/>
    <w:pPr>
      <w:keepNext/>
      <w:spacing w:after="0" w:line="240" w:lineRule="auto"/>
      <w:ind w:firstLine="4536"/>
      <w:outlineLvl w:val="2"/>
    </w:pPr>
    <w:rPr>
      <w:rFonts w:ascii="Times New Roman" w:eastAsia="Times New Roman" w:hAnsi="Times New Roman"/>
      <w:b/>
      <w:i/>
      <w:kern w:val="2"/>
      <w:sz w:val="26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F96DE3"/>
    <w:pPr>
      <w:keepNext/>
      <w:keepLines/>
      <w:spacing w:before="40" w:after="0"/>
      <w:outlineLvl w:val="4"/>
    </w:pPr>
    <w:rPr>
      <w:rFonts w:ascii="Calibri Light" w:eastAsia="Times New Roman" w:hAnsi="Calibri Light"/>
      <w:color w:val="2E74B5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F96DE3"/>
    <w:pPr>
      <w:keepNext/>
      <w:keepLines/>
      <w:spacing w:before="40" w:after="0"/>
      <w:outlineLvl w:val="6"/>
    </w:pPr>
    <w:rPr>
      <w:rFonts w:ascii="Calibri Light" w:eastAsia="Times New Roman" w:hAnsi="Calibri Light"/>
      <w:i/>
      <w:iCs/>
      <w:color w:val="1F4D7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semiHidden/>
    <w:locked/>
    <w:rsid w:val="00B61900"/>
    <w:rPr>
      <w:rFonts w:ascii="Times New Roman" w:hAnsi="Times New Roman" w:cs="Times New Roman"/>
      <w:b/>
      <w:i/>
      <w:kern w:val="2"/>
      <w:sz w:val="20"/>
      <w:szCs w:val="20"/>
      <w:lang w:eastAsia="ar-SA" w:bidi="ar-SA"/>
    </w:rPr>
  </w:style>
  <w:style w:type="character" w:customStyle="1" w:styleId="Nagwek5Znak">
    <w:name w:val="Nagłówek 5 Znak"/>
    <w:basedOn w:val="Domylnaczcionkaakapitu"/>
    <w:link w:val="Nagwek5"/>
    <w:uiPriority w:val="99"/>
    <w:semiHidden/>
    <w:locked/>
    <w:rsid w:val="00F96DE3"/>
    <w:rPr>
      <w:rFonts w:ascii="Calibri Light" w:hAnsi="Calibri Light" w:cs="Times New Roman"/>
      <w:color w:val="2E74B5"/>
    </w:rPr>
  </w:style>
  <w:style w:type="character" w:customStyle="1" w:styleId="Nagwek7Znak">
    <w:name w:val="Nagłówek 7 Znak"/>
    <w:basedOn w:val="Domylnaczcionkaakapitu"/>
    <w:link w:val="Nagwek7"/>
    <w:uiPriority w:val="99"/>
    <w:semiHidden/>
    <w:locked/>
    <w:rsid w:val="00F96DE3"/>
    <w:rPr>
      <w:rFonts w:ascii="Calibri Light" w:hAnsi="Calibri Light" w:cs="Times New Roman"/>
      <w:i/>
      <w:iCs/>
      <w:color w:val="1F4D78"/>
    </w:rPr>
  </w:style>
  <w:style w:type="character" w:customStyle="1" w:styleId="object">
    <w:name w:val="object"/>
    <w:basedOn w:val="Domylnaczcionkaakapitu"/>
    <w:uiPriority w:val="99"/>
    <w:rsid w:val="005F39F0"/>
    <w:rPr>
      <w:rFonts w:cs="Times New Roman"/>
    </w:rPr>
  </w:style>
  <w:style w:type="character" w:styleId="Pogrubienie">
    <w:name w:val="Strong"/>
    <w:basedOn w:val="Domylnaczcionkaakapitu"/>
    <w:uiPriority w:val="99"/>
    <w:qFormat/>
    <w:rsid w:val="005F39F0"/>
    <w:rPr>
      <w:rFonts w:cs="Times New Roman"/>
      <w:b/>
      <w:bCs/>
    </w:rPr>
  </w:style>
  <w:style w:type="character" w:styleId="Uwydatnienie">
    <w:name w:val="Emphasis"/>
    <w:basedOn w:val="Domylnaczcionkaakapitu"/>
    <w:uiPriority w:val="99"/>
    <w:qFormat/>
    <w:rsid w:val="005F39F0"/>
    <w:rPr>
      <w:rFonts w:cs="Times New Roman"/>
      <w:i/>
      <w:iCs/>
    </w:rPr>
  </w:style>
  <w:style w:type="character" w:styleId="Hipercze">
    <w:name w:val="Hyperlink"/>
    <w:basedOn w:val="Domylnaczcionkaakapitu"/>
    <w:uiPriority w:val="99"/>
    <w:rsid w:val="00655FE0"/>
    <w:rPr>
      <w:rFonts w:cs="Times New Roman"/>
      <w:color w:val="0000FF"/>
      <w:u w:val="single"/>
    </w:rPr>
  </w:style>
  <w:style w:type="paragraph" w:customStyle="1" w:styleId="1">
    <w:name w:val="1."/>
    <w:basedOn w:val="Normalny"/>
    <w:uiPriority w:val="99"/>
    <w:qFormat/>
    <w:rsid w:val="00655FE0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/>
      <w:color w:val="000000"/>
      <w:kern w:val="1"/>
      <w:sz w:val="19"/>
      <w:szCs w:val="20"/>
      <w:lang w:eastAsia="ar-SA"/>
    </w:rPr>
  </w:style>
  <w:style w:type="paragraph" w:customStyle="1" w:styleId="Akapitzlist1">
    <w:name w:val="Akapit z listą1"/>
    <w:aliases w:val="L1,Numerowanie,Akapit z listą5,CW_Lista"/>
    <w:basedOn w:val="Normalny"/>
    <w:link w:val="AkapitzlistZnak"/>
    <w:uiPriority w:val="99"/>
    <w:qFormat/>
    <w:rsid w:val="00655FE0"/>
    <w:pPr>
      <w:spacing w:after="120" w:line="276" w:lineRule="auto"/>
      <w:ind w:left="357"/>
    </w:pPr>
    <w:rPr>
      <w:rFonts w:ascii="Arial" w:eastAsia="Times New Roman" w:hAnsi="Arial"/>
      <w:kern w:val="1"/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Akapit z listą5 Znak,CW_Lista Znak,WyliczPrzyklad Znak,wypunktowanie Znak"/>
    <w:link w:val="Akapitzlist1"/>
    <w:uiPriority w:val="99"/>
    <w:locked/>
    <w:rsid w:val="00655FE0"/>
    <w:rPr>
      <w:rFonts w:ascii="Arial" w:hAnsi="Arial"/>
      <w:kern w:val="1"/>
      <w:sz w:val="20"/>
      <w:lang w:eastAsia="ar-SA" w:bidi="ar-SA"/>
    </w:rPr>
  </w:style>
  <w:style w:type="character" w:styleId="UyteHipercze">
    <w:name w:val="FollowedHyperlink"/>
    <w:basedOn w:val="Domylnaczcionkaakapitu"/>
    <w:uiPriority w:val="99"/>
    <w:semiHidden/>
    <w:rsid w:val="000A4D41"/>
    <w:rPr>
      <w:rFonts w:cs="Times New Roman"/>
      <w:color w:val="954F72"/>
      <w:u w:val="single"/>
    </w:rPr>
  </w:style>
  <w:style w:type="paragraph" w:styleId="Akapitzlist">
    <w:name w:val="List Paragraph"/>
    <w:basedOn w:val="Normalny"/>
    <w:uiPriority w:val="34"/>
    <w:qFormat/>
    <w:rsid w:val="00F52413"/>
    <w:pPr>
      <w:ind w:left="720"/>
      <w:contextualSpacing/>
    </w:pPr>
  </w:style>
  <w:style w:type="paragraph" w:styleId="NormalnyWeb">
    <w:name w:val="Normal (Web)"/>
    <w:basedOn w:val="Normalny"/>
    <w:uiPriority w:val="99"/>
    <w:rsid w:val="00B61900"/>
    <w:pPr>
      <w:spacing w:before="100" w:after="100" w:line="240" w:lineRule="auto"/>
    </w:pPr>
    <w:rPr>
      <w:rFonts w:ascii="Arial Unicode MS" w:eastAsia="Arial Unicode MS" w:hAnsi="Arial Unicode MS" w:cs="Arial Unicode MS"/>
      <w:kern w:val="2"/>
      <w:sz w:val="24"/>
      <w:szCs w:val="24"/>
      <w:lang w:eastAsia="ar-SA"/>
    </w:rPr>
  </w:style>
  <w:style w:type="character" w:customStyle="1" w:styleId="FooterChar">
    <w:name w:val="Footer Char"/>
    <w:aliases w:val="Znak Char"/>
    <w:uiPriority w:val="99"/>
    <w:locked/>
    <w:rsid w:val="00B61900"/>
    <w:rPr>
      <w:rFonts w:cs="Times New Roman"/>
      <w:kern w:val="2"/>
      <w:sz w:val="24"/>
      <w:lang w:eastAsia="ar-SA" w:bidi="ar-SA"/>
    </w:rPr>
  </w:style>
  <w:style w:type="paragraph" w:styleId="Stopka">
    <w:name w:val="footer"/>
    <w:aliases w:val="Znak, Znak"/>
    <w:basedOn w:val="Normalny"/>
    <w:link w:val="StopkaZnak"/>
    <w:rsid w:val="00B61900"/>
    <w:pPr>
      <w:tabs>
        <w:tab w:val="center" w:pos="4536"/>
        <w:tab w:val="right" w:pos="9072"/>
      </w:tabs>
      <w:suppressAutoHyphens/>
      <w:spacing w:after="0" w:line="240" w:lineRule="auto"/>
    </w:pPr>
    <w:rPr>
      <w:kern w:val="2"/>
      <w:sz w:val="24"/>
      <w:lang w:eastAsia="ar-SA"/>
    </w:rPr>
  </w:style>
  <w:style w:type="character" w:customStyle="1" w:styleId="StopkaZnak">
    <w:name w:val="Stopka Znak"/>
    <w:aliases w:val="Znak Znak1, Znak Znak"/>
    <w:basedOn w:val="Domylnaczcionkaakapitu"/>
    <w:link w:val="Stopka"/>
    <w:qFormat/>
    <w:locked/>
    <w:rsid w:val="0008720B"/>
    <w:rPr>
      <w:rFonts w:cs="Times New Roman"/>
      <w:lang w:eastAsia="en-US"/>
    </w:rPr>
  </w:style>
  <w:style w:type="character" w:customStyle="1" w:styleId="StopkaZnak1">
    <w:name w:val="Stopka Znak1"/>
    <w:aliases w:val="Znak Znak"/>
    <w:basedOn w:val="Domylnaczcionkaakapitu"/>
    <w:uiPriority w:val="99"/>
    <w:rsid w:val="00B61900"/>
    <w:rPr>
      <w:rFonts w:cs="Times New Roman"/>
    </w:rPr>
  </w:style>
  <w:style w:type="paragraph" w:styleId="Tekstpodstawowy">
    <w:name w:val="Body Text"/>
    <w:basedOn w:val="Normalny"/>
    <w:link w:val="TekstpodstawowyZnak"/>
    <w:uiPriority w:val="99"/>
    <w:rsid w:val="00B61900"/>
    <w:pPr>
      <w:suppressAutoHyphens/>
      <w:spacing w:after="120" w:line="240" w:lineRule="auto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B61900"/>
    <w:rPr>
      <w:rFonts w:ascii="Times New Roman" w:hAnsi="Times New Roman" w:cs="Times New Roman"/>
      <w:kern w:val="2"/>
      <w:sz w:val="20"/>
      <w:szCs w:val="20"/>
      <w:lang w:eastAsia="ar-SA" w:bidi="ar-SA"/>
    </w:rPr>
  </w:style>
  <w:style w:type="paragraph" w:customStyle="1" w:styleId="glowny">
    <w:name w:val="glowny"/>
    <w:basedOn w:val="Stopka"/>
    <w:next w:val="Stopka"/>
    <w:uiPriority w:val="99"/>
    <w:rsid w:val="00B61900"/>
    <w:pPr>
      <w:snapToGrid w:val="0"/>
      <w:spacing w:line="258" w:lineRule="atLeast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33">
    <w:name w:val="Tekst podstawowy wcięty 33"/>
    <w:basedOn w:val="Normalny"/>
    <w:uiPriority w:val="99"/>
    <w:rsid w:val="00B61900"/>
    <w:pPr>
      <w:tabs>
        <w:tab w:val="left" w:pos="-23705"/>
      </w:tabs>
      <w:suppressAutoHyphens/>
      <w:spacing w:after="0" w:line="240" w:lineRule="auto"/>
      <w:ind w:left="709" w:hanging="709"/>
      <w:jc w:val="both"/>
    </w:pPr>
    <w:rPr>
      <w:rFonts w:ascii="Verdana" w:eastAsia="Times New Roman" w:hAnsi="Verdana"/>
      <w:b/>
      <w:kern w:val="2"/>
      <w:szCs w:val="20"/>
      <w:lang w:eastAsia="ar-SA"/>
    </w:rPr>
  </w:style>
  <w:style w:type="paragraph" w:customStyle="1" w:styleId="awciety">
    <w:name w:val="a) wciety"/>
    <w:basedOn w:val="Normalny"/>
    <w:qFormat/>
    <w:rsid w:val="00B61900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/>
      <w:color w:val="000000"/>
      <w:kern w:val="2"/>
      <w:sz w:val="19"/>
      <w:szCs w:val="20"/>
      <w:lang w:eastAsia="ar-SA"/>
    </w:rPr>
  </w:style>
  <w:style w:type="paragraph" w:customStyle="1" w:styleId="WW-Tekstpodstawowywcity2">
    <w:name w:val="WW-Tekst podstawowy wcięty 2"/>
    <w:basedOn w:val="Normalny"/>
    <w:uiPriority w:val="99"/>
    <w:rsid w:val="00B61900"/>
    <w:pPr>
      <w:suppressAutoHyphens/>
      <w:spacing w:after="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B61900"/>
    <w:pPr>
      <w:tabs>
        <w:tab w:val="left" w:pos="16756"/>
      </w:tabs>
      <w:suppressAutoHyphens/>
      <w:spacing w:after="0" w:line="240" w:lineRule="auto"/>
      <w:ind w:left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Tekstpodstawowywcity31">
    <w:name w:val="WW-Tekst podstawowy wcięty 31"/>
    <w:basedOn w:val="Normalny"/>
    <w:uiPriority w:val="99"/>
    <w:rsid w:val="00B61900"/>
    <w:pPr>
      <w:suppressAutoHyphens/>
      <w:spacing w:after="0" w:line="240" w:lineRule="auto"/>
      <w:ind w:left="-11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estern">
    <w:name w:val="western"/>
    <w:basedOn w:val="Normalny"/>
    <w:rsid w:val="00B61900"/>
    <w:pPr>
      <w:suppressAutoHyphens/>
      <w:spacing w:before="280" w:after="280" w:line="240" w:lineRule="auto"/>
      <w:jc w:val="both"/>
    </w:pPr>
    <w:rPr>
      <w:rFonts w:ascii="Times New Roman" w:eastAsia="Times New Roman" w:hAnsi="Times New Roman"/>
      <w:kern w:val="2"/>
      <w:sz w:val="24"/>
      <w:szCs w:val="24"/>
      <w:lang w:eastAsia="ar-SA"/>
    </w:rPr>
  </w:style>
  <w:style w:type="paragraph" w:customStyle="1" w:styleId="Tekstpodstawowywcity34">
    <w:name w:val="Tekst podstawowy wcięty 34"/>
    <w:basedOn w:val="Normalny"/>
    <w:uiPriority w:val="99"/>
    <w:rsid w:val="00B61900"/>
    <w:pPr>
      <w:tabs>
        <w:tab w:val="left" w:pos="-21578"/>
      </w:tabs>
      <w:suppressAutoHyphens/>
      <w:spacing w:after="0" w:line="240" w:lineRule="auto"/>
      <w:ind w:left="709" w:hanging="425"/>
      <w:jc w:val="both"/>
    </w:pPr>
    <w:rPr>
      <w:rFonts w:ascii="Verdana" w:eastAsia="Times New Roman" w:hAnsi="Verdana"/>
      <w:kern w:val="2"/>
      <w:szCs w:val="24"/>
      <w:lang w:eastAsia="ar-SA"/>
    </w:rPr>
  </w:style>
  <w:style w:type="paragraph" w:customStyle="1" w:styleId="Akapitzlist2">
    <w:name w:val="Akapit z listą2"/>
    <w:basedOn w:val="Normalny"/>
    <w:uiPriority w:val="99"/>
    <w:rsid w:val="00B61900"/>
    <w:pPr>
      <w:suppressAutoHyphens/>
      <w:spacing w:after="0" w:line="240" w:lineRule="auto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44-">
    <w:name w:val="44-"/>
    <w:basedOn w:val="awciety"/>
    <w:next w:val="awciety"/>
    <w:uiPriority w:val="99"/>
    <w:rsid w:val="00B61900"/>
    <w:pPr>
      <w:ind w:left="680" w:hanging="227"/>
    </w:pPr>
    <w:rPr>
      <w:rFonts w:cs="FrankfurtGothic"/>
    </w:rPr>
  </w:style>
  <w:style w:type="paragraph" w:customStyle="1" w:styleId="10">
    <w:name w:val="1"/>
    <w:basedOn w:val="Normalny"/>
    <w:uiPriority w:val="99"/>
    <w:rsid w:val="00B61900"/>
    <w:pPr>
      <w:spacing w:before="100" w:beforeAutospacing="1" w:after="100" w:afterAutospacing="1" w:line="240" w:lineRule="auto"/>
    </w:pPr>
    <w:rPr>
      <w:rFonts w:ascii="Times New Roman" w:eastAsia="SimSun" w:hAnsi="Times New Roman"/>
      <w:sz w:val="24"/>
      <w:szCs w:val="24"/>
      <w:lang w:eastAsia="zh-CN"/>
    </w:rPr>
  </w:style>
  <w:style w:type="character" w:customStyle="1" w:styleId="FontStyle47">
    <w:name w:val="Font Style47"/>
    <w:uiPriority w:val="99"/>
    <w:rsid w:val="00B61900"/>
    <w:rPr>
      <w:rFonts w:ascii="Tahoma" w:hAnsi="Tahoma"/>
      <w:sz w:val="18"/>
    </w:rPr>
  </w:style>
  <w:style w:type="paragraph" w:styleId="Tekstpodstawowywcity">
    <w:name w:val="Body Text Indent"/>
    <w:basedOn w:val="Normalny"/>
    <w:link w:val="TekstpodstawowywcityZnak"/>
    <w:uiPriority w:val="99"/>
    <w:rsid w:val="00F96DE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F96DE3"/>
    <w:rPr>
      <w:rFonts w:cs="Times New Roman"/>
    </w:rPr>
  </w:style>
  <w:style w:type="paragraph" w:customStyle="1" w:styleId="WW-Listanumerowana">
    <w:name w:val="WW-Lista numerowana"/>
    <w:basedOn w:val="Normalny"/>
    <w:uiPriority w:val="99"/>
    <w:rsid w:val="00F96DE3"/>
    <w:pPr>
      <w:suppressAutoHyphens/>
      <w:spacing w:after="12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Wysunicietekstu1111111111111111111111111111111111111111111111111111111111111111">
    <w:name w:val="WW-Wysunięcie tekstu1111111111111111111111111111111111111111111111111111111111111111"/>
    <w:basedOn w:val="Tekstpodstawowy"/>
    <w:uiPriority w:val="99"/>
    <w:qFormat/>
    <w:rsid w:val="00F96DE3"/>
    <w:pPr>
      <w:ind w:left="284" w:hanging="284"/>
      <w:jc w:val="both"/>
    </w:pPr>
  </w:style>
  <w:style w:type="paragraph" w:customStyle="1" w:styleId="Tekstpodstawowy33">
    <w:name w:val="Tekst podstawowy 33"/>
    <w:basedOn w:val="Normalny"/>
    <w:uiPriority w:val="99"/>
    <w:rsid w:val="00F7183F"/>
    <w:pPr>
      <w:spacing w:after="120" w:line="240" w:lineRule="auto"/>
    </w:pPr>
    <w:rPr>
      <w:rFonts w:ascii="Times New Roman" w:eastAsia="Times New Roman" w:hAnsi="Times New Roman"/>
      <w:kern w:val="2"/>
      <w:sz w:val="16"/>
      <w:szCs w:val="16"/>
      <w:lang w:val="en-US" w:eastAsia="ar-SA"/>
    </w:rPr>
  </w:style>
  <w:style w:type="paragraph" w:customStyle="1" w:styleId="Default1">
    <w:name w:val="Default1"/>
    <w:basedOn w:val="Normalny"/>
    <w:rsid w:val="003C2FB8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/>
      <w:color w:val="000000"/>
      <w:kern w:val="1"/>
      <w:sz w:val="24"/>
      <w:szCs w:val="24"/>
      <w:lang w:eastAsia="hi-IN" w:bidi="hi-IN"/>
    </w:rPr>
  </w:style>
  <w:style w:type="paragraph" w:styleId="Nagwek">
    <w:name w:val="header"/>
    <w:basedOn w:val="Normalny"/>
    <w:link w:val="NagwekZnak"/>
    <w:uiPriority w:val="99"/>
    <w:rsid w:val="003E7B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E7B35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rsid w:val="001E296C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1E296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1E296C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E296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1E296C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1E2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E296C"/>
    <w:rPr>
      <w:rFonts w:ascii="Segoe UI" w:hAnsi="Segoe UI" w:cs="Segoe UI"/>
      <w:sz w:val="18"/>
      <w:szCs w:val="18"/>
    </w:rPr>
  </w:style>
  <w:style w:type="paragraph" w:customStyle="1" w:styleId="Akapitzlist3">
    <w:name w:val="Akapit z listą3"/>
    <w:basedOn w:val="Normalny"/>
    <w:uiPriority w:val="99"/>
    <w:rsid w:val="00CF4E0E"/>
    <w:pPr>
      <w:suppressAutoHyphens/>
      <w:spacing w:after="0" w:line="240" w:lineRule="auto"/>
      <w:ind w:left="720"/>
    </w:pPr>
    <w:rPr>
      <w:rFonts w:ascii="Times New Roman" w:hAnsi="Times New Roman"/>
      <w:kern w:val="1"/>
      <w:sz w:val="24"/>
      <w:szCs w:val="24"/>
      <w:lang w:eastAsia="ar-SA"/>
    </w:rPr>
  </w:style>
  <w:style w:type="character" w:customStyle="1" w:styleId="Domylnaczcionkaakapitu4">
    <w:name w:val="Domyślna czcionka akapitu4"/>
    <w:uiPriority w:val="99"/>
    <w:rsid w:val="00D74A4E"/>
  </w:style>
  <w:style w:type="paragraph" w:customStyle="1" w:styleId="Tekstpodstawowywcity0">
    <w:name w:val="Tekst podstawowy wci?ty"/>
    <w:basedOn w:val="Normalny"/>
    <w:uiPriority w:val="99"/>
    <w:rsid w:val="002A744B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umeracja1">
    <w:name w:val="Numeracja 1"/>
    <w:basedOn w:val="Lista"/>
    <w:uiPriority w:val="99"/>
    <w:rsid w:val="002A744B"/>
    <w:pPr>
      <w:widowControl w:val="0"/>
      <w:suppressAutoHyphens/>
      <w:overflowPunct w:val="0"/>
      <w:autoSpaceDE w:val="0"/>
      <w:spacing w:after="120" w:line="240" w:lineRule="auto"/>
      <w:ind w:left="360" w:hanging="360"/>
      <w:contextualSpacing w:val="0"/>
      <w:textAlignment w:val="baseline"/>
    </w:pPr>
    <w:rPr>
      <w:rFonts w:ascii="Times New Roman" w:eastAsia="Times New Roman" w:hAnsi="Times New Roman"/>
      <w:kern w:val="1"/>
      <w:sz w:val="24"/>
      <w:szCs w:val="20"/>
      <w:lang w:eastAsia="ar-SA"/>
    </w:rPr>
  </w:style>
  <w:style w:type="paragraph" w:styleId="Lista">
    <w:name w:val="List"/>
    <w:basedOn w:val="Normalny"/>
    <w:uiPriority w:val="99"/>
    <w:semiHidden/>
    <w:rsid w:val="002A744B"/>
    <w:pPr>
      <w:ind w:left="283" w:hanging="283"/>
      <w:contextualSpacing/>
    </w:pPr>
  </w:style>
  <w:style w:type="paragraph" w:customStyle="1" w:styleId="Tytu">
    <w:name w:val="Tytu?"/>
    <w:basedOn w:val="Normalny"/>
    <w:uiPriority w:val="99"/>
    <w:rsid w:val="002A744B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C22981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C22981"/>
    <w:rPr>
      <w:rFonts w:cs="Times New Roman"/>
    </w:rPr>
  </w:style>
  <w:style w:type="paragraph" w:customStyle="1" w:styleId="Tekstpodstawowy22">
    <w:name w:val="Tekst podstawowy 22"/>
    <w:basedOn w:val="Normalny"/>
    <w:uiPriority w:val="99"/>
    <w:rsid w:val="003A1CF0"/>
    <w:pPr>
      <w:widowControl w:val="0"/>
      <w:suppressAutoHyphens/>
      <w:spacing w:after="120" w:line="240" w:lineRule="auto"/>
      <w:jc w:val="both"/>
    </w:pPr>
    <w:rPr>
      <w:rFonts w:ascii="Arial" w:eastAsia="Times New Roman" w:hAnsi="Arial" w:cs="Arial"/>
      <w:sz w:val="20"/>
      <w:szCs w:val="20"/>
      <w:lang w:eastAsia="ar-SA"/>
    </w:rPr>
  </w:style>
  <w:style w:type="paragraph" w:styleId="Bezodstpw">
    <w:name w:val="No Spacing"/>
    <w:uiPriority w:val="1"/>
    <w:qFormat/>
    <w:rsid w:val="00B90753"/>
    <w:pPr>
      <w:widowControl w:val="0"/>
      <w:suppressAutoHyphens/>
    </w:pPr>
    <w:rPr>
      <w:rFonts w:ascii="Times New Roman" w:hAnsi="Times New Roman"/>
      <w:color w:val="000000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980A8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980A86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980A86"/>
    <w:rPr>
      <w:rFonts w:cs="Times New Roman"/>
      <w:vertAlign w:val="superscript"/>
    </w:rPr>
  </w:style>
  <w:style w:type="paragraph" w:customStyle="1" w:styleId="dataaktudatauchwalenialubwydaniaaktu">
    <w:name w:val="dataaktudatauchwalenialubwydaniaaktu"/>
    <w:basedOn w:val="Normalny"/>
    <w:uiPriority w:val="99"/>
    <w:rsid w:val="002843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8A5F66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markedcontent">
    <w:name w:val="markedcontent"/>
    <w:rsid w:val="006D5163"/>
  </w:style>
  <w:style w:type="paragraph" w:customStyle="1" w:styleId="ust">
    <w:name w:val="ust"/>
    <w:rsid w:val="00937903"/>
    <w:pPr>
      <w:suppressAutoHyphens/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default10">
    <w:name w:val="default1"/>
    <w:basedOn w:val="Normalny"/>
    <w:rsid w:val="0072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iceouttxt">
    <w:name w:val="iceouttxt"/>
    <w:rsid w:val="00D3092C"/>
  </w:style>
  <w:style w:type="character" w:customStyle="1" w:styleId="EquationCaption">
    <w:name w:val="_Equation Caption"/>
    <w:uiPriority w:val="99"/>
    <w:qFormat/>
    <w:rsid w:val="003C32FD"/>
  </w:style>
  <w:style w:type="paragraph" w:customStyle="1" w:styleId="NormalnyWeb1">
    <w:name w:val="Normalny (Web)1"/>
    <w:basedOn w:val="Normalny"/>
    <w:rsid w:val="0029000E"/>
    <w:pPr>
      <w:suppressAutoHyphens/>
      <w:spacing w:before="100" w:after="100" w:line="100" w:lineRule="atLeast"/>
    </w:pPr>
    <w:rPr>
      <w:rFonts w:ascii="Arial Unicode MS" w:eastAsia="Arial Unicode MS" w:hAnsi="Arial Unicode MS" w:cs="Arial Unicode MS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834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4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834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342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342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8342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342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834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3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5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F8164-96B2-4F1E-91F0-D8F8F3CA0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1289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</vt:lpstr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</dc:title>
  <dc:creator>Urząd Miasta Częstochowy</dc:creator>
  <cp:lastModifiedBy>Mirek</cp:lastModifiedBy>
  <cp:revision>2</cp:revision>
  <cp:lastPrinted>2023-02-09T07:36:00Z</cp:lastPrinted>
  <dcterms:created xsi:type="dcterms:W3CDTF">2026-02-18T11:29:00Z</dcterms:created>
  <dcterms:modified xsi:type="dcterms:W3CDTF">2026-02-18T11:29:00Z</dcterms:modified>
</cp:coreProperties>
</file>