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BA39B" w14:textId="632E23C6" w:rsidR="0048722D" w:rsidRPr="009C35AB" w:rsidRDefault="0048722D" w:rsidP="00015D1E">
      <w:pPr>
        <w:spacing w:after="0" w:line="240" w:lineRule="auto"/>
        <w:ind w:left="142" w:hanging="142"/>
        <w:jc w:val="right"/>
        <w:rPr>
          <w:rFonts w:cs="Calibri"/>
          <w:sz w:val="24"/>
          <w:szCs w:val="24"/>
        </w:rPr>
      </w:pPr>
      <w:r w:rsidRPr="009C35AB">
        <w:rPr>
          <w:rFonts w:cs="Calibri"/>
          <w:sz w:val="24"/>
          <w:szCs w:val="24"/>
        </w:rPr>
        <w:t xml:space="preserve">Dobczyce, </w:t>
      </w:r>
      <w:r w:rsidR="005A0345" w:rsidRPr="009C35AB">
        <w:rPr>
          <w:rFonts w:cs="Calibri"/>
          <w:sz w:val="24"/>
          <w:szCs w:val="24"/>
        </w:rPr>
        <w:t xml:space="preserve">dnia </w:t>
      </w:r>
      <w:r w:rsidR="001F1D26" w:rsidRPr="009C35AB">
        <w:rPr>
          <w:rFonts w:cs="Calibri"/>
          <w:sz w:val="24"/>
          <w:szCs w:val="24"/>
        </w:rPr>
        <w:t>17</w:t>
      </w:r>
      <w:r w:rsidRPr="009C35AB">
        <w:rPr>
          <w:rFonts w:cs="Calibri"/>
          <w:sz w:val="24"/>
          <w:szCs w:val="24"/>
        </w:rPr>
        <w:t>.</w:t>
      </w:r>
      <w:r w:rsidR="008F3F20" w:rsidRPr="009C35AB">
        <w:rPr>
          <w:rFonts w:cs="Calibri"/>
          <w:sz w:val="24"/>
          <w:szCs w:val="24"/>
        </w:rPr>
        <w:t>0</w:t>
      </w:r>
      <w:r w:rsidR="001F1D26" w:rsidRPr="009C35AB">
        <w:rPr>
          <w:rFonts w:cs="Calibri"/>
          <w:sz w:val="24"/>
          <w:szCs w:val="24"/>
        </w:rPr>
        <w:t>3</w:t>
      </w:r>
      <w:r w:rsidRPr="009C35AB">
        <w:rPr>
          <w:rFonts w:cs="Calibri"/>
          <w:sz w:val="24"/>
          <w:szCs w:val="24"/>
        </w:rPr>
        <w:t>.202</w:t>
      </w:r>
      <w:r w:rsidR="008F3F20" w:rsidRPr="009C35AB">
        <w:rPr>
          <w:rFonts w:cs="Calibri"/>
          <w:sz w:val="24"/>
          <w:szCs w:val="24"/>
        </w:rPr>
        <w:t>6</w:t>
      </w:r>
      <w:r w:rsidRPr="009C35AB">
        <w:rPr>
          <w:rFonts w:cs="Calibri"/>
          <w:sz w:val="24"/>
          <w:szCs w:val="24"/>
        </w:rPr>
        <w:t xml:space="preserve"> r. </w:t>
      </w:r>
    </w:p>
    <w:p w14:paraId="225C0944" w14:textId="4A354A80" w:rsidR="00AE2348" w:rsidRPr="009C35AB" w:rsidRDefault="00854C0D" w:rsidP="009C35AB">
      <w:pPr>
        <w:spacing w:after="0" w:line="240" w:lineRule="auto"/>
        <w:rPr>
          <w:rFonts w:cs="Calibri"/>
          <w:sz w:val="24"/>
          <w:szCs w:val="24"/>
        </w:rPr>
      </w:pPr>
      <w:r w:rsidRPr="009C35AB">
        <w:rPr>
          <w:rFonts w:cs="Calibri"/>
          <w:sz w:val="24"/>
          <w:szCs w:val="24"/>
        </w:rPr>
        <w:t>ZS.272.</w:t>
      </w:r>
      <w:r w:rsidR="00524DF8" w:rsidRPr="009C35AB">
        <w:rPr>
          <w:rFonts w:cs="Calibri"/>
          <w:sz w:val="24"/>
          <w:szCs w:val="24"/>
        </w:rPr>
        <w:t>1</w:t>
      </w:r>
      <w:r w:rsidRPr="009C35AB">
        <w:rPr>
          <w:rFonts w:cs="Calibri"/>
          <w:sz w:val="24"/>
          <w:szCs w:val="24"/>
        </w:rPr>
        <w:t>.202</w:t>
      </w:r>
      <w:r w:rsidR="008F3F20" w:rsidRPr="009C35AB">
        <w:rPr>
          <w:rFonts w:cs="Calibri"/>
          <w:sz w:val="24"/>
          <w:szCs w:val="24"/>
        </w:rPr>
        <w:t>6</w:t>
      </w:r>
      <w:r w:rsidRPr="009C35AB">
        <w:rPr>
          <w:rFonts w:cs="Calibri"/>
          <w:sz w:val="24"/>
          <w:szCs w:val="24"/>
        </w:rPr>
        <w:t xml:space="preserve">  </w:t>
      </w:r>
    </w:p>
    <w:p w14:paraId="6B77ED3C" w14:textId="7B485E71" w:rsidR="0048722D" w:rsidRPr="009C35AB" w:rsidRDefault="00C9200B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  <w:r w:rsidRPr="009C35AB">
        <w:rPr>
          <w:rFonts w:cs="Calibri"/>
          <w:b/>
          <w:bCs/>
          <w:sz w:val="24"/>
          <w:szCs w:val="24"/>
        </w:rPr>
        <w:t>Zawiadomienie o wyborze oferty najkorzystniejszej</w:t>
      </w:r>
    </w:p>
    <w:p w14:paraId="53A2BB75" w14:textId="77777777" w:rsidR="00C9200B" w:rsidRPr="009C35AB" w:rsidRDefault="00C9200B" w:rsidP="005A0345">
      <w:pPr>
        <w:spacing w:after="0" w:line="240" w:lineRule="auto"/>
        <w:jc w:val="center"/>
        <w:rPr>
          <w:rFonts w:cs="Calibri"/>
          <w:b/>
          <w:bCs/>
          <w:sz w:val="24"/>
          <w:szCs w:val="24"/>
        </w:rPr>
      </w:pPr>
    </w:p>
    <w:p w14:paraId="42B45374" w14:textId="075B2C8F" w:rsidR="00854C0D" w:rsidRDefault="00854C0D" w:rsidP="005A0345">
      <w:pPr>
        <w:spacing w:after="0" w:line="240" w:lineRule="auto"/>
        <w:ind w:left="99" w:right="63"/>
        <w:jc w:val="center"/>
        <w:rPr>
          <w:rFonts w:eastAsia="Calibri" w:cs="Calibri"/>
          <w:b/>
          <w:kern w:val="0"/>
          <w:sz w:val="24"/>
          <w:szCs w:val="24"/>
          <w:lang w:eastAsia="pl-PL"/>
        </w:rPr>
      </w:pPr>
      <w:r w:rsidRPr="009C35AB">
        <w:rPr>
          <w:rFonts w:eastAsia="Calibri" w:cs="Calibri"/>
          <w:b/>
          <w:kern w:val="0"/>
          <w:sz w:val="24"/>
          <w:szCs w:val="24"/>
          <w:lang w:eastAsia="pl-PL"/>
        </w:rPr>
        <w:t xml:space="preserve">Organizacja i przeprowadzenie </w:t>
      </w:r>
      <w:r w:rsidR="00746A8A" w:rsidRPr="009C35AB">
        <w:rPr>
          <w:rFonts w:eastAsia="Calibri" w:cs="Calibri"/>
          <w:b/>
          <w:kern w:val="0"/>
          <w:sz w:val="24"/>
          <w:szCs w:val="24"/>
          <w:lang w:eastAsia="pl-PL"/>
        </w:rPr>
        <w:t>kursów uczniów i nauczycieli</w:t>
      </w:r>
    </w:p>
    <w:p w14:paraId="25BF8D2A" w14:textId="5A12C154" w:rsidR="00854C0D" w:rsidRPr="009C35AB" w:rsidRDefault="009C35AB" w:rsidP="009C35AB">
      <w:pPr>
        <w:ind w:left="99" w:right="63"/>
        <w:jc w:val="center"/>
        <w:rPr>
          <w:rFonts w:eastAsia="Calibri" w:cs="Calibri"/>
          <w:b/>
          <w:sz w:val="24"/>
          <w:szCs w:val="24"/>
        </w:rPr>
      </w:pPr>
      <w:r w:rsidRPr="009C35AB">
        <w:rPr>
          <w:rFonts w:eastAsia="Calibri" w:cs="Calibri"/>
          <w:b/>
          <w:sz w:val="24"/>
          <w:szCs w:val="24"/>
        </w:rPr>
        <w:t xml:space="preserve">Część 5 </w:t>
      </w:r>
      <w:r w:rsidRPr="009C35AB">
        <w:rPr>
          <w:rFonts w:cs="Calibri"/>
          <w:b/>
          <w:sz w:val="24"/>
          <w:szCs w:val="24"/>
        </w:rPr>
        <w:t>Uprawnienia energetyczne G1 (eksploatacja 1kV)</w:t>
      </w:r>
    </w:p>
    <w:p w14:paraId="2B411A74" w14:textId="49448418" w:rsidR="00BA3C94" w:rsidRPr="009C35AB" w:rsidRDefault="005A0345" w:rsidP="001F1D26">
      <w:pPr>
        <w:spacing w:after="0" w:line="240" w:lineRule="auto"/>
        <w:ind w:left="99" w:right="63" w:firstLine="60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  <w:r w:rsidRPr="009C35AB">
        <w:rPr>
          <w:rFonts w:eastAsia="Calibri" w:cs="Calibri"/>
          <w:bCs/>
          <w:kern w:val="0"/>
          <w:sz w:val="24"/>
          <w:szCs w:val="24"/>
          <w:lang w:eastAsia="pl-PL"/>
        </w:rPr>
        <w:t xml:space="preserve">Zamawiajacy </w:t>
      </w:r>
      <w:r w:rsidR="00C9200B" w:rsidRPr="009C35AB">
        <w:rPr>
          <w:rFonts w:eastAsia="Calibri" w:cs="Calibri"/>
          <w:bCs/>
          <w:kern w:val="0"/>
          <w:sz w:val="24"/>
          <w:szCs w:val="24"/>
          <w:lang w:eastAsia="pl-PL"/>
        </w:rPr>
        <w:t xml:space="preserve">na podstawie art. 253 ust. 1 Pzp zawiadamia o wyborze oferty najkorzystniejszej w części </w:t>
      </w:r>
      <w:r w:rsidR="001F1D26" w:rsidRPr="009C35AB">
        <w:rPr>
          <w:rFonts w:eastAsia="Calibri" w:cs="Calibri"/>
          <w:bCs/>
          <w:kern w:val="0"/>
          <w:sz w:val="24"/>
          <w:szCs w:val="24"/>
          <w:lang w:eastAsia="pl-PL"/>
        </w:rPr>
        <w:t>nr 5</w:t>
      </w:r>
      <w:r w:rsidR="00C9200B" w:rsidRPr="009C35AB">
        <w:rPr>
          <w:rFonts w:eastAsia="Calibri" w:cs="Calibri"/>
          <w:bCs/>
          <w:kern w:val="0"/>
          <w:sz w:val="24"/>
          <w:szCs w:val="24"/>
          <w:lang w:eastAsia="pl-PL"/>
        </w:rPr>
        <w:t xml:space="preserve">. Jako najkorzystniejszą w części nr </w:t>
      </w:r>
      <w:r w:rsidR="001F1D26" w:rsidRPr="009C35AB">
        <w:rPr>
          <w:rFonts w:eastAsia="Calibri" w:cs="Calibri"/>
          <w:bCs/>
          <w:kern w:val="0"/>
          <w:sz w:val="24"/>
          <w:szCs w:val="24"/>
          <w:lang w:eastAsia="pl-PL"/>
        </w:rPr>
        <w:t>5</w:t>
      </w:r>
      <w:r w:rsidR="00C9200B" w:rsidRPr="009C35AB">
        <w:rPr>
          <w:rFonts w:eastAsia="Calibri" w:cs="Calibri"/>
          <w:bCs/>
          <w:kern w:val="0"/>
          <w:sz w:val="24"/>
          <w:szCs w:val="24"/>
          <w:lang w:eastAsia="pl-PL"/>
        </w:rPr>
        <w:t>wybrano ofertę nr 1</w:t>
      </w:r>
      <w:r w:rsidR="001F1D26" w:rsidRPr="009C35AB">
        <w:rPr>
          <w:rFonts w:eastAsia="Calibri" w:cs="Calibri"/>
          <w:bCs/>
          <w:kern w:val="0"/>
          <w:sz w:val="24"/>
          <w:szCs w:val="24"/>
          <w:lang w:eastAsia="pl-PL"/>
        </w:rPr>
        <w:t>0</w:t>
      </w:r>
      <w:r w:rsidR="00C9200B" w:rsidRPr="009C35AB">
        <w:rPr>
          <w:rFonts w:eastAsia="Calibri" w:cs="Calibri"/>
          <w:bCs/>
          <w:kern w:val="0"/>
          <w:sz w:val="24"/>
          <w:szCs w:val="24"/>
          <w:lang w:eastAsia="pl-PL"/>
        </w:rPr>
        <w:t xml:space="preserve"> złożoną przez firmę</w:t>
      </w:r>
      <w:r w:rsidR="001F1D26" w:rsidRPr="009C35AB">
        <w:rPr>
          <w:rFonts w:eastAsia="Calibri" w:cs="Calibri"/>
          <w:bCs/>
          <w:kern w:val="0"/>
          <w:sz w:val="24"/>
          <w:szCs w:val="24"/>
          <w:lang w:eastAsia="pl-PL"/>
        </w:rPr>
        <w:t xml:space="preserve"> </w:t>
      </w:r>
      <w:r w:rsidR="001F1D26" w:rsidRPr="009C35AB">
        <w:rPr>
          <w:rFonts w:eastAsia="Calibri" w:cs="Calibri"/>
          <w:bCs/>
          <w:sz w:val="24"/>
          <w:szCs w:val="24"/>
        </w:rPr>
        <w:t xml:space="preserve">Centrum Edukacji Zawodowej Angelika </w:t>
      </w:r>
      <w:proofErr w:type="spellStart"/>
      <w:r w:rsidR="001F1D26" w:rsidRPr="009C35AB">
        <w:rPr>
          <w:rFonts w:eastAsia="Calibri" w:cs="Calibri"/>
          <w:bCs/>
          <w:sz w:val="24"/>
          <w:szCs w:val="24"/>
        </w:rPr>
        <w:t>Ćwiertka</w:t>
      </w:r>
      <w:proofErr w:type="spellEnd"/>
      <w:r w:rsidR="001F1D26" w:rsidRPr="009C35AB">
        <w:rPr>
          <w:rFonts w:eastAsia="Calibri" w:cs="Calibri"/>
          <w:bCs/>
          <w:sz w:val="24"/>
          <w:szCs w:val="24"/>
        </w:rPr>
        <w:t>, ul. Ząbkowicka 26, 58-200 Dzierżoniów</w:t>
      </w:r>
      <w:r w:rsidR="00C9200B" w:rsidRPr="009C35AB">
        <w:rPr>
          <w:rFonts w:eastAsia="Calibri" w:cs="Calibri"/>
          <w:bCs/>
          <w:kern w:val="0"/>
          <w:sz w:val="24"/>
          <w:szCs w:val="24"/>
          <w:lang w:eastAsia="pl-PL"/>
        </w:rPr>
        <w:t xml:space="preserve">. Wybrana oferta przedstawia najkorzystniejszy bilans kryterium oceny ofert i nie została odrzucona. </w:t>
      </w:r>
    </w:p>
    <w:p w14:paraId="07904ACE" w14:textId="77777777" w:rsidR="00C9200B" w:rsidRPr="009C35AB" w:rsidRDefault="00C9200B" w:rsidP="009C35AB">
      <w:pPr>
        <w:spacing w:after="0" w:line="240" w:lineRule="auto"/>
        <w:ind w:right="63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</w:p>
    <w:p w14:paraId="1D0983CF" w14:textId="6C7FBA80" w:rsidR="00C9200B" w:rsidRPr="009C35AB" w:rsidRDefault="00C9200B" w:rsidP="009C35AB">
      <w:pPr>
        <w:spacing w:after="0" w:line="240" w:lineRule="auto"/>
        <w:ind w:right="63" w:firstLine="99"/>
        <w:jc w:val="both"/>
        <w:rPr>
          <w:rFonts w:eastAsia="Calibri" w:cs="Calibri"/>
          <w:bCs/>
          <w:kern w:val="0"/>
          <w:sz w:val="24"/>
          <w:szCs w:val="24"/>
          <w:lang w:eastAsia="pl-PL"/>
        </w:rPr>
      </w:pPr>
      <w:r w:rsidRPr="009C35AB">
        <w:rPr>
          <w:rFonts w:eastAsia="Calibri" w:cs="Calibri"/>
          <w:bCs/>
          <w:kern w:val="0"/>
          <w:sz w:val="24"/>
          <w:szCs w:val="24"/>
          <w:lang w:eastAsia="pl-PL"/>
        </w:rPr>
        <w:t>Streszczenie i ocena ofert</w:t>
      </w:r>
    </w:p>
    <w:tbl>
      <w:tblPr>
        <w:tblStyle w:val="Tabela-Siatka"/>
        <w:tblW w:w="9093" w:type="dxa"/>
        <w:tblInd w:w="846" w:type="dxa"/>
        <w:tblLayout w:type="fixed"/>
        <w:tblLook w:val="04A0" w:firstRow="1" w:lastRow="0" w:firstColumn="1" w:lastColumn="0" w:noHBand="0" w:noVBand="1"/>
      </w:tblPr>
      <w:tblGrid>
        <w:gridCol w:w="709"/>
        <w:gridCol w:w="4961"/>
        <w:gridCol w:w="3423"/>
      </w:tblGrid>
      <w:tr w:rsidR="001F1D26" w:rsidRPr="009C35AB" w14:paraId="50EF375B" w14:textId="77777777" w:rsidTr="009C35AB">
        <w:trPr>
          <w:trHeight w:val="498"/>
        </w:trPr>
        <w:tc>
          <w:tcPr>
            <w:tcW w:w="709" w:type="dxa"/>
          </w:tcPr>
          <w:p w14:paraId="34C2849B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9C35AB">
              <w:rPr>
                <w:rFonts w:ascii="Calibri" w:eastAsia="Calibri" w:hAnsi="Calibri" w:cs="Calibri"/>
                <w:b/>
              </w:rPr>
              <w:t>Lp.</w:t>
            </w:r>
          </w:p>
        </w:tc>
        <w:tc>
          <w:tcPr>
            <w:tcW w:w="4961" w:type="dxa"/>
          </w:tcPr>
          <w:p w14:paraId="256609CC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9C35AB">
              <w:rPr>
                <w:rFonts w:ascii="Calibri" w:eastAsia="Calibri" w:hAnsi="Calibri" w:cs="Calibri"/>
                <w:b/>
              </w:rPr>
              <w:t>Nazwa firmy i adres</w:t>
            </w:r>
          </w:p>
        </w:tc>
        <w:tc>
          <w:tcPr>
            <w:tcW w:w="3423" w:type="dxa"/>
          </w:tcPr>
          <w:p w14:paraId="536B2820" w14:textId="45CD6A69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/>
              </w:rPr>
            </w:pPr>
            <w:r w:rsidRPr="009C35AB">
              <w:rPr>
                <w:rFonts w:ascii="Calibri" w:eastAsia="Calibri" w:hAnsi="Calibri" w:cs="Calibri"/>
                <w:b/>
              </w:rPr>
              <w:t>Cena oferty brutto/ przyznane punkty</w:t>
            </w:r>
          </w:p>
        </w:tc>
      </w:tr>
      <w:tr w:rsidR="001F1D26" w:rsidRPr="009C35AB" w14:paraId="0BB0A2E3" w14:textId="77777777" w:rsidTr="009C35AB">
        <w:tc>
          <w:tcPr>
            <w:tcW w:w="709" w:type="dxa"/>
          </w:tcPr>
          <w:p w14:paraId="251A3A41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3</w:t>
            </w:r>
          </w:p>
        </w:tc>
        <w:tc>
          <w:tcPr>
            <w:tcW w:w="4961" w:type="dxa"/>
          </w:tcPr>
          <w:p w14:paraId="2CD0BF04" w14:textId="77777777" w:rsidR="00BF45CD" w:rsidRDefault="001F1D26" w:rsidP="00CE028B">
            <w:pPr>
              <w:ind w:right="63"/>
              <w:jc w:val="both"/>
              <w:rPr>
                <w:rFonts w:ascii="Calibri" w:hAnsi="Calibri" w:cs="Calibri"/>
              </w:rPr>
            </w:pPr>
            <w:r w:rsidRPr="009C35AB">
              <w:rPr>
                <w:rFonts w:ascii="Calibri" w:hAnsi="Calibri" w:cs="Calibri"/>
              </w:rPr>
              <w:t xml:space="preserve">Akademia Rozwoju ATTIVARE Magdalena </w:t>
            </w:r>
            <w:proofErr w:type="spellStart"/>
            <w:r w:rsidRPr="009C35AB">
              <w:rPr>
                <w:rFonts w:ascii="Calibri" w:hAnsi="Calibri" w:cs="Calibri"/>
              </w:rPr>
              <w:t>Małucha</w:t>
            </w:r>
            <w:proofErr w:type="spellEnd"/>
            <w:r w:rsidRPr="009C35AB">
              <w:rPr>
                <w:rFonts w:ascii="Calibri" w:hAnsi="Calibri" w:cs="Calibri"/>
              </w:rPr>
              <w:t xml:space="preserve">, </w:t>
            </w:r>
          </w:p>
          <w:p w14:paraId="7A398602" w14:textId="1A182F06" w:rsidR="001F1D26" w:rsidRPr="009C35AB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hAnsi="Calibri" w:cs="Calibri"/>
              </w:rPr>
              <w:t xml:space="preserve">ul. Harcmistrza Stanisława </w:t>
            </w:r>
            <w:proofErr w:type="spellStart"/>
            <w:r w:rsidRPr="009C35AB">
              <w:rPr>
                <w:rFonts w:ascii="Calibri" w:hAnsi="Calibri" w:cs="Calibri"/>
              </w:rPr>
              <w:t>Millana</w:t>
            </w:r>
            <w:proofErr w:type="spellEnd"/>
            <w:r w:rsidRPr="009C35AB">
              <w:rPr>
                <w:rFonts w:ascii="Calibri" w:hAnsi="Calibri" w:cs="Calibri"/>
              </w:rPr>
              <w:t xml:space="preserve"> 16 30-610 Kraków</w:t>
            </w:r>
          </w:p>
        </w:tc>
        <w:tc>
          <w:tcPr>
            <w:tcW w:w="3423" w:type="dxa"/>
          </w:tcPr>
          <w:p w14:paraId="3C61B6DA" w14:textId="53FEC287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18.990,00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90,71 pkt</w:t>
            </w:r>
          </w:p>
        </w:tc>
      </w:tr>
      <w:tr w:rsidR="001F1D26" w:rsidRPr="009C35AB" w14:paraId="661AF95C" w14:textId="77777777" w:rsidTr="009C35AB">
        <w:tc>
          <w:tcPr>
            <w:tcW w:w="709" w:type="dxa"/>
          </w:tcPr>
          <w:p w14:paraId="1265A234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4</w:t>
            </w:r>
          </w:p>
        </w:tc>
        <w:tc>
          <w:tcPr>
            <w:tcW w:w="4961" w:type="dxa"/>
          </w:tcPr>
          <w:p w14:paraId="600C6028" w14:textId="77777777" w:rsidR="001F1D26" w:rsidRPr="009C35AB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Towarzystwo Oświatowo-Naukowe ,,Inter-Wiedza” Sp. z o.o. ul. Reymonta 16/201, 45-066 Opole</w:t>
            </w:r>
          </w:p>
        </w:tc>
        <w:tc>
          <w:tcPr>
            <w:tcW w:w="3423" w:type="dxa"/>
          </w:tcPr>
          <w:p w14:paraId="311DFA60" w14:textId="26BE7684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26.028,00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66,18 pkt</w:t>
            </w:r>
          </w:p>
        </w:tc>
      </w:tr>
      <w:tr w:rsidR="001F1D26" w:rsidRPr="009C35AB" w14:paraId="2114BDFC" w14:textId="77777777" w:rsidTr="009C35AB">
        <w:tc>
          <w:tcPr>
            <w:tcW w:w="709" w:type="dxa"/>
          </w:tcPr>
          <w:p w14:paraId="11177791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6</w:t>
            </w:r>
          </w:p>
        </w:tc>
        <w:tc>
          <w:tcPr>
            <w:tcW w:w="4961" w:type="dxa"/>
          </w:tcPr>
          <w:p w14:paraId="4C52A99A" w14:textId="77777777" w:rsidR="001F1D26" w:rsidRPr="009C35AB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 xml:space="preserve">Fach sp. z o.o. 34-400 Nowy Targ, ul. </w:t>
            </w:r>
            <w:proofErr w:type="spellStart"/>
            <w:r w:rsidRPr="009C35AB">
              <w:rPr>
                <w:rFonts w:ascii="Calibri" w:eastAsia="Calibri" w:hAnsi="Calibri" w:cs="Calibri"/>
                <w:bCs/>
              </w:rPr>
              <w:t>Grel</w:t>
            </w:r>
            <w:proofErr w:type="spellEnd"/>
            <w:r w:rsidRPr="009C35AB">
              <w:rPr>
                <w:rFonts w:ascii="Calibri" w:eastAsia="Calibri" w:hAnsi="Calibri" w:cs="Calibri"/>
                <w:bCs/>
              </w:rPr>
              <w:t xml:space="preserve"> 32</w:t>
            </w:r>
          </w:p>
        </w:tc>
        <w:tc>
          <w:tcPr>
            <w:tcW w:w="3423" w:type="dxa"/>
          </w:tcPr>
          <w:p w14:paraId="4C02C38C" w14:textId="5CA08DF0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33.840,00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50,90 pkt</w:t>
            </w:r>
          </w:p>
        </w:tc>
      </w:tr>
      <w:tr w:rsidR="001F1D26" w:rsidRPr="009C35AB" w14:paraId="116362FD" w14:textId="77777777" w:rsidTr="009C35AB">
        <w:tc>
          <w:tcPr>
            <w:tcW w:w="709" w:type="dxa"/>
          </w:tcPr>
          <w:p w14:paraId="46E56B9D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8</w:t>
            </w:r>
          </w:p>
        </w:tc>
        <w:tc>
          <w:tcPr>
            <w:tcW w:w="4961" w:type="dxa"/>
          </w:tcPr>
          <w:p w14:paraId="37DF7BFE" w14:textId="77777777" w:rsidR="00BF45CD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 xml:space="preserve">Centrum Szkoleń Miko Sp. z o.o. </w:t>
            </w:r>
            <w:proofErr w:type="spellStart"/>
            <w:r w:rsidRPr="009C35AB">
              <w:rPr>
                <w:rFonts w:ascii="Calibri" w:eastAsia="Calibri" w:hAnsi="Calibri" w:cs="Calibri"/>
                <w:bCs/>
              </w:rPr>
              <w:t>Resochy</w:t>
            </w:r>
            <w:proofErr w:type="spellEnd"/>
            <w:r w:rsidRPr="009C35AB">
              <w:rPr>
                <w:rFonts w:ascii="Calibri" w:eastAsia="Calibri" w:hAnsi="Calibri" w:cs="Calibri"/>
                <w:bCs/>
              </w:rPr>
              <w:t xml:space="preserve"> 43a, </w:t>
            </w:r>
          </w:p>
          <w:p w14:paraId="6A5E2F50" w14:textId="5F3CBB04" w:rsidR="001F1D26" w:rsidRPr="009C35AB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46-320 Praszka</w:t>
            </w:r>
          </w:p>
        </w:tc>
        <w:tc>
          <w:tcPr>
            <w:tcW w:w="3423" w:type="dxa"/>
          </w:tcPr>
          <w:p w14:paraId="577DD50E" w14:textId="34920B31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12.780,00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Oferta odrzucona</w:t>
            </w:r>
          </w:p>
        </w:tc>
      </w:tr>
      <w:tr w:rsidR="001F1D26" w:rsidRPr="009C35AB" w14:paraId="2DA7F1D7" w14:textId="77777777" w:rsidTr="009C35AB">
        <w:tc>
          <w:tcPr>
            <w:tcW w:w="709" w:type="dxa"/>
          </w:tcPr>
          <w:p w14:paraId="2CD942C7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9</w:t>
            </w:r>
          </w:p>
        </w:tc>
        <w:tc>
          <w:tcPr>
            <w:tcW w:w="4961" w:type="dxa"/>
          </w:tcPr>
          <w:p w14:paraId="2D16F942" w14:textId="77777777" w:rsidR="00BF45CD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 xml:space="preserve">ZDZ Katowice OSK Andrychów, </w:t>
            </w:r>
          </w:p>
          <w:p w14:paraId="25E38EFB" w14:textId="13A49C90" w:rsidR="001F1D26" w:rsidRPr="009C35AB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ul. Rynek 12, 34-120 Andrychów</w:t>
            </w:r>
          </w:p>
        </w:tc>
        <w:tc>
          <w:tcPr>
            <w:tcW w:w="3423" w:type="dxa"/>
          </w:tcPr>
          <w:p w14:paraId="48CAF864" w14:textId="3E3A58DF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13.806,00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Oferta odrzucona</w:t>
            </w:r>
          </w:p>
        </w:tc>
      </w:tr>
      <w:tr w:rsidR="001F1D26" w:rsidRPr="009C35AB" w14:paraId="0156D191" w14:textId="77777777" w:rsidTr="009C35AB">
        <w:trPr>
          <w:trHeight w:val="63"/>
        </w:trPr>
        <w:tc>
          <w:tcPr>
            <w:tcW w:w="709" w:type="dxa"/>
          </w:tcPr>
          <w:p w14:paraId="1EF592F5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10</w:t>
            </w:r>
          </w:p>
        </w:tc>
        <w:tc>
          <w:tcPr>
            <w:tcW w:w="4961" w:type="dxa"/>
          </w:tcPr>
          <w:p w14:paraId="76A04A7E" w14:textId="77777777" w:rsidR="00BF45CD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 xml:space="preserve">Centrum Edukacji Zawodowej Angelika </w:t>
            </w:r>
            <w:proofErr w:type="spellStart"/>
            <w:r w:rsidRPr="009C35AB">
              <w:rPr>
                <w:rFonts w:ascii="Calibri" w:eastAsia="Calibri" w:hAnsi="Calibri" w:cs="Calibri"/>
                <w:bCs/>
              </w:rPr>
              <w:t>Ćwiertka</w:t>
            </w:r>
            <w:proofErr w:type="spellEnd"/>
            <w:r w:rsidRPr="009C35AB">
              <w:rPr>
                <w:rFonts w:ascii="Calibri" w:eastAsia="Calibri" w:hAnsi="Calibri" w:cs="Calibri"/>
                <w:bCs/>
              </w:rPr>
              <w:t xml:space="preserve">, </w:t>
            </w:r>
          </w:p>
          <w:p w14:paraId="4E139047" w14:textId="6565349D" w:rsidR="001F1D26" w:rsidRPr="009C35AB" w:rsidRDefault="001F1D26" w:rsidP="00CE028B">
            <w:pPr>
              <w:ind w:right="63"/>
              <w:jc w:val="both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ul. Ząbkowicka 26, 58-200 Dzierżoniów</w:t>
            </w:r>
          </w:p>
        </w:tc>
        <w:tc>
          <w:tcPr>
            <w:tcW w:w="3423" w:type="dxa"/>
          </w:tcPr>
          <w:p w14:paraId="41B6152A" w14:textId="6FD58920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17.226,00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100,00 pkt</w:t>
            </w:r>
          </w:p>
        </w:tc>
      </w:tr>
      <w:tr w:rsidR="001F1D26" w:rsidRPr="009C35AB" w14:paraId="7F7D08CE" w14:textId="77777777" w:rsidTr="009C35AB">
        <w:tc>
          <w:tcPr>
            <w:tcW w:w="709" w:type="dxa"/>
          </w:tcPr>
          <w:p w14:paraId="7AB24AF7" w14:textId="77777777" w:rsidR="001F1D26" w:rsidRPr="009C35AB" w:rsidRDefault="001F1D26" w:rsidP="00CE028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11</w:t>
            </w:r>
          </w:p>
        </w:tc>
        <w:tc>
          <w:tcPr>
            <w:tcW w:w="4961" w:type="dxa"/>
          </w:tcPr>
          <w:p w14:paraId="5E45069F" w14:textId="77777777" w:rsidR="00BF45CD" w:rsidRDefault="001F1D26" w:rsidP="00CE028B">
            <w:pPr>
              <w:pStyle w:val="p1"/>
              <w:jc w:val="both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9C35AB">
              <w:rPr>
                <w:rFonts w:ascii="Calibri" w:hAnsi="Calibri" w:cs="Calibri"/>
                <w:color w:val="auto"/>
                <w:sz w:val="20"/>
                <w:szCs w:val="20"/>
              </w:rPr>
              <w:t xml:space="preserve">Strefa Rozwoju Danuta Rynkiewicz, 05-500 Piaseczno, </w:t>
            </w:r>
          </w:p>
          <w:p w14:paraId="24F2D4C7" w14:textId="7E56AD58" w:rsidR="001F1D26" w:rsidRPr="009C35AB" w:rsidRDefault="001F1D26" w:rsidP="00CE028B">
            <w:pPr>
              <w:pStyle w:val="p1"/>
              <w:jc w:val="both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9C35AB">
              <w:rPr>
                <w:rFonts w:ascii="Calibri" w:hAnsi="Calibri" w:cs="Calibri"/>
                <w:color w:val="auto"/>
                <w:sz w:val="20"/>
                <w:szCs w:val="20"/>
              </w:rPr>
              <w:t>ul. Emilii Plater 1a/53</w:t>
            </w:r>
          </w:p>
        </w:tc>
        <w:tc>
          <w:tcPr>
            <w:tcW w:w="3423" w:type="dxa"/>
          </w:tcPr>
          <w:p w14:paraId="23D00C85" w14:textId="3BFE1B87" w:rsidR="001F1D26" w:rsidRPr="009C35AB" w:rsidRDefault="001F1D26" w:rsidP="009C35AB">
            <w:pPr>
              <w:ind w:right="63"/>
              <w:jc w:val="center"/>
              <w:rPr>
                <w:rFonts w:ascii="Calibri" w:eastAsia="Calibri" w:hAnsi="Calibri" w:cs="Calibri"/>
                <w:bCs/>
              </w:rPr>
            </w:pPr>
            <w:r w:rsidRPr="009C35AB">
              <w:rPr>
                <w:rFonts w:ascii="Calibri" w:eastAsia="Calibri" w:hAnsi="Calibri" w:cs="Calibri"/>
                <w:bCs/>
              </w:rPr>
              <w:t>21.060,00 zł</w:t>
            </w:r>
            <w:r w:rsidRPr="009C35AB">
              <w:rPr>
                <w:rFonts w:ascii="Calibri" w:eastAsia="Calibri" w:hAnsi="Calibri" w:cs="Calibri"/>
                <w:bCs/>
              </w:rPr>
              <w:t>/</w:t>
            </w:r>
            <w:r w:rsidR="009C35AB">
              <w:rPr>
                <w:rFonts w:ascii="Calibri" w:eastAsia="Calibri" w:hAnsi="Calibri" w:cs="Calibri"/>
                <w:bCs/>
              </w:rPr>
              <w:t xml:space="preserve"> </w:t>
            </w:r>
            <w:r w:rsidRPr="009C35AB">
              <w:rPr>
                <w:rFonts w:ascii="Calibri" w:eastAsia="Calibri" w:hAnsi="Calibri" w:cs="Calibri"/>
                <w:bCs/>
              </w:rPr>
              <w:t>81,79 pkt</w:t>
            </w:r>
          </w:p>
        </w:tc>
      </w:tr>
    </w:tbl>
    <w:p w14:paraId="4B1ADCF6" w14:textId="77777777" w:rsidR="009C35AB" w:rsidRPr="009C35AB" w:rsidRDefault="00AE2348" w:rsidP="009C35AB">
      <w:pPr>
        <w:spacing w:after="0" w:line="240" w:lineRule="auto"/>
        <w:jc w:val="both"/>
        <w:rPr>
          <w:rFonts w:cs="Calibri"/>
          <w:sz w:val="24"/>
          <w:szCs w:val="24"/>
        </w:rPr>
      </w:pPr>
      <w:r w:rsidRPr="009C35AB">
        <w:rPr>
          <w:rFonts w:cs="Calibri"/>
          <w:sz w:val="20"/>
          <w:szCs w:val="20"/>
        </w:rPr>
        <w:tab/>
      </w:r>
      <w:r w:rsidRPr="009C35AB">
        <w:rPr>
          <w:rFonts w:cs="Calibri"/>
          <w:sz w:val="24"/>
          <w:szCs w:val="24"/>
        </w:rPr>
        <w:t xml:space="preserve">W przeprowadzonym postępowaniu Zamawiający </w:t>
      </w:r>
      <w:r w:rsidR="001F1D26" w:rsidRPr="009C35AB">
        <w:rPr>
          <w:rFonts w:cs="Calibri"/>
          <w:sz w:val="24"/>
          <w:szCs w:val="24"/>
        </w:rPr>
        <w:t>odrzucił następujące oferty.</w:t>
      </w:r>
      <w:r w:rsidR="009C35AB" w:rsidRPr="009C35AB">
        <w:rPr>
          <w:rFonts w:cs="Calibri"/>
          <w:sz w:val="24"/>
          <w:szCs w:val="24"/>
        </w:rPr>
        <w:t xml:space="preserve"> </w:t>
      </w:r>
    </w:p>
    <w:p w14:paraId="4E9D6678" w14:textId="77777777" w:rsidR="009C35AB" w:rsidRDefault="001F1D26" w:rsidP="009C35AB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9C35AB">
        <w:rPr>
          <w:rFonts w:cs="Calibri"/>
          <w:sz w:val="24"/>
          <w:szCs w:val="24"/>
        </w:rPr>
        <w:t xml:space="preserve">Zamawiający odrzucił ofertę nr </w:t>
      </w:r>
      <w:r w:rsidR="009C35AB" w:rsidRPr="009C35AB">
        <w:rPr>
          <w:rFonts w:cs="Calibri"/>
          <w:sz w:val="24"/>
          <w:szCs w:val="24"/>
        </w:rPr>
        <w:t xml:space="preserve">8 </w:t>
      </w:r>
      <w:r w:rsidR="009C35AB" w:rsidRPr="009C35AB">
        <w:rPr>
          <w:rFonts w:eastAsia="Calibri" w:cs="Calibri"/>
          <w:bCs/>
          <w:sz w:val="24"/>
          <w:szCs w:val="24"/>
        </w:rPr>
        <w:t xml:space="preserve">Centrum Szkoleń Miko Sp. z o.o. </w:t>
      </w:r>
      <w:proofErr w:type="spellStart"/>
      <w:r w:rsidR="009C35AB" w:rsidRPr="009C35AB">
        <w:rPr>
          <w:rFonts w:eastAsia="Calibri" w:cs="Calibri"/>
          <w:bCs/>
          <w:sz w:val="24"/>
          <w:szCs w:val="24"/>
        </w:rPr>
        <w:t>Resochy</w:t>
      </w:r>
      <w:proofErr w:type="spellEnd"/>
      <w:r w:rsidR="009C35AB" w:rsidRPr="009C35AB">
        <w:rPr>
          <w:rFonts w:eastAsia="Calibri" w:cs="Calibri"/>
          <w:bCs/>
          <w:sz w:val="24"/>
          <w:szCs w:val="24"/>
        </w:rPr>
        <w:t xml:space="preserve"> 43a, 46-320 Praszka</w:t>
      </w:r>
      <w:r w:rsidR="009C35AB" w:rsidRPr="009C35AB">
        <w:rPr>
          <w:rFonts w:eastAsia="Calibri" w:cs="Calibri"/>
          <w:bCs/>
          <w:sz w:val="24"/>
          <w:szCs w:val="24"/>
        </w:rPr>
        <w:t xml:space="preserve"> oraz ofertę nr 9 </w:t>
      </w:r>
      <w:r w:rsidR="009C35AB" w:rsidRPr="009C35AB">
        <w:rPr>
          <w:rFonts w:eastAsia="Calibri" w:cs="Calibri"/>
          <w:bCs/>
          <w:sz w:val="24"/>
          <w:szCs w:val="24"/>
        </w:rPr>
        <w:t>ZDZ Katowice OSK Andrychów, ul. Rynek 12, 34-120 Andrychów</w:t>
      </w:r>
      <w:r w:rsidR="009C35AB" w:rsidRPr="009C35AB">
        <w:rPr>
          <w:rFonts w:eastAsia="Calibri" w:cs="Calibri"/>
          <w:bCs/>
          <w:sz w:val="24"/>
          <w:szCs w:val="24"/>
        </w:rPr>
        <w:t xml:space="preserve">. </w:t>
      </w:r>
      <w:r w:rsidR="009C35AB" w:rsidRPr="009C35AB">
        <w:rPr>
          <w:rFonts w:cs="Calibri"/>
          <w:sz w:val="24"/>
          <w:szCs w:val="24"/>
        </w:rPr>
        <w:t>Zamawiający w dniu 03.03.2026 r. wezwał Wykonawc</w:t>
      </w:r>
      <w:r w:rsidR="009C35AB" w:rsidRPr="009C35AB">
        <w:rPr>
          <w:rFonts w:cs="Calibri"/>
          <w:sz w:val="24"/>
          <w:szCs w:val="24"/>
        </w:rPr>
        <w:t>ów</w:t>
      </w:r>
      <w:r w:rsidR="009C35AB" w:rsidRPr="009C35AB">
        <w:rPr>
          <w:rFonts w:cs="Calibri"/>
          <w:sz w:val="24"/>
          <w:szCs w:val="24"/>
        </w:rPr>
        <w:t xml:space="preserve"> do złożenia wyjaśnień w trybie art. 224 ust. 2 pkt 1 ustawy Prawo zamówień publicznych w związku z podejrzeniem zaoferowania rażąco niskiej ceny. Wezwanie zostało skierowane z uwagi na fakt, iż cena zaoferowana przez Wykonawcę była niższa o ponad 30% od średniej arytmetycznej cen wszystkich złożonych ofert, co stanowi przesłankę do wezwania do wyjaśnień w zakresie rażąco niskiej ceny. Zamawiający wyznaczył termin na złożenie wyjaśnień wraz z ewentualnymi dowodami do dnia 06.03.2026 r. do godz. 12:00. W wyznaczonym terminie Wykonawc</w:t>
      </w:r>
      <w:r w:rsidR="009C35AB" w:rsidRPr="009C35AB">
        <w:rPr>
          <w:rFonts w:cs="Calibri"/>
          <w:sz w:val="24"/>
          <w:szCs w:val="24"/>
        </w:rPr>
        <w:t>y</w:t>
      </w:r>
      <w:r w:rsidR="009C35AB" w:rsidRPr="009C35AB">
        <w:rPr>
          <w:rFonts w:cs="Calibri"/>
          <w:sz w:val="24"/>
          <w:szCs w:val="24"/>
        </w:rPr>
        <w:t xml:space="preserve"> nie złoży</w:t>
      </w:r>
      <w:r w:rsidR="009C35AB" w:rsidRPr="009C35AB">
        <w:rPr>
          <w:rFonts w:cs="Calibri"/>
          <w:sz w:val="24"/>
          <w:szCs w:val="24"/>
        </w:rPr>
        <w:t>li</w:t>
      </w:r>
      <w:r w:rsidR="009C35AB" w:rsidRPr="009C35AB">
        <w:rPr>
          <w:rFonts w:cs="Calibri"/>
          <w:sz w:val="24"/>
          <w:szCs w:val="24"/>
        </w:rPr>
        <w:t xml:space="preserve"> wymaganych wyjaśnień, ani nie przedstawi</w:t>
      </w:r>
      <w:r w:rsidR="009C35AB" w:rsidRPr="009C35AB">
        <w:rPr>
          <w:rFonts w:cs="Calibri"/>
          <w:sz w:val="24"/>
          <w:szCs w:val="24"/>
        </w:rPr>
        <w:t>li</w:t>
      </w:r>
      <w:r w:rsidR="009C35AB" w:rsidRPr="009C35AB">
        <w:rPr>
          <w:rFonts w:cs="Calibri"/>
          <w:sz w:val="24"/>
          <w:szCs w:val="24"/>
        </w:rPr>
        <w:t xml:space="preserve"> jakichkolwiek dowodów uzasadniających kalkulację ceny ofertowej. </w:t>
      </w:r>
    </w:p>
    <w:p w14:paraId="6BBE48E0" w14:textId="692F174A" w:rsidR="009C35AB" w:rsidRPr="009C35AB" w:rsidRDefault="009C35AB" w:rsidP="009C35AB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9C35AB">
        <w:rPr>
          <w:rFonts w:cs="Calibri"/>
          <w:sz w:val="24"/>
          <w:szCs w:val="24"/>
        </w:rPr>
        <w:t>Zgodnie z art. 224 ust. 6 ustawy Prawo zamówień publicznych, jeżeli wykonawca nie udzieli wyjaśnień w wyznaczonym terminie albo złożone wyjaśnienia wraz z dowodami nie uzasadniają podanej w ofercie ceny lub kosztu, zamawiający odrzuca ofertę wykonawcy. W związku z powyższym brak złożenia wyjaśnień w odpowiedzi na wezwanie Zamawiającego uniemożliwia ocenę prawidłowości kalkulacji ceny ofertowej oraz potwierdzenie, że oferta nie zawiera rażąco niskiej ceny w stosunku do przedmiotu zamówienia. W konsekwencji oferta Wykonawcy podlega odrzuceniu na podstawie art. 226 ust. 1 pkt 8 w związku z art. 224 ust. 6 ustawy Prawo zamówień publicznych, jako oferta zawierająca rażąco niską cenę.</w:t>
      </w:r>
    </w:p>
    <w:p w14:paraId="3507153C" w14:textId="14754119" w:rsidR="00AE2348" w:rsidRPr="009C35AB" w:rsidRDefault="009C35AB" w:rsidP="009C35AB">
      <w:pPr>
        <w:spacing w:after="0" w:line="240" w:lineRule="auto"/>
        <w:ind w:firstLine="708"/>
        <w:jc w:val="both"/>
        <w:rPr>
          <w:rFonts w:cs="Calibri"/>
          <w:sz w:val="24"/>
          <w:szCs w:val="24"/>
        </w:rPr>
      </w:pPr>
      <w:r w:rsidRPr="009C35AB">
        <w:rPr>
          <w:rFonts w:cs="Calibri"/>
          <w:sz w:val="24"/>
          <w:szCs w:val="24"/>
        </w:rPr>
        <w:t>Zamawiający nie wykluczył z postępowania żadnego z Wykonawców.</w:t>
      </w:r>
      <w:r>
        <w:rPr>
          <w:rFonts w:cs="Calibri"/>
          <w:sz w:val="24"/>
          <w:szCs w:val="24"/>
        </w:rPr>
        <w:t xml:space="preserve"> </w:t>
      </w:r>
      <w:r w:rsidR="00AE2348" w:rsidRPr="009C35AB">
        <w:rPr>
          <w:rFonts w:cs="Calibri"/>
          <w:sz w:val="24"/>
          <w:szCs w:val="24"/>
        </w:rPr>
        <w:t xml:space="preserve">Umowa w sprawie zamówienia może zostać zawarta w terminie określonym w art. 308 ust. 2 Pzp. Numeracja ofert odnosi się do pierwotnej numeracji zamieszczonej w informacji z otwarcia ofert. </w:t>
      </w:r>
    </w:p>
    <w:sectPr w:rsidR="00AE2348" w:rsidRPr="009C35AB" w:rsidSect="00AE2348">
      <w:headerReference w:type="default" r:id="rId7"/>
      <w:footerReference w:type="default" r:id="rId8"/>
      <w:pgSz w:w="11906" w:h="16838"/>
      <w:pgMar w:top="846" w:right="1135" w:bottom="1134" w:left="848" w:header="274" w:footer="56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8D60C4" w14:textId="77777777" w:rsidR="004329E4" w:rsidRDefault="004329E4">
      <w:pPr>
        <w:spacing w:after="0" w:line="240" w:lineRule="auto"/>
      </w:pPr>
      <w:r>
        <w:separator/>
      </w:r>
    </w:p>
  </w:endnote>
  <w:endnote w:type="continuationSeparator" w:id="0">
    <w:p w14:paraId="6E65FE96" w14:textId="77777777" w:rsidR="004329E4" w:rsidRDefault="00432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20B0604020202020204"/>
    <w:charset w:val="EE"/>
    <w:family w:val="auto"/>
    <w:notTrueType/>
    <w:pitch w:val="default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ndale Sans UI">
    <w:panose1 w:val="020B0604020202020204"/>
    <w:charset w:val="00"/>
    <w:family w:val="auto"/>
    <w:pitch w:val="variable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PL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ms Rmn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NeueLT W1G 45 Lt"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43C2F" w14:textId="2E072437" w:rsidR="00E2106F" w:rsidRPr="00FA0154" w:rsidRDefault="00E2106F" w:rsidP="00FA0154">
    <w:pPr>
      <w:widowControl/>
      <w:tabs>
        <w:tab w:val="center" w:pos="4536"/>
        <w:tab w:val="right" w:pos="9072"/>
      </w:tabs>
      <w:suppressAutoHyphens w:val="0"/>
      <w:autoSpaceDN/>
      <w:spacing w:after="0" w:line="240" w:lineRule="auto"/>
      <w:jc w:val="right"/>
      <w:textAlignment w:val="auto"/>
      <w:rPr>
        <w:rFonts w:ascii="Arial Narrow" w:eastAsia="Times New Roman" w:hAnsi="Arial Narrow" w:cs="Arial"/>
        <w:noProof/>
        <w:kern w:val="18"/>
        <w:sz w:val="16"/>
        <w:szCs w:val="14"/>
        <w:lang w:val="en-US"/>
      </w:rPr>
    </w:pPr>
    <w:r w:rsidRPr="00FA0154">
      <w:rPr>
        <w:rFonts w:ascii="Arial Narrow" w:hAnsi="Arial Narrow"/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673C941" wp14:editId="0145EACB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3972" cy="19687"/>
              <wp:effectExtent l="0" t="0" r="24128" b="18413"/>
              <wp:wrapSquare wrapText="bothSides"/>
              <wp:docPr id="1" name="Ramka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972" cy="19687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54C66D7E" w14:textId="77777777" w:rsidR="00E2106F" w:rsidRPr="00460970" w:rsidRDefault="00E2106F">
                          <w:pPr>
                            <w:pStyle w:val="Stopka"/>
                            <w:rPr>
                              <w:sz w:val="16"/>
                              <w:szCs w:val="14"/>
                            </w:rPr>
                          </w:pP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begin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instrText xml:space="preserve"> PAGE </w:instrTex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separate"/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t>34</w:t>
                          </w:r>
                          <w:r w:rsidRPr="00460970">
                            <w:rPr>
                              <w:rStyle w:val="Numerstrony"/>
                              <w:sz w:val="16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73C941" id="_x0000_t202" coordsize="21600,21600" o:spt="202" path="m,l,21600r21600,l21600,xe">
              <v:stroke joinstyle="miter"/>
              <v:path gradientshapeok="t" o:connecttype="rect"/>
            </v:shapetype>
            <v:shape id="Ramka2" o:spid="_x0000_s1026" type="#_x0000_t202" style="position:absolute;left:0;text-align:left;margin-left:0;margin-top:.05pt;width:1.1pt;height:1.55pt;z-index:251659264;visibility:visible;mso-wrap-style:non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" filled="f" stroked="f">
              <v:textbox style="mso-fit-shape-to-text:t" inset="0,0,0,0">
                <w:txbxContent>
                  <w:p w14:paraId="54C66D7E" w14:textId="77777777" w:rsidR="00E2106F" w:rsidRPr="00460970" w:rsidRDefault="00E2106F">
                    <w:pPr>
                      <w:pStyle w:val="Stopka"/>
                      <w:rPr>
                        <w:sz w:val="16"/>
                        <w:szCs w:val="14"/>
                      </w:rPr>
                    </w:pP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begin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instrText xml:space="preserve"> PAGE </w:instrTex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separate"/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t>34</w:t>
                    </w:r>
                    <w:r w:rsidRPr="00460970">
                      <w:rPr>
                        <w:rStyle w:val="Numerstrony"/>
                        <w:sz w:val="16"/>
                        <w:szCs w:val="14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F108E1" w14:textId="77777777" w:rsidR="004329E4" w:rsidRDefault="004329E4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3A05B113" w14:textId="77777777" w:rsidR="004329E4" w:rsidRDefault="004329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D0C0B" w14:textId="64FDB9CF" w:rsidR="00E2106F" w:rsidRDefault="0060036C" w:rsidP="00175A8E">
    <w:pPr>
      <w:spacing w:line="259" w:lineRule="auto"/>
      <w:jc w:val="center"/>
    </w:pPr>
    <w:r>
      <w:rPr>
        <w:noProof/>
      </w:rPr>
      <w:drawing>
        <wp:inline distT="0" distB="0" distL="0" distR="0" wp14:anchorId="620D6241" wp14:editId="367F3BDE">
          <wp:extent cx="5909945" cy="506095"/>
          <wp:effectExtent l="0" t="0" r="0" b="0"/>
          <wp:docPr id="7865354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86535499" name="Obraz 786535499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09945" cy="506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1"/>
    <w:multiLevelType w:val="singleLevel"/>
    <w:tmpl w:val="E47025FA"/>
    <w:lvl w:ilvl="0">
      <w:start w:val="1"/>
      <w:numFmt w:val="bullet"/>
      <w:pStyle w:val="Listapunktowana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9EE6549E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1"/>
    <w:multiLevelType w:val="singleLevel"/>
    <w:tmpl w:val="00000001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/>
        <w:lang w:val="pl-PL"/>
      </w:rPr>
    </w:lvl>
  </w:abstractNum>
  <w:abstractNum w:abstractNumId="3" w15:restartNumberingAfterBreak="0">
    <w:nsid w:val="00000004"/>
    <w:multiLevelType w:val="multilevel"/>
    <w:tmpl w:val="BB5E818E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5" w15:restartNumberingAfterBreak="0">
    <w:nsid w:val="00000006"/>
    <w:multiLevelType w:val="singleLevel"/>
    <w:tmpl w:val="00000006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 w:cs="Calibri"/>
        <w:lang w:val="pl-PL"/>
      </w:rPr>
    </w:lvl>
  </w:abstractNum>
  <w:abstractNum w:abstractNumId="6" w15:restartNumberingAfterBreak="0">
    <w:nsid w:val="00DC2572"/>
    <w:multiLevelType w:val="multilevel"/>
    <w:tmpl w:val="6B12EC4E"/>
    <w:styleLink w:val="WW8Num33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Calibri" w:eastAsia="Calibri" w:hAnsi="Calibri" w:cs="Calibri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19E266B"/>
    <w:multiLevelType w:val="multilevel"/>
    <w:tmpl w:val="408E127E"/>
    <w:lvl w:ilvl="0">
      <w:start w:val="5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01A12154"/>
    <w:multiLevelType w:val="multilevel"/>
    <w:tmpl w:val="BB9E456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9" w15:restartNumberingAfterBreak="0">
    <w:nsid w:val="022B5E9B"/>
    <w:multiLevelType w:val="hybridMultilevel"/>
    <w:tmpl w:val="DC426794"/>
    <w:lvl w:ilvl="0" w:tplc="4AC03E20">
      <w:numFmt w:val="bullet"/>
      <w:lvlText w:val="•"/>
      <w:lvlJc w:val="left"/>
      <w:pPr>
        <w:ind w:left="1146" w:hanging="720"/>
      </w:pPr>
      <w:rPr>
        <w:rFonts w:ascii="Calibri" w:eastAsia="SimSu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02DB33E4"/>
    <w:multiLevelType w:val="multilevel"/>
    <w:tmpl w:val="CCFC6838"/>
    <w:styleLink w:val="WW8Num5"/>
    <w:lvl w:ilvl="0">
      <w:start w:val="1"/>
      <w:numFmt w:val="upperLetter"/>
      <w:lvlText w:val="%1."/>
      <w:lvlJc w:val="left"/>
      <w:pPr>
        <w:ind w:left="397" w:hanging="397"/>
      </w:pPr>
      <w:rPr>
        <w:rFonts w:ascii="Tahoma" w:hAnsi="Tahoma" w:cs="Tahoma"/>
        <w:b/>
        <w:i w:val="0"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8F96F77"/>
    <w:multiLevelType w:val="hybridMultilevel"/>
    <w:tmpl w:val="D5CEC32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340C1F"/>
    <w:multiLevelType w:val="multilevel"/>
    <w:tmpl w:val="73B09436"/>
    <w:styleLink w:val="WW8Num2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14" w15:restartNumberingAfterBreak="0">
    <w:nsid w:val="10CB6E0B"/>
    <w:multiLevelType w:val="hybridMultilevel"/>
    <w:tmpl w:val="9F948ACC"/>
    <w:lvl w:ilvl="0" w:tplc="7E7E3020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53419D4"/>
    <w:multiLevelType w:val="multilevel"/>
    <w:tmpl w:val="3D7C44BC"/>
    <w:styleLink w:val="WWNum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6" w15:restartNumberingAfterBreak="0">
    <w:nsid w:val="15812C87"/>
    <w:multiLevelType w:val="hybridMultilevel"/>
    <w:tmpl w:val="C346057A"/>
    <w:styleLink w:val="Zaimportowanystyl84"/>
    <w:lvl w:ilvl="0" w:tplc="74C2CF20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5" w:hanging="1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80A0D9AE">
      <w:start w:val="1"/>
      <w:numFmt w:val="lowerLetter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77" w:hanging="4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7572FE1C">
      <w:start w:val="1"/>
      <w:numFmt w:val="lowerRoman"/>
      <w:lvlText w:val="%3."/>
      <w:lvlJc w:val="left"/>
      <w:pPr>
        <w:tabs>
          <w:tab w:val="left" w:pos="709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40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325A1820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4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04A201C8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4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B35A1430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374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BAE2EB6A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43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03B22940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42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068EDB2E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3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7" w15:restartNumberingAfterBreak="0">
    <w:nsid w:val="15FA4F1C"/>
    <w:multiLevelType w:val="multilevel"/>
    <w:tmpl w:val="5C361FA0"/>
    <w:styleLink w:val="WW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8" w15:restartNumberingAfterBreak="0">
    <w:nsid w:val="178A3263"/>
    <w:multiLevelType w:val="multilevel"/>
    <w:tmpl w:val="7BD0763C"/>
    <w:lvl w:ilvl="0">
      <w:start w:val="2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1B9E37F3"/>
    <w:multiLevelType w:val="hybridMultilevel"/>
    <w:tmpl w:val="68AAC3F6"/>
    <w:styleLink w:val="Zaimportowanystyl86"/>
    <w:lvl w:ilvl="0" w:tplc="520C21CC">
      <w:start w:val="1"/>
      <w:numFmt w:val="lowerLetter"/>
      <w:lvlText w:val="%1)"/>
      <w:lvlJc w:val="left"/>
      <w:pPr>
        <w:tabs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44AF29C">
      <w:start w:val="1"/>
      <w:numFmt w:val="lowerLetter"/>
      <w:lvlText w:val="%2."/>
      <w:lvlJc w:val="left"/>
      <w:pPr>
        <w:tabs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153C21AE">
      <w:start w:val="1"/>
      <w:numFmt w:val="lowerRoman"/>
      <w:lvlText w:val="%3."/>
      <w:lvlJc w:val="left"/>
      <w:pPr>
        <w:tabs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0C0B2CC">
      <w:start w:val="1"/>
      <w:numFmt w:val="decimal"/>
      <w:lvlText w:val="%4."/>
      <w:lvlJc w:val="left"/>
      <w:pPr>
        <w:tabs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3482CB8">
      <w:start w:val="1"/>
      <w:numFmt w:val="lowerLetter"/>
      <w:lvlText w:val="%5."/>
      <w:lvlJc w:val="left"/>
      <w:pPr>
        <w:tabs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0AE8B93E">
      <w:start w:val="1"/>
      <w:numFmt w:val="lowerRoman"/>
      <w:lvlText w:val="%6."/>
      <w:lvlJc w:val="left"/>
      <w:pPr>
        <w:tabs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1966AA88">
      <w:start w:val="1"/>
      <w:numFmt w:val="decimal"/>
      <w:lvlText w:val="%7."/>
      <w:lvlJc w:val="left"/>
      <w:pPr>
        <w:tabs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6BE9F06">
      <w:start w:val="1"/>
      <w:numFmt w:val="lowerLetter"/>
      <w:lvlText w:val="%8."/>
      <w:lvlJc w:val="left"/>
      <w:pPr>
        <w:tabs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1E863CA2">
      <w:start w:val="1"/>
      <w:numFmt w:val="lowerRoman"/>
      <w:lvlText w:val="%9."/>
      <w:lvlJc w:val="left"/>
      <w:pPr>
        <w:tabs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21" w15:restartNumberingAfterBreak="0">
    <w:nsid w:val="1C411528"/>
    <w:multiLevelType w:val="multilevel"/>
    <w:tmpl w:val="A80A35E0"/>
    <w:styleLink w:val="WW8Num8"/>
    <w:lvl w:ilvl="0">
      <w:numFmt w:val="bullet"/>
      <w:lvlText w:val="-"/>
      <w:lvlJc w:val="left"/>
      <w:pPr>
        <w:ind w:left="631" w:hanging="930"/>
      </w:pPr>
      <w:rPr>
        <w:rFonts w:ascii="Times New Roman" w:hAnsi="Times New Roman" w:cs="Calibri"/>
      </w:rPr>
    </w:lvl>
    <w:lvl w:ilvl="1">
      <w:start w:val="1"/>
      <w:numFmt w:val="decimal"/>
      <w:lvlText w:val="%2."/>
      <w:lvlJc w:val="left"/>
      <w:pPr>
        <w:ind w:left="299" w:firstLine="0"/>
      </w:pPr>
      <w:rPr>
        <w:rFonts w:ascii="Calibri" w:hAnsi="Calibri" w:cs="Calibri"/>
      </w:rPr>
    </w:lvl>
    <w:lvl w:ilvl="2">
      <w:start w:val="1"/>
      <w:numFmt w:val="decimal"/>
      <w:lvlText w:val="%1.%2.%3"/>
      <w:lvlJc w:val="left"/>
      <w:pPr>
        <w:ind w:left="432" w:hanging="432"/>
      </w:pPr>
      <w:rPr>
        <w:strike w:val="0"/>
        <w:dstrike w:val="0"/>
      </w:rPr>
    </w:lvl>
    <w:lvl w:ilvl="3">
      <w:start w:val="1"/>
      <w:numFmt w:val="decimal"/>
      <w:lvlText w:val="%1.%2.%3.%4"/>
      <w:lvlJc w:val="left"/>
      <w:pPr>
        <w:ind w:left="900" w:firstLine="0"/>
      </w:pPr>
      <w:rPr>
        <w:rFonts w:ascii="Calibri" w:hAnsi="Calibri" w:cs="Calibri"/>
      </w:rPr>
    </w:lvl>
    <w:lvl w:ilvl="4">
      <w:start w:val="1"/>
      <w:numFmt w:val="lowerLetter"/>
      <w:lvlText w:val="%5)"/>
      <w:lvlJc w:val="left"/>
      <w:pPr>
        <w:ind w:left="299" w:firstLine="709"/>
      </w:pPr>
      <w:rPr>
        <w:rFonts w:ascii="Calibri" w:hAnsi="Calibri" w:cs="Calibri"/>
      </w:rPr>
    </w:lvl>
    <w:lvl w:ilvl="5">
      <w:start w:val="1"/>
      <w:numFmt w:val="lowerRoman"/>
      <w:lvlText w:val="%6."/>
      <w:lvlJc w:val="left"/>
      <w:pPr>
        <w:ind w:left="1418" w:hanging="709"/>
      </w:pPr>
      <w:rPr>
        <w:rFonts w:ascii="Calibri" w:hAnsi="Calibri" w:cs="Calibri"/>
      </w:rPr>
    </w:lvl>
    <w:lvl w:ilvl="6">
      <w:start w:val="1"/>
      <w:numFmt w:val="lowerRoman"/>
      <w:lvlText w:val="%7."/>
      <w:lvlJc w:val="left"/>
      <w:pPr>
        <w:ind w:left="1418" w:hanging="709"/>
      </w:pPr>
      <w:rPr>
        <w:rFonts w:ascii="Calibri" w:hAnsi="Calibri" w:cs="Calibri"/>
      </w:rPr>
    </w:lvl>
    <w:lvl w:ilvl="7">
      <w:start w:val="1"/>
      <w:numFmt w:val="lowerRoman"/>
      <w:lvlText w:val="%8."/>
      <w:lvlJc w:val="left"/>
      <w:pPr>
        <w:ind w:left="1418" w:hanging="709"/>
      </w:pPr>
      <w:rPr>
        <w:rFonts w:ascii="Calibri" w:hAnsi="Calibri" w:cs="Calibri"/>
      </w:rPr>
    </w:lvl>
    <w:lvl w:ilvl="8">
      <w:start w:val="1"/>
      <w:numFmt w:val="lowerRoman"/>
      <w:lvlText w:val="%9."/>
      <w:lvlJc w:val="left"/>
      <w:pPr>
        <w:ind w:left="1418" w:hanging="709"/>
      </w:pPr>
      <w:rPr>
        <w:rFonts w:ascii="Calibri" w:hAnsi="Calibri" w:cs="Calibri"/>
      </w:rPr>
    </w:lvl>
  </w:abstractNum>
  <w:abstractNum w:abstractNumId="22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48F2BDF"/>
    <w:multiLevelType w:val="multilevel"/>
    <w:tmpl w:val="733E73A2"/>
    <w:styleLink w:val="WW8Num3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24" w15:restartNumberingAfterBreak="0">
    <w:nsid w:val="25822334"/>
    <w:multiLevelType w:val="hybridMultilevel"/>
    <w:tmpl w:val="49C6C1D6"/>
    <w:lvl w:ilvl="0" w:tplc="D4427072">
      <w:start w:val="1"/>
      <w:numFmt w:val="bullet"/>
      <w:lvlText w:val=""/>
      <w:lvlJc w:val="left"/>
      <w:pPr>
        <w:ind w:left="1140" w:hanging="360"/>
      </w:pPr>
      <w:rPr>
        <w:rFonts w:ascii="Symbol" w:eastAsia="SimSun" w:hAnsi="Symbol" w:cs="Tahom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5" w15:restartNumberingAfterBreak="0">
    <w:nsid w:val="269B5401"/>
    <w:multiLevelType w:val="hybridMultilevel"/>
    <w:tmpl w:val="7D2A54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C5A360A"/>
    <w:multiLevelType w:val="multilevel"/>
    <w:tmpl w:val="B31258E2"/>
    <w:styleLink w:val="WW8Num1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27" w15:restartNumberingAfterBreak="0">
    <w:nsid w:val="2C73662E"/>
    <w:multiLevelType w:val="multilevel"/>
    <w:tmpl w:val="A364C772"/>
    <w:styleLink w:val="WW8Num431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8" w15:restartNumberingAfterBreak="0">
    <w:nsid w:val="2D403931"/>
    <w:multiLevelType w:val="hybridMultilevel"/>
    <w:tmpl w:val="6D12C85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9" w15:restartNumberingAfterBreak="0">
    <w:nsid w:val="2E9265F5"/>
    <w:multiLevelType w:val="multilevel"/>
    <w:tmpl w:val="694C277C"/>
    <w:styleLink w:val="WW8Num1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30" w15:restartNumberingAfterBreak="0">
    <w:nsid w:val="305748A2"/>
    <w:multiLevelType w:val="multilevel"/>
    <w:tmpl w:val="68784F32"/>
    <w:styleLink w:val="WWNum1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1" w15:restartNumberingAfterBreak="0">
    <w:nsid w:val="305B442E"/>
    <w:multiLevelType w:val="hybridMultilevel"/>
    <w:tmpl w:val="167AA4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3" w15:restartNumberingAfterBreak="0">
    <w:nsid w:val="37F20EC2"/>
    <w:multiLevelType w:val="multilevel"/>
    <w:tmpl w:val="A57AB0C2"/>
    <w:styleLink w:val="WW8Num261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34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027973"/>
    <w:multiLevelType w:val="hybridMultilevel"/>
    <w:tmpl w:val="D34A683C"/>
    <w:lvl w:ilvl="0" w:tplc="D8F27B4C">
      <w:start w:val="1"/>
      <w:numFmt w:val="decimal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40704BE2"/>
    <w:multiLevelType w:val="multilevel"/>
    <w:tmpl w:val="C322A788"/>
    <w:lvl w:ilvl="0">
      <w:start w:val="15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ascii="Calibri" w:eastAsia="SimSun" w:hAnsi="Calibri" w:cs="Calibri"/>
      </w:r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7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92009AC"/>
    <w:multiLevelType w:val="multilevel"/>
    <w:tmpl w:val="839A2B50"/>
    <w:styleLink w:val="WW8Num1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B937CAC"/>
    <w:multiLevelType w:val="multilevel"/>
    <w:tmpl w:val="45A2C5F8"/>
    <w:styleLink w:val="WW8Num4"/>
    <w:lvl w:ilvl="0">
      <w:numFmt w:val="bullet"/>
      <w:lvlText w:val=""/>
      <w:lvlJc w:val="left"/>
      <w:pPr>
        <w:ind w:left="707" w:hanging="283"/>
      </w:pPr>
      <w:rPr>
        <w:rFonts w:ascii="Symbol" w:hAnsi="Symbol"/>
      </w:rPr>
    </w:lvl>
    <w:lvl w:ilvl="1">
      <w:numFmt w:val="bullet"/>
      <w:lvlText w:val=""/>
      <w:lvlJc w:val="left"/>
      <w:pPr>
        <w:ind w:left="1414" w:hanging="283"/>
      </w:pPr>
      <w:rPr>
        <w:rFonts w:ascii="Symbol" w:hAnsi="Symbol"/>
      </w:rPr>
    </w:lvl>
    <w:lvl w:ilvl="2">
      <w:numFmt w:val="bullet"/>
      <w:lvlText w:val=""/>
      <w:lvlJc w:val="left"/>
      <w:pPr>
        <w:ind w:left="2121" w:hanging="283"/>
      </w:pPr>
      <w:rPr>
        <w:rFonts w:ascii="Symbol" w:hAnsi="Symbol"/>
      </w:rPr>
    </w:lvl>
    <w:lvl w:ilvl="3">
      <w:numFmt w:val="bullet"/>
      <w:lvlText w:val=""/>
      <w:lvlJc w:val="left"/>
      <w:pPr>
        <w:ind w:left="2828" w:hanging="283"/>
      </w:pPr>
      <w:rPr>
        <w:rFonts w:ascii="Symbol" w:hAnsi="Symbol"/>
      </w:rPr>
    </w:lvl>
    <w:lvl w:ilvl="4">
      <w:numFmt w:val="bullet"/>
      <w:lvlText w:val=""/>
      <w:lvlJc w:val="left"/>
      <w:pPr>
        <w:ind w:left="3535" w:hanging="283"/>
      </w:pPr>
      <w:rPr>
        <w:rFonts w:ascii="Symbol" w:hAnsi="Symbol"/>
      </w:rPr>
    </w:lvl>
    <w:lvl w:ilvl="5">
      <w:numFmt w:val="bullet"/>
      <w:lvlText w:val=""/>
      <w:lvlJc w:val="left"/>
      <w:pPr>
        <w:ind w:left="4242" w:hanging="283"/>
      </w:pPr>
      <w:rPr>
        <w:rFonts w:ascii="Symbol" w:hAnsi="Symbol"/>
      </w:rPr>
    </w:lvl>
    <w:lvl w:ilvl="6">
      <w:numFmt w:val="bullet"/>
      <w:lvlText w:val=""/>
      <w:lvlJc w:val="left"/>
      <w:pPr>
        <w:ind w:left="4949" w:hanging="283"/>
      </w:pPr>
      <w:rPr>
        <w:rFonts w:ascii="Symbol" w:hAnsi="Symbol"/>
      </w:rPr>
    </w:lvl>
    <w:lvl w:ilvl="7">
      <w:numFmt w:val="bullet"/>
      <w:lvlText w:val=""/>
      <w:lvlJc w:val="left"/>
      <w:pPr>
        <w:ind w:left="5656" w:hanging="283"/>
      </w:pPr>
      <w:rPr>
        <w:rFonts w:ascii="Symbol" w:hAnsi="Symbol"/>
      </w:rPr>
    </w:lvl>
    <w:lvl w:ilvl="8">
      <w:numFmt w:val="bullet"/>
      <w:lvlText w:val=""/>
      <w:lvlJc w:val="left"/>
      <w:pPr>
        <w:ind w:left="6363" w:hanging="283"/>
      </w:pPr>
      <w:rPr>
        <w:rFonts w:ascii="Symbol" w:hAnsi="Symbol"/>
      </w:rPr>
    </w:lvl>
  </w:abstractNum>
  <w:abstractNum w:abstractNumId="40" w15:restartNumberingAfterBreak="0">
    <w:nsid w:val="4DE35505"/>
    <w:multiLevelType w:val="hybridMultilevel"/>
    <w:tmpl w:val="5840F520"/>
    <w:lvl w:ilvl="0" w:tplc="4F222C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5543F6F"/>
    <w:multiLevelType w:val="multilevel"/>
    <w:tmpl w:val="8DEE5A58"/>
    <w:styleLink w:val="WW8Num43"/>
    <w:lvl w:ilvl="0">
      <w:numFmt w:val="bullet"/>
      <w:lvlText w:val="−"/>
      <w:lvlJc w:val="left"/>
      <w:pPr>
        <w:ind w:left="720" w:hanging="360"/>
      </w:pPr>
      <w:rPr>
        <w:rFonts w:ascii="Times New Roman" w:hAnsi="Times New Roman" w:cs="Times New Roman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2" w15:restartNumberingAfterBreak="0">
    <w:nsid w:val="55875EF0"/>
    <w:multiLevelType w:val="multilevel"/>
    <w:tmpl w:val="B84492DA"/>
    <w:styleLink w:val="WW8Num151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3" w15:restartNumberingAfterBreak="0">
    <w:nsid w:val="56F23EC5"/>
    <w:multiLevelType w:val="hybridMultilevel"/>
    <w:tmpl w:val="AFD861AA"/>
    <w:lvl w:ilvl="0" w:tplc="7FDA35D6">
      <w:start w:val="1"/>
      <w:numFmt w:val="decimal"/>
      <w:pStyle w:val="TEKSTRII"/>
      <w:lvlText w:val="%1."/>
      <w:lvlJc w:val="left"/>
      <w:pPr>
        <w:tabs>
          <w:tab w:val="num" w:pos="2007"/>
        </w:tabs>
        <w:ind w:left="2007" w:hanging="567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4" w15:restartNumberingAfterBreak="0">
    <w:nsid w:val="5AEC6816"/>
    <w:multiLevelType w:val="multilevel"/>
    <w:tmpl w:val="C08AEF4C"/>
    <w:styleLink w:val="WW8Num15"/>
    <w:lvl w:ilvl="0">
      <w:numFmt w:val="bullet"/>
      <w:lvlText w:val=""/>
      <w:lvlJc w:val="left"/>
      <w:pPr>
        <w:ind w:left="720" w:hanging="360"/>
      </w:pPr>
      <w:rPr>
        <w:rFonts w:ascii="Wingdings" w:eastAsia="Calibri" w:hAnsi="Wingdings" w:cs="Wingdings"/>
        <w:color w:val="00000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5" w15:restartNumberingAfterBreak="0">
    <w:nsid w:val="5B3F5245"/>
    <w:multiLevelType w:val="hybridMultilevel"/>
    <w:tmpl w:val="D4E63E10"/>
    <w:lvl w:ilvl="0" w:tplc="71124412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5C2412F6"/>
    <w:multiLevelType w:val="multilevel"/>
    <w:tmpl w:val="4670C470"/>
    <w:styleLink w:val="WW8Num26"/>
    <w:lvl w:ilvl="0">
      <w:numFmt w:val="bullet"/>
      <w:lvlText w:val=""/>
      <w:lvlJc w:val="left"/>
      <w:pPr>
        <w:ind w:left="720" w:hanging="360"/>
      </w:pPr>
      <w:rPr>
        <w:rFonts w:ascii="Wingdings" w:hAnsi="Wingdings" w:cs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47" w15:restartNumberingAfterBreak="0">
    <w:nsid w:val="5D095A18"/>
    <w:multiLevelType w:val="multilevel"/>
    <w:tmpl w:val="B11E6BA4"/>
    <w:lvl w:ilvl="0">
      <w:start w:val="1"/>
      <w:numFmt w:val="decimal"/>
      <w:lvlText w:val="%1."/>
      <w:lvlJc w:val="left"/>
      <w:pPr>
        <w:ind w:left="726" w:hanging="363"/>
      </w:pPr>
      <w:rPr>
        <w:rFonts w:ascii="Times New Roman" w:hAnsi="Times New Roman" w:cs="Times New Roman" w:hint="default"/>
        <w:b w:val="0"/>
        <w:bCs w:val="0"/>
        <w:color w:val="000000"/>
        <w:sz w:val="20"/>
        <w:szCs w:val="24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ascii="Arial" w:eastAsia="TimesNewRomanPSMT" w:hAnsi="Arial" w:cs="Arial" w:hint="default"/>
        <w:b w:val="0"/>
        <w:bCs w:val="0"/>
        <w:sz w:val="20"/>
        <w:szCs w:val="20"/>
      </w:rPr>
    </w:lvl>
    <w:lvl w:ilvl="2">
      <w:start w:val="1"/>
      <w:numFmt w:val="lowerLetter"/>
      <w:lvlText w:val="%3)"/>
      <w:lvlJc w:val="left"/>
      <w:pPr>
        <w:ind w:left="1440" w:hanging="360"/>
      </w:pPr>
      <w:rPr>
        <w:rFonts w:ascii="Times New Roman" w:hAnsi="Times New Roman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Symbol" w:hAnsi="Symbol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ascii="Century Gothic" w:hAnsi="Century Gothic" w:hint="default"/>
        <w:b w:val="0"/>
        <w:bCs w:val="0"/>
        <w:sz w:val="22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ascii="Times New Roman" w:hAnsi="Times New Roman"/>
        <w:b w:val="0"/>
        <w:bCs w:val="0"/>
        <w:sz w:val="20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ascii="Times New Roman" w:hAnsi="Times New Roman"/>
        <w:b w:val="0"/>
        <w:bCs w:val="0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ascii="Times New Roman" w:hAnsi="Times New Roman"/>
        <w:b w:val="0"/>
        <w:bCs w:val="0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ascii="Times New Roman" w:hAnsi="Times New Roman"/>
        <w:b w:val="0"/>
        <w:bCs w:val="0"/>
        <w:sz w:val="24"/>
        <w:szCs w:val="24"/>
      </w:rPr>
    </w:lvl>
  </w:abstractNum>
  <w:abstractNum w:abstractNumId="48" w15:restartNumberingAfterBreak="0">
    <w:nsid w:val="60AE4145"/>
    <w:multiLevelType w:val="hybridMultilevel"/>
    <w:tmpl w:val="2020DE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C80A01"/>
    <w:multiLevelType w:val="multilevel"/>
    <w:tmpl w:val="13A4FC48"/>
    <w:styleLink w:val="WWNum2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50" w15:restartNumberingAfterBreak="0">
    <w:nsid w:val="648A416F"/>
    <w:multiLevelType w:val="hybridMultilevel"/>
    <w:tmpl w:val="F74846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56B7D95"/>
    <w:multiLevelType w:val="multilevel"/>
    <w:tmpl w:val="BDCA5E18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53" w15:restartNumberingAfterBreak="0">
    <w:nsid w:val="658A3113"/>
    <w:multiLevelType w:val="multilevel"/>
    <w:tmpl w:val="A1D291B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A981C6F"/>
    <w:multiLevelType w:val="hybridMultilevel"/>
    <w:tmpl w:val="F7B43ABA"/>
    <w:styleLink w:val="Zaimportowanystyl14"/>
    <w:lvl w:ilvl="0" w:tplc="55B45BB4">
      <w:start w:val="1"/>
      <w:numFmt w:val="decimal"/>
      <w:lvlText w:val="%1."/>
      <w:lvlJc w:val="left"/>
      <w:pPr>
        <w:ind w:left="217" w:hanging="21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03288DE">
      <w:start w:val="1"/>
      <w:numFmt w:val="decimal"/>
      <w:lvlText w:val="%2."/>
      <w:lvlJc w:val="left"/>
      <w:pPr>
        <w:ind w:left="426" w:hanging="426"/>
      </w:pPr>
      <w:rPr>
        <w:rFonts w:ascii="Times New Roman" w:eastAsia="Arial Unicode MS" w:hAnsi="Times New Roman" w:cs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7A2016">
      <w:start w:val="1"/>
      <w:numFmt w:val="decimal"/>
      <w:lvlText w:val="%3."/>
      <w:lvlJc w:val="left"/>
      <w:pPr>
        <w:ind w:left="709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63BA5FE0">
      <w:start w:val="1"/>
      <w:numFmt w:val="decimal"/>
      <w:lvlText w:val="%4."/>
      <w:lvlJc w:val="left"/>
      <w:pPr>
        <w:ind w:left="99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982F80C">
      <w:start w:val="1"/>
      <w:numFmt w:val="decimal"/>
      <w:lvlText w:val="%5."/>
      <w:lvlJc w:val="left"/>
      <w:pPr>
        <w:ind w:left="1276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9CF04538">
      <w:start w:val="1"/>
      <w:numFmt w:val="decimal"/>
      <w:lvlText w:val="%6."/>
      <w:lvlJc w:val="left"/>
      <w:pPr>
        <w:ind w:left="156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88060DA">
      <w:start w:val="1"/>
      <w:numFmt w:val="decimal"/>
      <w:lvlText w:val="%7."/>
      <w:lvlJc w:val="left"/>
      <w:pPr>
        <w:ind w:left="1843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300F04">
      <w:start w:val="1"/>
      <w:numFmt w:val="decimal"/>
      <w:lvlText w:val="%8."/>
      <w:lvlJc w:val="left"/>
      <w:pPr>
        <w:ind w:left="2127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DA6BCD4">
      <w:start w:val="1"/>
      <w:numFmt w:val="decimal"/>
      <w:lvlText w:val="%9."/>
      <w:lvlJc w:val="left"/>
      <w:pPr>
        <w:ind w:left="2410" w:hanging="4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0651DF1"/>
    <w:multiLevelType w:val="hybridMultilevel"/>
    <w:tmpl w:val="A85688AA"/>
    <w:styleLink w:val="Zaimportowanystyl85"/>
    <w:lvl w:ilvl="0" w:tplc="6EC4B142">
      <w:start w:val="1"/>
      <w:numFmt w:val="lowerLetter"/>
      <w:lvlText w:val="%1)"/>
      <w:lvlJc w:val="left"/>
      <w:pPr>
        <w:tabs>
          <w:tab w:val="left" w:pos="851"/>
          <w:tab w:val="num" w:pos="1416"/>
        </w:tabs>
        <w:ind w:left="851" w:hanging="4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B6A42608">
      <w:start w:val="1"/>
      <w:numFmt w:val="lowerLetter"/>
      <w:lvlText w:val="%2."/>
      <w:lvlJc w:val="left"/>
      <w:pPr>
        <w:tabs>
          <w:tab w:val="left" w:pos="851"/>
          <w:tab w:val="num" w:pos="2136"/>
        </w:tabs>
        <w:ind w:left="1571" w:hanging="3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6AB4F702">
      <w:start w:val="1"/>
      <w:numFmt w:val="lowerRoman"/>
      <w:lvlText w:val="%3."/>
      <w:lvlJc w:val="left"/>
      <w:pPr>
        <w:tabs>
          <w:tab w:val="left" w:pos="851"/>
          <w:tab w:val="num" w:pos="2856"/>
        </w:tabs>
        <w:ind w:left="2291" w:firstLine="6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CEAAC504">
      <w:start w:val="1"/>
      <w:numFmt w:val="decimal"/>
      <w:lvlText w:val="%4."/>
      <w:lvlJc w:val="left"/>
      <w:pPr>
        <w:tabs>
          <w:tab w:val="left" w:pos="851"/>
          <w:tab w:val="num" w:pos="3576"/>
        </w:tabs>
        <w:ind w:left="3011" w:hanging="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D0F4AE0E">
      <w:start w:val="1"/>
      <w:numFmt w:val="lowerLetter"/>
      <w:lvlText w:val="%5."/>
      <w:lvlJc w:val="left"/>
      <w:pPr>
        <w:tabs>
          <w:tab w:val="left" w:pos="851"/>
          <w:tab w:val="num" w:pos="4296"/>
        </w:tabs>
        <w:ind w:left="3731" w:firstLine="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EEFA8388">
      <w:start w:val="1"/>
      <w:numFmt w:val="lowerRoman"/>
      <w:lvlText w:val="%6."/>
      <w:lvlJc w:val="left"/>
      <w:pPr>
        <w:tabs>
          <w:tab w:val="left" w:pos="851"/>
          <w:tab w:val="num" w:pos="5016"/>
        </w:tabs>
        <w:ind w:left="4451" w:firstLine="9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83D021CA">
      <w:start w:val="1"/>
      <w:numFmt w:val="decimal"/>
      <w:lvlText w:val="%7."/>
      <w:lvlJc w:val="left"/>
      <w:pPr>
        <w:tabs>
          <w:tab w:val="left" w:pos="851"/>
          <w:tab w:val="num" w:pos="5736"/>
        </w:tabs>
        <w:ind w:left="5171" w:firstLine="2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A2480CC2">
      <w:start w:val="1"/>
      <w:numFmt w:val="lowerLetter"/>
      <w:lvlText w:val="%8."/>
      <w:lvlJc w:val="left"/>
      <w:pPr>
        <w:tabs>
          <w:tab w:val="left" w:pos="851"/>
          <w:tab w:val="num" w:pos="6456"/>
        </w:tabs>
        <w:ind w:left="5891" w:firstLine="4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B03A1B9C">
      <w:start w:val="1"/>
      <w:numFmt w:val="lowerRoman"/>
      <w:lvlText w:val="%9."/>
      <w:lvlJc w:val="left"/>
      <w:pPr>
        <w:tabs>
          <w:tab w:val="left" w:pos="851"/>
          <w:tab w:val="num" w:pos="7176"/>
        </w:tabs>
        <w:ind w:left="6611" w:firstLine="13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57" w15:restartNumberingAfterBreak="0">
    <w:nsid w:val="73CD514C"/>
    <w:multiLevelType w:val="hybridMultilevel"/>
    <w:tmpl w:val="3E06DD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614419E"/>
    <w:multiLevelType w:val="hybridMultilevel"/>
    <w:tmpl w:val="0002B21A"/>
    <w:styleLink w:val="Zaimportowanystyl19"/>
    <w:lvl w:ilvl="0" w:tplc="24265138">
      <w:start w:val="1"/>
      <w:numFmt w:val="decimal"/>
      <w:lvlText w:val="%1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709" w:hanging="7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7B6BBC8">
      <w:start w:val="1"/>
      <w:numFmt w:val="lowerLetter"/>
      <w:lvlText w:val="%2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679" w:hanging="35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D74E7DC">
      <w:start w:val="1"/>
      <w:numFmt w:val="lowerRoman"/>
      <w:lvlText w:val="%3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1394" w:hanging="26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5C3B68">
      <w:start w:val="1"/>
      <w:numFmt w:val="decimal"/>
      <w:lvlText w:val="%4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097" w:hanging="33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B82D94">
      <w:start w:val="1"/>
      <w:numFmt w:val="lowerLetter"/>
      <w:lvlText w:val="%5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2806" w:hanging="3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676F0DC">
      <w:start w:val="1"/>
      <w:numFmt w:val="lowerRoman"/>
      <w:lvlText w:val="%6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3521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7800176">
      <w:start w:val="1"/>
      <w:numFmt w:val="decimal"/>
      <w:lvlText w:val="%7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224" w:hanging="297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70AE260C">
      <w:start w:val="1"/>
      <w:numFmt w:val="lowerLetter"/>
      <w:lvlText w:val="%8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4933" w:hanging="28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73C60E8">
      <w:start w:val="1"/>
      <w:numFmt w:val="lowerRoman"/>
      <w:lvlText w:val="%9.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8564"/>
        </w:tabs>
        <w:ind w:left="5648" w:hanging="2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9" w15:restartNumberingAfterBreak="0">
    <w:nsid w:val="76D77344"/>
    <w:multiLevelType w:val="multilevel"/>
    <w:tmpl w:val="91866622"/>
    <w:styleLink w:val="WW8Num11"/>
    <w:lvl w:ilvl="0">
      <w:numFmt w:val="bullet"/>
      <w:lvlText w:val="−"/>
      <w:lvlJc w:val="left"/>
      <w:pPr>
        <w:ind w:left="1146" w:hanging="360"/>
      </w:pPr>
      <w:rPr>
        <w:rFonts w:ascii="Times New Roman" w:eastAsia="Calibri" w:hAnsi="Times New Roman" w:cs="Times New Roman"/>
        <w:color w:val="000000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 w:cs="Wingdings"/>
      </w:rPr>
    </w:lvl>
  </w:abstractNum>
  <w:abstractNum w:abstractNumId="60" w15:restartNumberingAfterBreak="0">
    <w:nsid w:val="7AA3211F"/>
    <w:multiLevelType w:val="multilevel"/>
    <w:tmpl w:val="C4EC43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1" w15:restartNumberingAfterBreak="0">
    <w:nsid w:val="7CC57452"/>
    <w:multiLevelType w:val="hybridMultilevel"/>
    <w:tmpl w:val="4DB6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540090">
    <w:abstractNumId w:val="30"/>
  </w:num>
  <w:num w:numId="2" w16cid:durableId="1746144261">
    <w:abstractNumId w:val="49"/>
  </w:num>
  <w:num w:numId="3" w16cid:durableId="67659424">
    <w:abstractNumId w:val="8"/>
  </w:num>
  <w:num w:numId="4" w16cid:durableId="926495466">
    <w:abstractNumId w:val="15"/>
  </w:num>
  <w:num w:numId="5" w16cid:durableId="334846781">
    <w:abstractNumId w:val="17"/>
  </w:num>
  <w:num w:numId="6" w16cid:durableId="268901877">
    <w:abstractNumId w:val="38"/>
  </w:num>
  <w:num w:numId="7" w16cid:durableId="964391034">
    <w:abstractNumId w:val="6"/>
  </w:num>
  <w:num w:numId="8" w16cid:durableId="629943599">
    <w:abstractNumId w:val="10"/>
  </w:num>
  <w:num w:numId="9" w16cid:durableId="781920460">
    <w:abstractNumId w:val="46"/>
  </w:num>
  <w:num w:numId="10" w16cid:durableId="564031004">
    <w:abstractNumId w:val="44"/>
  </w:num>
  <w:num w:numId="11" w16cid:durableId="2023898975">
    <w:abstractNumId w:val="59"/>
  </w:num>
  <w:num w:numId="12" w16cid:durableId="1377193772">
    <w:abstractNumId w:val="41"/>
  </w:num>
  <w:num w:numId="13" w16cid:durableId="386295441">
    <w:abstractNumId w:val="21"/>
  </w:num>
  <w:num w:numId="14" w16cid:durableId="1843742783">
    <w:abstractNumId w:val="29"/>
  </w:num>
  <w:num w:numId="15" w16cid:durableId="1586109452">
    <w:abstractNumId w:val="13"/>
  </w:num>
  <w:num w:numId="16" w16cid:durableId="670255275">
    <w:abstractNumId w:val="23"/>
  </w:num>
  <w:num w:numId="17" w16cid:durableId="1338536891">
    <w:abstractNumId w:val="39"/>
  </w:num>
  <w:num w:numId="18" w16cid:durableId="1146161921">
    <w:abstractNumId w:val="33"/>
  </w:num>
  <w:num w:numId="19" w16cid:durableId="916287838">
    <w:abstractNumId w:val="42"/>
  </w:num>
  <w:num w:numId="20" w16cid:durableId="1511530531">
    <w:abstractNumId w:val="26"/>
  </w:num>
  <w:num w:numId="21" w16cid:durableId="273707967">
    <w:abstractNumId w:val="27"/>
  </w:num>
  <w:num w:numId="22" w16cid:durableId="1858614569">
    <w:abstractNumId w:val="30"/>
    <w:lvlOverride w:ilvl="0">
      <w:startOverride w:val="1"/>
    </w:lvlOverride>
  </w:num>
  <w:num w:numId="23" w16cid:durableId="866141873">
    <w:abstractNumId w:val="7"/>
  </w:num>
  <w:num w:numId="24" w16cid:durableId="1630042047">
    <w:abstractNumId w:val="60"/>
  </w:num>
  <w:num w:numId="25" w16cid:durableId="866023454">
    <w:abstractNumId w:val="36"/>
  </w:num>
  <w:num w:numId="26" w16cid:durableId="1896503369">
    <w:abstractNumId w:val="8"/>
    <w:lvlOverride w:ilvl="0">
      <w:startOverride w:val="1"/>
    </w:lvlOverride>
  </w:num>
  <w:num w:numId="27" w16cid:durableId="769813283">
    <w:abstractNumId w:val="15"/>
    <w:lvlOverride w:ilvl="0">
      <w:startOverride w:val="1"/>
    </w:lvlOverride>
  </w:num>
  <w:num w:numId="28" w16cid:durableId="602416171">
    <w:abstractNumId w:val="53"/>
  </w:num>
  <w:num w:numId="29" w16cid:durableId="382875811">
    <w:abstractNumId w:val="18"/>
  </w:num>
  <w:num w:numId="30" w16cid:durableId="1471706684">
    <w:abstractNumId w:val="10"/>
    <w:lvlOverride w:ilvl="0">
      <w:startOverride w:val="1"/>
    </w:lvlOverride>
  </w:num>
  <w:num w:numId="31" w16cid:durableId="762453277">
    <w:abstractNumId w:val="1"/>
  </w:num>
  <w:num w:numId="32" w16cid:durableId="381952119">
    <w:abstractNumId w:val="43"/>
  </w:num>
  <w:num w:numId="33" w16cid:durableId="1408459683">
    <w:abstractNumId w:val="0"/>
  </w:num>
  <w:num w:numId="34" w16cid:durableId="711657051">
    <w:abstractNumId w:val="54"/>
  </w:num>
  <w:num w:numId="35" w16cid:durableId="1955988178">
    <w:abstractNumId w:val="16"/>
  </w:num>
  <w:num w:numId="36" w16cid:durableId="162206679">
    <w:abstractNumId w:val="20"/>
  </w:num>
  <w:num w:numId="37" w16cid:durableId="1717120705">
    <w:abstractNumId w:val="56"/>
  </w:num>
  <w:num w:numId="38" w16cid:durableId="976763066">
    <w:abstractNumId w:val="58"/>
  </w:num>
  <w:num w:numId="39" w16cid:durableId="212163111">
    <w:abstractNumId w:val="31"/>
  </w:num>
  <w:num w:numId="40" w16cid:durableId="515583318">
    <w:abstractNumId w:val="24"/>
  </w:num>
  <w:num w:numId="41" w16cid:durableId="1815947706">
    <w:abstractNumId w:val="47"/>
  </w:num>
  <w:num w:numId="42" w16cid:durableId="1360207664">
    <w:abstractNumId w:val="25"/>
  </w:num>
  <w:num w:numId="43" w16cid:durableId="1319311154">
    <w:abstractNumId w:val="19"/>
  </w:num>
  <w:num w:numId="44" w16cid:durableId="68969146">
    <w:abstractNumId w:val="32"/>
  </w:num>
  <w:num w:numId="45" w16cid:durableId="1778060974">
    <w:abstractNumId w:val="57"/>
  </w:num>
  <w:num w:numId="46" w16cid:durableId="1796753309">
    <w:abstractNumId w:val="12"/>
  </w:num>
  <w:num w:numId="47" w16cid:durableId="395860852">
    <w:abstractNumId w:val="50"/>
  </w:num>
  <w:num w:numId="48" w16cid:durableId="1784225580">
    <w:abstractNumId w:val="37"/>
  </w:num>
  <w:num w:numId="49" w16cid:durableId="260450377">
    <w:abstractNumId w:val="61"/>
  </w:num>
  <w:num w:numId="50" w16cid:durableId="1795564925">
    <w:abstractNumId w:val="51"/>
  </w:num>
  <w:num w:numId="51" w16cid:durableId="1742294907">
    <w:abstractNumId w:val="40"/>
  </w:num>
  <w:num w:numId="52" w16cid:durableId="2100759195">
    <w:abstractNumId w:val="34"/>
  </w:num>
  <w:num w:numId="53" w16cid:durableId="1959723912">
    <w:abstractNumId w:val="55"/>
  </w:num>
  <w:num w:numId="54" w16cid:durableId="1968076007">
    <w:abstractNumId w:val="22"/>
  </w:num>
  <w:num w:numId="55" w16cid:durableId="1185441722">
    <w:abstractNumId w:val="48"/>
  </w:num>
  <w:num w:numId="56" w16cid:durableId="436367548">
    <w:abstractNumId w:val="14"/>
  </w:num>
  <w:num w:numId="57" w16cid:durableId="117676569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304669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2623712">
    <w:abstractNumId w:val="11"/>
  </w:num>
  <w:num w:numId="60" w16cid:durableId="1352301284">
    <w:abstractNumId w:val="9"/>
  </w:num>
  <w:num w:numId="61" w16cid:durableId="501163962">
    <w:abstractNumId w:val="45"/>
  </w:num>
  <w:num w:numId="62" w16cid:durableId="559445208">
    <w:abstractNumId w:val="28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attachedTemplate r:id="rId1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06E9"/>
    <w:rsid w:val="00015D1E"/>
    <w:rsid w:val="00062511"/>
    <w:rsid w:val="00076504"/>
    <w:rsid w:val="00083EBF"/>
    <w:rsid w:val="00090E84"/>
    <w:rsid w:val="000C0893"/>
    <w:rsid w:val="00101D3A"/>
    <w:rsid w:val="00105932"/>
    <w:rsid w:val="001661BE"/>
    <w:rsid w:val="00175A8E"/>
    <w:rsid w:val="00176CE7"/>
    <w:rsid w:val="001A76B9"/>
    <w:rsid w:val="001C13F3"/>
    <w:rsid w:val="001C7E2E"/>
    <w:rsid w:val="001E0C8A"/>
    <w:rsid w:val="001E5465"/>
    <w:rsid w:val="001F1D26"/>
    <w:rsid w:val="001F5CD1"/>
    <w:rsid w:val="00204F26"/>
    <w:rsid w:val="002600FD"/>
    <w:rsid w:val="00273810"/>
    <w:rsid w:val="00276D61"/>
    <w:rsid w:val="002818A3"/>
    <w:rsid w:val="00292407"/>
    <w:rsid w:val="002A1A6D"/>
    <w:rsid w:val="002C16E7"/>
    <w:rsid w:val="002F57C3"/>
    <w:rsid w:val="003024D3"/>
    <w:rsid w:val="00313947"/>
    <w:rsid w:val="00371B93"/>
    <w:rsid w:val="00391CEB"/>
    <w:rsid w:val="0039426C"/>
    <w:rsid w:val="003A2FBE"/>
    <w:rsid w:val="003B2813"/>
    <w:rsid w:val="003D6913"/>
    <w:rsid w:val="003E2795"/>
    <w:rsid w:val="003E729A"/>
    <w:rsid w:val="00402787"/>
    <w:rsid w:val="004173F9"/>
    <w:rsid w:val="00417B77"/>
    <w:rsid w:val="004329E4"/>
    <w:rsid w:val="00434BEB"/>
    <w:rsid w:val="00460970"/>
    <w:rsid w:val="00482C70"/>
    <w:rsid w:val="0048722D"/>
    <w:rsid w:val="004A03E7"/>
    <w:rsid w:val="004C27AF"/>
    <w:rsid w:val="004F77E0"/>
    <w:rsid w:val="0052316B"/>
    <w:rsid w:val="00523FE7"/>
    <w:rsid w:val="00524DF8"/>
    <w:rsid w:val="00526C5E"/>
    <w:rsid w:val="005337FA"/>
    <w:rsid w:val="00543ED4"/>
    <w:rsid w:val="00565C69"/>
    <w:rsid w:val="005A0345"/>
    <w:rsid w:val="005B06E9"/>
    <w:rsid w:val="005B5E0A"/>
    <w:rsid w:val="005C5B28"/>
    <w:rsid w:val="005C5E39"/>
    <w:rsid w:val="005E46C1"/>
    <w:rsid w:val="005F446C"/>
    <w:rsid w:val="0060036C"/>
    <w:rsid w:val="00624B00"/>
    <w:rsid w:val="0063449E"/>
    <w:rsid w:val="00653A2B"/>
    <w:rsid w:val="0069583E"/>
    <w:rsid w:val="006A7FE0"/>
    <w:rsid w:val="006B4C00"/>
    <w:rsid w:val="006B5487"/>
    <w:rsid w:val="006D0BA6"/>
    <w:rsid w:val="006D74F8"/>
    <w:rsid w:val="0071475E"/>
    <w:rsid w:val="00721B5C"/>
    <w:rsid w:val="00746A8A"/>
    <w:rsid w:val="007563BB"/>
    <w:rsid w:val="007700BC"/>
    <w:rsid w:val="007768A1"/>
    <w:rsid w:val="00776EC2"/>
    <w:rsid w:val="00797283"/>
    <w:rsid w:val="007B09A6"/>
    <w:rsid w:val="007E3296"/>
    <w:rsid w:val="00806BC0"/>
    <w:rsid w:val="0081638C"/>
    <w:rsid w:val="00825C0A"/>
    <w:rsid w:val="0082741D"/>
    <w:rsid w:val="00846236"/>
    <w:rsid w:val="00853C46"/>
    <w:rsid w:val="00854C0D"/>
    <w:rsid w:val="00861B3B"/>
    <w:rsid w:val="008701C7"/>
    <w:rsid w:val="008817DB"/>
    <w:rsid w:val="008845B8"/>
    <w:rsid w:val="00891809"/>
    <w:rsid w:val="00895E7A"/>
    <w:rsid w:val="008A709B"/>
    <w:rsid w:val="008D7C5E"/>
    <w:rsid w:val="008F3F20"/>
    <w:rsid w:val="008F5169"/>
    <w:rsid w:val="00905663"/>
    <w:rsid w:val="0094321B"/>
    <w:rsid w:val="00943266"/>
    <w:rsid w:val="0096437D"/>
    <w:rsid w:val="009A2538"/>
    <w:rsid w:val="009C35AB"/>
    <w:rsid w:val="009D04D0"/>
    <w:rsid w:val="009D7F4B"/>
    <w:rsid w:val="009E0648"/>
    <w:rsid w:val="00A01C1F"/>
    <w:rsid w:val="00A14634"/>
    <w:rsid w:val="00A371B3"/>
    <w:rsid w:val="00A433C3"/>
    <w:rsid w:val="00A47D52"/>
    <w:rsid w:val="00A6377C"/>
    <w:rsid w:val="00A72A8F"/>
    <w:rsid w:val="00A918E7"/>
    <w:rsid w:val="00AA56EC"/>
    <w:rsid w:val="00AA6F5B"/>
    <w:rsid w:val="00AD0F54"/>
    <w:rsid w:val="00AD1375"/>
    <w:rsid w:val="00AE2348"/>
    <w:rsid w:val="00B03ECA"/>
    <w:rsid w:val="00B23E21"/>
    <w:rsid w:val="00B306A4"/>
    <w:rsid w:val="00B42E9E"/>
    <w:rsid w:val="00B4784A"/>
    <w:rsid w:val="00B612D1"/>
    <w:rsid w:val="00B655AD"/>
    <w:rsid w:val="00B72869"/>
    <w:rsid w:val="00BA3C94"/>
    <w:rsid w:val="00BA3EB6"/>
    <w:rsid w:val="00BC1FB1"/>
    <w:rsid w:val="00BC7C4A"/>
    <w:rsid w:val="00BD2FB9"/>
    <w:rsid w:val="00BF45CD"/>
    <w:rsid w:val="00C0412F"/>
    <w:rsid w:val="00C37177"/>
    <w:rsid w:val="00C9200B"/>
    <w:rsid w:val="00C962C0"/>
    <w:rsid w:val="00CA2DB8"/>
    <w:rsid w:val="00CB0EF5"/>
    <w:rsid w:val="00CB5783"/>
    <w:rsid w:val="00CB70B2"/>
    <w:rsid w:val="00CC2354"/>
    <w:rsid w:val="00CC7A59"/>
    <w:rsid w:val="00CF52BB"/>
    <w:rsid w:val="00D1516D"/>
    <w:rsid w:val="00D22FE4"/>
    <w:rsid w:val="00D321FB"/>
    <w:rsid w:val="00D918F6"/>
    <w:rsid w:val="00DA2B4C"/>
    <w:rsid w:val="00DA7757"/>
    <w:rsid w:val="00DC15A8"/>
    <w:rsid w:val="00DD380F"/>
    <w:rsid w:val="00E046EA"/>
    <w:rsid w:val="00E2106F"/>
    <w:rsid w:val="00E34B75"/>
    <w:rsid w:val="00E42A8A"/>
    <w:rsid w:val="00E610E6"/>
    <w:rsid w:val="00E70C95"/>
    <w:rsid w:val="00E8175E"/>
    <w:rsid w:val="00E85E56"/>
    <w:rsid w:val="00E8615E"/>
    <w:rsid w:val="00EC670E"/>
    <w:rsid w:val="00ED1623"/>
    <w:rsid w:val="00ED6D14"/>
    <w:rsid w:val="00EF1FE3"/>
    <w:rsid w:val="00F4622F"/>
    <w:rsid w:val="00F527B4"/>
    <w:rsid w:val="00F606F7"/>
    <w:rsid w:val="00F7626D"/>
    <w:rsid w:val="00F82A5B"/>
    <w:rsid w:val="00F83A6D"/>
    <w:rsid w:val="00F87A29"/>
    <w:rsid w:val="00FA0154"/>
    <w:rsid w:val="00FC7ACB"/>
    <w:rsid w:val="00FE1152"/>
    <w:rsid w:val="00FE2F3A"/>
    <w:rsid w:val="00FE7AFF"/>
    <w:rsid w:val="00FE7F5F"/>
    <w:rsid w:val="00FF4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E20E01"/>
  <w15:docId w15:val="{BF0AAC93-1F58-4E97-8240-F057704207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pl-PL" w:eastAsia="en-US" w:bidi="ar-SA"/>
      </w:rPr>
    </w:rPrDefault>
    <w:pPrDefault>
      <w:pPr>
        <w:widowControl w:val="0"/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link w:val="Nagwek1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Standard"/>
    <w:next w:val="Standard"/>
    <w:link w:val="Nagwek2Znak"/>
    <w:uiPriority w:val="9"/>
    <w:unhideWhenUsed/>
    <w:qFormat/>
    <w:pPr>
      <w:keepNext/>
      <w:tabs>
        <w:tab w:val="left" w:pos="709"/>
      </w:tabs>
      <w:spacing w:before="120" w:after="240"/>
      <w:outlineLvl w:val="1"/>
    </w:pPr>
    <w:rPr>
      <w:b/>
      <w:sz w:val="24"/>
    </w:rPr>
  </w:style>
  <w:style w:type="paragraph" w:styleId="Nagwek3">
    <w:name w:val="heading 3"/>
    <w:basedOn w:val="Standard"/>
    <w:next w:val="Standard"/>
    <w:link w:val="Nagwek3Znak"/>
    <w:unhideWhenUsed/>
    <w:qFormat/>
    <w:pPr>
      <w:keepNext/>
      <w:spacing w:before="120" w:after="120"/>
      <w:outlineLvl w:val="2"/>
    </w:pPr>
    <w:rPr>
      <w:sz w:val="24"/>
    </w:rPr>
  </w:style>
  <w:style w:type="paragraph" w:styleId="Nagwek4">
    <w:name w:val="heading 4"/>
    <w:basedOn w:val="Normalny"/>
    <w:next w:val="Normalny"/>
    <w:link w:val="Nagwek4Znak"/>
    <w:qFormat/>
    <w:rsid w:val="0069583E"/>
    <w:pPr>
      <w:keepNext/>
      <w:widowControl/>
      <w:suppressAutoHyphens w:val="0"/>
      <w:autoSpaceDN/>
      <w:spacing w:before="240" w:after="60" w:line="240" w:lineRule="auto"/>
      <w:textAlignment w:val="auto"/>
      <w:outlineLvl w:val="3"/>
    </w:pPr>
    <w:rPr>
      <w:rFonts w:eastAsia="Times New Roman" w:cs="Times New Roman"/>
      <w:b/>
      <w:bCs/>
      <w:kern w:val="0"/>
      <w:sz w:val="28"/>
      <w:szCs w:val="28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4"/>
    </w:pPr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69583E"/>
    <w:pPr>
      <w:widowControl/>
      <w:suppressAutoHyphens w:val="0"/>
      <w:autoSpaceDN/>
      <w:spacing w:before="240" w:after="60" w:line="240" w:lineRule="auto"/>
      <w:textAlignment w:val="auto"/>
      <w:outlineLvl w:val="5"/>
    </w:pPr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Arial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Akapitzlist">
    <w:name w:val="List Paragraph"/>
    <w:aliases w:val="Numerowanie,Akapit z listą BS,List Paragraph"/>
    <w:basedOn w:val="Standard"/>
    <w:link w:val="AkapitzlistZnak"/>
    <w:uiPriority w:val="34"/>
    <w:qFormat/>
    <w:pPr>
      <w:ind w:left="720"/>
    </w:pPr>
  </w:style>
  <w:style w:type="paragraph" w:styleId="Tekstpodstawowy3">
    <w:name w:val="Body Text 3"/>
    <w:basedOn w:val="Standard"/>
    <w:link w:val="Tekstpodstawowy3Znak"/>
    <w:pPr>
      <w:jc w:val="both"/>
    </w:pPr>
    <w:rPr>
      <w:sz w:val="24"/>
    </w:rPr>
  </w:style>
  <w:style w:type="paragraph" w:styleId="Stopka">
    <w:name w:val="footer"/>
    <w:basedOn w:val="Standard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paragraph" w:customStyle="1" w:styleId="Standarduser">
    <w:name w:val="Standard (user)"/>
    <w:pPr>
      <w:suppressAutoHyphens/>
    </w:pPr>
    <w:rPr>
      <w:rFonts w:ascii="Times New Roman" w:eastAsia="Andale Sans UI" w:hAnsi="Times New Roman"/>
      <w:sz w:val="24"/>
      <w:szCs w:val="24"/>
      <w:lang w:val="de-DE" w:eastAsia="ja-JP" w:bidi="fa-IR"/>
    </w:rPr>
  </w:style>
  <w:style w:type="paragraph" w:styleId="Nagwek">
    <w:name w:val="header"/>
    <w:basedOn w:val="Standard"/>
    <w:link w:val="NagwekZnak"/>
    <w:uiPriority w:val="99"/>
    <w:pPr>
      <w:keepLines/>
      <w:tabs>
        <w:tab w:val="left" w:pos="-2160"/>
        <w:tab w:val="center" w:pos="3240"/>
        <w:tab w:val="right" w:pos="8400"/>
        <w:tab w:val="right" w:pos="8640"/>
      </w:tabs>
      <w:ind w:left="-1080" w:right="-1080"/>
    </w:pPr>
    <w:rPr>
      <w:i/>
      <w:sz w:val="20"/>
      <w:szCs w:val="20"/>
    </w:rPr>
  </w:style>
  <w:style w:type="character" w:customStyle="1" w:styleId="Internetlink">
    <w:name w:val="Internet link"/>
    <w:basedOn w:val="Domylnaczcionkaakapitu"/>
    <w:rPr>
      <w:color w:val="0563C1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33z0">
    <w:name w:val="WW8Num33z0"/>
    <w:rPr>
      <w:rFonts w:ascii="Calibri" w:eastAsia="Calibri" w:hAnsi="Calibri" w:cs="Calibri"/>
    </w:rPr>
  </w:style>
  <w:style w:type="character" w:customStyle="1" w:styleId="WW8Num33z1">
    <w:name w:val="WW8Num33z1"/>
    <w:rPr>
      <w:rFonts w:ascii="Calibri" w:eastAsia="Calibri" w:hAnsi="Calibri" w:cs="Calibri"/>
      <w:b w:val="0"/>
    </w:rPr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styleId="Numerstrony">
    <w:name w:val="page number"/>
    <w:basedOn w:val="Domylnaczcionkaakapitu"/>
  </w:style>
  <w:style w:type="character" w:customStyle="1" w:styleId="WW8Num5z0">
    <w:name w:val="WW8Num5z0"/>
    <w:rPr>
      <w:rFonts w:ascii="Tahoma" w:hAnsi="Tahoma" w:cs="Tahoma"/>
      <w:b/>
      <w:i w:val="0"/>
      <w:sz w:val="20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26z0">
    <w:name w:val="WW8Num26z0"/>
    <w:rPr>
      <w:rFonts w:ascii="Wingdings" w:hAnsi="Wingdings" w:cs="Wingdings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15z0">
    <w:name w:val="WW8Num15z0"/>
    <w:rPr>
      <w:rFonts w:ascii="Wingdings" w:eastAsia="Calibri" w:hAnsi="Wingdings" w:cs="Wingdings"/>
      <w:color w:val="000000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1z0">
    <w:name w:val="WW8Num11z0"/>
    <w:rPr>
      <w:rFonts w:ascii="Times New Roman" w:eastAsia="Calibri" w:hAnsi="Times New Roman" w:cs="Times New Roman"/>
      <w:color w:val="000000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43z0">
    <w:name w:val="WW8Num43z0"/>
    <w:rPr>
      <w:rFonts w:ascii="Times New Roman" w:hAnsi="Times New Roman" w:cs="Times New Roman"/>
      <w:color w:val="000000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8z0">
    <w:name w:val="WW8Num8z0"/>
    <w:rPr>
      <w:rFonts w:ascii="Calibri" w:hAnsi="Calibri" w:cs="Calibri"/>
    </w:rPr>
  </w:style>
  <w:style w:type="character" w:customStyle="1" w:styleId="WW8Num8z2">
    <w:name w:val="WW8Num8z2"/>
    <w:rPr>
      <w:strike w:val="0"/>
      <w:dstrike w:val="0"/>
    </w:rPr>
  </w:style>
  <w:style w:type="paragraph" w:styleId="Tekstkomentarza">
    <w:name w:val="annotation text"/>
    <w:basedOn w:val="Normalny"/>
    <w:uiPriority w:val="9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rPr>
      <w:sz w:val="16"/>
      <w:szCs w:val="16"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uiPriority w:val="99"/>
    <w:rPr>
      <w:b/>
      <w:bCs/>
    </w:rPr>
  </w:style>
  <w:style w:type="character" w:customStyle="1" w:styleId="TekstkomentarzaZnak1">
    <w:name w:val="Tekst komentarza Znak1"/>
    <w:basedOn w:val="Domylnaczcionkaakapitu"/>
    <w:rPr>
      <w:sz w:val="20"/>
      <w:szCs w:val="20"/>
    </w:rPr>
  </w:style>
  <w:style w:type="character" w:customStyle="1" w:styleId="TematkomentarzaZnak">
    <w:name w:val="Temat komentarza Znak"/>
    <w:basedOn w:val="TekstkomentarzaZnak1"/>
    <w:uiPriority w:val="99"/>
    <w:rPr>
      <w:b/>
      <w:bCs/>
      <w:sz w:val="20"/>
      <w:szCs w:val="20"/>
    </w:rPr>
  </w:style>
  <w:style w:type="character" w:customStyle="1" w:styleId="NagwekZnak">
    <w:name w:val="Nagłówek Znak"/>
    <w:basedOn w:val="Domylnaczcionkaakapitu"/>
    <w:link w:val="Nagwek"/>
    <w:uiPriority w:val="99"/>
    <w:rsid w:val="008D7C5E"/>
    <w:rPr>
      <w:i/>
      <w:sz w:val="20"/>
      <w:szCs w:val="20"/>
    </w:rPr>
  </w:style>
  <w:style w:type="table" w:customStyle="1" w:styleId="TableGrid">
    <w:name w:val="TableGrid"/>
    <w:rsid w:val="00ED6D14"/>
    <w:pPr>
      <w:widowControl/>
      <w:autoSpaceDN/>
      <w:spacing w:after="0" w:line="240" w:lineRule="auto"/>
      <w:textAlignment w:val="auto"/>
    </w:pPr>
    <w:rPr>
      <w:rFonts w:asciiTheme="minorHAnsi" w:eastAsiaTheme="minorEastAsia" w:hAnsiTheme="minorHAnsi" w:cstheme="minorBidi"/>
      <w:kern w:val="0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rsid w:val="00ED6D14"/>
    <w:rPr>
      <w:rFonts w:cs="Times New Roman"/>
      <w:color w:val="0000FF"/>
      <w:u w:val="single"/>
    </w:rPr>
  </w:style>
  <w:style w:type="character" w:customStyle="1" w:styleId="AkapitzlistZnak">
    <w:name w:val="Akapit z listą Znak"/>
    <w:aliases w:val="Numerowanie Znak,Akapit z listą BS Znak,List Paragraph Znak"/>
    <w:link w:val="Akapitzlist"/>
    <w:uiPriority w:val="34"/>
    <w:rsid w:val="00ED6D14"/>
  </w:style>
  <w:style w:type="numbering" w:customStyle="1" w:styleId="WW8Num171">
    <w:name w:val="WW8Num171"/>
    <w:basedOn w:val="Bezlisty"/>
    <w:rsid w:val="00AA6F5B"/>
  </w:style>
  <w:style w:type="paragraph" w:styleId="Tekstpodstawowy">
    <w:name w:val="Body Text"/>
    <w:basedOn w:val="Normalny"/>
    <w:link w:val="TekstpodstawowyZnak"/>
    <w:unhideWhenUsed/>
    <w:rsid w:val="0069583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9583E"/>
  </w:style>
  <w:style w:type="paragraph" w:styleId="Tekstpodstawowywcity2">
    <w:name w:val="Body Text Indent 2"/>
    <w:basedOn w:val="Normalny"/>
    <w:link w:val="Tekstpodstawowywcity2Znak"/>
    <w:unhideWhenUsed/>
    <w:rsid w:val="0069583E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69583E"/>
  </w:style>
  <w:style w:type="paragraph" w:styleId="Tekstpodstawowywcity3">
    <w:name w:val="Body Text Indent 3"/>
    <w:basedOn w:val="Normalny"/>
    <w:link w:val="Tekstpodstawowywcity3Znak"/>
    <w:unhideWhenUsed/>
    <w:rsid w:val="0069583E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9583E"/>
    <w:rPr>
      <w:sz w:val="16"/>
      <w:szCs w:val="16"/>
    </w:rPr>
  </w:style>
  <w:style w:type="character" w:customStyle="1" w:styleId="Nagwek1Znak">
    <w:name w:val="Nagłówek 1 Znak"/>
    <w:basedOn w:val="Domylnaczcionkaakapitu"/>
    <w:link w:val="Nagwek1"/>
    <w:rsid w:val="0069583E"/>
    <w:rPr>
      <w:rFonts w:ascii="Arial" w:eastAsia="Times New Roman" w:hAnsi="Arial" w:cs="Arial"/>
      <w:b/>
      <w:bCs/>
      <w:kern w:val="32"/>
      <w:sz w:val="32"/>
      <w:szCs w:val="32"/>
      <w:lang w:eastAsia="pl-PL"/>
    </w:rPr>
  </w:style>
  <w:style w:type="character" w:customStyle="1" w:styleId="Nagwek4Znak">
    <w:name w:val="Nagłówek 4 Znak"/>
    <w:basedOn w:val="Domylnaczcionkaakapitu"/>
    <w:link w:val="Nagwek4"/>
    <w:rsid w:val="0069583E"/>
    <w:rPr>
      <w:rFonts w:eastAsia="Times New Roman" w:cs="Times New Roman"/>
      <w:b/>
      <w:bCs/>
      <w:kern w:val="0"/>
      <w:sz w:val="28"/>
      <w:szCs w:val="28"/>
      <w:lang w:eastAsia="pl-PL"/>
    </w:rPr>
  </w:style>
  <w:style w:type="character" w:customStyle="1" w:styleId="Nagwek5Znak">
    <w:name w:val="Nagłówek 5 Znak"/>
    <w:basedOn w:val="Domylnaczcionkaakapitu"/>
    <w:link w:val="Nagwek5"/>
    <w:rsid w:val="0069583E"/>
    <w:rPr>
      <w:rFonts w:eastAsia="Times New Roman" w:cs="Times New Roman"/>
      <w:b/>
      <w:bCs/>
      <w:i/>
      <w:iCs/>
      <w:kern w:val="0"/>
      <w:sz w:val="26"/>
      <w:szCs w:val="26"/>
      <w:lang w:eastAsia="pl-PL"/>
    </w:rPr>
  </w:style>
  <w:style w:type="character" w:customStyle="1" w:styleId="Nagwek6Znak">
    <w:name w:val="Nagłówek 6 Znak"/>
    <w:basedOn w:val="Domylnaczcionkaakapitu"/>
    <w:link w:val="Nagwek6"/>
    <w:rsid w:val="0069583E"/>
    <w:rPr>
      <w:rFonts w:ascii="Times New Roman" w:eastAsia="Times New Roman" w:hAnsi="Times New Roman" w:cs="Times New Roman"/>
      <w:b/>
      <w:bCs/>
      <w:kern w:val="0"/>
      <w:lang w:eastAsia="pl-PL"/>
    </w:rPr>
  </w:style>
  <w:style w:type="character" w:customStyle="1" w:styleId="Nagwek2Znak">
    <w:name w:val="Nagłówek 2 Znak"/>
    <w:link w:val="Nagwek2"/>
    <w:uiPriority w:val="9"/>
    <w:locked/>
    <w:rsid w:val="0069583E"/>
    <w:rPr>
      <w:b/>
      <w:sz w:val="24"/>
    </w:rPr>
  </w:style>
  <w:style w:type="character" w:customStyle="1" w:styleId="Nagwek3Znak">
    <w:name w:val="Nagłówek 3 Znak"/>
    <w:link w:val="Nagwek3"/>
    <w:locked/>
    <w:rsid w:val="0069583E"/>
    <w:rPr>
      <w:sz w:val="24"/>
    </w:rPr>
  </w:style>
  <w:style w:type="character" w:customStyle="1" w:styleId="StopkaZnak">
    <w:name w:val="Stopka Znak"/>
    <w:link w:val="Stopka"/>
    <w:uiPriority w:val="99"/>
    <w:qFormat/>
    <w:locked/>
    <w:rsid w:val="0069583E"/>
    <w:rPr>
      <w:sz w:val="24"/>
    </w:rPr>
  </w:style>
  <w:style w:type="paragraph" w:customStyle="1" w:styleId="Akapitzlist1">
    <w:name w:val="Akapit z listą1"/>
    <w:basedOn w:val="Normalny"/>
    <w:uiPriority w:val="99"/>
    <w:locked/>
    <w:rsid w:val="0069583E"/>
    <w:pPr>
      <w:widowControl/>
      <w:suppressAutoHyphens w:val="0"/>
      <w:autoSpaceDN/>
      <w:spacing w:after="200" w:line="276" w:lineRule="auto"/>
      <w:ind w:left="720"/>
      <w:textAlignment w:val="auto"/>
    </w:pPr>
    <w:rPr>
      <w:rFonts w:eastAsia="Times New Roman"/>
      <w:kern w:val="0"/>
    </w:rPr>
  </w:style>
  <w:style w:type="paragraph" w:styleId="Tytu">
    <w:name w:val="Title"/>
    <w:aliases w:val=" Znak"/>
    <w:basedOn w:val="Normalny"/>
    <w:link w:val="TytuZnak"/>
    <w:qFormat/>
    <w:rsid w:val="0069583E"/>
    <w:pPr>
      <w:widowControl/>
      <w:suppressAutoHyphens w:val="0"/>
      <w:autoSpaceDN/>
      <w:spacing w:after="0" w:line="240" w:lineRule="auto"/>
      <w:jc w:val="center"/>
      <w:textAlignment w:val="auto"/>
    </w:pPr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69583E"/>
    <w:rPr>
      <w:rFonts w:ascii="Times New Roman" w:eastAsia="Times New Roman" w:hAnsi="Times New Roman" w:cs="Times New Roman"/>
      <w:b/>
      <w:kern w:val="0"/>
      <w:sz w:val="24"/>
      <w:szCs w:val="20"/>
      <w:lang w:eastAsia="pl-PL"/>
    </w:rPr>
  </w:style>
  <w:style w:type="character" w:customStyle="1" w:styleId="Tekstpodstawowy3Znak">
    <w:name w:val="Tekst podstawowy 3 Znak"/>
    <w:link w:val="Tekstpodstawowy3"/>
    <w:locked/>
    <w:rsid w:val="0069583E"/>
    <w:rPr>
      <w:sz w:val="24"/>
    </w:rPr>
  </w:style>
  <w:style w:type="paragraph" w:customStyle="1" w:styleId="ZnakZnakZnakZnak">
    <w:name w:val="Znak Znak Znak 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Wcicienormalne1">
    <w:name w:val="Wcięcie normalne1"/>
    <w:basedOn w:val="Normalny"/>
    <w:rsid w:val="0069583E"/>
    <w:pPr>
      <w:widowControl/>
      <w:autoSpaceDN/>
      <w:spacing w:after="0" w:line="240" w:lineRule="auto"/>
      <w:ind w:left="708"/>
      <w:textAlignment w:val="auto"/>
    </w:pPr>
    <w:rPr>
      <w:rFonts w:ascii="Arial PL" w:eastAsia="Times New Roman" w:hAnsi="Arial PL" w:cs="Tms Rmn"/>
      <w:kern w:val="0"/>
      <w:sz w:val="24"/>
      <w:szCs w:val="20"/>
      <w:lang w:val="en-GB" w:eastAsia="ar-SA"/>
    </w:rPr>
  </w:style>
  <w:style w:type="paragraph" w:customStyle="1" w:styleId="Tytul">
    <w:name w:val="Tytul"/>
    <w:basedOn w:val="Nagwek"/>
    <w:rsid w:val="0069583E"/>
    <w:pPr>
      <w:keepLines w:val="0"/>
      <w:tabs>
        <w:tab w:val="clear" w:pos="-2160"/>
        <w:tab w:val="clear" w:pos="3240"/>
        <w:tab w:val="clear" w:pos="8400"/>
        <w:tab w:val="clear" w:pos="8640"/>
        <w:tab w:val="center" w:pos="4819"/>
        <w:tab w:val="right" w:pos="9071"/>
      </w:tabs>
      <w:autoSpaceDN/>
      <w:spacing w:before="840" w:after="360" w:line="240" w:lineRule="auto"/>
      <w:ind w:left="0" w:right="0"/>
      <w:jc w:val="center"/>
      <w:textAlignment w:val="auto"/>
    </w:pPr>
    <w:rPr>
      <w:rFonts w:ascii="Times New Roman" w:eastAsia="Times New Roman" w:hAnsi="Times New Roman" w:cs="Tms Rmn"/>
      <w:b/>
      <w:i w:val="0"/>
      <w:kern w:val="0"/>
      <w:sz w:val="40"/>
      <w:lang w:eastAsia="ar-SA"/>
    </w:rPr>
  </w:style>
  <w:style w:type="paragraph" w:customStyle="1" w:styleId="Tekstpodstawowy21">
    <w:name w:val="Tekst podstawowy 21"/>
    <w:basedOn w:val="Normalny"/>
    <w:rsid w:val="0069583E"/>
    <w:pPr>
      <w:widowControl/>
      <w:autoSpaceDN/>
      <w:spacing w:after="0" w:line="240" w:lineRule="auto"/>
      <w:jc w:val="both"/>
      <w:textAlignment w:val="auto"/>
    </w:pPr>
    <w:rPr>
      <w:rFonts w:ascii="Arial PL" w:eastAsia="Times New Roman" w:hAnsi="Arial PL" w:cs="Tms Rmn"/>
      <w:kern w:val="0"/>
      <w:sz w:val="24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69583E"/>
    <w:pPr>
      <w:widowControl/>
      <w:suppressAutoHyphens w:val="0"/>
      <w:autoSpaceDN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69583E"/>
    <w:pPr>
      <w:widowControl/>
      <w:suppressAutoHyphens w:val="0"/>
      <w:autoSpaceDN/>
      <w:spacing w:after="0" w:line="240" w:lineRule="auto"/>
      <w:ind w:left="7080" w:firstLine="708"/>
      <w:jc w:val="right"/>
      <w:textAlignment w:val="auto"/>
    </w:pPr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uiPriority w:val="99"/>
    <w:rsid w:val="0069583E"/>
    <w:rPr>
      <w:rFonts w:ascii="Times New Roman" w:eastAsia="Times New Roman" w:hAnsi="Times New Roman" w:cs="Times New Roman"/>
      <w:b/>
      <w:kern w:val="0"/>
      <w:sz w:val="20"/>
      <w:szCs w:val="20"/>
      <w:lang w:eastAsia="pl-PL"/>
    </w:rPr>
  </w:style>
  <w:style w:type="character" w:customStyle="1" w:styleId="body1plain1">
    <w:name w:val="body1plain1"/>
    <w:rsid w:val="0069583E"/>
    <w:rPr>
      <w:rFonts w:ascii="Arial" w:hAnsi="Arial" w:cs="Arial"/>
      <w:color w:val="333333"/>
      <w:sz w:val="17"/>
      <w:szCs w:val="17"/>
    </w:rPr>
  </w:style>
  <w:style w:type="paragraph" w:styleId="Listapunktowana2">
    <w:name w:val="List Bullet 2"/>
    <w:basedOn w:val="Normalny"/>
    <w:autoRedefine/>
    <w:rsid w:val="0069583E"/>
    <w:pPr>
      <w:widowControl/>
      <w:numPr>
        <w:numId w:val="31"/>
      </w:numPr>
      <w:tabs>
        <w:tab w:val="clear" w:pos="643"/>
      </w:tabs>
      <w:suppressAutoHyphens w:val="0"/>
      <w:autoSpaceDN/>
      <w:spacing w:after="0" w:line="360" w:lineRule="auto"/>
      <w:ind w:left="0" w:firstLine="0"/>
      <w:jc w:val="both"/>
      <w:textAlignment w:val="auto"/>
    </w:pPr>
    <w:rPr>
      <w:rFonts w:ascii="Tahoma" w:eastAsia="Times New Roman" w:hAnsi="Tahoma"/>
      <w:iCs/>
      <w:kern w:val="0"/>
      <w:lang w:eastAsia="pl-PL"/>
    </w:rPr>
  </w:style>
  <w:style w:type="paragraph" w:styleId="Tekstpodstawowy2">
    <w:name w:val="Body Text 2"/>
    <w:basedOn w:val="Normalny"/>
    <w:link w:val="Tekstpodstawowy2Znak"/>
    <w:rsid w:val="0069583E"/>
    <w:pPr>
      <w:widowControl/>
      <w:suppressAutoHyphens w:val="0"/>
      <w:autoSpaceDN/>
      <w:spacing w:after="120" w:line="48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ableText">
    <w:name w:val="Table Text"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Times New Roman" w:hAnsi="Arial" w:cs="Arial"/>
      <w:color w:val="000000"/>
      <w:kern w:val="0"/>
      <w:sz w:val="20"/>
      <w:szCs w:val="20"/>
      <w:lang w:eastAsia="pl-PL"/>
    </w:rPr>
  </w:style>
  <w:style w:type="paragraph" w:customStyle="1" w:styleId="Znak">
    <w:name w:val="Znak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Znak1">
    <w:name w:val="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ZnakZnak1">
    <w:name w:val="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customStyle="1" w:styleId="ZnakZnakZnakZnak1">
    <w:name w:val="Znak Znak Znak Znak1"/>
    <w:basedOn w:val="Normalny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customStyle="1" w:styleId="TEKSTRII">
    <w:name w:val="TEKST_R_II"/>
    <w:basedOn w:val="Normalny"/>
    <w:rsid w:val="0069583E"/>
    <w:pPr>
      <w:widowControl/>
      <w:numPr>
        <w:numId w:val="32"/>
      </w:numPr>
      <w:suppressAutoHyphens w:val="0"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32"/>
      <w:sz w:val="24"/>
      <w:szCs w:val="24"/>
      <w:lang w:eastAsia="pl-PL"/>
    </w:rPr>
  </w:style>
  <w:style w:type="paragraph" w:customStyle="1" w:styleId="Tekstpodstawowywcity32">
    <w:name w:val="Tekst podstawowy wcięty 32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paragraph" w:customStyle="1" w:styleId="StandardowyStandardowy1">
    <w:name w:val="Standardowy.Standardowy1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69583E"/>
    <w:pPr>
      <w:widowControl/>
      <w:suppressAutoHyphens w:val="0"/>
      <w:autoSpaceDN/>
      <w:spacing w:before="100" w:beforeAutospacing="1" w:after="100" w:afterAutospacing="1" w:line="240" w:lineRule="auto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bodytext">
    <w:name w:val="bodytext"/>
    <w:basedOn w:val="Domylnaczcionkaakapitu"/>
    <w:rsid w:val="0069583E"/>
  </w:style>
  <w:style w:type="character" w:styleId="Pogrubienie">
    <w:name w:val="Strong"/>
    <w:uiPriority w:val="22"/>
    <w:qFormat/>
    <w:rsid w:val="0069583E"/>
    <w:rPr>
      <w:b/>
      <w:bCs/>
    </w:rPr>
  </w:style>
  <w:style w:type="character" w:customStyle="1" w:styleId="TitleChar1">
    <w:name w:val="Title Char1"/>
    <w:locked/>
    <w:rsid w:val="0069583E"/>
    <w:rPr>
      <w:rFonts w:cs="Times New Roman"/>
      <w:b/>
      <w:bCs/>
      <w:sz w:val="24"/>
      <w:szCs w:val="24"/>
      <w:lang w:val="pl-PL" w:eastAsia="pl-PL"/>
    </w:rPr>
  </w:style>
  <w:style w:type="character" w:customStyle="1" w:styleId="SubtitleChar1">
    <w:name w:val="Subtitle Char1"/>
    <w:locked/>
    <w:rsid w:val="0069583E"/>
    <w:rPr>
      <w:rFonts w:cs="Times New Roman"/>
      <w:b/>
      <w:bCs/>
      <w:lang w:val="pl-PL" w:eastAsia="pl-PL"/>
    </w:rPr>
  </w:style>
  <w:style w:type="character" w:customStyle="1" w:styleId="ZnakZnakZnak">
    <w:name w:val="Znak Znak Znak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numbering" w:customStyle="1" w:styleId="Bezlisty1">
    <w:name w:val="Bez listy1"/>
    <w:next w:val="Bezlisty"/>
    <w:uiPriority w:val="99"/>
    <w:semiHidden/>
    <w:unhideWhenUsed/>
    <w:rsid w:val="0069583E"/>
  </w:style>
  <w:style w:type="numbering" w:customStyle="1" w:styleId="Bezlisty11">
    <w:name w:val="Bez listy11"/>
    <w:next w:val="Bezlisty"/>
    <w:semiHidden/>
    <w:rsid w:val="0069583E"/>
  </w:style>
  <w:style w:type="paragraph" w:customStyle="1" w:styleId="Akapitzlist21">
    <w:name w:val="Akapit z listą21"/>
    <w:basedOn w:val="Normalny"/>
    <w:rsid w:val="0069583E"/>
    <w:pPr>
      <w:widowControl/>
      <w:suppressAutoHyphens w:val="0"/>
      <w:autoSpaceDN/>
      <w:spacing w:after="0" w:line="240" w:lineRule="auto"/>
      <w:ind w:left="708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paragraph" w:customStyle="1" w:styleId="Tekstpodstawowywcity321">
    <w:name w:val="Tekst podstawowy wcięty 321"/>
    <w:basedOn w:val="Normalny"/>
    <w:rsid w:val="0069583E"/>
    <w:pPr>
      <w:widowControl/>
      <w:tabs>
        <w:tab w:val="left" w:pos="851"/>
      </w:tabs>
      <w:suppressAutoHyphens w:val="0"/>
      <w:autoSpaceDN/>
      <w:spacing w:after="0" w:line="240" w:lineRule="auto"/>
      <w:ind w:left="851"/>
      <w:textAlignment w:val="auto"/>
    </w:pPr>
    <w:rPr>
      <w:rFonts w:ascii="Times New Roman" w:eastAsia="Times New Roman" w:hAnsi="Times New Roman" w:cs="Times New Roman"/>
      <w:kern w:val="0"/>
      <w:sz w:val="24"/>
      <w:szCs w:val="20"/>
      <w:lang w:eastAsia="pl-PL"/>
    </w:rPr>
  </w:style>
  <w:style w:type="character" w:customStyle="1" w:styleId="ZnakZnakZnak1">
    <w:name w:val="Znak Znak Znak1"/>
    <w:locked/>
    <w:rsid w:val="0069583E"/>
    <w:rPr>
      <w:rFonts w:ascii="Tahoma" w:hAnsi="Tahoma" w:cs="Tahoma"/>
      <w:b/>
      <w:sz w:val="24"/>
      <w:szCs w:val="18"/>
      <w:lang w:val="pl-PL" w:eastAsia="pl-PL" w:bidi="ar-SA"/>
    </w:rPr>
  </w:style>
  <w:style w:type="character" w:customStyle="1" w:styleId="bodytext1">
    <w:name w:val="bodytext1"/>
    <w:rsid w:val="0069583E"/>
    <w:rPr>
      <w:rFonts w:ascii="Arial" w:hAnsi="Arial" w:cs="Arial" w:hint="default"/>
      <w:color w:val="333333"/>
      <w:sz w:val="17"/>
      <w:szCs w:val="17"/>
    </w:rPr>
  </w:style>
  <w:style w:type="paragraph" w:customStyle="1" w:styleId="Pa4">
    <w:name w:val="Pa4"/>
    <w:basedOn w:val="Normalny"/>
    <w:next w:val="Normalny"/>
    <w:uiPriority w:val="99"/>
    <w:rsid w:val="0069583E"/>
    <w:pPr>
      <w:widowControl/>
      <w:suppressAutoHyphens w:val="0"/>
      <w:autoSpaceDE w:val="0"/>
      <w:adjustRightInd w:val="0"/>
      <w:spacing w:after="0" w:line="241" w:lineRule="atLeast"/>
      <w:textAlignment w:val="auto"/>
    </w:pPr>
    <w:rPr>
      <w:rFonts w:ascii="HelveticaNeueLT W1G 45 Lt" w:eastAsia="Times New Roman" w:hAnsi="HelveticaNeueLT W1G 45 Lt" w:cs="Times New Roman"/>
      <w:kern w:val="0"/>
      <w:sz w:val="24"/>
      <w:szCs w:val="24"/>
      <w:lang w:eastAsia="pl-PL"/>
    </w:rPr>
  </w:style>
  <w:style w:type="character" w:customStyle="1" w:styleId="A6">
    <w:name w:val="A6"/>
    <w:uiPriority w:val="99"/>
    <w:rsid w:val="0069583E"/>
    <w:rPr>
      <w:rFonts w:cs="HelveticaNeueLT W1G 45 Lt"/>
      <w:color w:val="000000"/>
      <w:sz w:val="12"/>
      <w:szCs w:val="12"/>
    </w:rPr>
  </w:style>
  <w:style w:type="paragraph" w:styleId="Bezodstpw">
    <w:name w:val="No Spacing"/>
    <w:link w:val="BezodstpwZnak"/>
    <w:uiPriority w:val="1"/>
    <w:qFormat/>
    <w:rsid w:val="0069583E"/>
    <w:pPr>
      <w:widowControl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69583E"/>
    <w:rPr>
      <w:rFonts w:ascii="Tahoma" w:eastAsia="Times New Roman" w:hAnsi="Tahoma" w:cs="Times New Roman"/>
      <w:kern w:val="0"/>
      <w:sz w:val="20"/>
      <w:szCs w:val="20"/>
      <w:lang w:val="x-none" w:eastAsia="x-none"/>
    </w:rPr>
  </w:style>
  <w:style w:type="character" w:styleId="Odwoanieprzypisukocowego">
    <w:name w:val="endnote reference"/>
    <w:rsid w:val="0069583E"/>
    <w:rPr>
      <w:vertAlign w:val="superscript"/>
    </w:rPr>
  </w:style>
  <w:style w:type="table" w:styleId="Tabela-Siatka">
    <w:name w:val="Table Grid"/>
    <w:basedOn w:val="Standardowy"/>
    <w:rsid w:val="0069583E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4">
    <w:name w:val="List Bullet 4"/>
    <w:basedOn w:val="Normalny"/>
    <w:rsid w:val="0069583E"/>
    <w:pPr>
      <w:widowControl/>
      <w:numPr>
        <w:numId w:val="33"/>
      </w:numPr>
      <w:suppressAutoHyphens w:val="0"/>
      <w:autoSpaceDN/>
      <w:spacing w:after="0" w:line="240" w:lineRule="auto"/>
      <w:contextualSpacing/>
      <w:textAlignment w:val="auto"/>
    </w:pPr>
    <w:rPr>
      <w:rFonts w:ascii="Tahoma" w:eastAsia="Times New Roman" w:hAnsi="Tahoma"/>
      <w:kern w:val="0"/>
      <w:sz w:val="18"/>
      <w:szCs w:val="18"/>
      <w:lang w:eastAsia="pl-PL"/>
    </w:rPr>
  </w:style>
  <w:style w:type="paragraph" w:customStyle="1" w:styleId="StandardowyZadanie">
    <w:name w:val="Standardowy.Zadanie"/>
    <w:next w:val="Listapunktowana4"/>
    <w:rsid w:val="0069583E"/>
    <w:pPr>
      <w:overflowPunct w:val="0"/>
      <w:autoSpaceDE w:val="0"/>
      <w:adjustRightInd w:val="0"/>
      <w:spacing w:after="0" w:line="36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akapitustep1">
    <w:name w:val="akapitustep1"/>
    <w:rsid w:val="0069583E"/>
  </w:style>
  <w:style w:type="character" w:customStyle="1" w:styleId="msonormal0">
    <w:name w:val="msonormal"/>
    <w:rsid w:val="0069583E"/>
  </w:style>
  <w:style w:type="paragraph" w:styleId="Tekstprzypisudolnego">
    <w:name w:val="footnote text"/>
    <w:aliases w:val="Footnote,Podrozdzia3,-E Fuﬂnotentext,Fuﬂnotentext Ursprung,Fußnotentext Ursprung,-E Fußnotentext,Footnote text,Tekst przypisu Znak Znak Znak Znak,Tekst przypisu Znak Znak Znak Znak Znak,Fußnote,FOOTNOTES,o,fn,Podrozdział"/>
    <w:basedOn w:val="Normalny"/>
    <w:link w:val="TekstprzypisudolnegoZnak"/>
    <w:rsid w:val="0069583E"/>
    <w:pPr>
      <w:widowControl/>
      <w:suppressAutoHyphens w:val="0"/>
      <w:spacing w:after="0" w:line="240" w:lineRule="auto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Footnote Znak,Podrozdzia3 Znak,-E Fuﬂnotentext Znak,Fuﬂnotentext Ursprung Znak,Fußnotentext Ursprung Znak,-E Fußnotentext Znak,Footnote text Znak,Tekst przypisu Znak Znak Znak Znak Znak1,Fußnote Znak,FOOTNOTES Znak,o Znak"/>
    <w:basedOn w:val="Domylnaczcionkaakapitu"/>
    <w:link w:val="Tekstprzypisudolnego"/>
    <w:uiPriority w:val="99"/>
    <w:rsid w:val="0069583E"/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uiPriority w:val="99"/>
    <w:rsid w:val="0069583E"/>
    <w:rPr>
      <w:rFonts w:cs="Times New Roman"/>
      <w:position w:val="0"/>
      <w:vertAlign w:val="superscript"/>
    </w:rPr>
  </w:style>
  <w:style w:type="paragraph" w:customStyle="1" w:styleId="pkt">
    <w:name w:val="pkt"/>
    <w:basedOn w:val="Normalny"/>
    <w:rsid w:val="0069583E"/>
    <w:pPr>
      <w:widowControl/>
      <w:numPr>
        <w:ilvl w:val="8"/>
      </w:numPr>
      <w:tabs>
        <w:tab w:val="num" w:pos="6480"/>
      </w:tabs>
      <w:suppressAutoHyphens w:val="0"/>
      <w:autoSpaceDN/>
      <w:spacing w:before="60" w:after="60" w:line="240" w:lineRule="auto"/>
      <w:ind w:left="6480" w:hanging="360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unhideWhenUsed/>
    <w:rsid w:val="0069583E"/>
    <w:pPr>
      <w:widowControl/>
      <w:suppressAutoHyphens w:val="0"/>
      <w:autoSpaceDN/>
      <w:spacing w:after="0" w:line="240" w:lineRule="auto"/>
      <w:textAlignment w:val="auto"/>
    </w:pPr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69583E"/>
    <w:rPr>
      <w:rFonts w:ascii="Consolas" w:eastAsia="Calibri" w:hAnsi="Consolas" w:cs="Times New Roman"/>
      <w:kern w:val="0"/>
      <w:sz w:val="21"/>
      <w:szCs w:val="21"/>
      <w:lang w:val="x-none" w:eastAsia="x-none"/>
    </w:rPr>
  </w:style>
  <w:style w:type="paragraph" w:customStyle="1" w:styleId="Default">
    <w:name w:val="Default"/>
    <w:uiPriority w:val="99"/>
    <w:qFormat/>
    <w:rsid w:val="0069583E"/>
    <w:pPr>
      <w:widowControl/>
      <w:autoSpaceDE w:val="0"/>
      <w:adjustRightInd w:val="0"/>
      <w:spacing w:after="0" w:line="240" w:lineRule="auto"/>
      <w:textAlignment w:val="auto"/>
    </w:pPr>
    <w:rPr>
      <w:rFonts w:ascii="Arial" w:eastAsia="Calibri" w:hAnsi="Arial" w:cs="Arial"/>
      <w:color w:val="000000"/>
      <w:kern w:val="0"/>
      <w:sz w:val="24"/>
      <w:szCs w:val="24"/>
      <w:lang w:eastAsia="pl-PL"/>
    </w:rPr>
  </w:style>
  <w:style w:type="paragraph" w:customStyle="1" w:styleId="SIWZ1txt">
    <w:name w:val="SIWZ 1.txt"/>
    <w:rsid w:val="0069583E"/>
    <w:pPr>
      <w:widowControl/>
      <w:tabs>
        <w:tab w:val="right" w:leader="dot" w:pos="9072"/>
      </w:tabs>
      <w:autoSpaceDE w:val="0"/>
      <w:spacing w:after="0" w:line="271" w:lineRule="atLeast"/>
      <w:ind w:left="567" w:hanging="283"/>
      <w:jc w:val="both"/>
      <w:textAlignment w:val="auto"/>
    </w:pPr>
    <w:rPr>
      <w:rFonts w:ascii="Times New Roman" w:eastAsia="Times New Roman" w:hAnsi="Times New Roman" w:cs="Times New Roman"/>
      <w:kern w:val="0"/>
      <w:lang w:eastAsia="pl-PL"/>
    </w:rPr>
  </w:style>
  <w:style w:type="paragraph" w:customStyle="1" w:styleId="SIWZ2txt">
    <w:name w:val="SIWZ 2.txt"/>
    <w:basedOn w:val="SIWZ1txt"/>
    <w:rsid w:val="0069583E"/>
    <w:pPr>
      <w:ind w:left="851"/>
    </w:pPr>
  </w:style>
  <w:style w:type="character" w:customStyle="1" w:styleId="BezodstpwZnak">
    <w:name w:val="Bez odstępów Znak"/>
    <w:link w:val="Bezodstpw"/>
    <w:uiPriority w:val="1"/>
    <w:locked/>
    <w:rsid w:val="0069583E"/>
    <w:rPr>
      <w:rFonts w:ascii="Tahoma" w:eastAsia="Times New Roman" w:hAnsi="Tahoma" w:cs="Times New Roman"/>
      <w:kern w:val="0"/>
      <w:sz w:val="18"/>
      <w:szCs w:val="18"/>
      <w:lang w:eastAsia="pl-PL"/>
    </w:rPr>
  </w:style>
  <w:style w:type="paragraph" w:customStyle="1" w:styleId="Style10">
    <w:name w:val="Style10"/>
    <w:rsid w:val="0069583E"/>
    <w:pPr>
      <w:pBdr>
        <w:top w:val="nil"/>
        <w:left w:val="nil"/>
        <w:bottom w:val="nil"/>
        <w:right w:val="nil"/>
        <w:between w:val="nil"/>
        <w:bar w:val="nil"/>
      </w:pBdr>
      <w:suppressAutoHyphens/>
      <w:autoSpaceDN/>
      <w:spacing w:after="0" w:line="398" w:lineRule="exact"/>
      <w:textAlignment w:val="auto"/>
    </w:pPr>
    <w:rPr>
      <w:rFonts w:ascii="Times New Roman" w:eastAsia="Arial Unicode MS" w:hAnsi="Times New Roman" w:cs="Arial Unicode MS"/>
      <w:color w:val="000000"/>
      <w:kern w:val="0"/>
      <w:sz w:val="24"/>
      <w:szCs w:val="24"/>
      <w:u w:color="000000"/>
      <w:bdr w:val="nil"/>
      <w:lang w:eastAsia="pl-PL"/>
    </w:rPr>
  </w:style>
  <w:style w:type="numbering" w:customStyle="1" w:styleId="Zaimportowanystyl14">
    <w:name w:val="Zaimportowany styl 14"/>
    <w:rsid w:val="0069583E"/>
    <w:pPr>
      <w:numPr>
        <w:numId w:val="34"/>
      </w:numPr>
    </w:pPr>
  </w:style>
  <w:style w:type="character" w:customStyle="1" w:styleId="Nierozpoznanawzmianka1">
    <w:name w:val="Nierozpoznana wzmianka1"/>
    <w:uiPriority w:val="99"/>
    <w:semiHidden/>
    <w:unhideWhenUsed/>
    <w:rsid w:val="0069583E"/>
    <w:rPr>
      <w:color w:val="808080"/>
      <w:shd w:val="clear" w:color="auto" w:fill="E6E6E6"/>
    </w:rPr>
  </w:style>
  <w:style w:type="numbering" w:customStyle="1" w:styleId="Zaimportowanystyl84">
    <w:name w:val="Zaimportowany styl 84"/>
    <w:rsid w:val="0069583E"/>
    <w:pPr>
      <w:numPr>
        <w:numId w:val="35"/>
      </w:numPr>
    </w:pPr>
  </w:style>
  <w:style w:type="numbering" w:customStyle="1" w:styleId="Zaimportowanystyl86">
    <w:name w:val="Zaimportowany styl 86"/>
    <w:rsid w:val="0069583E"/>
    <w:pPr>
      <w:numPr>
        <w:numId w:val="36"/>
      </w:numPr>
    </w:pPr>
  </w:style>
  <w:style w:type="numbering" w:customStyle="1" w:styleId="Zaimportowanystyl85">
    <w:name w:val="Zaimportowany styl 85"/>
    <w:rsid w:val="0069583E"/>
    <w:pPr>
      <w:numPr>
        <w:numId w:val="37"/>
      </w:numPr>
    </w:pPr>
  </w:style>
  <w:style w:type="numbering" w:customStyle="1" w:styleId="Zaimportowanystyl19">
    <w:name w:val="Zaimportowany styl 19"/>
    <w:rsid w:val="0069583E"/>
    <w:pPr>
      <w:numPr>
        <w:numId w:val="38"/>
      </w:numPr>
    </w:pPr>
  </w:style>
  <w:style w:type="character" w:styleId="Uwydatnienie">
    <w:name w:val="Emphasis"/>
    <w:qFormat/>
    <w:rsid w:val="0069583E"/>
    <w:rPr>
      <w:i/>
      <w:iCs/>
    </w:rPr>
  </w:style>
  <w:style w:type="paragraph" w:customStyle="1" w:styleId="Text">
    <w:name w:val="Text"/>
    <w:basedOn w:val="Normalny"/>
    <w:rsid w:val="0069583E"/>
    <w:pPr>
      <w:widowControl/>
      <w:autoSpaceDN/>
      <w:spacing w:after="240" w:line="240" w:lineRule="auto"/>
      <w:ind w:firstLine="1440"/>
      <w:textAlignment w:val="auto"/>
    </w:pPr>
    <w:rPr>
      <w:rFonts w:ascii="Times New Roman" w:eastAsia="Calibri" w:hAnsi="Times New Roman" w:cs="Times New Roman"/>
      <w:kern w:val="1"/>
      <w:sz w:val="24"/>
      <w:szCs w:val="20"/>
      <w:lang w:val="en-US" w:eastAsia="ar-SA"/>
    </w:rPr>
  </w:style>
  <w:style w:type="character" w:customStyle="1" w:styleId="Mocnowyrniony">
    <w:name w:val="Mocno wyróżniony"/>
    <w:qFormat/>
    <w:rsid w:val="0069583E"/>
    <w:rPr>
      <w:b/>
      <w:bCs/>
    </w:rPr>
  </w:style>
  <w:style w:type="paragraph" w:customStyle="1" w:styleId="Noparagraphstyle">
    <w:name w:val="[No paragraph style]"/>
    <w:rsid w:val="0069583E"/>
    <w:pPr>
      <w:widowControl/>
      <w:autoSpaceDE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</w:rPr>
  </w:style>
  <w:style w:type="character" w:customStyle="1" w:styleId="Nierozpoznanawzmianka2">
    <w:name w:val="Nierozpoznana wzmianka2"/>
    <w:uiPriority w:val="99"/>
    <w:semiHidden/>
    <w:unhideWhenUsed/>
    <w:rsid w:val="0069583E"/>
    <w:rPr>
      <w:color w:val="605E5C"/>
      <w:shd w:val="clear" w:color="auto" w:fill="E1DFDD"/>
    </w:rPr>
  </w:style>
  <w:style w:type="paragraph" w:customStyle="1" w:styleId="Bezodstpw1">
    <w:name w:val="Bez odstępów1"/>
    <w:rsid w:val="0069583E"/>
    <w:pPr>
      <w:widowControl/>
      <w:suppressAutoHyphens/>
      <w:autoSpaceDN/>
      <w:spacing w:after="0" w:line="240" w:lineRule="auto"/>
      <w:jc w:val="both"/>
      <w:textAlignment w:val="auto"/>
    </w:pPr>
    <w:rPr>
      <w:rFonts w:ascii="Times New Roman" w:eastAsia="Times New Roman" w:hAnsi="Times New Roman" w:cs="Times New Roman"/>
      <w:kern w:val="2"/>
      <w:sz w:val="24"/>
      <w:szCs w:val="24"/>
      <w:lang w:val="en-US" w:eastAsia="ar-SA"/>
    </w:rPr>
  </w:style>
  <w:style w:type="character" w:styleId="Nierozpoznanawzmianka">
    <w:name w:val="Unresolved Mention"/>
    <w:uiPriority w:val="99"/>
    <w:semiHidden/>
    <w:unhideWhenUsed/>
    <w:rsid w:val="0069583E"/>
    <w:rPr>
      <w:color w:val="605E5C"/>
      <w:shd w:val="clear" w:color="auto" w:fill="E1DFDD"/>
    </w:rPr>
  </w:style>
  <w:style w:type="character" w:styleId="UyteHipercze">
    <w:name w:val="FollowedHyperlink"/>
    <w:semiHidden/>
    <w:unhideWhenUsed/>
    <w:rsid w:val="0069583E"/>
    <w:rPr>
      <w:color w:val="954F72"/>
      <w:u w:val="single"/>
    </w:rPr>
  </w:style>
  <w:style w:type="numbering" w:customStyle="1" w:styleId="WWNum1">
    <w:name w:val="WWNum1"/>
    <w:basedOn w:val="Bezlisty"/>
    <w:pPr>
      <w:numPr>
        <w:numId w:val="1"/>
      </w:numPr>
    </w:pPr>
  </w:style>
  <w:style w:type="numbering" w:customStyle="1" w:styleId="WWNum2">
    <w:name w:val="WWNum2"/>
    <w:basedOn w:val="Bezlisty"/>
    <w:pPr>
      <w:numPr>
        <w:numId w:val="2"/>
      </w:numPr>
    </w:pPr>
  </w:style>
  <w:style w:type="numbering" w:customStyle="1" w:styleId="WWNum3">
    <w:name w:val="WWNum3"/>
    <w:basedOn w:val="Bezlisty"/>
    <w:pPr>
      <w:numPr>
        <w:numId w:val="3"/>
      </w:numPr>
    </w:pPr>
  </w:style>
  <w:style w:type="numbering" w:customStyle="1" w:styleId="WWNum4">
    <w:name w:val="WWNum4"/>
    <w:basedOn w:val="Bezlisty"/>
    <w:pPr>
      <w:numPr>
        <w:numId w:val="4"/>
      </w:numPr>
    </w:pPr>
  </w:style>
  <w:style w:type="numbering" w:customStyle="1" w:styleId="WWNum5">
    <w:name w:val="WWNum5"/>
    <w:basedOn w:val="Bezlisty"/>
    <w:pPr>
      <w:numPr>
        <w:numId w:val="5"/>
      </w:numPr>
    </w:pPr>
  </w:style>
  <w:style w:type="numbering" w:customStyle="1" w:styleId="WW8Num17">
    <w:name w:val="WW8Num17"/>
    <w:basedOn w:val="Bezlisty"/>
    <w:pPr>
      <w:numPr>
        <w:numId w:val="6"/>
      </w:numPr>
    </w:pPr>
  </w:style>
  <w:style w:type="numbering" w:customStyle="1" w:styleId="WW8Num33">
    <w:name w:val="WW8Num33"/>
    <w:basedOn w:val="Bezlisty"/>
    <w:pPr>
      <w:numPr>
        <w:numId w:val="7"/>
      </w:numPr>
    </w:pPr>
  </w:style>
  <w:style w:type="numbering" w:customStyle="1" w:styleId="WW8Num5">
    <w:name w:val="WW8Num5"/>
    <w:basedOn w:val="Bezlisty"/>
    <w:pPr>
      <w:numPr>
        <w:numId w:val="8"/>
      </w:numPr>
    </w:pPr>
  </w:style>
  <w:style w:type="numbering" w:customStyle="1" w:styleId="WW8Num26">
    <w:name w:val="WW8Num26"/>
    <w:basedOn w:val="Bezlisty"/>
    <w:pPr>
      <w:numPr>
        <w:numId w:val="9"/>
      </w:numPr>
    </w:pPr>
  </w:style>
  <w:style w:type="numbering" w:customStyle="1" w:styleId="WW8Num15">
    <w:name w:val="WW8Num15"/>
    <w:basedOn w:val="Bezlisty"/>
    <w:pPr>
      <w:numPr>
        <w:numId w:val="10"/>
      </w:numPr>
    </w:pPr>
  </w:style>
  <w:style w:type="numbering" w:customStyle="1" w:styleId="WW8Num11">
    <w:name w:val="WW8Num11"/>
    <w:basedOn w:val="Bezlisty"/>
    <w:pPr>
      <w:numPr>
        <w:numId w:val="11"/>
      </w:numPr>
    </w:pPr>
  </w:style>
  <w:style w:type="numbering" w:customStyle="1" w:styleId="WW8Num43">
    <w:name w:val="WW8Num43"/>
    <w:basedOn w:val="Bezlisty"/>
    <w:pPr>
      <w:numPr>
        <w:numId w:val="12"/>
      </w:numPr>
    </w:pPr>
  </w:style>
  <w:style w:type="numbering" w:customStyle="1" w:styleId="WW8Num8">
    <w:name w:val="WW8Num8"/>
    <w:basedOn w:val="Bezlisty"/>
    <w:pPr>
      <w:numPr>
        <w:numId w:val="13"/>
      </w:numPr>
    </w:pPr>
  </w:style>
  <w:style w:type="numbering" w:customStyle="1" w:styleId="WW8Num1">
    <w:name w:val="WW8Num1"/>
    <w:basedOn w:val="Bezlisty"/>
    <w:pPr>
      <w:numPr>
        <w:numId w:val="14"/>
      </w:numPr>
    </w:pPr>
  </w:style>
  <w:style w:type="numbering" w:customStyle="1" w:styleId="WW8Num2">
    <w:name w:val="WW8Num2"/>
    <w:basedOn w:val="Bezlisty"/>
    <w:pPr>
      <w:numPr>
        <w:numId w:val="15"/>
      </w:numPr>
    </w:pPr>
  </w:style>
  <w:style w:type="numbering" w:customStyle="1" w:styleId="WW8Num3">
    <w:name w:val="WW8Num3"/>
    <w:basedOn w:val="Bezlisty"/>
    <w:pPr>
      <w:numPr>
        <w:numId w:val="16"/>
      </w:numPr>
    </w:pPr>
  </w:style>
  <w:style w:type="numbering" w:customStyle="1" w:styleId="WW8Num4">
    <w:name w:val="WW8Num4"/>
    <w:basedOn w:val="Bezlisty"/>
    <w:pPr>
      <w:numPr>
        <w:numId w:val="17"/>
      </w:numPr>
    </w:pPr>
  </w:style>
  <w:style w:type="numbering" w:customStyle="1" w:styleId="WW8Num261">
    <w:name w:val="WW8Num261"/>
    <w:basedOn w:val="Bezlisty"/>
    <w:pPr>
      <w:numPr>
        <w:numId w:val="18"/>
      </w:numPr>
    </w:pPr>
  </w:style>
  <w:style w:type="numbering" w:customStyle="1" w:styleId="WW8Num151">
    <w:name w:val="WW8Num151"/>
    <w:basedOn w:val="Bezlisty"/>
    <w:pPr>
      <w:numPr>
        <w:numId w:val="19"/>
      </w:numPr>
    </w:pPr>
  </w:style>
  <w:style w:type="numbering" w:customStyle="1" w:styleId="WW8Num111">
    <w:name w:val="WW8Num111"/>
    <w:basedOn w:val="Bezlisty"/>
    <w:pPr>
      <w:numPr>
        <w:numId w:val="20"/>
      </w:numPr>
    </w:pPr>
  </w:style>
  <w:style w:type="numbering" w:customStyle="1" w:styleId="WW8Num431">
    <w:name w:val="WW8Num431"/>
    <w:basedOn w:val="Bezlisty"/>
    <w:pPr>
      <w:numPr>
        <w:numId w:val="21"/>
      </w:numPr>
    </w:pPr>
  </w:style>
  <w:style w:type="paragraph" w:customStyle="1" w:styleId="TreA">
    <w:name w:val="Treść A"/>
    <w:rsid w:val="00943266"/>
    <w:pPr>
      <w:widowControl/>
      <w:autoSpaceDN/>
      <w:spacing w:after="0" w:line="240" w:lineRule="auto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szCs w:val="24"/>
      <w:u w:color="000000"/>
      <w:lang w:eastAsia="pl-PL"/>
    </w:rPr>
  </w:style>
  <w:style w:type="character" w:customStyle="1" w:styleId="Brak">
    <w:name w:val="Brak"/>
    <w:rsid w:val="00943266"/>
  </w:style>
  <w:style w:type="paragraph" w:customStyle="1" w:styleId="p1">
    <w:name w:val="p1"/>
    <w:basedOn w:val="Normalny"/>
    <w:rsid w:val="0039426C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7"/>
      <w:szCs w:val="17"/>
      <w:lang w:eastAsia="pl-PL"/>
    </w:rPr>
  </w:style>
  <w:style w:type="character" w:customStyle="1" w:styleId="s1">
    <w:name w:val="s1"/>
    <w:basedOn w:val="Domylnaczcionkaakapitu"/>
    <w:rsid w:val="0039426C"/>
    <w:rPr>
      <w:rFonts w:ascii="Arial" w:hAnsi="Arial" w:cs="Arial" w:hint="default"/>
      <w:sz w:val="15"/>
      <w:szCs w:val="15"/>
    </w:rPr>
  </w:style>
  <w:style w:type="character" w:customStyle="1" w:styleId="s2">
    <w:name w:val="s2"/>
    <w:basedOn w:val="Domylnaczcionkaakapitu"/>
    <w:rsid w:val="00C962C0"/>
    <w:rPr>
      <w:color w:val="0000FF"/>
    </w:rPr>
  </w:style>
  <w:style w:type="character" w:customStyle="1" w:styleId="apple-converted-space">
    <w:name w:val="apple-converted-space"/>
    <w:basedOn w:val="Domylnaczcionkaakapitu"/>
    <w:rsid w:val="0071475E"/>
  </w:style>
  <w:style w:type="paragraph" w:customStyle="1" w:styleId="p2">
    <w:name w:val="p2"/>
    <w:basedOn w:val="Normalny"/>
    <w:rsid w:val="00B72869"/>
    <w:pPr>
      <w:widowControl/>
      <w:suppressAutoHyphens w:val="0"/>
      <w:autoSpaceDN/>
      <w:spacing w:after="0" w:line="240" w:lineRule="auto"/>
      <w:textAlignment w:val="auto"/>
    </w:pPr>
    <w:rPr>
      <w:rFonts w:ascii="Helvetica" w:eastAsia="Times New Roman" w:hAnsi="Helvetica" w:cs="Times New Roman"/>
      <w:color w:val="000000"/>
      <w:kern w:val="0"/>
      <w:sz w:val="15"/>
      <w:szCs w:val="15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5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5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9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3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mputer\Desktop\F7A1A4A7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C:\Users\komputer\Desktop\F7A1A4A7</Template>
  <TotalTime>17</TotalTime>
  <Pages>1</Pages>
  <Words>469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"Krzysztof Zachura" &lt;biuro@zachura.pl&gt;</dc:creator>
  <cp:lastModifiedBy>Krzysztof Zachura</cp:lastModifiedBy>
  <cp:revision>9</cp:revision>
  <dcterms:created xsi:type="dcterms:W3CDTF">2026-02-27T14:27:00Z</dcterms:created>
  <dcterms:modified xsi:type="dcterms:W3CDTF">2026-03-17T20:25:00Z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