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BBA39B" w14:textId="688B67BF" w:rsidR="0048722D" w:rsidRPr="00F22C37" w:rsidRDefault="0048722D" w:rsidP="00015D1E">
      <w:pPr>
        <w:spacing w:after="0" w:line="240" w:lineRule="auto"/>
        <w:ind w:left="142" w:hanging="142"/>
        <w:jc w:val="right"/>
        <w:rPr>
          <w:rFonts w:cs="Calibri"/>
          <w:sz w:val="24"/>
          <w:szCs w:val="24"/>
        </w:rPr>
      </w:pPr>
      <w:r w:rsidRPr="00F22C37">
        <w:rPr>
          <w:rFonts w:cs="Calibri"/>
          <w:sz w:val="24"/>
          <w:szCs w:val="24"/>
        </w:rPr>
        <w:t xml:space="preserve">Dobczyce, </w:t>
      </w:r>
      <w:r w:rsidR="005A0345" w:rsidRPr="00F22C37">
        <w:rPr>
          <w:rFonts w:cs="Calibri"/>
          <w:sz w:val="24"/>
          <w:szCs w:val="24"/>
        </w:rPr>
        <w:t xml:space="preserve">dnia </w:t>
      </w:r>
      <w:r w:rsidR="001F1D26" w:rsidRPr="00F22C37">
        <w:rPr>
          <w:rFonts w:cs="Calibri"/>
          <w:sz w:val="24"/>
          <w:szCs w:val="24"/>
        </w:rPr>
        <w:t>1</w:t>
      </w:r>
      <w:r w:rsidR="00BC6ECA" w:rsidRPr="00F22C37">
        <w:rPr>
          <w:rFonts w:cs="Calibri"/>
          <w:sz w:val="24"/>
          <w:szCs w:val="24"/>
        </w:rPr>
        <w:t>9</w:t>
      </w:r>
      <w:r w:rsidRPr="00F22C37">
        <w:rPr>
          <w:rFonts w:cs="Calibri"/>
          <w:sz w:val="24"/>
          <w:szCs w:val="24"/>
        </w:rPr>
        <w:t>.</w:t>
      </w:r>
      <w:r w:rsidR="008F3F20" w:rsidRPr="00F22C37">
        <w:rPr>
          <w:rFonts w:cs="Calibri"/>
          <w:sz w:val="24"/>
          <w:szCs w:val="24"/>
        </w:rPr>
        <w:t>0</w:t>
      </w:r>
      <w:r w:rsidR="001F1D26" w:rsidRPr="00F22C37">
        <w:rPr>
          <w:rFonts w:cs="Calibri"/>
          <w:sz w:val="24"/>
          <w:szCs w:val="24"/>
        </w:rPr>
        <w:t>3</w:t>
      </w:r>
      <w:r w:rsidRPr="00F22C37">
        <w:rPr>
          <w:rFonts w:cs="Calibri"/>
          <w:sz w:val="24"/>
          <w:szCs w:val="24"/>
        </w:rPr>
        <w:t>.202</w:t>
      </w:r>
      <w:r w:rsidR="008F3F20" w:rsidRPr="00F22C37">
        <w:rPr>
          <w:rFonts w:cs="Calibri"/>
          <w:sz w:val="24"/>
          <w:szCs w:val="24"/>
        </w:rPr>
        <w:t>6</w:t>
      </w:r>
      <w:r w:rsidRPr="00F22C37">
        <w:rPr>
          <w:rFonts w:cs="Calibri"/>
          <w:sz w:val="24"/>
          <w:szCs w:val="24"/>
        </w:rPr>
        <w:t xml:space="preserve"> r. </w:t>
      </w:r>
    </w:p>
    <w:p w14:paraId="225C0944" w14:textId="4A354A80" w:rsidR="00AE2348" w:rsidRPr="00F22C37" w:rsidRDefault="00854C0D" w:rsidP="009C35AB">
      <w:pPr>
        <w:spacing w:after="0" w:line="240" w:lineRule="auto"/>
        <w:rPr>
          <w:rFonts w:cs="Calibri"/>
          <w:sz w:val="24"/>
          <w:szCs w:val="24"/>
        </w:rPr>
      </w:pPr>
      <w:r w:rsidRPr="00F22C37">
        <w:rPr>
          <w:rFonts w:cs="Calibri"/>
          <w:sz w:val="24"/>
          <w:szCs w:val="24"/>
        </w:rPr>
        <w:t>ZS.272.</w:t>
      </w:r>
      <w:r w:rsidR="00524DF8" w:rsidRPr="00F22C37">
        <w:rPr>
          <w:rFonts w:cs="Calibri"/>
          <w:sz w:val="24"/>
          <w:szCs w:val="24"/>
        </w:rPr>
        <w:t>1</w:t>
      </w:r>
      <w:r w:rsidRPr="00F22C37">
        <w:rPr>
          <w:rFonts w:cs="Calibri"/>
          <w:sz w:val="24"/>
          <w:szCs w:val="24"/>
        </w:rPr>
        <w:t>.202</w:t>
      </w:r>
      <w:r w:rsidR="008F3F20" w:rsidRPr="00F22C37">
        <w:rPr>
          <w:rFonts w:cs="Calibri"/>
          <w:sz w:val="24"/>
          <w:szCs w:val="24"/>
        </w:rPr>
        <w:t>6</w:t>
      </w:r>
      <w:r w:rsidRPr="00F22C37">
        <w:rPr>
          <w:rFonts w:cs="Calibri"/>
          <w:sz w:val="24"/>
          <w:szCs w:val="24"/>
        </w:rPr>
        <w:t xml:space="preserve">  </w:t>
      </w:r>
    </w:p>
    <w:p w14:paraId="6B77ED3C" w14:textId="7B485E71" w:rsidR="0048722D" w:rsidRPr="00F22C37" w:rsidRDefault="00C9200B" w:rsidP="005A0345">
      <w:pPr>
        <w:spacing w:after="0" w:line="240" w:lineRule="auto"/>
        <w:jc w:val="center"/>
        <w:rPr>
          <w:rFonts w:cs="Calibri"/>
          <w:b/>
          <w:bCs/>
          <w:sz w:val="24"/>
          <w:szCs w:val="24"/>
        </w:rPr>
      </w:pPr>
      <w:r w:rsidRPr="00F22C37">
        <w:rPr>
          <w:rFonts w:cs="Calibri"/>
          <w:b/>
          <w:bCs/>
          <w:sz w:val="24"/>
          <w:szCs w:val="24"/>
        </w:rPr>
        <w:t>Zawiadomienie o wyborze oferty najkorzystniejszej</w:t>
      </w:r>
    </w:p>
    <w:p w14:paraId="53A2BB75" w14:textId="77777777" w:rsidR="00C9200B" w:rsidRPr="00F22C37" w:rsidRDefault="00C9200B" w:rsidP="005A0345">
      <w:pPr>
        <w:spacing w:after="0" w:line="240" w:lineRule="auto"/>
        <w:jc w:val="center"/>
        <w:rPr>
          <w:rFonts w:cs="Calibri"/>
          <w:b/>
          <w:bCs/>
          <w:sz w:val="24"/>
          <w:szCs w:val="24"/>
        </w:rPr>
      </w:pPr>
    </w:p>
    <w:p w14:paraId="42B45374" w14:textId="075B2C8F" w:rsidR="00854C0D" w:rsidRPr="00F22C37" w:rsidRDefault="00854C0D" w:rsidP="005A0345">
      <w:pPr>
        <w:spacing w:after="0" w:line="240" w:lineRule="auto"/>
        <w:ind w:left="99" w:right="63"/>
        <w:jc w:val="center"/>
        <w:rPr>
          <w:rFonts w:eastAsia="Calibri" w:cs="Calibri"/>
          <w:b/>
          <w:kern w:val="0"/>
          <w:sz w:val="24"/>
          <w:szCs w:val="24"/>
          <w:lang w:eastAsia="pl-PL"/>
        </w:rPr>
      </w:pPr>
      <w:r w:rsidRPr="00F22C37">
        <w:rPr>
          <w:rFonts w:eastAsia="Calibri" w:cs="Calibri"/>
          <w:b/>
          <w:kern w:val="0"/>
          <w:sz w:val="24"/>
          <w:szCs w:val="24"/>
          <w:lang w:eastAsia="pl-PL"/>
        </w:rPr>
        <w:t xml:space="preserve">Organizacja i przeprowadzenie </w:t>
      </w:r>
      <w:r w:rsidR="00746A8A" w:rsidRPr="00F22C37">
        <w:rPr>
          <w:rFonts w:eastAsia="Calibri" w:cs="Calibri"/>
          <w:b/>
          <w:kern w:val="0"/>
          <w:sz w:val="24"/>
          <w:szCs w:val="24"/>
          <w:lang w:eastAsia="pl-PL"/>
        </w:rPr>
        <w:t>kursów uczniów i nauczycieli</w:t>
      </w:r>
    </w:p>
    <w:p w14:paraId="25BF8D2A" w14:textId="0DBFE488" w:rsidR="00854C0D" w:rsidRPr="00F22C37" w:rsidRDefault="009C35AB" w:rsidP="009C35AB">
      <w:pPr>
        <w:ind w:left="99" w:right="63"/>
        <w:jc w:val="center"/>
        <w:rPr>
          <w:rFonts w:eastAsia="Calibri" w:cs="Calibri"/>
          <w:b/>
          <w:sz w:val="24"/>
          <w:szCs w:val="24"/>
        </w:rPr>
      </w:pPr>
      <w:r w:rsidRPr="00F22C37">
        <w:rPr>
          <w:rFonts w:eastAsia="Calibri" w:cs="Calibri"/>
          <w:b/>
          <w:sz w:val="24"/>
          <w:szCs w:val="24"/>
        </w:rPr>
        <w:t xml:space="preserve">Część </w:t>
      </w:r>
      <w:r w:rsidR="001373D5" w:rsidRPr="00F22C37">
        <w:rPr>
          <w:rFonts w:eastAsia="Calibri" w:cs="Calibri"/>
          <w:b/>
          <w:sz w:val="24"/>
          <w:szCs w:val="24"/>
        </w:rPr>
        <w:t xml:space="preserve">7 </w:t>
      </w:r>
      <w:r w:rsidR="001373D5" w:rsidRPr="00F22C37">
        <w:rPr>
          <w:rFonts w:cs="Calibri"/>
          <w:b/>
          <w:sz w:val="24"/>
          <w:szCs w:val="24"/>
        </w:rPr>
        <w:t>Programowanie w języku C# (Sharp)</w:t>
      </w:r>
    </w:p>
    <w:p w14:paraId="2B411A74" w14:textId="6B8A7552" w:rsidR="00BA3C94" w:rsidRPr="00F22C37" w:rsidRDefault="005A0345" w:rsidP="00F22C37">
      <w:pPr>
        <w:spacing w:after="0" w:line="240" w:lineRule="auto"/>
        <w:ind w:left="99" w:right="63" w:firstLine="609"/>
        <w:jc w:val="both"/>
        <w:rPr>
          <w:rFonts w:eastAsia="Calibri" w:cs="Calibri"/>
          <w:bCs/>
          <w:kern w:val="0"/>
          <w:sz w:val="24"/>
          <w:szCs w:val="24"/>
          <w:lang w:eastAsia="pl-PL"/>
        </w:rPr>
      </w:pPr>
      <w:r w:rsidRPr="00F22C37">
        <w:rPr>
          <w:rFonts w:eastAsia="Calibri" w:cs="Calibri"/>
          <w:bCs/>
          <w:kern w:val="0"/>
          <w:sz w:val="24"/>
          <w:szCs w:val="24"/>
          <w:lang w:eastAsia="pl-PL"/>
        </w:rPr>
        <w:t xml:space="preserve">Zamawiajacy </w:t>
      </w:r>
      <w:r w:rsidR="00C9200B" w:rsidRPr="00F22C37">
        <w:rPr>
          <w:rFonts w:eastAsia="Calibri" w:cs="Calibri"/>
          <w:bCs/>
          <w:kern w:val="0"/>
          <w:sz w:val="24"/>
          <w:szCs w:val="24"/>
          <w:lang w:eastAsia="pl-PL"/>
        </w:rPr>
        <w:t xml:space="preserve">na podstawie art. 253 ust. 1 Pzp zawiadamia o wyborze oferty najkorzystniejszej w części </w:t>
      </w:r>
      <w:r w:rsidR="001F1D26" w:rsidRPr="00F22C37">
        <w:rPr>
          <w:rFonts w:eastAsia="Calibri" w:cs="Calibri"/>
          <w:bCs/>
          <w:kern w:val="0"/>
          <w:sz w:val="24"/>
          <w:szCs w:val="24"/>
          <w:lang w:eastAsia="pl-PL"/>
        </w:rPr>
        <w:t xml:space="preserve">nr </w:t>
      </w:r>
      <w:r w:rsidR="001373D5" w:rsidRPr="00F22C37">
        <w:rPr>
          <w:rFonts w:eastAsia="Calibri" w:cs="Calibri"/>
          <w:bCs/>
          <w:kern w:val="0"/>
          <w:sz w:val="24"/>
          <w:szCs w:val="24"/>
          <w:lang w:eastAsia="pl-PL"/>
        </w:rPr>
        <w:t>7</w:t>
      </w:r>
      <w:r w:rsidR="00C9200B" w:rsidRPr="00F22C37">
        <w:rPr>
          <w:rFonts w:eastAsia="Calibri" w:cs="Calibri"/>
          <w:bCs/>
          <w:kern w:val="0"/>
          <w:sz w:val="24"/>
          <w:szCs w:val="24"/>
          <w:lang w:eastAsia="pl-PL"/>
        </w:rPr>
        <w:t xml:space="preserve">. Jako najkorzystniejszą w części nr </w:t>
      </w:r>
      <w:r w:rsidR="001F1D26" w:rsidRPr="00F22C37">
        <w:rPr>
          <w:rFonts w:eastAsia="Calibri" w:cs="Calibri"/>
          <w:bCs/>
          <w:kern w:val="0"/>
          <w:sz w:val="24"/>
          <w:szCs w:val="24"/>
          <w:lang w:eastAsia="pl-PL"/>
        </w:rPr>
        <w:t>5</w:t>
      </w:r>
      <w:r w:rsidR="00F22C37" w:rsidRPr="00F22C37">
        <w:rPr>
          <w:rFonts w:eastAsia="Calibri" w:cs="Calibri"/>
          <w:bCs/>
          <w:kern w:val="0"/>
          <w:sz w:val="24"/>
          <w:szCs w:val="24"/>
          <w:lang w:eastAsia="pl-PL"/>
        </w:rPr>
        <w:t xml:space="preserve"> </w:t>
      </w:r>
      <w:r w:rsidR="00C9200B" w:rsidRPr="00F22C37">
        <w:rPr>
          <w:rFonts w:eastAsia="Calibri" w:cs="Calibri"/>
          <w:bCs/>
          <w:kern w:val="0"/>
          <w:sz w:val="24"/>
          <w:szCs w:val="24"/>
          <w:lang w:eastAsia="pl-PL"/>
        </w:rPr>
        <w:t xml:space="preserve">wybrano ofertę nr </w:t>
      </w:r>
      <w:r w:rsidR="00F22C37" w:rsidRPr="00F22C37">
        <w:rPr>
          <w:rFonts w:eastAsia="Calibri" w:cs="Calibri"/>
          <w:bCs/>
          <w:kern w:val="0"/>
          <w:sz w:val="24"/>
          <w:szCs w:val="24"/>
          <w:lang w:eastAsia="pl-PL"/>
        </w:rPr>
        <w:t>2</w:t>
      </w:r>
      <w:r w:rsidR="00C9200B" w:rsidRPr="00F22C37">
        <w:rPr>
          <w:rFonts w:eastAsia="Calibri" w:cs="Calibri"/>
          <w:bCs/>
          <w:kern w:val="0"/>
          <w:sz w:val="24"/>
          <w:szCs w:val="24"/>
          <w:lang w:eastAsia="pl-PL"/>
        </w:rPr>
        <w:t xml:space="preserve"> złożoną przez firmę</w:t>
      </w:r>
      <w:r w:rsidR="001F1D26" w:rsidRPr="00F22C37">
        <w:rPr>
          <w:rFonts w:eastAsia="Calibri" w:cs="Calibri"/>
          <w:bCs/>
          <w:kern w:val="0"/>
          <w:sz w:val="24"/>
          <w:szCs w:val="24"/>
          <w:lang w:eastAsia="pl-PL"/>
        </w:rPr>
        <w:t xml:space="preserve"> </w:t>
      </w:r>
      <w:r w:rsidR="00F22C37" w:rsidRPr="00F22C37">
        <w:rPr>
          <w:rFonts w:cs="Calibri"/>
          <w:sz w:val="24"/>
          <w:szCs w:val="24"/>
        </w:rPr>
        <w:t>TECHELF SPÓ</w:t>
      </w:r>
      <w:r w:rsidR="00F22C37" w:rsidRPr="00F22C37">
        <w:rPr>
          <w:rStyle w:val="s1"/>
          <w:rFonts w:ascii="Calibri" w:hAnsi="Calibri" w:cs="Calibri"/>
          <w:sz w:val="24"/>
          <w:szCs w:val="24"/>
        </w:rPr>
        <w:t>Ł</w:t>
      </w:r>
      <w:r w:rsidR="00F22C37" w:rsidRPr="00F22C37">
        <w:rPr>
          <w:rFonts w:cs="Calibri"/>
          <w:sz w:val="24"/>
          <w:szCs w:val="24"/>
        </w:rPr>
        <w:t>KA Z OGRANICZON</w:t>
      </w:r>
      <w:r w:rsidR="00F22C37" w:rsidRPr="00F22C37">
        <w:rPr>
          <w:rStyle w:val="s1"/>
          <w:rFonts w:ascii="Calibri" w:hAnsi="Calibri" w:cs="Calibri"/>
          <w:sz w:val="24"/>
          <w:szCs w:val="24"/>
        </w:rPr>
        <w:t>Ą</w:t>
      </w:r>
      <w:r w:rsidR="00F22C37" w:rsidRPr="00F22C37">
        <w:rPr>
          <w:rFonts w:cs="Calibri"/>
          <w:sz w:val="24"/>
          <w:szCs w:val="24"/>
        </w:rPr>
        <w:t xml:space="preserve"> ODPOWIEDZIALNO</w:t>
      </w:r>
      <w:r w:rsidR="00F22C37" w:rsidRPr="00F22C37">
        <w:rPr>
          <w:rStyle w:val="s1"/>
          <w:rFonts w:ascii="Calibri" w:hAnsi="Calibri" w:cs="Calibri"/>
          <w:sz w:val="24"/>
          <w:szCs w:val="24"/>
        </w:rPr>
        <w:t>Ś</w:t>
      </w:r>
      <w:r w:rsidR="00F22C37" w:rsidRPr="00F22C37">
        <w:rPr>
          <w:rFonts w:cs="Calibri"/>
          <w:sz w:val="24"/>
          <w:szCs w:val="24"/>
        </w:rPr>
        <w:t>CI</w:t>
      </w:r>
      <w:r w:rsidR="00F22C37" w:rsidRPr="00F22C37">
        <w:rPr>
          <w:rStyle w:val="s1"/>
          <w:rFonts w:ascii="Calibri" w:hAnsi="Calibri" w:cs="Calibri"/>
          <w:sz w:val="24"/>
          <w:szCs w:val="24"/>
        </w:rPr>
        <w:t xml:space="preserve">Ą, </w:t>
      </w:r>
      <w:r w:rsidR="00F22C37" w:rsidRPr="00F22C37">
        <w:rPr>
          <w:rFonts w:cs="Calibri"/>
          <w:sz w:val="24"/>
          <w:szCs w:val="24"/>
        </w:rPr>
        <w:t>UL. MAZOWIECKA 11 LOK. 49 00-052 WARSZAWA</w:t>
      </w:r>
      <w:r w:rsidR="00C9200B" w:rsidRPr="00F22C37">
        <w:rPr>
          <w:rFonts w:eastAsia="Calibri" w:cs="Calibri"/>
          <w:bCs/>
          <w:kern w:val="0"/>
          <w:sz w:val="24"/>
          <w:szCs w:val="24"/>
          <w:lang w:eastAsia="pl-PL"/>
        </w:rPr>
        <w:t xml:space="preserve">. Wybrana oferta przedstawia najkorzystniejszy bilans kryterium oceny ofert i nie została odrzucona. </w:t>
      </w:r>
    </w:p>
    <w:p w14:paraId="07904ACE" w14:textId="77777777" w:rsidR="00C9200B" w:rsidRPr="00F22C37" w:rsidRDefault="00C9200B" w:rsidP="009C35AB">
      <w:pPr>
        <w:spacing w:after="0" w:line="240" w:lineRule="auto"/>
        <w:ind w:right="63"/>
        <w:jc w:val="both"/>
        <w:rPr>
          <w:rFonts w:eastAsia="Calibri" w:cs="Calibri"/>
          <w:bCs/>
          <w:kern w:val="0"/>
          <w:sz w:val="24"/>
          <w:szCs w:val="24"/>
          <w:lang w:eastAsia="pl-PL"/>
        </w:rPr>
      </w:pPr>
    </w:p>
    <w:p w14:paraId="3A9DFE6D" w14:textId="2DF0E015" w:rsidR="001373D5" w:rsidRPr="00F22C37" w:rsidRDefault="00C9200B" w:rsidP="00F22C37">
      <w:pPr>
        <w:spacing w:after="0" w:line="240" w:lineRule="auto"/>
        <w:ind w:right="63" w:firstLine="708"/>
        <w:jc w:val="both"/>
        <w:rPr>
          <w:rFonts w:eastAsia="Calibri" w:cs="Calibri"/>
          <w:bCs/>
          <w:kern w:val="0"/>
          <w:sz w:val="24"/>
          <w:szCs w:val="24"/>
          <w:lang w:eastAsia="pl-PL"/>
        </w:rPr>
      </w:pPr>
      <w:r w:rsidRPr="00F22C37">
        <w:rPr>
          <w:rFonts w:eastAsia="Calibri" w:cs="Calibri"/>
          <w:bCs/>
          <w:kern w:val="0"/>
          <w:sz w:val="24"/>
          <w:szCs w:val="24"/>
          <w:lang w:eastAsia="pl-PL"/>
        </w:rPr>
        <w:t>Streszczenie i ocena ofert</w:t>
      </w:r>
    </w:p>
    <w:tbl>
      <w:tblPr>
        <w:tblStyle w:val="Tabela-Siatka"/>
        <w:tblW w:w="10206" w:type="dxa"/>
        <w:tblInd w:w="137" w:type="dxa"/>
        <w:tblLayout w:type="fixed"/>
        <w:tblLook w:val="04A0" w:firstRow="1" w:lastRow="0" w:firstColumn="1" w:lastColumn="0" w:noHBand="0" w:noVBand="1"/>
      </w:tblPr>
      <w:tblGrid>
        <w:gridCol w:w="709"/>
        <w:gridCol w:w="5670"/>
        <w:gridCol w:w="1984"/>
        <w:gridCol w:w="1843"/>
      </w:tblGrid>
      <w:tr w:rsidR="001373D5" w:rsidRPr="00F22C37" w14:paraId="429B0713" w14:textId="3ADD1FC0" w:rsidTr="00F22C37">
        <w:trPr>
          <w:trHeight w:val="488"/>
        </w:trPr>
        <w:tc>
          <w:tcPr>
            <w:tcW w:w="709" w:type="dxa"/>
          </w:tcPr>
          <w:p w14:paraId="19F76129" w14:textId="77777777" w:rsidR="001373D5" w:rsidRPr="00F22C37" w:rsidRDefault="001373D5" w:rsidP="005A43E5">
            <w:pPr>
              <w:ind w:right="63"/>
              <w:jc w:val="center"/>
              <w:rPr>
                <w:rFonts w:ascii="Calibri" w:eastAsia="Calibri" w:hAnsi="Calibri" w:cs="Calibri"/>
                <w:b/>
                <w:sz w:val="24"/>
                <w:szCs w:val="24"/>
              </w:rPr>
            </w:pPr>
            <w:r w:rsidRPr="00F22C37">
              <w:rPr>
                <w:rFonts w:ascii="Calibri" w:eastAsia="Calibri" w:hAnsi="Calibri" w:cs="Calibri"/>
                <w:b/>
                <w:sz w:val="24"/>
                <w:szCs w:val="24"/>
              </w:rPr>
              <w:t>Lp.</w:t>
            </w:r>
          </w:p>
        </w:tc>
        <w:tc>
          <w:tcPr>
            <w:tcW w:w="5670" w:type="dxa"/>
          </w:tcPr>
          <w:p w14:paraId="42572674" w14:textId="77777777" w:rsidR="001373D5" w:rsidRPr="00F22C37" w:rsidRDefault="001373D5" w:rsidP="005A43E5">
            <w:pPr>
              <w:ind w:right="63"/>
              <w:jc w:val="center"/>
              <w:rPr>
                <w:rFonts w:ascii="Calibri" w:eastAsia="Calibri" w:hAnsi="Calibri" w:cs="Calibri"/>
                <w:b/>
                <w:sz w:val="24"/>
                <w:szCs w:val="24"/>
              </w:rPr>
            </w:pPr>
            <w:r w:rsidRPr="00F22C37">
              <w:rPr>
                <w:rFonts w:ascii="Calibri" w:eastAsia="Calibri" w:hAnsi="Calibri" w:cs="Calibri"/>
                <w:b/>
                <w:sz w:val="24"/>
                <w:szCs w:val="24"/>
              </w:rPr>
              <w:t>Nazwa firmy i adres</w:t>
            </w:r>
          </w:p>
        </w:tc>
        <w:tc>
          <w:tcPr>
            <w:tcW w:w="1984" w:type="dxa"/>
          </w:tcPr>
          <w:p w14:paraId="6B2341AA" w14:textId="5EC2A4E0" w:rsidR="001373D5" w:rsidRPr="00F22C37" w:rsidRDefault="001373D5" w:rsidP="001373D5">
            <w:pPr>
              <w:ind w:right="63"/>
              <w:rPr>
                <w:rFonts w:ascii="Calibri" w:eastAsia="Calibri" w:hAnsi="Calibri" w:cs="Calibri"/>
                <w:b/>
                <w:sz w:val="24"/>
                <w:szCs w:val="24"/>
              </w:rPr>
            </w:pPr>
            <w:r w:rsidRPr="00F22C37">
              <w:rPr>
                <w:rFonts w:ascii="Calibri" w:eastAsia="Calibri" w:hAnsi="Calibri" w:cs="Calibri"/>
                <w:b/>
                <w:sz w:val="24"/>
                <w:szCs w:val="24"/>
              </w:rPr>
              <w:t>Cena oferty brutto</w:t>
            </w:r>
          </w:p>
        </w:tc>
        <w:tc>
          <w:tcPr>
            <w:tcW w:w="1843" w:type="dxa"/>
          </w:tcPr>
          <w:p w14:paraId="5017E729" w14:textId="2BD45CAF" w:rsidR="001373D5" w:rsidRPr="00F22C37" w:rsidRDefault="001373D5" w:rsidP="005A43E5">
            <w:pPr>
              <w:ind w:right="63"/>
              <w:jc w:val="center"/>
              <w:rPr>
                <w:rFonts w:ascii="Calibri" w:eastAsia="Calibri" w:hAnsi="Calibri" w:cs="Calibri"/>
                <w:b/>
                <w:sz w:val="24"/>
                <w:szCs w:val="24"/>
              </w:rPr>
            </w:pPr>
            <w:r w:rsidRPr="00F22C37">
              <w:rPr>
                <w:rFonts w:ascii="Calibri" w:eastAsia="Calibri" w:hAnsi="Calibri" w:cs="Calibri"/>
                <w:b/>
                <w:sz w:val="24"/>
                <w:szCs w:val="24"/>
              </w:rPr>
              <w:t>Przyznane punkty</w:t>
            </w:r>
          </w:p>
        </w:tc>
      </w:tr>
      <w:tr w:rsidR="001373D5" w:rsidRPr="00F22C37" w14:paraId="776BE685" w14:textId="2F4EBCEB" w:rsidTr="00F22C37">
        <w:tc>
          <w:tcPr>
            <w:tcW w:w="709" w:type="dxa"/>
          </w:tcPr>
          <w:p w14:paraId="140251ED" w14:textId="77777777" w:rsidR="001373D5" w:rsidRPr="00F22C37" w:rsidRDefault="001373D5" w:rsidP="005A43E5">
            <w:pPr>
              <w:ind w:right="63"/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F22C37">
              <w:rPr>
                <w:rFonts w:ascii="Calibri" w:eastAsia="Calibri" w:hAnsi="Calibri" w:cs="Calibri"/>
                <w:bCs/>
                <w:sz w:val="24"/>
                <w:szCs w:val="24"/>
              </w:rPr>
              <w:t>1</w:t>
            </w:r>
          </w:p>
        </w:tc>
        <w:tc>
          <w:tcPr>
            <w:tcW w:w="5670" w:type="dxa"/>
          </w:tcPr>
          <w:p w14:paraId="380DA686" w14:textId="77777777" w:rsidR="001373D5" w:rsidRPr="00F22C37" w:rsidRDefault="001373D5" w:rsidP="005A43E5">
            <w:pPr>
              <w:ind w:right="63"/>
              <w:jc w:val="both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proofErr w:type="spellStart"/>
            <w:r w:rsidRPr="00F22C37">
              <w:rPr>
                <w:rFonts w:ascii="Calibri" w:eastAsia="Calibri" w:hAnsi="Calibri" w:cs="Calibri"/>
                <w:bCs/>
                <w:sz w:val="24"/>
                <w:szCs w:val="24"/>
              </w:rPr>
              <w:t>ConsTech</w:t>
            </w:r>
            <w:proofErr w:type="spellEnd"/>
            <w:r w:rsidRPr="00F22C37">
              <w:rPr>
                <w:rFonts w:ascii="Calibri" w:eastAsia="Calibri" w:hAnsi="Calibri" w:cs="Calibri"/>
                <w:bCs/>
                <w:sz w:val="24"/>
                <w:szCs w:val="24"/>
              </w:rPr>
              <w:t xml:space="preserve"> Dariusz </w:t>
            </w:r>
            <w:proofErr w:type="spellStart"/>
            <w:r w:rsidRPr="00F22C37">
              <w:rPr>
                <w:rFonts w:ascii="Calibri" w:eastAsia="Calibri" w:hAnsi="Calibri" w:cs="Calibri"/>
                <w:bCs/>
                <w:sz w:val="24"/>
                <w:szCs w:val="24"/>
              </w:rPr>
              <w:t>Pieter</w:t>
            </w:r>
            <w:proofErr w:type="spellEnd"/>
            <w:r w:rsidRPr="00F22C37">
              <w:rPr>
                <w:rFonts w:ascii="Calibri" w:eastAsia="Calibri" w:hAnsi="Calibri" w:cs="Calibri"/>
                <w:bCs/>
                <w:sz w:val="24"/>
                <w:szCs w:val="24"/>
              </w:rPr>
              <w:t>, ul. Piaskowa 11, 44-160 Łącza</w:t>
            </w:r>
          </w:p>
        </w:tc>
        <w:tc>
          <w:tcPr>
            <w:tcW w:w="1984" w:type="dxa"/>
          </w:tcPr>
          <w:p w14:paraId="239071D6" w14:textId="77777777" w:rsidR="001373D5" w:rsidRPr="00F22C37" w:rsidRDefault="001373D5" w:rsidP="005A43E5">
            <w:pPr>
              <w:ind w:right="63"/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F22C37">
              <w:rPr>
                <w:rFonts w:ascii="Calibri" w:eastAsia="Calibri" w:hAnsi="Calibri" w:cs="Calibri"/>
                <w:bCs/>
                <w:sz w:val="24"/>
                <w:szCs w:val="24"/>
              </w:rPr>
              <w:t>17.600,00 zł</w:t>
            </w:r>
          </w:p>
        </w:tc>
        <w:tc>
          <w:tcPr>
            <w:tcW w:w="1843" w:type="dxa"/>
          </w:tcPr>
          <w:p w14:paraId="7AB25E7B" w14:textId="2E978A62" w:rsidR="001373D5" w:rsidRPr="00F22C37" w:rsidRDefault="00F22C37" w:rsidP="005A43E5">
            <w:pPr>
              <w:ind w:right="63"/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F22C37">
              <w:rPr>
                <w:rFonts w:ascii="Calibri" w:eastAsia="Calibri" w:hAnsi="Calibri" w:cs="Calibri"/>
                <w:bCs/>
                <w:sz w:val="24"/>
                <w:szCs w:val="24"/>
              </w:rPr>
              <w:t>72,68 pkt</w:t>
            </w:r>
          </w:p>
        </w:tc>
      </w:tr>
      <w:tr w:rsidR="001373D5" w:rsidRPr="00F22C37" w14:paraId="327E6E1D" w14:textId="27DF9018" w:rsidTr="00F22C37">
        <w:tc>
          <w:tcPr>
            <w:tcW w:w="709" w:type="dxa"/>
          </w:tcPr>
          <w:p w14:paraId="01777CF9" w14:textId="77777777" w:rsidR="001373D5" w:rsidRPr="00F22C37" w:rsidRDefault="001373D5" w:rsidP="005A43E5">
            <w:pPr>
              <w:ind w:right="63"/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F22C37">
              <w:rPr>
                <w:rFonts w:ascii="Calibri" w:eastAsia="Calibri" w:hAnsi="Calibri" w:cs="Calibri"/>
                <w:bCs/>
                <w:sz w:val="24"/>
                <w:szCs w:val="24"/>
              </w:rPr>
              <w:t>2</w:t>
            </w:r>
          </w:p>
        </w:tc>
        <w:tc>
          <w:tcPr>
            <w:tcW w:w="5670" w:type="dxa"/>
          </w:tcPr>
          <w:p w14:paraId="60020B49" w14:textId="6064737B" w:rsidR="001373D5" w:rsidRPr="00F22C37" w:rsidRDefault="001373D5" w:rsidP="005A43E5">
            <w:pPr>
              <w:ind w:right="63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22C37">
              <w:rPr>
                <w:rFonts w:ascii="Calibri" w:hAnsi="Calibri" w:cs="Calibri"/>
                <w:sz w:val="24"/>
                <w:szCs w:val="24"/>
              </w:rPr>
              <w:t>TECHELF SPÓ</w:t>
            </w:r>
            <w:r w:rsidRPr="00F22C37">
              <w:rPr>
                <w:rStyle w:val="s1"/>
                <w:rFonts w:ascii="Calibri" w:hAnsi="Calibri" w:cs="Calibri"/>
                <w:sz w:val="24"/>
                <w:szCs w:val="24"/>
              </w:rPr>
              <w:t>Ł</w:t>
            </w:r>
            <w:r w:rsidRPr="00F22C37">
              <w:rPr>
                <w:rFonts w:ascii="Calibri" w:hAnsi="Calibri" w:cs="Calibri"/>
                <w:sz w:val="24"/>
                <w:szCs w:val="24"/>
              </w:rPr>
              <w:t>KA Z OGRANICZON</w:t>
            </w:r>
            <w:r w:rsidRPr="00F22C37">
              <w:rPr>
                <w:rStyle w:val="s1"/>
                <w:rFonts w:ascii="Calibri" w:hAnsi="Calibri" w:cs="Calibri"/>
                <w:sz w:val="24"/>
                <w:szCs w:val="24"/>
              </w:rPr>
              <w:t>Ą</w:t>
            </w:r>
            <w:r w:rsidRPr="00F22C37">
              <w:rPr>
                <w:rFonts w:ascii="Calibri" w:hAnsi="Calibri" w:cs="Calibri"/>
                <w:sz w:val="24"/>
                <w:szCs w:val="24"/>
              </w:rPr>
              <w:t xml:space="preserve"> ODPOWIEDZIALNO</w:t>
            </w:r>
            <w:r w:rsidRPr="00F22C37">
              <w:rPr>
                <w:rStyle w:val="s1"/>
                <w:rFonts w:ascii="Calibri" w:hAnsi="Calibri" w:cs="Calibri"/>
                <w:sz w:val="24"/>
                <w:szCs w:val="24"/>
              </w:rPr>
              <w:t>Ś</w:t>
            </w:r>
            <w:r w:rsidRPr="00F22C37">
              <w:rPr>
                <w:rFonts w:ascii="Calibri" w:hAnsi="Calibri" w:cs="Calibri"/>
                <w:sz w:val="24"/>
                <w:szCs w:val="24"/>
              </w:rPr>
              <w:t>CI</w:t>
            </w:r>
            <w:r w:rsidRPr="00F22C37">
              <w:rPr>
                <w:rStyle w:val="s1"/>
                <w:rFonts w:ascii="Calibri" w:hAnsi="Calibri" w:cs="Calibri"/>
                <w:sz w:val="24"/>
                <w:szCs w:val="24"/>
              </w:rPr>
              <w:t xml:space="preserve">Ą, </w:t>
            </w:r>
            <w:proofErr w:type="spellStart"/>
            <w:r w:rsidR="00F22C37" w:rsidRPr="00F22C37">
              <w:rPr>
                <w:rFonts w:ascii="Calibri" w:hAnsi="Calibri" w:cs="Calibri"/>
                <w:sz w:val="24"/>
                <w:szCs w:val="24"/>
              </w:rPr>
              <w:t>u</w:t>
            </w:r>
            <w:r w:rsidRPr="00F22C37">
              <w:rPr>
                <w:rFonts w:ascii="Calibri" w:hAnsi="Calibri" w:cs="Calibri"/>
                <w:sz w:val="24"/>
                <w:szCs w:val="24"/>
              </w:rPr>
              <w:t>L.</w:t>
            </w:r>
            <w:proofErr w:type="spellEnd"/>
            <w:r w:rsidRPr="00F22C37">
              <w:rPr>
                <w:rFonts w:ascii="Calibri" w:hAnsi="Calibri" w:cs="Calibri"/>
                <w:sz w:val="24"/>
                <w:szCs w:val="24"/>
              </w:rPr>
              <w:t xml:space="preserve"> MAZOWIECKA 11 LOK. 49 00-052 WARSZAWA</w:t>
            </w:r>
          </w:p>
        </w:tc>
        <w:tc>
          <w:tcPr>
            <w:tcW w:w="1984" w:type="dxa"/>
          </w:tcPr>
          <w:p w14:paraId="32D863EE" w14:textId="77777777" w:rsidR="001373D5" w:rsidRPr="00F22C37" w:rsidRDefault="001373D5" w:rsidP="005A43E5">
            <w:pPr>
              <w:ind w:right="63"/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F22C37">
              <w:rPr>
                <w:rFonts w:ascii="Calibri" w:eastAsia="Calibri" w:hAnsi="Calibri" w:cs="Calibri"/>
                <w:bCs/>
                <w:sz w:val="24"/>
                <w:szCs w:val="24"/>
              </w:rPr>
              <w:t>12.792,00 zł</w:t>
            </w:r>
          </w:p>
        </w:tc>
        <w:tc>
          <w:tcPr>
            <w:tcW w:w="1843" w:type="dxa"/>
          </w:tcPr>
          <w:p w14:paraId="46A7A27D" w14:textId="11478DA3" w:rsidR="001373D5" w:rsidRPr="00F22C37" w:rsidRDefault="001373D5" w:rsidP="005A43E5">
            <w:pPr>
              <w:ind w:right="63"/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F22C37">
              <w:rPr>
                <w:rFonts w:ascii="Calibri" w:eastAsia="Calibri" w:hAnsi="Calibri" w:cs="Calibri"/>
                <w:bCs/>
                <w:sz w:val="24"/>
                <w:szCs w:val="24"/>
              </w:rPr>
              <w:t>100,00 pkt</w:t>
            </w:r>
          </w:p>
        </w:tc>
      </w:tr>
      <w:tr w:rsidR="001373D5" w:rsidRPr="00F22C37" w14:paraId="6EF8C356" w14:textId="281170F9" w:rsidTr="00F22C37">
        <w:tc>
          <w:tcPr>
            <w:tcW w:w="709" w:type="dxa"/>
          </w:tcPr>
          <w:p w14:paraId="37532168" w14:textId="77777777" w:rsidR="001373D5" w:rsidRPr="00F22C37" w:rsidRDefault="001373D5" w:rsidP="005A43E5">
            <w:pPr>
              <w:ind w:right="63"/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F22C37">
              <w:rPr>
                <w:rFonts w:ascii="Calibri" w:eastAsia="Calibri" w:hAnsi="Calibri" w:cs="Calibri"/>
                <w:bCs/>
                <w:sz w:val="24"/>
                <w:szCs w:val="24"/>
              </w:rPr>
              <w:t>3</w:t>
            </w:r>
          </w:p>
        </w:tc>
        <w:tc>
          <w:tcPr>
            <w:tcW w:w="5670" w:type="dxa"/>
          </w:tcPr>
          <w:p w14:paraId="647518F4" w14:textId="77777777" w:rsidR="00F22C37" w:rsidRPr="00F22C37" w:rsidRDefault="001373D5" w:rsidP="005A43E5">
            <w:pPr>
              <w:ind w:right="63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22C37">
              <w:rPr>
                <w:rFonts w:ascii="Calibri" w:hAnsi="Calibri" w:cs="Calibri"/>
                <w:sz w:val="24"/>
                <w:szCs w:val="24"/>
              </w:rPr>
              <w:t xml:space="preserve">Akademia Rozwoju ATTIVARE Magdalena </w:t>
            </w:r>
            <w:proofErr w:type="spellStart"/>
            <w:r w:rsidRPr="00F22C37">
              <w:rPr>
                <w:rFonts w:ascii="Calibri" w:hAnsi="Calibri" w:cs="Calibri"/>
                <w:sz w:val="24"/>
                <w:szCs w:val="24"/>
              </w:rPr>
              <w:t>Małucha</w:t>
            </w:r>
            <w:proofErr w:type="spellEnd"/>
            <w:r w:rsidRPr="00F22C37">
              <w:rPr>
                <w:rFonts w:ascii="Calibri" w:hAnsi="Calibri" w:cs="Calibri"/>
                <w:sz w:val="24"/>
                <w:szCs w:val="24"/>
              </w:rPr>
              <w:t xml:space="preserve">, </w:t>
            </w:r>
          </w:p>
          <w:p w14:paraId="0B356894" w14:textId="4D056EB6" w:rsidR="001373D5" w:rsidRPr="00F22C37" w:rsidRDefault="001373D5" w:rsidP="005A43E5">
            <w:pPr>
              <w:ind w:right="63"/>
              <w:jc w:val="both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F22C37">
              <w:rPr>
                <w:rFonts w:ascii="Calibri" w:hAnsi="Calibri" w:cs="Calibri"/>
                <w:sz w:val="24"/>
                <w:szCs w:val="24"/>
              </w:rPr>
              <w:t xml:space="preserve">ul. Harcmistrza Stanisława </w:t>
            </w:r>
            <w:proofErr w:type="spellStart"/>
            <w:r w:rsidRPr="00F22C37">
              <w:rPr>
                <w:rFonts w:ascii="Calibri" w:hAnsi="Calibri" w:cs="Calibri"/>
                <w:sz w:val="24"/>
                <w:szCs w:val="24"/>
              </w:rPr>
              <w:t>Millana</w:t>
            </w:r>
            <w:proofErr w:type="spellEnd"/>
            <w:r w:rsidRPr="00F22C37">
              <w:rPr>
                <w:rFonts w:ascii="Calibri" w:hAnsi="Calibri" w:cs="Calibri"/>
                <w:sz w:val="24"/>
                <w:szCs w:val="24"/>
              </w:rPr>
              <w:t xml:space="preserve"> 16 30-610 Kraków</w:t>
            </w:r>
          </w:p>
        </w:tc>
        <w:tc>
          <w:tcPr>
            <w:tcW w:w="1984" w:type="dxa"/>
          </w:tcPr>
          <w:p w14:paraId="3308AD9A" w14:textId="77777777" w:rsidR="001373D5" w:rsidRPr="00F22C37" w:rsidRDefault="001373D5" w:rsidP="005A43E5">
            <w:pPr>
              <w:ind w:right="63"/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F22C37">
              <w:rPr>
                <w:rFonts w:ascii="Calibri" w:eastAsia="Calibri" w:hAnsi="Calibri" w:cs="Calibri"/>
                <w:bCs/>
                <w:sz w:val="24"/>
                <w:szCs w:val="24"/>
              </w:rPr>
              <w:t>28.600,00 zł</w:t>
            </w:r>
          </w:p>
        </w:tc>
        <w:tc>
          <w:tcPr>
            <w:tcW w:w="1843" w:type="dxa"/>
          </w:tcPr>
          <w:p w14:paraId="4027D8F3" w14:textId="3BA9A6A0" w:rsidR="001373D5" w:rsidRPr="00F22C37" w:rsidRDefault="00F22C37" w:rsidP="005A43E5">
            <w:pPr>
              <w:ind w:right="63"/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F22C37">
              <w:rPr>
                <w:rFonts w:ascii="Calibri" w:eastAsia="Calibri" w:hAnsi="Calibri" w:cs="Calibri"/>
                <w:bCs/>
                <w:sz w:val="24"/>
                <w:szCs w:val="24"/>
              </w:rPr>
              <w:t>44,73 pkt</w:t>
            </w:r>
          </w:p>
        </w:tc>
      </w:tr>
      <w:tr w:rsidR="001373D5" w:rsidRPr="00F22C37" w14:paraId="220E5A17" w14:textId="53BAA99C" w:rsidTr="00F22C37">
        <w:tc>
          <w:tcPr>
            <w:tcW w:w="709" w:type="dxa"/>
          </w:tcPr>
          <w:p w14:paraId="586AA4A4" w14:textId="77777777" w:rsidR="001373D5" w:rsidRPr="00F22C37" w:rsidRDefault="001373D5" w:rsidP="005A43E5">
            <w:pPr>
              <w:ind w:right="63"/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F22C37">
              <w:rPr>
                <w:rFonts w:ascii="Calibri" w:eastAsia="Calibri" w:hAnsi="Calibri" w:cs="Calibri"/>
                <w:bCs/>
                <w:sz w:val="24"/>
                <w:szCs w:val="24"/>
              </w:rPr>
              <w:t>4</w:t>
            </w:r>
          </w:p>
        </w:tc>
        <w:tc>
          <w:tcPr>
            <w:tcW w:w="5670" w:type="dxa"/>
          </w:tcPr>
          <w:p w14:paraId="7FEC93A0" w14:textId="77777777" w:rsidR="00F22C37" w:rsidRPr="00F22C37" w:rsidRDefault="001373D5" w:rsidP="005A43E5">
            <w:pPr>
              <w:ind w:right="63"/>
              <w:jc w:val="both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F22C37">
              <w:rPr>
                <w:rFonts w:ascii="Calibri" w:eastAsia="Calibri" w:hAnsi="Calibri" w:cs="Calibri"/>
                <w:bCs/>
                <w:sz w:val="24"/>
                <w:szCs w:val="24"/>
              </w:rPr>
              <w:t xml:space="preserve">Towarzystwo Oświatowo-Naukowe ,,Inter-Wiedza” Sp. z o.o. </w:t>
            </w:r>
          </w:p>
          <w:p w14:paraId="0E3AFEB9" w14:textId="39A812F8" w:rsidR="001373D5" w:rsidRPr="00F22C37" w:rsidRDefault="001373D5" w:rsidP="005A43E5">
            <w:pPr>
              <w:ind w:right="63"/>
              <w:jc w:val="both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F22C37">
              <w:rPr>
                <w:rFonts w:ascii="Calibri" w:eastAsia="Calibri" w:hAnsi="Calibri" w:cs="Calibri"/>
                <w:bCs/>
                <w:sz w:val="24"/>
                <w:szCs w:val="24"/>
              </w:rPr>
              <w:t>ul. Reymonta 16/201, 45-066 Opole</w:t>
            </w:r>
          </w:p>
        </w:tc>
        <w:tc>
          <w:tcPr>
            <w:tcW w:w="1984" w:type="dxa"/>
          </w:tcPr>
          <w:p w14:paraId="72CC48B6" w14:textId="77777777" w:rsidR="001373D5" w:rsidRPr="00F22C37" w:rsidRDefault="001373D5" w:rsidP="005A43E5">
            <w:pPr>
              <w:ind w:right="63"/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F22C37">
              <w:rPr>
                <w:rFonts w:ascii="Calibri" w:eastAsia="Calibri" w:hAnsi="Calibri" w:cs="Calibri"/>
                <w:bCs/>
                <w:sz w:val="24"/>
                <w:szCs w:val="24"/>
              </w:rPr>
              <w:t>16.995,00 zł</w:t>
            </w:r>
          </w:p>
        </w:tc>
        <w:tc>
          <w:tcPr>
            <w:tcW w:w="1843" w:type="dxa"/>
          </w:tcPr>
          <w:p w14:paraId="3B099C84" w14:textId="14DA6232" w:rsidR="001373D5" w:rsidRPr="00F22C37" w:rsidRDefault="00F22C37" w:rsidP="005A43E5">
            <w:pPr>
              <w:ind w:right="63"/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F22C37">
              <w:rPr>
                <w:rFonts w:ascii="Calibri" w:eastAsia="Calibri" w:hAnsi="Calibri" w:cs="Calibri"/>
                <w:bCs/>
                <w:sz w:val="24"/>
                <w:szCs w:val="24"/>
              </w:rPr>
              <w:t>75,27 pkt</w:t>
            </w:r>
          </w:p>
        </w:tc>
      </w:tr>
      <w:tr w:rsidR="001373D5" w:rsidRPr="00F22C37" w14:paraId="3F3240C1" w14:textId="7AC63B6E" w:rsidTr="00F22C37">
        <w:tc>
          <w:tcPr>
            <w:tcW w:w="709" w:type="dxa"/>
          </w:tcPr>
          <w:p w14:paraId="1BA2F475" w14:textId="77777777" w:rsidR="001373D5" w:rsidRPr="00F22C37" w:rsidRDefault="001373D5" w:rsidP="005A43E5">
            <w:pPr>
              <w:ind w:right="63"/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F22C37">
              <w:rPr>
                <w:rFonts w:ascii="Calibri" w:eastAsia="Calibri" w:hAnsi="Calibri" w:cs="Calibri"/>
                <w:bCs/>
                <w:sz w:val="24"/>
                <w:szCs w:val="24"/>
              </w:rPr>
              <w:t>5</w:t>
            </w:r>
          </w:p>
        </w:tc>
        <w:tc>
          <w:tcPr>
            <w:tcW w:w="5670" w:type="dxa"/>
          </w:tcPr>
          <w:p w14:paraId="5588E6A6" w14:textId="77777777" w:rsidR="001373D5" w:rsidRPr="00F22C37" w:rsidRDefault="001373D5" w:rsidP="005A43E5">
            <w:pPr>
              <w:ind w:right="63"/>
              <w:jc w:val="both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proofErr w:type="spellStart"/>
            <w:r w:rsidRPr="00F22C37">
              <w:rPr>
                <w:rFonts w:ascii="Calibri" w:eastAsia="Calibri" w:hAnsi="Calibri" w:cs="Calibri"/>
                <w:bCs/>
                <w:sz w:val="24"/>
                <w:szCs w:val="24"/>
              </w:rPr>
              <w:t>Kompugraf</w:t>
            </w:r>
            <w:proofErr w:type="spellEnd"/>
            <w:r w:rsidRPr="00F22C37">
              <w:rPr>
                <w:rFonts w:ascii="Calibri" w:eastAsia="Calibri" w:hAnsi="Calibri" w:cs="Calibri"/>
                <w:bCs/>
                <w:sz w:val="24"/>
                <w:szCs w:val="24"/>
              </w:rPr>
              <w:t xml:space="preserve"> Salon Grafiki Komputerowej s.c. Jerzy </w:t>
            </w:r>
            <w:proofErr w:type="spellStart"/>
            <w:r w:rsidRPr="00F22C37">
              <w:rPr>
                <w:rFonts w:ascii="Calibri" w:eastAsia="Calibri" w:hAnsi="Calibri" w:cs="Calibri"/>
                <w:bCs/>
                <w:sz w:val="24"/>
                <w:szCs w:val="24"/>
              </w:rPr>
              <w:t>Orlof</w:t>
            </w:r>
            <w:proofErr w:type="spellEnd"/>
            <w:r w:rsidRPr="00F22C37">
              <w:rPr>
                <w:rFonts w:ascii="Calibri" w:eastAsia="Calibri" w:hAnsi="Calibri" w:cs="Calibri"/>
                <w:bCs/>
                <w:sz w:val="24"/>
                <w:szCs w:val="24"/>
              </w:rPr>
              <w:t xml:space="preserve">, Małgorzata </w:t>
            </w:r>
            <w:proofErr w:type="spellStart"/>
            <w:r w:rsidRPr="00F22C37">
              <w:rPr>
                <w:rFonts w:ascii="Calibri" w:eastAsia="Calibri" w:hAnsi="Calibri" w:cs="Calibri"/>
                <w:bCs/>
                <w:sz w:val="24"/>
                <w:szCs w:val="24"/>
              </w:rPr>
              <w:t>Orlof</w:t>
            </w:r>
            <w:proofErr w:type="spellEnd"/>
            <w:r w:rsidRPr="00F22C37">
              <w:rPr>
                <w:rFonts w:ascii="Calibri" w:eastAsia="Calibri" w:hAnsi="Calibri" w:cs="Calibri"/>
                <w:bCs/>
                <w:sz w:val="24"/>
                <w:szCs w:val="24"/>
              </w:rPr>
              <w:t>, ul. Wrocławska 37a, 30-011 Kraków</w:t>
            </w:r>
          </w:p>
        </w:tc>
        <w:tc>
          <w:tcPr>
            <w:tcW w:w="1984" w:type="dxa"/>
          </w:tcPr>
          <w:p w14:paraId="34A87F8E" w14:textId="77777777" w:rsidR="001373D5" w:rsidRPr="00F22C37" w:rsidRDefault="001373D5" w:rsidP="005A43E5">
            <w:pPr>
              <w:ind w:right="63"/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F22C37">
              <w:rPr>
                <w:rFonts w:ascii="Calibri" w:eastAsia="Calibri" w:hAnsi="Calibri" w:cs="Calibri"/>
                <w:bCs/>
                <w:sz w:val="24"/>
                <w:szCs w:val="24"/>
              </w:rPr>
              <w:t>16.610,00 zł</w:t>
            </w:r>
          </w:p>
        </w:tc>
        <w:tc>
          <w:tcPr>
            <w:tcW w:w="1843" w:type="dxa"/>
          </w:tcPr>
          <w:p w14:paraId="21E2F61B" w14:textId="13E577B8" w:rsidR="001373D5" w:rsidRPr="00F22C37" w:rsidRDefault="00F22C37" w:rsidP="005A43E5">
            <w:pPr>
              <w:ind w:right="63"/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F22C37">
              <w:rPr>
                <w:rFonts w:ascii="Calibri" w:eastAsia="Calibri" w:hAnsi="Calibri" w:cs="Calibri"/>
                <w:bCs/>
                <w:sz w:val="24"/>
                <w:szCs w:val="24"/>
              </w:rPr>
              <w:t>77,01 pkt</w:t>
            </w:r>
          </w:p>
        </w:tc>
      </w:tr>
      <w:tr w:rsidR="001373D5" w:rsidRPr="00F22C37" w14:paraId="0A18C93F" w14:textId="1B082920" w:rsidTr="00F22C37">
        <w:tc>
          <w:tcPr>
            <w:tcW w:w="709" w:type="dxa"/>
          </w:tcPr>
          <w:p w14:paraId="05EB019C" w14:textId="77777777" w:rsidR="001373D5" w:rsidRPr="00F22C37" w:rsidRDefault="001373D5" w:rsidP="005A43E5">
            <w:pPr>
              <w:ind w:right="63"/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F22C37">
              <w:rPr>
                <w:rFonts w:ascii="Calibri" w:eastAsia="Calibri" w:hAnsi="Calibri" w:cs="Calibri"/>
                <w:bCs/>
                <w:sz w:val="24"/>
                <w:szCs w:val="24"/>
              </w:rPr>
              <w:t>6</w:t>
            </w:r>
          </w:p>
        </w:tc>
        <w:tc>
          <w:tcPr>
            <w:tcW w:w="5670" w:type="dxa"/>
          </w:tcPr>
          <w:p w14:paraId="23A97AD1" w14:textId="77777777" w:rsidR="001373D5" w:rsidRPr="00F22C37" w:rsidRDefault="001373D5" w:rsidP="005A43E5">
            <w:pPr>
              <w:ind w:right="63"/>
              <w:jc w:val="both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F22C37">
              <w:rPr>
                <w:rFonts w:ascii="Calibri" w:eastAsia="Calibri" w:hAnsi="Calibri" w:cs="Calibri"/>
                <w:bCs/>
                <w:sz w:val="24"/>
                <w:szCs w:val="24"/>
              </w:rPr>
              <w:t xml:space="preserve">Fach sp. z o.o. 34-400 Nowy Targ, ul. </w:t>
            </w:r>
            <w:proofErr w:type="spellStart"/>
            <w:r w:rsidRPr="00F22C37">
              <w:rPr>
                <w:rFonts w:ascii="Calibri" w:eastAsia="Calibri" w:hAnsi="Calibri" w:cs="Calibri"/>
                <w:bCs/>
                <w:sz w:val="24"/>
                <w:szCs w:val="24"/>
              </w:rPr>
              <w:t>Grel</w:t>
            </w:r>
            <w:proofErr w:type="spellEnd"/>
            <w:r w:rsidRPr="00F22C37">
              <w:rPr>
                <w:rFonts w:ascii="Calibri" w:eastAsia="Calibri" w:hAnsi="Calibri" w:cs="Calibri"/>
                <w:bCs/>
                <w:sz w:val="24"/>
                <w:szCs w:val="24"/>
              </w:rPr>
              <w:t xml:space="preserve"> 32</w:t>
            </w:r>
          </w:p>
        </w:tc>
        <w:tc>
          <w:tcPr>
            <w:tcW w:w="1984" w:type="dxa"/>
          </w:tcPr>
          <w:p w14:paraId="0CA7529B" w14:textId="77777777" w:rsidR="001373D5" w:rsidRPr="00F22C37" w:rsidRDefault="001373D5" w:rsidP="005A43E5">
            <w:pPr>
              <w:ind w:right="63"/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F22C37">
              <w:rPr>
                <w:rFonts w:ascii="Calibri" w:eastAsia="Calibri" w:hAnsi="Calibri" w:cs="Calibri"/>
                <w:bCs/>
                <w:sz w:val="24"/>
                <w:szCs w:val="24"/>
              </w:rPr>
              <w:t>20.680,00 zł</w:t>
            </w:r>
          </w:p>
        </w:tc>
        <w:tc>
          <w:tcPr>
            <w:tcW w:w="1843" w:type="dxa"/>
          </w:tcPr>
          <w:p w14:paraId="231E76C3" w14:textId="05ACE209" w:rsidR="001373D5" w:rsidRPr="00F22C37" w:rsidRDefault="00F22C37" w:rsidP="005A43E5">
            <w:pPr>
              <w:ind w:right="63"/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F22C37">
              <w:rPr>
                <w:rFonts w:ascii="Calibri" w:eastAsia="Calibri" w:hAnsi="Calibri" w:cs="Calibri"/>
                <w:bCs/>
                <w:sz w:val="24"/>
                <w:szCs w:val="24"/>
              </w:rPr>
              <w:t>61,86 pkt</w:t>
            </w:r>
          </w:p>
        </w:tc>
      </w:tr>
      <w:tr w:rsidR="001373D5" w:rsidRPr="00F22C37" w14:paraId="26B83024" w14:textId="62BECAEA" w:rsidTr="00F22C37">
        <w:tc>
          <w:tcPr>
            <w:tcW w:w="709" w:type="dxa"/>
          </w:tcPr>
          <w:p w14:paraId="73ED2D8E" w14:textId="77777777" w:rsidR="001373D5" w:rsidRPr="00F22C37" w:rsidRDefault="001373D5" w:rsidP="005A43E5">
            <w:pPr>
              <w:ind w:right="63"/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F22C37">
              <w:rPr>
                <w:rFonts w:ascii="Calibri" w:eastAsia="Calibri" w:hAnsi="Calibri" w:cs="Calibri"/>
                <w:bCs/>
                <w:sz w:val="24"/>
                <w:szCs w:val="24"/>
              </w:rPr>
              <w:t>7</w:t>
            </w:r>
          </w:p>
        </w:tc>
        <w:tc>
          <w:tcPr>
            <w:tcW w:w="5670" w:type="dxa"/>
          </w:tcPr>
          <w:p w14:paraId="1128AC3E" w14:textId="77777777" w:rsidR="00F22C37" w:rsidRDefault="001373D5" w:rsidP="005A43E5">
            <w:pPr>
              <w:ind w:right="63"/>
              <w:jc w:val="both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F22C37">
              <w:rPr>
                <w:rFonts w:ascii="Calibri" w:eastAsia="Calibri" w:hAnsi="Calibri" w:cs="Calibri"/>
                <w:bCs/>
                <w:sz w:val="24"/>
                <w:szCs w:val="24"/>
              </w:rPr>
              <w:t xml:space="preserve">EMT-System Sp. z o.o. </w:t>
            </w:r>
            <w:r w:rsidR="00F22C37" w:rsidRPr="00F22C37">
              <w:rPr>
                <w:rFonts w:ascii="Calibri" w:eastAsia="Calibri" w:hAnsi="Calibri" w:cs="Calibri"/>
                <w:bCs/>
                <w:sz w:val="24"/>
                <w:szCs w:val="24"/>
              </w:rPr>
              <w:t xml:space="preserve"> </w:t>
            </w:r>
          </w:p>
          <w:p w14:paraId="0E783DDA" w14:textId="10831E28" w:rsidR="001373D5" w:rsidRPr="00F22C37" w:rsidRDefault="001373D5" w:rsidP="005A43E5">
            <w:pPr>
              <w:ind w:right="63"/>
              <w:jc w:val="both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F22C37">
              <w:rPr>
                <w:rFonts w:ascii="Calibri" w:eastAsia="Calibri" w:hAnsi="Calibri" w:cs="Calibri"/>
                <w:bCs/>
                <w:sz w:val="24"/>
                <w:szCs w:val="24"/>
              </w:rPr>
              <w:t>Ul. Bojkowska 35</w:t>
            </w:r>
            <w:proofErr w:type="gramStart"/>
            <w:r w:rsidRPr="00F22C37">
              <w:rPr>
                <w:rFonts w:ascii="Calibri" w:eastAsia="Calibri" w:hAnsi="Calibri" w:cs="Calibri"/>
                <w:bCs/>
                <w:sz w:val="24"/>
                <w:szCs w:val="24"/>
              </w:rPr>
              <w:t xml:space="preserve">a, </w:t>
            </w:r>
            <w:r w:rsidR="00F22C37" w:rsidRPr="00F22C37">
              <w:rPr>
                <w:rFonts w:ascii="Calibri" w:eastAsia="Calibri" w:hAnsi="Calibri" w:cs="Calibri"/>
                <w:bCs/>
                <w:sz w:val="24"/>
                <w:szCs w:val="24"/>
              </w:rPr>
              <w:t xml:space="preserve"> </w:t>
            </w:r>
            <w:r w:rsidRPr="00F22C37">
              <w:rPr>
                <w:rFonts w:ascii="Calibri" w:eastAsia="Calibri" w:hAnsi="Calibri" w:cs="Calibri"/>
                <w:bCs/>
                <w:sz w:val="24"/>
                <w:szCs w:val="24"/>
              </w:rPr>
              <w:t>44</w:t>
            </w:r>
            <w:proofErr w:type="gramEnd"/>
            <w:r w:rsidRPr="00F22C37">
              <w:rPr>
                <w:rFonts w:ascii="Calibri" w:eastAsia="Calibri" w:hAnsi="Calibri" w:cs="Calibri"/>
                <w:bCs/>
                <w:sz w:val="24"/>
                <w:szCs w:val="24"/>
              </w:rPr>
              <w:t>-100 Gliwice</w:t>
            </w:r>
          </w:p>
        </w:tc>
        <w:tc>
          <w:tcPr>
            <w:tcW w:w="1984" w:type="dxa"/>
          </w:tcPr>
          <w:p w14:paraId="7A944F6E" w14:textId="77777777" w:rsidR="001373D5" w:rsidRPr="00F22C37" w:rsidRDefault="001373D5" w:rsidP="005A43E5">
            <w:pPr>
              <w:ind w:right="63"/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F22C37">
              <w:rPr>
                <w:rFonts w:ascii="Calibri" w:eastAsia="Calibri" w:hAnsi="Calibri" w:cs="Calibri"/>
                <w:bCs/>
                <w:sz w:val="24"/>
                <w:szCs w:val="24"/>
              </w:rPr>
              <w:t>20.600,00 zł</w:t>
            </w:r>
          </w:p>
        </w:tc>
        <w:tc>
          <w:tcPr>
            <w:tcW w:w="1843" w:type="dxa"/>
          </w:tcPr>
          <w:p w14:paraId="4C7B5610" w14:textId="16884516" w:rsidR="001373D5" w:rsidRPr="00F22C37" w:rsidRDefault="00F22C37" w:rsidP="005A43E5">
            <w:pPr>
              <w:ind w:right="63"/>
              <w:jc w:val="center"/>
              <w:rPr>
                <w:rFonts w:ascii="Calibri" w:eastAsia="Calibri" w:hAnsi="Calibri" w:cs="Calibri"/>
                <w:bCs/>
                <w:sz w:val="24"/>
                <w:szCs w:val="24"/>
              </w:rPr>
            </w:pPr>
            <w:r w:rsidRPr="00F22C37">
              <w:rPr>
                <w:rFonts w:ascii="Calibri" w:eastAsia="Calibri" w:hAnsi="Calibri" w:cs="Calibri"/>
                <w:bCs/>
                <w:sz w:val="24"/>
                <w:szCs w:val="24"/>
              </w:rPr>
              <w:t>62,10 pkt</w:t>
            </w:r>
          </w:p>
        </w:tc>
      </w:tr>
    </w:tbl>
    <w:p w14:paraId="51C36638" w14:textId="77777777" w:rsidR="001373D5" w:rsidRPr="00F22C37" w:rsidRDefault="001373D5" w:rsidP="009C35AB">
      <w:pPr>
        <w:spacing w:after="0" w:line="240" w:lineRule="auto"/>
        <w:jc w:val="both"/>
        <w:rPr>
          <w:rFonts w:cs="Calibri"/>
          <w:sz w:val="24"/>
          <w:szCs w:val="24"/>
        </w:rPr>
      </w:pPr>
    </w:p>
    <w:p w14:paraId="49C7E415" w14:textId="77777777" w:rsidR="001373D5" w:rsidRPr="00F22C37" w:rsidRDefault="00AE2348" w:rsidP="001373D5">
      <w:pPr>
        <w:spacing w:after="0" w:line="240" w:lineRule="auto"/>
        <w:jc w:val="both"/>
        <w:rPr>
          <w:rFonts w:cs="Calibri"/>
          <w:sz w:val="24"/>
          <w:szCs w:val="24"/>
        </w:rPr>
      </w:pPr>
      <w:r w:rsidRPr="00F22C37">
        <w:rPr>
          <w:rFonts w:cs="Calibri"/>
          <w:sz w:val="24"/>
          <w:szCs w:val="24"/>
        </w:rPr>
        <w:tab/>
        <w:t xml:space="preserve">W przeprowadzonym postępowaniu Zamawiający </w:t>
      </w:r>
      <w:r w:rsidR="001373D5" w:rsidRPr="00F22C37">
        <w:rPr>
          <w:rFonts w:cs="Calibri"/>
          <w:sz w:val="24"/>
          <w:szCs w:val="24"/>
        </w:rPr>
        <w:t xml:space="preserve">nie </w:t>
      </w:r>
      <w:r w:rsidR="001F1D26" w:rsidRPr="00F22C37">
        <w:rPr>
          <w:rFonts w:cs="Calibri"/>
          <w:sz w:val="24"/>
          <w:szCs w:val="24"/>
        </w:rPr>
        <w:t xml:space="preserve">odrzucił </w:t>
      </w:r>
      <w:r w:rsidR="001373D5" w:rsidRPr="00F22C37">
        <w:rPr>
          <w:rFonts w:cs="Calibri"/>
          <w:sz w:val="24"/>
          <w:szCs w:val="24"/>
        </w:rPr>
        <w:t xml:space="preserve">żadnej oferty oraz nie wykluczył z postępowania żadnego z Wykonawców. </w:t>
      </w:r>
    </w:p>
    <w:p w14:paraId="3507153C" w14:textId="40098F36" w:rsidR="00AE2348" w:rsidRPr="00F22C37" w:rsidRDefault="00AE2348" w:rsidP="001373D5">
      <w:pPr>
        <w:spacing w:after="0" w:line="240" w:lineRule="auto"/>
        <w:ind w:firstLine="708"/>
        <w:jc w:val="both"/>
        <w:rPr>
          <w:rFonts w:cs="Calibri"/>
          <w:sz w:val="24"/>
          <w:szCs w:val="24"/>
        </w:rPr>
      </w:pPr>
      <w:r w:rsidRPr="00F22C37">
        <w:rPr>
          <w:rFonts w:cs="Calibri"/>
          <w:sz w:val="24"/>
          <w:szCs w:val="24"/>
        </w:rPr>
        <w:t xml:space="preserve">Umowa w sprawie zamówienia może zostać zawarta w terminie określonym w art. 308 ust. 2 Pzp. Numeracja ofert odnosi się do pierwotnej numeracji zamieszczonej w informacji z otwarcia ofert. </w:t>
      </w:r>
    </w:p>
    <w:sectPr w:rsidR="00AE2348" w:rsidRPr="00F22C37" w:rsidSect="00AE2348">
      <w:headerReference w:type="default" r:id="rId7"/>
      <w:footerReference w:type="default" r:id="rId8"/>
      <w:pgSz w:w="11906" w:h="16838"/>
      <w:pgMar w:top="846" w:right="1135" w:bottom="1134" w:left="848" w:header="274" w:footer="567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290DF0" w14:textId="77777777" w:rsidR="00FD33C5" w:rsidRDefault="00FD33C5">
      <w:pPr>
        <w:spacing w:after="0" w:line="240" w:lineRule="auto"/>
      </w:pPr>
      <w:r>
        <w:separator/>
      </w:r>
    </w:p>
  </w:endnote>
  <w:endnote w:type="continuationSeparator" w:id="0">
    <w:p w14:paraId="17F730F5" w14:textId="77777777" w:rsidR="00FD33C5" w:rsidRDefault="00FD33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NewRomanPSMT">
    <w:altName w:val="Times New Roman"/>
    <w:panose1 w:val="020B0604020202020204"/>
    <w:charset w:val="EE"/>
    <w:family w:val="auto"/>
    <w:notTrueType/>
    <w:pitch w:val="default"/>
    <w:sig w:usb0="00000007" w:usb1="00000000" w:usb2="00000000" w:usb3="00000000" w:csb0="00000003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ndale Sans UI">
    <w:altName w:val="Arial Unicode MS"/>
    <w:panose1 w:val="020B0604020202020204"/>
    <w:charset w:val="00"/>
    <w:family w:val="auto"/>
    <w:pitch w:val="variable"/>
  </w:font>
  <w:font w:name="OpenSymbol">
    <w:panose1 w:val="020B0604020202020204"/>
    <w:charset w:val="00"/>
    <w:family w:val="auto"/>
    <w:pitch w:val="variable"/>
    <w:sig w:usb0="800000AF" w:usb1="1001ECEA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PL">
    <w:altName w:val="Arial"/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ms Rmn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HelveticaNeueLT W1G 45 Lt">
    <w:altName w:val="Arial"/>
    <w:panose1 w:val="020B0604020202020204"/>
    <w:charset w:val="00"/>
    <w:family w:val="swiss"/>
    <w:notTrueType/>
    <w:pitch w:val="default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143C2F" w14:textId="2E072437" w:rsidR="00E2106F" w:rsidRPr="00FA0154" w:rsidRDefault="00E2106F" w:rsidP="00FA0154">
    <w:pPr>
      <w:widowControl/>
      <w:tabs>
        <w:tab w:val="center" w:pos="4536"/>
        <w:tab w:val="right" w:pos="9072"/>
      </w:tabs>
      <w:suppressAutoHyphens w:val="0"/>
      <w:autoSpaceDN/>
      <w:spacing w:after="0" w:line="240" w:lineRule="auto"/>
      <w:jc w:val="right"/>
      <w:textAlignment w:val="auto"/>
      <w:rPr>
        <w:rFonts w:ascii="Arial Narrow" w:eastAsia="Times New Roman" w:hAnsi="Arial Narrow" w:cs="Arial"/>
        <w:noProof/>
        <w:kern w:val="18"/>
        <w:sz w:val="16"/>
        <w:szCs w:val="14"/>
        <w:lang w:val="en-US"/>
      </w:rPr>
    </w:pPr>
    <w:r w:rsidRPr="00FA0154">
      <w:rPr>
        <w:rFonts w:ascii="Arial Narrow" w:hAnsi="Arial Narrow"/>
        <w:noProof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673C941" wp14:editId="0145EACB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13972" cy="19687"/>
              <wp:effectExtent l="0" t="0" r="24128" b="18413"/>
              <wp:wrapSquare wrapText="bothSides"/>
              <wp:docPr id="1" name="Ramka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3972" cy="19687"/>
                      </a:xfrm>
                      <a:prstGeom prst="rect">
                        <a:avLst/>
                      </a:prstGeom>
                      <a:noFill/>
                      <a:ln>
                        <a:noFill/>
                        <a:prstDash/>
                      </a:ln>
                    </wps:spPr>
                    <wps:txbx>
                      <w:txbxContent>
                        <w:p w14:paraId="54C66D7E" w14:textId="77777777" w:rsidR="00E2106F" w:rsidRPr="00460970" w:rsidRDefault="00E2106F">
                          <w:pPr>
                            <w:pStyle w:val="Stopka"/>
                            <w:rPr>
                              <w:sz w:val="16"/>
                              <w:szCs w:val="14"/>
                            </w:rPr>
                          </w:pPr>
                          <w:r w:rsidRPr="00460970">
                            <w:rPr>
                              <w:rStyle w:val="Numerstrony"/>
                              <w:sz w:val="16"/>
                              <w:szCs w:val="14"/>
                            </w:rPr>
                            <w:fldChar w:fldCharType="begin"/>
                          </w:r>
                          <w:r w:rsidRPr="00460970">
                            <w:rPr>
                              <w:rStyle w:val="Numerstrony"/>
                              <w:sz w:val="16"/>
                              <w:szCs w:val="14"/>
                            </w:rPr>
                            <w:instrText xml:space="preserve"> PAGE </w:instrText>
                          </w:r>
                          <w:r w:rsidRPr="00460970">
                            <w:rPr>
                              <w:rStyle w:val="Numerstrony"/>
                              <w:sz w:val="16"/>
                              <w:szCs w:val="14"/>
                            </w:rPr>
                            <w:fldChar w:fldCharType="separate"/>
                          </w:r>
                          <w:r w:rsidRPr="00460970">
                            <w:rPr>
                              <w:rStyle w:val="Numerstrony"/>
                              <w:sz w:val="16"/>
                              <w:szCs w:val="14"/>
                            </w:rPr>
                            <w:t>34</w:t>
                          </w:r>
                          <w:r w:rsidRPr="00460970">
                            <w:rPr>
                              <w:rStyle w:val="Numerstrony"/>
                              <w:sz w:val="16"/>
                              <w:szCs w:val="14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compatLnSpc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73C941" id="_x0000_t202" coordsize="21600,21600" o:spt="202" path="m,l,21600r21600,l21600,xe">
              <v:stroke joinstyle="miter"/>
              <v:path gradientshapeok="t" o:connecttype="rect"/>
            </v:shapetype>
            <v:shape id="Ramka2" o:spid="_x0000_s1026" type="#_x0000_t202" style="position:absolute;left:0;text-align:left;margin-left:0;margin-top:.05pt;width:1.1pt;height:1.55pt;z-index:251659264;visibility:visible;mso-wrap-style:non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" filled="f" stroked="f">
              <v:textbox style="mso-fit-shape-to-text:t" inset="0,0,0,0">
                <w:txbxContent>
                  <w:p w14:paraId="54C66D7E" w14:textId="77777777" w:rsidR="00E2106F" w:rsidRPr="00460970" w:rsidRDefault="00E2106F">
                    <w:pPr>
                      <w:pStyle w:val="Stopka"/>
                      <w:rPr>
                        <w:sz w:val="16"/>
                        <w:szCs w:val="14"/>
                      </w:rPr>
                    </w:pPr>
                    <w:r w:rsidRPr="00460970">
                      <w:rPr>
                        <w:rStyle w:val="Numerstrony"/>
                        <w:sz w:val="16"/>
                        <w:szCs w:val="14"/>
                      </w:rPr>
                      <w:fldChar w:fldCharType="begin"/>
                    </w:r>
                    <w:r w:rsidRPr="00460970">
                      <w:rPr>
                        <w:rStyle w:val="Numerstrony"/>
                        <w:sz w:val="16"/>
                        <w:szCs w:val="14"/>
                      </w:rPr>
                      <w:instrText xml:space="preserve"> PAGE </w:instrText>
                    </w:r>
                    <w:r w:rsidRPr="00460970">
                      <w:rPr>
                        <w:rStyle w:val="Numerstrony"/>
                        <w:sz w:val="16"/>
                        <w:szCs w:val="14"/>
                      </w:rPr>
                      <w:fldChar w:fldCharType="separate"/>
                    </w:r>
                    <w:r w:rsidRPr="00460970">
                      <w:rPr>
                        <w:rStyle w:val="Numerstrony"/>
                        <w:sz w:val="16"/>
                        <w:szCs w:val="14"/>
                      </w:rPr>
                      <w:t>34</w:t>
                    </w:r>
                    <w:r w:rsidRPr="00460970">
                      <w:rPr>
                        <w:rStyle w:val="Numerstrony"/>
                        <w:sz w:val="16"/>
                        <w:szCs w:val="14"/>
                      </w:rP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0B5E39" w14:textId="77777777" w:rsidR="00FD33C5" w:rsidRDefault="00FD33C5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10B59BA7" w14:textId="77777777" w:rsidR="00FD33C5" w:rsidRDefault="00FD33C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AD0C0B" w14:textId="64FDB9CF" w:rsidR="00E2106F" w:rsidRDefault="0060036C" w:rsidP="00175A8E">
    <w:pPr>
      <w:spacing w:line="259" w:lineRule="auto"/>
      <w:jc w:val="center"/>
    </w:pPr>
    <w:r>
      <w:rPr>
        <w:noProof/>
      </w:rPr>
      <w:drawing>
        <wp:inline distT="0" distB="0" distL="0" distR="0" wp14:anchorId="620D6241" wp14:editId="367F3BDE">
          <wp:extent cx="5909945" cy="506095"/>
          <wp:effectExtent l="0" t="0" r="0" b="0"/>
          <wp:docPr id="78653549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86535499" name="Obraz 786535499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909945" cy="5060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1"/>
    <w:multiLevelType w:val="singleLevel"/>
    <w:tmpl w:val="E47025FA"/>
    <w:lvl w:ilvl="0">
      <w:start w:val="1"/>
      <w:numFmt w:val="bullet"/>
      <w:pStyle w:val="Listapunktowana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9EE6549E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00000001"/>
    <w:multiLevelType w:val="singleLevel"/>
    <w:tmpl w:val="00000001"/>
    <w:name w:val="WW8Num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/>
        <w:lang w:val="pl-PL"/>
      </w:rPr>
    </w:lvl>
  </w:abstractNum>
  <w:abstractNum w:abstractNumId="3" w15:restartNumberingAfterBreak="0">
    <w:nsid w:val="00000004"/>
    <w:multiLevelType w:val="multilevel"/>
    <w:tmpl w:val="BB5E818E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hAnsi="Calibri" w:cs="Calibri"/>
        <w:lang w:val="pl-PL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hAnsi="Calibri" w:cs="Calibri"/>
        <w:lang w:val="pl-PL"/>
      </w:rPr>
    </w:lvl>
  </w:abstractNum>
  <w:abstractNum w:abstractNumId="5" w15:restartNumberingAfterBreak="0">
    <w:nsid w:val="00000006"/>
    <w:multiLevelType w:val="singleLevel"/>
    <w:tmpl w:val="00000006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hAnsi="Calibri" w:cs="Calibri"/>
        <w:lang w:val="pl-PL"/>
      </w:rPr>
    </w:lvl>
  </w:abstractNum>
  <w:abstractNum w:abstractNumId="6" w15:restartNumberingAfterBreak="0">
    <w:nsid w:val="00DC2572"/>
    <w:multiLevelType w:val="multilevel"/>
    <w:tmpl w:val="6B12EC4E"/>
    <w:styleLink w:val="WW8Num33"/>
    <w:lvl w:ilvl="0">
      <w:start w:val="1"/>
      <w:numFmt w:val="decimal"/>
      <w:lvlText w:val="%1."/>
      <w:lvlJc w:val="left"/>
      <w:pPr>
        <w:ind w:left="360" w:hanging="360"/>
      </w:pPr>
      <w:rPr>
        <w:rFonts w:ascii="Calibri" w:eastAsia="Calibri" w:hAnsi="Calibri" w:cs="Calibri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Calibri" w:eastAsia="Calibri" w:hAnsi="Calibri" w:cs="Calibri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019E266B"/>
    <w:multiLevelType w:val="multilevel"/>
    <w:tmpl w:val="408E127E"/>
    <w:lvl w:ilvl="0">
      <w:start w:val="5"/>
      <w:numFmt w:val="upperRoman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8" w15:restartNumberingAfterBreak="0">
    <w:nsid w:val="01A12154"/>
    <w:multiLevelType w:val="multilevel"/>
    <w:tmpl w:val="BB9E4568"/>
    <w:styleLink w:val="WWNum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080" w:hanging="720"/>
      </w:p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440" w:hanging="1080"/>
      </w:pPr>
    </w:lvl>
    <w:lvl w:ilvl="6">
      <w:start w:val="1"/>
      <w:numFmt w:val="decimal"/>
      <w:lvlText w:val="%1.%2.%3.%4.%5.%6.%7."/>
      <w:lvlJc w:val="left"/>
      <w:pPr>
        <w:ind w:left="1800" w:hanging="1440"/>
      </w:pPr>
    </w:lvl>
    <w:lvl w:ilvl="7">
      <w:start w:val="1"/>
      <w:numFmt w:val="decimal"/>
      <w:lvlText w:val="%1.%2.%3.%4.%5.%6.%7.%8."/>
      <w:lvlJc w:val="left"/>
      <w:pPr>
        <w:ind w:left="1800" w:hanging="1440"/>
      </w:pPr>
    </w:lvl>
    <w:lvl w:ilvl="8">
      <w:start w:val="1"/>
      <w:numFmt w:val="decimal"/>
      <w:lvlText w:val="%1.%2.%3.%4.%5.%6.%7.%8.%9."/>
      <w:lvlJc w:val="left"/>
      <w:pPr>
        <w:ind w:left="2160" w:hanging="1800"/>
      </w:pPr>
    </w:lvl>
  </w:abstractNum>
  <w:abstractNum w:abstractNumId="9" w15:restartNumberingAfterBreak="0">
    <w:nsid w:val="022B5E9B"/>
    <w:multiLevelType w:val="hybridMultilevel"/>
    <w:tmpl w:val="DC426794"/>
    <w:lvl w:ilvl="0" w:tplc="4AC03E20">
      <w:numFmt w:val="bullet"/>
      <w:lvlText w:val="•"/>
      <w:lvlJc w:val="left"/>
      <w:pPr>
        <w:ind w:left="1146" w:hanging="720"/>
      </w:pPr>
      <w:rPr>
        <w:rFonts w:ascii="Calibri" w:eastAsia="SimSun" w:hAnsi="Calibri" w:cs="Calibri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 w15:restartNumberingAfterBreak="0">
    <w:nsid w:val="02DB33E4"/>
    <w:multiLevelType w:val="multilevel"/>
    <w:tmpl w:val="CCFC6838"/>
    <w:styleLink w:val="WW8Num5"/>
    <w:lvl w:ilvl="0">
      <w:start w:val="1"/>
      <w:numFmt w:val="upperLetter"/>
      <w:lvlText w:val="%1."/>
      <w:lvlJc w:val="left"/>
      <w:pPr>
        <w:ind w:left="397" w:hanging="397"/>
      </w:pPr>
      <w:rPr>
        <w:rFonts w:ascii="Tahoma" w:hAnsi="Tahoma" w:cs="Tahoma"/>
        <w:b/>
        <w:i w:val="0"/>
        <w:sz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8F96F77"/>
    <w:multiLevelType w:val="hybridMultilevel"/>
    <w:tmpl w:val="D5CEC32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9BE7801"/>
    <w:multiLevelType w:val="hybridMultilevel"/>
    <w:tmpl w:val="90C6A3C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A340C1F"/>
    <w:multiLevelType w:val="multilevel"/>
    <w:tmpl w:val="73B09436"/>
    <w:styleLink w:val="WW8Num2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14" w15:restartNumberingAfterBreak="0">
    <w:nsid w:val="10CB6E0B"/>
    <w:multiLevelType w:val="hybridMultilevel"/>
    <w:tmpl w:val="9F948ACC"/>
    <w:lvl w:ilvl="0" w:tplc="7E7E3020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153419D4"/>
    <w:multiLevelType w:val="multilevel"/>
    <w:tmpl w:val="3D7C44BC"/>
    <w:styleLink w:val="WWNum4"/>
    <w:lvl w:ilvl="0">
      <w:start w:val="1"/>
      <w:numFmt w:val="decimal"/>
      <w:lvlText w:val="%1."/>
      <w:lvlJc w:val="left"/>
      <w:pPr>
        <w:ind w:left="780" w:hanging="4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6" w15:restartNumberingAfterBreak="0">
    <w:nsid w:val="15812C87"/>
    <w:multiLevelType w:val="hybridMultilevel"/>
    <w:tmpl w:val="C346057A"/>
    <w:styleLink w:val="Zaimportowanystyl84"/>
    <w:lvl w:ilvl="0" w:tplc="74C2CF20">
      <w:start w:val="1"/>
      <w:numFmt w:val="decimal"/>
      <w:lvlText w:val="%1."/>
      <w:lvlJc w:val="left"/>
      <w:pPr>
        <w:tabs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25" w:hanging="1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80A0D9AE">
      <w:start w:val="1"/>
      <w:numFmt w:val="lowerLetter"/>
      <w:lvlText w:val="%2."/>
      <w:lvlJc w:val="left"/>
      <w:pPr>
        <w:tabs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777" w:hanging="49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7572FE1C">
      <w:start w:val="1"/>
      <w:numFmt w:val="lowerRoman"/>
      <w:lvlText w:val="%3."/>
      <w:lvlJc w:val="left"/>
      <w:pPr>
        <w:tabs>
          <w:tab w:val="left" w:pos="709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1394" w:hanging="40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325A1820">
      <w:start w:val="1"/>
      <w:numFmt w:val="decimal"/>
      <w:lvlText w:val="%4."/>
      <w:lvlJc w:val="left"/>
      <w:pPr>
        <w:tabs>
          <w:tab w:val="left" w:pos="709"/>
          <w:tab w:val="left" w:pos="1418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097" w:hanging="47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04A201C8">
      <w:start w:val="1"/>
      <w:numFmt w:val="lowerLetter"/>
      <w:lvlText w:val="%5."/>
      <w:lvlJc w:val="left"/>
      <w:pPr>
        <w:tabs>
          <w:tab w:val="left" w:pos="709"/>
          <w:tab w:val="left" w:pos="1418"/>
          <w:tab w:val="left" w:pos="2127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806" w:hanging="4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B35A1430">
      <w:start w:val="1"/>
      <w:numFmt w:val="lowerRoman"/>
      <w:lvlText w:val="%6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3521" w:hanging="37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BAE2EB6A">
      <w:start w:val="1"/>
      <w:numFmt w:val="decimal"/>
      <w:lvlText w:val="%7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224" w:hanging="438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03B22940">
      <w:start w:val="1"/>
      <w:numFmt w:val="lowerLetter"/>
      <w:lvlText w:val="%8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933" w:hanging="42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068EDB2E">
      <w:start w:val="1"/>
      <w:numFmt w:val="lowerRoman"/>
      <w:lvlText w:val="%9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6381"/>
          <w:tab w:val="left" w:pos="7090"/>
          <w:tab w:val="left" w:pos="7799"/>
          <w:tab w:val="left" w:pos="8508"/>
          <w:tab w:val="left" w:pos="8564"/>
        </w:tabs>
        <w:ind w:left="5648" w:hanging="3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17" w15:restartNumberingAfterBreak="0">
    <w:nsid w:val="15FA4F1C"/>
    <w:multiLevelType w:val="multilevel"/>
    <w:tmpl w:val="5C361FA0"/>
    <w:styleLink w:val="WWNum5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8" w15:restartNumberingAfterBreak="0">
    <w:nsid w:val="178A3263"/>
    <w:multiLevelType w:val="multilevel"/>
    <w:tmpl w:val="7BD0763C"/>
    <w:lvl w:ilvl="0">
      <w:start w:val="2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9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0" w15:restartNumberingAfterBreak="0">
    <w:nsid w:val="1B9E37F3"/>
    <w:multiLevelType w:val="hybridMultilevel"/>
    <w:tmpl w:val="68AAC3F6"/>
    <w:styleLink w:val="Zaimportowanystyl86"/>
    <w:lvl w:ilvl="0" w:tplc="520C21CC">
      <w:start w:val="1"/>
      <w:numFmt w:val="lowerLetter"/>
      <w:lvlText w:val="%1)"/>
      <w:lvlJc w:val="left"/>
      <w:pPr>
        <w:tabs>
          <w:tab w:val="num" w:pos="1416"/>
        </w:tabs>
        <w:ind w:left="851" w:hanging="4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044AF29C">
      <w:start w:val="1"/>
      <w:numFmt w:val="lowerLetter"/>
      <w:lvlText w:val="%2."/>
      <w:lvlJc w:val="left"/>
      <w:pPr>
        <w:tabs>
          <w:tab w:val="num" w:pos="2136"/>
        </w:tabs>
        <w:ind w:left="1571" w:hanging="3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153C21AE">
      <w:start w:val="1"/>
      <w:numFmt w:val="lowerRoman"/>
      <w:lvlText w:val="%3."/>
      <w:lvlJc w:val="left"/>
      <w:pPr>
        <w:tabs>
          <w:tab w:val="num" w:pos="2856"/>
        </w:tabs>
        <w:ind w:left="2291" w:firstLine="6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80C0B2CC">
      <w:start w:val="1"/>
      <w:numFmt w:val="decimal"/>
      <w:lvlText w:val="%4."/>
      <w:lvlJc w:val="left"/>
      <w:pPr>
        <w:tabs>
          <w:tab w:val="num" w:pos="3576"/>
        </w:tabs>
        <w:ind w:left="3011" w:hanging="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C3482CB8">
      <w:start w:val="1"/>
      <w:numFmt w:val="lowerLetter"/>
      <w:lvlText w:val="%5."/>
      <w:lvlJc w:val="left"/>
      <w:pPr>
        <w:tabs>
          <w:tab w:val="num" w:pos="4296"/>
        </w:tabs>
        <w:ind w:left="3731" w:firstLine="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0AE8B93E">
      <w:start w:val="1"/>
      <w:numFmt w:val="lowerRoman"/>
      <w:lvlText w:val="%6."/>
      <w:lvlJc w:val="left"/>
      <w:pPr>
        <w:tabs>
          <w:tab w:val="num" w:pos="5016"/>
        </w:tabs>
        <w:ind w:left="4451" w:firstLine="9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1966AA88">
      <w:start w:val="1"/>
      <w:numFmt w:val="decimal"/>
      <w:lvlText w:val="%7."/>
      <w:lvlJc w:val="left"/>
      <w:pPr>
        <w:tabs>
          <w:tab w:val="num" w:pos="5736"/>
        </w:tabs>
        <w:ind w:left="5171" w:firstLine="2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96BE9F06">
      <w:start w:val="1"/>
      <w:numFmt w:val="lowerLetter"/>
      <w:lvlText w:val="%8."/>
      <w:lvlJc w:val="left"/>
      <w:pPr>
        <w:tabs>
          <w:tab w:val="num" w:pos="6456"/>
        </w:tabs>
        <w:ind w:left="5891" w:firstLine="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1E863CA2">
      <w:start w:val="1"/>
      <w:numFmt w:val="lowerRoman"/>
      <w:lvlText w:val="%9."/>
      <w:lvlJc w:val="left"/>
      <w:pPr>
        <w:tabs>
          <w:tab w:val="num" w:pos="7176"/>
        </w:tabs>
        <w:ind w:left="6611" w:firstLine="13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21" w15:restartNumberingAfterBreak="0">
    <w:nsid w:val="1C411528"/>
    <w:multiLevelType w:val="multilevel"/>
    <w:tmpl w:val="A80A35E0"/>
    <w:styleLink w:val="WW8Num8"/>
    <w:lvl w:ilvl="0">
      <w:numFmt w:val="bullet"/>
      <w:lvlText w:val="-"/>
      <w:lvlJc w:val="left"/>
      <w:pPr>
        <w:ind w:left="631" w:hanging="930"/>
      </w:pPr>
      <w:rPr>
        <w:rFonts w:ascii="Times New Roman" w:hAnsi="Times New Roman" w:cs="Calibri"/>
      </w:rPr>
    </w:lvl>
    <w:lvl w:ilvl="1">
      <w:start w:val="1"/>
      <w:numFmt w:val="decimal"/>
      <w:lvlText w:val="%2."/>
      <w:lvlJc w:val="left"/>
      <w:pPr>
        <w:ind w:left="299" w:firstLine="0"/>
      </w:pPr>
      <w:rPr>
        <w:rFonts w:ascii="Calibri" w:hAnsi="Calibri" w:cs="Calibri"/>
      </w:rPr>
    </w:lvl>
    <w:lvl w:ilvl="2">
      <w:start w:val="1"/>
      <w:numFmt w:val="decimal"/>
      <w:lvlText w:val="%1.%2.%3"/>
      <w:lvlJc w:val="left"/>
      <w:pPr>
        <w:ind w:left="432" w:hanging="432"/>
      </w:pPr>
      <w:rPr>
        <w:strike w:val="0"/>
        <w:dstrike w:val="0"/>
      </w:rPr>
    </w:lvl>
    <w:lvl w:ilvl="3">
      <w:start w:val="1"/>
      <w:numFmt w:val="decimal"/>
      <w:lvlText w:val="%1.%2.%3.%4"/>
      <w:lvlJc w:val="left"/>
      <w:pPr>
        <w:ind w:left="900" w:firstLine="0"/>
      </w:pPr>
      <w:rPr>
        <w:rFonts w:ascii="Calibri" w:hAnsi="Calibri" w:cs="Calibri"/>
      </w:rPr>
    </w:lvl>
    <w:lvl w:ilvl="4">
      <w:start w:val="1"/>
      <w:numFmt w:val="lowerLetter"/>
      <w:lvlText w:val="%5)"/>
      <w:lvlJc w:val="left"/>
      <w:pPr>
        <w:ind w:left="299" w:firstLine="709"/>
      </w:pPr>
      <w:rPr>
        <w:rFonts w:ascii="Calibri" w:hAnsi="Calibri" w:cs="Calibri"/>
      </w:rPr>
    </w:lvl>
    <w:lvl w:ilvl="5">
      <w:start w:val="1"/>
      <w:numFmt w:val="lowerRoman"/>
      <w:lvlText w:val="%6."/>
      <w:lvlJc w:val="left"/>
      <w:pPr>
        <w:ind w:left="1418" w:hanging="709"/>
      </w:pPr>
      <w:rPr>
        <w:rFonts w:ascii="Calibri" w:hAnsi="Calibri" w:cs="Calibri"/>
      </w:rPr>
    </w:lvl>
    <w:lvl w:ilvl="6">
      <w:start w:val="1"/>
      <w:numFmt w:val="lowerRoman"/>
      <w:lvlText w:val="%7."/>
      <w:lvlJc w:val="left"/>
      <w:pPr>
        <w:ind w:left="1418" w:hanging="709"/>
      </w:pPr>
      <w:rPr>
        <w:rFonts w:ascii="Calibri" w:hAnsi="Calibri" w:cs="Calibri"/>
      </w:rPr>
    </w:lvl>
    <w:lvl w:ilvl="7">
      <w:start w:val="1"/>
      <w:numFmt w:val="lowerRoman"/>
      <w:lvlText w:val="%8."/>
      <w:lvlJc w:val="left"/>
      <w:pPr>
        <w:ind w:left="1418" w:hanging="709"/>
      </w:pPr>
      <w:rPr>
        <w:rFonts w:ascii="Calibri" w:hAnsi="Calibri" w:cs="Calibri"/>
      </w:rPr>
    </w:lvl>
    <w:lvl w:ilvl="8">
      <w:start w:val="1"/>
      <w:numFmt w:val="lowerRoman"/>
      <w:lvlText w:val="%9."/>
      <w:lvlJc w:val="left"/>
      <w:pPr>
        <w:ind w:left="1418" w:hanging="709"/>
      </w:pPr>
      <w:rPr>
        <w:rFonts w:ascii="Calibri" w:hAnsi="Calibri" w:cs="Calibri"/>
      </w:rPr>
    </w:lvl>
  </w:abstractNum>
  <w:abstractNum w:abstractNumId="22" w15:restartNumberingAfterBreak="0">
    <w:nsid w:val="21736870"/>
    <w:multiLevelType w:val="hybridMultilevel"/>
    <w:tmpl w:val="9650019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48F2BDF"/>
    <w:multiLevelType w:val="multilevel"/>
    <w:tmpl w:val="733E73A2"/>
    <w:styleLink w:val="WW8Num3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24" w15:restartNumberingAfterBreak="0">
    <w:nsid w:val="25822334"/>
    <w:multiLevelType w:val="hybridMultilevel"/>
    <w:tmpl w:val="49C6C1D6"/>
    <w:lvl w:ilvl="0" w:tplc="D4427072">
      <w:start w:val="1"/>
      <w:numFmt w:val="bullet"/>
      <w:lvlText w:val=""/>
      <w:lvlJc w:val="left"/>
      <w:pPr>
        <w:ind w:left="1140" w:hanging="360"/>
      </w:pPr>
      <w:rPr>
        <w:rFonts w:ascii="Symbol" w:eastAsia="SimSun" w:hAnsi="Symbol" w:cs="Tahoma" w:hint="default"/>
        <w:b w:val="0"/>
      </w:rPr>
    </w:lvl>
    <w:lvl w:ilvl="1" w:tplc="0415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25" w15:restartNumberingAfterBreak="0">
    <w:nsid w:val="269B5401"/>
    <w:multiLevelType w:val="hybridMultilevel"/>
    <w:tmpl w:val="7D2A546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2C5A360A"/>
    <w:multiLevelType w:val="multilevel"/>
    <w:tmpl w:val="B31258E2"/>
    <w:styleLink w:val="WW8Num111"/>
    <w:lvl w:ilvl="0">
      <w:numFmt w:val="bullet"/>
      <w:lvlText w:val="−"/>
      <w:lvlJc w:val="left"/>
      <w:pPr>
        <w:ind w:left="1146" w:hanging="360"/>
      </w:pPr>
      <w:rPr>
        <w:rFonts w:ascii="Times New Roman" w:eastAsia="Calibri" w:hAnsi="Times New Roman" w:cs="Times New Roman"/>
        <w:color w:val="000000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 w:cs="Wingdings"/>
      </w:rPr>
    </w:lvl>
  </w:abstractNum>
  <w:abstractNum w:abstractNumId="27" w15:restartNumberingAfterBreak="0">
    <w:nsid w:val="2C73662E"/>
    <w:multiLevelType w:val="multilevel"/>
    <w:tmpl w:val="A364C772"/>
    <w:styleLink w:val="WW8Num431"/>
    <w:lvl w:ilvl="0">
      <w:numFmt w:val="bullet"/>
      <w:lvlText w:val="−"/>
      <w:lvlJc w:val="left"/>
      <w:pPr>
        <w:ind w:left="720" w:hanging="360"/>
      </w:pPr>
      <w:rPr>
        <w:rFonts w:ascii="Times New Roman" w:hAnsi="Times New Roman" w:cs="Times New Roman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28" w15:restartNumberingAfterBreak="0">
    <w:nsid w:val="2D403931"/>
    <w:multiLevelType w:val="hybridMultilevel"/>
    <w:tmpl w:val="6D12C852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29" w15:restartNumberingAfterBreak="0">
    <w:nsid w:val="2E9265F5"/>
    <w:multiLevelType w:val="multilevel"/>
    <w:tmpl w:val="694C277C"/>
    <w:styleLink w:val="WW8Num1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30" w15:restartNumberingAfterBreak="0">
    <w:nsid w:val="305748A2"/>
    <w:multiLevelType w:val="multilevel"/>
    <w:tmpl w:val="68784F32"/>
    <w:styleLink w:val="WWNum1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1" w15:restartNumberingAfterBreak="0">
    <w:nsid w:val="305B442E"/>
    <w:multiLevelType w:val="hybridMultilevel"/>
    <w:tmpl w:val="167AA4A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3" w15:restartNumberingAfterBreak="0">
    <w:nsid w:val="37F20EC2"/>
    <w:multiLevelType w:val="multilevel"/>
    <w:tmpl w:val="A57AB0C2"/>
    <w:styleLink w:val="WW8Num261"/>
    <w:lvl w:ilvl="0">
      <w:numFmt w:val="bullet"/>
      <w:lvlText w:val=""/>
      <w:lvlJc w:val="left"/>
      <w:pPr>
        <w:ind w:left="720" w:hanging="360"/>
      </w:pPr>
      <w:rPr>
        <w:rFonts w:ascii="Wingdings" w:hAnsi="Wingdings" w:cs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34" w15:restartNumberingAfterBreak="0">
    <w:nsid w:val="3BEC1995"/>
    <w:multiLevelType w:val="hybridMultilevel"/>
    <w:tmpl w:val="A256582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3F027973"/>
    <w:multiLevelType w:val="hybridMultilevel"/>
    <w:tmpl w:val="D34A683C"/>
    <w:lvl w:ilvl="0" w:tplc="D8F27B4C">
      <w:start w:val="1"/>
      <w:numFmt w:val="decimal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36" w15:restartNumberingAfterBreak="0">
    <w:nsid w:val="40704BE2"/>
    <w:multiLevelType w:val="multilevel"/>
    <w:tmpl w:val="C322A788"/>
    <w:lvl w:ilvl="0">
      <w:start w:val="15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" w:eastAsia="SimSun" w:hAnsi="Calibri" w:cs="Calibri"/>
      </w:rPr>
    </w:lvl>
    <w:lvl w:ilvl="2">
      <w:start w:val="1"/>
      <w:numFmt w:val="decimal"/>
      <w:lvlText w:val="%1.%2.%3."/>
      <w:lvlJc w:val="lef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decimal"/>
      <w:lvlText w:val="%1.%2.%3.%4.%5."/>
      <w:lvlJc w:val="left"/>
      <w:pPr>
        <w:ind w:left="2160" w:hanging="360"/>
      </w:pPr>
    </w:lvl>
    <w:lvl w:ilvl="5">
      <w:start w:val="1"/>
      <w:numFmt w:val="decimal"/>
      <w:lvlText w:val="%1.%2.%3.%4.%5.%6."/>
      <w:lvlJc w:val="lef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decimal"/>
      <w:lvlText w:val="%1.%2.%3.%4.%5.%6.%7.%8."/>
      <w:lvlJc w:val="left"/>
      <w:pPr>
        <w:ind w:left="3240" w:hanging="360"/>
      </w:pPr>
    </w:lvl>
    <w:lvl w:ilvl="8">
      <w:start w:val="1"/>
      <w:numFmt w:val="decimal"/>
      <w:lvlText w:val="%1.%2.%3.%4.%5.%6.%7.%8.%9."/>
      <w:lvlJc w:val="left"/>
      <w:pPr>
        <w:ind w:left="3600" w:hanging="360"/>
      </w:pPr>
    </w:lvl>
  </w:abstractNum>
  <w:abstractNum w:abstractNumId="37" w15:restartNumberingAfterBreak="0">
    <w:nsid w:val="44DE37BD"/>
    <w:multiLevelType w:val="hybridMultilevel"/>
    <w:tmpl w:val="8E3AE84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492009AC"/>
    <w:multiLevelType w:val="multilevel"/>
    <w:tmpl w:val="839A2B50"/>
    <w:styleLink w:val="WW8Num1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4B937CAC"/>
    <w:multiLevelType w:val="multilevel"/>
    <w:tmpl w:val="45A2C5F8"/>
    <w:styleLink w:val="WW8Num4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40" w15:restartNumberingAfterBreak="0">
    <w:nsid w:val="4DE35505"/>
    <w:multiLevelType w:val="hybridMultilevel"/>
    <w:tmpl w:val="5840F520"/>
    <w:lvl w:ilvl="0" w:tplc="4F222C3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55543F6F"/>
    <w:multiLevelType w:val="multilevel"/>
    <w:tmpl w:val="8DEE5A58"/>
    <w:styleLink w:val="WW8Num43"/>
    <w:lvl w:ilvl="0">
      <w:numFmt w:val="bullet"/>
      <w:lvlText w:val="−"/>
      <w:lvlJc w:val="left"/>
      <w:pPr>
        <w:ind w:left="720" w:hanging="360"/>
      </w:pPr>
      <w:rPr>
        <w:rFonts w:ascii="Times New Roman" w:hAnsi="Times New Roman" w:cs="Times New Roman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42" w15:restartNumberingAfterBreak="0">
    <w:nsid w:val="55875EF0"/>
    <w:multiLevelType w:val="multilevel"/>
    <w:tmpl w:val="B84492DA"/>
    <w:styleLink w:val="WW8Num151"/>
    <w:lvl w:ilvl="0">
      <w:numFmt w:val="bullet"/>
      <w:lvlText w:val=""/>
      <w:lvlJc w:val="left"/>
      <w:pPr>
        <w:ind w:left="720" w:hanging="360"/>
      </w:pPr>
      <w:rPr>
        <w:rFonts w:ascii="Wingdings" w:eastAsia="Calibri" w:hAnsi="Wingdings" w:cs="Wingdings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43" w15:restartNumberingAfterBreak="0">
    <w:nsid w:val="56F23EC5"/>
    <w:multiLevelType w:val="hybridMultilevel"/>
    <w:tmpl w:val="AFD861AA"/>
    <w:lvl w:ilvl="0" w:tplc="7FDA35D6">
      <w:start w:val="1"/>
      <w:numFmt w:val="decimal"/>
      <w:pStyle w:val="TEKSTRII"/>
      <w:lvlText w:val="%1."/>
      <w:lvlJc w:val="left"/>
      <w:pPr>
        <w:tabs>
          <w:tab w:val="num" w:pos="2007"/>
        </w:tabs>
        <w:ind w:left="2007" w:hanging="567"/>
      </w:pPr>
      <w:rPr>
        <w:rFonts w:ascii="Times New Roman" w:hAnsi="Times New Roman" w:cs="Times New Roman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44" w15:restartNumberingAfterBreak="0">
    <w:nsid w:val="5AEC6816"/>
    <w:multiLevelType w:val="multilevel"/>
    <w:tmpl w:val="C08AEF4C"/>
    <w:styleLink w:val="WW8Num15"/>
    <w:lvl w:ilvl="0">
      <w:numFmt w:val="bullet"/>
      <w:lvlText w:val=""/>
      <w:lvlJc w:val="left"/>
      <w:pPr>
        <w:ind w:left="720" w:hanging="360"/>
      </w:pPr>
      <w:rPr>
        <w:rFonts w:ascii="Wingdings" w:eastAsia="Calibri" w:hAnsi="Wingdings" w:cs="Wingdings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45" w15:restartNumberingAfterBreak="0">
    <w:nsid w:val="5B3F5245"/>
    <w:multiLevelType w:val="hybridMultilevel"/>
    <w:tmpl w:val="D4E63E10"/>
    <w:lvl w:ilvl="0" w:tplc="71124412">
      <w:start w:val="1"/>
      <w:numFmt w:val="bullet"/>
      <w:lvlText w:val=""/>
      <w:lvlJc w:val="left"/>
      <w:pPr>
        <w:ind w:left="720" w:hanging="360"/>
      </w:pPr>
      <w:rPr>
        <w:rFonts w:ascii="Symbol" w:eastAsia="SimSun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5C2412F6"/>
    <w:multiLevelType w:val="multilevel"/>
    <w:tmpl w:val="4670C470"/>
    <w:styleLink w:val="WW8Num26"/>
    <w:lvl w:ilvl="0">
      <w:numFmt w:val="bullet"/>
      <w:lvlText w:val=""/>
      <w:lvlJc w:val="left"/>
      <w:pPr>
        <w:ind w:left="720" w:hanging="360"/>
      </w:pPr>
      <w:rPr>
        <w:rFonts w:ascii="Wingdings" w:hAnsi="Wingdings" w:cs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47" w15:restartNumberingAfterBreak="0">
    <w:nsid w:val="5D095A18"/>
    <w:multiLevelType w:val="multilevel"/>
    <w:tmpl w:val="B11E6BA4"/>
    <w:lvl w:ilvl="0">
      <w:start w:val="1"/>
      <w:numFmt w:val="decimal"/>
      <w:lvlText w:val="%1."/>
      <w:lvlJc w:val="left"/>
      <w:pPr>
        <w:ind w:left="726" w:hanging="363"/>
      </w:pPr>
      <w:rPr>
        <w:rFonts w:ascii="Times New Roman" w:hAnsi="Times New Roman" w:cs="Times New Roman" w:hint="default"/>
        <w:b w:val="0"/>
        <w:bCs w:val="0"/>
        <w:color w:val="000000"/>
        <w:sz w:val="20"/>
        <w:szCs w:val="24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ascii="Arial" w:eastAsia="TimesNewRomanPSMT" w:hAnsi="Arial" w:cs="Arial" w:hint="default"/>
        <w:b w:val="0"/>
        <w:bCs w:val="0"/>
        <w:sz w:val="20"/>
        <w:szCs w:val="20"/>
      </w:rPr>
    </w:lvl>
    <w:lvl w:ilvl="2">
      <w:start w:val="1"/>
      <w:numFmt w:val="lowerLetter"/>
      <w:lvlText w:val="%3)"/>
      <w:lvlJc w:val="left"/>
      <w:pPr>
        <w:ind w:left="1440" w:hanging="360"/>
      </w:pPr>
      <w:rPr>
        <w:rFonts w:ascii="Times New Roman" w:hAnsi="Times New Roman"/>
        <w:b w:val="0"/>
        <w:bCs w:val="0"/>
        <w:sz w:val="24"/>
        <w:szCs w:val="24"/>
      </w:rPr>
    </w:lvl>
    <w:lvl w:ilvl="3">
      <w:numFmt w:val="bullet"/>
      <w:lvlText w:val=""/>
      <w:lvlJc w:val="left"/>
      <w:pPr>
        <w:ind w:left="1800" w:hanging="360"/>
      </w:pPr>
      <w:rPr>
        <w:rFonts w:ascii="Symbol" w:hAnsi="Symbol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entury Gothic" w:hAnsi="Century Gothic" w:hint="default"/>
        <w:b w:val="0"/>
        <w:bCs w:val="0"/>
        <w:sz w:val="22"/>
        <w:szCs w:val="24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Times New Roman" w:hAnsi="Times New Roman"/>
        <w:b w:val="0"/>
        <w:bCs w:val="0"/>
        <w:sz w:val="20"/>
        <w:szCs w:val="24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Times New Roman" w:hAnsi="Times New Roman"/>
        <w:b w:val="0"/>
        <w:bCs w:val="0"/>
        <w:sz w:val="24"/>
        <w:szCs w:val="24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Times New Roman" w:hAnsi="Times New Roman"/>
        <w:b w:val="0"/>
        <w:bCs w:val="0"/>
        <w:sz w:val="24"/>
        <w:szCs w:val="24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Times New Roman" w:hAnsi="Times New Roman"/>
        <w:b w:val="0"/>
        <w:bCs w:val="0"/>
        <w:sz w:val="24"/>
        <w:szCs w:val="24"/>
      </w:rPr>
    </w:lvl>
  </w:abstractNum>
  <w:abstractNum w:abstractNumId="48" w15:restartNumberingAfterBreak="0">
    <w:nsid w:val="60AE4145"/>
    <w:multiLevelType w:val="hybridMultilevel"/>
    <w:tmpl w:val="2020DEC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61C80A01"/>
    <w:multiLevelType w:val="multilevel"/>
    <w:tmpl w:val="13A4FC48"/>
    <w:styleLink w:val="WWNum2"/>
    <w:lvl w:ilvl="0">
      <w:start w:val="1"/>
      <w:numFmt w:val="decimal"/>
      <w:lvlText w:val="%1."/>
      <w:lvlJc w:val="left"/>
      <w:pPr>
        <w:ind w:left="780" w:hanging="4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50" w15:restartNumberingAfterBreak="0">
    <w:nsid w:val="648A416F"/>
    <w:multiLevelType w:val="hybridMultilevel"/>
    <w:tmpl w:val="F748461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64DC061E"/>
    <w:multiLevelType w:val="hybridMultilevel"/>
    <w:tmpl w:val="4C2490F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656B7D95"/>
    <w:multiLevelType w:val="multilevel"/>
    <w:tmpl w:val="BDCA5E18"/>
    <w:lvl w:ilvl="0">
      <w:start w:val="1"/>
      <w:numFmt w:val="decimal"/>
      <w:lvlText w:val="%1."/>
      <w:lvlJc w:val="left"/>
      <w:pPr>
        <w:ind w:left="644" w:hanging="360"/>
      </w:p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440" w:hanging="108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</w:lvl>
  </w:abstractNum>
  <w:abstractNum w:abstractNumId="53" w15:restartNumberingAfterBreak="0">
    <w:nsid w:val="658A3113"/>
    <w:multiLevelType w:val="multilevel"/>
    <w:tmpl w:val="A1D291B4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6A981C6F"/>
    <w:multiLevelType w:val="hybridMultilevel"/>
    <w:tmpl w:val="F7B43ABA"/>
    <w:styleLink w:val="Zaimportowanystyl14"/>
    <w:lvl w:ilvl="0" w:tplc="55B45BB4">
      <w:start w:val="1"/>
      <w:numFmt w:val="decimal"/>
      <w:lvlText w:val="%1."/>
      <w:lvlJc w:val="left"/>
      <w:pPr>
        <w:ind w:left="217" w:hanging="21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803288DE">
      <w:start w:val="1"/>
      <w:numFmt w:val="decimal"/>
      <w:lvlText w:val="%2."/>
      <w:lvlJc w:val="left"/>
      <w:pPr>
        <w:ind w:left="426" w:hanging="426"/>
      </w:pPr>
      <w:rPr>
        <w:rFonts w:ascii="Times New Roman" w:eastAsia="Arial Unicode MS" w:hAnsi="Times New Roman" w:cs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497A2016">
      <w:start w:val="1"/>
      <w:numFmt w:val="decimal"/>
      <w:lvlText w:val="%3."/>
      <w:lvlJc w:val="left"/>
      <w:pPr>
        <w:ind w:left="709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63BA5FE0">
      <w:start w:val="1"/>
      <w:numFmt w:val="decimal"/>
      <w:lvlText w:val="%4."/>
      <w:lvlJc w:val="left"/>
      <w:pPr>
        <w:ind w:left="993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6982F80C">
      <w:start w:val="1"/>
      <w:numFmt w:val="decimal"/>
      <w:lvlText w:val="%5."/>
      <w:lvlJc w:val="left"/>
      <w:pPr>
        <w:ind w:left="1276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9CF04538">
      <w:start w:val="1"/>
      <w:numFmt w:val="decimal"/>
      <w:lvlText w:val="%6."/>
      <w:lvlJc w:val="left"/>
      <w:pPr>
        <w:ind w:left="1560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D88060DA">
      <w:start w:val="1"/>
      <w:numFmt w:val="decimal"/>
      <w:lvlText w:val="%7."/>
      <w:lvlJc w:val="left"/>
      <w:pPr>
        <w:ind w:left="1843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1D300F04">
      <w:start w:val="1"/>
      <w:numFmt w:val="decimal"/>
      <w:lvlText w:val="%8."/>
      <w:lvlJc w:val="left"/>
      <w:pPr>
        <w:ind w:left="2127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7DA6BCD4">
      <w:start w:val="1"/>
      <w:numFmt w:val="decimal"/>
      <w:lvlText w:val="%9."/>
      <w:lvlJc w:val="left"/>
      <w:pPr>
        <w:ind w:left="2410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5" w15:restartNumberingAfterBreak="0">
    <w:nsid w:val="6EFD414D"/>
    <w:multiLevelType w:val="hybridMultilevel"/>
    <w:tmpl w:val="B74C81B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70651DF1"/>
    <w:multiLevelType w:val="hybridMultilevel"/>
    <w:tmpl w:val="A85688AA"/>
    <w:styleLink w:val="Zaimportowanystyl85"/>
    <w:lvl w:ilvl="0" w:tplc="6EC4B142">
      <w:start w:val="1"/>
      <w:numFmt w:val="lowerLetter"/>
      <w:lvlText w:val="%1)"/>
      <w:lvlJc w:val="left"/>
      <w:pPr>
        <w:tabs>
          <w:tab w:val="left" w:pos="851"/>
          <w:tab w:val="num" w:pos="1416"/>
        </w:tabs>
        <w:ind w:left="851" w:hanging="4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B6A42608">
      <w:start w:val="1"/>
      <w:numFmt w:val="lowerLetter"/>
      <w:lvlText w:val="%2."/>
      <w:lvlJc w:val="left"/>
      <w:pPr>
        <w:tabs>
          <w:tab w:val="left" w:pos="851"/>
          <w:tab w:val="num" w:pos="2136"/>
        </w:tabs>
        <w:ind w:left="1571" w:hanging="3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6AB4F702">
      <w:start w:val="1"/>
      <w:numFmt w:val="lowerRoman"/>
      <w:lvlText w:val="%3."/>
      <w:lvlJc w:val="left"/>
      <w:pPr>
        <w:tabs>
          <w:tab w:val="left" w:pos="851"/>
          <w:tab w:val="num" w:pos="2856"/>
        </w:tabs>
        <w:ind w:left="2291" w:firstLine="6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CEAAC504">
      <w:start w:val="1"/>
      <w:numFmt w:val="decimal"/>
      <w:lvlText w:val="%4."/>
      <w:lvlJc w:val="left"/>
      <w:pPr>
        <w:tabs>
          <w:tab w:val="left" w:pos="851"/>
          <w:tab w:val="num" w:pos="3576"/>
        </w:tabs>
        <w:ind w:left="3011" w:hanging="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D0F4AE0E">
      <w:start w:val="1"/>
      <w:numFmt w:val="lowerLetter"/>
      <w:lvlText w:val="%5."/>
      <w:lvlJc w:val="left"/>
      <w:pPr>
        <w:tabs>
          <w:tab w:val="left" w:pos="851"/>
          <w:tab w:val="num" w:pos="4296"/>
        </w:tabs>
        <w:ind w:left="3731" w:firstLine="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EEFA8388">
      <w:start w:val="1"/>
      <w:numFmt w:val="lowerRoman"/>
      <w:lvlText w:val="%6."/>
      <w:lvlJc w:val="left"/>
      <w:pPr>
        <w:tabs>
          <w:tab w:val="left" w:pos="851"/>
          <w:tab w:val="num" w:pos="5016"/>
        </w:tabs>
        <w:ind w:left="4451" w:firstLine="9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83D021CA">
      <w:start w:val="1"/>
      <w:numFmt w:val="decimal"/>
      <w:lvlText w:val="%7."/>
      <w:lvlJc w:val="left"/>
      <w:pPr>
        <w:tabs>
          <w:tab w:val="left" w:pos="851"/>
          <w:tab w:val="num" w:pos="5736"/>
        </w:tabs>
        <w:ind w:left="5171" w:firstLine="2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A2480CC2">
      <w:start w:val="1"/>
      <w:numFmt w:val="lowerLetter"/>
      <w:lvlText w:val="%8."/>
      <w:lvlJc w:val="left"/>
      <w:pPr>
        <w:tabs>
          <w:tab w:val="left" w:pos="851"/>
          <w:tab w:val="num" w:pos="6456"/>
        </w:tabs>
        <w:ind w:left="5891" w:firstLine="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B03A1B9C">
      <w:start w:val="1"/>
      <w:numFmt w:val="lowerRoman"/>
      <w:lvlText w:val="%9."/>
      <w:lvlJc w:val="left"/>
      <w:pPr>
        <w:tabs>
          <w:tab w:val="left" w:pos="851"/>
          <w:tab w:val="num" w:pos="7176"/>
        </w:tabs>
        <w:ind w:left="6611" w:firstLine="13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57" w15:restartNumberingAfterBreak="0">
    <w:nsid w:val="73CD514C"/>
    <w:multiLevelType w:val="hybridMultilevel"/>
    <w:tmpl w:val="3E06DD6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7614419E"/>
    <w:multiLevelType w:val="hybridMultilevel"/>
    <w:tmpl w:val="0002B21A"/>
    <w:styleLink w:val="Zaimportowanystyl19"/>
    <w:lvl w:ilvl="0" w:tplc="24265138">
      <w:start w:val="1"/>
      <w:numFmt w:val="decimal"/>
      <w:lvlText w:val="%1."/>
      <w:lvlJc w:val="left"/>
      <w:pPr>
        <w:tabs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709" w:hanging="70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27B6BBC8">
      <w:start w:val="1"/>
      <w:numFmt w:val="lowerLetter"/>
      <w:lvlText w:val="%2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679" w:hanging="35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9D74E7DC">
      <w:start w:val="1"/>
      <w:numFmt w:val="lowerRoman"/>
      <w:lvlText w:val="%3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1394" w:hanging="26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795C3B68">
      <w:start w:val="1"/>
      <w:numFmt w:val="decimal"/>
      <w:lvlText w:val="%4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097" w:hanging="33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92B82D94">
      <w:start w:val="1"/>
      <w:numFmt w:val="lowerLetter"/>
      <w:lvlText w:val="%5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806" w:hanging="31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D676F0DC">
      <w:start w:val="1"/>
      <w:numFmt w:val="lowerRoman"/>
      <w:lvlText w:val="%6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3521" w:hanging="2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C7800176">
      <w:start w:val="1"/>
      <w:numFmt w:val="decimal"/>
      <w:lvlText w:val="%7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224" w:hanging="29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70AE260C">
      <w:start w:val="1"/>
      <w:numFmt w:val="lowerLetter"/>
      <w:lvlText w:val="%8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933" w:hanging="28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F73C60E8">
      <w:start w:val="1"/>
      <w:numFmt w:val="lowerRoman"/>
      <w:lvlText w:val="%9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5648" w:hanging="20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9" w15:restartNumberingAfterBreak="0">
    <w:nsid w:val="76D77344"/>
    <w:multiLevelType w:val="multilevel"/>
    <w:tmpl w:val="91866622"/>
    <w:styleLink w:val="WW8Num11"/>
    <w:lvl w:ilvl="0">
      <w:numFmt w:val="bullet"/>
      <w:lvlText w:val="−"/>
      <w:lvlJc w:val="left"/>
      <w:pPr>
        <w:ind w:left="1146" w:hanging="360"/>
      </w:pPr>
      <w:rPr>
        <w:rFonts w:ascii="Times New Roman" w:eastAsia="Calibri" w:hAnsi="Times New Roman" w:cs="Times New Roman"/>
        <w:color w:val="000000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 w:cs="Wingdings"/>
      </w:rPr>
    </w:lvl>
  </w:abstractNum>
  <w:abstractNum w:abstractNumId="60" w15:restartNumberingAfterBreak="0">
    <w:nsid w:val="7AA3211F"/>
    <w:multiLevelType w:val="multilevel"/>
    <w:tmpl w:val="C4EC438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1" w15:restartNumberingAfterBreak="0">
    <w:nsid w:val="7CC57452"/>
    <w:multiLevelType w:val="hybridMultilevel"/>
    <w:tmpl w:val="4DB6AB6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03540090">
    <w:abstractNumId w:val="30"/>
  </w:num>
  <w:num w:numId="2" w16cid:durableId="1746144261">
    <w:abstractNumId w:val="49"/>
  </w:num>
  <w:num w:numId="3" w16cid:durableId="67659424">
    <w:abstractNumId w:val="8"/>
  </w:num>
  <w:num w:numId="4" w16cid:durableId="926495466">
    <w:abstractNumId w:val="15"/>
  </w:num>
  <w:num w:numId="5" w16cid:durableId="334846781">
    <w:abstractNumId w:val="17"/>
  </w:num>
  <w:num w:numId="6" w16cid:durableId="268901877">
    <w:abstractNumId w:val="38"/>
  </w:num>
  <w:num w:numId="7" w16cid:durableId="964391034">
    <w:abstractNumId w:val="6"/>
  </w:num>
  <w:num w:numId="8" w16cid:durableId="629943599">
    <w:abstractNumId w:val="10"/>
  </w:num>
  <w:num w:numId="9" w16cid:durableId="781920460">
    <w:abstractNumId w:val="46"/>
  </w:num>
  <w:num w:numId="10" w16cid:durableId="564031004">
    <w:abstractNumId w:val="44"/>
  </w:num>
  <w:num w:numId="11" w16cid:durableId="2023898975">
    <w:abstractNumId w:val="59"/>
  </w:num>
  <w:num w:numId="12" w16cid:durableId="1377193772">
    <w:abstractNumId w:val="41"/>
  </w:num>
  <w:num w:numId="13" w16cid:durableId="386295441">
    <w:abstractNumId w:val="21"/>
  </w:num>
  <w:num w:numId="14" w16cid:durableId="1843742783">
    <w:abstractNumId w:val="29"/>
  </w:num>
  <w:num w:numId="15" w16cid:durableId="1586109452">
    <w:abstractNumId w:val="13"/>
  </w:num>
  <w:num w:numId="16" w16cid:durableId="670255275">
    <w:abstractNumId w:val="23"/>
  </w:num>
  <w:num w:numId="17" w16cid:durableId="1338536891">
    <w:abstractNumId w:val="39"/>
  </w:num>
  <w:num w:numId="18" w16cid:durableId="1146161921">
    <w:abstractNumId w:val="33"/>
  </w:num>
  <w:num w:numId="19" w16cid:durableId="916287838">
    <w:abstractNumId w:val="42"/>
  </w:num>
  <w:num w:numId="20" w16cid:durableId="1511530531">
    <w:abstractNumId w:val="26"/>
  </w:num>
  <w:num w:numId="21" w16cid:durableId="273707967">
    <w:abstractNumId w:val="27"/>
  </w:num>
  <w:num w:numId="22" w16cid:durableId="1858614569">
    <w:abstractNumId w:val="30"/>
    <w:lvlOverride w:ilvl="0">
      <w:startOverride w:val="1"/>
    </w:lvlOverride>
  </w:num>
  <w:num w:numId="23" w16cid:durableId="866141873">
    <w:abstractNumId w:val="7"/>
  </w:num>
  <w:num w:numId="24" w16cid:durableId="1630042047">
    <w:abstractNumId w:val="60"/>
  </w:num>
  <w:num w:numId="25" w16cid:durableId="866023454">
    <w:abstractNumId w:val="36"/>
  </w:num>
  <w:num w:numId="26" w16cid:durableId="1896503369">
    <w:abstractNumId w:val="8"/>
    <w:lvlOverride w:ilvl="0">
      <w:startOverride w:val="1"/>
    </w:lvlOverride>
  </w:num>
  <w:num w:numId="27" w16cid:durableId="769813283">
    <w:abstractNumId w:val="15"/>
    <w:lvlOverride w:ilvl="0">
      <w:startOverride w:val="1"/>
    </w:lvlOverride>
  </w:num>
  <w:num w:numId="28" w16cid:durableId="602416171">
    <w:abstractNumId w:val="53"/>
  </w:num>
  <w:num w:numId="29" w16cid:durableId="382875811">
    <w:abstractNumId w:val="18"/>
  </w:num>
  <w:num w:numId="30" w16cid:durableId="1471706684">
    <w:abstractNumId w:val="10"/>
    <w:lvlOverride w:ilvl="0">
      <w:startOverride w:val="1"/>
    </w:lvlOverride>
  </w:num>
  <w:num w:numId="31" w16cid:durableId="762453277">
    <w:abstractNumId w:val="1"/>
  </w:num>
  <w:num w:numId="32" w16cid:durableId="381952119">
    <w:abstractNumId w:val="43"/>
  </w:num>
  <w:num w:numId="33" w16cid:durableId="1408459683">
    <w:abstractNumId w:val="0"/>
  </w:num>
  <w:num w:numId="34" w16cid:durableId="711657051">
    <w:abstractNumId w:val="54"/>
  </w:num>
  <w:num w:numId="35" w16cid:durableId="1955988178">
    <w:abstractNumId w:val="16"/>
  </w:num>
  <w:num w:numId="36" w16cid:durableId="162206679">
    <w:abstractNumId w:val="20"/>
  </w:num>
  <w:num w:numId="37" w16cid:durableId="1717120705">
    <w:abstractNumId w:val="56"/>
  </w:num>
  <w:num w:numId="38" w16cid:durableId="976763066">
    <w:abstractNumId w:val="58"/>
  </w:num>
  <w:num w:numId="39" w16cid:durableId="212163111">
    <w:abstractNumId w:val="31"/>
  </w:num>
  <w:num w:numId="40" w16cid:durableId="515583318">
    <w:abstractNumId w:val="24"/>
  </w:num>
  <w:num w:numId="41" w16cid:durableId="1815947706">
    <w:abstractNumId w:val="47"/>
  </w:num>
  <w:num w:numId="42" w16cid:durableId="1360207664">
    <w:abstractNumId w:val="25"/>
  </w:num>
  <w:num w:numId="43" w16cid:durableId="1319311154">
    <w:abstractNumId w:val="19"/>
  </w:num>
  <w:num w:numId="44" w16cid:durableId="68969146">
    <w:abstractNumId w:val="32"/>
  </w:num>
  <w:num w:numId="45" w16cid:durableId="1778060974">
    <w:abstractNumId w:val="57"/>
  </w:num>
  <w:num w:numId="46" w16cid:durableId="1796753309">
    <w:abstractNumId w:val="12"/>
  </w:num>
  <w:num w:numId="47" w16cid:durableId="395860852">
    <w:abstractNumId w:val="50"/>
  </w:num>
  <w:num w:numId="48" w16cid:durableId="1784225580">
    <w:abstractNumId w:val="37"/>
  </w:num>
  <w:num w:numId="49" w16cid:durableId="260450377">
    <w:abstractNumId w:val="61"/>
  </w:num>
  <w:num w:numId="50" w16cid:durableId="1795564925">
    <w:abstractNumId w:val="51"/>
  </w:num>
  <w:num w:numId="51" w16cid:durableId="1742294907">
    <w:abstractNumId w:val="40"/>
  </w:num>
  <w:num w:numId="52" w16cid:durableId="2100759195">
    <w:abstractNumId w:val="34"/>
  </w:num>
  <w:num w:numId="53" w16cid:durableId="1959723912">
    <w:abstractNumId w:val="55"/>
  </w:num>
  <w:num w:numId="54" w16cid:durableId="1968076007">
    <w:abstractNumId w:val="22"/>
  </w:num>
  <w:num w:numId="55" w16cid:durableId="1185441722">
    <w:abstractNumId w:val="48"/>
  </w:num>
  <w:num w:numId="56" w16cid:durableId="436367548">
    <w:abstractNumId w:val="14"/>
  </w:num>
  <w:num w:numId="57" w16cid:durableId="1176765692">
    <w:abstractNumId w:val="5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 w16cid:durableId="1430466910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 w16cid:durableId="162623712">
    <w:abstractNumId w:val="11"/>
  </w:num>
  <w:num w:numId="60" w16cid:durableId="1352301284">
    <w:abstractNumId w:val="9"/>
  </w:num>
  <w:num w:numId="61" w16cid:durableId="501163962">
    <w:abstractNumId w:val="45"/>
  </w:num>
  <w:num w:numId="62" w16cid:durableId="559445208">
    <w:abstractNumId w:val="28"/>
  </w:num>
  <w:numIdMacAtCleanup w:val="5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2"/>
  <w:proofState w:spelling="clean" w:grammar="clean"/>
  <w:attachedTemplate r:id="rId1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B06E9"/>
    <w:rsid w:val="00015D1E"/>
    <w:rsid w:val="00062511"/>
    <w:rsid w:val="00076504"/>
    <w:rsid w:val="00083EBF"/>
    <w:rsid w:val="00090E84"/>
    <w:rsid w:val="000C0893"/>
    <w:rsid w:val="00101D3A"/>
    <w:rsid w:val="00105932"/>
    <w:rsid w:val="001373D5"/>
    <w:rsid w:val="001661BE"/>
    <w:rsid w:val="00175A8E"/>
    <w:rsid w:val="00176CE7"/>
    <w:rsid w:val="001A76B9"/>
    <w:rsid w:val="001C13F3"/>
    <w:rsid w:val="001C7E2E"/>
    <w:rsid w:val="001E0C8A"/>
    <w:rsid w:val="001E5465"/>
    <w:rsid w:val="001F1D26"/>
    <w:rsid w:val="001F5CD1"/>
    <w:rsid w:val="00204F26"/>
    <w:rsid w:val="002600FD"/>
    <w:rsid w:val="00273810"/>
    <w:rsid w:val="00276D61"/>
    <w:rsid w:val="002818A3"/>
    <w:rsid w:val="00292407"/>
    <w:rsid w:val="002A1A6D"/>
    <w:rsid w:val="002C16E7"/>
    <w:rsid w:val="002F57C3"/>
    <w:rsid w:val="003024D3"/>
    <w:rsid w:val="00313947"/>
    <w:rsid w:val="00371B93"/>
    <w:rsid w:val="00391CEB"/>
    <w:rsid w:val="0039426C"/>
    <w:rsid w:val="003A2FBE"/>
    <w:rsid w:val="003B2813"/>
    <w:rsid w:val="003D6913"/>
    <w:rsid w:val="003E2795"/>
    <w:rsid w:val="003E729A"/>
    <w:rsid w:val="00402787"/>
    <w:rsid w:val="004173F9"/>
    <w:rsid w:val="00417B77"/>
    <w:rsid w:val="004329E4"/>
    <w:rsid w:val="00434BEB"/>
    <w:rsid w:val="00460970"/>
    <w:rsid w:val="00482C70"/>
    <w:rsid w:val="0048722D"/>
    <w:rsid w:val="004A03E7"/>
    <w:rsid w:val="004C27AF"/>
    <w:rsid w:val="004F77E0"/>
    <w:rsid w:val="0052316B"/>
    <w:rsid w:val="00523FE7"/>
    <w:rsid w:val="00524DF8"/>
    <w:rsid w:val="00526C5E"/>
    <w:rsid w:val="005337FA"/>
    <w:rsid w:val="00543ED4"/>
    <w:rsid w:val="00565C69"/>
    <w:rsid w:val="005A0345"/>
    <w:rsid w:val="005B06E9"/>
    <w:rsid w:val="005B5E0A"/>
    <w:rsid w:val="005C5B28"/>
    <w:rsid w:val="005C5E39"/>
    <w:rsid w:val="005E46C1"/>
    <w:rsid w:val="005F446C"/>
    <w:rsid w:val="0060036C"/>
    <w:rsid w:val="00624B00"/>
    <w:rsid w:val="0063449E"/>
    <w:rsid w:val="00653A2B"/>
    <w:rsid w:val="0069583E"/>
    <w:rsid w:val="006A7FE0"/>
    <w:rsid w:val="006B4C00"/>
    <w:rsid w:val="006B5487"/>
    <w:rsid w:val="006D0BA6"/>
    <w:rsid w:val="006D74F8"/>
    <w:rsid w:val="0071475E"/>
    <w:rsid w:val="00721B5C"/>
    <w:rsid w:val="00746A8A"/>
    <w:rsid w:val="007563BB"/>
    <w:rsid w:val="007700BC"/>
    <w:rsid w:val="007768A1"/>
    <w:rsid w:val="00776EC2"/>
    <w:rsid w:val="00797283"/>
    <w:rsid w:val="007B09A6"/>
    <w:rsid w:val="007E3296"/>
    <w:rsid w:val="00806BC0"/>
    <w:rsid w:val="0081638C"/>
    <w:rsid w:val="00825C0A"/>
    <w:rsid w:val="0082741D"/>
    <w:rsid w:val="00846236"/>
    <w:rsid w:val="00853C46"/>
    <w:rsid w:val="00854C0D"/>
    <w:rsid w:val="00861B3B"/>
    <w:rsid w:val="008701C7"/>
    <w:rsid w:val="008817DB"/>
    <w:rsid w:val="008845B8"/>
    <w:rsid w:val="00891809"/>
    <w:rsid w:val="00895E7A"/>
    <w:rsid w:val="008A709B"/>
    <w:rsid w:val="008D7C5E"/>
    <w:rsid w:val="008F3F20"/>
    <w:rsid w:val="008F5169"/>
    <w:rsid w:val="00905663"/>
    <w:rsid w:val="0094321B"/>
    <w:rsid w:val="00943266"/>
    <w:rsid w:val="0096437D"/>
    <w:rsid w:val="009A2538"/>
    <w:rsid w:val="009C35AB"/>
    <w:rsid w:val="009D04D0"/>
    <w:rsid w:val="009D7F4B"/>
    <w:rsid w:val="009E0648"/>
    <w:rsid w:val="00A01C1F"/>
    <w:rsid w:val="00A14634"/>
    <w:rsid w:val="00A371B3"/>
    <w:rsid w:val="00A433C3"/>
    <w:rsid w:val="00A47D52"/>
    <w:rsid w:val="00A6377C"/>
    <w:rsid w:val="00A72A8F"/>
    <w:rsid w:val="00A918E7"/>
    <w:rsid w:val="00AA56EC"/>
    <w:rsid w:val="00AA6F5B"/>
    <w:rsid w:val="00AD0F54"/>
    <w:rsid w:val="00AD1375"/>
    <w:rsid w:val="00AE2348"/>
    <w:rsid w:val="00B03ECA"/>
    <w:rsid w:val="00B23E21"/>
    <w:rsid w:val="00B306A4"/>
    <w:rsid w:val="00B42E9E"/>
    <w:rsid w:val="00B4784A"/>
    <w:rsid w:val="00B612D1"/>
    <w:rsid w:val="00B655AD"/>
    <w:rsid w:val="00B72869"/>
    <w:rsid w:val="00BA3C94"/>
    <w:rsid w:val="00BA3EB6"/>
    <w:rsid w:val="00BC1FB1"/>
    <w:rsid w:val="00BC6ECA"/>
    <w:rsid w:val="00BC7C4A"/>
    <w:rsid w:val="00BD2FB9"/>
    <w:rsid w:val="00BF45CD"/>
    <w:rsid w:val="00C0412F"/>
    <w:rsid w:val="00C37177"/>
    <w:rsid w:val="00C9200B"/>
    <w:rsid w:val="00C962C0"/>
    <w:rsid w:val="00CA2DB8"/>
    <w:rsid w:val="00CB0EF5"/>
    <w:rsid w:val="00CB5783"/>
    <w:rsid w:val="00CB70B2"/>
    <w:rsid w:val="00CC2354"/>
    <w:rsid w:val="00CC7A59"/>
    <w:rsid w:val="00CF52BB"/>
    <w:rsid w:val="00D1516D"/>
    <w:rsid w:val="00D22FE4"/>
    <w:rsid w:val="00D321FB"/>
    <w:rsid w:val="00D918F6"/>
    <w:rsid w:val="00DA2B4C"/>
    <w:rsid w:val="00DA6788"/>
    <w:rsid w:val="00DA7757"/>
    <w:rsid w:val="00DC15A8"/>
    <w:rsid w:val="00DD380F"/>
    <w:rsid w:val="00E046EA"/>
    <w:rsid w:val="00E2106F"/>
    <w:rsid w:val="00E34B75"/>
    <w:rsid w:val="00E42A8A"/>
    <w:rsid w:val="00E610E6"/>
    <w:rsid w:val="00E70C95"/>
    <w:rsid w:val="00E8175E"/>
    <w:rsid w:val="00E85E56"/>
    <w:rsid w:val="00E8615E"/>
    <w:rsid w:val="00EC670E"/>
    <w:rsid w:val="00ED1623"/>
    <w:rsid w:val="00ED6D14"/>
    <w:rsid w:val="00EE39EB"/>
    <w:rsid w:val="00EF1FE3"/>
    <w:rsid w:val="00F22C37"/>
    <w:rsid w:val="00F4622F"/>
    <w:rsid w:val="00F527B4"/>
    <w:rsid w:val="00F606F7"/>
    <w:rsid w:val="00F7626D"/>
    <w:rsid w:val="00F82A5B"/>
    <w:rsid w:val="00F83A6D"/>
    <w:rsid w:val="00F87A29"/>
    <w:rsid w:val="00FA0154"/>
    <w:rsid w:val="00FC7ACB"/>
    <w:rsid w:val="00FD33C5"/>
    <w:rsid w:val="00FE1152"/>
    <w:rsid w:val="00FE2F3A"/>
    <w:rsid w:val="00FE7AFF"/>
    <w:rsid w:val="00FE7F5F"/>
    <w:rsid w:val="00FF44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E20E01"/>
  <w15:docId w15:val="{BF0AAC93-1F58-4E97-8240-F057704207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SimSun" w:hAnsi="Calibri" w:cs="Tahoma"/>
        <w:kern w:val="3"/>
        <w:sz w:val="22"/>
        <w:szCs w:val="22"/>
        <w:lang w:val="pl-PL" w:eastAsia="en-US" w:bidi="ar-SA"/>
      </w:rPr>
    </w:rPrDefault>
    <w:pPrDefault>
      <w:pPr>
        <w:widowControl w:val="0"/>
        <w:autoSpaceDN w:val="0"/>
        <w:spacing w:after="160" w:line="247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</w:style>
  <w:style w:type="paragraph" w:styleId="Nagwek1">
    <w:name w:val="heading 1"/>
    <w:basedOn w:val="Normalny"/>
    <w:next w:val="Normalny"/>
    <w:link w:val="Nagwek1Znak"/>
    <w:qFormat/>
    <w:rsid w:val="0069583E"/>
    <w:pPr>
      <w:keepNext/>
      <w:widowControl/>
      <w:suppressAutoHyphens w:val="0"/>
      <w:autoSpaceDN/>
      <w:spacing w:before="240" w:after="60" w:line="240" w:lineRule="auto"/>
      <w:textAlignment w:val="auto"/>
      <w:outlineLvl w:val="0"/>
    </w:pPr>
    <w:rPr>
      <w:rFonts w:ascii="Arial" w:eastAsia="Times New Roman" w:hAnsi="Arial" w:cs="Arial"/>
      <w:b/>
      <w:bCs/>
      <w:kern w:val="32"/>
      <w:sz w:val="32"/>
      <w:szCs w:val="32"/>
      <w:lang w:eastAsia="pl-PL"/>
    </w:rPr>
  </w:style>
  <w:style w:type="paragraph" w:styleId="Nagwek2">
    <w:name w:val="heading 2"/>
    <w:basedOn w:val="Standard"/>
    <w:next w:val="Standard"/>
    <w:link w:val="Nagwek2Znak"/>
    <w:uiPriority w:val="9"/>
    <w:unhideWhenUsed/>
    <w:qFormat/>
    <w:pPr>
      <w:keepNext/>
      <w:tabs>
        <w:tab w:val="left" w:pos="709"/>
      </w:tabs>
      <w:spacing w:before="120" w:after="240"/>
      <w:outlineLvl w:val="1"/>
    </w:pPr>
    <w:rPr>
      <w:b/>
      <w:sz w:val="24"/>
    </w:rPr>
  </w:style>
  <w:style w:type="paragraph" w:styleId="Nagwek3">
    <w:name w:val="heading 3"/>
    <w:basedOn w:val="Standard"/>
    <w:next w:val="Standard"/>
    <w:link w:val="Nagwek3Znak"/>
    <w:unhideWhenUsed/>
    <w:qFormat/>
    <w:pPr>
      <w:keepNext/>
      <w:spacing w:before="120" w:after="120"/>
      <w:outlineLvl w:val="2"/>
    </w:pPr>
    <w:rPr>
      <w:sz w:val="24"/>
    </w:rPr>
  </w:style>
  <w:style w:type="paragraph" w:styleId="Nagwek4">
    <w:name w:val="heading 4"/>
    <w:basedOn w:val="Normalny"/>
    <w:next w:val="Normalny"/>
    <w:link w:val="Nagwek4Znak"/>
    <w:qFormat/>
    <w:rsid w:val="0069583E"/>
    <w:pPr>
      <w:keepNext/>
      <w:widowControl/>
      <w:suppressAutoHyphens w:val="0"/>
      <w:autoSpaceDN/>
      <w:spacing w:before="240" w:after="60" w:line="240" w:lineRule="auto"/>
      <w:textAlignment w:val="auto"/>
      <w:outlineLvl w:val="3"/>
    </w:pPr>
    <w:rPr>
      <w:rFonts w:eastAsia="Times New Roman" w:cs="Times New Roman"/>
      <w:b/>
      <w:bCs/>
      <w:kern w:val="0"/>
      <w:sz w:val="28"/>
      <w:szCs w:val="28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69583E"/>
    <w:pPr>
      <w:widowControl/>
      <w:suppressAutoHyphens w:val="0"/>
      <w:autoSpaceDN/>
      <w:spacing w:before="240" w:after="60" w:line="240" w:lineRule="auto"/>
      <w:textAlignment w:val="auto"/>
      <w:outlineLvl w:val="4"/>
    </w:pPr>
    <w:rPr>
      <w:rFonts w:eastAsia="Times New Roman" w:cs="Times New Roman"/>
      <w:b/>
      <w:bCs/>
      <w:i/>
      <w:iCs/>
      <w:kern w:val="0"/>
      <w:sz w:val="26"/>
      <w:szCs w:val="26"/>
      <w:lang w:eastAsia="pl-PL"/>
    </w:rPr>
  </w:style>
  <w:style w:type="paragraph" w:styleId="Nagwek6">
    <w:name w:val="heading 6"/>
    <w:basedOn w:val="Normalny"/>
    <w:next w:val="Normalny"/>
    <w:link w:val="Nagwek6Znak"/>
    <w:qFormat/>
    <w:rsid w:val="0069583E"/>
    <w:pPr>
      <w:widowControl/>
      <w:suppressAutoHyphens w:val="0"/>
      <w:autoSpaceDN/>
      <w:spacing w:before="240" w:after="60" w:line="240" w:lineRule="auto"/>
      <w:textAlignment w:val="auto"/>
      <w:outlineLvl w:val="5"/>
    </w:pPr>
    <w:rPr>
      <w:rFonts w:ascii="Times New Roman" w:eastAsia="Times New Roman" w:hAnsi="Times New Roman" w:cs="Times New Roman"/>
      <w:b/>
      <w:bCs/>
      <w:kern w:val="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  <w:rPr>
      <w:rFonts w:cs="Arial"/>
    </w:rPr>
  </w:style>
  <w:style w:type="paragraph" w:styleId="Legenda">
    <w:name w:val="caption"/>
    <w:basedOn w:val="Standar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Arial"/>
    </w:rPr>
  </w:style>
  <w:style w:type="paragraph" w:styleId="Akapitzlist">
    <w:name w:val="List Paragraph"/>
    <w:aliases w:val="Numerowanie,Akapit z listą BS,List Paragraph"/>
    <w:basedOn w:val="Standard"/>
    <w:link w:val="AkapitzlistZnak"/>
    <w:uiPriority w:val="34"/>
    <w:qFormat/>
    <w:pPr>
      <w:ind w:left="720"/>
    </w:pPr>
  </w:style>
  <w:style w:type="paragraph" w:styleId="Tekstpodstawowy3">
    <w:name w:val="Body Text 3"/>
    <w:basedOn w:val="Standard"/>
    <w:link w:val="Tekstpodstawowy3Znak"/>
    <w:pPr>
      <w:jc w:val="both"/>
    </w:pPr>
    <w:rPr>
      <w:sz w:val="24"/>
    </w:rPr>
  </w:style>
  <w:style w:type="paragraph" w:styleId="Stopka">
    <w:name w:val="footer"/>
    <w:basedOn w:val="Standard"/>
    <w:link w:val="StopkaZnak"/>
    <w:uiPriority w:val="99"/>
    <w:pPr>
      <w:tabs>
        <w:tab w:val="center" w:pos="4536"/>
        <w:tab w:val="right" w:pos="9072"/>
      </w:tabs>
    </w:pPr>
    <w:rPr>
      <w:sz w:val="24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Textbody"/>
  </w:style>
  <w:style w:type="paragraph" w:customStyle="1" w:styleId="Standarduser">
    <w:name w:val="Standard (user)"/>
    <w:pPr>
      <w:suppressAutoHyphens/>
    </w:pPr>
    <w:rPr>
      <w:rFonts w:ascii="Times New Roman" w:eastAsia="Andale Sans UI" w:hAnsi="Times New Roman"/>
      <w:sz w:val="24"/>
      <w:szCs w:val="24"/>
      <w:lang w:val="de-DE" w:eastAsia="ja-JP" w:bidi="fa-IR"/>
    </w:rPr>
  </w:style>
  <w:style w:type="paragraph" w:styleId="Nagwek">
    <w:name w:val="header"/>
    <w:basedOn w:val="Standard"/>
    <w:link w:val="NagwekZnak"/>
    <w:uiPriority w:val="99"/>
    <w:pPr>
      <w:keepLines/>
      <w:tabs>
        <w:tab w:val="left" w:pos="-2160"/>
        <w:tab w:val="center" w:pos="3240"/>
        <w:tab w:val="right" w:pos="8400"/>
        <w:tab w:val="right" w:pos="8640"/>
      </w:tabs>
      <w:ind w:left="-1080" w:right="-1080"/>
    </w:pPr>
    <w:rPr>
      <w:i/>
      <w:sz w:val="20"/>
      <w:szCs w:val="20"/>
    </w:rPr>
  </w:style>
  <w:style w:type="character" w:customStyle="1" w:styleId="Internetlink">
    <w:name w:val="Internet link"/>
    <w:basedOn w:val="Domylnaczcionkaakapitu"/>
    <w:rPr>
      <w:color w:val="0563C1"/>
      <w:u w:val="single"/>
    </w:rPr>
  </w:style>
  <w:style w:type="character" w:customStyle="1" w:styleId="NumberingSymbols">
    <w:name w:val="Numbering Symbols"/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33z0">
    <w:name w:val="WW8Num33z0"/>
    <w:rPr>
      <w:rFonts w:ascii="Calibri" w:eastAsia="Calibri" w:hAnsi="Calibri" w:cs="Calibri"/>
    </w:rPr>
  </w:style>
  <w:style w:type="character" w:customStyle="1" w:styleId="WW8Num33z1">
    <w:name w:val="WW8Num33z1"/>
    <w:rPr>
      <w:rFonts w:ascii="Calibri" w:eastAsia="Calibri" w:hAnsi="Calibri" w:cs="Calibri"/>
      <w:b w:val="0"/>
    </w:rPr>
  </w:style>
  <w:style w:type="character" w:customStyle="1" w:styleId="WW8Num33z2">
    <w:name w:val="WW8Num33z2"/>
  </w:style>
  <w:style w:type="character" w:customStyle="1" w:styleId="WW8Num33z3">
    <w:name w:val="WW8Num33z3"/>
  </w:style>
  <w:style w:type="character" w:customStyle="1" w:styleId="WW8Num33z4">
    <w:name w:val="WW8Num33z4"/>
  </w:style>
  <w:style w:type="character" w:customStyle="1" w:styleId="WW8Num33z5">
    <w:name w:val="WW8Num33z5"/>
  </w:style>
  <w:style w:type="character" w:customStyle="1" w:styleId="WW8Num33z6">
    <w:name w:val="WW8Num33z6"/>
  </w:style>
  <w:style w:type="character" w:customStyle="1" w:styleId="WW8Num33z7">
    <w:name w:val="WW8Num33z7"/>
  </w:style>
  <w:style w:type="character" w:customStyle="1" w:styleId="WW8Num33z8">
    <w:name w:val="WW8Num33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styleId="Numerstrony">
    <w:name w:val="page number"/>
    <w:basedOn w:val="Domylnaczcionkaakapitu"/>
  </w:style>
  <w:style w:type="character" w:customStyle="1" w:styleId="WW8Num5z0">
    <w:name w:val="WW8Num5z0"/>
    <w:rPr>
      <w:rFonts w:ascii="Tahoma" w:hAnsi="Tahoma" w:cs="Tahoma"/>
      <w:b/>
      <w:i w:val="0"/>
      <w:sz w:val="20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26z0">
    <w:name w:val="WW8Num26z0"/>
    <w:rPr>
      <w:rFonts w:ascii="Wingdings" w:hAnsi="Wingdings" w:cs="Wingdings"/>
    </w:rPr>
  </w:style>
  <w:style w:type="character" w:customStyle="1" w:styleId="WW8Num26z1">
    <w:name w:val="WW8Num26z1"/>
    <w:rPr>
      <w:rFonts w:ascii="Courier New" w:hAnsi="Courier New" w:cs="Courier New"/>
    </w:rPr>
  </w:style>
  <w:style w:type="character" w:customStyle="1" w:styleId="WW8Num26z3">
    <w:name w:val="WW8Num26z3"/>
    <w:rPr>
      <w:rFonts w:ascii="Symbol" w:hAnsi="Symbol" w:cs="Symbol"/>
    </w:rPr>
  </w:style>
  <w:style w:type="character" w:customStyle="1" w:styleId="WW8Num15z0">
    <w:name w:val="WW8Num15z0"/>
    <w:rPr>
      <w:rFonts w:ascii="Wingdings" w:eastAsia="Calibri" w:hAnsi="Wingdings" w:cs="Wingdings"/>
      <w:color w:val="000000"/>
    </w:rPr>
  </w:style>
  <w:style w:type="character" w:customStyle="1" w:styleId="WW8Num15z1">
    <w:name w:val="WW8Num15z1"/>
    <w:rPr>
      <w:rFonts w:ascii="Courier New" w:hAnsi="Courier New" w:cs="Courier New"/>
    </w:rPr>
  </w:style>
  <w:style w:type="character" w:customStyle="1" w:styleId="WW8Num15z2">
    <w:name w:val="WW8Num15z2"/>
    <w:rPr>
      <w:rFonts w:ascii="Wingdings" w:hAnsi="Wingdings" w:cs="Wingdings"/>
    </w:rPr>
  </w:style>
  <w:style w:type="character" w:customStyle="1" w:styleId="WW8Num15z3">
    <w:name w:val="WW8Num15z3"/>
    <w:rPr>
      <w:rFonts w:ascii="Symbol" w:hAnsi="Symbol" w:cs="Symbol"/>
    </w:rPr>
  </w:style>
  <w:style w:type="character" w:customStyle="1" w:styleId="WW8Num11z0">
    <w:name w:val="WW8Num11z0"/>
    <w:rPr>
      <w:rFonts w:ascii="Times New Roman" w:eastAsia="Calibri" w:hAnsi="Times New Roman" w:cs="Times New Roman"/>
      <w:color w:val="000000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2">
    <w:name w:val="WW8Num11z2"/>
    <w:rPr>
      <w:rFonts w:ascii="Wingdings" w:hAnsi="Wingdings" w:cs="Wingdings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43z0">
    <w:name w:val="WW8Num43z0"/>
    <w:rPr>
      <w:rFonts w:ascii="Times New Roman" w:hAnsi="Times New Roman" w:cs="Times New Roman"/>
      <w:color w:val="000000"/>
    </w:rPr>
  </w:style>
  <w:style w:type="character" w:customStyle="1" w:styleId="WW8Num43z1">
    <w:name w:val="WW8Num43z1"/>
    <w:rPr>
      <w:rFonts w:ascii="Courier New" w:hAnsi="Courier New" w:cs="Courier New"/>
    </w:rPr>
  </w:style>
  <w:style w:type="character" w:customStyle="1" w:styleId="WW8Num43z2">
    <w:name w:val="WW8Num43z2"/>
    <w:rPr>
      <w:rFonts w:ascii="Wingdings" w:hAnsi="Wingdings" w:cs="Wingdings"/>
    </w:rPr>
  </w:style>
  <w:style w:type="character" w:customStyle="1" w:styleId="WW8Num43z3">
    <w:name w:val="WW8Num43z3"/>
    <w:rPr>
      <w:rFonts w:ascii="Symbol" w:hAnsi="Symbol" w:cs="Symbol"/>
    </w:rPr>
  </w:style>
  <w:style w:type="character" w:customStyle="1" w:styleId="WW8Num8z0">
    <w:name w:val="WW8Num8z0"/>
    <w:rPr>
      <w:rFonts w:ascii="Calibri" w:hAnsi="Calibri" w:cs="Calibri"/>
    </w:rPr>
  </w:style>
  <w:style w:type="character" w:customStyle="1" w:styleId="WW8Num8z2">
    <w:name w:val="WW8Num8z2"/>
    <w:rPr>
      <w:strike w:val="0"/>
      <w:dstrike w:val="0"/>
    </w:rPr>
  </w:style>
  <w:style w:type="paragraph" w:styleId="Tekstkomentarza">
    <w:name w:val="annotation text"/>
    <w:basedOn w:val="Normalny"/>
    <w:uiPriority w:val="9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uiPriority w:val="99"/>
    <w:rPr>
      <w:sz w:val="20"/>
      <w:szCs w:val="20"/>
    </w:rPr>
  </w:style>
  <w:style w:type="character" w:styleId="Odwoaniedokomentarza">
    <w:name w:val="annotation reference"/>
    <w:basedOn w:val="Domylnaczcionkaakapitu"/>
    <w:uiPriority w:val="99"/>
    <w:rPr>
      <w:sz w:val="16"/>
      <w:szCs w:val="16"/>
    </w:rPr>
  </w:style>
  <w:style w:type="paragraph" w:styleId="Tekstdymka">
    <w:name w:val="Balloon Text"/>
    <w:basedOn w:val="Normalny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rPr>
      <w:rFonts w:ascii="Segoe UI" w:hAnsi="Segoe UI" w:cs="Segoe UI"/>
      <w:sz w:val="18"/>
      <w:szCs w:val="18"/>
    </w:rPr>
  </w:style>
  <w:style w:type="paragraph" w:styleId="Tematkomentarza">
    <w:name w:val="annotation subject"/>
    <w:basedOn w:val="Tekstkomentarza"/>
    <w:next w:val="Tekstkomentarza"/>
    <w:uiPriority w:val="99"/>
    <w:rPr>
      <w:b/>
      <w:bCs/>
    </w:rPr>
  </w:style>
  <w:style w:type="character" w:customStyle="1" w:styleId="TekstkomentarzaZnak1">
    <w:name w:val="Tekst komentarza Znak1"/>
    <w:basedOn w:val="Domylnaczcionkaakapitu"/>
    <w:rPr>
      <w:sz w:val="20"/>
      <w:szCs w:val="20"/>
    </w:rPr>
  </w:style>
  <w:style w:type="character" w:customStyle="1" w:styleId="TematkomentarzaZnak">
    <w:name w:val="Temat komentarza Znak"/>
    <w:basedOn w:val="TekstkomentarzaZnak1"/>
    <w:uiPriority w:val="99"/>
    <w:rPr>
      <w:b/>
      <w:bCs/>
      <w:sz w:val="20"/>
      <w:szCs w:val="20"/>
    </w:rPr>
  </w:style>
  <w:style w:type="character" w:customStyle="1" w:styleId="NagwekZnak">
    <w:name w:val="Nagłówek Znak"/>
    <w:basedOn w:val="Domylnaczcionkaakapitu"/>
    <w:link w:val="Nagwek"/>
    <w:uiPriority w:val="99"/>
    <w:rsid w:val="008D7C5E"/>
    <w:rPr>
      <w:i/>
      <w:sz w:val="20"/>
      <w:szCs w:val="20"/>
    </w:rPr>
  </w:style>
  <w:style w:type="table" w:customStyle="1" w:styleId="TableGrid">
    <w:name w:val="TableGrid"/>
    <w:rsid w:val="00ED6D14"/>
    <w:pPr>
      <w:widowControl/>
      <w:autoSpaceDN/>
      <w:spacing w:after="0" w:line="240" w:lineRule="auto"/>
      <w:textAlignment w:val="auto"/>
    </w:pPr>
    <w:rPr>
      <w:rFonts w:asciiTheme="minorHAnsi" w:eastAsiaTheme="minorEastAsia" w:hAnsiTheme="minorHAnsi" w:cstheme="minorBidi"/>
      <w:kern w:val="0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ipercze">
    <w:name w:val="Hyperlink"/>
    <w:rsid w:val="00ED6D14"/>
    <w:rPr>
      <w:rFonts w:cs="Times New Roman"/>
      <w:color w:val="0000FF"/>
      <w:u w:val="single"/>
    </w:rPr>
  </w:style>
  <w:style w:type="character" w:customStyle="1" w:styleId="AkapitzlistZnak">
    <w:name w:val="Akapit z listą Znak"/>
    <w:aliases w:val="Numerowanie Znak,Akapit z listą BS Znak,List Paragraph Znak"/>
    <w:link w:val="Akapitzlist"/>
    <w:uiPriority w:val="34"/>
    <w:rsid w:val="00ED6D14"/>
  </w:style>
  <w:style w:type="numbering" w:customStyle="1" w:styleId="WW8Num171">
    <w:name w:val="WW8Num171"/>
    <w:basedOn w:val="Bezlisty"/>
    <w:rsid w:val="00AA6F5B"/>
  </w:style>
  <w:style w:type="paragraph" w:styleId="Tekstpodstawowy">
    <w:name w:val="Body Text"/>
    <w:basedOn w:val="Normalny"/>
    <w:link w:val="TekstpodstawowyZnak"/>
    <w:unhideWhenUsed/>
    <w:rsid w:val="0069583E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69583E"/>
  </w:style>
  <w:style w:type="paragraph" w:styleId="Tekstpodstawowywcity2">
    <w:name w:val="Body Text Indent 2"/>
    <w:basedOn w:val="Normalny"/>
    <w:link w:val="Tekstpodstawowywcity2Znak"/>
    <w:unhideWhenUsed/>
    <w:rsid w:val="0069583E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rsid w:val="0069583E"/>
  </w:style>
  <w:style w:type="paragraph" w:styleId="Tekstpodstawowywcity3">
    <w:name w:val="Body Text Indent 3"/>
    <w:basedOn w:val="Normalny"/>
    <w:link w:val="Tekstpodstawowywcity3Znak"/>
    <w:unhideWhenUsed/>
    <w:rsid w:val="0069583E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69583E"/>
    <w:rPr>
      <w:sz w:val="16"/>
      <w:szCs w:val="16"/>
    </w:rPr>
  </w:style>
  <w:style w:type="character" w:customStyle="1" w:styleId="Nagwek1Znak">
    <w:name w:val="Nagłówek 1 Znak"/>
    <w:basedOn w:val="Domylnaczcionkaakapitu"/>
    <w:link w:val="Nagwek1"/>
    <w:rsid w:val="0069583E"/>
    <w:rPr>
      <w:rFonts w:ascii="Arial" w:eastAsia="Times New Roman" w:hAnsi="Arial" w:cs="Arial"/>
      <w:b/>
      <w:bCs/>
      <w:kern w:val="32"/>
      <w:sz w:val="32"/>
      <w:szCs w:val="32"/>
      <w:lang w:eastAsia="pl-PL"/>
    </w:rPr>
  </w:style>
  <w:style w:type="character" w:customStyle="1" w:styleId="Nagwek4Znak">
    <w:name w:val="Nagłówek 4 Znak"/>
    <w:basedOn w:val="Domylnaczcionkaakapitu"/>
    <w:link w:val="Nagwek4"/>
    <w:rsid w:val="0069583E"/>
    <w:rPr>
      <w:rFonts w:eastAsia="Times New Roman" w:cs="Times New Roman"/>
      <w:b/>
      <w:bCs/>
      <w:kern w:val="0"/>
      <w:sz w:val="28"/>
      <w:szCs w:val="28"/>
      <w:lang w:eastAsia="pl-PL"/>
    </w:rPr>
  </w:style>
  <w:style w:type="character" w:customStyle="1" w:styleId="Nagwek5Znak">
    <w:name w:val="Nagłówek 5 Znak"/>
    <w:basedOn w:val="Domylnaczcionkaakapitu"/>
    <w:link w:val="Nagwek5"/>
    <w:rsid w:val="0069583E"/>
    <w:rPr>
      <w:rFonts w:eastAsia="Times New Roman" w:cs="Times New Roman"/>
      <w:b/>
      <w:bCs/>
      <w:i/>
      <w:iCs/>
      <w:kern w:val="0"/>
      <w:sz w:val="26"/>
      <w:szCs w:val="26"/>
      <w:lang w:eastAsia="pl-PL"/>
    </w:rPr>
  </w:style>
  <w:style w:type="character" w:customStyle="1" w:styleId="Nagwek6Znak">
    <w:name w:val="Nagłówek 6 Znak"/>
    <w:basedOn w:val="Domylnaczcionkaakapitu"/>
    <w:link w:val="Nagwek6"/>
    <w:rsid w:val="0069583E"/>
    <w:rPr>
      <w:rFonts w:ascii="Times New Roman" w:eastAsia="Times New Roman" w:hAnsi="Times New Roman" w:cs="Times New Roman"/>
      <w:b/>
      <w:bCs/>
      <w:kern w:val="0"/>
      <w:lang w:eastAsia="pl-PL"/>
    </w:rPr>
  </w:style>
  <w:style w:type="character" w:customStyle="1" w:styleId="Nagwek2Znak">
    <w:name w:val="Nagłówek 2 Znak"/>
    <w:link w:val="Nagwek2"/>
    <w:uiPriority w:val="9"/>
    <w:locked/>
    <w:rsid w:val="0069583E"/>
    <w:rPr>
      <w:b/>
      <w:sz w:val="24"/>
    </w:rPr>
  </w:style>
  <w:style w:type="character" w:customStyle="1" w:styleId="Nagwek3Znak">
    <w:name w:val="Nagłówek 3 Znak"/>
    <w:link w:val="Nagwek3"/>
    <w:locked/>
    <w:rsid w:val="0069583E"/>
    <w:rPr>
      <w:sz w:val="24"/>
    </w:rPr>
  </w:style>
  <w:style w:type="character" w:customStyle="1" w:styleId="StopkaZnak">
    <w:name w:val="Stopka Znak"/>
    <w:link w:val="Stopka"/>
    <w:uiPriority w:val="99"/>
    <w:qFormat/>
    <w:locked/>
    <w:rsid w:val="0069583E"/>
    <w:rPr>
      <w:sz w:val="24"/>
    </w:rPr>
  </w:style>
  <w:style w:type="paragraph" w:customStyle="1" w:styleId="Akapitzlist1">
    <w:name w:val="Akapit z listą1"/>
    <w:basedOn w:val="Normalny"/>
    <w:uiPriority w:val="99"/>
    <w:locked/>
    <w:rsid w:val="0069583E"/>
    <w:pPr>
      <w:widowControl/>
      <w:suppressAutoHyphens w:val="0"/>
      <w:autoSpaceDN/>
      <w:spacing w:after="200" w:line="276" w:lineRule="auto"/>
      <w:ind w:left="720"/>
      <w:textAlignment w:val="auto"/>
    </w:pPr>
    <w:rPr>
      <w:rFonts w:eastAsia="Times New Roman"/>
      <w:kern w:val="0"/>
    </w:rPr>
  </w:style>
  <w:style w:type="paragraph" w:styleId="Tytu">
    <w:name w:val="Title"/>
    <w:aliases w:val=" Znak"/>
    <w:basedOn w:val="Normalny"/>
    <w:link w:val="TytuZnak"/>
    <w:qFormat/>
    <w:rsid w:val="0069583E"/>
    <w:pPr>
      <w:widowControl/>
      <w:suppressAutoHyphens w:val="0"/>
      <w:autoSpaceDN/>
      <w:spacing w:after="0" w:line="240" w:lineRule="auto"/>
      <w:jc w:val="center"/>
      <w:textAlignment w:val="auto"/>
    </w:pPr>
    <w:rPr>
      <w:rFonts w:ascii="Times New Roman" w:eastAsia="Times New Roman" w:hAnsi="Times New Roman" w:cs="Times New Roman"/>
      <w:b/>
      <w:kern w:val="0"/>
      <w:sz w:val="24"/>
      <w:szCs w:val="20"/>
      <w:lang w:eastAsia="pl-PL"/>
    </w:rPr>
  </w:style>
  <w:style w:type="character" w:customStyle="1" w:styleId="TytuZnak">
    <w:name w:val="Tytuł Znak"/>
    <w:aliases w:val=" Znak Znak"/>
    <w:basedOn w:val="Domylnaczcionkaakapitu"/>
    <w:link w:val="Tytu"/>
    <w:rsid w:val="0069583E"/>
    <w:rPr>
      <w:rFonts w:ascii="Times New Roman" w:eastAsia="Times New Roman" w:hAnsi="Times New Roman" w:cs="Times New Roman"/>
      <w:b/>
      <w:kern w:val="0"/>
      <w:sz w:val="24"/>
      <w:szCs w:val="20"/>
      <w:lang w:eastAsia="pl-PL"/>
    </w:rPr>
  </w:style>
  <w:style w:type="character" w:customStyle="1" w:styleId="Tekstpodstawowy3Znak">
    <w:name w:val="Tekst podstawowy 3 Znak"/>
    <w:link w:val="Tekstpodstawowy3"/>
    <w:locked/>
    <w:rsid w:val="0069583E"/>
    <w:rPr>
      <w:sz w:val="24"/>
    </w:rPr>
  </w:style>
  <w:style w:type="paragraph" w:customStyle="1" w:styleId="ZnakZnakZnakZnak">
    <w:name w:val="Znak Znak Znak Znak"/>
    <w:basedOn w:val="Normalny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customStyle="1" w:styleId="Wcicienormalne1">
    <w:name w:val="Wcięcie normalne1"/>
    <w:basedOn w:val="Normalny"/>
    <w:rsid w:val="0069583E"/>
    <w:pPr>
      <w:widowControl/>
      <w:autoSpaceDN/>
      <w:spacing w:after="0" w:line="240" w:lineRule="auto"/>
      <w:ind w:left="708"/>
      <w:textAlignment w:val="auto"/>
    </w:pPr>
    <w:rPr>
      <w:rFonts w:ascii="Arial PL" w:eastAsia="Times New Roman" w:hAnsi="Arial PL" w:cs="Tms Rmn"/>
      <w:kern w:val="0"/>
      <w:sz w:val="24"/>
      <w:szCs w:val="20"/>
      <w:lang w:val="en-GB" w:eastAsia="ar-SA"/>
    </w:rPr>
  </w:style>
  <w:style w:type="paragraph" w:customStyle="1" w:styleId="Tytul">
    <w:name w:val="Tytul"/>
    <w:basedOn w:val="Nagwek"/>
    <w:rsid w:val="0069583E"/>
    <w:pPr>
      <w:keepLines w:val="0"/>
      <w:tabs>
        <w:tab w:val="clear" w:pos="-2160"/>
        <w:tab w:val="clear" w:pos="3240"/>
        <w:tab w:val="clear" w:pos="8400"/>
        <w:tab w:val="clear" w:pos="8640"/>
        <w:tab w:val="center" w:pos="4819"/>
        <w:tab w:val="right" w:pos="9071"/>
      </w:tabs>
      <w:autoSpaceDN/>
      <w:spacing w:before="840" w:after="360" w:line="240" w:lineRule="auto"/>
      <w:ind w:left="0" w:right="0"/>
      <w:jc w:val="center"/>
      <w:textAlignment w:val="auto"/>
    </w:pPr>
    <w:rPr>
      <w:rFonts w:ascii="Times New Roman" w:eastAsia="Times New Roman" w:hAnsi="Times New Roman" w:cs="Tms Rmn"/>
      <w:b/>
      <w:i w:val="0"/>
      <w:kern w:val="0"/>
      <w:sz w:val="40"/>
      <w:lang w:eastAsia="ar-SA"/>
    </w:rPr>
  </w:style>
  <w:style w:type="paragraph" w:customStyle="1" w:styleId="Tekstpodstawowy21">
    <w:name w:val="Tekst podstawowy 21"/>
    <w:basedOn w:val="Normalny"/>
    <w:rsid w:val="0069583E"/>
    <w:pPr>
      <w:widowControl/>
      <w:autoSpaceDN/>
      <w:spacing w:after="0" w:line="240" w:lineRule="auto"/>
      <w:jc w:val="both"/>
      <w:textAlignment w:val="auto"/>
    </w:pPr>
    <w:rPr>
      <w:rFonts w:ascii="Arial PL" w:eastAsia="Times New Roman" w:hAnsi="Arial PL" w:cs="Tms Rmn"/>
      <w:kern w:val="0"/>
      <w:sz w:val="24"/>
      <w:szCs w:val="20"/>
      <w:lang w:eastAsia="ar-SA"/>
    </w:rPr>
  </w:style>
  <w:style w:type="paragraph" w:customStyle="1" w:styleId="Tekstpodstawowywcity31">
    <w:name w:val="Tekst podstawowy wcięty 31"/>
    <w:basedOn w:val="Normalny"/>
    <w:rsid w:val="0069583E"/>
    <w:pPr>
      <w:widowControl/>
      <w:tabs>
        <w:tab w:val="left" w:pos="851"/>
      </w:tabs>
      <w:suppressAutoHyphens w:val="0"/>
      <w:autoSpaceDN/>
      <w:spacing w:after="0" w:line="240" w:lineRule="auto"/>
      <w:ind w:left="851"/>
      <w:textAlignment w:val="auto"/>
    </w:pPr>
    <w:rPr>
      <w:rFonts w:ascii="Times New Roman" w:eastAsia="Times New Roman" w:hAnsi="Times New Roman" w:cs="Times New Roman"/>
      <w:kern w:val="0"/>
      <w:sz w:val="24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rsid w:val="0069583E"/>
    <w:pPr>
      <w:widowControl/>
      <w:suppressAutoHyphens w:val="0"/>
      <w:autoSpaceDN/>
      <w:spacing w:after="120" w:line="240" w:lineRule="auto"/>
      <w:ind w:left="283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69583E"/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styleId="Podtytu">
    <w:name w:val="Subtitle"/>
    <w:basedOn w:val="Normalny"/>
    <w:link w:val="PodtytuZnak"/>
    <w:uiPriority w:val="99"/>
    <w:qFormat/>
    <w:rsid w:val="0069583E"/>
    <w:pPr>
      <w:widowControl/>
      <w:suppressAutoHyphens w:val="0"/>
      <w:autoSpaceDN/>
      <w:spacing w:after="0" w:line="240" w:lineRule="auto"/>
      <w:ind w:left="7080" w:firstLine="708"/>
      <w:jc w:val="right"/>
      <w:textAlignment w:val="auto"/>
    </w:pPr>
    <w:rPr>
      <w:rFonts w:ascii="Times New Roman" w:eastAsia="Times New Roman" w:hAnsi="Times New Roman" w:cs="Times New Roman"/>
      <w:b/>
      <w:kern w:val="0"/>
      <w:sz w:val="20"/>
      <w:szCs w:val="20"/>
      <w:lang w:eastAsia="pl-PL"/>
    </w:rPr>
  </w:style>
  <w:style w:type="character" w:customStyle="1" w:styleId="PodtytuZnak">
    <w:name w:val="Podtytuł Znak"/>
    <w:basedOn w:val="Domylnaczcionkaakapitu"/>
    <w:link w:val="Podtytu"/>
    <w:uiPriority w:val="99"/>
    <w:rsid w:val="0069583E"/>
    <w:rPr>
      <w:rFonts w:ascii="Times New Roman" w:eastAsia="Times New Roman" w:hAnsi="Times New Roman" w:cs="Times New Roman"/>
      <w:b/>
      <w:kern w:val="0"/>
      <w:sz w:val="20"/>
      <w:szCs w:val="20"/>
      <w:lang w:eastAsia="pl-PL"/>
    </w:rPr>
  </w:style>
  <w:style w:type="character" w:customStyle="1" w:styleId="body1plain1">
    <w:name w:val="body1plain1"/>
    <w:rsid w:val="0069583E"/>
    <w:rPr>
      <w:rFonts w:ascii="Arial" w:hAnsi="Arial" w:cs="Arial"/>
      <w:color w:val="333333"/>
      <w:sz w:val="17"/>
      <w:szCs w:val="17"/>
    </w:rPr>
  </w:style>
  <w:style w:type="paragraph" w:styleId="Listapunktowana2">
    <w:name w:val="List Bullet 2"/>
    <w:basedOn w:val="Normalny"/>
    <w:autoRedefine/>
    <w:rsid w:val="0069583E"/>
    <w:pPr>
      <w:widowControl/>
      <w:numPr>
        <w:numId w:val="31"/>
      </w:numPr>
      <w:tabs>
        <w:tab w:val="clear" w:pos="643"/>
      </w:tabs>
      <w:suppressAutoHyphens w:val="0"/>
      <w:autoSpaceDN/>
      <w:spacing w:after="0" w:line="360" w:lineRule="auto"/>
      <w:ind w:left="0" w:firstLine="0"/>
      <w:jc w:val="both"/>
      <w:textAlignment w:val="auto"/>
    </w:pPr>
    <w:rPr>
      <w:rFonts w:ascii="Tahoma" w:eastAsia="Times New Roman" w:hAnsi="Tahoma"/>
      <w:iCs/>
      <w:kern w:val="0"/>
      <w:lang w:eastAsia="pl-PL"/>
    </w:rPr>
  </w:style>
  <w:style w:type="paragraph" w:styleId="Tekstpodstawowy2">
    <w:name w:val="Body Text 2"/>
    <w:basedOn w:val="Normalny"/>
    <w:link w:val="Tekstpodstawowy2Znak"/>
    <w:rsid w:val="0069583E"/>
    <w:pPr>
      <w:widowControl/>
      <w:suppressAutoHyphens w:val="0"/>
      <w:autoSpaceDN/>
      <w:spacing w:after="120" w:line="480" w:lineRule="auto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rsid w:val="0069583E"/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customStyle="1" w:styleId="TableText">
    <w:name w:val="Table Text"/>
    <w:rsid w:val="0069583E"/>
    <w:pPr>
      <w:widowControl/>
      <w:autoSpaceDE w:val="0"/>
      <w:adjustRightInd w:val="0"/>
      <w:spacing w:after="0" w:line="240" w:lineRule="auto"/>
      <w:textAlignment w:val="auto"/>
    </w:pPr>
    <w:rPr>
      <w:rFonts w:ascii="Arial" w:eastAsia="Times New Roman" w:hAnsi="Arial" w:cs="Arial"/>
      <w:color w:val="000000"/>
      <w:kern w:val="0"/>
      <w:sz w:val="20"/>
      <w:szCs w:val="20"/>
      <w:lang w:eastAsia="pl-PL"/>
    </w:rPr>
  </w:style>
  <w:style w:type="paragraph" w:customStyle="1" w:styleId="Znak">
    <w:name w:val="Znak"/>
    <w:basedOn w:val="Normalny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customStyle="1" w:styleId="Akapitzlist2">
    <w:name w:val="Akapit z listą2"/>
    <w:basedOn w:val="Normalny"/>
    <w:rsid w:val="0069583E"/>
    <w:pPr>
      <w:widowControl/>
      <w:suppressAutoHyphens w:val="0"/>
      <w:autoSpaceDN/>
      <w:spacing w:after="0" w:line="240" w:lineRule="auto"/>
      <w:ind w:left="708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customStyle="1" w:styleId="Znak1">
    <w:name w:val="Znak1"/>
    <w:basedOn w:val="Normalny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customStyle="1" w:styleId="ZnakZnak1">
    <w:name w:val="Znak Znak1"/>
    <w:basedOn w:val="Normalny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Arial" w:eastAsia="Times New Roman" w:hAnsi="Arial" w:cs="Arial"/>
      <w:kern w:val="0"/>
      <w:sz w:val="24"/>
      <w:szCs w:val="24"/>
      <w:lang w:eastAsia="pl-PL"/>
    </w:rPr>
  </w:style>
  <w:style w:type="paragraph" w:customStyle="1" w:styleId="ZnakZnakZnakZnak1">
    <w:name w:val="Znak Znak Znak Znak1"/>
    <w:basedOn w:val="Normalny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customStyle="1" w:styleId="TEKSTRII">
    <w:name w:val="TEKST_R_II"/>
    <w:basedOn w:val="Normalny"/>
    <w:rsid w:val="0069583E"/>
    <w:pPr>
      <w:widowControl/>
      <w:numPr>
        <w:numId w:val="32"/>
      </w:numPr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32"/>
      <w:sz w:val="24"/>
      <w:szCs w:val="24"/>
      <w:lang w:eastAsia="pl-PL"/>
    </w:rPr>
  </w:style>
  <w:style w:type="paragraph" w:customStyle="1" w:styleId="Tekstpodstawowywcity32">
    <w:name w:val="Tekst podstawowy wcięty 32"/>
    <w:basedOn w:val="Normalny"/>
    <w:rsid w:val="0069583E"/>
    <w:pPr>
      <w:widowControl/>
      <w:tabs>
        <w:tab w:val="left" w:pos="851"/>
      </w:tabs>
      <w:suppressAutoHyphens w:val="0"/>
      <w:autoSpaceDN/>
      <w:spacing w:after="0" w:line="240" w:lineRule="auto"/>
      <w:ind w:left="851"/>
      <w:textAlignment w:val="auto"/>
    </w:pPr>
    <w:rPr>
      <w:rFonts w:ascii="Times New Roman" w:eastAsia="Times New Roman" w:hAnsi="Times New Roman" w:cs="Times New Roman"/>
      <w:kern w:val="0"/>
      <w:sz w:val="24"/>
      <w:szCs w:val="20"/>
      <w:lang w:eastAsia="pl-PL"/>
    </w:rPr>
  </w:style>
  <w:style w:type="paragraph" w:customStyle="1" w:styleId="StandardowyStandardowy1">
    <w:name w:val="Standardowy.Standardowy1"/>
    <w:rsid w:val="0069583E"/>
    <w:pPr>
      <w:widowControl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styleId="NormalnyWeb">
    <w:name w:val="Normal (Web)"/>
    <w:basedOn w:val="Normalny"/>
    <w:uiPriority w:val="99"/>
    <w:rsid w:val="0069583E"/>
    <w:pPr>
      <w:widowControl/>
      <w:suppressAutoHyphens w:val="0"/>
      <w:autoSpaceDN/>
      <w:spacing w:before="100" w:beforeAutospacing="1" w:after="100" w:afterAutospacing="1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character" w:customStyle="1" w:styleId="bodytext">
    <w:name w:val="bodytext"/>
    <w:basedOn w:val="Domylnaczcionkaakapitu"/>
    <w:rsid w:val="0069583E"/>
  </w:style>
  <w:style w:type="character" w:styleId="Pogrubienie">
    <w:name w:val="Strong"/>
    <w:uiPriority w:val="22"/>
    <w:qFormat/>
    <w:rsid w:val="0069583E"/>
    <w:rPr>
      <w:b/>
      <w:bCs/>
    </w:rPr>
  </w:style>
  <w:style w:type="character" w:customStyle="1" w:styleId="TitleChar1">
    <w:name w:val="Title Char1"/>
    <w:locked/>
    <w:rsid w:val="0069583E"/>
    <w:rPr>
      <w:rFonts w:cs="Times New Roman"/>
      <w:b/>
      <w:bCs/>
      <w:sz w:val="24"/>
      <w:szCs w:val="24"/>
      <w:lang w:val="pl-PL" w:eastAsia="pl-PL"/>
    </w:rPr>
  </w:style>
  <w:style w:type="character" w:customStyle="1" w:styleId="SubtitleChar1">
    <w:name w:val="Subtitle Char1"/>
    <w:locked/>
    <w:rsid w:val="0069583E"/>
    <w:rPr>
      <w:rFonts w:cs="Times New Roman"/>
      <w:b/>
      <w:bCs/>
      <w:lang w:val="pl-PL" w:eastAsia="pl-PL"/>
    </w:rPr>
  </w:style>
  <w:style w:type="character" w:customStyle="1" w:styleId="ZnakZnakZnak">
    <w:name w:val="Znak Znak Znak"/>
    <w:locked/>
    <w:rsid w:val="0069583E"/>
    <w:rPr>
      <w:rFonts w:ascii="Tahoma" w:hAnsi="Tahoma" w:cs="Tahoma"/>
      <w:b/>
      <w:sz w:val="24"/>
      <w:szCs w:val="18"/>
      <w:lang w:val="pl-PL" w:eastAsia="pl-PL" w:bidi="ar-SA"/>
    </w:rPr>
  </w:style>
  <w:style w:type="numbering" w:customStyle="1" w:styleId="Bezlisty1">
    <w:name w:val="Bez listy1"/>
    <w:next w:val="Bezlisty"/>
    <w:uiPriority w:val="99"/>
    <w:semiHidden/>
    <w:unhideWhenUsed/>
    <w:rsid w:val="0069583E"/>
  </w:style>
  <w:style w:type="numbering" w:customStyle="1" w:styleId="Bezlisty11">
    <w:name w:val="Bez listy11"/>
    <w:next w:val="Bezlisty"/>
    <w:semiHidden/>
    <w:rsid w:val="0069583E"/>
  </w:style>
  <w:style w:type="paragraph" w:customStyle="1" w:styleId="Akapitzlist21">
    <w:name w:val="Akapit z listą21"/>
    <w:basedOn w:val="Normalny"/>
    <w:rsid w:val="0069583E"/>
    <w:pPr>
      <w:widowControl/>
      <w:suppressAutoHyphens w:val="0"/>
      <w:autoSpaceDN/>
      <w:spacing w:after="0" w:line="240" w:lineRule="auto"/>
      <w:ind w:left="708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customStyle="1" w:styleId="Tekstpodstawowywcity321">
    <w:name w:val="Tekst podstawowy wcięty 321"/>
    <w:basedOn w:val="Normalny"/>
    <w:rsid w:val="0069583E"/>
    <w:pPr>
      <w:widowControl/>
      <w:tabs>
        <w:tab w:val="left" w:pos="851"/>
      </w:tabs>
      <w:suppressAutoHyphens w:val="0"/>
      <w:autoSpaceDN/>
      <w:spacing w:after="0" w:line="240" w:lineRule="auto"/>
      <w:ind w:left="851"/>
      <w:textAlignment w:val="auto"/>
    </w:pPr>
    <w:rPr>
      <w:rFonts w:ascii="Times New Roman" w:eastAsia="Times New Roman" w:hAnsi="Times New Roman" w:cs="Times New Roman"/>
      <w:kern w:val="0"/>
      <w:sz w:val="24"/>
      <w:szCs w:val="20"/>
      <w:lang w:eastAsia="pl-PL"/>
    </w:rPr>
  </w:style>
  <w:style w:type="character" w:customStyle="1" w:styleId="ZnakZnakZnak1">
    <w:name w:val="Znak Znak Znak1"/>
    <w:locked/>
    <w:rsid w:val="0069583E"/>
    <w:rPr>
      <w:rFonts w:ascii="Tahoma" w:hAnsi="Tahoma" w:cs="Tahoma"/>
      <w:b/>
      <w:sz w:val="24"/>
      <w:szCs w:val="18"/>
      <w:lang w:val="pl-PL" w:eastAsia="pl-PL" w:bidi="ar-SA"/>
    </w:rPr>
  </w:style>
  <w:style w:type="character" w:customStyle="1" w:styleId="bodytext1">
    <w:name w:val="bodytext1"/>
    <w:rsid w:val="0069583E"/>
    <w:rPr>
      <w:rFonts w:ascii="Arial" w:hAnsi="Arial" w:cs="Arial" w:hint="default"/>
      <w:color w:val="333333"/>
      <w:sz w:val="17"/>
      <w:szCs w:val="17"/>
    </w:rPr>
  </w:style>
  <w:style w:type="paragraph" w:customStyle="1" w:styleId="Pa4">
    <w:name w:val="Pa4"/>
    <w:basedOn w:val="Normalny"/>
    <w:next w:val="Normalny"/>
    <w:uiPriority w:val="99"/>
    <w:rsid w:val="0069583E"/>
    <w:pPr>
      <w:widowControl/>
      <w:suppressAutoHyphens w:val="0"/>
      <w:autoSpaceDE w:val="0"/>
      <w:adjustRightInd w:val="0"/>
      <w:spacing w:after="0" w:line="241" w:lineRule="atLeast"/>
      <w:textAlignment w:val="auto"/>
    </w:pPr>
    <w:rPr>
      <w:rFonts w:ascii="HelveticaNeueLT W1G 45 Lt" w:eastAsia="Times New Roman" w:hAnsi="HelveticaNeueLT W1G 45 Lt" w:cs="Times New Roman"/>
      <w:kern w:val="0"/>
      <w:sz w:val="24"/>
      <w:szCs w:val="24"/>
      <w:lang w:eastAsia="pl-PL"/>
    </w:rPr>
  </w:style>
  <w:style w:type="character" w:customStyle="1" w:styleId="A6">
    <w:name w:val="A6"/>
    <w:uiPriority w:val="99"/>
    <w:rsid w:val="0069583E"/>
    <w:rPr>
      <w:rFonts w:cs="HelveticaNeueLT W1G 45 Lt"/>
      <w:color w:val="000000"/>
      <w:sz w:val="12"/>
      <w:szCs w:val="12"/>
    </w:rPr>
  </w:style>
  <w:style w:type="paragraph" w:styleId="Bezodstpw">
    <w:name w:val="No Spacing"/>
    <w:link w:val="BezodstpwZnak"/>
    <w:uiPriority w:val="1"/>
    <w:qFormat/>
    <w:rsid w:val="0069583E"/>
    <w:pPr>
      <w:widowControl/>
      <w:autoSpaceDN/>
      <w:spacing w:after="0" w:line="240" w:lineRule="auto"/>
      <w:textAlignment w:val="auto"/>
    </w:pPr>
    <w:rPr>
      <w:rFonts w:ascii="Tahoma" w:eastAsia="Times New Roman" w:hAnsi="Tahoma" w:cs="Times New Roman"/>
      <w:kern w:val="0"/>
      <w:sz w:val="18"/>
      <w:szCs w:val="18"/>
      <w:lang w:eastAsia="pl-PL"/>
    </w:rPr>
  </w:style>
  <w:style w:type="paragraph" w:styleId="Tekstprzypisukocowego">
    <w:name w:val="endnote text"/>
    <w:basedOn w:val="Normalny"/>
    <w:link w:val="TekstprzypisukocowegoZnak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Tahoma" w:eastAsia="Times New Roman" w:hAnsi="Tahoma" w:cs="Times New Roman"/>
      <w:kern w:val="0"/>
      <w:sz w:val="20"/>
      <w:szCs w:val="20"/>
      <w:lang w:val="x-none" w:eastAsia="x-none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69583E"/>
    <w:rPr>
      <w:rFonts w:ascii="Tahoma" w:eastAsia="Times New Roman" w:hAnsi="Tahoma" w:cs="Times New Roman"/>
      <w:kern w:val="0"/>
      <w:sz w:val="20"/>
      <w:szCs w:val="20"/>
      <w:lang w:val="x-none" w:eastAsia="x-none"/>
    </w:rPr>
  </w:style>
  <w:style w:type="character" w:styleId="Odwoanieprzypisukocowego">
    <w:name w:val="endnote reference"/>
    <w:rsid w:val="0069583E"/>
    <w:rPr>
      <w:vertAlign w:val="superscript"/>
    </w:rPr>
  </w:style>
  <w:style w:type="table" w:styleId="Tabela-Siatka">
    <w:name w:val="Table Grid"/>
    <w:basedOn w:val="Standardowy"/>
    <w:rsid w:val="0069583E"/>
    <w:pPr>
      <w:widowControl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punktowana4">
    <w:name w:val="List Bullet 4"/>
    <w:basedOn w:val="Normalny"/>
    <w:rsid w:val="0069583E"/>
    <w:pPr>
      <w:widowControl/>
      <w:numPr>
        <w:numId w:val="33"/>
      </w:numPr>
      <w:suppressAutoHyphens w:val="0"/>
      <w:autoSpaceDN/>
      <w:spacing w:after="0" w:line="240" w:lineRule="auto"/>
      <w:contextualSpacing/>
      <w:textAlignment w:val="auto"/>
    </w:pPr>
    <w:rPr>
      <w:rFonts w:ascii="Tahoma" w:eastAsia="Times New Roman" w:hAnsi="Tahoma"/>
      <w:kern w:val="0"/>
      <w:sz w:val="18"/>
      <w:szCs w:val="18"/>
      <w:lang w:eastAsia="pl-PL"/>
    </w:rPr>
  </w:style>
  <w:style w:type="paragraph" w:customStyle="1" w:styleId="StandardowyZadanie">
    <w:name w:val="Standardowy.Zadanie"/>
    <w:next w:val="Listapunktowana4"/>
    <w:rsid w:val="0069583E"/>
    <w:pPr>
      <w:overflowPunct w:val="0"/>
      <w:autoSpaceDE w:val="0"/>
      <w:adjustRightInd w:val="0"/>
      <w:spacing w:after="0" w:line="36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character" w:customStyle="1" w:styleId="akapitustep1">
    <w:name w:val="akapitustep1"/>
    <w:rsid w:val="0069583E"/>
  </w:style>
  <w:style w:type="character" w:customStyle="1" w:styleId="msonormal0">
    <w:name w:val="msonormal"/>
    <w:rsid w:val="0069583E"/>
  </w:style>
  <w:style w:type="paragraph" w:styleId="Tekstprzypisudolnego">
    <w:name w:val="footnote text"/>
    <w:aliases w:val="Footnote,Podrozdzia3,-E Fuﬂnotentext,Fuﬂnotentext Ursprung,Fußnotentext Ursprung,-E Fußnotentext,Footnote text,Tekst przypisu Znak Znak Znak Znak,Tekst przypisu Znak Znak Znak Znak Znak,Fußnote,FOOTNOTES,o,fn,Podrozdział"/>
    <w:basedOn w:val="Normalny"/>
    <w:link w:val="TekstprzypisudolnegoZnak"/>
    <w:rsid w:val="0069583E"/>
    <w:pPr>
      <w:widowControl/>
      <w:suppressAutoHyphens w:val="0"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character" w:customStyle="1" w:styleId="TekstprzypisudolnegoZnak">
    <w:name w:val="Tekst przypisu dolnego Znak"/>
    <w:aliases w:val="Footnote Znak,Podrozdzia3 Znak,-E Fuﬂnotentext Znak,Fuﬂnotentext Ursprung Znak,Fußnotentext Ursprung Znak,-E Fußnotentext Znak,Footnote text Znak,Tekst przypisu Znak Znak Znak Znak Znak1,Fußnote Znak,FOOTNOTES Znak,o Znak"/>
    <w:basedOn w:val="Domylnaczcionkaakapitu"/>
    <w:link w:val="Tekstprzypisudolnego"/>
    <w:uiPriority w:val="99"/>
    <w:rsid w:val="0069583E"/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character" w:styleId="Odwoanieprzypisudolnego">
    <w:name w:val="footnote reference"/>
    <w:aliases w:val="Footnote Reference Number"/>
    <w:uiPriority w:val="99"/>
    <w:rsid w:val="0069583E"/>
    <w:rPr>
      <w:rFonts w:cs="Times New Roman"/>
      <w:position w:val="0"/>
      <w:vertAlign w:val="superscript"/>
    </w:rPr>
  </w:style>
  <w:style w:type="paragraph" w:customStyle="1" w:styleId="pkt">
    <w:name w:val="pkt"/>
    <w:basedOn w:val="Normalny"/>
    <w:rsid w:val="0069583E"/>
    <w:pPr>
      <w:widowControl/>
      <w:numPr>
        <w:ilvl w:val="8"/>
      </w:numPr>
      <w:tabs>
        <w:tab w:val="num" w:pos="6480"/>
      </w:tabs>
      <w:suppressAutoHyphens w:val="0"/>
      <w:autoSpaceDN/>
      <w:spacing w:before="60" w:after="60" w:line="240" w:lineRule="auto"/>
      <w:ind w:left="6480" w:hanging="360"/>
      <w:jc w:val="both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styleId="Zwykytekst">
    <w:name w:val="Plain Text"/>
    <w:basedOn w:val="Normalny"/>
    <w:link w:val="ZwykytekstZnak"/>
    <w:uiPriority w:val="99"/>
    <w:unhideWhenUsed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Consolas" w:eastAsia="Calibri" w:hAnsi="Consolas" w:cs="Times New Roman"/>
      <w:kern w:val="0"/>
      <w:sz w:val="21"/>
      <w:szCs w:val="21"/>
      <w:lang w:val="x-none" w:eastAsia="x-none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69583E"/>
    <w:rPr>
      <w:rFonts w:ascii="Consolas" w:eastAsia="Calibri" w:hAnsi="Consolas" w:cs="Times New Roman"/>
      <w:kern w:val="0"/>
      <w:sz w:val="21"/>
      <w:szCs w:val="21"/>
      <w:lang w:val="x-none" w:eastAsia="x-none"/>
    </w:rPr>
  </w:style>
  <w:style w:type="paragraph" w:customStyle="1" w:styleId="Default">
    <w:name w:val="Default"/>
    <w:uiPriority w:val="99"/>
    <w:qFormat/>
    <w:rsid w:val="0069583E"/>
    <w:pPr>
      <w:widowControl/>
      <w:autoSpaceDE w:val="0"/>
      <w:adjustRightInd w:val="0"/>
      <w:spacing w:after="0" w:line="240" w:lineRule="auto"/>
      <w:textAlignment w:val="auto"/>
    </w:pPr>
    <w:rPr>
      <w:rFonts w:ascii="Arial" w:eastAsia="Calibri" w:hAnsi="Arial" w:cs="Arial"/>
      <w:color w:val="000000"/>
      <w:kern w:val="0"/>
      <w:sz w:val="24"/>
      <w:szCs w:val="24"/>
      <w:lang w:eastAsia="pl-PL"/>
    </w:rPr>
  </w:style>
  <w:style w:type="paragraph" w:customStyle="1" w:styleId="SIWZ1txt">
    <w:name w:val="SIWZ 1.txt"/>
    <w:rsid w:val="0069583E"/>
    <w:pPr>
      <w:widowControl/>
      <w:tabs>
        <w:tab w:val="right" w:leader="dot" w:pos="9072"/>
      </w:tabs>
      <w:autoSpaceDE w:val="0"/>
      <w:spacing w:after="0" w:line="271" w:lineRule="atLeast"/>
      <w:ind w:left="567" w:hanging="283"/>
      <w:jc w:val="both"/>
      <w:textAlignment w:val="auto"/>
    </w:pPr>
    <w:rPr>
      <w:rFonts w:ascii="Times New Roman" w:eastAsia="Times New Roman" w:hAnsi="Times New Roman" w:cs="Times New Roman"/>
      <w:kern w:val="0"/>
      <w:lang w:eastAsia="pl-PL"/>
    </w:rPr>
  </w:style>
  <w:style w:type="paragraph" w:customStyle="1" w:styleId="SIWZ2txt">
    <w:name w:val="SIWZ 2.txt"/>
    <w:basedOn w:val="SIWZ1txt"/>
    <w:rsid w:val="0069583E"/>
    <w:pPr>
      <w:ind w:left="851"/>
    </w:pPr>
  </w:style>
  <w:style w:type="character" w:customStyle="1" w:styleId="BezodstpwZnak">
    <w:name w:val="Bez odstępów Znak"/>
    <w:link w:val="Bezodstpw"/>
    <w:uiPriority w:val="1"/>
    <w:locked/>
    <w:rsid w:val="0069583E"/>
    <w:rPr>
      <w:rFonts w:ascii="Tahoma" w:eastAsia="Times New Roman" w:hAnsi="Tahoma" w:cs="Times New Roman"/>
      <w:kern w:val="0"/>
      <w:sz w:val="18"/>
      <w:szCs w:val="18"/>
      <w:lang w:eastAsia="pl-PL"/>
    </w:rPr>
  </w:style>
  <w:style w:type="paragraph" w:customStyle="1" w:styleId="Style10">
    <w:name w:val="Style10"/>
    <w:rsid w:val="0069583E"/>
    <w:pPr>
      <w:pBdr>
        <w:top w:val="nil"/>
        <w:left w:val="nil"/>
        <w:bottom w:val="nil"/>
        <w:right w:val="nil"/>
        <w:between w:val="nil"/>
        <w:bar w:val="nil"/>
      </w:pBdr>
      <w:suppressAutoHyphens/>
      <w:autoSpaceDN/>
      <w:spacing w:after="0" w:line="398" w:lineRule="exact"/>
      <w:textAlignment w:val="auto"/>
    </w:pPr>
    <w:rPr>
      <w:rFonts w:ascii="Times New Roman" w:eastAsia="Arial Unicode MS" w:hAnsi="Times New Roman" w:cs="Arial Unicode MS"/>
      <w:color w:val="000000"/>
      <w:kern w:val="0"/>
      <w:sz w:val="24"/>
      <w:szCs w:val="24"/>
      <w:u w:color="000000"/>
      <w:bdr w:val="nil"/>
      <w:lang w:eastAsia="pl-PL"/>
    </w:rPr>
  </w:style>
  <w:style w:type="numbering" w:customStyle="1" w:styleId="Zaimportowanystyl14">
    <w:name w:val="Zaimportowany styl 14"/>
    <w:rsid w:val="0069583E"/>
    <w:pPr>
      <w:numPr>
        <w:numId w:val="34"/>
      </w:numPr>
    </w:pPr>
  </w:style>
  <w:style w:type="character" w:customStyle="1" w:styleId="Nierozpoznanawzmianka1">
    <w:name w:val="Nierozpoznana wzmianka1"/>
    <w:uiPriority w:val="99"/>
    <w:semiHidden/>
    <w:unhideWhenUsed/>
    <w:rsid w:val="0069583E"/>
    <w:rPr>
      <w:color w:val="808080"/>
      <w:shd w:val="clear" w:color="auto" w:fill="E6E6E6"/>
    </w:rPr>
  </w:style>
  <w:style w:type="numbering" w:customStyle="1" w:styleId="Zaimportowanystyl84">
    <w:name w:val="Zaimportowany styl 84"/>
    <w:rsid w:val="0069583E"/>
    <w:pPr>
      <w:numPr>
        <w:numId w:val="35"/>
      </w:numPr>
    </w:pPr>
  </w:style>
  <w:style w:type="numbering" w:customStyle="1" w:styleId="Zaimportowanystyl86">
    <w:name w:val="Zaimportowany styl 86"/>
    <w:rsid w:val="0069583E"/>
    <w:pPr>
      <w:numPr>
        <w:numId w:val="36"/>
      </w:numPr>
    </w:pPr>
  </w:style>
  <w:style w:type="numbering" w:customStyle="1" w:styleId="Zaimportowanystyl85">
    <w:name w:val="Zaimportowany styl 85"/>
    <w:rsid w:val="0069583E"/>
    <w:pPr>
      <w:numPr>
        <w:numId w:val="37"/>
      </w:numPr>
    </w:pPr>
  </w:style>
  <w:style w:type="numbering" w:customStyle="1" w:styleId="Zaimportowanystyl19">
    <w:name w:val="Zaimportowany styl 19"/>
    <w:rsid w:val="0069583E"/>
    <w:pPr>
      <w:numPr>
        <w:numId w:val="38"/>
      </w:numPr>
    </w:pPr>
  </w:style>
  <w:style w:type="character" w:styleId="Uwydatnienie">
    <w:name w:val="Emphasis"/>
    <w:qFormat/>
    <w:rsid w:val="0069583E"/>
    <w:rPr>
      <w:i/>
      <w:iCs/>
    </w:rPr>
  </w:style>
  <w:style w:type="paragraph" w:customStyle="1" w:styleId="Text">
    <w:name w:val="Text"/>
    <w:basedOn w:val="Normalny"/>
    <w:rsid w:val="0069583E"/>
    <w:pPr>
      <w:widowControl/>
      <w:autoSpaceDN/>
      <w:spacing w:after="240" w:line="240" w:lineRule="auto"/>
      <w:ind w:firstLine="1440"/>
      <w:textAlignment w:val="auto"/>
    </w:pPr>
    <w:rPr>
      <w:rFonts w:ascii="Times New Roman" w:eastAsia="Calibri" w:hAnsi="Times New Roman" w:cs="Times New Roman"/>
      <w:kern w:val="1"/>
      <w:sz w:val="24"/>
      <w:szCs w:val="20"/>
      <w:lang w:val="en-US" w:eastAsia="ar-SA"/>
    </w:rPr>
  </w:style>
  <w:style w:type="character" w:customStyle="1" w:styleId="Mocnowyrniony">
    <w:name w:val="Mocno wyróżniony"/>
    <w:qFormat/>
    <w:rsid w:val="0069583E"/>
    <w:rPr>
      <w:b/>
      <w:bCs/>
    </w:rPr>
  </w:style>
  <w:style w:type="paragraph" w:customStyle="1" w:styleId="Noparagraphstyle">
    <w:name w:val="[No paragraph style]"/>
    <w:rsid w:val="0069583E"/>
    <w:pPr>
      <w:widowControl/>
      <w:autoSpaceDE w:val="0"/>
      <w:adjustRightInd w:val="0"/>
      <w:spacing w:after="0" w:line="288" w:lineRule="auto"/>
      <w:textAlignment w:val="center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pl-PL"/>
    </w:rPr>
  </w:style>
  <w:style w:type="character" w:customStyle="1" w:styleId="Nierozpoznanawzmianka2">
    <w:name w:val="Nierozpoznana wzmianka2"/>
    <w:uiPriority w:val="99"/>
    <w:semiHidden/>
    <w:unhideWhenUsed/>
    <w:rsid w:val="0069583E"/>
    <w:rPr>
      <w:color w:val="605E5C"/>
      <w:shd w:val="clear" w:color="auto" w:fill="E1DFDD"/>
    </w:rPr>
  </w:style>
  <w:style w:type="paragraph" w:customStyle="1" w:styleId="Bezodstpw1">
    <w:name w:val="Bez odstępów1"/>
    <w:rsid w:val="0069583E"/>
    <w:pPr>
      <w:widowControl/>
      <w:suppressAutoHyphens/>
      <w:autoSpaceDN/>
      <w:spacing w:after="0" w:line="240" w:lineRule="auto"/>
      <w:jc w:val="both"/>
      <w:textAlignment w:val="auto"/>
    </w:pPr>
    <w:rPr>
      <w:rFonts w:ascii="Times New Roman" w:eastAsia="Times New Roman" w:hAnsi="Times New Roman" w:cs="Times New Roman"/>
      <w:kern w:val="2"/>
      <w:sz w:val="24"/>
      <w:szCs w:val="24"/>
      <w:lang w:val="en-US" w:eastAsia="ar-SA"/>
    </w:rPr>
  </w:style>
  <w:style w:type="character" w:styleId="Nierozpoznanawzmianka">
    <w:name w:val="Unresolved Mention"/>
    <w:uiPriority w:val="99"/>
    <w:semiHidden/>
    <w:unhideWhenUsed/>
    <w:rsid w:val="0069583E"/>
    <w:rPr>
      <w:color w:val="605E5C"/>
      <w:shd w:val="clear" w:color="auto" w:fill="E1DFDD"/>
    </w:rPr>
  </w:style>
  <w:style w:type="character" w:styleId="UyteHipercze">
    <w:name w:val="FollowedHyperlink"/>
    <w:semiHidden/>
    <w:unhideWhenUsed/>
    <w:rsid w:val="0069583E"/>
    <w:rPr>
      <w:color w:val="954F72"/>
      <w:u w:val="single"/>
    </w:rPr>
  </w:style>
  <w:style w:type="numbering" w:customStyle="1" w:styleId="WWNum1">
    <w:name w:val="WWNum1"/>
    <w:basedOn w:val="Bezlisty"/>
    <w:pPr>
      <w:numPr>
        <w:numId w:val="1"/>
      </w:numPr>
    </w:pPr>
  </w:style>
  <w:style w:type="numbering" w:customStyle="1" w:styleId="WWNum2">
    <w:name w:val="WWNum2"/>
    <w:basedOn w:val="Bezlisty"/>
    <w:pPr>
      <w:numPr>
        <w:numId w:val="2"/>
      </w:numPr>
    </w:pPr>
  </w:style>
  <w:style w:type="numbering" w:customStyle="1" w:styleId="WWNum3">
    <w:name w:val="WWNum3"/>
    <w:basedOn w:val="Bezlisty"/>
    <w:pPr>
      <w:numPr>
        <w:numId w:val="3"/>
      </w:numPr>
    </w:pPr>
  </w:style>
  <w:style w:type="numbering" w:customStyle="1" w:styleId="WWNum4">
    <w:name w:val="WWNum4"/>
    <w:basedOn w:val="Bezlisty"/>
    <w:pPr>
      <w:numPr>
        <w:numId w:val="4"/>
      </w:numPr>
    </w:pPr>
  </w:style>
  <w:style w:type="numbering" w:customStyle="1" w:styleId="WWNum5">
    <w:name w:val="WWNum5"/>
    <w:basedOn w:val="Bezlisty"/>
    <w:pPr>
      <w:numPr>
        <w:numId w:val="5"/>
      </w:numPr>
    </w:pPr>
  </w:style>
  <w:style w:type="numbering" w:customStyle="1" w:styleId="WW8Num17">
    <w:name w:val="WW8Num17"/>
    <w:basedOn w:val="Bezlisty"/>
    <w:pPr>
      <w:numPr>
        <w:numId w:val="6"/>
      </w:numPr>
    </w:pPr>
  </w:style>
  <w:style w:type="numbering" w:customStyle="1" w:styleId="WW8Num33">
    <w:name w:val="WW8Num33"/>
    <w:basedOn w:val="Bezlisty"/>
    <w:pPr>
      <w:numPr>
        <w:numId w:val="7"/>
      </w:numPr>
    </w:pPr>
  </w:style>
  <w:style w:type="numbering" w:customStyle="1" w:styleId="WW8Num5">
    <w:name w:val="WW8Num5"/>
    <w:basedOn w:val="Bezlisty"/>
    <w:pPr>
      <w:numPr>
        <w:numId w:val="8"/>
      </w:numPr>
    </w:pPr>
  </w:style>
  <w:style w:type="numbering" w:customStyle="1" w:styleId="WW8Num26">
    <w:name w:val="WW8Num26"/>
    <w:basedOn w:val="Bezlisty"/>
    <w:pPr>
      <w:numPr>
        <w:numId w:val="9"/>
      </w:numPr>
    </w:pPr>
  </w:style>
  <w:style w:type="numbering" w:customStyle="1" w:styleId="WW8Num15">
    <w:name w:val="WW8Num15"/>
    <w:basedOn w:val="Bezlisty"/>
    <w:pPr>
      <w:numPr>
        <w:numId w:val="10"/>
      </w:numPr>
    </w:pPr>
  </w:style>
  <w:style w:type="numbering" w:customStyle="1" w:styleId="WW8Num11">
    <w:name w:val="WW8Num11"/>
    <w:basedOn w:val="Bezlisty"/>
    <w:pPr>
      <w:numPr>
        <w:numId w:val="11"/>
      </w:numPr>
    </w:pPr>
  </w:style>
  <w:style w:type="numbering" w:customStyle="1" w:styleId="WW8Num43">
    <w:name w:val="WW8Num43"/>
    <w:basedOn w:val="Bezlisty"/>
    <w:pPr>
      <w:numPr>
        <w:numId w:val="12"/>
      </w:numPr>
    </w:pPr>
  </w:style>
  <w:style w:type="numbering" w:customStyle="1" w:styleId="WW8Num8">
    <w:name w:val="WW8Num8"/>
    <w:basedOn w:val="Bezlisty"/>
    <w:pPr>
      <w:numPr>
        <w:numId w:val="13"/>
      </w:numPr>
    </w:pPr>
  </w:style>
  <w:style w:type="numbering" w:customStyle="1" w:styleId="WW8Num1">
    <w:name w:val="WW8Num1"/>
    <w:basedOn w:val="Bezlisty"/>
    <w:pPr>
      <w:numPr>
        <w:numId w:val="14"/>
      </w:numPr>
    </w:pPr>
  </w:style>
  <w:style w:type="numbering" w:customStyle="1" w:styleId="WW8Num2">
    <w:name w:val="WW8Num2"/>
    <w:basedOn w:val="Bezlisty"/>
    <w:pPr>
      <w:numPr>
        <w:numId w:val="15"/>
      </w:numPr>
    </w:pPr>
  </w:style>
  <w:style w:type="numbering" w:customStyle="1" w:styleId="WW8Num3">
    <w:name w:val="WW8Num3"/>
    <w:basedOn w:val="Bezlisty"/>
    <w:pPr>
      <w:numPr>
        <w:numId w:val="16"/>
      </w:numPr>
    </w:pPr>
  </w:style>
  <w:style w:type="numbering" w:customStyle="1" w:styleId="WW8Num4">
    <w:name w:val="WW8Num4"/>
    <w:basedOn w:val="Bezlisty"/>
    <w:pPr>
      <w:numPr>
        <w:numId w:val="17"/>
      </w:numPr>
    </w:pPr>
  </w:style>
  <w:style w:type="numbering" w:customStyle="1" w:styleId="WW8Num261">
    <w:name w:val="WW8Num261"/>
    <w:basedOn w:val="Bezlisty"/>
    <w:pPr>
      <w:numPr>
        <w:numId w:val="18"/>
      </w:numPr>
    </w:pPr>
  </w:style>
  <w:style w:type="numbering" w:customStyle="1" w:styleId="WW8Num151">
    <w:name w:val="WW8Num151"/>
    <w:basedOn w:val="Bezlisty"/>
    <w:pPr>
      <w:numPr>
        <w:numId w:val="19"/>
      </w:numPr>
    </w:pPr>
  </w:style>
  <w:style w:type="numbering" w:customStyle="1" w:styleId="WW8Num111">
    <w:name w:val="WW8Num111"/>
    <w:basedOn w:val="Bezlisty"/>
    <w:pPr>
      <w:numPr>
        <w:numId w:val="20"/>
      </w:numPr>
    </w:pPr>
  </w:style>
  <w:style w:type="numbering" w:customStyle="1" w:styleId="WW8Num431">
    <w:name w:val="WW8Num431"/>
    <w:basedOn w:val="Bezlisty"/>
    <w:pPr>
      <w:numPr>
        <w:numId w:val="21"/>
      </w:numPr>
    </w:pPr>
  </w:style>
  <w:style w:type="paragraph" w:customStyle="1" w:styleId="TreA">
    <w:name w:val="Treść A"/>
    <w:rsid w:val="00943266"/>
    <w:pPr>
      <w:widowControl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color w:val="000000"/>
      <w:kern w:val="0"/>
      <w:sz w:val="24"/>
      <w:szCs w:val="24"/>
      <w:u w:color="000000"/>
      <w:lang w:eastAsia="pl-PL"/>
    </w:rPr>
  </w:style>
  <w:style w:type="character" w:customStyle="1" w:styleId="Brak">
    <w:name w:val="Brak"/>
    <w:rsid w:val="00943266"/>
  </w:style>
  <w:style w:type="paragraph" w:customStyle="1" w:styleId="p1">
    <w:name w:val="p1"/>
    <w:basedOn w:val="Normalny"/>
    <w:rsid w:val="0039426C"/>
    <w:pPr>
      <w:widowControl/>
      <w:suppressAutoHyphens w:val="0"/>
      <w:autoSpaceDN/>
      <w:spacing w:after="0" w:line="240" w:lineRule="auto"/>
      <w:textAlignment w:val="auto"/>
    </w:pPr>
    <w:rPr>
      <w:rFonts w:ascii="Helvetica" w:eastAsia="Times New Roman" w:hAnsi="Helvetica" w:cs="Times New Roman"/>
      <w:color w:val="000000"/>
      <w:kern w:val="0"/>
      <w:sz w:val="17"/>
      <w:szCs w:val="17"/>
      <w:lang w:eastAsia="pl-PL"/>
    </w:rPr>
  </w:style>
  <w:style w:type="character" w:customStyle="1" w:styleId="s1">
    <w:name w:val="s1"/>
    <w:basedOn w:val="Domylnaczcionkaakapitu"/>
    <w:rsid w:val="0039426C"/>
    <w:rPr>
      <w:rFonts w:ascii="Arial" w:hAnsi="Arial" w:cs="Arial" w:hint="default"/>
      <w:sz w:val="15"/>
      <w:szCs w:val="15"/>
    </w:rPr>
  </w:style>
  <w:style w:type="character" w:customStyle="1" w:styleId="s2">
    <w:name w:val="s2"/>
    <w:basedOn w:val="Domylnaczcionkaakapitu"/>
    <w:rsid w:val="00C962C0"/>
    <w:rPr>
      <w:color w:val="0000FF"/>
    </w:rPr>
  </w:style>
  <w:style w:type="character" w:customStyle="1" w:styleId="apple-converted-space">
    <w:name w:val="apple-converted-space"/>
    <w:basedOn w:val="Domylnaczcionkaakapitu"/>
    <w:rsid w:val="0071475E"/>
  </w:style>
  <w:style w:type="paragraph" w:customStyle="1" w:styleId="p2">
    <w:name w:val="p2"/>
    <w:basedOn w:val="Normalny"/>
    <w:rsid w:val="00B72869"/>
    <w:pPr>
      <w:widowControl/>
      <w:suppressAutoHyphens w:val="0"/>
      <w:autoSpaceDN/>
      <w:spacing w:after="0" w:line="240" w:lineRule="auto"/>
      <w:textAlignment w:val="auto"/>
    </w:pPr>
    <w:rPr>
      <w:rFonts w:ascii="Helvetica" w:eastAsia="Times New Roman" w:hAnsi="Helvetica" w:cs="Times New Roman"/>
      <w:color w:val="000000"/>
      <w:kern w:val="0"/>
      <w:sz w:val="15"/>
      <w:szCs w:val="15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65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6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41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5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13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4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1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39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89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0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8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05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03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99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5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6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omputer\Desktop\F7A1A4A7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C:\Users\komputer\Desktop\F7A1A4A7</Template>
  <TotalTime>21</TotalTime>
  <Pages>1</Pages>
  <Words>244</Words>
  <Characters>1468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"Krzysztof Zachura" &lt;biuro@zachura.pl&gt;</dc:creator>
  <cp:lastModifiedBy>Krzysztof Zachura</cp:lastModifiedBy>
  <cp:revision>12</cp:revision>
  <dcterms:created xsi:type="dcterms:W3CDTF">2026-02-27T14:27:00Z</dcterms:created>
  <dcterms:modified xsi:type="dcterms:W3CDTF">2026-03-19T21:56:00Z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