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DB1E70" w14:textId="2C6EE1DF" w:rsidR="00C37177" w:rsidRPr="00497ED4" w:rsidRDefault="006A7FE0" w:rsidP="00565C69">
      <w:pPr>
        <w:pStyle w:val="Standard"/>
        <w:tabs>
          <w:tab w:val="right" w:pos="8953"/>
        </w:tabs>
        <w:spacing w:after="0" w:line="240" w:lineRule="auto"/>
        <w:jc w:val="right"/>
        <w:rPr>
          <w:rFonts w:eastAsia="Calibri" w:cs="Calibri"/>
          <w:sz w:val="24"/>
          <w:szCs w:val="24"/>
          <w:lang w:eastAsia="pl-PL"/>
        </w:rPr>
      </w:pPr>
      <w:r w:rsidRPr="00497ED4">
        <w:rPr>
          <w:rFonts w:eastAsia="Calibri" w:cs="Calibri"/>
          <w:sz w:val="24"/>
          <w:szCs w:val="24"/>
          <w:lang w:eastAsia="pl-PL"/>
        </w:rPr>
        <w:t xml:space="preserve">Dobczyce, dnia </w:t>
      </w:r>
      <w:r w:rsidR="00D76C28" w:rsidRPr="00497ED4">
        <w:rPr>
          <w:rFonts w:eastAsia="Calibri" w:cs="Calibri"/>
          <w:sz w:val="24"/>
          <w:szCs w:val="24"/>
          <w:lang w:eastAsia="pl-PL"/>
        </w:rPr>
        <w:t>1</w:t>
      </w:r>
      <w:r w:rsidR="007648EF" w:rsidRPr="00497ED4">
        <w:rPr>
          <w:rFonts w:eastAsia="Calibri" w:cs="Calibri"/>
          <w:sz w:val="24"/>
          <w:szCs w:val="24"/>
          <w:lang w:eastAsia="pl-PL"/>
        </w:rPr>
        <w:t>8</w:t>
      </w:r>
      <w:r w:rsidRPr="00497ED4">
        <w:rPr>
          <w:rFonts w:eastAsia="Calibri" w:cs="Calibri"/>
          <w:sz w:val="24"/>
          <w:szCs w:val="24"/>
          <w:lang w:eastAsia="pl-PL"/>
        </w:rPr>
        <w:t>.</w:t>
      </w:r>
      <w:r w:rsidR="00D76C28" w:rsidRPr="00497ED4">
        <w:rPr>
          <w:rFonts w:eastAsia="Calibri" w:cs="Calibri"/>
          <w:sz w:val="24"/>
          <w:szCs w:val="24"/>
          <w:lang w:eastAsia="pl-PL"/>
        </w:rPr>
        <w:t>02</w:t>
      </w:r>
      <w:r w:rsidR="00861B3B" w:rsidRPr="00497ED4">
        <w:rPr>
          <w:rFonts w:eastAsia="Calibri" w:cs="Calibri"/>
          <w:sz w:val="24"/>
          <w:szCs w:val="24"/>
          <w:lang w:eastAsia="pl-PL"/>
        </w:rPr>
        <w:t>.</w:t>
      </w:r>
      <w:r w:rsidRPr="00497ED4">
        <w:rPr>
          <w:rFonts w:eastAsia="Calibri" w:cs="Calibri"/>
          <w:sz w:val="24"/>
          <w:szCs w:val="24"/>
          <w:lang w:eastAsia="pl-PL"/>
        </w:rPr>
        <w:t>202</w:t>
      </w:r>
      <w:r w:rsidR="00D76C28" w:rsidRPr="00497ED4">
        <w:rPr>
          <w:rFonts w:eastAsia="Calibri" w:cs="Calibri"/>
          <w:sz w:val="24"/>
          <w:szCs w:val="24"/>
          <w:lang w:eastAsia="pl-PL"/>
        </w:rPr>
        <w:t>6</w:t>
      </w:r>
      <w:r w:rsidRPr="00497ED4">
        <w:rPr>
          <w:rFonts w:eastAsia="Calibri" w:cs="Calibri"/>
          <w:sz w:val="24"/>
          <w:szCs w:val="24"/>
          <w:lang w:eastAsia="pl-PL"/>
        </w:rPr>
        <w:t xml:space="preserve"> r.</w:t>
      </w:r>
    </w:p>
    <w:p w14:paraId="4C646076" w14:textId="77777777" w:rsidR="005B06E9" w:rsidRPr="00497ED4" w:rsidRDefault="005B06E9" w:rsidP="00497ED4">
      <w:pPr>
        <w:pStyle w:val="Standard"/>
        <w:spacing w:after="0" w:line="240" w:lineRule="auto"/>
        <w:rPr>
          <w:rFonts w:eastAsia="Calibri" w:cs="Calibri"/>
          <w:sz w:val="24"/>
          <w:szCs w:val="24"/>
          <w:lang w:eastAsia="pl-PL"/>
        </w:rPr>
      </w:pPr>
    </w:p>
    <w:p w14:paraId="310C786E" w14:textId="6B6D2B9B" w:rsidR="00ED6D14" w:rsidRPr="00497ED4" w:rsidRDefault="007648EF" w:rsidP="007648EF">
      <w:pPr>
        <w:ind w:right="63"/>
        <w:rPr>
          <w:rFonts w:ascii="Calibri" w:hAnsi="Calibri" w:cs="Calibri"/>
        </w:rPr>
      </w:pPr>
      <w:r w:rsidRPr="00497ED4">
        <w:rPr>
          <w:rFonts w:ascii="Calibri" w:eastAsia="Calibri" w:hAnsi="Calibri" w:cs="Calibri"/>
        </w:rPr>
        <w:t>ZS.272.1.2026</w:t>
      </w:r>
    </w:p>
    <w:p w14:paraId="1F98A739" w14:textId="77777777" w:rsidR="00EE1576" w:rsidRPr="00497ED4" w:rsidRDefault="00EE1576" w:rsidP="00565C69">
      <w:pPr>
        <w:ind w:left="99" w:right="63"/>
        <w:jc w:val="center"/>
        <w:rPr>
          <w:rFonts w:ascii="Calibri" w:eastAsia="Calibri" w:hAnsi="Calibri" w:cs="Calibri"/>
          <w:b/>
        </w:rPr>
      </w:pPr>
    </w:p>
    <w:p w14:paraId="6F51B912" w14:textId="11545172" w:rsidR="00ED6D14" w:rsidRPr="00497ED4" w:rsidRDefault="006A7FE0" w:rsidP="007648EF">
      <w:pPr>
        <w:ind w:left="99" w:right="63"/>
        <w:jc w:val="center"/>
        <w:rPr>
          <w:rFonts w:ascii="Calibri" w:eastAsia="Calibri" w:hAnsi="Calibri" w:cs="Calibri"/>
          <w:b/>
        </w:rPr>
      </w:pPr>
      <w:r w:rsidRPr="00497ED4">
        <w:rPr>
          <w:rFonts w:ascii="Calibri" w:eastAsia="Calibri" w:hAnsi="Calibri" w:cs="Calibri"/>
          <w:b/>
        </w:rPr>
        <w:t>,,</w:t>
      </w:r>
      <w:r w:rsidR="00ED6D14" w:rsidRPr="00497ED4">
        <w:rPr>
          <w:rFonts w:ascii="Calibri" w:eastAsia="Calibri" w:hAnsi="Calibri" w:cs="Calibri"/>
          <w:b/>
        </w:rPr>
        <w:t>Organizacja i przeprowadzenie kurs</w:t>
      </w:r>
      <w:r w:rsidR="0013578A" w:rsidRPr="00497ED4">
        <w:rPr>
          <w:rFonts w:ascii="Calibri" w:eastAsia="Calibri" w:hAnsi="Calibri" w:cs="Calibri"/>
          <w:b/>
        </w:rPr>
        <w:t>ów zawodowych dla uczniów i nauczycieli"</w:t>
      </w:r>
    </w:p>
    <w:p w14:paraId="73A14BF6" w14:textId="77777777" w:rsidR="0013578A" w:rsidRPr="00497ED4" w:rsidRDefault="0013578A" w:rsidP="00565C69">
      <w:pPr>
        <w:ind w:left="99" w:right="63"/>
        <w:jc w:val="center"/>
        <w:rPr>
          <w:rFonts w:ascii="Calibri" w:eastAsia="Calibri" w:hAnsi="Calibri" w:cs="Calibri"/>
          <w:b/>
        </w:rPr>
      </w:pPr>
    </w:p>
    <w:p w14:paraId="2615FE96" w14:textId="2D35DE87" w:rsidR="005B06E9" w:rsidRPr="00497ED4" w:rsidRDefault="005B06E9" w:rsidP="007648EF">
      <w:pPr>
        <w:pStyle w:val="Standard"/>
        <w:spacing w:after="0" w:line="240" w:lineRule="auto"/>
        <w:ind w:left="426" w:hanging="426"/>
        <w:rPr>
          <w:rFonts w:cs="Calibri"/>
          <w:sz w:val="24"/>
          <w:szCs w:val="24"/>
        </w:rPr>
      </w:pPr>
    </w:p>
    <w:p w14:paraId="4636BFA9" w14:textId="5C2816B2" w:rsidR="007648EF" w:rsidRPr="00497ED4" w:rsidRDefault="007648EF" w:rsidP="007648EF">
      <w:pPr>
        <w:pStyle w:val="Standard"/>
        <w:numPr>
          <w:ilvl w:val="0"/>
          <w:numId w:val="75"/>
        </w:numPr>
        <w:spacing w:after="0" w:line="240" w:lineRule="auto"/>
        <w:rPr>
          <w:rFonts w:cs="Calibri"/>
          <w:b/>
          <w:bCs/>
          <w:sz w:val="24"/>
          <w:szCs w:val="24"/>
        </w:rPr>
      </w:pPr>
      <w:r w:rsidRPr="00497ED4">
        <w:rPr>
          <w:rFonts w:cs="Calibri"/>
          <w:b/>
          <w:bCs/>
          <w:sz w:val="24"/>
          <w:szCs w:val="24"/>
        </w:rPr>
        <w:t>Zamawiający udziela wyjaśnień do treści specyfikacji warunków zamówienia:</w:t>
      </w:r>
    </w:p>
    <w:p w14:paraId="507BE3A4" w14:textId="77777777" w:rsidR="007648EF" w:rsidRPr="00497ED4" w:rsidRDefault="007648EF" w:rsidP="007648EF">
      <w:pPr>
        <w:pStyle w:val="Standard"/>
        <w:spacing w:after="0" w:line="240" w:lineRule="auto"/>
        <w:ind w:left="426" w:hanging="426"/>
        <w:rPr>
          <w:rFonts w:cs="Calibri"/>
          <w:sz w:val="24"/>
          <w:szCs w:val="24"/>
        </w:rPr>
      </w:pPr>
    </w:p>
    <w:p w14:paraId="0B0FE520" w14:textId="36791DA2" w:rsidR="007648EF" w:rsidRPr="00497ED4" w:rsidRDefault="007648EF" w:rsidP="007648EF">
      <w:pPr>
        <w:pStyle w:val="Standard"/>
        <w:spacing w:after="0" w:line="240" w:lineRule="auto"/>
        <w:ind w:left="426" w:hanging="426"/>
        <w:rPr>
          <w:rFonts w:cs="Calibri"/>
          <w:sz w:val="24"/>
          <w:szCs w:val="24"/>
        </w:rPr>
      </w:pPr>
      <w:r w:rsidRPr="00497ED4">
        <w:rPr>
          <w:rFonts w:cs="Calibri"/>
          <w:sz w:val="24"/>
          <w:szCs w:val="24"/>
        </w:rPr>
        <w:t>Pytanie 1</w:t>
      </w:r>
    </w:p>
    <w:p w14:paraId="4468FAB5" w14:textId="6C02DE44" w:rsidR="00943266" w:rsidRPr="00497ED4" w:rsidRDefault="007648EF" w:rsidP="007648EF">
      <w:pPr>
        <w:tabs>
          <w:tab w:val="left" w:pos="9498"/>
        </w:tabs>
        <w:jc w:val="both"/>
        <w:rPr>
          <w:rFonts w:ascii="Calibri" w:hAnsi="Calibri" w:cs="Calibri"/>
          <w:bCs/>
        </w:rPr>
      </w:pPr>
      <w:r w:rsidRPr="00497ED4">
        <w:rPr>
          <w:rFonts w:ascii="Calibri" w:hAnsi="Calibri" w:cs="Calibri"/>
          <w:bCs/>
        </w:rPr>
        <w:t>Dzień dobry, w dokumentacji przetargowej w OPZ w wymaganiach dotyczących realizacji poszczególnych szkoleń zawarty jest zapis, że wykonawca musi posiadać wpis do rejestru Instytucji Szkoleniowych. Rejestr Instytucji Szkoleniowych (RIS) przestał funkcjonować z dniem 1 stycznia 2026 roku. Podstawą do zamknięcia rejestru była nowa ustawa o rynku pracy i służbach zatrudnienia. Rolę wygaszonego rejestru (RIS) w pełni przejęła Baza Usług Rozwojowych (BUR), administrowana przez Polską Agencję Rozwoju Przedsiębiorczości (PARP). Od 1 stycznia 2026 r. wpis do RIS nie jest już ważny ani wystarczający do świadczenia usług szkoleniowych finansowanych ze środków publicznych. Podmioty muszą być wpisane do BUR, aby realizować takie szkolenia. Wnosimy o zmianę zapisu w dokumentacji.</w:t>
      </w:r>
    </w:p>
    <w:p w14:paraId="71A316DF" w14:textId="77777777" w:rsidR="007648EF" w:rsidRPr="00497ED4" w:rsidRDefault="007648EF" w:rsidP="007648EF">
      <w:pPr>
        <w:tabs>
          <w:tab w:val="left" w:pos="9498"/>
        </w:tabs>
        <w:jc w:val="both"/>
        <w:rPr>
          <w:rFonts w:ascii="Calibri" w:hAnsi="Calibri" w:cs="Calibri"/>
          <w:bCs/>
        </w:rPr>
      </w:pPr>
    </w:p>
    <w:p w14:paraId="666F338F" w14:textId="6CD04C59" w:rsidR="007648EF" w:rsidRPr="00497ED4" w:rsidRDefault="007648EF" w:rsidP="007648EF">
      <w:pPr>
        <w:tabs>
          <w:tab w:val="left" w:pos="9498"/>
        </w:tabs>
        <w:jc w:val="both"/>
        <w:rPr>
          <w:rFonts w:ascii="Calibri" w:hAnsi="Calibri" w:cs="Calibri"/>
          <w:b/>
        </w:rPr>
      </w:pPr>
      <w:r w:rsidRPr="00497ED4">
        <w:rPr>
          <w:rFonts w:ascii="Calibri" w:hAnsi="Calibri" w:cs="Calibri"/>
          <w:b/>
        </w:rPr>
        <w:t xml:space="preserve">Odpowiedź: </w:t>
      </w:r>
    </w:p>
    <w:p w14:paraId="45FC1C17" w14:textId="71A2C395" w:rsidR="007648EF" w:rsidRPr="00497ED4" w:rsidRDefault="007648EF" w:rsidP="007648EF">
      <w:pPr>
        <w:tabs>
          <w:tab w:val="left" w:pos="9498"/>
        </w:tabs>
        <w:jc w:val="both"/>
        <w:rPr>
          <w:rFonts w:ascii="Calibri" w:hAnsi="Calibri" w:cs="Calibri"/>
          <w:bCs/>
        </w:rPr>
      </w:pPr>
      <w:r w:rsidRPr="00497ED4">
        <w:rPr>
          <w:rFonts w:ascii="Calibri" w:hAnsi="Calibri" w:cs="Calibri"/>
          <w:bCs/>
        </w:rPr>
        <w:t xml:space="preserve">Zamawiający wyjaśnia, że skreśla z opisu przedmiotu zamówienia z wszystkich części zapis dotyczący posiadania wpisu do Rejestru Instytucji Szkoleniowych. </w:t>
      </w:r>
      <w:r w:rsidR="00BF50A3">
        <w:rPr>
          <w:rFonts w:ascii="Calibri" w:hAnsi="Calibri" w:cs="Calibri"/>
          <w:bCs/>
        </w:rPr>
        <w:t xml:space="preserve">W związku ze zmianą treści SWZ Zamawiający wydłuża termin składania ofert o dodatkowy czas na uwzględnienie ww. zmian w treści składanych ofert.   </w:t>
      </w:r>
    </w:p>
    <w:p w14:paraId="667ED7DF" w14:textId="77777777" w:rsidR="007648EF" w:rsidRPr="00497ED4" w:rsidRDefault="007648EF" w:rsidP="007648EF">
      <w:pPr>
        <w:tabs>
          <w:tab w:val="left" w:pos="9498"/>
        </w:tabs>
        <w:jc w:val="both"/>
        <w:rPr>
          <w:rFonts w:ascii="Calibri" w:hAnsi="Calibri" w:cs="Calibri"/>
          <w:bCs/>
        </w:rPr>
      </w:pPr>
    </w:p>
    <w:p w14:paraId="6203ED3E" w14:textId="5FF14184" w:rsidR="007648EF" w:rsidRPr="00497ED4" w:rsidRDefault="007648EF" w:rsidP="007648EF">
      <w:pPr>
        <w:pStyle w:val="Akapitzlist"/>
        <w:numPr>
          <w:ilvl w:val="0"/>
          <w:numId w:val="75"/>
        </w:numPr>
        <w:tabs>
          <w:tab w:val="left" w:pos="9498"/>
        </w:tabs>
        <w:jc w:val="both"/>
        <w:rPr>
          <w:rFonts w:cs="Calibri"/>
          <w:b/>
        </w:rPr>
      </w:pPr>
      <w:r w:rsidRPr="00497ED4">
        <w:rPr>
          <w:rFonts w:cs="Calibri"/>
          <w:b/>
        </w:rPr>
        <w:t>Zmiana terminu składania ofert</w:t>
      </w:r>
    </w:p>
    <w:p w14:paraId="41EC9A09" w14:textId="77777777" w:rsidR="007648EF" w:rsidRPr="00497ED4" w:rsidRDefault="007648EF" w:rsidP="007648EF">
      <w:pPr>
        <w:tabs>
          <w:tab w:val="left" w:pos="9498"/>
        </w:tabs>
        <w:jc w:val="both"/>
        <w:rPr>
          <w:rFonts w:ascii="Calibri" w:hAnsi="Calibri" w:cs="Calibri"/>
          <w:bCs/>
        </w:rPr>
      </w:pPr>
    </w:p>
    <w:p w14:paraId="57F06761" w14:textId="4DDA340E" w:rsidR="007648EF" w:rsidRDefault="007648EF" w:rsidP="007648EF">
      <w:pPr>
        <w:tabs>
          <w:tab w:val="left" w:pos="9498"/>
        </w:tabs>
        <w:jc w:val="both"/>
        <w:rPr>
          <w:rFonts w:ascii="Calibri" w:hAnsi="Calibri" w:cs="Calibri"/>
          <w:bCs/>
        </w:rPr>
      </w:pPr>
      <w:r w:rsidRPr="00497ED4">
        <w:rPr>
          <w:rFonts w:ascii="Calibri" w:hAnsi="Calibri" w:cs="Calibri"/>
          <w:bCs/>
        </w:rPr>
        <w:t xml:space="preserve">W związku z dokonanymi zmianami treści SWZ z dnia 18.02.2026 r. Zamawiający wydłuża termin składania ofert do dnia 23.02.2026 r. do godz. 09.00. Oferty zostaną otwarte w dniu 23.02.2026 r. o godzinie 09.30. Termin związania ofertą wydłużono do dnia </w:t>
      </w:r>
      <w:r w:rsidR="00DE0E0B">
        <w:rPr>
          <w:rFonts w:ascii="Calibri" w:hAnsi="Calibri" w:cs="Calibri"/>
          <w:bCs/>
        </w:rPr>
        <w:t>24.03.2026 r.</w:t>
      </w:r>
    </w:p>
    <w:p w14:paraId="2DD381AA" w14:textId="77777777" w:rsidR="00DE0E0B" w:rsidRDefault="00DE0E0B" w:rsidP="007648EF">
      <w:pPr>
        <w:tabs>
          <w:tab w:val="left" w:pos="9498"/>
        </w:tabs>
        <w:jc w:val="both"/>
        <w:rPr>
          <w:rFonts w:ascii="Calibri" w:hAnsi="Calibri" w:cs="Calibri"/>
          <w:bCs/>
        </w:rPr>
      </w:pPr>
    </w:p>
    <w:p w14:paraId="0864729F" w14:textId="77777777" w:rsidR="00DE0E0B" w:rsidRDefault="00DE0E0B" w:rsidP="007648EF">
      <w:pPr>
        <w:tabs>
          <w:tab w:val="left" w:pos="9498"/>
        </w:tabs>
        <w:jc w:val="both"/>
        <w:rPr>
          <w:rFonts w:ascii="Calibri" w:hAnsi="Calibri" w:cs="Calibri"/>
          <w:bCs/>
        </w:rPr>
      </w:pPr>
    </w:p>
    <w:p w14:paraId="2F2A9151" w14:textId="4550D588" w:rsidR="00DE0E0B" w:rsidRPr="00497ED4" w:rsidRDefault="00DE0E0B" w:rsidP="007648EF">
      <w:pPr>
        <w:tabs>
          <w:tab w:val="left" w:pos="9498"/>
        </w:tabs>
        <w:jc w:val="both"/>
        <w:rPr>
          <w:rFonts w:ascii="Calibri" w:hAnsi="Calibri" w:cs="Calibri"/>
          <w:bCs/>
        </w:rPr>
      </w:pPr>
      <w:r>
        <w:rPr>
          <w:rFonts w:ascii="Calibri" w:hAnsi="Calibri" w:cs="Calibri"/>
          <w:bCs/>
        </w:rPr>
        <w:t xml:space="preserve">Wykonawcy obowiązani są uwzględnić treść niniejszych wyjaśnień i zmian SWZ w treści składanych ofert. </w:t>
      </w:r>
    </w:p>
    <w:p w14:paraId="7048ED70" w14:textId="77777777" w:rsidR="007648EF" w:rsidRPr="00497ED4" w:rsidRDefault="007648EF" w:rsidP="007648EF">
      <w:pPr>
        <w:tabs>
          <w:tab w:val="left" w:pos="9498"/>
        </w:tabs>
        <w:jc w:val="both"/>
        <w:rPr>
          <w:rFonts w:ascii="Calibri" w:hAnsi="Calibri" w:cs="Calibri"/>
          <w:bCs/>
        </w:rPr>
      </w:pPr>
    </w:p>
    <w:p w14:paraId="33A6BCAE" w14:textId="77777777" w:rsidR="007648EF" w:rsidRPr="00497ED4" w:rsidRDefault="007648EF" w:rsidP="007648EF">
      <w:pPr>
        <w:tabs>
          <w:tab w:val="left" w:pos="9498"/>
        </w:tabs>
        <w:jc w:val="both"/>
        <w:rPr>
          <w:rFonts w:ascii="Calibri" w:hAnsi="Calibri" w:cs="Calibri"/>
          <w:bCs/>
        </w:rPr>
      </w:pPr>
    </w:p>
    <w:sectPr w:rsidR="007648EF" w:rsidRPr="00497ED4" w:rsidSect="00A14634">
      <w:headerReference w:type="default" r:id="rId7"/>
      <w:footerReference w:type="default" r:id="rId8"/>
      <w:pgSz w:w="11906" w:h="16838"/>
      <w:pgMar w:top="704" w:right="1418" w:bottom="1134" w:left="1418" w:header="284"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1368F0" w14:textId="77777777" w:rsidR="00280620" w:rsidRDefault="00280620">
      <w:r>
        <w:separator/>
      </w:r>
    </w:p>
  </w:endnote>
  <w:endnote w:type="continuationSeparator" w:id="0">
    <w:p w14:paraId="5F18C225" w14:textId="77777777" w:rsidR="00280620" w:rsidRDefault="002806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20B0604020202020204"/>
    <w:charset w:val="EE"/>
    <w:family w:val="auto"/>
    <w:notTrueType/>
    <w:pitch w:val="default"/>
    <w:sig w:usb0="00000007"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Andale Sans UI">
    <w:panose1 w:val="020B0604020202020204"/>
    <w:charset w:val="00"/>
    <w:family w:val="auto"/>
    <w:pitch w:val="variable"/>
  </w:font>
  <w:font w:name="OpenSymbol">
    <w:altName w:val="Calibri"/>
    <w:panose1 w:val="020B0604020202020204"/>
    <w:charset w:val="00"/>
    <w:family w:val="auto"/>
    <w:pitch w:val="variable"/>
    <w:sig w:usb0="800000AF" w:usb1="1001ECEA"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PL">
    <w:altName w:val="Arial"/>
    <w:panose1 w:val="020B0604020202020204"/>
    <w:charset w:val="00"/>
    <w:family w:val="swiss"/>
    <w:notTrueType/>
    <w:pitch w:val="variable"/>
    <w:sig w:usb0="00000003" w:usb1="00000000" w:usb2="00000000" w:usb3="00000000" w:csb0="00000001" w:csb1="00000000"/>
  </w:font>
  <w:font w:name="Tms Rmn">
    <w:panose1 w:val="020B0604020202020204"/>
    <w:charset w:val="00"/>
    <w:family w:val="roman"/>
    <w:pitch w:val="variable"/>
    <w:sig w:usb0="00000003" w:usb1="00000000" w:usb2="00000000" w:usb3="00000000" w:csb0="00000001" w:csb1="00000000"/>
  </w:font>
  <w:font w:name="HelveticaNeueLT W1G 45 Lt">
    <w:altName w:val="Arial"/>
    <w:panose1 w:val="020B0604020202020204"/>
    <w:charset w:val="00"/>
    <w:family w:val="swiss"/>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143C2F" w14:textId="2E072437" w:rsidR="00E2106F" w:rsidRPr="00FA0154" w:rsidRDefault="00E2106F" w:rsidP="00FA0154">
    <w:pPr>
      <w:tabs>
        <w:tab w:val="center" w:pos="4536"/>
        <w:tab w:val="right" w:pos="9072"/>
      </w:tabs>
      <w:jc w:val="right"/>
      <w:rPr>
        <w:rFonts w:ascii="Arial Narrow" w:hAnsi="Arial Narrow" w:cs="Arial"/>
        <w:noProof/>
        <w:kern w:val="18"/>
        <w:sz w:val="16"/>
        <w:szCs w:val="14"/>
        <w:lang w:val="en-US"/>
      </w:rPr>
    </w:pPr>
    <w:r w:rsidRPr="00FA0154">
      <w:rPr>
        <w:rFonts w:ascii="Arial Narrow" w:hAnsi="Arial Narrow"/>
        <w:noProof/>
      </w:rPr>
      <mc:AlternateContent>
        <mc:Choice Requires="wps">
          <w:drawing>
            <wp:anchor distT="0" distB="0" distL="114300" distR="114300" simplePos="0" relativeHeight="251659264" behindDoc="0" locked="0" layoutInCell="1" allowOverlap="1" wp14:anchorId="2673C941" wp14:editId="0145EACB">
              <wp:simplePos x="0" y="0"/>
              <wp:positionH relativeFrom="margin">
                <wp:align>center</wp:align>
              </wp:positionH>
              <wp:positionV relativeFrom="paragraph">
                <wp:posOffset>635</wp:posOffset>
              </wp:positionV>
              <wp:extent cx="13972" cy="19687"/>
              <wp:effectExtent l="0" t="0" r="24128" b="18413"/>
              <wp:wrapSquare wrapText="bothSides"/>
              <wp:docPr id="1" name="Ramka2"/>
              <wp:cNvGraphicFramePr/>
              <a:graphic xmlns:a="http://schemas.openxmlformats.org/drawingml/2006/main">
                <a:graphicData uri="http://schemas.microsoft.com/office/word/2010/wordprocessingShape">
                  <wps:wsp>
                    <wps:cNvSpPr txBox="1"/>
                    <wps:spPr>
                      <a:xfrm>
                        <a:off x="0" y="0"/>
                        <a:ext cx="13972" cy="19687"/>
                      </a:xfrm>
                      <a:prstGeom prst="rect">
                        <a:avLst/>
                      </a:prstGeom>
                      <a:noFill/>
                      <a:ln>
                        <a:noFill/>
                        <a:prstDash/>
                      </a:ln>
                    </wps:spPr>
                    <wps:txbx>
                      <w:txbxContent>
                        <w:p w14:paraId="54C66D7E" w14:textId="77777777" w:rsidR="00E2106F" w:rsidRPr="00460970" w:rsidRDefault="00E2106F">
                          <w:pPr>
                            <w:pStyle w:val="Stopka"/>
                            <w:rPr>
                              <w:sz w:val="16"/>
                              <w:szCs w:val="14"/>
                            </w:rPr>
                          </w:pPr>
                          <w:r w:rsidRPr="00460970">
                            <w:rPr>
                              <w:rStyle w:val="Numerstrony"/>
                              <w:sz w:val="16"/>
                              <w:szCs w:val="14"/>
                            </w:rPr>
                            <w:fldChar w:fldCharType="begin"/>
                          </w:r>
                          <w:r w:rsidRPr="00460970">
                            <w:rPr>
                              <w:rStyle w:val="Numerstrony"/>
                              <w:sz w:val="16"/>
                              <w:szCs w:val="14"/>
                            </w:rPr>
                            <w:instrText xml:space="preserve"> PAGE </w:instrText>
                          </w:r>
                          <w:r w:rsidRPr="00460970">
                            <w:rPr>
                              <w:rStyle w:val="Numerstrony"/>
                              <w:sz w:val="16"/>
                              <w:szCs w:val="14"/>
                            </w:rPr>
                            <w:fldChar w:fldCharType="separate"/>
                          </w:r>
                          <w:r w:rsidRPr="00460970">
                            <w:rPr>
                              <w:rStyle w:val="Numerstrony"/>
                              <w:sz w:val="16"/>
                              <w:szCs w:val="14"/>
                            </w:rPr>
                            <w:t>34</w:t>
                          </w:r>
                          <w:r w:rsidRPr="00460970">
                            <w:rPr>
                              <w:rStyle w:val="Numerstrony"/>
                              <w:sz w:val="16"/>
                              <w:szCs w:val="14"/>
                            </w:rPr>
                            <w:fldChar w:fldCharType="end"/>
                          </w:r>
                        </w:p>
                      </w:txbxContent>
                    </wps:txbx>
                    <wps:bodyPr vert="horz" wrap="none" lIns="0" tIns="0" rIns="0" bIns="0" anchor="t" anchorCtr="0" compatLnSpc="0">
                      <a:spAutoFit/>
                    </wps:bodyPr>
                  </wps:wsp>
                </a:graphicData>
              </a:graphic>
              <wp14:sizeRelH relativeFrom="margin">
                <wp14:pctWidth>0</wp14:pctWidth>
              </wp14:sizeRelH>
            </wp:anchor>
          </w:drawing>
        </mc:Choice>
        <mc:Fallback>
          <w:pict>
            <v:shapetype w14:anchorId="2673C941" id="_x0000_t202" coordsize="21600,21600" o:spt="202" path="m,l,21600r21600,l21600,xe">
              <v:stroke joinstyle="miter"/>
              <v:path gradientshapeok="t" o:connecttype="rect"/>
            </v:shapetype>
            <v:shape id="Ramka2" o:spid="_x0000_s1026" type="#_x0000_t202" style="position:absolute;left:0;text-align:left;margin-left:0;margin-top:.05pt;width:1.1pt;height:1.55pt;z-index:251659264;visibility:visible;mso-wrap-style:non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" filled="f" stroked="f">
              <v:textbox style="mso-fit-shape-to-text:t" inset="0,0,0,0">
                <w:txbxContent>
                  <w:p w14:paraId="54C66D7E" w14:textId="77777777" w:rsidR="00E2106F" w:rsidRPr="00460970" w:rsidRDefault="00E2106F">
                    <w:pPr>
                      <w:pStyle w:val="Stopka"/>
                      <w:rPr>
                        <w:sz w:val="16"/>
                        <w:szCs w:val="14"/>
                      </w:rPr>
                    </w:pPr>
                    <w:r w:rsidRPr="00460970">
                      <w:rPr>
                        <w:rStyle w:val="Numerstrony"/>
                        <w:sz w:val="16"/>
                        <w:szCs w:val="14"/>
                      </w:rPr>
                      <w:fldChar w:fldCharType="begin"/>
                    </w:r>
                    <w:r w:rsidRPr="00460970">
                      <w:rPr>
                        <w:rStyle w:val="Numerstrony"/>
                        <w:sz w:val="16"/>
                        <w:szCs w:val="14"/>
                      </w:rPr>
                      <w:instrText xml:space="preserve"> PAGE </w:instrText>
                    </w:r>
                    <w:r w:rsidRPr="00460970">
                      <w:rPr>
                        <w:rStyle w:val="Numerstrony"/>
                        <w:sz w:val="16"/>
                        <w:szCs w:val="14"/>
                      </w:rPr>
                      <w:fldChar w:fldCharType="separate"/>
                    </w:r>
                    <w:r w:rsidRPr="00460970">
                      <w:rPr>
                        <w:rStyle w:val="Numerstrony"/>
                        <w:sz w:val="16"/>
                        <w:szCs w:val="14"/>
                      </w:rPr>
                      <w:t>34</w:t>
                    </w:r>
                    <w:r w:rsidRPr="00460970">
                      <w:rPr>
                        <w:rStyle w:val="Numerstrony"/>
                        <w:sz w:val="16"/>
                        <w:szCs w:val="14"/>
                      </w:rP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1AFE97" w14:textId="77777777" w:rsidR="00280620" w:rsidRDefault="00280620">
      <w:r>
        <w:rPr>
          <w:color w:val="000000"/>
        </w:rPr>
        <w:separator/>
      </w:r>
    </w:p>
  </w:footnote>
  <w:footnote w:type="continuationSeparator" w:id="0">
    <w:p w14:paraId="01DEC0DF" w14:textId="77777777" w:rsidR="00280620" w:rsidRDefault="002806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81896" w14:textId="77777777" w:rsidR="00E2106F" w:rsidRDefault="00E2106F" w:rsidP="00A14634">
    <w:pPr>
      <w:pStyle w:val="Nagwek"/>
      <w:ind w:left="0"/>
    </w:pPr>
  </w:p>
  <w:p w14:paraId="49DEC66A" w14:textId="77777777" w:rsidR="00E2106F" w:rsidRDefault="00E2106F" w:rsidP="00A14634">
    <w:pPr>
      <w:pStyle w:val="Nagwek"/>
      <w:ind w:left="0"/>
    </w:pPr>
  </w:p>
  <w:p w14:paraId="3D1176F5" w14:textId="77777777" w:rsidR="0060036C" w:rsidRDefault="0060036C" w:rsidP="0060036C">
    <w:pPr>
      <w:spacing w:line="259" w:lineRule="auto"/>
    </w:pPr>
    <w:r>
      <w:rPr>
        <w:noProof/>
      </w:rPr>
      <w:drawing>
        <wp:inline distT="0" distB="0" distL="0" distR="0" wp14:anchorId="620D6241" wp14:editId="367F3BDE">
          <wp:extent cx="5909945" cy="506095"/>
          <wp:effectExtent l="0" t="0" r="0" b="0"/>
          <wp:docPr id="78653549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535499" name="Obraz 786535499"/>
                  <pic:cNvPicPr/>
                </pic:nvPicPr>
                <pic:blipFill>
                  <a:blip r:embed="rId1"/>
                  <a:stretch>
                    <a:fillRect/>
                  </a:stretch>
                </pic:blipFill>
                <pic:spPr>
                  <a:xfrm>
                    <a:off x="0" y="0"/>
                    <a:ext cx="5909945" cy="506095"/>
                  </a:xfrm>
                  <a:prstGeom prst="rect">
                    <a:avLst/>
                  </a:prstGeom>
                </pic:spPr>
              </pic:pic>
            </a:graphicData>
          </a:graphic>
        </wp:inline>
      </w:drawing>
    </w:r>
  </w:p>
  <w:p w14:paraId="52AD0C0B" w14:textId="40C0BCA2" w:rsidR="00E2106F" w:rsidRDefault="00E2106F" w:rsidP="00A14634">
    <w:pPr>
      <w:pStyle w:val="Nagwek"/>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E47025FA"/>
    <w:lvl w:ilvl="0">
      <w:start w:val="1"/>
      <w:numFmt w:val="bullet"/>
      <w:pStyle w:val="Listapunktowana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9EE6549E"/>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00000001"/>
    <w:multiLevelType w:val="singleLevel"/>
    <w:tmpl w:val="00000001"/>
    <w:name w:val="WW8Num6"/>
    <w:lvl w:ilvl="0">
      <w:start w:val="1"/>
      <w:numFmt w:val="bullet"/>
      <w:lvlText w:val=""/>
      <w:lvlJc w:val="left"/>
      <w:pPr>
        <w:tabs>
          <w:tab w:val="num" w:pos="0"/>
        </w:tabs>
        <w:ind w:left="720" w:hanging="360"/>
      </w:pPr>
      <w:rPr>
        <w:rFonts w:ascii="Symbol" w:hAnsi="Symbol" w:cs="Symbol"/>
        <w:lang w:val="pl-PL"/>
      </w:rPr>
    </w:lvl>
  </w:abstractNum>
  <w:abstractNum w:abstractNumId="3" w15:restartNumberingAfterBreak="0">
    <w:nsid w:val="00000004"/>
    <w:multiLevelType w:val="multilevel"/>
    <w:tmpl w:val="BB5E818E"/>
    <w:name w:val="WW8Num2"/>
    <w:lvl w:ilvl="0">
      <w:start w:val="1"/>
      <w:numFmt w:val="decimal"/>
      <w:lvlText w:val="%1."/>
      <w:lvlJc w:val="left"/>
      <w:pPr>
        <w:tabs>
          <w:tab w:val="num" w:pos="0"/>
        </w:tabs>
        <w:ind w:left="720" w:hanging="360"/>
      </w:pPr>
      <w:rPr>
        <w:rFonts w:ascii="Calibri" w:hAnsi="Calibri" w:cs="Calibri"/>
        <w:lang w:val="pl-P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00000005"/>
    <w:multiLevelType w:val="singleLevel"/>
    <w:tmpl w:val="00000005"/>
    <w:name w:val="WW8Num5"/>
    <w:lvl w:ilvl="0">
      <w:start w:val="1"/>
      <w:numFmt w:val="decimal"/>
      <w:lvlText w:val="%1."/>
      <w:lvlJc w:val="left"/>
      <w:pPr>
        <w:tabs>
          <w:tab w:val="num" w:pos="0"/>
        </w:tabs>
        <w:ind w:left="720" w:hanging="360"/>
      </w:pPr>
      <w:rPr>
        <w:rFonts w:ascii="Calibri" w:hAnsi="Calibri" w:cs="Calibri"/>
        <w:lang w:val="pl-PL"/>
      </w:rPr>
    </w:lvl>
  </w:abstractNum>
  <w:abstractNum w:abstractNumId="5" w15:restartNumberingAfterBreak="0">
    <w:nsid w:val="00000006"/>
    <w:multiLevelType w:val="singleLevel"/>
    <w:tmpl w:val="00000006"/>
    <w:name w:val="WW8Num4"/>
    <w:lvl w:ilvl="0">
      <w:start w:val="1"/>
      <w:numFmt w:val="decimal"/>
      <w:lvlText w:val="%1."/>
      <w:lvlJc w:val="left"/>
      <w:pPr>
        <w:tabs>
          <w:tab w:val="num" w:pos="0"/>
        </w:tabs>
        <w:ind w:left="720" w:hanging="360"/>
      </w:pPr>
      <w:rPr>
        <w:rFonts w:ascii="Calibri" w:hAnsi="Calibri" w:cs="Calibri"/>
        <w:lang w:val="pl-PL"/>
      </w:rPr>
    </w:lvl>
  </w:abstractNum>
  <w:abstractNum w:abstractNumId="6" w15:restartNumberingAfterBreak="0">
    <w:nsid w:val="00000402"/>
    <w:multiLevelType w:val="multilevel"/>
    <w:tmpl w:val="C79642CA"/>
    <w:lvl w:ilvl="0">
      <w:start w:val="1"/>
      <w:numFmt w:val="decimal"/>
      <w:lvlText w:val="%1."/>
      <w:lvlJc w:val="left"/>
      <w:pPr>
        <w:ind w:left="836" w:hanging="708"/>
      </w:pPr>
      <w:rPr>
        <w:rFonts w:ascii="Times New Roman" w:eastAsia="Times New Roman" w:hAnsi="Times New Roman" w:cs="Times New Roman" w:hint="default"/>
        <w:b w:val="0"/>
        <w:bCs w:val="0"/>
        <w:spacing w:val="-12"/>
        <w:w w:val="100"/>
        <w:sz w:val="22"/>
        <w:szCs w:val="22"/>
      </w:rPr>
    </w:lvl>
    <w:lvl w:ilvl="1">
      <w:start w:val="1"/>
      <w:numFmt w:val="decimal"/>
      <w:lvlText w:val="%1.%2."/>
      <w:lvlJc w:val="left"/>
      <w:pPr>
        <w:ind w:left="627" w:hanging="500"/>
      </w:pPr>
      <w:rPr>
        <w:rFonts w:ascii="Times New Roman" w:hAnsi="Times New Roman" w:cs="Times New Roman" w:hint="default"/>
        <w:b w:val="0"/>
        <w:bCs w:val="0"/>
        <w:spacing w:val="-4"/>
        <w:w w:val="100"/>
        <w:sz w:val="18"/>
        <w:szCs w:val="18"/>
      </w:rPr>
    </w:lvl>
    <w:lvl w:ilvl="2">
      <w:numFmt w:val="bullet"/>
      <w:lvlText w:val="•"/>
      <w:lvlJc w:val="left"/>
      <w:pPr>
        <w:ind w:left="1779" w:hanging="500"/>
      </w:pPr>
    </w:lvl>
    <w:lvl w:ilvl="3">
      <w:numFmt w:val="bullet"/>
      <w:lvlText w:val="•"/>
      <w:lvlJc w:val="left"/>
      <w:pPr>
        <w:ind w:left="2719" w:hanging="500"/>
      </w:pPr>
    </w:lvl>
    <w:lvl w:ilvl="4">
      <w:numFmt w:val="bullet"/>
      <w:lvlText w:val="•"/>
      <w:lvlJc w:val="left"/>
      <w:pPr>
        <w:ind w:left="3659" w:hanging="500"/>
      </w:pPr>
    </w:lvl>
    <w:lvl w:ilvl="5">
      <w:numFmt w:val="bullet"/>
      <w:lvlText w:val="•"/>
      <w:lvlJc w:val="left"/>
      <w:pPr>
        <w:ind w:left="4599" w:hanging="500"/>
      </w:pPr>
    </w:lvl>
    <w:lvl w:ilvl="6">
      <w:numFmt w:val="bullet"/>
      <w:lvlText w:val="•"/>
      <w:lvlJc w:val="left"/>
      <w:pPr>
        <w:ind w:left="5539" w:hanging="500"/>
      </w:pPr>
    </w:lvl>
    <w:lvl w:ilvl="7">
      <w:numFmt w:val="bullet"/>
      <w:lvlText w:val="•"/>
      <w:lvlJc w:val="left"/>
      <w:pPr>
        <w:ind w:left="6479" w:hanging="500"/>
      </w:pPr>
    </w:lvl>
    <w:lvl w:ilvl="8">
      <w:numFmt w:val="bullet"/>
      <w:lvlText w:val="•"/>
      <w:lvlJc w:val="left"/>
      <w:pPr>
        <w:ind w:left="7419" w:hanging="500"/>
      </w:pPr>
    </w:lvl>
  </w:abstractNum>
  <w:abstractNum w:abstractNumId="7" w15:restartNumberingAfterBreak="0">
    <w:nsid w:val="00DC2572"/>
    <w:multiLevelType w:val="multilevel"/>
    <w:tmpl w:val="6B12EC4E"/>
    <w:styleLink w:val="WW8Num33"/>
    <w:lvl w:ilvl="0">
      <w:start w:val="1"/>
      <w:numFmt w:val="decimal"/>
      <w:lvlText w:val="%1."/>
      <w:lvlJc w:val="left"/>
      <w:pPr>
        <w:ind w:left="360" w:hanging="360"/>
      </w:pPr>
      <w:rPr>
        <w:rFonts w:ascii="Calibri" w:eastAsia="Calibri" w:hAnsi="Calibri" w:cs="Calibri"/>
      </w:rPr>
    </w:lvl>
    <w:lvl w:ilvl="1">
      <w:start w:val="1"/>
      <w:numFmt w:val="decimal"/>
      <w:lvlText w:val="%1.%2."/>
      <w:lvlJc w:val="left"/>
      <w:pPr>
        <w:ind w:left="792" w:hanging="432"/>
      </w:pPr>
      <w:rPr>
        <w:rFonts w:ascii="Calibri" w:eastAsia="Calibri" w:hAnsi="Calibri" w:cs="Calibri"/>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19E266B"/>
    <w:multiLevelType w:val="multilevel"/>
    <w:tmpl w:val="408E127E"/>
    <w:lvl w:ilvl="0">
      <w:start w:val="5"/>
      <w:numFmt w:val="upperRoman"/>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01A12154"/>
    <w:multiLevelType w:val="multilevel"/>
    <w:tmpl w:val="BB9E4568"/>
    <w:styleLink w:val="WWNum3"/>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 w15:restartNumberingAfterBreak="0">
    <w:nsid w:val="022B5E9B"/>
    <w:multiLevelType w:val="hybridMultilevel"/>
    <w:tmpl w:val="DC426794"/>
    <w:lvl w:ilvl="0" w:tplc="4AC03E20">
      <w:numFmt w:val="bullet"/>
      <w:lvlText w:val="•"/>
      <w:lvlJc w:val="left"/>
      <w:pPr>
        <w:ind w:left="1146" w:hanging="720"/>
      </w:pPr>
      <w:rPr>
        <w:rFonts w:ascii="Calibri" w:eastAsia="SimSun" w:hAnsi="Calibri" w:cs="Calibri"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11" w15:restartNumberingAfterBreak="0">
    <w:nsid w:val="02DB33E4"/>
    <w:multiLevelType w:val="multilevel"/>
    <w:tmpl w:val="CCFC6838"/>
    <w:styleLink w:val="WW8Num5"/>
    <w:lvl w:ilvl="0">
      <w:start w:val="1"/>
      <w:numFmt w:val="upperLetter"/>
      <w:lvlText w:val="%1."/>
      <w:lvlJc w:val="left"/>
      <w:pPr>
        <w:ind w:left="397" w:hanging="397"/>
      </w:pPr>
      <w:rPr>
        <w:rFonts w:ascii="Tahoma" w:hAnsi="Tahoma" w:cs="Tahoma"/>
        <w:b/>
        <w:i w:val="0"/>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3FB5237"/>
    <w:multiLevelType w:val="hybridMultilevel"/>
    <w:tmpl w:val="5F720C28"/>
    <w:lvl w:ilvl="0" w:tplc="D4B6DE72">
      <w:start w:val="1"/>
      <w:numFmt w:val="decimal"/>
      <w:lvlText w:val="%1."/>
      <w:lvlJc w:val="left"/>
      <w:pPr>
        <w:ind w:left="1800" w:hanging="360"/>
      </w:pPr>
      <w:rPr>
        <w:b w:val="0"/>
        <w:bCs/>
        <w:sz w:val="24"/>
        <w:szCs w:val="24"/>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15:restartNumberingAfterBreak="0">
    <w:nsid w:val="05B76AA2"/>
    <w:multiLevelType w:val="hybridMultilevel"/>
    <w:tmpl w:val="4B986074"/>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8F96F77"/>
    <w:multiLevelType w:val="hybridMultilevel"/>
    <w:tmpl w:val="D5CEC3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09BE7801"/>
    <w:multiLevelType w:val="hybridMultilevel"/>
    <w:tmpl w:val="90C6A3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A340C1F"/>
    <w:multiLevelType w:val="multilevel"/>
    <w:tmpl w:val="73B09436"/>
    <w:styleLink w:val="WW8Num2"/>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17" w15:restartNumberingAfterBreak="0">
    <w:nsid w:val="0AC83EE1"/>
    <w:multiLevelType w:val="hybridMultilevel"/>
    <w:tmpl w:val="C116DBE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0CB6E0B"/>
    <w:multiLevelType w:val="hybridMultilevel"/>
    <w:tmpl w:val="9F948ACC"/>
    <w:lvl w:ilvl="0" w:tplc="7E7E3020">
      <w:start w:val="1"/>
      <w:numFmt w:val="lowerLetter"/>
      <w:lvlText w:val="%1)"/>
      <w:lvlJc w:val="left"/>
      <w:pPr>
        <w:ind w:left="1080" w:hanging="360"/>
      </w:pPr>
      <w:rPr>
        <w:rFonts w:hint="default"/>
        <w:b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137645F3"/>
    <w:multiLevelType w:val="hybridMultilevel"/>
    <w:tmpl w:val="9F282AE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44B40C2"/>
    <w:multiLevelType w:val="hybridMultilevel"/>
    <w:tmpl w:val="3126F6F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53419D4"/>
    <w:multiLevelType w:val="multilevel"/>
    <w:tmpl w:val="3D7C44BC"/>
    <w:styleLink w:val="WWNum4"/>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2" w15:restartNumberingAfterBreak="0">
    <w:nsid w:val="15812C87"/>
    <w:multiLevelType w:val="hybridMultilevel"/>
    <w:tmpl w:val="C346057A"/>
    <w:styleLink w:val="Zaimportowanystyl84"/>
    <w:lvl w:ilvl="0" w:tplc="74C2CF20">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5" w:hanging="141"/>
      </w:pPr>
      <w:rPr>
        <w:rFonts w:hAnsi="Arial Unicode MS"/>
        <w:caps w:val="0"/>
        <w:smallCaps w:val="0"/>
        <w:strike w:val="0"/>
        <w:dstrike w:val="0"/>
        <w:color w:val="000000"/>
        <w:spacing w:val="0"/>
        <w:w w:val="100"/>
        <w:kern w:val="0"/>
        <w:position w:val="0"/>
        <w:highlight w:val="none"/>
        <w:u w:val="none"/>
        <w:effect w:val="none"/>
        <w:vertAlign w:val="baseline"/>
      </w:rPr>
    </w:lvl>
    <w:lvl w:ilvl="1" w:tplc="80A0D9AE">
      <w:start w:val="1"/>
      <w:numFmt w:val="lowerLetter"/>
      <w:lvlText w:val="%2."/>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77" w:hanging="493"/>
      </w:pPr>
      <w:rPr>
        <w:rFonts w:hAnsi="Arial Unicode MS"/>
        <w:caps w:val="0"/>
        <w:smallCaps w:val="0"/>
        <w:strike w:val="0"/>
        <w:dstrike w:val="0"/>
        <w:color w:val="000000"/>
        <w:spacing w:val="0"/>
        <w:w w:val="100"/>
        <w:kern w:val="0"/>
        <w:position w:val="0"/>
        <w:highlight w:val="none"/>
        <w:u w:val="none"/>
        <w:effect w:val="none"/>
        <w:vertAlign w:val="baseline"/>
      </w:rPr>
    </w:lvl>
    <w:lvl w:ilvl="2" w:tplc="7572FE1C">
      <w:start w:val="1"/>
      <w:numFmt w:val="lowerRoman"/>
      <w:lvlText w:val="%3."/>
      <w:lvlJc w:val="left"/>
      <w:pPr>
        <w:tabs>
          <w:tab w:val="left" w:pos="709"/>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407"/>
      </w:pPr>
      <w:rPr>
        <w:rFonts w:hAnsi="Arial Unicode MS"/>
        <w:caps w:val="0"/>
        <w:smallCaps w:val="0"/>
        <w:strike w:val="0"/>
        <w:dstrike w:val="0"/>
        <w:color w:val="000000"/>
        <w:spacing w:val="0"/>
        <w:w w:val="100"/>
        <w:kern w:val="0"/>
        <w:position w:val="0"/>
        <w:highlight w:val="none"/>
        <w:u w:val="none"/>
        <w:effect w:val="none"/>
        <w:vertAlign w:val="baseline"/>
      </w:rPr>
    </w:lvl>
    <w:lvl w:ilvl="3" w:tplc="325A1820">
      <w:start w:val="1"/>
      <w:numFmt w:val="decimal"/>
      <w:lvlText w:val="%4."/>
      <w:lvlJc w:val="left"/>
      <w:pPr>
        <w:tabs>
          <w:tab w:val="left" w:pos="709"/>
          <w:tab w:val="left" w:pos="1418"/>
          <w:tab w:val="left" w:pos="2836"/>
          <w:tab w:val="left" w:pos="3545"/>
          <w:tab w:val="left" w:pos="4254"/>
          <w:tab w:val="left" w:pos="4963"/>
          <w:tab w:val="left" w:pos="5672"/>
          <w:tab w:val="left" w:pos="6381"/>
          <w:tab w:val="left" w:pos="7090"/>
          <w:tab w:val="left" w:pos="7799"/>
          <w:tab w:val="left" w:pos="8508"/>
          <w:tab w:val="left" w:pos="8564"/>
        </w:tabs>
        <w:ind w:left="2097" w:hanging="471"/>
      </w:pPr>
      <w:rPr>
        <w:rFonts w:hAnsi="Arial Unicode MS"/>
        <w:caps w:val="0"/>
        <w:smallCaps w:val="0"/>
        <w:strike w:val="0"/>
        <w:dstrike w:val="0"/>
        <w:color w:val="000000"/>
        <w:spacing w:val="0"/>
        <w:w w:val="100"/>
        <w:kern w:val="0"/>
        <w:position w:val="0"/>
        <w:highlight w:val="none"/>
        <w:u w:val="none"/>
        <w:effect w:val="none"/>
        <w:vertAlign w:val="baseline"/>
      </w:rPr>
    </w:lvl>
    <w:lvl w:ilvl="4" w:tplc="04A201C8">
      <w:start w:val="1"/>
      <w:numFmt w:val="lowerLetter"/>
      <w:lvlText w:val="%5."/>
      <w:lvlJc w:val="left"/>
      <w:pPr>
        <w:tabs>
          <w:tab w:val="left" w:pos="709"/>
          <w:tab w:val="left" w:pos="1418"/>
          <w:tab w:val="left" w:pos="2127"/>
          <w:tab w:val="left" w:pos="3545"/>
          <w:tab w:val="left" w:pos="4254"/>
          <w:tab w:val="left" w:pos="4963"/>
          <w:tab w:val="left" w:pos="5672"/>
          <w:tab w:val="left" w:pos="6381"/>
          <w:tab w:val="left" w:pos="7090"/>
          <w:tab w:val="left" w:pos="7799"/>
          <w:tab w:val="left" w:pos="8508"/>
          <w:tab w:val="left" w:pos="8564"/>
        </w:tabs>
        <w:ind w:left="2806" w:hanging="460"/>
      </w:pPr>
      <w:rPr>
        <w:rFonts w:hAnsi="Arial Unicode MS"/>
        <w:caps w:val="0"/>
        <w:smallCaps w:val="0"/>
        <w:strike w:val="0"/>
        <w:dstrike w:val="0"/>
        <w:color w:val="000000"/>
        <w:spacing w:val="0"/>
        <w:w w:val="100"/>
        <w:kern w:val="0"/>
        <w:position w:val="0"/>
        <w:highlight w:val="none"/>
        <w:u w:val="none"/>
        <w:effect w:val="none"/>
        <w:vertAlign w:val="baseline"/>
      </w:rPr>
    </w:lvl>
    <w:lvl w:ilvl="5" w:tplc="B35A1430">
      <w:start w:val="1"/>
      <w:numFmt w:val="lowerRoman"/>
      <w:lvlText w:val="%6."/>
      <w:lvlJc w:val="left"/>
      <w:pPr>
        <w:tabs>
          <w:tab w:val="left" w:pos="709"/>
          <w:tab w:val="left" w:pos="1418"/>
          <w:tab w:val="left" w:pos="2127"/>
          <w:tab w:val="left" w:pos="2836"/>
          <w:tab w:val="left" w:pos="4254"/>
          <w:tab w:val="left" w:pos="4963"/>
          <w:tab w:val="left" w:pos="5672"/>
          <w:tab w:val="left" w:pos="6381"/>
          <w:tab w:val="left" w:pos="7090"/>
          <w:tab w:val="left" w:pos="7799"/>
          <w:tab w:val="left" w:pos="8508"/>
          <w:tab w:val="left" w:pos="8564"/>
        </w:tabs>
        <w:ind w:left="3521" w:hanging="374"/>
      </w:pPr>
      <w:rPr>
        <w:rFonts w:hAnsi="Arial Unicode MS"/>
        <w:caps w:val="0"/>
        <w:smallCaps w:val="0"/>
        <w:strike w:val="0"/>
        <w:dstrike w:val="0"/>
        <w:color w:val="000000"/>
        <w:spacing w:val="0"/>
        <w:w w:val="100"/>
        <w:kern w:val="0"/>
        <w:position w:val="0"/>
        <w:highlight w:val="none"/>
        <w:u w:val="none"/>
        <w:effect w:val="none"/>
        <w:vertAlign w:val="baseline"/>
      </w:rPr>
    </w:lvl>
    <w:lvl w:ilvl="6" w:tplc="BAE2EB6A">
      <w:start w:val="1"/>
      <w:numFmt w:val="decimal"/>
      <w:lvlText w:val="%7."/>
      <w:lvlJc w:val="left"/>
      <w:pPr>
        <w:tabs>
          <w:tab w:val="left" w:pos="709"/>
          <w:tab w:val="left" w:pos="1418"/>
          <w:tab w:val="left" w:pos="2127"/>
          <w:tab w:val="left" w:pos="2836"/>
          <w:tab w:val="left" w:pos="3545"/>
          <w:tab w:val="left" w:pos="4963"/>
          <w:tab w:val="left" w:pos="5672"/>
          <w:tab w:val="left" w:pos="6381"/>
          <w:tab w:val="left" w:pos="7090"/>
          <w:tab w:val="left" w:pos="7799"/>
          <w:tab w:val="left" w:pos="8508"/>
          <w:tab w:val="left" w:pos="8564"/>
        </w:tabs>
        <w:ind w:left="4224" w:hanging="438"/>
      </w:pPr>
      <w:rPr>
        <w:rFonts w:hAnsi="Arial Unicode MS"/>
        <w:caps w:val="0"/>
        <w:smallCaps w:val="0"/>
        <w:strike w:val="0"/>
        <w:dstrike w:val="0"/>
        <w:color w:val="000000"/>
        <w:spacing w:val="0"/>
        <w:w w:val="100"/>
        <w:kern w:val="0"/>
        <w:position w:val="0"/>
        <w:highlight w:val="none"/>
        <w:u w:val="none"/>
        <w:effect w:val="none"/>
        <w:vertAlign w:val="baseline"/>
      </w:rPr>
    </w:lvl>
    <w:lvl w:ilvl="7" w:tplc="03B22940">
      <w:start w:val="1"/>
      <w:numFmt w:val="lowerLetter"/>
      <w:lvlText w:val="%8."/>
      <w:lvlJc w:val="left"/>
      <w:pPr>
        <w:tabs>
          <w:tab w:val="left" w:pos="709"/>
          <w:tab w:val="left" w:pos="1418"/>
          <w:tab w:val="left" w:pos="2127"/>
          <w:tab w:val="left" w:pos="2836"/>
          <w:tab w:val="left" w:pos="3545"/>
          <w:tab w:val="left" w:pos="4254"/>
          <w:tab w:val="left" w:pos="5672"/>
          <w:tab w:val="left" w:pos="6381"/>
          <w:tab w:val="left" w:pos="7090"/>
          <w:tab w:val="left" w:pos="7799"/>
          <w:tab w:val="left" w:pos="8508"/>
          <w:tab w:val="left" w:pos="8564"/>
        </w:tabs>
        <w:ind w:left="4933" w:hanging="427"/>
      </w:pPr>
      <w:rPr>
        <w:rFonts w:hAnsi="Arial Unicode MS"/>
        <w:caps w:val="0"/>
        <w:smallCaps w:val="0"/>
        <w:strike w:val="0"/>
        <w:dstrike w:val="0"/>
        <w:color w:val="000000"/>
        <w:spacing w:val="0"/>
        <w:w w:val="100"/>
        <w:kern w:val="0"/>
        <w:position w:val="0"/>
        <w:highlight w:val="none"/>
        <w:u w:val="none"/>
        <w:effect w:val="none"/>
        <w:vertAlign w:val="baseline"/>
      </w:rPr>
    </w:lvl>
    <w:lvl w:ilvl="8" w:tplc="068EDB2E">
      <w:start w:val="1"/>
      <w:numFmt w:val="lowerRoman"/>
      <w:lvlText w:val="%9."/>
      <w:lvlJc w:val="left"/>
      <w:pPr>
        <w:tabs>
          <w:tab w:val="left" w:pos="709"/>
          <w:tab w:val="left" w:pos="1418"/>
          <w:tab w:val="left" w:pos="2127"/>
          <w:tab w:val="left" w:pos="2836"/>
          <w:tab w:val="left" w:pos="3545"/>
          <w:tab w:val="left" w:pos="4254"/>
          <w:tab w:val="left" w:pos="4963"/>
          <w:tab w:val="left" w:pos="6381"/>
          <w:tab w:val="left" w:pos="7090"/>
          <w:tab w:val="left" w:pos="7799"/>
          <w:tab w:val="left" w:pos="8508"/>
          <w:tab w:val="left" w:pos="8564"/>
        </w:tabs>
        <w:ind w:left="5648" w:hanging="341"/>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3" w15:restartNumberingAfterBreak="0">
    <w:nsid w:val="15FA4F1C"/>
    <w:multiLevelType w:val="multilevel"/>
    <w:tmpl w:val="5C361FA0"/>
    <w:styleLink w:val="WWNum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4" w15:restartNumberingAfterBreak="0">
    <w:nsid w:val="178A3263"/>
    <w:multiLevelType w:val="multilevel"/>
    <w:tmpl w:val="7BD0763C"/>
    <w:lvl w:ilvl="0">
      <w:start w:val="2"/>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6" w15:restartNumberingAfterBreak="0">
    <w:nsid w:val="1B9E37F3"/>
    <w:multiLevelType w:val="hybridMultilevel"/>
    <w:tmpl w:val="68AAC3F6"/>
    <w:styleLink w:val="Zaimportowanystyl86"/>
    <w:lvl w:ilvl="0" w:tplc="520C21CC">
      <w:start w:val="1"/>
      <w:numFmt w:val="lowerLetter"/>
      <w:lvlText w:val="%1)"/>
      <w:lvlJc w:val="left"/>
      <w:pPr>
        <w:tabs>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044AF29C">
      <w:start w:val="1"/>
      <w:numFmt w:val="lowerLetter"/>
      <w:lvlText w:val="%2."/>
      <w:lvlJc w:val="left"/>
      <w:pPr>
        <w:tabs>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153C21AE">
      <w:start w:val="1"/>
      <w:numFmt w:val="lowerRoman"/>
      <w:lvlText w:val="%3."/>
      <w:lvlJc w:val="left"/>
      <w:pPr>
        <w:tabs>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80C0B2CC">
      <w:start w:val="1"/>
      <w:numFmt w:val="decimal"/>
      <w:lvlText w:val="%4."/>
      <w:lvlJc w:val="left"/>
      <w:pPr>
        <w:tabs>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C3482CB8">
      <w:start w:val="1"/>
      <w:numFmt w:val="lowerLetter"/>
      <w:lvlText w:val="%5."/>
      <w:lvlJc w:val="left"/>
      <w:pPr>
        <w:tabs>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0AE8B93E">
      <w:start w:val="1"/>
      <w:numFmt w:val="lowerRoman"/>
      <w:lvlText w:val="%6."/>
      <w:lvlJc w:val="left"/>
      <w:pPr>
        <w:tabs>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1966AA88">
      <w:start w:val="1"/>
      <w:numFmt w:val="decimal"/>
      <w:lvlText w:val="%7."/>
      <w:lvlJc w:val="left"/>
      <w:pPr>
        <w:tabs>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96BE9F06">
      <w:start w:val="1"/>
      <w:numFmt w:val="lowerLetter"/>
      <w:lvlText w:val="%8."/>
      <w:lvlJc w:val="left"/>
      <w:pPr>
        <w:tabs>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1E863CA2">
      <w:start w:val="1"/>
      <w:numFmt w:val="lowerRoman"/>
      <w:lvlText w:val="%9."/>
      <w:lvlJc w:val="left"/>
      <w:pPr>
        <w:tabs>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7" w15:restartNumberingAfterBreak="0">
    <w:nsid w:val="1C411528"/>
    <w:multiLevelType w:val="multilevel"/>
    <w:tmpl w:val="A80A35E0"/>
    <w:styleLink w:val="WW8Num8"/>
    <w:lvl w:ilvl="0">
      <w:numFmt w:val="bullet"/>
      <w:lvlText w:val="-"/>
      <w:lvlJc w:val="left"/>
      <w:pPr>
        <w:ind w:left="631" w:hanging="930"/>
      </w:pPr>
      <w:rPr>
        <w:rFonts w:ascii="Times New Roman" w:hAnsi="Times New Roman" w:cs="Calibri"/>
      </w:rPr>
    </w:lvl>
    <w:lvl w:ilvl="1">
      <w:start w:val="1"/>
      <w:numFmt w:val="decimal"/>
      <w:lvlText w:val="%2."/>
      <w:lvlJc w:val="left"/>
      <w:pPr>
        <w:ind w:left="299" w:firstLine="0"/>
      </w:pPr>
      <w:rPr>
        <w:rFonts w:ascii="Calibri" w:hAnsi="Calibri" w:cs="Calibri"/>
      </w:rPr>
    </w:lvl>
    <w:lvl w:ilvl="2">
      <w:start w:val="1"/>
      <w:numFmt w:val="decimal"/>
      <w:lvlText w:val="%1.%2.%3"/>
      <w:lvlJc w:val="left"/>
      <w:pPr>
        <w:ind w:left="432" w:hanging="432"/>
      </w:pPr>
      <w:rPr>
        <w:strike w:val="0"/>
        <w:dstrike w:val="0"/>
      </w:rPr>
    </w:lvl>
    <w:lvl w:ilvl="3">
      <w:start w:val="1"/>
      <w:numFmt w:val="decimal"/>
      <w:lvlText w:val="%1.%2.%3.%4"/>
      <w:lvlJc w:val="left"/>
      <w:pPr>
        <w:ind w:left="900" w:firstLine="0"/>
      </w:pPr>
      <w:rPr>
        <w:rFonts w:ascii="Calibri" w:hAnsi="Calibri" w:cs="Calibri"/>
      </w:rPr>
    </w:lvl>
    <w:lvl w:ilvl="4">
      <w:start w:val="1"/>
      <w:numFmt w:val="lowerLetter"/>
      <w:lvlText w:val="%5)"/>
      <w:lvlJc w:val="left"/>
      <w:pPr>
        <w:ind w:left="299" w:firstLine="709"/>
      </w:pPr>
      <w:rPr>
        <w:rFonts w:ascii="Calibri" w:hAnsi="Calibri" w:cs="Calibri"/>
      </w:rPr>
    </w:lvl>
    <w:lvl w:ilvl="5">
      <w:start w:val="1"/>
      <w:numFmt w:val="lowerRoman"/>
      <w:lvlText w:val="%6."/>
      <w:lvlJc w:val="left"/>
      <w:pPr>
        <w:ind w:left="1418" w:hanging="709"/>
      </w:pPr>
      <w:rPr>
        <w:rFonts w:ascii="Calibri" w:hAnsi="Calibri" w:cs="Calibri"/>
      </w:rPr>
    </w:lvl>
    <w:lvl w:ilvl="6">
      <w:start w:val="1"/>
      <w:numFmt w:val="lowerRoman"/>
      <w:lvlText w:val="%7."/>
      <w:lvlJc w:val="left"/>
      <w:pPr>
        <w:ind w:left="1418" w:hanging="709"/>
      </w:pPr>
      <w:rPr>
        <w:rFonts w:ascii="Calibri" w:hAnsi="Calibri" w:cs="Calibri"/>
      </w:rPr>
    </w:lvl>
    <w:lvl w:ilvl="7">
      <w:start w:val="1"/>
      <w:numFmt w:val="lowerRoman"/>
      <w:lvlText w:val="%8."/>
      <w:lvlJc w:val="left"/>
      <w:pPr>
        <w:ind w:left="1418" w:hanging="709"/>
      </w:pPr>
      <w:rPr>
        <w:rFonts w:ascii="Calibri" w:hAnsi="Calibri" w:cs="Calibri"/>
      </w:rPr>
    </w:lvl>
    <w:lvl w:ilvl="8">
      <w:start w:val="1"/>
      <w:numFmt w:val="lowerRoman"/>
      <w:lvlText w:val="%9."/>
      <w:lvlJc w:val="left"/>
      <w:pPr>
        <w:ind w:left="1418" w:hanging="709"/>
      </w:pPr>
      <w:rPr>
        <w:rFonts w:ascii="Calibri" w:hAnsi="Calibri" w:cs="Calibri"/>
      </w:rPr>
    </w:lvl>
  </w:abstractNum>
  <w:abstractNum w:abstractNumId="2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48F2BDF"/>
    <w:multiLevelType w:val="multilevel"/>
    <w:tmpl w:val="733E73A2"/>
    <w:styleLink w:val="WW8Num3"/>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30" w15:restartNumberingAfterBreak="0">
    <w:nsid w:val="25822334"/>
    <w:multiLevelType w:val="hybridMultilevel"/>
    <w:tmpl w:val="49C6C1D6"/>
    <w:lvl w:ilvl="0" w:tplc="D4427072">
      <w:start w:val="1"/>
      <w:numFmt w:val="bullet"/>
      <w:lvlText w:val=""/>
      <w:lvlJc w:val="left"/>
      <w:pPr>
        <w:ind w:left="1140" w:hanging="360"/>
      </w:pPr>
      <w:rPr>
        <w:rFonts w:ascii="Symbol" w:eastAsia="SimSun" w:hAnsi="Symbol" w:cs="Tahoma" w:hint="default"/>
        <w:b w:val="0"/>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31" w15:restartNumberingAfterBreak="0">
    <w:nsid w:val="269B5401"/>
    <w:multiLevelType w:val="hybridMultilevel"/>
    <w:tmpl w:val="7D2A5460"/>
    <w:lvl w:ilvl="0" w:tplc="04150001">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2C5A360A"/>
    <w:multiLevelType w:val="multilevel"/>
    <w:tmpl w:val="B31258E2"/>
    <w:styleLink w:val="WW8Num1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33" w15:restartNumberingAfterBreak="0">
    <w:nsid w:val="2C73662E"/>
    <w:multiLevelType w:val="multilevel"/>
    <w:tmpl w:val="A364C772"/>
    <w:styleLink w:val="WW8Num431"/>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34" w15:restartNumberingAfterBreak="0">
    <w:nsid w:val="2D403931"/>
    <w:multiLevelType w:val="hybridMultilevel"/>
    <w:tmpl w:val="6D12C852"/>
    <w:lvl w:ilvl="0" w:tplc="0415000F">
      <w:start w:val="1"/>
      <w:numFmt w:val="decimal"/>
      <w:lvlText w:val="%1."/>
      <w:lvlJc w:val="left"/>
      <w:pPr>
        <w:tabs>
          <w:tab w:val="num" w:pos="360"/>
        </w:tabs>
        <w:ind w:left="360" w:hanging="360"/>
      </w:pPr>
      <w:rPr>
        <w:rFonts w:cs="Times New Roman"/>
      </w:rPr>
    </w:lvl>
    <w:lvl w:ilvl="1" w:tplc="04150019">
      <w:start w:val="1"/>
      <w:numFmt w:val="lowerLetter"/>
      <w:lvlText w:val="%2."/>
      <w:lvlJc w:val="left"/>
      <w:pPr>
        <w:tabs>
          <w:tab w:val="num" w:pos="1080"/>
        </w:tabs>
        <w:ind w:left="1080" w:hanging="360"/>
      </w:pPr>
    </w:lvl>
    <w:lvl w:ilvl="2" w:tplc="0415001B">
      <w:start w:val="1"/>
      <w:numFmt w:val="decimal"/>
      <w:lvlText w:val="%3."/>
      <w:lvlJc w:val="left"/>
      <w:pPr>
        <w:tabs>
          <w:tab w:val="num" w:pos="1800"/>
        </w:tabs>
        <w:ind w:left="1800" w:hanging="36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decimal"/>
      <w:lvlText w:val="%5."/>
      <w:lvlJc w:val="left"/>
      <w:pPr>
        <w:tabs>
          <w:tab w:val="num" w:pos="3240"/>
        </w:tabs>
        <w:ind w:left="3240" w:hanging="360"/>
      </w:pPr>
      <w:rPr>
        <w:rFonts w:cs="Times New Roman"/>
      </w:rPr>
    </w:lvl>
    <w:lvl w:ilvl="5" w:tplc="0415001B">
      <w:start w:val="1"/>
      <w:numFmt w:val="decimal"/>
      <w:lvlText w:val="%6."/>
      <w:lvlJc w:val="left"/>
      <w:pPr>
        <w:tabs>
          <w:tab w:val="num" w:pos="3960"/>
        </w:tabs>
        <w:ind w:left="3960" w:hanging="36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decimal"/>
      <w:lvlText w:val="%8."/>
      <w:lvlJc w:val="left"/>
      <w:pPr>
        <w:tabs>
          <w:tab w:val="num" w:pos="5400"/>
        </w:tabs>
        <w:ind w:left="5400" w:hanging="360"/>
      </w:pPr>
      <w:rPr>
        <w:rFonts w:cs="Times New Roman"/>
      </w:rPr>
    </w:lvl>
    <w:lvl w:ilvl="8" w:tplc="0415001B">
      <w:start w:val="1"/>
      <w:numFmt w:val="decimal"/>
      <w:lvlText w:val="%9."/>
      <w:lvlJc w:val="left"/>
      <w:pPr>
        <w:tabs>
          <w:tab w:val="num" w:pos="6120"/>
        </w:tabs>
        <w:ind w:left="6120" w:hanging="360"/>
      </w:pPr>
      <w:rPr>
        <w:rFonts w:cs="Times New Roman"/>
      </w:rPr>
    </w:lvl>
  </w:abstractNum>
  <w:abstractNum w:abstractNumId="35" w15:restartNumberingAfterBreak="0">
    <w:nsid w:val="2E9265F5"/>
    <w:multiLevelType w:val="multilevel"/>
    <w:tmpl w:val="694C277C"/>
    <w:styleLink w:val="WW8Num1"/>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36" w15:restartNumberingAfterBreak="0">
    <w:nsid w:val="305748A2"/>
    <w:multiLevelType w:val="multilevel"/>
    <w:tmpl w:val="68784F32"/>
    <w:styleLink w:val="WWNum1"/>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7" w15:restartNumberingAfterBreak="0">
    <w:nsid w:val="305B442E"/>
    <w:multiLevelType w:val="hybridMultilevel"/>
    <w:tmpl w:val="167AA4A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9" w15:restartNumberingAfterBreak="0">
    <w:nsid w:val="37F20EC2"/>
    <w:multiLevelType w:val="multilevel"/>
    <w:tmpl w:val="A57AB0C2"/>
    <w:styleLink w:val="WW8Num261"/>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0" w15:restartNumberingAfterBreak="0">
    <w:nsid w:val="39FF3571"/>
    <w:multiLevelType w:val="hybridMultilevel"/>
    <w:tmpl w:val="568CD0C6"/>
    <w:lvl w:ilvl="0" w:tplc="33B4C738">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BEC1995"/>
    <w:multiLevelType w:val="hybridMultilevel"/>
    <w:tmpl w:val="A2565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F027973"/>
    <w:multiLevelType w:val="hybridMultilevel"/>
    <w:tmpl w:val="D34A683C"/>
    <w:lvl w:ilvl="0" w:tplc="D8F27B4C">
      <w:start w:val="1"/>
      <w:numFmt w:val="decimal"/>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43" w15:restartNumberingAfterBreak="0">
    <w:nsid w:val="40704BE2"/>
    <w:multiLevelType w:val="multilevel"/>
    <w:tmpl w:val="C322A788"/>
    <w:lvl w:ilvl="0">
      <w:start w:val="15"/>
      <w:numFmt w:val="decimal"/>
      <w:lvlText w:val="%1."/>
      <w:lvlJc w:val="left"/>
      <w:pPr>
        <w:ind w:left="720" w:hanging="360"/>
      </w:pPr>
    </w:lvl>
    <w:lvl w:ilvl="1">
      <w:start w:val="1"/>
      <w:numFmt w:val="decimal"/>
      <w:lvlText w:val="%2."/>
      <w:lvlJc w:val="left"/>
      <w:pPr>
        <w:ind w:left="1080" w:hanging="360"/>
      </w:pPr>
      <w:rPr>
        <w:rFonts w:ascii="Calibri" w:eastAsia="SimSun" w:hAnsi="Calibri" w:cs="Calibri"/>
      </w:rPr>
    </w:lvl>
    <w:lvl w:ilvl="2">
      <w:start w:val="1"/>
      <w:numFmt w:val="decimal"/>
      <w:lvlText w:val="%1.%2.%3."/>
      <w:lvlJc w:val="left"/>
      <w:pPr>
        <w:ind w:left="1440" w:hanging="360"/>
      </w:pPr>
    </w:lvl>
    <w:lvl w:ilvl="3">
      <w:start w:val="1"/>
      <w:numFmt w:val="decimal"/>
      <w:lvlText w:val="%1.%2.%3.%4."/>
      <w:lvlJc w:val="left"/>
      <w:pPr>
        <w:ind w:left="1800" w:hanging="360"/>
      </w:pPr>
    </w:lvl>
    <w:lvl w:ilvl="4">
      <w:start w:val="1"/>
      <w:numFmt w:val="decimal"/>
      <w:lvlText w:val="%1.%2.%3.%4.%5."/>
      <w:lvlJc w:val="left"/>
      <w:pPr>
        <w:ind w:left="2160" w:hanging="360"/>
      </w:pPr>
    </w:lvl>
    <w:lvl w:ilvl="5">
      <w:start w:val="1"/>
      <w:numFmt w:val="decimal"/>
      <w:lvlText w:val="%1.%2.%3.%4.%5.%6."/>
      <w:lvlJc w:val="left"/>
      <w:pPr>
        <w:ind w:left="2520" w:hanging="360"/>
      </w:pPr>
    </w:lvl>
    <w:lvl w:ilvl="6">
      <w:start w:val="1"/>
      <w:numFmt w:val="decimal"/>
      <w:lvlText w:val="%1.%2.%3.%4.%5.%6.%7."/>
      <w:lvlJc w:val="left"/>
      <w:pPr>
        <w:ind w:left="2880" w:hanging="360"/>
      </w:pPr>
    </w:lvl>
    <w:lvl w:ilvl="7">
      <w:start w:val="1"/>
      <w:numFmt w:val="decimal"/>
      <w:lvlText w:val="%1.%2.%3.%4.%5.%6.%7.%8."/>
      <w:lvlJc w:val="left"/>
      <w:pPr>
        <w:ind w:left="3240" w:hanging="360"/>
      </w:pPr>
    </w:lvl>
    <w:lvl w:ilvl="8">
      <w:start w:val="1"/>
      <w:numFmt w:val="decimal"/>
      <w:lvlText w:val="%1.%2.%3.%4.%5.%6.%7.%8.%9."/>
      <w:lvlJc w:val="left"/>
      <w:pPr>
        <w:ind w:left="3600" w:hanging="360"/>
      </w:pPr>
    </w:lvl>
  </w:abstractNum>
  <w:abstractNum w:abstractNumId="44" w15:restartNumberingAfterBreak="0">
    <w:nsid w:val="41692C3F"/>
    <w:multiLevelType w:val="hybridMultilevel"/>
    <w:tmpl w:val="A20E8ED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4DE37BD"/>
    <w:multiLevelType w:val="hybridMultilevel"/>
    <w:tmpl w:val="8E3AE8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92009AC"/>
    <w:multiLevelType w:val="multilevel"/>
    <w:tmpl w:val="839A2B50"/>
    <w:styleLink w:val="WW8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4B937CAC"/>
    <w:multiLevelType w:val="multilevel"/>
    <w:tmpl w:val="45A2C5F8"/>
    <w:styleLink w:val="WW8Num4"/>
    <w:lvl w:ilvl="0">
      <w:numFmt w:val="bullet"/>
      <w:lvlText w:val=""/>
      <w:lvlJc w:val="left"/>
      <w:pPr>
        <w:ind w:left="707" w:hanging="283"/>
      </w:pPr>
      <w:rPr>
        <w:rFonts w:ascii="Symbol" w:hAnsi="Symbol"/>
      </w:rPr>
    </w:lvl>
    <w:lvl w:ilvl="1">
      <w:numFmt w:val="bullet"/>
      <w:lvlText w:val=""/>
      <w:lvlJc w:val="left"/>
      <w:pPr>
        <w:ind w:left="1414" w:hanging="283"/>
      </w:pPr>
      <w:rPr>
        <w:rFonts w:ascii="Symbol" w:hAnsi="Symbol"/>
      </w:rPr>
    </w:lvl>
    <w:lvl w:ilvl="2">
      <w:numFmt w:val="bullet"/>
      <w:lvlText w:val=""/>
      <w:lvlJc w:val="left"/>
      <w:pPr>
        <w:ind w:left="2121" w:hanging="283"/>
      </w:pPr>
      <w:rPr>
        <w:rFonts w:ascii="Symbol" w:hAnsi="Symbol"/>
      </w:rPr>
    </w:lvl>
    <w:lvl w:ilvl="3">
      <w:numFmt w:val="bullet"/>
      <w:lvlText w:val=""/>
      <w:lvlJc w:val="left"/>
      <w:pPr>
        <w:ind w:left="2828" w:hanging="283"/>
      </w:pPr>
      <w:rPr>
        <w:rFonts w:ascii="Symbol" w:hAnsi="Symbol"/>
      </w:rPr>
    </w:lvl>
    <w:lvl w:ilvl="4">
      <w:numFmt w:val="bullet"/>
      <w:lvlText w:val=""/>
      <w:lvlJc w:val="left"/>
      <w:pPr>
        <w:ind w:left="3535" w:hanging="283"/>
      </w:pPr>
      <w:rPr>
        <w:rFonts w:ascii="Symbol" w:hAnsi="Symbol"/>
      </w:rPr>
    </w:lvl>
    <w:lvl w:ilvl="5">
      <w:numFmt w:val="bullet"/>
      <w:lvlText w:val=""/>
      <w:lvlJc w:val="left"/>
      <w:pPr>
        <w:ind w:left="4242" w:hanging="283"/>
      </w:pPr>
      <w:rPr>
        <w:rFonts w:ascii="Symbol" w:hAnsi="Symbol"/>
      </w:rPr>
    </w:lvl>
    <w:lvl w:ilvl="6">
      <w:numFmt w:val="bullet"/>
      <w:lvlText w:val=""/>
      <w:lvlJc w:val="left"/>
      <w:pPr>
        <w:ind w:left="4949" w:hanging="283"/>
      </w:pPr>
      <w:rPr>
        <w:rFonts w:ascii="Symbol" w:hAnsi="Symbol"/>
      </w:rPr>
    </w:lvl>
    <w:lvl w:ilvl="7">
      <w:numFmt w:val="bullet"/>
      <w:lvlText w:val=""/>
      <w:lvlJc w:val="left"/>
      <w:pPr>
        <w:ind w:left="5656" w:hanging="283"/>
      </w:pPr>
      <w:rPr>
        <w:rFonts w:ascii="Symbol" w:hAnsi="Symbol"/>
      </w:rPr>
    </w:lvl>
    <w:lvl w:ilvl="8">
      <w:numFmt w:val="bullet"/>
      <w:lvlText w:val=""/>
      <w:lvlJc w:val="left"/>
      <w:pPr>
        <w:ind w:left="6363" w:hanging="283"/>
      </w:pPr>
      <w:rPr>
        <w:rFonts w:ascii="Symbol" w:hAnsi="Symbol"/>
      </w:rPr>
    </w:lvl>
  </w:abstractNum>
  <w:abstractNum w:abstractNumId="48" w15:restartNumberingAfterBreak="0">
    <w:nsid w:val="4B9F612A"/>
    <w:multiLevelType w:val="multilevel"/>
    <w:tmpl w:val="7C0429A2"/>
    <w:lvl w:ilvl="0">
      <w:start w:val="1"/>
      <w:numFmt w:val="decimal"/>
      <w:lvlText w:val="%1."/>
      <w:lvlJc w:val="left"/>
      <w:pPr>
        <w:ind w:left="720" w:hanging="360"/>
      </w:pPr>
      <w:rPr>
        <w:rFonts w:hint="default"/>
      </w:rPr>
    </w:lvl>
    <w:lvl w:ilvl="1">
      <w:start w:val="2"/>
      <w:numFmt w:val="decimal"/>
      <w:isLgl/>
      <w:lvlText w:val="%1.%2"/>
      <w:lvlJc w:val="left"/>
      <w:pPr>
        <w:ind w:left="894" w:hanging="468"/>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49" w15:restartNumberingAfterBreak="0">
    <w:nsid w:val="4DE35505"/>
    <w:multiLevelType w:val="hybridMultilevel"/>
    <w:tmpl w:val="5840F520"/>
    <w:lvl w:ilvl="0" w:tplc="4F222C3C">
      <w:start w:val="1"/>
      <w:numFmt w:val="decimal"/>
      <w:lvlText w:val="%1."/>
      <w:lvlJc w:val="left"/>
      <w:pPr>
        <w:ind w:left="720" w:hanging="360"/>
      </w:pPr>
      <w:rPr>
        <w:rFonts w:hint="default"/>
        <w:b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FAE0009"/>
    <w:multiLevelType w:val="hybridMultilevel"/>
    <w:tmpl w:val="33326EA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1B1413D"/>
    <w:multiLevelType w:val="hybridMultilevel"/>
    <w:tmpl w:val="27F0837E"/>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5543F6F"/>
    <w:multiLevelType w:val="multilevel"/>
    <w:tmpl w:val="8DEE5A58"/>
    <w:styleLink w:val="WW8Num43"/>
    <w:lvl w:ilvl="0">
      <w:numFmt w:val="bullet"/>
      <w:lvlText w:val="−"/>
      <w:lvlJc w:val="left"/>
      <w:pPr>
        <w:ind w:left="720" w:hanging="360"/>
      </w:pPr>
      <w:rPr>
        <w:rFonts w:ascii="Times New Roman" w:hAnsi="Times New Roman"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3" w15:restartNumberingAfterBreak="0">
    <w:nsid w:val="55875EF0"/>
    <w:multiLevelType w:val="multilevel"/>
    <w:tmpl w:val="B84492DA"/>
    <w:styleLink w:val="WW8Num151"/>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4" w15:restartNumberingAfterBreak="0">
    <w:nsid w:val="56F23EC5"/>
    <w:multiLevelType w:val="hybridMultilevel"/>
    <w:tmpl w:val="AFD861AA"/>
    <w:lvl w:ilvl="0" w:tplc="7FDA35D6">
      <w:start w:val="1"/>
      <w:numFmt w:val="decimal"/>
      <w:pStyle w:val="TEKSTRII"/>
      <w:lvlText w:val="%1."/>
      <w:lvlJc w:val="left"/>
      <w:pPr>
        <w:tabs>
          <w:tab w:val="num" w:pos="2007"/>
        </w:tabs>
        <w:ind w:left="2007" w:hanging="567"/>
      </w:pPr>
      <w:rPr>
        <w:rFonts w:ascii="Times New Roman" w:hAnsi="Times New Roman" w:cs="Times New Roman" w:hint="default"/>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55" w15:restartNumberingAfterBreak="0">
    <w:nsid w:val="5AEC6816"/>
    <w:multiLevelType w:val="multilevel"/>
    <w:tmpl w:val="C08AEF4C"/>
    <w:styleLink w:val="WW8Num15"/>
    <w:lvl w:ilvl="0">
      <w:numFmt w:val="bullet"/>
      <w:lvlText w:val=""/>
      <w:lvlJc w:val="left"/>
      <w:pPr>
        <w:ind w:left="720" w:hanging="360"/>
      </w:pPr>
      <w:rPr>
        <w:rFonts w:ascii="Wingdings" w:eastAsia="Calibri" w:hAnsi="Wingdings" w:cs="Wingding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6" w15:restartNumberingAfterBreak="0">
    <w:nsid w:val="5B3F5245"/>
    <w:multiLevelType w:val="hybridMultilevel"/>
    <w:tmpl w:val="D4E63E10"/>
    <w:lvl w:ilvl="0" w:tplc="71124412">
      <w:start w:val="1"/>
      <w:numFmt w:val="bullet"/>
      <w:lvlText w:val=""/>
      <w:lvlJc w:val="left"/>
      <w:pPr>
        <w:ind w:left="720" w:hanging="360"/>
      </w:pPr>
      <w:rPr>
        <w:rFonts w:ascii="Symbol" w:eastAsia="SimSun" w:hAnsi="Symbol" w:cstheme="minorHAns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5C2412F6"/>
    <w:multiLevelType w:val="multilevel"/>
    <w:tmpl w:val="4670C470"/>
    <w:styleLink w:val="WW8Num26"/>
    <w:lvl w:ilvl="0">
      <w:numFmt w:val="bullet"/>
      <w:lvlText w:val=""/>
      <w:lvlJc w:val="left"/>
      <w:pPr>
        <w:ind w:left="720" w:hanging="360"/>
      </w:pPr>
      <w:rPr>
        <w:rFonts w:ascii="Wingdings" w:hAnsi="Wingdings" w:cs="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58" w15:restartNumberingAfterBreak="0">
    <w:nsid w:val="5D095A18"/>
    <w:multiLevelType w:val="multilevel"/>
    <w:tmpl w:val="B11E6BA4"/>
    <w:lvl w:ilvl="0">
      <w:start w:val="1"/>
      <w:numFmt w:val="decimal"/>
      <w:lvlText w:val="%1."/>
      <w:lvlJc w:val="left"/>
      <w:pPr>
        <w:ind w:left="726" w:hanging="363"/>
      </w:pPr>
      <w:rPr>
        <w:rFonts w:ascii="Times New Roman" w:hAnsi="Times New Roman" w:cs="Times New Roman" w:hint="default"/>
        <w:b w:val="0"/>
        <w:bCs w:val="0"/>
        <w:color w:val="000000"/>
        <w:sz w:val="20"/>
        <w:szCs w:val="24"/>
      </w:rPr>
    </w:lvl>
    <w:lvl w:ilvl="1">
      <w:start w:val="1"/>
      <w:numFmt w:val="decimal"/>
      <w:lvlText w:val="%2)"/>
      <w:lvlJc w:val="left"/>
      <w:pPr>
        <w:ind w:left="1080" w:hanging="360"/>
      </w:pPr>
      <w:rPr>
        <w:rFonts w:ascii="Arial" w:eastAsia="TimesNewRomanPSMT" w:hAnsi="Arial" w:cs="Arial" w:hint="default"/>
        <w:b w:val="0"/>
        <w:bCs w:val="0"/>
        <w:sz w:val="20"/>
        <w:szCs w:val="20"/>
      </w:rPr>
    </w:lvl>
    <w:lvl w:ilvl="2">
      <w:start w:val="1"/>
      <w:numFmt w:val="lowerLetter"/>
      <w:lvlText w:val="%3)"/>
      <w:lvlJc w:val="left"/>
      <w:pPr>
        <w:ind w:left="1440" w:hanging="360"/>
      </w:pPr>
      <w:rPr>
        <w:rFonts w:ascii="Times New Roman" w:hAnsi="Times New Roman"/>
        <w:b w:val="0"/>
        <w:bCs w:val="0"/>
        <w:sz w:val="24"/>
        <w:szCs w:val="24"/>
      </w:rPr>
    </w:lvl>
    <w:lvl w:ilvl="3">
      <w:numFmt w:val="bullet"/>
      <w:lvlText w:val=""/>
      <w:lvlJc w:val="left"/>
      <w:pPr>
        <w:ind w:left="1800" w:hanging="360"/>
      </w:pPr>
      <w:rPr>
        <w:rFonts w:ascii="Symbol" w:hAnsi="Symbol"/>
      </w:rPr>
    </w:lvl>
    <w:lvl w:ilvl="4">
      <w:start w:val="1"/>
      <w:numFmt w:val="decimal"/>
      <w:lvlText w:val="%5."/>
      <w:lvlJc w:val="left"/>
      <w:pPr>
        <w:ind w:left="2160" w:hanging="360"/>
      </w:pPr>
      <w:rPr>
        <w:rFonts w:ascii="Century Gothic" w:hAnsi="Century Gothic" w:hint="default"/>
        <w:b w:val="0"/>
        <w:bCs w:val="0"/>
        <w:sz w:val="22"/>
        <w:szCs w:val="24"/>
      </w:rPr>
    </w:lvl>
    <w:lvl w:ilvl="5">
      <w:start w:val="1"/>
      <w:numFmt w:val="decimal"/>
      <w:lvlText w:val="%6."/>
      <w:lvlJc w:val="left"/>
      <w:pPr>
        <w:ind w:left="2520" w:hanging="360"/>
      </w:pPr>
      <w:rPr>
        <w:rFonts w:ascii="Times New Roman" w:hAnsi="Times New Roman"/>
        <w:b w:val="0"/>
        <w:bCs w:val="0"/>
        <w:sz w:val="20"/>
        <w:szCs w:val="24"/>
      </w:rPr>
    </w:lvl>
    <w:lvl w:ilvl="6">
      <w:start w:val="1"/>
      <w:numFmt w:val="decimal"/>
      <w:lvlText w:val="%7."/>
      <w:lvlJc w:val="left"/>
      <w:pPr>
        <w:ind w:left="2880" w:hanging="360"/>
      </w:pPr>
      <w:rPr>
        <w:rFonts w:ascii="Times New Roman" w:hAnsi="Times New Roman"/>
        <w:b w:val="0"/>
        <w:bCs w:val="0"/>
        <w:sz w:val="24"/>
        <w:szCs w:val="24"/>
      </w:rPr>
    </w:lvl>
    <w:lvl w:ilvl="7">
      <w:start w:val="1"/>
      <w:numFmt w:val="decimal"/>
      <w:lvlText w:val="%8."/>
      <w:lvlJc w:val="left"/>
      <w:pPr>
        <w:ind w:left="3240" w:hanging="360"/>
      </w:pPr>
      <w:rPr>
        <w:rFonts w:ascii="Times New Roman" w:hAnsi="Times New Roman"/>
        <w:b w:val="0"/>
        <w:bCs w:val="0"/>
        <w:sz w:val="24"/>
        <w:szCs w:val="24"/>
      </w:rPr>
    </w:lvl>
    <w:lvl w:ilvl="8">
      <w:start w:val="1"/>
      <w:numFmt w:val="decimal"/>
      <w:lvlText w:val="%9."/>
      <w:lvlJc w:val="left"/>
      <w:pPr>
        <w:ind w:left="3600" w:hanging="360"/>
      </w:pPr>
      <w:rPr>
        <w:rFonts w:ascii="Times New Roman" w:hAnsi="Times New Roman"/>
        <w:b w:val="0"/>
        <w:bCs w:val="0"/>
        <w:sz w:val="24"/>
        <w:szCs w:val="24"/>
      </w:rPr>
    </w:lvl>
  </w:abstractNum>
  <w:abstractNum w:abstractNumId="59" w15:restartNumberingAfterBreak="0">
    <w:nsid w:val="60AE4145"/>
    <w:multiLevelType w:val="hybridMultilevel"/>
    <w:tmpl w:val="2020DECA"/>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61C80A01"/>
    <w:multiLevelType w:val="multilevel"/>
    <w:tmpl w:val="13A4FC48"/>
    <w:styleLink w:val="WWNum2"/>
    <w:lvl w:ilvl="0">
      <w:start w:val="1"/>
      <w:numFmt w:val="decimal"/>
      <w:lvlText w:val="%1."/>
      <w:lvlJc w:val="left"/>
      <w:pPr>
        <w:ind w:left="780" w:hanging="42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1" w15:restartNumberingAfterBreak="0">
    <w:nsid w:val="63C36C49"/>
    <w:multiLevelType w:val="hybridMultilevel"/>
    <w:tmpl w:val="E564EAB8"/>
    <w:lvl w:ilvl="0" w:tplc="0415000F">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62" w15:restartNumberingAfterBreak="0">
    <w:nsid w:val="648A416F"/>
    <w:multiLevelType w:val="hybridMultilevel"/>
    <w:tmpl w:val="F748461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4DC061E"/>
    <w:multiLevelType w:val="hybridMultilevel"/>
    <w:tmpl w:val="4C2490F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56B7D95"/>
    <w:multiLevelType w:val="multilevel"/>
    <w:tmpl w:val="BDCA5E18"/>
    <w:lvl w:ilvl="0">
      <w:start w:val="1"/>
      <w:numFmt w:val="decimal"/>
      <w:lvlText w:val="%1."/>
      <w:lvlJc w:val="left"/>
      <w:pPr>
        <w:ind w:left="644" w:hanging="360"/>
      </w:pPr>
    </w:lvl>
    <w:lvl w:ilvl="1">
      <w:start w:val="1"/>
      <w:numFmt w:val="decimal"/>
      <w:isLgl/>
      <w:lvlText w:val="%1.%2."/>
      <w:lvlJc w:val="left"/>
      <w:pPr>
        <w:ind w:left="720" w:hanging="360"/>
      </w:pPr>
      <w:rPr>
        <w:b/>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65" w15:restartNumberingAfterBreak="0">
    <w:nsid w:val="658A3113"/>
    <w:multiLevelType w:val="multilevel"/>
    <w:tmpl w:val="A1D291B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6A7F4B52"/>
    <w:multiLevelType w:val="hybridMultilevel"/>
    <w:tmpl w:val="E564EAB8"/>
    <w:lvl w:ilvl="0" w:tplc="FFFFFFFF">
      <w:start w:val="1"/>
      <w:numFmt w:val="decimal"/>
      <w:lvlText w:val="%1."/>
      <w:lvlJc w:val="left"/>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67" w15:restartNumberingAfterBreak="0">
    <w:nsid w:val="6A981C6F"/>
    <w:multiLevelType w:val="hybridMultilevel"/>
    <w:tmpl w:val="F7B43ABA"/>
    <w:styleLink w:val="Zaimportowanystyl14"/>
    <w:lvl w:ilvl="0" w:tplc="55B45BB4">
      <w:start w:val="1"/>
      <w:numFmt w:val="decimal"/>
      <w:lvlText w:val="%1."/>
      <w:lvlJc w:val="left"/>
      <w:pPr>
        <w:ind w:left="217" w:hanging="217"/>
      </w:pPr>
      <w:rPr>
        <w:rFonts w:ascii="Times New Roman" w:eastAsia="Times New Roman" w:hAnsi="Times New Roman" w:cs="Times New Roman"/>
        <w:b w:val="0"/>
        <w:bCs w:val="0"/>
        <w:i w:val="0"/>
        <w:iCs w:val="0"/>
        <w:caps w:val="0"/>
        <w:smallCaps w:val="0"/>
        <w:strike w:val="0"/>
        <w:dstrike w:val="0"/>
        <w:color w:val="000000"/>
        <w:spacing w:val="0"/>
        <w:w w:val="100"/>
        <w:kern w:val="0"/>
        <w:position w:val="0"/>
        <w:highlight w:val="none"/>
        <w:vertAlign w:val="baseline"/>
      </w:rPr>
    </w:lvl>
    <w:lvl w:ilvl="1" w:tplc="803288DE">
      <w:start w:val="1"/>
      <w:numFmt w:val="decimal"/>
      <w:lvlText w:val="%2."/>
      <w:lvlJc w:val="left"/>
      <w:pPr>
        <w:ind w:left="426" w:hanging="426"/>
      </w:pPr>
      <w:rPr>
        <w:rFonts w:ascii="Times New Roman" w:eastAsia="Arial Unicode MS" w:hAnsi="Times New Roman" w:cs="Arial Unicode MS"/>
        <w:caps w:val="0"/>
        <w:smallCaps w:val="0"/>
        <w:strike w:val="0"/>
        <w:dstrike w:val="0"/>
        <w:color w:val="000000"/>
        <w:spacing w:val="0"/>
        <w:w w:val="100"/>
        <w:kern w:val="0"/>
        <w:position w:val="0"/>
        <w:highlight w:val="none"/>
        <w:vertAlign w:val="baseline"/>
      </w:rPr>
    </w:lvl>
    <w:lvl w:ilvl="2" w:tplc="497A2016">
      <w:start w:val="1"/>
      <w:numFmt w:val="decimal"/>
      <w:lvlText w:val="%3."/>
      <w:lvlJc w:val="left"/>
      <w:pPr>
        <w:ind w:left="709" w:hanging="426"/>
      </w:pPr>
      <w:rPr>
        <w:rFonts w:hAnsi="Arial Unicode MS"/>
        <w:caps w:val="0"/>
        <w:smallCaps w:val="0"/>
        <w:strike w:val="0"/>
        <w:dstrike w:val="0"/>
        <w:color w:val="000000"/>
        <w:spacing w:val="0"/>
        <w:w w:val="100"/>
        <w:kern w:val="0"/>
        <w:position w:val="0"/>
        <w:highlight w:val="none"/>
        <w:vertAlign w:val="baseline"/>
      </w:rPr>
    </w:lvl>
    <w:lvl w:ilvl="3" w:tplc="63BA5FE0">
      <w:start w:val="1"/>
      <w:numFmt w:val="decimal"/>
      <w:lvlText w:val="%4."/>
      <w:lvlJc w:val="left"/>
      <w:pPr>
        <w:ind w:left="993" w:hanging="426"/>
      </w:pPr>
      <w:rPr>
        <w:rFonts w:hAnsi="Arial Unicode MS"/>
        <w:caps w:val="0"/>
        <w:smallCaps w:val="0"/>
        <w:strike w:val="0"/>
        <w:dstrike w:val="0"/>
        <w:color w:val="000000"/>
        <w:spacing w:val="0"/>
        <w:w w:val="100"/>
        <w:kern w:val="0"/>
        <w:position w:val="0"/>
        <w:highlight w:val="none"/>
        <w:vertAlign w:val="baseline"/>
      </w:rPr>
    </w:lvl>
    <w:lvl w:ilvl="4" w:tplc="6982F80C">
      <w:start w:val="1"/>
      <w:numFmt w:val="decimal"/>
      <w:lvlText w:val="%5."/>
      <w:lvlJc w:val="left"/>
      <w:pPr>
        <w:ind w:left="1276" w:hanging="426"/>
      </w:pPr>
      <w:rPr>
        <w:rFonts w:hAnsi="Arial Unicode MS"/>
        <w:caps w:val="0"/>
        <w:smallCaps w:val="0"/>
        <w:strike w:val="0"/>
        <w:dstrike w:val="0"/>
        <w:color w:val="000000"/>
        <w:spacing w:val="0"/>
        <w:w w:val="100"/>
        <w:kern w:val="0"/>
        <w:position w:val="0"/>
        <w:highlight w:val="none"/>
        <w:vertAlign w:val="baseline"/>
      </w:rPr>
    </w:lvl>
    <w:lvl w:ilvl="5" w:tplc="9CF04538">
      <w:start w:val="1"/>
      <w:numFmt w:val="decimal"/>
      <w:lvlText w:val="%6."/>
      <w:lvlJc w:val="left"/>
      <w:pPr>
        <w:ind w:left="1560" w:hanging="426"/>
      </w:pPr>
      <w:rPr>
        <w:rFonts w:hAnsi="Arial Unicode MS"/>
        <w:caps w:val="0"/>
        <w:smallCaps w:val="0"/>
        <w:strike w:val="0"/>
        <w:dstrike w:val="0"/>
        <w:color w:val="000000"/>
        <w:spacing w:val="0"/>
        <w:w w:val="100"/>
        <w:kern w:val="0"/>
        <w:position w:val="0"/>
        <w:highlight w:val="none"/>
        <w:vertAlign w:val="baseline"/>
      </w:rPr>
    </w:lvl>
    <w:lvl w:ilvl="6" w:tplc="D88060DA">
      <w:start w:val="1"/>
      <w:numFmt w:val="decimal"/>
      <w:lvlText w:val="%7."/>
      <w:lvlJc w:val="left"/>
      <w:pPr>
        <w:ind w:left="1843" w:hanging="426"/>
      </w:pPr>
      <w:rPr>
        <w:rFonts w:hAnsi="Arial Unicode MS"/>
        <w:caps w:val="0"/>
        <w:smallCaps w:val="0"/>
        <w:strike w:val="0"/>
        <w:dstrike w:val="0"/>
        <w:color w:val="000000"/>
        <w:spacing w:val="0"/>
        <w:w w:val="100"/>
        <w:kern w:val="0"/>
        <w:position w:val="0"/>
        <w:highlight w:val="none"/>
        <w:vertAlign w:val="baseline"/>
      </w:rPr>
    </w:lvl>
    <w:lvl w:ilvl="7" w:tplc="1D300F04">
      <w:start w:val="1"/>
      <w:numFmt w:val="decimal"/>
      <w:lvlText w:val="%8."/>
      <w:lvlJc w:val="left"/>
      <w:pPr>
        <w:ind w:left="2127" w:hanging="426"/>
      </w:pPr>
      <w:rPr>
        <w:rFonts w:hAnsi="Arial Unicode MS"/>
        <w:caps w:val="0"/>
        <w:smallCaps w:val="0"/>
        <w:strike w:val="0"/>
        <w:dstrike w:val="0"/>
        <w:color w:val="000000"/>
        <w:spacing w:val="0"/>
        <w:w w:val="100"/>
        <w:kern w:val="0"/>
        <w:position w:val="0"/>
        <w:highlight w:val="none"/>
        <w:vertAlign w:val="baseline"/>
      </w:rPr>
    </w:lvl>
    <w:lvl w:ilvl="8" w:tplc="7DA6BCD4">
      <w:start w:val="1"/>
      <w:numFmt w:val="decimal"/>
      <w:lvlText w:val="%9."/>
      <w:lvlJc w:val="left"/>
      <w:pPr>
        <w:ind w:left="2410" w:hanging="426"/>
      </w:pPr>
      <w:rPr>
        <w:rFonts w:hAnsi="Arial Unicode MS"/>
        <w:caps w:val="0"/>
        <w:smallCaps w:val="0"/>
        <w:strike w:val="0"/>
        <w:dstrike w:val="0"/>
        <w:color w:val="000000"/>
        <w:spacing w:val="0"/>
        <w:w w:val="100"/>
        <w:kern w:val="0"/>
        <w:position w:val="0"/>
        <w:highlight w:val="none"/>
        <w:vertAlign w:val="baseline"/>
      </w:rPr>
    </w:lvl>
  </w:abstractNum>
  <w:abstractNum w:abstractNumId="68" w15:restartNumberingAfterBreak="0">
    <w:nsid w:val="6EFD414D"/>
    <w:multiLevelType w:val="hybridMultilevel"/>
    <w:tmpl w:val="B74C81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0651DF1"/>
    <w:multiLevelType w:val="hybridMultilevel"/>
    <w:tmpl w:val="A85688AA"/>
    <w:styleLink w:val="Zaimportowanystyl85"/>
    <w:lvl w:ilvl="0" w:tplc="6EC4B142">
      <w:start w:val="1"/>
      <w:numFmt w:val="lowerLetter"/>
      <w:lvlText w:val="%1)"/>
      <w:lvlJc w:val="left"/>
      <w:pPr>
        <w:tabs>
          <w:tab w:val="left" w:pos="851"/>
          <w:tab w:val="num" w:pos="1416"/>
        </w:tabs>
        <w:ind w:left="851" w:hanging="43"/>
      </w:pPr>
      <w:rPr>
        <w:rFonts w:hAnsi="Arial Unicode MS"/>
        <w:caps w:val="0"/>
        <w:smallCaps w:val="0"/>
        <w:strike w:val="0"/>
        <w:dstrike w:val="0"/>
        <w:color w:val="000000"/>
        <w:spacing w:val="0"/>
        <w:w w:val="100"/>
        <w:kern w:val="0"/>
        <w:position w:val="0"/>
        <w:highlight w:val="none"/>
        <w:u w:val="none"/>
        <w:effect w:val="none"/>
        <w:vertAlign w:val="baseline"/>
      </w:rPr>
    </w:lvl>
    <w:lvl w:ilvl="1" w:tplc="B6A42608">
      <w:start w:val="1"/>
      <w:numFmt w:val="lowerLetter"/>
      <w:lvlText w:val="%2."/>
      <w:lvlJc w:val="left"/>
      <w:pPr>
        <w:tabs>
          <w:tab w:val="left" w:pos="851"/>
          <w:tab w:val="num" w:pos="2136"/>
        </w:tabs>
        <w:ind w:left="1571" w:hanging="31"/>
      </w:pPr>
      <w:rPr>
        <w:rFonts w:hAnsi="Arial Unicode MS"/>
        <w:caps w:val="0"/>
        <w:smallCaps w:val="0"/>
        <w:strike w:val="0"/>
        <w:dstrike w:val="0"/>
        <w:color w:val="000000"/>
        <w:spacing w:val="0"/>
        <w:w w:val="100"/>
        <w:kern w:val="0"/>
        <w:position w:val="0"/>
        <w:highlight w:val="none"/>
        <w:u w:val="none"/>
        <w:effect w:val="none"/>
        <w:vertAlign w:val="baseline"/>
      </w:rPr>
    </w:lvl>
    <w:lvl w:ilvl="2" w:tplc="6AB4F702">
      <w:start w:val="1"/>
      <w:numFmt w:val="lowerRoman"/>
      <w:lvlText w:val="%3."/>
      <w:lvlJc w:val="left"/>
      <w:pPr>
        <w:tabs>
          <w:tab w:val="left" w:pos="851"/>
          <w:tab w:val="num" w:pos="2856"/>
        </w:tabs>
        <w:ind w:left="2291" w:firstLine="63"/>
      </w:pPr>
      <w:rPr>
        <w:rFonts w:hAnsi="Arial Unicode MS"/>
        <w:caps w:val="0"/>
        <w:smallCaps w:val="0"/>
        <w:strike w:val="0"/>
        <w:dstrike w:val="0"/>
        <w:color w:val="000000"/>
        <w:spacing w:val="0"/>
        <w:w w:val="100"/>
        <w:kern w:val="0"/>
        <w:position w:val="0"/>
        <w:highlight w:val="none"/>
        <w:u w:val="none"/>
        <w:effect w:val="none"/>
        <w:vertAlign w:val="baseline"/>
      </w:rPr>
    </w:lvl>
    <w:lvl w:ilvl="3" w:tplc="CEAAC504">
      <w:start w:val="1"/>
      <w:numFmt w:val="decimal"/>
      <w:lvlText w:val="%4."/>
      <w:lvlJc w:val="left"/>
      <w:pPr>
        <w:tabs>
          <w:tab w:val="left" w:pos="851"/>
          <w:tab w:val="num" w:pos="3576"/>
        </w:tabs>
        <w:ind w:left="3011" w:hanging="7"/>
      </w:pPr>
      <w:rPr>
        <w:rFonts w:hAnsi="Arial Unicode MS"/>
        <w:caps w:val="0"/>
        <w:smallCaps w:val="0"/>
        <w:strike w:val="0"/>
        <w:dstrike w:val="0"/>
        <w:color w:val="000000"/>
        <w:spacing w:val="0"/>
        <w:w w:val="100"/>
        <w:kern w:val="0"/>
        <w:position w:val="0"/>
        <w:highlight w:val="none"/>
        <w:u w:val="none"/>
        <w:effect w:val="none"/>
        <w:vertAlign w:val="baseline"/>
      </w:rPr>
    </w:lvl>
    <w:lvl w:ilvl="4" w:tplc="D0F4AE0E">
      <w:start w:val="1"/>
      <w:numFmt w:val="lowerLetter"/>
      <w:lvlText w:val="%5."/>
      <w:lvlJc w:val="left"/>
      <w:pPr>
        <w:tabs>
          <w:tab w:val="left" w:pos="851"/>
          <w:tab w:val="num" w:pos="4296"/>
        </w:tabs>
        <w:ind w:left="3731" w:firstLine="5"/>
      </w:pPr>
      <w:rPr>
        <w:rFonts w:hAnsi="Arial Unicode MS"/>
        <w:caps w:val="0"/>
        <w:smallCaps w:val="0"/>
        <w:strike w:val="0"/>
        <w:dstrike w:val="0"/>
        <w:color w:val="000000"/>
        <w:spacing w:val="0"/>
        <w:w w:val="100"/>
        <w:kern w:val="0"/>
        <w:position w:val="0"/>
        <w:highlight w:val="none"/>
        <w:u w:val="none"/>
        <w:effect w:val="none"/>
        <w:vertAlign w:val="baseline"/>
      </w:rPr>
    </w:lvl>
    <w:lvl w:ilvl="5" w:tplc="EEFA8388">
      <w:start w:val="1"/>
      <w:numFmt w:val="lowerRoman"/>
      <w:lvlText w:val="%6."/>
      <w:lvlJc w:val="left"/>
      <w:pPr>
        <w:tabs>
          <w:tab w:val="left" w:pos="851"/>
          <w:tab w:val="num" w:pos="5016"/>
        </w:tabs>
        <w:ind w:left="4451" w:firstLine="99"/>
      </w:pPr>
      <w:rPr>
        <w:rFonts w:hAnsi="Arial Unicode MS"/>
        <w:caps w:val="0"/>
        <w:smallCaps w:val="0"/>
        <w:strike w:val="0"/>
        <w:dstrike w:val="0"/>
        <w:color w:val="000000"/>
        <w:spacing w:val="0"/>
        <w:w w:val="100"/>
        <w:kern w:val="0"/>
        <w:position w:val="0"/>
        <w:highlight w:val="none"/>
        <w:u w:val="none"/>
        <w:effect w:val="none"/>
        <w:vertAlign w:val="baseline"/>
      </w:rPr>
    </w:lvl>
    <w:lvl w:ilvl="6" w:tplc="83D021CA">
      <w:start w:val="1"/>
      <w:numFmt w:val="decimal"/>
      <w:lvlText w:val="%7."/>
      <w:lvlJc w:val="left"/>
      <w:pPr>
        <w:tabs>
          <w:tab w:val="left" w:pos="851"/>
          <w:tab w:val="num" w:pos="5736"/>
        </w:tabs>
        <w:ind w:left="5171" w:firstLine="29"/>
      </w:pPr>
      <w:rPr>
        <w:rFonts w:hAnsi="Arial Unicode MS"/>
        <w:caps w:val="0"/>
        <w:smallCaps w:val="0"/>
        <w:strike w:val="0"/>
        <w:dstrike w:val="0"/>
        <w:color w:val="000000"/>
        <w:spacing w:val="0"/>
        <w:w w:val="100"/>
        <w:kern w:val="0"/>
        <w:position w:val="0"/>
        <w:highlight w:val="none"/>
        <w:u w:val="none"/>
        <w:effect w:val="none"/>
        <w:vertAlign w:val="baseline"/>
      </w:rPr>
    </w:lvl>
    <w:lvl w:ilvl="7" w:tplc="A2480CC2">
      <w:start w:val="1"/>
      <w:numFmt w:val="lowerLetter"/>
      <w:lvlText w:val="%8."/>
      <w:lvlJc w:val="left"/>
      <w:pPr>
        <w:tabs>
          <w:tab w:val="left" w:pos="851"/>
          <w:tab w:val="num" w:pos="6456"/>
        </w:tabs>
        <w:ind w:left="5891" w:firstLine="41"/>
      </w:pPr>
      <w:rPr>
        <w:rFonts w:hAnsi="Arial Unicode MS"/>
        <w:caps w:val="0"/>
        <w:smallCaps w:val="0"/>
        <w:strike w:val="0"/>
        <w:dstrike w:val="0"/>
        <w:color w:val="000000"/>
        <w:spacing w:val="0"/>
        <w:w w:val="100"/>
        <w:kern w:val="0"/>
        <w:position w:val="0"/>
        <w:highlight w:val="none"/>
        <w:u w:val="none"/>
        <w:effect w:val="none"/>
        <w:vertAlign w:val="baseline"/>
      </w:rPr>
    </w:lvl>
    <w:lvl w:ilvl="8" w:tplc="B03A1B9C">
      <w:start w:val="1"/>
      <w:numFmt w:val="lowerRoman"/>
      <w:lvlText w:val="%9."/>
      <w:lvlJc w:val="left"/>
      <w:pPr>
        <w:tabs>
          <w:tab w:val="left" w:pos="851"/>
          <w:tab w:val="num" w:pos="7176"/>
        </w:tabs>
        <w:ind w:left="6611" w:firstLine="13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70" w15:restartNumberingAfterBreak="0">
    <w:nsid w:val="73CD514C"/>
    <w:multiLevelType w:val="hybridMultilevel"/>
    <w:tmpl w:val="3E06DD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1" w15:restartNumberingAfterBreak="0">
    <w:nsid w:val="7614419E"/>
    <w:multiLevelType w:val="hybridMultilevel"/>
    <w:tmpl w:val="0002B21A"/>
    <w:styleLink w:val="Zaimportowanystyl19"/>
    <w:lvl w:ilvl="0" w:tplc="24265138">
      <w:start w:val="1"/>
      <w:numFmt w:val="decimal"/>
      <w:lvlText w:val="%1."/>
      <w:lvlJc w:val="left"/>
      <w:pPr>
        <w:tabs>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709" w:hanging="709"/>
      </w:pPr>
      <w:rPr>
        <w:rFonts w:hAnsi="Arial Unicode MS"/>
        <w:caps w:val="0"/>
        <w:smallCaps w:val="0"/>
        <w:strike w:val="0"/>
        <w:dstrike w:val="0"/>
        <w:color w:val="000000"/>
        <w:spacing w:val="0"/>
        <w:w w:val="100"/>
        <w:kern w:val="0"/>
        <w:position w:val="0"/>
        <w:highlight w:val="none"/>
        <w:vertAlign w:val="baseline"/>
      </w:rPr>
    </w:lvl>
    <w:lvl w:ilvl="1" w:tplc="27B6BBC8">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679" w:hanging="352"/>
      </w:pPr>
      <w:rPr>
        <w:rFonts w:hAnsi="Arial Unicode MS"/>
        <w:caps w:val="0"/>
        <w:smallCaps w:val="0"/>
        <w:strike w:val="0"/>
        <w:dstrike w:val="0"/>
        <w:color w:val="000000"/>
        <w:spacing w:val="0"/>
        <w:w w:val="100"/>
        <w:kern w:val="0"/>
        <w:position w:val="0"/>
        <w:highlight w:val="none"/>
        <w:vertAlign w:val="baseline"/>
      </w:rPr>
    </w:lvl>
    <w:lvl w:ilvl="2" w:tplc="9D74E7DC">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1394" w:hanging="266"/>
      </w:pPr>
      <w:rPr>
        <w:rFonts w:hAnsi="Arial Unicode MS"/>
        <w:caps w:val="0"/>
        <w:smallCaps w:val="0"/>
        <w:strike w:val="0"/>
        <w:dstrike w:val="0"/>
        <w:color w:val="000000"/>
        <w:spacing w:val="0"/>
        <w:w w:val="100"/>
        <w:kern w:val="0"/>
        <w:position w:val="0"/>
        <w:highlight w:val="none"/>
        <w:vertAlign w:val="baseline"/>
      </w:rPr>
    </w:lvl>
    <w:lvl w:ilvl="3" w:tplc="795C3B68">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097" w:hanging="330"/>
      </w:pPr>
      <w:rPr>
        <w:rFonts w:hAnsi="Arial Unicode MS"/>
        <w:caps w:val="0"/>
        <w:smallCaps w:val="0"/>
        <w:strike w:val="0"/>
        <w:dstrike w:val="0"/>
        <w:color w:val="000000"/>
        <w:spacing w:val="0"/>
        <w:w w:val="100"/>
        <w:kern w:val="0"/>
        <w:position w:val="0"/>
        <w:highlight w:val="none"/>
        <w:vertAlign w:val="baseline"/>
      </w:rPr>
    </w:lvl>
    <w:lvl w:ilvl="4" w:tplc="92B82D94">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2806" w:hanging="319"/>
      </w:pPr>
      <w:rPr>
        <w:rFonts w:hAnsi="Arial Unicode MS"/>
        <w:caps w:val="0"/>
        <w:smallCaps w:val="0"/>
        <w:strike w:val="0"/>
        <w:dstrike w:val="0"/>
        <w:color w:val="000000"/>
        <w:spacing w:val="0"/>
        <w:w w:val="100"/>
        <w:kern w:val="0"/>
        <w:position w:val="0"/>
        <w:highlight w:val="none"/>
        <w:vertAlign w:val="baseline"/>
      </w:rPr>
    </w:lvl>
    <w:lvl w:ilvl="5" w:tplc="D676F0DC">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3521" w:hanging="233"/>
      </w:pPr>
      <w:rPr>
        <w:rFonts w:hAnsi="Arial Unicode MS"/>
        <w:caps w:val="0"/>
        <w:smallCaps w:val="0"/>
        <w:strike w:val="0"/>
        <w:dstrike w:val="0"/>
        <w:color w:val="000000"/>
        <w:spacing w:val="0"/>
        <w:w w:val="100"/>
        <w:kern w:val="0"/>
        <w:position w:val="0"/>
        <w:highlight w:val="none"/>
        <w:vertAlign w:val="baseline"/>
      </w:rPr>
    </w:lvl>
    <w:lvl w:ilvl="6" w:tplc="C7800176">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224" w:hanging="297"/>
      </w:pPr>
      <w:rPr>
        <w:rFonts w:hAnsi="Arial Unicode MS"/>
        <w:caps w:val="0"/>
        <w:smallCaps w:val="0"/>
        <w:strike w:val="0"/>
        <w:dstrike w:val="0"/>
        <w:color w:val="000000"/>
        <w:spacing w:val="0"/>
        <w:w w:val="100"/>
        <w:kern w:val="0"/>
        <w:position w:val="0"/>
        <w:highlight w:val="none"/>
        <w:vertAlign w:val="baseline"/>
      </w:rPr>
    </w:lvl>
    <w:lvl w:ilvl="7" w:tplc="70AE260C">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4933" w:hanging="286"/>
      </w:pPr>
      <w:rPr>
        <w:rFonts w:hAnsi="Arial Unicode MS"/>
        <w:caps w:val="0"/>
        <w:smallCaps w:val="0"/>
        <w:strike w:val="0"/>
        <w:dstrike w:val="0"/>
        <w:color w:val="000000"/>
        <w:spacing w:val="0"/>
        <w:w w:val="100"/>
        <w:kern w:val="0"/>
        <w:position w:val="0"/>
        <w:highlight w:val="none"/>
        <w:vertAlign w:val="baseline"/>
      </w:rPr>
    </w:lvl>
    <w:lvl w:ilvl="8" w:tplc="F73C60E8">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8564"/>
        </w:tabs>
        <w:ind w:left="5648" w:hanging="200"/>
      </w:pPr>
      <w:rPr>
        <w:rFonts w:hAnsi="Arial Unicode MS"/>
        <w:caps w:val="0"/>
        <w:smallCaps w:val="0"/>
        <w:strike w:val="0"/>
        <w:dstrike w:val="0"/>
        <w:color w:val="000000"/>
        <w:spacing w:val="0"/>
        <w:w w:val="100"/>
        <w:kern w:val="0"/>
        <w:position w:val="0"/>
        <w:highlight w:val="none"/>
        <w:vertAlign w:val="baseline"/>
      </w:rPr>
    </w:lvl>
  </w:abstractNum>
  <w:abstractNum w:abstractNumId="72" w15:restartNumberingAfterBreak="0">
    <w:nsid w:val="76D77344"/>
    <w:multiLevelType w:val="multilevel"/>
    <w:tmpl w:val="91866622"/>
    <w:styleLink w:val="WW8Num11"/>
    <w:lvl w:ilvl="0">
      <w:numFmt w:val="bullet"/>
      <w:lvlText w:val="−"/>
      <w:lvlJc w:val="left"/>
      <w:pPr>
        <w:ind w:left="1146" w:hanging="360"/>
      </w:pPr>
      <w:rPr>
        <w:rFonts w:ascii="Times New Roman" w:eastAsia="Calibri" w:hAnsi="Times New Roman" w:cs="Times New Roman"/>
        <w:color w:val="000000"/>
      </w:rPr>
    </w:lvl>
    <w:lvl w:ilvl="1">
      <w:numFmt w:val="bullet"/>
      <w:lvlText w:val="o"/>
      <w:lvlJc w:val="left"/>
      <w:pPr>
        <w:ind w:left="1866" w:hanging="360"/>
      </w:pPr>
      <w:rPr>
        <w:rFonts w:ascii="Courier New" w:hAnsi="Courier New" w:cs="Courier New"/>
      </w:rPr>
    </w:lvl>
    <w:lvl w:ilvl="2">
      <w:numFmt w:val="bullet"/>
      <w:lvlText w:val=""/>
      <w:lvlJc w:val="left"/>
      <w:pPr>
        <w:ind w:left="2586" w:hanging="360"/>
      </w:pPr>
      <w:rPr>
        <w:rFonts w:ascii="Wingdings" w:hAnsi="Wingdings" w:cs="Wingdings"/>
      </w:rPr>
    </w:lvl>
    <w:lvl w:ilvl="3">
      <w:numFmt w:val="bullet"/>
      <w:lvlText w:val=""/>
      <w:lvlJc w:val="left"/>
      <w:pPr>
        <w:ind w:left="3306" w:hanging="360"/>
      </w:pPr>
      <w:rPr>
        <w:rFonts w:ascii="Symbol" w:hAnsi="Symbol" w:cs="Symbol"/>
      </w:rPr>
    </w:lvl>
    <w:lvl w:ilvl="4">
      <w:numFmt w:val="bullet"/>
      <w:lvlText w:val="o"/>
      <w:lvlJc w:val="left"/>
      <w:pPr>
        <w:ind w:left="4026" w:hanging="360"/>
      </w:pPr>
      <w:rPr>
        <w:rFonts w:ascii="Courier New" w:hAnsi="Courier New" w:cs="Courier New"/>
      </w:rPr>
    </w:lvl>
    <w:lvl w:ilvl="5">
      <w:numFmt w:val="bullet"/>
      <w:lvlText w:val=""/>
      <w:lvlJc w:val="left"/>
      <w:pPr>
        <w:ind w:left="4746" w:hanging="360"/>
      </w:pPr>
      <w:rPr>
        <w:rFonts w:ascii="Wingdings" w:hAnsi="Wingdings" w:cs="Wingdings"/>
      </w:rPr>
    </w:lvl>
    <w:lvl w:ilvl="6">
      <w:numFmt w:val="bullet"/>
      <w:lvlText w:val=""/>
      <w:lvlJc w:val="left"/>
      <w:pPr>
        <w:ind w:left="5466" w:hanging="360"/>
      </w:pPr>
      <w:rPr>
        <w:rFonts w:ascii="Symbol" w:hAnsi="Symbol" w:cs="Symbol"/>
      </w:rPr>
    </w:lvl>
    <w:lvl w:ilvl="7">
      <w:numFmt w:val="bullet"/>
      <w:lvlText w:val="o"/>
      <w:lvlJc w:val="left"/>
      <w:pPr>
        <w:ind w:left="6186" w:hanging="360"/>
      </w:pPr>
      <w:rPr>
        <w:rFonts w:ascii="Courier New" w:hAnsi="Courier New" w:cs="Courier New"/>
      </w:rPr>
    </w:lvl>
    <w:lvl w:ilvl="8">
      <w:numFmt w:val="bullet"/>
      <w:lvlText w:val=""/>
      <w:lvlJc w:val="left"/>
      <w:pPr>
        <w:ind w:left="6906" w:hanging="360"/>
      </w:pPr>
      <w:rPr>
        <w:rFonts w:ascii="Wingdings" w:hAnsi="Wingdings" w:cs="Wingdings"/>
      </w:rPr>
    </w:lvl>
  </w:abstractNum>
  <w:abstractNum w:abstractNumId="73" w15:restartNumberingAfterBreak="0">
    <w:nsid w:val="7AA3211F"/>
    <w:multiLevelType w:val="multilevel"/>
    <w:tmpl w:val="C4EC438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4" w15:restartNumberingAfterBreak="0">
    <w:nsid w:val="7CC57452"/>
    <w:multiLevelType w:val="hybridMultilevel"/>
    <w:tmpl w:val="4DB6AB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03540090">
    <w:abstractNumId w:val="36"/>
  </w:num>
  <w:num w:numId="2" w16cid:durableId="1746144261">
    <w:abstractNumId w:val="60"/>
  </w:num>
  <w:num w:numId="3" w16cid:durableId="67659424">
    <w:abstractNumId w:val="9"/>
  </w:num>
  <w:num w:numId="4" w16cid:durableId="926495466">
    <w:abstractNumId w:val="21"/>
  </w:num>
  <w:num w:numId="5" w16cid:durableId="334846781">
    <w:abstractNumId w:val="23"/>
  </w:num>
  <w:num w:numId="6" w16cid:durableId="268901877">
    <w:abstractNumId w:val="46"/>
  </w:num>
  <w:num w:numId="7" w16cid:durableId="964391034">
    <w:abstractNumId w:val="7"/>
  </w:num>
  <w:num w:numId="8" w16cid:durableId="629943599">
    <w:abstractNumId w:val="11"/>
  </w:num>
  <w:num w:numId="9" w16cid:durableId="781920460">
    <w:abstractNumId w:val="57"/>
  </w:num>
  <w:num w:numId="10" w16cid:durableId="564031004">
    <w:abstractNumId w:val="55"/>
  </w:num>
  <w:num w:numId="11" w16cid:durableId="2023898975">
    <w:abstractNumId w:val="72"/>
  </w:num>
  <w:num w:numId="12" w16cid:durableId="1377193772">
    <w:abstractNumId w:val="52"/>
  </w:num>
  <w:num w:numId="13" w16cid:durableId="386295441">
    <w:abstractNumId w:val="27"/>
  </w:num>
  <w:num w:numId="14" w16cid:durableId="1843742783">
    <w:abstractNumId w:val="35"/>
  </w:num>
  <w:num w:numId="15" w16cid:durableId="1586109452">
    <w:abstractNumId w:val="16"/>
  </w:num>
  <w:num w:numId="16" w16cid:durableId="670255275">
    <w:abstractNumId w:val="29"/>
  </w:num>
  <w:num w:numId="17" w16cid:durableId="1338536891">
    <w:abstractNumId w:val="47"/>
  </w:num>
  <w:num w:numId="18" w16cid:durableId="1146161921">
    <w:abstractNumId w:val="39"/>
  </w:num>
  <w:num w:numId="19" w16cid:durableId="916287838">
    <w:abstractNumId w:val="53"/>
  </w:num>
  <w:num w:numId="20" w16cid:durableId="1511530531">
    <w:abstractNumId w:val="32"/>
  </w:num>
  <w:num w:numId="21" w16cid:durableId="273707967">
    <w:abstractNumId w:val="33"/>
  </w:num>
  <w:num w:numId="22" w16cid:durableId="1858614569">
    <w:abstractNumId w:val="36"/>
    <w:lvlOverride w:ilvl="0">
      <w:startOverride w:val="1"/>
    </w:lvlOverride>
  </w:num>
  <w:num w:numId="23" w16cid:durableId="866141873">
    <w:abstractNumId w:val="8"/>
  </w:num>
  <w:num w:numId="24" w16cid:durableId="1630042047">
    <w:abstractNumId w:val="73"/>
  </w:num>
  <w:num w:numId="25" w16cid:durableId="866023454">
    <w:abstractNumId w:val="43"/>
  </w:num>
  <w:num w:numId="26" w16cid:durableId="1896503369">
    <w:abstractNumId w:val="9"/>
    <w:lvlOverride w:ilvl="0">
      <w:startOverride w:val="1"/>
    </w:lvlOverride>
  </w:num>
  <w:num w:numId="27" w16cid:durableId="769813283">
    <w:abstractNumId w:val="21"/>
    <w:lvlOverride w:ilvl="0">
      <w:startOverride w:val="1"/>
    </w:lvlOverride>
  </w:num>
  <w:num w:numId="28" w16cid:durableId="602416171">
    <w:abstractNumId w:val="65"/>
  </w:num>
  <w:num w:numId="29" w16cid:durableId="382875811">
    <w:abstractNumId w:val="24"/>
  </w:num>
  <w:num w:numId="30" w16cid:durableId="1471706684">
    <w:abstractNumId w:val="11"/>
    <w:lvlOverride w:ilvl="0">
      <w:startOverride w:val="1"/>
    </w:lvlOverride>
  </w:num>
  <w:num w:numId="31" w16cid:durableId="762453277">
    <w:abstractNumId w:val="1"/>
  </w:num>
  <w:num w:numId="32" w16cid:durableId="381952119">
    <w:abstractNumId w:val="54"/>
  </w:num>
  <w:num w:numId="33" w16cid:durableId="1408459683">
    <w:abstractNumId w:val="0"/>
  </w:num>
  <w:num w:numId="34" w16cid:durableId="711657051">
    <w:abstractNumId w:val="67"/>
  </w:num>
  <w:num w:numId="35" w16cid:durableId="1955988178">
    <w:abstractNumId w:val="22"/>
  </w:num>
  <w:num w:numId="36" w16cid:durableId="162206679">
    <w:abstractNumId w:val="26"/>
  </w:num>
  <w:num w:numId="37" w16cid:durableId="1717120705">
    <w:abstractNumId w:val="69"/>
  </w:num>
  <w:num w:numId="38" w16cid:durableId="976763066">
    <w:abstractNumId w:val="71"/>
  </w:num>
  <w:num w:numId="39" w16cid:durableId="212163111">
    <w:abstractNumId w:val="37"/>
  </w:num>
  <w:num w:numId="40" w16cid:durableId="515583318">
    <w:abstractNumId w:val="30"/>
  </w:num>
  <w:num w:numId="41" w16cid:durableId="1815947706">
    <w:abstractNumId w:val="58"/>
  </w:num>
  <w:num w:numId="42" w16cid:durableId="1360207664">
    <w:abstractNumId w:val="31"/>
  </w:num>
  <w:num w:numId="43" w16cid:durableId="1319311154">
    <w:abstractNumId w:val="25"/>
  </w:num>
  <w:num w:numId="44" w16cid:durableId="68969146">
    <w:abstractNumId w:val="38"/>
  </w:num>
  <w:num w:numId="45" w16cid:durableId="1778060974">
    <w:abstractNumId w:val="70"/>
  </w:num>
  <w:num w:numId="46" w16cid:durableId="1796753309">
    <w:abstractNumId w:val="15"/>
  </w:num>
  <w:num w:numId="47" w16cid:durableId="395860852">
    <w:abstractNumId w:val="62"/>
  </w:num>
  <w:num w:numId="48" w16cid:durableId="1784225580">
    <w:abstractNumId w:val="45"/>
  </w:num>
  <w:num w:numId="49" w16cid:durableId="260450377">
    <w:abstractNumId w:val="74"/>
  </w:num>
  <w:num w:numId="50" w16cid:durableId="1795564925">
    <w:abstractNumId w:val="63"/>
  </w:num>
  <w:num w:numId="51" w16cid:durableId="1742294907">
    <w:abstractNumId w:val="49"/>
  </w:num>
  <w:num w:numId="52" w16cid:durableId="2100759195">
    <w:abstractNumId w:val="41"/>
  </w:num>
  <w:num w:numId="53" w16cid:durableId="1959723912">
    <w:abstractNumId w:val="68"/>
  </w:num>
  <w:num w:numId="54" w16cid:durableId="1968076007">
    <w:abstractNumId w:val="28"/>
  </w:num>
  <w:num w:numId="55" w16cid:durableId="1185441722">
    <w:abstractNumId w:val="59"/>
  </w:num>
  <w:num w:numId="56" w16cid:durableId="436367548">
    <w:abstractNumId w:val="18"/>
  </w:num>
  <w:num w:numId="57" w16cid:durableId="117676569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43046691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162623712">
    <w:abstractNumId w:val="14"/>
  </w:num>
  <w:num w:numId="60" w16cid:durableId="1352301284">
    <w:abstractNumId w:val="10"/>
  </w:num>
  <w:num w:numId="61" w16cid:durableId="501163962">
    <w:abstractNumId w:val="56"/>
  </w:num>
  <w:num w:numId="62" w16cid:durableId="559445208">
    <w:abstractNumId w:val="34"/>
  </w:num>
  <w:num w:numId="63" w16cid:durableId="960958669">
    <w:abstractNumId w:val="48"/>
  </w:num>
  <w:num w:numId="64" w16cid:durableId="232935934">
    <w:abstractNumId w:val="61"/>
  </w:num>
  <w:num w:numId="65" w16cid:durableId="1291936385">
    <w:abstractNumId w:val="19"/>
  </w:num>
  <w:num w:numId="66" w16cid:durableId="33818393">
    <w:abstractNumId w:val="13"/>
  </w:num>
  <w:num w:numId="67" w16cid:durableId="358894647">
    <w:abstractNumId w:val="17"/>
  </w:num>
  <w:num w:numId="68" w16cid:durableId="1166048845">
    <w:abstractNumId w:val="66"/>
  </w:num>
  <w:num w:numId="69" w16cid:durableId="1485972682">
    <w:abstractNumId w:val="12"/>
  </w:num>
  <w:num w:numId="70" w16cid:durableId="1353653194">
    <w:abstractNumId w:val="50"/>
  </w:num>
  <w:num w:numId="71" w16cid:durableId="101651568">
    <w:abstractNumId w:val="44"/>
  </w:num>
  <w:num w:numId="72" w16cid:durableId="17436480">
    <w:abstractNumId w:val="20"/>
  </w:num>
  <w:num w:numId="73" w16cid:durableId="2055612353">
    <w:abstractNumId w:val="51"/>
  </w:num>
  <w:num w:numId="74" w16cid:durableId="1923249128">
    <w:abstractNumId w:val="6"/>
  </w:num>
  <w:num w:numId="75" w16cid:durableId="333844274">
    <w:abstractNumId w:val="4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grammar="clean"/>
  <w:attachedTemplate r:id="rId1"/>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06E9"/>
    <w:rsid w:val="00056D50"/>
    <w:rsid w:val="00062511"/>
    <w:rsid w:val="00090E84"/>
    <w:rsid w:val="000C0893"/>
    <w:rsid w:val="000C257F"/>
    <w:rsid w:val="000F720C"/>
    <w:rsid w:val="00105932"/>
    <w:rsid w:val="001354C6"/>
    <w:rsid w:val="0013578A"/>
    <w:rsid w:val="00141384"/>
    <w:rsid w:val="00156FB0"/>
    <w:rsid w:val="001A76B9"/>
    <w:rsid w:val="001C7E2E"/>
    <w:rsid w:val="0020326F"/>
    <w:rsid w:val="00204F26"/>
    <w:rsid w:val="0022752D"/>
    <w:rsid w:val="00227E04"/>
    <w:rsid w:val="002600FD"/>
    <w:rsid w:val="00276D61"/>
    <w:rsid w:val="00280598"/>
    <w:rsid w:val="00280620"/>
    <w:rsid w:val="002A2DC4"/>
    <w:rsid w:val="00344C12"/>
    <w:rsid w:val="0035584B"/>
    <w:rsid w:val="00371B93"/>
    <w:rsid w:val="0037791C"/>
    <w:rsid w:val="003D6913"/>
    <w:rsid w:val="003E2795"/>
    <w:rsid w:val="00417B77"/>
    <w:rsid w:val="00421CAB"/>
    <w:rsid w:val="00427C4E"/>
    <w:rsid w:val="00460970"/>
    <w:rsid w:val="00497ED4"/>
    <w:rsid w:val="004A03E7"/>
    <w:rsid w:val="004A25E3"/>
    <w:rsid w:val="004D1F4E"/>
    <w:rsid w:val="004F2D95"/>
    <w:rsid w:val="00503D36"/>
    <w:rsid w:val="0052316B"/>
    <w:rsid w:val="00543ED4"/>
    <w:rsid w:val="00565C69"/>
    <w:rsid w:val="005A484F"/>
    <w:rsid w:val="005B06E9"/>
    <w:rsid w:val="005C5E39"/>
    <w:rsid w:val="0060036C"/>
    <w:rsid w:val="006219EB"/>
    <w:rsid w:val="0069583E"/>
    <w:rsid w:val="00697060"/>
    <w:rsid w:val="006A7FE0"/>
    <w:rsid w:val="006B1A37"/>
    <w:rsid w:val="006B61CA"/>
    <w:rsid w:val="00703C7E"/>
    <w:rsid w:val="00740C14"/>
    <w:rsid w:val="00744694"/>
    <w:rsid w:val="007648EF"/>
    <w:rsid w:val="00797283"/>
    <w:rsid w:val="007E3296"/>
    <w:rsid w:val="008017F3"/>
    <w:rsid w:val="008026CF"/>
    <w:rsid w:val="00806BC0"/>
    <w:rsid w:val="0081638C"/>
    <w:rsid w:val="00825BB0"/>
    <w:rsid w:val="0082741D"/>
    <w:rsid w:val="00846236"/>
    <w:rsid w:val="00861B3B"/>
    <w:rsid w:val="00886322"/>
    <w:rsid w:val="008A709B"/>
    <w:rsid w:val="008D7C5E"/>
    <w:rsid w:val="00905D43"/>
    <w:rsid w:val="00943266"/>
    <w:rsid w:val="0096437D"/>
    <w:rsid w:val="00973EF3"/>
    <w:rsid w:val="009D35D5"/>
    <w:rsid w:val="009E2C6C"/>
    <w:rsid w:val="009F73FD"/>
    <w:rsid w:val="00A14634"/>
    <w:rsid w:val="00A25494"/>
    <w:rsid w:val="00A47D52"/>
    <w:rsid w:val="00A72A8F"/>
    <w:rsid w:val="00A937F4"/>
    <w:rsid w:val="00AA56EC"/>
    <w:rsid w:val="00AA6F5B"/>
    <w:rsid w:val="00AD1375"/>
    <w:rsid w:val="00B23E21"/>
    <w:rsid w:val="00B4784A"/>
    <w:rsid w:val="00B51685"/>
    <w:rsid w:val="00B55FE1"/>
    <w:rsid w:val="00B612D1"/>
    <w:rsid w:val="00B655AD"/>
    <w:rsid w:val="00B82FC7"/>
    <w:rsid w:val="00BC1FB1"/>
    <w:rsid w:val="00BF164F"/>
    <w:rsid w:val="00BF50A3"/>
    <w:rsid w:val="00C37177"/>
    <w:rsid w:val="00C53775"/>
    <w:rsid w:val="00CB70B2"/>
    <w:rsid w:val="00CC7A59"/>
    <w:rsid w:val="00D1516D"/>
    <w:rsid w:val="00D62DD4"/>
    <w:rsid w:val="00D76C28"/>
    <w:rsid w:val="00DA2B4C"/>
    <w:rsid w:val="00DA7757"/>
    <w:rsid w:val="00DB4581"/>
    <w:rsid w:val="00DE0E0B"/>
    <w:rsid w:val="00E2106F"/>
    <w:rsid w:val="00E34B75"/>
    <w:rsid w:val="00E42A8A"/>
    <w:rsid w:val="00E51CEE"/>
    <w:rsid w:val="00E85E56"/>
    <w:rsid w:val="00EC506E"/>
    <w:rsid w:val="00ED6D14"/>
    <w:rsid w:val="00EE1576"/>
    <w:rsid w:val="00EF1FE3"/>
    <w:rsid w:val="00F10835"/>
    <w:rsid w:val="00F606F7"/>
    <w:rsid w:val="00F73D26"/>
    <w:rsid w:val="00F82A5B"/>
    <w:rsid w:val="00F83A6D"/>
    <w:rsid w:val="00FA0154"/>
    <w:rsid w:val="00FC3CC4"/>
    <w:rsid w:val="00FC4166"/>
    <w:rsid w:val="00FC7ACB"/>
    <w:rsid w:val="00FE1152"/>
    <w:rsid w:val="00FE7F5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E20E01"/>
  <w15:docId w15:val="{BF0AAC93-1F58-4E97-8240-F05770420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ahoma"/>
        <w:kern w:val="3"/>
        <w:sz w:val="22"/>
        <w:szCs w:val="22"/>
        <w:lang w:val="pl-PL" w:eastAsia="en-US" w:bidi="ar-SA"/>
      </w:rPr>
    </w:rPrDefault>
    <w:pPrDefault>
      <w:pPr>
        <w:widowControl w:val="0"/>
        <w:autoSpaceDN w:val="0"/>
        <w:spacing w:after="160" w:line="247" w:lineRule="auto"/>
        <w:textAlignment w:val="baseline"/>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7791C"/>
    <w:pPr>
      <w:widowControl/>
      <w:autoSpaceDN/>
      <w:spacing w:after="0" w:line="240" w:lineRule="auto"/>
      <w:textAlignment w:val="auto"/>
    </w:pPr>
    <w:rPr>
      <w:rFonts w:ascii="Times New Roman" w:eastAsia="Times New Roman" w:hAnsi="Times New Roman" w:cs="Times New Roman"/>
      <w:kern w:val="0"/>
      <w:sz w:val="24"/>
      <w:szCs w:val="24"/>
      <w:lang w:eastAsia="pl-PL"/>
    </w:rPr>
  </w:style>
  <w:style w:type="paragraph" w:styleId="Nagwek1">
    <w:name w:val="heading 1"/>
    <w:basedOn w:val="Normalny"/>
    <w:next w:val="Normalny"/>
    <w:link w:val="Nagwek1Znak"/>
    <w:qFormat/>
    <w:rsid w:val="0069583E"/>
    <w:pPr>
      <w:keepNext/>
      <w:spacing w:before="240" w:after="60"/>
      <w:outlineLvl w:val="0"/>
    </w:pPr>
    <w:rPr>
      <w:rFonts w:ascii="Arial" w:hAnsi="Arial" w:cs="Arial"/>
      <w:b/>
      <w:bCs/>
      <w:kern w:val="32"/>
      <w:sz w:val="32"/>
      <w:szCs w:val="32"/>
    </w:rPr>
  </w:style>
  <w:style w:type="paragraph" w:styleId="Nagwek2">
    <w:name w:val="heading 2"/>
    <w:basedOn w:val="Standard"/>
    <w:next w:val="Standard"/>
    <w:link w:val="Nagwek2Znak"/>
    <w:uiPriority w:val="9"/>
    <w:unhideWhenUsed/>
    <w:qFormat/>
    <w:pPr>
      <w:keepNext/>
      <w:tabs>
        <w:tab w:val="left" w:pos="709"/>
      </w:tabs>
      <w:spacing w:before="120" w:after="240"/>
      <w:outlineLvl w:val="1"/>
    </w:pPr>
    <w:rPr>
      <w:b/>
      <w:sz w:val="24"/>
    </w:rPr>
  </w:style>
  <w:style w:type="paragraph" w:styleId="Nagwek3">
    <w:name w:val="heading 3"/>
    <w:basedOn w:val="Standard"/>
    <w:next w:val="Standard"/>
    <w:link w:val="Nagwek3Znak"/>
    <w:unhideWhenUsed/>
    <w:qFormat/>
    <w:pPr>
      <w:keepNext/>
      <w:spacing w:before="120" w:after="120"/>
      <w:outlineLvl w:val="2"/>
    </w:pPr>
    <w:rPr>
      <w:sz w:val="24"/>
    </w:rPr>
  </w:style>
  <w:style w:type="paragraph" w:styleId="Nagwek4">
    <w:name w:val="heading 4"/>
    <w:basedOn w:val="Normalny"/>
    <w:next w:val="Normalny"/>
    <w:link w:val="Nagwek4Znak"/>
    <w:qFormat/>
    <w:rsid w:val="0069583E"/>
    <w:pPr>
      <w:keepNext/>
      <w:spacing w:before="240" w:after="60"/>
      <w:outlineLvl w:val="3"/>
    </w:pPr>
    <w:rPr>
      <w:b/>
      <w:bCs/>
      <w:sz w:val="28"/>
      <w:szCs w:val="28"/>
    </w:rPr>
  </w:style>
  <w:style w:type="paragraph" w:styleId="Nagwek5">
    <w:name w:val="heading 5"/>
    <w:basedOn w:val="Normalny"/>
    <w:next w:val="Normalny"/>
    <w:link w:val="Nagwek5Znak"/>
    <w:qFormat/>
    <w:rsid w:val="0069583E"/>
    <w:pPr>
      <w:spacing w:before="240" w:after="60"/>
      <w:outlineLvl w:val="4"/>
    </w:pPr>
    <w:rPr>
      <w:b/>
      <w:bCs/>
      <w:i/>
      <w:iCs/>
      <w:sz w:val="26"/>
      <w:szCs w:val="26"/>
    </w:rPr>
  </w:style>
  <w:style w:type="paragraph" w:styleId="Nagwek6">
    <w:name w:val="heading 6"/>
    <w:basedOn w:val="Normalny"/>
    <w:next w:val="Normalny"/>
    <w:link w:val="Nagwek6Znak"/>
    <w:qFormat/>
    <w:rsid w:val="0069583E"/>
    <w:pPr>
      <w:spacing w:before="240" w:after="60"/>
      <w:outlineLvl w:val="5"/>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20"/>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styleId="Akapitzlist">
    <w:name w:val="List Paragraph"/>
    <w:aliases w:val="Numerowanie,Akapit z listą BS,List Paragraph"/>
    <w:basedOn w:val="Standard"/>
    <w:link w:val="AkapitzlistZnak"/>
    <w:uiPriority w:val="34"/>
    <w:qFormat/>
    <w:pPr>
      <w:ind w:left="720"/>
    </w:pPr>
  </w:style>
  <w:style w:type="paragraph" w:styleId="Tekstpodstawowy3">
    <w:name w:val="Body Text 3"/>
    <w:basedOn w:val="Standard"/>
    <w:link w:val="Tekstpodstawowy3Znak"/>
    <w:pPr>
      <w:jc w:val="both"/>
    </w:pPr>
    <w:rPr>
      <w:sz w:val="24"/>
    </w:rPr>
  </w:style>
  <w:style w:type="paragraph" w:styleId="Stopka">
    <w:name w:val="footer"/>
    <w:basedOn w:val="Standard"/>
    <w:link w:val="StopkaZnak"/>
    <w:uiPriority w:val="99"/>
    <w:pPr>
      <w:tabs>
        <w:tab w:val="center" w:pos="4536"/>
        <w:tab w:val="right" w:pos="9072"/>
      </w:tabs>
    </w:pPr>
    <w:rPr>
      <w:sz w:val="24"/>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Textbody"/>
  </w:style>
  <w:style w:type="paragraph" w:customStyle="1" w:styleId="Standarduser">
    <w:name w:val="Standard (user)"/>
    <w:pPr>
      <w:suppressAutoHyphens/>
    </w:pPr>
    <w:rPr>
      <w:rFonts w:ascii="Times New Roman" w:eastAsia="Andale Sans UI" w:hAnsi="Times New Roman"/>
      <w:sz w:val="24"/>
      <w:szCs w:val="24"/>
      <w:lang w:val="de-DE" w:eastAsia="ja-JP" w:bidi="fa-IR"/>
    </w:rPr>
  </w:style>
  <w:style w:type="paragraph" w:styleId="Nagwek">
    <w:name w:val="header"/>
    <w:basedOn w:val="Standard"/>
    <w:link w:val="NagwekZnak"/>
    <w:uiPriority w:val="99"/>
    <w:pPr>
      <w:keepLines/>
      <w:tabs>
        <w:tab w:val="left" w:pos="-2160"/>
        <w:tab w:val="center" w:pos="3240"/>
        <w:tab w:val="right" w:pos="8400"/>
        <w:tab w:val="right" w:pos="8640"/>
      </w:tabs>
      <w:ind w:left="-1080" w:right="-1080"/>
    </w:pPr>
    <w:rPr>
      <w:i/>
      <w:sz w:val="20"/>
      <w:szCs w:val="20"/>
    </w:rPr>
  </w:style>
  <w:style w:type="character" w:customStyle="1" w:styleId="Internetlink">
    <w:name w:val="Internet link"/>
    <w:basedOn w:val="Domylnaczcionkaakapitu"/>
    <w:rPr>
      <w:color w:val="0563C1"/>
      <w:u w:val="single"/>
    </w:rPr>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character" w:customStyle="1" w:styleId="WW8Num17z0">
    <w:name w:val="WW8Num17z0"/>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33z0">
    <w:name w:val="WW8Num33z0"/>
    <w:rPr>
      <w:rFonts w:ascii="Calibri" w:eastAsia="Calibri" w:hAnsi="Calibri" w:cs="Calibri"/>
    </w:rPr>
  </w:style>
  <w:style w:type="character" w:customStyle="1" w:styleId="WW8Num33z1">
    <w:name w:val="WW8Num33z1"/>
    <w:rPr>
      <w:rFonts w:ascii="Calibri" w:eastAsia="Calibri" w:hAnsi="Calibri" w:cs="Calibri"/>
      <w:b w:val="0"/>
    </w:rPr>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styleId="Numerstrony">
    <w:name w:val="page number"/>
    <w:basedOn w:val="Domylnaczcionkaakapitu"/>
  </w:style>
  <w:style w:type="character" w:customStyle="1" w:styleId="WW8Num5z0">
    <w:name w:val="WW8Num5z0"/>
    <w:rPr>
      <w:rFonts w:ascii="Tahoma" w:hAnsi="Tahoma" w:cs="Tahoma"/>
      <w:b/>
      <w:i w:val="0"/>
      <w:sz w:val="20"/>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26z0">
    <w:name w:val="WW8Num26z0"/>
    <w:rPr>
      <w:rFonts w:ascii="Wingdings" w:hAnsi="Wingdings" w:cs="Wingdings"/>
    </w:rPr>
  </w:style>
  <w:style w:type="character" w:customStyle="1" w:styleId="WW8Num26z1">
    <w:name w:val="WW8Num26z1"/>
    <w:rPr>
      <w:rFonts w:ascii="Courier New" w:hAnsi="Courier New" w:cs="Courier New"/>
    </w:rPr>
  </w:style>
  <w:style w:type="character" w:customStyle="1" w:styleId="WW8Num26z3">
    <w:name w:val="WW8Num26z3"/>
    <w:rPr>
      <w:rFonts w:ascii="Symbol" w:hAnsi="Symbol" w:cs="Symbol"/>
    </w:rPr>
  </w:style>
  <w:style w:type="character" w:customStyle="1" w:styleId="WW8Num15z0">
    <w:name w:val="WW8Num15z0"/>
    <w:rPr>
      <w:rFonts w:ascii="Wingdings" w:eastAsia="Calibri" w:hAnsi="Wingdings" w:cs="Wingdings"/>
      <w:color w:val="000000"/>
    </w:rPr>
  </w:style>
  <w:style w:type="character" w:customStyle="1" w:styleId="WW8Num15z1">
    <w:name w:val="WW8Num15z1"/>
    <w:rPr>
      <w:rFonts w:ascii="Courier New" w:hAnsi="Courier New" w:cs="Courier New"/>
    </w:rPr>
  </w:style>
  <w:style w:type="character" w:customStyle="1" w:styleId="WW8Num15z2">
    <w:name w:val="WW8Num15z2"/>
    <w:rPr>
      <w:rFonts w:ascii="Wingdings" w:hAnsi="Wingdings" w:cs="Wingdings"/>
    </w:rPr>
  </w:style>
  <w:style w:type="character" w:customStyle="1" w:styleId="WW8Num15z3">
    <w:name w:val="WW8Num15z3"/>
    <w:rPr>
      <w:rFonts w:ascii="Symbol" w:hAnsi="Symbol" w:cs="Symbol"/>
    </w:rPr>
  </w:style>
  <w:style w:type="character" w:customStyle="1" w:styleId="WW8Num11z0">
    <w:name w:val="WW8Num11z0"/>
    <w:rPr>
      <w:rFonts w:ascii="Times New Roman" w:eastAsia="Calibri" w:hAnsi="Times New Roman" w:cs="Times New Roman"/>
      <w:color w:val="000000"/>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1z3">
    <w:name w:val="WW8Num11z3"/>
    <w:rPr>
      <w:rFonts w:ascii="Symbol" w:hAnsi="Symbol" w:cs="Symbol"/>
    </w:rPr>
  </w:style>
  <w:style w:type="character" w:customStyle="1" w:styleId="WW8Num43z0">
    <w:name w:val="WW8Num43z0"/>
    <w:rPr>
      <w:rFonts w:ascii="Times New Roman" w:hAnsi="Times New Roman" w:cs="Times New Roman"/>
      <w:color w:val="000000"/>
    </w:rPr>
  </w:style>
  <w:style w:type="character" w:customStyle="1" w:styleId="WW8Num43z1">
    <w:name w:val="WW8Num43z1"/>
    <w:rPr>
      <w:rFonts w:ascii="Courier New" w:hAnsi="Courier New" w:cs="Courier New"/>
    </w:rPr>
  </w:style>
  <w:style w:type="character" w:customStyle="1" w:styleId="WW8Num43z2">
    <w:name w:val="WW8Num43z2"/>
    <w:rPr>
      <w:rFonts w:ascii="Wingdings" w:hAnsi="Wingdings" w:cs="Wingdings"/>
    </w:rPr>
  </w:style>
  <w:style w:type="character" w:customStyle="1" w:styleId="WW8Num43z3">
    <w:name w:val="WW8Num43z3"/>
    <w:rPr>
      <w:rFonts w:ascii="Symbol" w:hAnsi="Symbol" w:cs="Symbol"/>
    </w:rPr>
  </w:style>
  <w:style w:type="character" w:customStyle="1" w:styleId="WW8Num8z0">
    <w:name w:val="WW8Num8z0"/>
    <w:rPr>
      <w:rFonts w:ascii="Calibri" w:hAnsi="Calibri" w:cs="Calibri"/>
    </w:rPr>
  </w:style>
  <w:style w:type="character" w:customStyle="1" w:styleId="WW8Num8z2">
    <w:name w:val="WW8Num8z2"/>
    <w:rPr>
      <w:strike w:val="0"/>
      <w:dstrike w:val="0"/>
    </w:rPr>
  </w:style>
  <w:style w:type="paragraph" w:styleId="Tekstkomentarza">
    <w:name w:val="annotation text"/>
    <w:basedOn w:val="Normalny"/>
    <w:uiPriority w:val="99"/>
    <w:rPr>
      <w:sz w:val="20"/>
      <w:szCs w:val="20"/>
    </w:rPr>
  </w:style>
  <w:style w:type="character" w:customStyle="1" w:styleId="TekstkomentarzaZnak">
    <w:name w:val="Tekst komentarza Znak"/>
    <w:basedOn w:val="Domylnaczcionkaakapitu"/>
    <w:uiPriority w:val="99"/>
    <w:rPr>
      <w:sz w:val="20"/>
      <w:szCs w:val="20"/>
    </w:rPr>
  </w:style>
  <w:style w:type="character" w:styleId="Odwoaniedokomentarza">
    <w:name w:val="annotation reference"/>
    <w:basedOn w:val="Domylnaczcionkaakapitu"/>
    <w:uiPriority w:val="99"/>
    <w:rPr>
      <w:sz w:val="16"/>
      <w:szCs w:val="16"/>
    </w:rPr>
  </w:style>
  <w:style w:type="paragraph" w:styleId="Tekstdymka">
    <w:name w:val="Balloon Text"/>
    <w:basedOn w:val="Normalny"/>
    <w:rPr>
      <w:rFonts w:ascii="Segoe UI" w:hAnsi="Segoe UI" w:cs="Segoe UI"/>
      <w:sz w:val="18"/>
      <w:szCs w:val="18"/>
    </w:rPr>
  </w:style>
  <w:style w:type="character" w:customStyle="1" w:styleId="TekstdymkaZnak">
    <w:name w:val="Tekst dymka Znak"/>
    <w:basedOn w:val="Domylnaczcionkaakapitu"/>
    <w:rPr>
      <w:rFonts w:ascii="Segoe UI" w:hAnsi="Segoe UI" w:cs="Segoe UI"/>
      <w:sz w:val="18"/>
      <w:szCs w:val="18"/>
    </w:rPr>
  </w:style>
  <w:style w:type="paragraph" w:styleId="Tematkomentarza">
    <w:name w:val="annotation subject"/>
    <w:basedOn w:val="Tekstkomentarza"/>
    <w:next w:val="Tekstkomentarza"/>
    <w:uiPriority w:val="99"/>
    <w:rPr>
      <w:b/>
      <w:bCs/>
    </w:rPr>
  </w:style>
  <w:style w:type="character" w:customStyle="1" w:styleId="TekstkomentarzaZnak1">
    <w:name w:val="Tekst komentarza Znak1"/>
    <w:basedOn w:val="Domylnaczcionkaakapitu"/>
    <w:rPr>
      <w:sz w:val="20"/>
      <w:szCs w:val="20"/>
    </w:rPr>
  </w:style>
  <w:style w:type="character" w:customStyle="1" w:styleId="TematkomentarzaZnak">
    <w:name w:val="Temat komentarza Znak"/>
    <w:basedOn w:val="TekstkomentarzaZnak1"/>
    <w:uiPriority w:val="99"/>
    <w:rPr>
      <w:b/>
      <w:bCs/>
      <w:sz w:val="20"/>
      <w:szCs w:val="20"/>
    </w:rPr>
  </w:style>
  <w:style w:type="character" w:customStyle="1" w:styleId="NagwekZnak">
    <w:name w:val="Nagłówek Znak"/>
    <w:basedOn w:val="Domylnaczcionkaakapitu"/>
    <w:link w:val="Nagwek"/>
    <w:uiPriority w:val="99"/>
    <w:rsid w:val="008D7C5E"/>
    <w:rPr>
      <w:i/>
      <w:sz w:val="20"/>
      <w:szCs w:val="20"/>
    </w:rPr>
  </w:style>
  <w:style w:type="table" w:customStyle="1" w:styleId="TableGrid">
    <w:name w:val="TableGrid"/>
    <w:rsid w:val="00ED6D14"/>
    <w:pPr>
      <w:widowControl/>
      <w:autoSpaceDN/>
      <w:spacing w:after="0" w:line="240" w:lineRule="auto"/>
      <w:textAlignment w:val="auto"/>
    </w:pPr>
    <w:rPr>
      <w:rFonts w:asciiTheme="minorHAnsi" w:eastAsiaTheme="minorEastAsia" w:hAnsiTheme="minorHAnsi" w:cstheme="minorBidi"/>
      <w:kern w:val="0"/>
      <w:lang w:eastAsia="pl-PL"/>
    </w:rPr>
    <w:tblPr>
      <w:tblCellMar>
        <w:top w:w="0" w:type="dxa"/>
        <w:left w:w="0" w:type="dxa"/>
        <w:bottom w:w="0" w:type="dxa"/>
        <w:right w:w="0" w:type="dxa"/>
      </w:tblCellMar>
    </w:tblPr>
  </w:style>
  <w:style w:type="character" w:styleId="Hipercze">
    <w:name w:val="Hyperlink"/>
    <w:rsid w:val="00ED6D14"/>
    <w:rPr>
      <w:rFonts w:cs="Times New Roman"/>
      <w:color w:val="0000FF"/>
      <w:u w:val="single"/>
    </w:rPr>
  </w:style>
  <w:style w:type="character" w:customStyle="1" w:styleId="AkapitzlistZnak">
    <w:name w:val="Akapit z listą Znak"/>
    <w:aliases w:val="Numerowanie Znak,Akapit z listą BS Znak,List Paragraph Znak"/>
    <w:link w:val="Akapitzlist"/>
    <w:uiPriority w:val="34"/>
    <w:rsid w:val="00ED6D14"/>
  </w:style>
  <w:style w:type="numbering" w:customStyle="1" w:styleId="WW8Num171">
    <w:name w:val="WW8Num171"/>
    <w:basedOn w:val="Bezlisty"/>
    <w:rsid w:val="00AA6F5B"/>
  </w:style>
  <w:style w:type="paragraph" w:styleId="Tekstpodstawowy">
    <w:name w:val="Body Text"/>
    <w:basedOn w:val="Normalny"/>
    <w:link w:val="TekstpodstawowyZnak"/>
    <w:unhideWhenUsed/>
    <w:rsid w:val="0069583E"/>
    <w:pPr>
      <w:spacing w:after="120"/>
    </w:pPr>
  </w:style>
  <w:style w:type="character" w:customStyle="1" w:styleId="TekstpodstawowyZnak">
    <w:name w:val="Tekst podstawowy Znak"/>
    <w:basedOn w:val="Domylnaczcionkaakapitu"/>
    <w:link w:val="Tekstpodstawowy"/>
    <w:rsid w:val="0069583E"/>
  </w:style>
  <w:style w:type="paragraph" w:styleId="Tekstpodstawowywcity2">
    <w:name w:val="Body Text Indent 2"/>
    <w:basedOn w:val="Normalny"/>
    <w:link w:val="Tekstpodstawowywcity2Znak"/>
    <w:unhideWhenUsed/>
    <w:rsid w:val="0069583E"/>
    <w:pPr>
      <w:spacing w:after="120" w:line="480" w:lineRule="auto"/>
      <w:ind w:left="283"/>
    </w:pPr>
  </w:style>
  <w:style w:type="character" w:customStyle="1" w:styleId="Tekstpodstawowywcity2Znak">
    <w:name w:val="Tekst podstawowy wcięty 2 Znak"/>
    <w:basedOn w:val="Domylnaczcionkaakapitu"/>
    <w:link w:val="Tekstpodstawowywcity2"/>
    <w:rsid w:val="0069583E"/>
  </w:style>
  <w:style w:type="paragraph" w:styleId="Tekstpodstawowywcity3">
    <w:name w:val="Body Text Indent 3"/>
    <w:basedOn w:val="Normalny"/>
    <w:link w:val="Tekstpodstawowywcity3Znak"/>
    <w:unhideWhenUsed/>
    <w:rsid w:val="0069583E"/>
    <w:pPr>
      <w:spacing w:after="120"/>
      <w:ind w:left="283"/>
    </w:pPr>
    <w:rPr>
      <w:sz w:val="16"/>
      <w:szCs w:val="16"/>
    </w:rPr>
  </w:style>
  <w:style w:type="character" w:customStyle="1" w:styleId="Tekstpodstawowywcity3Znak">
    <w:name w:val="Tekst podstawowy wcięty 3 Znak"/>
    <w:basedOn w:val="Domylnaczcionkaakapitu"/>
    <w:link w:val="Tekstpodstawowywcity3"/>
    <w:rsid w:val="0069583E"/>
    <w:rPr>
      <w:sz w:val="16"/>
      <w:szCs w:val="16"/>
    </w:rPr>
  </w:style>
  <w:style w:type="character" w:customStyle="1" w:styleId="Nagwek1Znak">
    <w:name w:val="Nagłówek 1 Znak"/>
    <w:basedOn w:val="Domylnaczcionkaakapitu"/>
    <w:link w:val="Nagwek1"/>
    <w:rsid w:val="0069583E"/>
    <w:rPr>
      <w:rFonts w:ascii="Arial" w:eastAsia="Times New Roman" w:hAnsi="Arial" w:cs="Arial"/>
      <w:b/>
      <w:bCs/>
      <w:kern w:val="32"/>
      <w:sz w:val="32"/>
      <w:szCs w:val="32"/>
      <w:lang w:eastAsia="pl-PL"/>
    </w:rPr>
  </w:style>
  <w:style w:type="character" w:customStyle="1" w:styleId="Nagwek4Znak">
    <w:name w:val="Nagłówek 4 Znak"/>
    <w:basedOn w:val="Domylnaczcionkaakapitu"/>
    <w:link w:val="Nagwek4"/>
    <w:rsid w:val="0069583E"/>
    <w:rPr>
      <w:rFonts w:eastAsia="Times New Roman" w:cs="Times New Roman"/>
      <w:b/>
      <w:bCs/>
      <w:kern w:val="0"/>
      <w:sz w:val="28"/>
      <w:szCs w:val="28"/>
      <w:lang w:eastAsia="pl-PL"/>
    </w:rPr>
  </w:style>
  <w:style w:type="character" w:customStyle="1" w:styleId="Nagwek5Znak">
    <w:name w:val="Nagłówek 5 Znak"/>
    <w:basedOn w:val="Domylnaczcionkaakapitu"/>
    <w:link w:val="Nagwek5"/>
    <w:rsid w:val="0069583E"/>
    <w:rPr>
      <w:rFonts w:eastAsia="Times New Roman" w:cs="Times New Roman"/>
      <w:b/>
      <w:bCs/>
      <w:i/>
      <w:iCs/>
      <w:kern w:val="0"/>
      <w:sz w:val="26"/>
      <w:szCs w:val="26"/>
      <w:lang w:eastAsia="pl-PL"/>
    </w:rPr>
  </w:style>
  <w:style w:type="character" w:customStyle="1" w:styleId="Nagwek6Znak">
    <w:name w:val="Nagłówek 6 Znak"/>
    <w:basedOn w:val="Domylnaczcionkaakapitu"/>
    <w:link w:val="Nagwek6"/>
    <w:rsid w:val="0069583E"/>
    <w:rPr>
      <w:rFonts w:ascii="Times New Roman" w:eastAsia="Times New Roman" w:hAnsi="Times New Roman" w:cs="Times New Roman"/>
      <w:b/>
      <w:bCs/>
      <w:kern w:val="0"/>
      <w:lang w:eastAsia="pl-PL"/>
    </w:rPr>
  </w:style>
  <w:style w:type="character" w:customStyle="1" w:styleId="Nagwek2Znak">
    <w:name w:val="Nagłówek 2 Znak"/>
    <w:link w:val="Nagwek2"/>
    <w:uiPriority w:val="9"/>
    <w:locked/>
    <w:rsid w:val="0069583E"/>
    <w:rPr>
      <w:b/>
      <w:sz w:val="24"/>
    </w:rPr>
  </w:style>
  <w:style w:type="character" w:customStyle="1" w:styleId="Nagwek3Znak">
    <w:name w:val="Nagłówek 3 Znak"/>
    <w:link w:val="Nagwek3"/>
    <w:locked/>
    <w:rsid w:val="0069583E"/>
    <w:rPr>
      <w:sz w:val="24"/>
    </w:rPr>
  </w:style>
  <w:style w:type="character" w:customStyle="1" w:styleId="StopkaZnak">
    <w:name w:val="Stopka Znak"/>
    <w:link w:val="Stopka"/>
    <w:uiPriority w:val="99"/>
    <w:qFormat/>
    <w:locked/>
    <w:rsid w:val="0069583E"/>
    <w:rPr>
      <w:sz w:val="24"/>
    </w:rPr>
  </w:style>
  <w:style w:type="paragraph" w:customStyle="1" w:styleId="Akapitzlist1">
    <w:name w:val="Akapit z listą1"/>
    <w:basedOn w:val="Normalny"/>
    <w:uiPriority w:val="99"/>
    <w:locked/>
    <w:rsid w:val="0069583E"/>
    <w:pPr>
      <w:spacing w:after="200" w:line="276" w:lineRule="auto"/>
      <w:ind w:left="720"/>
    </w:pPr>
  </w:style>
  <w:style w:type="paragraph" w:styleId="Tytu">
    <w:name w:val="Title"/>
    <w:aliases w:val=" Znak"/>
    <w:basedOn w:val="Normalny"/>
    <w:link w:val="TytuZnak"/>
    <w:qFormat/>
    <w:rsid w:val="0069583E"/>
    <w:pPr>
      <w:jc w:val="center"/>
    </w:pPr>
    <w:rPr>
      <w:b/>
      <w:szCs w:val="20"/>
    </w:rPr>
  </w:style>
  <w:style w:type="character" w:customStyle="1" w:styleId="TytuZnak">
    <w:name w:val="Tytuł Znak"/>
    <w:aliases w:val=" Znak Znak"/>
    <w:basedOn w:val="Domylnaczcionkaakapitu"/>
    <w:link w:val="Tytu"/>
    <w:rsid w:val="0069583E"/>
    <w:rPr>
      <w:rFonts w:ascii="Times New Roman" w:eastAsia="Times New Roman" w:hAnsi="Times New Roman" w:cs="Times New Roman"/>
      <w:b/>
      <w:kern w:val="0"/>
      <w:sz w:val="24"/>
      <w:szCs w:val="20"/>
      <w:lang w:eastAsia="pl-PL"/>
    </w:rPr>
  </w:style>
  <w:style w:type="character" w:customStyle="1" w:styleId="Tekstpodstawowy3Znak">
    <w:name w:val="Tekst podstawowy 3 Znak"/>
    <w:link w:val="Tekstpodstawowy3"/>
    <w:locked/>
    <w:rsid w:val="0069583E"/>
    <w:rPr>
      <w:sz w:val="24"/>
    </w:rPr>
  </w:style>
  <w:style w:type="paragraph" w:customStyle="1" w:styleId="ZnakZnakZnakZnak">
    <w:name w:val="Znak Znak Znak Znak"/>
    <w:basedOn w:val="Normalny"/>
    <w:rsid w:val="0069583E"/>
  </w:style>
  <w:style w:type="paragraph" w:customStyle="1" w:styleId="Wcicienormalne1">
    <w:name w:val="Wcięcie normalne1"/>
    <w:basedOn w:val="Normalny"/>
    <w:rsid w:val="0069583E"/>
    <w:pPr>
      <w:ind w:left="708"/>
    </w:pPr>
    <w:rPr>
      <w:rFonts w:ascii="Arial PL" w:hAnsi="Arial PL" w:cs="Tms Rmn"/>
      <w:szCs w:val="20"/>
      <w:lang w:val="en-GB" w:eastAsia="ar-SA"/>
    </w:rPr>
  </w:style>
  <w:style w:type="paragraph" w:customStyle="1" w:styleId="Tytul">
    <w:name w:val="Tytul"/>
    <w:basedOn w:val="Nagwek"/>
    <w:rsid w:val="0069583E"/>
    <w:pPr>
      <w:keepLines w:val="0"/>
      <w:tabs>
        <w:tab w:val="clear" w:pos="-2160"/>
        <w:tab w:val="clear" w:pos="3240"/>
        <w:tab w:val="clear" w:pos="8400"/>
        <w:tab w:val="clear" w:pos="8640"/>
        <w:tab w:val="center" w:pos="4819"/>
        <w:tab w:val="right" w:pos="9071"/>
      </w:tabs>
      <w:autoSpaceDN/>
      <w:spacing w:before="840" w:after="360" w:line="240" w:lineRule="auto"/>
      <w:ind w:left="0" w:right="0"/>
      <w:jc w:val="center"/>
      <w:textAlignment w:val="auto"/>
    </w:pPr>
    <w:rPr>
      <w:rFonts w:ascii="Times New Roman" w:eastAsia="Times New Roman" w:hAnsi="Times New Roman" w:cs="Tms Rmn"/>
      <w:b/>
      <w:i w:val="0"/>
      <w:kern w:val="0"/>
      <w:sz w:val="40"/>
      <w:lang w:eastAsia="ar-SA"/>
    </w:rPr>
  </w:style>
  <w:style w:type="paragraph" w:customStyle="1" w:styleId="Tekstpodstawowy21">
    <w:name w:val="Tekst podstawowy 21"/>
    <w:basedOn w:val="Normalny"/>
    <w:rsid w:val="0069583E"/>
    <w:pPr>
      <w:jc w:val="both"/>
    </w:pPr>
    <w:rPr>
      <w:rFonts w:ascii="Arial PL" w:hAnsi="Arial PL" w:cs="Tms Rmn"/>
      <w:szCs w:val="20"/>
      <w:lang w:eastAsia="ar-SA"/>
    </w:rPr>
  </w:style>
  <w:style w:type="paragraph" w:customStyle="1" w:styleId="Tekstpodstawowywcity31">
    <w:name w:val="Tekst podstawowy wcięty 31"/>
    <w:basedOn w:val="Normalny"/>
    <w:rsid w:val="0069583E"/>
    <w:pPr>
      <w:tabs>
        <w:tab w:val="left" w:pos="851"/>
      </w:tabs>
      <w:ind w:left="851"/>
    </w:pPr>
    <w:rPr>
      <w:szCs w:val="20"/>
    </w:rPr>
  </w:style>
  <w:style w:type="paragraph" w:styleId="Tekstpodstawowywcity">
    <w:name w:val="Body Text Indent"/>
    <w:basedOn w:val="Normalny"/>
    <w:link w:val="TekstpodstawowywcityZnak"/>
    <w:rsid w:val="0069583E"/>
    <w:pPr>
      <w:spacing w:after="120"/>
      <w:ind w:left="283"/>
    </w:pPr>
    <w:rPr>
      <w:sz w:val="20"/>
      <w:szCs w:val="20"/>
    </w:rPr>
  </w:style>
  <w:style w:type="character" w:customStyle="1" w:styleId="TekstpodstawowywcityZnak">
    <w:name w:val="Tekst podstawowy wcięty Znak"/>
    <w:basedOn w:val="Domylnaczcionkaakapitu"/>
    <w:link w:val="Tekstpodstawowywcity"/>
    <w:rsid w:val="0069583E"/>
    <w:rPr>
      <w:rFonts w:ascii="Times New Roman" w:eastAsia="Times New Roman" w:hAnsi="Times New Roman" w:cs="Times New Roman"/>
      <w:kern w:val="0"/>
      <w:sz w:val="20"/>
      <w:szCs w:val="20"/>
      <w:lang w:eastAsia="pl-PL"/>
    </w:rPr>
  </w:style>
  <w:style w:type="paragraph" w:styleId="Podtytu">
    <w:name w:val="Subtitle"/>
    <w:basedOn w:val="Normalny"/>
    <w:link w:val="PodtytuZnak"/>
    <w:uiPriority w:val="99"/>
    <w:qFormat/>
    <w:rsid w:val="0069583E"/>
    <w:pPr>
      <w:ind w:left="7080" w:firstLine="708"/>
      <w:jc w:val="right"/>
    </w:pPr>
    <w:rPr>
      <w:b/>
      <w:sz w:val="20"/>
      <w:szCs w:val="20"/>
    </w:rPr>
  </w:style>
  <w:style w:type="character" w:customStyle="1" w:styleId="PodtytuZnak">
    <w:name w:val="Podtytuł Znak"/>
    <w:basedOn w:val="Domylnaczcionkaakapitu"/>
    <w:link w:val="Podtytu"/>
    <w:uiPriority w:val="99"/>
    <w:rsid w:val="0069583E"/>
    <w:rPr>
      <w:rFonts w:ascii="Times New Roman" w:eastAsia="Times New Roman" w:hAnsi="Times New Roman" w:cs="Times New Roman"/>
      <w:b/>
      <w:kern w:val="0"/>
      <w:sz w:val="20"/>
      <w:szCs w:val="20"/>
      <w:lang w:eastAsia="pl-PL"/>
    </w:rPr>
  </w:style>
  <w:style w:type="character" w:customStyle="1" w:styleId="body1plain1">
    <w:name w:val="body1plain1"/>
    <w:rsid w:val="0069583E"/>
    <w:rPr>
      <w:rFonts w:ascii="Arial" w:hAnsi="Arial" w:cs="Arial"/>
      <w:color w:val="333333"/>
      <w:sz w:val="17"/>
      <w:szCs w:val="17"/>
    </w:rPr>
  </w:style>
  <w:style w:type="paragraph" w:styleId="Listapunktowana2">
    <w:name w:val="List Bullet 2"/>
    <w:basedOn w:val="Normalny"/>
    <w:autoRedefine/>
    <w:rsid w:val="0069583E"/>
    <w:pPr>
      <w:numPr>
        <w:numId w:val="31"/>
      </w:numPr>
      <w:tabs>
        <w:tab w:val="clear" w:pos="643"/>
      </w:tabs>
      <w:spacing w:line="360" w:lineRule="auto"/>
      <w:ind w:left="0" w:firstLine="0"/>
      <w:jc w:val="both"/>
    </w:pPr>
    <w:rPr>
      <w:rFonts w:ascii="Tahoma" w:hAnsi="Tahoma"/>
      <w:iCs/>
    </w:rPr>
  </w:style>
  <w:style w:type="paragraph" w:styleId="Tekstpodstawowy2">
    <w:name w:val="Body Text 2"/>
    <w:basedOn w:val="Normalny"/>
    <w:link w:val="Tekstpodstawowy2Znak"/>
    <w:rsid w:val="0069583E"/>
    <w:pPr>
      <w:spacing w:after="120" w:line="480" w:lineRule="auto"/>
    </w:pPr>
    <w:rPr>
      <w:sz w:val="20"/>
      <w:szCs w:val="20"/>
    </w:rPr>
  </w:style>
  <w:style w:type="character" w:customStyle="1" w:styleId="Tekstpodstawowy2Znak">
    <w:name w:val="Tekst podstawowy 2 Znak"/>
    <w:basedOn w:val="Domylnaczcionkaakapitu"/>
    <w:link w:val="Tekstpodstawowy2"/>
    <w:rsid w:val="0069583E"/>
    <w:rPr>
      <w:rFonts w:ascii="Times New Roman" w:eastAsia="Times New Roman" w:hAnsi="Times New Roman" w:cs="Times New Roman"/>
      <w:kern w:val="0"/>
      <w:sz w:val="20"/>
      <w:szCs w:val="20"/>
      <w:lang w:eastAsia="pl-PL"/>
    </w:rPr>
  </w:style>
  <w:style w:type="paragraph" w:customStyle="1" w:styleId="TableText">
    <w:name w:val="Table Text"/>
    <w:rsid w:val="0069583E"/>
    <w:pPr>
      <w:widowControl/>
      <w:autoSpaceDE w:val="0"/>
      <w:adjustRightInd w:val="0"/>
      <w:spacing w:after="0" w:line="240" w:lineRule="auto"/>
      <w:textAlignment w:val="auto"/>
    </w:pPr>
    <w:rPr>
      <w:rFonts w:ascii="Arial" w:eastAsia="Times New Roman" w:hAnsi="Arial" w:cs="Arial"/>
      <w:color w:val="000000"/>
      <w:kern w:val="0"/>
      <w:sz w:val="20"/>
      <w:szCs w:val="20"/>
      <w:lang w:eastAsia="pl-PL"/>
    </w:rPr>
  </w:style>
  <w:style w:type="paragraph" w:customStyle="1" w:styleId="Znak">
    <w:name w:val="Znak"/>
    <w:basedOn w:val="Normalny"/>
    <w:rsid w:val="0069583E"/>
  </w:style>
  <w:style w:type="paragraph" w:customStyle="1" w:styleId="Akapitzlist2">
    <w:name w:val="Akapit z listą2"/>
    <w:basedOn w:val="Normalny"/>
    <w:rsid w:val="0069583E"/>
    <w:pPr>
      <w:ind w:left="708"/>
    </w:pPr>
    <w:rPr>
      <w:sz w:val="20"/>
      <w:szCs w:val="20"/>
    </w:rPr>
  </w:style>
  <w:style w:type="paragraph" w:customStyle="1" w:styleId="Znak1">
    <w:name w:val="Znak1"/>
    <w:basedOn w:val="Normalny"/>
    <w:rsid w:val="0069583E"/>
  </w:style>
  <w:style w:type="paragraph" w:customStyle="1" w:styleId="ZnakZnak1">
    <w:name w:val="Znak Znak1"/>
    <w:basedOn w:val="Normalny"/>
    <w:rsid w:val="0069583E"/>
    <w:rPr>
      <w:rFonts w:ascii="Arial" w:hAnsi="Arial" w:cs="Arial"/>
    </w:rPr>
  </w:style>
  <w:style w:type="paragraph" w:customStyle="1" w:styleId="ZnakZnakZnakZnak1">
    <w:name w:val="Znak Znak Znak Znak1"/>
    <w:basedOn w:val="Normalny"/>
    <w:rsid w:val="0069583E"/>
  </w:style>
  <w:style w:type="paragraph" w:customStyle="1" w:styleId="TEKSTRII">
    <w:name w:val="TEKST_R_II"/>
    <w:basedOn w:val="Normalny"/>
    <w:rsid w:val="0069583E"/>
    <w:pPr>
      <w:numPr>
        <w:numId w:val="32"/>
      </w:numPr>
    </w:pPr>
    <w:rPr>
      <w:kern w:val="32"/>
    </w:rPr>
  </w:style>
  <w:style w:type="paragraph" w:customStyle="1" w:styleId="Tekstpodstawowywcity32">
    <w:name w:val="Tekst podstawowy wcięty 32"/>
    <w:basedOn w:val="Normalny"/>
    <w:rsid w:val="0069583E"/>
    <w:pPr>
      <w:tabs>
        <w:tab w:val="left" w:pos="851"/>
      </w:tabs>
      <w:ind w:left="851"/>
    </w:pPr>
    <w:rPr>
      <w:szCs w:val="20"/>
    </w:rPr>
  </w:style>
  <w:style w:type="paragraph" w:customStyle="1" w:styleId="StandardowyStandardowy1">
    <w:name w:val="Standardowy.Standardowy1"/>
    <w:rsid w:val="0069583E"/>
    <w:pPr>
      <w:widowControl/>
      <w:autoSpaceDN/>
      <w:spacing w:after="0" w:line="240" w:lineRule="auto"/>
      <w:textAlignment w:val="auto"/>
    </w:pPr>
    <w:rPr>
      <w:rFonts w:ascii="Times New Roman" w:eastAsia="Times New Roman" w:hAnsi="Times New Roman" w:cs="Times New Roman"/>
      <w:kern w:val="0"/>
      <w:sz w:val="20"/>
      <w:szCs w:val="20"/>
      <w:lang w:eastAsia="pl-PL"/>
    </w:rPr>
  </w:style>
  <w:style w:type="paragraph" w:styleId="NormalnyWeb">
    <w:name w:val="Normal (Web)"/>
    <w:basedOn w:val="Normalny"/>
    <w:rsid w:val="0069583E"/>
    <w:pPr>
      <w:spacing w:before="100" w:beforeAutospacing="1" w:after="100" w:afterAutospacing="1"/>
    </w:pPr>
  </w:style>
  <w:style w:type="character" w:customStyle="1" w:styleId="bodytext">
    <w:name w:val="bodytext"/>
    <w:basedOn w:val="Domylnaczcionkaakapitu"/>
    <w:rsid w:val="0069583E"/>
  </w:style>
  <w:style w:type="character" w:styleId="Pogrubienie">
    <w:name w:val="Strong"/>
    <w:uiPriority w:val="22"/>
    <w:qFormat/>
    <w:rsid w:val="0069583E"/>
    <w:rPr>
      <w:b/>
      <w:bCs/>
    </w:rPr>
  </w:style>
  <w:style w:type="character" w:customStyle="1" w:styleId="TitleChar1">
    <w:name w:val="Title Char1"/>
    <w:locked/>
    <w:rsid w:val="0069583E"/>
    <w:rPr>
      <w:rFonts w:cs="Times New Roman"/>
      <w:b/>
      <w:bCs/>
      <w:sz w:val="24"/>
      <w:szCs w:val="24"/>
      <w:lang w:val="pl-PL" w:eastAsia="pl-PL"/>
    </w:rPr>
  </w:style>
  <w:style w:type="character" w:customStyle="1" w:styleId="SubtitleChar1">
    <w:name w:val="Subtitle Char1"/>
    <w:locked/>
    <w:rsid w:val="0069583E"/>
    <w:rPr>
      <w:rFonts w:cs="Times New Roman"/>
      <w:b/>
      <w:bCs/>
      <w:lang w:val="pl-PL" w:eastAsia="pl-PL"/>
    </w:rPr>
  </w:style>
  <w:style w:type="character" w:customStyle="1" w:styleId="ZnakZnakZnak">
    <w:name w:val="Znak Znak Znak"/>
    <w:locked/>
    <w:rsid w:val="0069583E"/>
    <w:rPr>
      <w:rFonts w:ascii="Tahoma" w:hAnsi="Tahoma" w:cs="Tahoma"/>
      <w:b/>
      <w:sz w:val="24"/>
      <w:szCs w:val="18"/>
      <w:lang w:val="pl-PL" w:eastAsia="pl-PL" w:bidi="ar-SA"/>
    </w:rPr>
  </w:style>
  <w:style w:type="numbering" w:customStyle="1" w:styleId="Bezlisty1">
    <w:name w:val="Bez listy1"/>
    <w:next w:val="Bezlisty"/>
    <w:uiPriority w:val="99"/>
    <w:semiHidden/>
    <w:unhideWhenUsed/>
    <w:rsid w:val="0069583E"/>
  </w:style>
  <w:style w:type="numbering" w:customStyle="1" w:styleId="Bezlisty11">
    <w:name w:val="Bez listy11"/>
    <w:next w:val="Bezlisty"/>
    <w:semiHidden/>
    <w:rsid w:val="0069583E"/>
  </w:style>
  <w:style w:type="paragraph" w:customStyle="1" w:styleId="Akapitzlist21">
    <w:name w:val="Akapit z listą21"/>
    <w:basedOn w:val="Normalny"/>
    <w:rsid w:val="0069583E"/>
    <w:pPr>
      <w:ind w:left="708"/>
    </w:pPr>
    <w:rPr>
      <w:sz w:val="20"/>
      <w:szCs w:val="20"/>
    </w:rPr>
  </w:style>
  <w:style w:type="paragraph" w:customStyle="1" w:styleId="Tekstpodstawowywcity321">
    <w:name w:val="Tekst podstawowy wcięty 321"/>
    <w:basedOn w:val="Normalny"/>
    <w:rsid w:val="0069583E"/>
    <w:pPr>
      <w:tabs>
        <w:tab w:val="left" w:pos="851"/>
      </w:tabs>
      <w:ind w:left="851"/>
    </w:pPr>
    <w:rPr>
      <w:szCs w:val="20"/>
    </w:rPr>
  </w:style>
  <w:style w:type="character" w:customStyle="1" w:styleId="ZnakZnakZnak1">
    <w:name w:val="Znak Znak Znak1"/>
    <w:locked/>
    <w:rsid w:val="0069583E"/>
    <w:rPr>
      <w:rFonts w:ascii="Tahoma" w:hAnsi="Tahoma" w:cs="Tahoma"/>
      <w:b/>
      <w:sz w:val="24"/>
      <w:szCs w:val="18"/>
      <w:lang w:val="pl-PL" w:eastAsia="pl-PL" w:bidi="ar-SA"/>
    </w:rPr>
  </w:style>
  <w:style w:type="character" w:customStyle="1" w:styleId="bodytext1">
    <w:name w:val="bodytext1"/>
    <w:rsid w:val="0069583E"/>
    <w:rPr>
      <w:rFonts w:ascii="Arial" w:hAnsi="Arial" w:cs="Arial" w:hint="default"/>
      <w:color w:val="333333"/>
      <w:sz w:val="17"/>
      <w:szCs w:val="17"/>
    </w:rPr>
  </w:style>
  <w:style w:type="paragraph" w:customStyle="1" w:styleId="Pa4">
    <w:name w:val="Pa4"/>
    <w:basedOn w:val="Normalny"/>
    <w:next w:val="Normalny"/>
    <w:uiPriority w:val="99"/>
    <w:rsid w:val="0069583E"/>
    <w:pPr>
      <w:autoSpaceDE w:val="0"/>
      <w:adjustRightInd w:val="0"/>
      <w:spacing w:line="241" w:lineRule="atLeast"/>
    </w:pPr>
    <w:rPr>
      <w:rFonts w:ascii="HelveticaNeueLT W1G 45 Lt" w:hAnsi="HelveticaNeueLT W1G 45 Lt"/>
    </w:rPr>
  </w:style>
  <w:style w:type="character" w:customStyle="1" w:styleId="A6">
    <w:name w:val="A6"/>
    <w:uiPriority w:val="99"/>
    <w:rsid w:val="0069583E"/>
    <w:rPr>
      <w:rFonts w:cs="HelveticaNeueLT W1G 45 Lt"/>
      <w:color w:val="000000"/>
      <w:sz w:val="12"/>
      <w:szCs w:val="12"/>
    </w:rPr>
  </w:style>
  <w:style w:type="paragraph" w:styleId="Bezodstpw">
    <w:name w:val="No Spacing"/>
    <w:link w:val="BezodstpwZnak"/>
    <w:uiPriority w:val="1"/>
    <w:qFormat/>
    <w:rsid w:val="0069583E"/>
    <w:pPr>
      <w:widowControl/>
      <w:autoSpaceDN/>
      <w:spacing w:after="0" w:line="240" w:lineRule="auto"/>
      <w:textAlignment w:val="auto"/>
    </w:pPr>
    <w:rPr>
      <w:rFonts w:ascii="Tahoma" w:eastAsia="Times New Roman" w:hAnsi="Tahoma" w:cs="Times New Roman"/>
      <w:kern w:val="0"/>
      <w:sz w:val="18"/>
      <w:szCs w:val="18"/>
      <w:lang w:eastAsia="pl-PL"/>
    </w:rPr>
  </w:style>
  <w:style w:type="paragraph" w:styleId="Tekstprzypisukocowego">
    <w:name w:val="endnote text"/>
    <w:basedOn w:val="Normalny"/>
    <w:link w:val="TekstprzypisukocowegoZnak"/>
    <w:rsid w:val="0069583E"/>
    <w:rPr>
      <w:rFonts w:ascii="Tahoma" w:hAnsi="Tahoma"/>
      <w:sz w:val="20"/>
      <w:szCs w:val="20"/>
      <w:lang w:val="x-none" w:eastAsia="x-none"/>
    </w:rPr>
  </w:style>
  <w:style w:type="character" w:customStyle="1" w:styleId="TekstprzypisukocowegoZnak">
    <w:name w:val="Tekst przypisu końcowego Znak"/>
    <w:basedOn w:val="Domylnaczcionkaakapitu"/>
    <w:link w:val="Tekstprzypisukocowego"/>
    <w:rsid w:val="0069583E"/>
    <w:rPr>
      <w:rFonts w:ascii="Tahoma" w:eastAsia="Times New Roman" w:hAnsi="Tahoma" w:cs="Times New Roman"/>
      <w:kern w:val="0"/>
      <w:sz w:val="20"/>
      <w:szCs w:val="20"/>
      <w:lang w:val="x-none" w:eastAsia="x-none"/>
    </w:rPr>
  </w:style>
  <w:style w:type="character" w:styleId="Odwoanieprzypisukocowego">
    <w:name w:val="endnote reference"/>
    <w:rsid w:val="0069583E"/>
    <w:rPr>
      <w:vertAlign w:val="superscript"/>
    </w:rPr>
  </w:style>
  <w:style w:type="table" w:styleId="Tabela-Siatka">
    <w:name w:val="Table Grid"/>
    <w:basedOn w:val="Standardowy"/>
    <w:rsid w:val="0069583E"/>
    <w:pPr>
      <w:widowControl/>
      <w:autoSpaceDN/>
      <w:spacing w:after="0" w:line="240" w:lineRule="auto"/>
      <w:textAlignment w:val="auto"/>
    </w:pPr>
    <w:rPr>
      <w:rFonts w:ascii="Times New Roman" w:eastAsia="Times New Roman" w:hAnsi="Times New Roman" w:cs="Times New Roman"/>
      <w:kern w:val="0"/>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punktowana4">
    <w:name w:val="List Bullet 4"/>
    <w:basedOn w:val="Normalny"/>
    <w:rsid w:val="0069583E"/>
    <w:pPr>
      <w:numPr>
        <w:numId w:val="33"/>
      </w:numPr>
      <w:contextualSpacing/>
    </w:pPr>
    <w:rPr>
      <w:rFonts w:ascii="Tahoma" w:hAnsi="Tahoma"/>
      <w:sz w:val="18"/>
      <w:szCs w:val="18"/>
    </w:rPr>
  </w:style>
  <w:style w:type="paragraph" w:customStyle="1" w:styleId="StandardowyZadanie">
    <w:name w:val="Standardowy.Zadanie"/>
    <w:next w:val="Listapunktowana4"/>
    <w:rsid w:val="0069583E"/>
    <w:pPr>
      <w:overflowPunct w:val="0"/>
      <w:autoSpaceDE w:val="0"/>
      <w:adjustRightInd w:val="0"/>
      <w:spacing w:after="0" w:line="360" w:lineRule="auto"/>
    </w:pPr>
    <w:rPr>
      <w:rFonts w:ascii="Times New Roman" w:eastAsia="Times New Roman" w:hAnsi="Times New Roman" w:cs="Times New Roman"/>
      <w:kern w:val="0"/>
      <w:sz w:val="24"/>
      <w:szCs w:val="24"/>
      <w:lang w:eastAsia="pl-PL"/>
    </w:rPr>
  </w:style>
  <w:style w:type="character" w:customStyle="1" w:styleId="akapitustep1">
    <w:name w:val="akapitustep1"/>
    <w:rsid w:val="0069583E"/>
  </w:style>
  <w:style w:type="character" w:customStyle="1" w:styleId="msonormal0">
    <w:name w:val="msonormal"/>
    <w:rsid w:val="0069583E"/>
  </w:style>
  <w:style w:type="paragraph" w:styleId="Tekstprzypisudolnego">
    <w:name w:val="footnote text"/>
    <w:aliases w:val="Footnote,Podrozdzia3,-E Fuﬂnotentext,Fuﬂnotentext Ursprung,Fußnotentext Ursprung,-E Fußnotentext,Footnote text,Tekst przypisu Znak Znak Znak Znak,Tekst przypisu Znak Znak Znak Znak Znak,Fußnote,FOOTNOTES,o,fn,Podrozdział"/>
    <w:basedOn w:val="Normalny"/>
    <w:link w:val="TekstprzypisudolnegoZnak"/>
    <w:rsid w:val="0069583E"/>
    <w:rPr>
      <w:sz w:val="20"/>
      <w:szCs w:val="20"/>
    </w:rPr>
  </w:style>
  <w:style w:type="character" w:customStyle="1" w:styleId="TekstprzypisudolnegoZnak">
    <w:name w:val="Tekst przypisu dolnego Znak"/>
    <w:aliases w:val="Footnote Znak,Podrozdzia3 Znak,-E Fuﬂnotentext Znak,Fuﬂnotentext Ursprung Znak,Fußnotentext Ursprung Znak,-E Fußnotentext Znak,Footnote text Znak,Tekst przypisu Znak Znak Znak Znak Znak1,Fußnote Znak,FOOTNOTES Znak,o Znak"/>
    <w:basedOn w:val="Domylnaczcionkaakapitu"/>
    <w:link w:val="Tekstprzypisudolnego"/>
    <w:uiPriority w:val="99"/>
    <w:rsid w:val="0069583E"/>
    <w:rPr>
      <w:rFonts w:ascii="Times New Roman" w:eastAsia="Times New Roman" w:hAnsi="Times New Roman" w:cs="Times New Roman"/>
      <w:kern w:val="0"/>
      <w:sz w:val="20"/>
      <w:szCs w:val="20"/>
      <w:lang w:eastAsia="pl-PL"/>
    </w:rPr>
  </w:style>
  <w:style w:type="character" w:styleId="Odwoanieprzypisudolnego">
    <w:name w:val="footnote reference"/>
    <w:aliases w:val="Footnote Reference Number"/>
    <w:uiPriority w:val="99"/>
    <w:rsid w:val="0069583E"/>
    <w:rPr>
      <w:rFonts w:cs="Times New Roman"/>
      <w:position w:val="0"/>
      <w:vertAlign w:val="superscript"/>
    </w:rPr>
  </w:style>
  <w:style w:type="paragraph" w:customStyle="1" w:styleId="pkt">
    <w:name w:val="pkt"/>
    <w:basedOn w:val="Normalny"/>
    <w:rsid w:val="0069583E"/>
    <w:pPr>
      <w:numPr>
        <w:ilvl w:val="8"/>
      </w:numPr>
      <w:tabs>
        <w:tab w:val="num" w:pos="6480"/>
      </w:tabs>
      <w:spacing w:before="60" w:after="60"/>
      <w:ind w:left="6480" w:hanging="360"/>
      <w:jc w:val="both"/>
    </w:pPr>
  </w:style>
  <w:style w:type="paragraph" w:styleId="Zwykytekst">
    <w:name w:val="Plain Text"/>
    <w:basedOn w:val="Normalny"/>
    <w:link w:val="ZwykytekstZnak"/>
    <w:uiPriority w:val="99"/>
    <w:unhideWhenUsed/>
    <w:rsid w:val="0069583E"/>
    <w:rPr>
      <w:rFonts w:ascii="Consolas" w:eastAsia="Calibri" w:hAnsi="Consolas"/>
      <w:sz w:val="21"/>
      <w:szCs w:val="21"/>
      <w:lang w:val="x-none" w:eastAsia="x-none"/>
    </w:rPr>
  </w:style>
  <w:style w:type="character" w:customStyle="1" w:styleId="ZwykytekstZnak">
    <w:name w:val="Zwykły tekst Znak"/>
    <w:basedOn w:val="Domylnaczcionkaakapitu"/>
    <w:link w:val="Zwykytekst"/>
    <w:uiPriority w:val="99"/>
    <w:rsid w:val="0069583E"/>
    <w:rPr>
      <w:rFonts w:ascii="Consolas" w:eastAsia="Calibri" w:hAnsi="Consolas" w:cs="Times New Roman"/>
      <w:kern w:val="0"/>
      <w:sz w:val="21"/>
      <w:szCs w:val="21"/>
      <w:lang w:val="x-none" w:eastAsia="x-none"/>
    </w:rPr>
  </w:style>
  <w:style w:type="paragraph" w:customStyle="1" w:styleId="Default">
    <w:name w:val="Default"/>
    <w:uiPriority w:val="99"/>
    <w:qFormat/>
    <w:rsid w:val="0069583E"/>
    <w:pPr>
      <w:widowControl/>
      <w:autoSpaceDE w:val="0"/>
      <w:adjustRightInd w:val="0"/>
      <w:spacing w:after="0" w:line="240" w:lineRule="auto"/>
      <w:textAlignment w:val="auto"/>
    </w:pPr>
    <w:rPr>
      <w:rFonts w:ascii="Arial" w:eastAsia="Calibri" w:hAnsi="Arial" w:cs="Arial"/>
      <w:color w:val="000000"/>
      <w:kern w:val="0"/>
      <w:sz w:val="24"/>
      <w:szCs w:val="24"/>
      <w:lang w:eastAsia="pl-PL"/>
    </w:rPr>
  </w:style>
  <w:style w:type="paragraph" w:customStyle="1" w:styleId="SIWZ1txt">
    <w:name w:val="SIWZ 1.txt"/>
    <w:rsid w:val="0069583E"/>
    <w:pPr>
      <w:widowControl/>
      <w:tabs>
        <w:tab w:val="right" w:leader="dot" w:pos="9072"/>
      </w:tabs>
      <w:autoSpaceDE w:val="0"/>
      <w:spacing w:after="0" w:line="271" w:lineRule="atLeast"/>
      <w:ind w:left="567" w:hanging="283"/>
      <w:jc w:val="both"/>
      <w:textAlignment w:val="auto"/>
    </w:pPr>
    <w:rPr>
      <w:rFonts w:ascii="Times New Roman" w:eastAsia="Times New Roman" w:hAnsi="Times New Roman" w:cs="Times New Roman"/>
      <w:kern w:val="0"/>
      <w:lang w:eastAsia="pl-PL"/>
    </w:rPr>
  </w:style>
  <w:style w:type="paragraph" w:customStyle="1" w:styleId="SIWZ2txt">
    <w:name w:val="SIWZ 2.txt"/>
    <w:basedOn w:val="SIWZ1txt"/>
    <w:rsid w:val="0069583E"/>
    <w:pPr>
      <w:ind w:left="851"/>
    </w:pPr>
  </w:style>
  <w:style w:type="character" w:customStyle="1" w:styleId="BezodstpwZnak">
    <w:name w:val="Bez odstępów Znak"/>
    <w:link w:val="Bezodstpw"/>
    <w:uiPriority w:val="1"/>
    <w:locked/>
    <w:rsid w:val="0069583E"/>
    <w:rPr>
      <w:rFonts w:ascii="Tahoma" w:eastAsia="Times New Roman" w:hAnsi="Tahoma" w:cs="Times New Roman"/>
      <w:kern w:val="0"/>
      <w:sz w:val="18"/>
      <w:szCs w:val="18"/>
      <w:lang w:eastAsia="pl-PL"/>
    </w:rPr>
  </w:style>
  <w:style w:type="paragraph" w:customStyle="1" w:styleId="Style10">
    <w:name w:val="Style10"/>
    <w:rsid w:val="0069583E"/>
    <w:pPr>
      <w:pBdr>
        <w:top w:val="nil"/>
        <w:left w:val="nil"/>
        <w:bottom w:val="nil"/>
        <w:right w:val="nil"/>
        <w:between w:val="nil"/>
        <w:bar w:val="nil"/>
      </w:pBdr>
      <w:suppressAutoHyphens/>
      <w:autoSpaceDN/>
      <w:spacing w:after="0" w:line="398" w:lineRule="exact"/>
      <w:textAlignment w:val="auto"/>
    </w:pPr>
    <w:rPr>
      <w:rFonts w:ascii="Times New Roman" w:eastAsia="Arial Unicode MS" w:hAnsi="Times New Roman" w:cs="Arial Unicode MS"/>
      <w:color w:val="000000"/>
      <w:kern w:val="0"/>
      <w:sz w:val="24"/>
      <w:szCs w:val="24"/>
      <w:u w:color="000000"/>
      <w:bdr w:val="nil"/>
      <w:lang w:eastAsia="pl-PL"/>
    </w:rPr>
  </w:style>
  <w:style w:type="numbering" w:customStyle="1" w:styleId="Zaimportowanystyl14">
    <w:name w:val="Zaimportowany styl 14"/>
    <w:rsid w:val="0069583E"/>
    <w:pPr>
      <w:numPr>
        <w:numId w:val="34"/>
      </w:numPr>
    </w:pPr>
  </w:style>
  <w:style w:type="character" w:customStyle="1" w:styleId="Nierozpoznanawzmianka1">
    <w:name w:val="Nierozpoznana wzmianka1"/>
    <w:uiPriority w:val="99"/>
    <w:semiHidden/>
    <w:unhideWhenUsed/>
    <w:rsid w:val="0069583E"/>
    <w:rPr>
      <w:color w:val="808080"/>
      <w:shd w:val="clear" w:color="auto" w:fill="E6E6E6"/>
    </w:rPr>
  </w:style>
  <w:style w:type="numbering" w:customStyle="1" w:styleId="Zaimportowanystyl84">
    <w:name w:val="Zaimportowany styl 84"/>
    <w:rsid w:val="0069583E"/>
    <w:pPr>
      <w:numPr>
        <w:numId w:val="35"/>
      </w:numPr>
    </w:pPr>
  </w:style>
  <w:style w:type="numbering" w:customStyle="1" w:styleId="Zaimportowanystyl86">
    <w:name w:val="Zaimportowany styl 86"/>
    <w:rsid w:val="0069583E"/>
    <w:pPr>
      <w:numPr>
        <w:numId w:val="36"/>
      </w:numPr>
    </w:pPr>
  </w:style>
  <w:style w:type="numbering" w:customStyle="1" w:styleId="Zaimportowanystyl85">
    <w:name w:val="Zaimportowany styl 85"/>
    <w:rsid w:val="0069583E"/>
    <w:pPr>
      <w:numPr>
        <w:numId w:val="37"/>
      </w:numPr>
    </w:pPr>
  </w:style>
  <w:style w:type="numbering" w:customStyle="1" w:styleId="Zaimportowanystyl19">
    <w:name w:val="Zaimportowany styl 19"/>
    <w:rsid w:val="0069583E"/>
    <w:pPr>
      <w:numPr>
        <w:numId w:val="38"/>
      </w:numPr>
    </w:pPr>
  </w:style>
  <w:style w:type="character" w:styleId="Uwydatnienie">
    <w:name w:val="Emphasis"/>
    <w:qFormat/>
    <w:rsid w:val="0069583E"/>
    <w:rPr>
      <w:i/>
      <w:iCs/>
    </w:rPr>
  </w:style>
  <w:style w:type="paragraph" w:customStyle="1" w:styleId="Text">
    <w:name w:val="Text"/>
    <w:basedOn w:val="Normalny"/>
    <w:rsid w:val="0069583E"/>
    <w:pPr>
      <w:spacing w:after="240"/>
      <w:ind w:firstLine="1440"/>
    </w:pPr>
    <w:rPr>
      <w:rFonts w:eastAsia="Calibri"/>
      <w:kern w:val="1"/>
      <w:szCs w:val="20"/>
      <w:lang w:val="en-US" w:eastAsia="ar-SA"/>
    </w:rPr>
  </w:style>
  <w:style w:type="character" w:customStyle="1" w:styleId="Mocnowyrniony">
    <w:name w:val="Mocno wyróżniony"/>
    <w:qFormat/>
    <w:rsid w:val="0069583E"/>
    <w:rPr>
      <w:b/>
      <w:bCs/>
    </w:rPr>
  </w:style>
  <w:style w:type="paragraph" w:customStyle="1" w:styleId="Noparagraphstyle">
    <w:name w:val="[No paragraph style]"/>
    <w:rsid w:val="0069583E"/>
    <w:pPr>
      <w:widowControl/>
      <w:autoSpaceDE w:val="0"/>
      <w:adjustRightInd w:val="0"/>
      <w:spacing w:after="0" w:line="288" w:lineRule="auto"/>
      <w:textAlignment w:val="center"/>
    </w:pPr>
    <w:rPr>
      <w:rFonts w:ascii="Times New Roman" w:eastAsia="Times New Roman" w:hAnsi="Times New Roman" w:cs="Times New Roman"/>
      <w:color w:val="000000"/>
      <w:kern w:val="0"/>
      <w:sz w:val="24"/>
      <w:szCs w:val="24"/>
      <w:lang w:eastAsia="pl-PL"/>
    </w:rPr>
  </w:style>
  <w:style w:type="character" w:customStyle="1" w:styleId="Nierozpoznanawzmianka2">
    <w:name w:val="Nierozpoznana wzmianka2"/>
    <w:uiPriority w:val="99"/>
    <w:semiHidden/>
    <w:unhideWhenUsed/>
    <w:rsid w:val="0069583E"/>
    <w:rPr>
      <w:color w:val="605E5C"/>
      <w:shd w:val="clear" w:color="auto" w:fill="E1DFDD"/>
    </w:rPr>
  </w:style>
  <w:style w:type="paragraph" w:customStyle="1" w:styleId="Bezodstpw1">
    <w:name w:val="Bez odstępów1"/>
    <w:rsid w:val="0069583E"/>
    <w:pPr>
      <w:widowControl/>
      <w:suppressAutoHyphens/>
      <w:autoSpaceDN/>
      <w:spacing w:after="0" w:line="240" w:lineRule="auto"/>
      <w:jc w:val="both"/>
      <w:textAlignment w:val="auto"/>
    </w:pPr>
    <w:rPr>
      <w:rFonts w:ascii="Times New Roman" w:eastAsia="Times New Roman" w:hAnsi="Times New Roman" w:cs="Times New Roman"/>
      <w:kern w:val="2"/>
      <w:sz w:val="24"/>
      <w:szCs w:val="24"/>
      <w:lang w:val="en-US" w:eastAsia="ar-SA"/>
    </w:rPr>
  </w:style>
  <w:style w:type="character" w:styleId="Nierozpoznanawzmianka">
    <w:name w:val="Unresolved Mention"/>
    <w:uiPriority w:val="99"/>
    <w:semiHidden/>
    <w:unhideWhenUsed/>
    <w:rsid w:val="0069583E"/>
    <w:rPr>
      <w:color w:val="605E5C"/>
      <w:shd w:val="clear" w:color="auto" w:fill="E1DFDD"/>
    </w:rPr>
  </w:style>
  <w:style w:type="character" w:styleId="UyteHipercze">
    <w:name w:val="FollowedHyperlink"/>
    <w:semiHidden/>
    <w:unhideWhenUsed/>
    <w:rsid w:val="0069583E"/>
    <w:rPr>
      <w:color w:val="954F72"/>
      <w:u w:val="single"/>
    </w:rPr>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8Num17">
    <w:name w:val="WW8Num17"/>
    <w:basedOn w:val="Bezlisty"/>
    <w:pPr>
      <w:numPr>
        <w:numId w:val="6"/>
      </w:numPr>
    </w:pPr>
  </w:style>
  <w:style w:type="numbering" w:customStyle="1" w:styleId="WW8Num33">
    <w:name w:val="WW8Num33"/>
    <w:basedOn w:val="Bezlisty"/>
    <w:pPr>
      <w:numPr>
        <w:numId w:val="7"/>
      </w:numPr>
    </w:pPr>
  </w:style>
  <w:style w:type="numbering" w:customStyle="1" w:styleId="WW8Num5">
    <w:name w:val="WW8Num5"/>
    <w:basedOn w:val="Bezlisty"/>
    <w:pPr>
      <w:numPr>
        <w:numId w:val="8"/>
      </w:numPr>
    </w:pPr>
  </w:style>
  <w:style w:type="numbering" w:customStyle="1" w:styleId="WW8Num26">
    <w:name w:val="WW8Num26"/>
    <w:basedOn w:val="Bezlisty"/>
    <w:pPr>
      <w:numPr>
        <w:numId w:val="9"/>
      </w:numPr>
    </w:pPr>
  </w:style>
  <w:style w:type="numbering" w:customStyle="1" w:styleId="WW8Num15">
    <w:name w:val="WW8Num15"/>
    <w:basedOn w:val="Bezlisty"/>
    <w:pPr>
      <w:numPr>
        <w:numId w:val="10"/>
      </w:numPr>
    </w:pPr>
  </w:style>
  <w:style w:type="numbering" w:customStyle="1" w:styleId="WW8Num11">
    <w:name w:val="WW8Num11"/>
    <w:basedOn w:val="Bezlisty"/>
    <w:pPr>
      <w:numPr>
        <w:numId w:val="11"/>
      </w:numPr>
    </w:pPr>
  </w:style>
  <w:style w:type="numbering" w:customStyle="1" w:styleId="WW8Num43">
    <w:name w:val="WW8Num43"/>
    <w:basedOn w:val="Bezlisty"/>
    <w:pPr>
      <w:numPr>
        <w:numId w:val="12"/>
      </w:numPr>
    </w:pPr>
  </w:style>
  <w:style w:type="numbering" w:customStyle="1" w:styleId="WW8Num8">
    <w:name w:val="WW8Num8"/>
    <w:basedOn w:val="Bezlisty"/>
    <w:pPr>
      <w:numPr>
        <w:numId w:val="13"/>
      </w:numPr>
    </w:pPr>
  </w:style>
  <w:style w:type="numbering" w:customStyle="1" w:styleId="WW8Num1">
    <w:name w:val="WW8Num1"/>
    <w:basedOn w:val="Bezlisty"/>
    <w:pPr>
      <w:numPr>
        <w:numId w:val="14"/>
      </w:numPr>
    </w:pPr>
  </w:style>
  <w:style w:type="numbering" w:customStyle="1" w:styleId="WW8Num2">
    <w:name w:val="WW8Num2"/>
    <w:basedOn w:val="Bezlisty"/>
    <w:pPr>
      <w:numPr>
        <w:numId w:val="15"/>
      </w:numPr>
    </w:pPr>
  </w:style>
  <w:style w:type="numbering" w:customStyle="1" w:styleId="WW8Num3">
    <w:name w:val="WW8Num3"/>
    <w:basedOn w:val="Bezlisty"/>
    <w:pPr>
      <w:numPr>
        <w:numId w:val="16"/>
      </w:numPr>
    </w:pPr>
  </w:style>
  <w:style w:type="numbering" w:customStyle="1" w:styleId="WW8Num4">
    <w:name w:val="WW8Num4"/>
    <w:basedOn w:val="Bezlisty"/>
    <w:pPr>
      <w:numPr>
        <w:numId w:val="17"/>
      </w:numPr>
    </w:pPr>
  </w:style>
  <w:style w:type="numbering" w:customStyle="1" w:styleId="WW8Num261">
    <w:name w:val="WW8Num261"/>
    <w:basedOn w:val="Bezlisty"/>
    <w:pPr>
      <w:numPr>
        <w:numId w:val="18"/>
      </w:numPr>
    </w:pPr>
  </w:style>
  <w:style w:type="numbering" w:customStyle="1" w:styleId="WW8Num151">
    <w:name w:val="WW8Num151"/>
    <w:basedOn w:val="Bezlisty"/>
    <w:pPr>
      <w:numPr>
        <w:numId w:val="19"/>
      </w:numPr>
    </w:pPr>
  </w:style>
  <w:style w:type="numbering" w:customStyle="1" w:styleId="WW8Num111">
    <w:name w:val="WW8Num111"/>
    <w:basedOn w:val="Bezlisty"/>
    <w:pPr>
      <w:numPr>
        <w:numId w:val="20"/>
      </w:numPr>
    </w:pPr>
  </w:style>
  <w:style w:type="numbering" w:customStyle="1" w:styleId="WW8Num431">
    <w:name w:val="WW8Num431"/>
    <w:basedOn w:val="Bezlisty"/>
    <w:pPr>
      <w:numPr>
        <w:numId w:val="21"/>
      </w:numPr>
    </w:pPr>
  </w:style>
  <w:style w:type="paragraph" w:customStyle="1" w:styleId="TreA">
    <w:name w:val="Treść A"/>
    <w:rsid w:val="00943266"/>
    <w:pPr>
      <w:widowControl/>
      <w:autoSpaceDN/>
      <w:spacing w:after="0" w:line="240" w:lineRule="auto"/>
      <w:textAlignment w:val="auto"/>
    </w:pPr>
    <w:rPr>
      <w:rFonts w:ascii="Times New Roman" w:eastAsia="Times New Roman" w:hAnsi="Times New Roman" w:cs="Times New Roman"/>
      <w:color w:val="000000"/>
      <w:kern w:val="0"/>
      <w:sz w:val="24"/>
      <w:szCs w:val="24"/>
      <w:u w:color="000000"/>
      <w:lang w:eastAsia="pl-PL"/>
    </w:rPr>
  </w:style>
  <w:style w:type="character" w:customStyle="1" w:styleId="Brak">
    <w:name w:val="Brak"/>
    <w:rsid w:val="009432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927897">
      <w:bodyDiv w:val="1"/>
      <w:marLeft w:val="0"/>
      <w:marRight w:val="0"/>
      <w:marTop w:val="0"/>
      <w:marBottom w:val="0"/>
      <w:divBdr>
        <w:top w:val="none" w:sz="0" w:space="0" w:color="auto"/>
        <w:left w:val="none" w:sz="0" w:space="0" w:color="auto"/>
        <w:bottom w:val="none" w:sz="0" w:space="0" w:color="auto"/>
        <w:right w:val="none" w:sz="0" w:space="0" w:color="auto"/>
      </w:divBdr>
    </w:div>
    <w:div w:id="875318191">
      <w:bodyDiv w:val="1"/>
      <w:marLeft w:val="0"/>
      <w:marRight w:val="0"/>
      <w:marTop w:val="0"/>
      <w:marBottom w:val="0"/>
      <w:divBdr>
        <w:top w:val="none" w:sz="0" w:space="0" w:color="auto"/>
        <w:left w:val="none" w:sz="0" w:space="0" w:color="auto"/>
        <w:bottom w:val="none" w:sz="0" w:space="0" w:color="auto"/>
        <w:right w:val="none" w:sz="0" w:space="0" w:color="auto"/>
      </w:divBdr>
    </w:div>
    <w:div w:id="876624787">
      <w:bodyDiv w:val="1"/>
      <w:marLeft w:val="0"/>
      <w:marRight w:val="0"/>
      <w:marTop w:val="0"/>
      <w:marBottom w:val="0"/>
      <w:divBdr>
        <w:top w:val="none" w:sz="0" w:space="0" w:color="auto"/>
        <w:left w:val="none" w:sz="0" w:space="0" w:color="auto"/>
        <w:bottom w:val="none" w:sz="0" w:space="0" w:color="auto"/>
        <w:right w:val="none" w:sz="0" w:space="0" w:color="auto"/>
      </w:divBdr>
    </w:div>
    <w:div w:id="21207618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omputer\Desktop\F7A1A4A7"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C:\Users\komputer\Desktop\F7A1A4A7</Template>
  <TotalTime>355</TotalTime>
  <Pages>1</Pages>
  <Words>243</Words>
  <Characters>1461</Characters>
  <Application>Microsoft Office Word</Application>
  <DocSecurity>0</DocSecurity>
  <Lines>12</Lines>
  <Paragraphs>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"Krzysztof Zachura" &lt;biuro@zachura.pl&gt;</dc:creator>
  <cp:lastModifiedBy>Krzysztof Zachura</cp:lastModifiedBy>
  <cp:revision>64</cp:revision>
  <dcterms:created xsi:type="dcterms:W3CDTF">2021-03-11T04:51:00Z</dcterms:created>
  <dcterms:modified xsi:type="dcterms:W3CDTF">2026-02-18T20:31:00Z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