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68FAB5" w14:textId="507468BC" w:rsidR="00943266" w:rsidRPr="00EB3B65" w:rsidRDefault="00EB3B65" w:rsidP="00EB3B65">
      <w:pPr>
        <w:jc w:val="right"/>
        <w:rPr>
          <w:rFonts w:ascii="Calibri" w:hAnsi="Calibri" w:cs="Calibri"/>
        </w:rPr>
      </w:pPr>
      <w:r w:rsidRPr="00EB3B65">
        <w:rPr>
          <w:rFonts w:ascii="Calibri" w:hAnsi="Calibri" w:cs="Calibri"/>
        </w:rPr>
        <w:t>Dobczyce, dnia 26.02.2026 r.</w:t>
      </w:r>
    </w:p>
    <w:p w14:paraId="68836227" w14:textId="77777777" w:rsidR="00EB3B65" w:rsidRPr="00EB3B65" w:rsidRDefault="00EB3B65" w:rsidP="00EB3B65">
      <w:pPr>
        <w:rPr>
          <w:rFonts w:ascii="Calibri" w:hAnsi="Calibri" w:cs="Calibri"/>
        </w:rPr>
      </w:pPr>
    </w:p>
    <w:p w14:paraId="4369D6E6" w14:textId="7C8149DE" w:rsidR="00EB3B65" w:rsidRPr="00EB3B65" w:rsidRDefault="00EB3B65" w:rsidP="00EB3B65">
      <w:pPr>
        <w:pStyle w:val="Standard"/>
        <w:tabs>
          <w:tab w:val="right" w:pos="8953"/>
        </w:tabs>
        <w:spacing w:after="0" w:line="240" w:lineRule="auto"/>
        <w:rPr>
          <w:rFonts w:eastAsia="Calibri" w:cs="Calibri"/>
          <w:sz w:val="24"/>
          <w:szCs w:val="24"/>
          <w:lang w:eastAsia="pl-PL"/>
        </w:rPr>
      </w:pPr>
      <w:r w:rsidRPr="00EB3B65">
        <w:rPr>
          <w:rFonts w:eastAsia="Calibri" w:cs="Calibri"/>
          <w:sz w:val="24"/>
          <w:szCs w:val="24"/>
          <w:lang w:eastAsia="pl-PL"/>
        </w:rPr>
        <w:t>ZS.272.1.2026</w:t>
      </w:r>
    </w:p>
    <w:p w14:paraId="4E65FF49" w14:textId="77777777" w:rsidR="00EB3B65" w:rsidRPr="00EB3B65" w:rsidRDefault="00EB3B65" w:rsidP="00EB3B65">
      <w:pPr>
        <w:ind w:left="99" w:right="63"/>
        <w:jc w:val="center"/>
        <w:rPr>
          <w:rFonts w:ascii="Calibri" w:eastAsia="Calibri" w:hAnsi="Calibri" w:cs="Calibri"/>
          <w:b/>
        </w:rPr>
      </w:pPr>
      <w:r w:rsidRPr="00EB3B65">
        <w:rPr>
          <w:rFonts w:ascii="Calibri" w:eastAsia="Calibri" w:hAnsi="Calibri" w:cs="Calibri"/>
          <w:b/>
        </w:rPr>
        <w:t>Wykonawca wg. rozdzielnika</w:t>
      </w:r>
    </w:p>
    <w:p w14:paraId="39FF632B" w14:textId="77777777" w:rsidR="00EB3B65" w:rsidRPr="00EB3B65" w:rsidRDefault="00EB3B65" w:rsidP="00EB3B65">
      <w:pPr>
        <w:ind w:right="63"/>
        <w:rPr>
          <w:rFonts w:ascii="Calibri" w:eastAsia="Calibri" w:hAnsi="Calibri" w:cs="Calibri"/>
          <w:b/>
        </w:rPr>
      </w:pPr>
    </w:p>
    <w:p w14:paraId="158C45AF" w14:textId="77777777" w:rsidR="00EB3B65" w:rsidRPr="00EB3B65" w:rsidRDefault="00EB3B65" w:rsidP="00EB3B65">
      <w:pPr>
        <w:ind w:left="99" w:right="63"/>
        <w:jc w:val="both"/>
        <w:rPr>
          <w:rFonts w:ascii="Calibri" w:eastAsia="Calibri" w:hAnsi="Calibri" w:cs="Calibri"/>
          <w:b/>
        </w:rPr>
      </w:pPr>
      <w:r w:rsidRPr="00EB3B65">
        <w:rPr>
          <w:rFonts w:ascii="Calibri" w:eastAsia="Calibri" w:hAnsi="Calibri" w:cs="Calibri"/>
          <w:b/>
        </w:rPr>
        <w:t>Dotyczy: postępowania w trybie podstawowym bez negocjacji na podstawie art. 275 pkt. 1 Ustawy Prawo zamówień publicznych (Dz. U. z 2024 r. poz. 1320) na organizację i przeprowadzenie kursów zawodowych dla uczniów i nauczycieli</w:t>
      </w:r>
    </w:p>
    <w:p w14:paraId="415A14FA" w14:textId="77777777" w:rsidR="00EB3B65" w:rsidRPr="00EB3B65" w:rsidRDefault="00EB3B65" w:rsidP="00EB3B65">
      <w:pPr>
        <w:ind w:left="99" w:right="63"/>
        <w:jc w:val="both"/>
        <w:rPr>
          <w:rFonts w:ascii="Calibri" w:eastAsia="Calibri" w:hAnsi="Calibri" w:cs="Calibri"/>
          <w:b/>
          <w:u w:val="single"/>
        </w:rPr>
      </w:pPr>
    </w:p>
    <w:p w14:paraId="448AAF7A" w14:textId="5DC72783" w:rsidR="00EB3B65" w:rsidRPr="00EB3B65" w:rsidRDefault="00EB3B65" w:rsidP="00EB3B65">
      <w:pPr>
        <w:ind w:left="99" w:right="63"/>
        <w:jc w:val="center"/>
        <w:rPr>
          <w:rFonts w:ascii="Calibri" w:hAnsi="Calibri" w:cs="Calibri"/>
          <w:b/>
        </w:rPr>
      </w:pPr>
      <w:r w:rsidRPr="00EB3B65">
        <w:rPr>
          <w:rFonts w:ascii="Calibri" w:eastAsia="Calibri" w:hAnsi="Calibri" w:cs="Calibri"/>
          <w:b/>
        </w:rPr>
        <w:t xml:space="preserve">Część </w:t>
      </w:r>
      <w:r w:rsidRPr="00EB3B65">
        <w:rPr>
          <w:rFonts w:ascii="Calibri" w:eastAsia="Calibri" w:hAnsi="Calibri" w:cs="Calibri"/>
          <w:b/>
        </w:rPr>
        <w:t xml:space="preserve">1 </w:t>
      </w:r>
      <w:r w:rsidRPr="00EB3B65">
        <w:rPr>
          <w:rFonts w:ascii="Calibri" w:hAnsi="Calibri" w:cs="Calibri"/>
          <w:b/>
        </w:rPr>
        <w:t>Silniki elektryczne w napędach samochodów</w:t>
      </w:r>
    </w:p>
    <w:p w14:paraId="067FF7AE" w14:textId="77777777" w:rsidR="00EB3B65" w:rsidRPr="00EB3B65" w:rsidRDefault="00EB3B65" w:rsidP="00EB3B65">
      <w:pPr>
        <w:ind w:left="99" w:right="63"/>
        <w:rPr>
          <w:rFonts w:ascii="Calibri" w:eastAsia="Calibri" w:hAnsi="Calibri" w:cs="Calibri"/>
          <w:b/>
        </w:rPr>
      </w:pPr>
    </w:p>
    <w:p w14:paraId="16698F21" w14:textId="09B1EC07" w:rsidR="00EB3B65" w:rsidRPr="00EB3B65" w:rsidRDefault="00EB3B65" w:rsidP="00EB3B65">
      <w:pPr>
        <w:ind w:left="99" w:right="63"/>
        <w:rPr>
          <w:rFonts w:ascii="Calibri" w:eastAsia="Calibri" w:hAnsi="Calibri" w:cs="Calibri"/>
          <w:b/>
        </w:rPr>
      </w:pPr>
      <w:r w:rsidRPr="00EB3B65">
        <w:rPr>
          <w:rFonts w:ascii="Calibri" w:eastAsia="Calibri" w:hAnsi="Calibri" w:cs="Calibri"/>
          <w:b/>
        </w:rPr>
        <w:tab/>
      </w:r>
      <w:r w:rsidRPr="00EB3B65">
        <w:rPr>
          <w:rFonts w:ascii="Calibri" w:eastAsia="Calibri" w:hAnsi="Calibri" w:cs="Calibri"/>
          <w:b/>
        </w:rPr>
        <w:tab/>
      </w:r>
      <w:r w:rsidRPr="00EB3B65">
        <w:rPr>
          <w:rFonts w:ascii="Calibri" w:eastAsia="Calibri" w:hAnsi="Calibri" w:cs="Calibri"/>
          <w:b/>
        </w:rPr>
        <w:tab/>
        <w:t>Zawiadomienie o unieważnieniu postępowania</w:t>
      </w:r>
    </w:p>
    <w:p w14:paraId="533BAB3C" w14:textId="77777777" w:rsidR="00EB3B65" w:rsidRPr="00EB3B65" w:rsidRDefault="00EB3B65" w:rsidP="00EB3B65">
      <w:pPr>
        <w:ind w:right="63"/>
        <w:rPr>
          <w:rFonts w:ascii="Calibri" w:eastAsia="Calibri" w:hAnsi="Calibri" w:cs="Calibri"/>
          <w:b/>
        </w:rPr>
      </w:pPr>
    </w:p>
    <w:p w14:paraId="4A16E172" w14:textId="77777777" w:rsidR="00EB3B65" w:rsidRDefault="00EB3B65" w:rsidP="00EB3B65">
      <w:pPr>
        <w:ind w:right="63"/>
        <w:jc w:val="both"/>
        <w:rPr>
          <w:rFonts w:ascii="Calibri" w:eastAsia="Calibri" w:hAnsi="Calibri" w:cs="Calibri"/>
          <w:bCs/>
        </w:rPr>
      </w:pPr>
      <w:r w:rsidRPr="00EB3B65">
        <w:rPr>
          <w:rFonts w:ascii="Calibri" w:eastAsia="Calibri" w:hAnsi="Calibri" w:cs="Calibri"/>
          <w:bCs/>
        </w:rPr>
        <w:tab/>
        <w:t xml:space="preserve">Zamawiający na podstawie art. 253 ust. 1 Pzp zawiadamia o unieważnieniu postępowania w części nr 1 </w:t>
      </w:r>
      <w:r w:rsidRPr="00EB3B65">
        <w:rPr>
          <w:rFonts w:ascii="Calibri" w:eastAsia="Calibri" w:hAnsi="Calibri" w:cs="Calibri"/>
          <w:bCs/>
        </w:rPr>
        <w:t xml:space="preserve">na podstawie art. 255 pkt 3 ustawy Pzp, ponieważ cena najkorzystniejszej oferty </w:t>
      </w:r>
      <w:r w:rsidRPr="00EB3B65">
        <w:rPr>
          <w:rFonts w:ascii="Calibri" w:eastAsia="Calibri" w:hAnsi="Calibri" w:cs="Calibri"/>
          <w:bCs/>
        </w:rPr>
        <w:t xml:space="preserve">lub oferty z najniższą ceną </w:t>
      </w:r>
      <w:r w:rsidRPr="00EB3B65">
        <w:rPr>
          <w:rFonts w:ascii="Calibri" w:eastAsia="Calibri" w:hAnsi="Calibri" w:cs="Calibri"/>
          <w:bCs/>
        </w:rPr>
        <w:t>przewyższa kwotę, którą Zamawiający zamierza</w:t>
      </w:r>
      <w:r w:rsidRPr="00EB3B65">
        <w:rPr>
          <w:rFonts w:ascii="Calibri" w:eastAsia="Calibri" w:hAnsi="Calibri" w:cs="Calibri"/>
          <w:bCs/>
        </w:rPr>
        <w:t>ł</w:t>
      </w:r>
      <w:r w:rsidRPr="00EB3B65">
        <w:rPr>
          <w:rFonts w:ascii="Calibri" w:eastAsia="Calibri" w:hAnsi="Calibri" w:cs="Calibri"/>
          <w:bCs/>
        </w:rPr>
        <w:t xml:space="preserve"> przeznaczyć na sfinansowanie zamówienia. Zamawiający przed otwarciem ofert podał kwotę przeznaczoną na realizację tej części zamówienia w wysokości 10 000,00 zł brutto, natomiast jedyna oferta podlegająca ocenie po odrzuceniu oferty EMT-Systems Sp. z o.o. opiewa na kwotę 31 520,00 zł brutto, co oznacza przekroczenie budżetu o ponad trzykrotność przewidzianych środków. Zamawiający nie posiada </w:t>
      </w:r>
      <w:r w:rsidRPr="00EB3B65">
        <w:rPr>
          <w:rFonts w:ascii="Calibri" w:eastAsia="Calibri" w:hAnsi="Calibri" w:cs="Calibri"/>
          <w:bCs/>
        </w:rPr>
        <w:t xml:space="preserve">wg. stanu na dzień niniejszego zawiadomienia </w:t>
      </w:r>
      <w:r w:rsidRPr="00EB3B65">
        <w:rPr>
          <w:rFonts w:ascii="Calibri" w:eastAsia="Calibri" w:hAnsi="Calibri" w:cs="Calibri"/>
          <w:bCs/>
        </w:rPr>
        <w:t>możliwości zwiększenia środków finansowych do wysokości ceny tej oferty, wobec czego zachodzi obligatoryjna przesłanka unieważnienia postępowania określona w art. 255 pkt 3 ustawy Pzp.</w:t>
      </w:r>
    </w:p>
    <w:p w14:paraId="4DB5DC4E" w14:textId="286BC951" w:rsidR="00EB3B65" w:rsidRPr="00EB3B65" w:rsidRDefault="00EB3B65" w:rsidP="00EB3B65">
      <w:pPr>
        <w:ind w:right="63" w:firstLine="708"/>
        <w:jc w:val="both"/>
        <w:rPr>
          <w:rFonts w:ascii="Calibri" w:eastAsia="Calibri" w:hAnsi="Calibri" w:cs="Calibri"/>
          <w:bCs/>
        </w:rPr>
      </w:pPr>
      <w:r w:rsidRPr="00EB3B65">
        <w:rPr>
          <w:rFonts w:ascii="Calibri" w:eastAsia="Calibri" w:hAnsi="Calibri" w:cs="Calibri"/>
          <w:bCs/>
        </w:rPr>
        <w:t>Zamawiający odrzucił ofertę nr 7</w:t>
      </w:r>
      <w:r w:rsidRPr="00EB3B65">
        <w:rPr>
          <w:rFonts w:ascii="Calibri" w:eastAsia="Calibri" w:hAnsi="Calibri" w:cs="Calibri"/>
          <w:b/>
        </w:rPr>
        <w:t xml:space="preserve"> </w:t>
      </w:r>
      <w:r w:rsidRPr="00EB3B65">
        <w:rPr>
          <w:rFonts w:ascii="Calibri" w:eastAsia="Calibri" w:hAnsi="Calibri" w:cs="Calibri"/>
          <w:bCs/>
        </w:rPr>
        <w:t xml:space="preserve">EMT-System Sp. z o.o. </w:t>
      </w:r>
      <w:r w:rsidRPr="00EB3B65">
        <w:rPr>
          <w:rFonts w:ascii="Calibri" w:eastAsia="Calibri" w:hAnsi="Calibri" w:cs="Calibri"/>
          <w:b/>
        </w:rPr>
        <w:t xml:space="preserve"> </w:t>
      </w:r>
      <w:r w:rsidRPr="00EB3B65">
        <w:rPr>
          <w:rFonts w:ascii="Calibri" w:eastAsia="Calibri" w:hAnsi="Calibri" w:cs="Calibri"/>
          <w:bCs/>
        </w:rPr>
        <w:t>Ul. Bojkowska 35a, 44-100 Gliwice</w:t>
      </w:r>
      <w:r>
        <w:rPr>
          <w:rFonts w:ascii="Calibri" w:eastAsia="Calibri" w:hAnsi="Calibri" w:cs="Calibri"/>
          <w:b/>
        </w:rPr>
        <w:t xml:space="preserve"> </w:t>
      </w:r>
      <w:r w:rsidRPr="00EB3B65">
        <w:rPr>
          <w:rFonts w:ascii="Calibri" w:hAnsi="Calibri" w:cs="Calibri"/>
        </w:rPr>
        <w:t xml:space="preserve">podstawie art. 226 ust. 1 pkt 5 ustawy z dnia 11 września 2019 r. Prawo zamówień publicznych (Dz.U. z 2024 r., poz. 1320 ze zm.), </w:t>
      </w:r>
      <w:r>
        <w:rPr>
          <w:rFonts w:ascii="Calibri" w:hAnsi="Calibri" w:cs="Calibri"/>
        </w:rPr>
        <w:t>jako</w:t>
      </w:r>
      <w:r w:rsidRPr="00EB3B65">
        <w:rPr>
          <w:rFonts w:ascii="Calibri" w:hAnsi="Calibri" w:cs="Calibri"/>
        </w:rPr>
        <w:t xml:space="preserve"> niezgodną z warunkami zamówienia. Zgodnie z rozdziałem XI pkt 8 SWZ każdy z wykonawców może złożyć tylko jedną ofertę. Złożenie większej liczby ofert podlega odrzuceniu. Z treści formularza ofertowego złożonego przez EMT-Systems Sp. z o.o. (Załącznik nr 1 do SWZ) wynika, że w części 1 Wykonawca przedstawił dwie odrębne propozycje realizacji kursu „Silniki elektryczne w napędach samochodów”, tj.: realizacja w EMT (szkolenie otwarte) – 12 000,00 zł, realizacja w Dobczycach (szkolenie zamknięte) – 21 000,00 zł. Tym samym Wykonawca w ramach jednej części zamówienia złożył dwie alternatywne oferty cenowe dotyczące tego samego zakresu świadczenia, co stanowi naruszenie jednoznacznego wymogu SWZ oraz zasad wynikających z art. 218 ust. 1 Pzp (jedna oferta od jednego wykonawcy). Zamawiający nie przewidział możliwości składania ofert wariantowych ani alternatywnych. Złożenie dwóch propozycji realizacji tego samego zamówienia prowadzi do braku jednoznaczności treści oferty, uniemożliwia jej prawidłową ocenę w oparciu o kryterium ceny (100%) oraz narusza zasadę równego traktowania wykonawców określoną w art. 16 pkt 1 Pzp. </w:t>
      </w:r>
    </w:p>
    <w:p w14:paraId="67BC6CBF" w14:textId="05FCC8F4" w:rsidR="00EB3B65" w:rsidRDefault="00EB3B65" w:rsidP="00EB3B65">
      <w:pPr>
        <w:ind w:right="63" w:firstLine="708"/>
        <w:jc w:val="both"/>
        <w:rPr>
          <w:rFonts w:ascii="Calibri" w:hAnsi="Calibri" w:cs="Calibri"/>
        </w:rPr>
      </w:pPr>
      <w:r w:rsidRPr="00EB3B65">
        <w:rPr>
          <w:rFonts w:ascii="Calibri" w:hAnsi="Calibri" w:cs="Calibri"/>
        </w:rPr>
        <w:t>Powyższa niezgodność ma charakter istotny i nieusuwalny, gdyż Zamawiający nie jest uprawniony do wyboru jednej z dwóch zaproponowanych opcji ani do dokonywania modyfikacji treści oferty po upływie terminu składania ofert (art. 223 ust. 1 Pzp). W konsekwencji oferta EMT-Systems Sp. z o.o. w części 1 podlega odrzuceniu jako niezgodna z warunkami zamówienia na podstawie art. 226 ust. 1 pkt 5 ustawy Pzp.</w:t>
      </w:r>
    </w:p>
    <w:p w14:paraId="75CDDB85" w14:textId="660F704F" w:rsidR="00EB3B65" w:rsidRPr="00EB3B65" w:rsidRDefault="00EB3B65" w:rsidP="00EB3B65">
      <w:pPr>
        <w:ind w:right="63" w:firstLine="708"/>
        <w:jc w:val="both"/>
        <w:rPr>
          <w:rFonts w:ascii="Calibri" w:eastAsia="Calibri" w:hAnsi="Calibri" w:cs="Calibri"/>
          <w:b/>
        </w:rPr>
      </w:pPr>
    </w:p>
    <w:sectPr w:rsidR="00EB3B65" w:rsidRPr="00EB3B65" w:rsidSect="00A14634">
      <w:headerReference w:type="default" r:id="rId7"/>
      <w:footerReference w:type="default" r:id="rId8"/>
      <w:pgSz w:w="11906" w:h="16838"/>
      <w:pgMar w:top="704" w:right="1418" w:bottom="1134" w:left="1418" w:header="284" w:footer="5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8C351B" w14:textId="77777777" w:rsidR="007E1476" w:rsidRDefault="007E1476">
      <w:r>
        <w:separator/>
      </w:r>
    </w:p>
  </w:endnote>
  <w:endnote w:type="continuationSeparator" w:id="0">
    <w:p w14:paraId="623D3DD6" w14:textId="77777777" w:rsidR="007E1476" w:rsidRDefault="007E14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20B0604020202020204"/>
    <w:charset w:val="EE"/>
    <w:family w:val="auto"/>
    <w:notTrueType/>
    <w:pitch w:val="default"/>
    <w:sig w:usb0="00000007" w:usb1="00000000" w:usb2="00000000" w:usb3="00000000" w:csb0="00000003" w:csb1="00000000"/>
  </w:font>
  <w:font w:name="Century Gothic">
    <w:panose1 w:val="020B0502020202020204"/>
    <w:charset w:val="00"/>
    <w:family w:val="swiss"/>
    <w:pitch w:val="variable"/>
    <w:sig w:usb0="000002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Andale Sans UI">
    <w:panose1 w:val="020B0604020202020204"/>
    <w:charset w:val="00"/>
    <w:family w:val="auto"/>
    <w:pitch w:val="variable"/>
  </w:font>
  <w:font w:name="OpenSymbol">
    <w:altName w:val="Arial Unicode MS"/>
    <w:panose1 w:val="020B0604020202020204"/>
    <w:charset w:val="00"/>
    <w:family w:val="auto"/>
    <w:pitch w:val="variable"/>
    <w:sig w:usb0="800000AF" w:usb1="1001ECEA"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PL">
    <w:panose1 w:val="020B0604020202020204"/>
    <w:charset w:val="00"/>
    <w:family w:val="swiss"/>
    <w:notTrueType/>
    <w:pitch w:val="variable"/>
    <w:sig w:usb0="00000003" w:usb1="00000000" w:usb2="00000000" w:usb3="00000000" w:csb0="00000001" w:csb1="00000000"/>
  </w:font>
  <w:font w:name="Tms Rmn">
    <w:panose1 w:val="020B0604020202020204"/>
    <w:charset w:val="00"/>
    <w:family w:val="roman"/>
    <w:pitch w:val="variable"/>
    <w:sig w:usb0="00000003" w:usb1="00000000" w:usb2="00000000" w:usb3="00000000" w:csb0="00000001" w:csb1="00000000"/>
  </w:font>
  <w:font w:name="HelveticaNeueLT W1G 45 Lt">
    <w:panose1 w:val="020B0604020202020204"/>
    <w:charset w:val="00"/>
    <w:family w:val="swiss"/>
    <w:notTrueType/>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43C2F" w14:textId="2E072437" w:rsidR="00E2106F" w:rsidRPr="00FA0154" w:rsidRDefault="00E2106F" w:rsidP="00FA0154">
    <w:pPr>
      <w:tabs>
        <w:tab w:val="center" w:pos="4536"/>
        <w:tab w:val="right" w:pos="9072"/>
      </w:tabs>
      <w:jc w:val="right"/>
      <w:rPr>
        <w:rFonts w:ascii="Arial Narrow" w:hAnsi="Arial Narrow" w:cs="Arial"/>
        <w:noProof/>
        <w:kern w:val="18"/>
        <w:sz w:val="16"/>
        <w:szCs w:val="14"/>
        <w:lang w:val="en-US"/>
      </w:rPr>
    </w:pPr>
    <w:r w:rsidRPr="00FA0154">
      <w:rPr>
        <w:rFonts w:ascii="Arial Narrow" w:hAnsi="Arial Narrow"/>
        <w:noProof/>
      </w:rPr>
      <mc:AlternateContent>
        <mc:Choice Requires="wps">
          <w:drawing>
            <wp:anchor distT="0" distB="0" distL="114300" distR="114300" simplePos="0" relativeHeight="251659264" behindDoc="0" locked="0" layoutInCell="1" allowOverlap="1" wp14:anchorId="2673C941" wp14:editId="0145EACB">
              <wp:simplePos x="0" y="0"/>
              <wp:positionH relativeFrom="margin">
                <wp:align>center</wp:align>
              </wp:positionH>
              <wp:positionV relativeFrom="paragraph">
                <wp:posOffset>635</wp:posOffset>
              </wp:positionV>
              <wp:extent cx="13972" cy="19687"/>
              <wp:effectExtent l="0" t="0" r="24128" b="18413"/>
              <wp:wrapSquare wrapText="bothSides"/>
              <wp:docPr id="1" name="Ramka2"/>
              <wp:cNvGraphicFramePr/>
              <a:graphic xmlns:a="http://schemas.openxmlformats.org/drawingml/2006/main">
                <a:graphicData uri="http://schemas.microsoft.com/office/word/2010/wordprocessingShape">
                  <wps:wsp>
                    <wps:cNvSpPr txBox="1"/>
                    <wps:spPr>
                      <a:xfrm>
                        <a:off x="0" y="0"/>
                        <a:ext cx="13972" cy="19687"/>
                      </a:xfrm>
                      <a:prstGeom prst="rect">
                        <a:avLst/>
                      </a:prstGeom>
                      <a:noFill/>
                      <a:ln>
                        <a:noFill/>
                        <a:prstDash/>
                      </a:ln>
                    </wps:spPr>
                    <wps:txbx>
                      <w:txbxContent>
                        <w:p w14:paraId="54C66D7E" w14:textId="77777777" w:rsidR="00E2106F" w:rsidRPr="00460970" w:rsidRDefault="00E2106F">
                          <w:pPr>
                            <w:pStyle w:val="Stopka"/>
                            <w:rPr>
                              <w:sz w:val="16"/>
                              <w:szCs w:val="14"/>
                            </w:rPr>
                          </w:pPr>
                          <w:r w:rsidRPr="00460970">
                            <w:rPr>
                              <w:rStyle w:val="Numerstrony"/>
                              <w:sz w:val="16"/>
                              <w:szCs w:val="14"/>
                            </w:rPr>
                            <w:fldChar w:fldCharType="begin"/>
                          </w:r>
                          <w:r w:rsidRPr="00460970">
                            <w:rPr>
                              <w:rStyle w:val="Numerstrony"/>
                              <w:sz w:val="16"/>
                              <w:szCs w:val="14"/>
                            </w:rPr>
                            <w:instrText xml:space="preserve"> PAGE </w:instrText>
                          </w:r>
                          <w:r w:rsidRPr="00460970">
                            <w:rPr>
                              <w:rStyle w:val="Numerstrony"/>
                              <w:sz w:val="16"/>
                              <w:szCs w:val="14"/>
                            </w:rPr>
                            <w:fldChar w:fldCharType="separate"/>
                          </w:r>
                          <w:r w:rsidRPr="00460970">
                            <w:rPr>
                              <w:rStyle w:val="Numerstrony"/>
                              <w:sz w:val="16"/>
                              <w:szCs w:val="14"/>
                            </w:rPr>
                            <w:t>34</w:t>
                          </w:r>
                          <w:r w:rsidRPr="00460970">
                            <w:rPr>
                              <w:rStyle w:val="Numerstrony"/>
                              <w:sz w:val="16"/>
                              <w:szCs w:val="14"/>
                            </w:rPr>
                            <w:fldChar w:fldCharType="end"/>
                          </w:r>
                        </w:p>
                      </w:txbxContent>
                    </wps:txbx>
                    <wps:bodyPr vert="horz" wrap="none" lIns="0" tIns="0" rIns="0" bIns="0" anchor="t" anchorCtr="0" compatLnSpc="0">
                      <a:spAutoFit/>
                    </wps:bodyPr>
                  </wps:wsp>
                </a:graphicData>
              </a:graphic>
              <wp14:sizeRelH relativeFrom="margin">
                <wp14:pctWidth>0</wp14:pctWidth>
              </wp14:sizeRelH>
            </wp:anchor>
          </w:drawing>
        </mc:Choice>
        <mc:Fallback>
          <w:pict>
            <v:shapetype w14:anchorId="2673C941" id="_x0000_t202" coordsize="21600,21600" o:spt="202" path="m,l,21600r21600,l21600,xe">
              <v:stroke joinstyle="miter"/>
              <v:path gradientshapeok="t" o:connecttype="rect"/>
            </v:shapetype>
            <v:shape id="Ramka2" o:spid="_x0000_s1026" type="#_x0000_t202" style="position:absolute;left:0;text-align:left;margin-left:0;margin-top:.05pt;width:1.1pt;height:1.55pt;z-index:251659264;visibility:visible;mso-wrap-style:non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" filled="f" stroked="f">
              <v:textbox style="mso-fit-shape-to-text:t" inset="0,0,0,0">
                <w:txbxContent>
                  <w:p w14:paraId="54C66D7E" w14:textId="77777777" w:rsidR="00E2106F" w:rsidRPr="00460970" w:rsidRDefault="00E2106F">
                    <w:pPr>
                      <w:pStyle w:val="Stopka"/>
                      <w:rPr>
                        <w:sz w:val="16"/>
                        <w:szCs w:val="14"/>
                      </w:rPr>
                    </w:pPr>
                    <w:r w:rsidRPr="00460970">
                      <w:rPr>
                        <w:rStyle w:val="Numerstrony"/>
                        <w:sz w:val="16"/>
                        <w:szCs w:val="14"/>
                      </w:rPr>
                      <w:fldChar w:fldCharType="begin"/>
                    </w:r>
                    <w:r w:rsidRPr="00460970">
                      <w:rPr>
                        <w:rStyle w:val="Numerstrony"/>
                        <w:sz w:val="16"/>
                        <w:szCs w:val="14"/>
                      </w:rPr>
                      <w:instrText xml:space="preserve"> PAGE </w:instrText>
                    </w:r>
                    <w:r w:rsidRPr="00460970">
                      <w:rPr>
                        <w:rStyle w:val="Numerstrony"/>
                        <w:sz w:val="16"/>
                        <w:szCs w:val="14"/>
                      </w:rPr>
                      <w:fldChar w:fldCharType="separate"/>
                    </w:r>
                    <w:r w:rsidRPr="00460970">
                      <w:rPr>
                        <w:rStyle w:val="Numerstrony"/>
                        <w:sz w:val="16"/>
                        <w:szCs w:val="14"/>
                      </w:rPr>
                      <w:t>34</w:t>
                    </w:r>
                    <w:r w:rsidRPr="00460970">
                      <w:rPr>
                        <w:rStyle w:val="Numerstrony"/>
                        <w:sz w:val="16"/>
                        <w:szCs w:val="14"/>
                      </w:rPr>
                      <w:fldChar w:fldCharType="end"/>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4F7879" w14:textId="77777777" w:rsidR="007E1476" w:rsidRDefault="007E1476">
      <w:r>
        <w:rPr>
          <w:color w:val="000000"/>
        </w:rPr>
        <w:separator/>
      </w:r>
    </w:p>
  </w:footnote>
  <w:footnote w:type="continuationSeparator" w:id="0">
    <w:p w14:paraId="0C447AF3" w14:textId="77777777" w:rsidR="007E1476" w:rsidRDefault="007E14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81896" w14:textId="77777777" w:rsidR="00E2106F" w:rsidRDefault="00E2106F" w:rsidP="00A14634">
    <w:pPr>
      <w:pStyle w:val="Nagwek"/>
      <w:ind w:left="0"/>
    </w:pPr>
  </w:p>
  <w:p w14:paraId="49DEC66A" w14:textId="77777777" w:rsidR="00E2106F" w:rsidRDefault="00E2106F" w:rsidP="00A14634">
    <w:pPr>
      <w:pStyle w:val="Nagwek"/>
      <w:ind w:left="0"/>
    </w:pPr>
  </w:p>
  <w:p w14:paraId="52AD0C0B" w14:textId="17C44B88" w:rsidR="00E2106F" w:rsidRDefault="0060036C" w:rsidP="00EB3B65">
    <w:pPr>
      <w:spacing w:line="259" w:lineRule="auto"/>
    </w:pPr>
    <w:r>
      <w:rPr>
        <w:noProof/>
      </w:rPr>
      <w:drawing>
        <wp:inline distT="0" distB="0" distL="0" distR="0" wp14:anchorId="620D6241" wp14:editId="367F3BDE">
          <wp:extent cx="5909945" cy="506095"/>
          <wp:effectExtent l="0" t="0" r="0" b="0"/>
          <wp:docPr id="78653549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535499" name="Obraz 786535499"/>
                  <pic:cNvPicPr/>
                </pic:nvPicPr>
                <pic:blipFill>
                  <a:blip r:embed="rId1"/>
                  <a:stretch>
                    <a:fillRect/>
                  </a:stretch>
                </pic:blipFill>
                <pic:spPr>
                  <a:xfrm>
                    <a:off x="0" y="0"/>
                    <a:ext cx="5909945" cy="50609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E47025FA"/>
    <w:lvl w:ilvl="0">
      <w:start w:val="1"/>
      <w:numFmt w:val="bullet"/>
      <w:pStyle w:val="Listapunktowana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9EE6549E"/>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00000001"/>
    <w:multiLevelType w:val="singleLevel"/>
    <w:tmpl w:val="00000001"/>
    <w:name w:val="WW8Num6"/>
    <w:lvl w:ilvl="0">
      <w:start w:val="1"/>
      <w:numFmt w:val="bullet"/>
      <w:lvlText w:val=""/>
      <w:lvlJc w:val="left"/>
      <w:pPr>
        <w:tabs>
          <w:tab w:val="num" w:pos="0"/>
        </w:tabs>
        <w:ind w:left="720" w:hanging="360"/>
      </w:pPr>
      <w:rPr>
        <w:rFonts w:ascii="Symbol" w:hAnsi="Symbol" w:cs="Symbol"/>
        <w:lang w:val="pl-PL"/>
      </w:rPr>
    </w:lvl>
  </w:abstractNum>
  <w:abstractNum w:abstractNumId="3" w15:restartNumberingAfterBreak="0">
    <w:nsid w:val="00000004"/>
    <w:multiLevelType w:val="multilevel"/>
    <w:tmpl w:val="BB5E818E"/>
    <w:name w:val="WW8Num2"/>
    <w:lvl w:ilvl="0">
      <w:start w:val="1"/>
      <w:numFmt w:val="decimal"/>
      <w:lvlText w:val="%1."/>
      <w:lvlJc w:val="left"/>
      <w:pPr>
        <w:tabs>
          <w:tab w:val="num" w:pos="0"/>
        </w:tabs>
        <w:ind w:left="720" w:hanging="360"/>
      </w:pPr>
      <w:rPr>
        <w:rFonts w:ascii="Calibri" w:hAnsi="Calibri" w:cs="Calibri"/>
        <w:lang w:val="pl-P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0000005"/>
    <w:multiLevelType w:val="singleLevel"/>
    <w:tmpl w:val="00000005"/>
    <w:name w:val="WW8Num5"/>
    <w:lvl w:ilvl="0">
      <w:start w:val="1"/>
      <w:numFmt w:val="decimal"/>
      <w:lvlText w:val="%1."/>
      <w:lvlJc w:val="left"/>
      <w:pPr>
        <w:tabs>
          <w:tab w:val="num" w:pos="0"/>
        </w:tabs>
        <w:ind w:left="720" w:hanging="360"/>
      </w:pPr>
      <w:rPr>
        <w:rFonts w:ascii="Calibri" w:hAnsi="Calibri" w:cs="Calibri"/>
        <w:lang w:val="pl-PL"/>
      </w:rPr>
    </w:lvl>
  </w:abstractNum>
  <w:abstractNum w:abstractNumId="5" w15:restartNumberingAfterBreak="0">
    <w:nsid w:val="00000006"/>
    <w:multiLevelType w:val="singleLevel"/>
    <w:tmpl w:val="00000006"/>
    <w:name w:val="WW8Num4"/>
    <w:lvl w:ilvl="0">
      <w:start w:val="1"/>
      <w:numFmt w:val="decimal"/>
      <w:lvlText w:val="%1."/>
      <w:lvlJc w:val="left"/>
      <w:pPr>
        <w:tabs>
          <w:tab w:val="num" w:pos="0"/>
        </w:tabs>
        <w:ind w:left="720" w:hanging="360"/>
      </w:pPr>
      <w:rPr>
        <w:rFonts w:ascii="Calibri" w:hAnsi="Calibri" w:cs="Calibri"/>
        <w:lang w:val="pl-PL"/>
      </w:rPr>
    </w:lvl>
  </w:abstractNum>
  <w:abstractNum w:abstractNumId="6" w15:restartNumberingAfterBreak="0">
    <w:nsid w:val="00000402"/>
    <w:multiLevelType w:val="multilevel"/>
    <w:tmpl w:val="C79642CA"/>
    <w:lvl w:ilvl="0">
      <w:start w:val="1"/>
      <w:numFmt w:val="decimal"/>
      <w:lvlText w:val="%1."/>
      <w:lvlJc w:val="left"/>
      <w:pPr>
        <w:ind w:left="836" w:hanging="708"/>
      </w:pPr>
      <w:rPr>
        <w:rFonts w:ascii="Times New Roman" w:eastAsia="Times New Roman" w:hAnsi="Times New Roman" w:cs="Times New Roman" w:hint="default"/>
        <w:b w:val="0"/>
        <w:bCs w:val="0"/>
        <w:spacing w:val="-12"/>
        <w:w w:val="100"/>
        <w:sz w:val="22"/>
        <w:szCs w:val="22"/>
      </w:rPr>
    </w:lvl>
    <w:lvl w:ilvl="1">
      <w:start w:val="1"/>
      <w:numFmt w:val="decimal"/>
      <w:lvlText w:val="%1.%2."/>
      <w:lvlJc w:val="left"/>
      <w:pPr>
        <w:ind w:left="627" w:hanging="500"/>
      </w:pPr>
      <w:rPr>
        <w:rFonts w:ascii="Times New Roman" w:hAnsi="Times New Roman" w:cs="Times New Roman" w:hint="default"/>
        <w:b w:val="0"/>
        <w:bCs w:val="0"/>
        <w:spacing w:val="-4"/>
        <w:w w:val="100"/>
        <w:sz w:val="18"/>
        <w:szCs w:val="18"/>
      </w:rPr>
    </w:lvl>
    <w:lvl w:ilvl="2">
      <w:numFmt w:val="bullet"/>
      <w:lvlText w:val="•"/>
      <w:lvlJc w:val="left"/>
      <w:pPr>
        <w:ind w:left="1779" w:hanging="500"/>
      </w:pPr>
    </w:lvl>
    <w:lvl w:ilvl="3">
      <w:numFmt w:val="bullet"/>
      <w:lvlText w:val="•"/>
      <w:lvlJc w:val="left"/>
      <w:pPr>
        <w:ind w:left="2719" w:hanging="500"/>
      </w:pPr>
    </w:lvl>
    <w:lvl w:ilvl="4">
      <w:numFmt w:val="bullet"/>
      <w:lvlText w:val="•"/>
      <w:lvlJc w:val="left"/>
      <w:pPr>
        <w:ind w:left="3659" w:hanging="500"/>
      </w:pPr>
    </w:lvl>
    <w:lvl w:ilvl="5">
      <w:numFmt w:val="bullet"/>
      <w:lvlText w:val="•"/>
      <w:lvlJc w:val="left"/>
      <w:pPr>
        <w:ind w:left="4599" w:hanging="500"/>
      </w:pPr>
    </w:lvl>
    <w:lvl w:ilvl="6">
      <w:numFmt w:val="bullet"/>
      <w:lvlText w:val="•"/>
      <w:lvlJc w:val="left"/>
      <w:pPr>
        <w:ind w:left="5539" w:hanging="500"/>
      </w:pPr>
    </w:lvl>
    <w:lvl w:ilvl="7">
      <w:numFmt w:val="bullet"/>
      <w:lvlText w:val="•"/>
      <w:lvlJc w:val="left"/>
      <w:pPr>
        <w:ind w:left="6479" w:hanging="500"/>
      </w:pPr>
    </w:lvl>
    <w:lvl w:ilvl="8">
      <w:numFmt w:val="bullet"/>
      <w:lvlText w:val="•"/>
      <w:lvlJc w:val="left"/>
      <w:pPr>
        <w:ind w:left="7419" w:hanging="500"/>
      </w:pPr>
    </w:lvl>
  </w:abstractNum>
  <w:abstractNum w:abstractNumId="7" w15:restartNumberingAfterBreak="0">
    <w:nsid w:val="00DC2572"/>
    <w:multiLevelType w:val="multilevel"/>
    <w:tmpl w:val="6B12EC4E"/>
    <w:styleLink w:val="WW8Num33"/>
    <w:lvl w:ilvl="0">
      <w:start w:val="1"/>
      <w:numFmt w:val="decimal"/>
      <w:lvlText w:val="%1."/>
      <w:lvlJc w:val="left"/>
      <w:pPr>
        <w:ind w:left="360" w:hanging="360"/>
      </w:pPr>
      <w:rPr>
        <w:rFonts w:ascii="Calibri" w:eastAsia="Calibri" w:hAnsi="Calibri" w:cs="Calibri"/>
      </w:rPr>
    </w:lvl>
    <w:lvl w:ilvl="1">
      <w:start w:val="1"/>
      <w:numFmt w:val="decimal"/>
      <w:lvlText w:val="%1.%2."/>
      <w:lvlJc w:val="left"/>
      <w:pPr>
        <w:ind w:left="792" w:hanging="432"/>
      </w:pPr>
      <w:rPr>
        <w:rFonts w:ascii="Calibri" w:eastAsia="Calibri" w:hAnsi="Calibri" w:cs="Calibri"/>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19E266B"/>
    <w:multiLevelType w:val="multilevel"/>
    <w:tmpl w:val="408E127E"/>
    <w:lvl w:ilvl="0">
      <w:start w:val="5"/>
      <w:numFmt w:val="upperRoman"/>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01A12154"/>
    <w:multiLevelType w:val="multilevel"/>
    <w:tmpl w:val="BB9E4568"/>
    <w:styleLink w:val="WWNum3"/>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 w15:restartNumberingAfterBreak="0">
    <w:nsid w:val="022B5E9B"/>
    <w:multiLevelType w:val="hybridMultilevel"/>
    <w:tmpl w:val="DC426794"/>
    <w:lvl w:ilvl="0" w:tplc="4AC03E20">
      <w:numFmt w:val="bullet"/>
      <w:lvlText w:val="•"/>
      <w:lvlJc w:val="left"/>
      <w:pPr>
        <w:ind w:left="1146" w:hanging="720"/>
      </w:pPr>
      <w:rPr>
        <w:rFonts w:ascii="Calibri" w:eastAsia="SimSun" w:hAnsi="Calibri" w:cs="Calibri"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11" w15:restartNumberingAfterBreak="0">
    <w:nsid w:val="02DB33E4"/>
    <w:multiLevelType w:val="multilevel"/>
    <w:tmpl w:val="CCFC6838"/>
    <w:styleLink w:val="WW8Num5"/>
    <w:lvl w:ilvl="0">
      <w:start w:val="1"/>
      <w:numFmt w:val="upperLetter"/>
      <w:lvlText w:val="%1."/>
      <w:lvlJc w:val="left"/>
      <w:pPr>
        <w:ind w:left="397" w:hanging="397"/>
      </w:pPr>
      <w:rPr>
        <w:rFonts w:ascii="Tahoma" w:hAnsi="Tahoma" w:cs="Tahoma"/>
        <w:b/>
        <w:i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3FB5237"/>
    <w:multiLevelType w:val="hybridMultilevel"/>
    <w:tmpl w:val="5F720C28"/>
    <w:lvl w:ilvl="0" w:tplc="D4B6DE72">
      <w:start w:val="1"/>
      <w:numFmt w:val="decimal"/>
      <w:lvlText w:val="%1."/>
      <w:lvlJc w:val="left"/>
      <w:pPr>
        <w:ind w:left="1800" w:hanging="360"/>
      </w:pPr>
      <w:rPr>
        <w:b w:val="0"/>
        <w:bCs/>
        <w:sz w:val="24"/>
        <w:szCs w:val="24"/>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3" w15:restartNumberingAfterBreak="0">
    <w:nsid w:val="05B76AA2"/>
    <w:multiLevelType w:val="hybridMultilevel"/>
    <w:tmpl w:val="4B98607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8F96F77"/>
    <w:multiLevelType w:val="hybridMultilevel"/>
    <w:tmpl w:val="D5CEC3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09BE7801"/>
    <w:multiLevelType w:val="hybridMultilevel"/>
    <w:tmpl w:val="90C6A3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A340C1F"/>
    <w:multiLevelType w:val="multilevel"/>
    <w:tmpl w:val="73B09436"/>
    <w:styleLink w:val="WW8Num2"/>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17" w15:restartNumberingAfterBreak="0">
    <w:nsid w:val="0AC83EE1"/>
    <w:multiLevelType w:val="hybridMultilevel"/>
    <w:tmpl w:val="C116DBE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0CB6E0B"/>
    <w:multiLevelType w:val="hybridMultilevel"/>
    <w:tmpl w:val="9F948ACC"/>
    <w:lvl w:ilvl="0" w:tplc="7E7E3020">
      <w:start w:val="1"/>
      <w:numFmt w:val="lowerLetter"/>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137645F3"/>
    <w:multiLevelType w:val="hybridMultilevel"/>
    <w:tmpl w:val="9F282AE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44B40C2"/>
    <w:multiLevelType w:val="hybridMultilevel"/>
    <w:tmpl w:val="3126F6F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53419D4"/>
    <w:multiLevelType w:val="multilevel"/>
    <w:tmpl w:val="3D7C44BC"/>
    <w:styleLink w:val="WWNum4"/>
    <w:lvl w:ilvl="0">
      <w:start w:val="1"/>
      <w:numFmt w:val="decimal"/>
      <w:lvlText w:val="%1."/>
      <w:lvlJc w:val="left"/>
      <w:pPr>
        <w:ind w:left="780" w:hanging="4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2" w15:restartNumberingAfterBreak="0">
    <w:nsid w:val="15812C87"/>
    <w:multiLevelType w:val="hybridMultilevel"/>
    <w:tmpl w:val="C346057A"/>
    <w:styleLink w:val="Zaimportowanystyl84"/>
    <w:lvl w:ilvl="0" w:tplc="74C2CF20">
      <w:start w:val="1"/>
      <w:numFmt w:val="decimal"/>
      <w:lvlText w:val="%1."/>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25" w:hanging="141"/>
      </w:pPr>
      <w:rPr>
        <w:rFonts w:hAnsi="Arial Unicode MS"/>
        <w:caps w:val="0"/>
        <w:smallCaps w:val="0"/>
        <w:strike w:val="0"/>
        <w:dstrike w:val="0"/>
        <w:color w:val="000000"/>
        <w:spacing w:val="0"/>
        <w:w w:val="100"/>
        <w:kern w:val="0"/>
        <w:position w:val="0"/>
        <w:highlight w:val="none"/>
        <w:u w:val="none"/>
        <w:effect w:val="none"/>
        <w:vertAlign w:val="baseline"/>
      </w:rPr>
    </w:lvl>
    <w:lvl w:ilvl="1" w:tplc="80A0D9AE">
      <w:start w:val="1"/>
      <w:numFmt w:val="lowerLetter"/>
      <w:lvlText w:val="%2."/>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777" w:hanging="493"/>
      </w:pPr>
      <w:rPr>
        <w:rFonts w:hAnsi="Arial Unicode MS"/>
        <w:caps w:val="0"/>
        <w:smallCaps w:val="0"/>
        <w:strike w:val="0"/>
        <w:dstrike w:val="0"/>
        <w:color w:val="000000"/>
        <w:spacing w:val="0"/>
        <w:w w:val="100"/>
        <w:kern w:val="0"/>
        <w:position w:val="0"/>
        <w:highlight w:val="none"/>
        <w:u w:val="none"/>
        <w:effect w:val="none"/>
        <w:vertAlign w:val="baseline"/>
      </w:rPr>
    </w:lvl>
    <w:lvl w:ilvl="2" w:tplc="7572FE1C">
      <w:start w:val="1"/>
      <w:numFmt w:val="lowerRoman"/>
      <w:lvlText w:val="%3."/>
      <w:lvlJc w:val="left"/>
      <w:pPr>
        <w:tabs>
          <w:tab w:val="left" w:pos="709"/>
          <w:tab w:val="left" w:pos="2127"/>
          <w:tab w:val="left" w:pos="2836"/>
          <w:tab w:val="left" w:pos="3545"/>
          <w:tab w:val="left" w:pos="4254"/>
          <w:tab w:val="left" w:pos="4963"/>
          <w:tab w:val="left" w:pos="5672"/>
          <w:tab w:val="left" w:pos="6381"/>
          <w:tab w:val="left" w:pos="7090"/>
          <w:tab w:val="left" w:pos="7799"/>
          <w:tab w:val="left" w:pos="8508"/>
          <w:tab w:val="left" w:pos="8564"/>
        </w:tabs>
        <w:ind w:left="1394" w:hanging="407"/>
      </w:pPr>
      <w:rPr>
        <w:rFonts w:hAnsi="Arial Unicode MS"/>
        <w:caps w:val="0"/>
        <w:smallCaps w:val="0"/>
        <w:strike w:val="0"/>
        <w:dstrike w:val="0"/>
        <w:color w:val="000000"/>
        <w:spacing w:val="0"/>
        <w:w w:val="100"/>
        <w:kern w:val="0"/>
        <w:position w:val="0"/>
        <w:highlight w:val="none"/>
        <w:u w:val="none"/>
        <w:effect w:val="none"/>
        <w:vertAlign w:val="baseline"/>
      </w:rPr>
    </w:lvl>
    <w:lvl w:ilvl="3" w:tplc="325A1820">
      <w:start w:val="1"/>
      <w:numFmt w:val="decimal"/>
      <w:lvlText w:val="%4."/>
      <w:lvlJc w:val="left"/>
      <w:pPr>
        <w:tabs>
          <w:tab w:val="left" w:pos="709"/>
          <w:tab w:val="left" w:pos="1418"/>
          <w:tab w:val="left" w:pos="2836"/>
          <w:tab w:val="left" w:pos="3545"/>
          <w:tab w:val="left" w:pos="4254"/>
          <w:tab w:val="left" w:pos="4963"/>
          <w:tab w:val="left" w:pos="5672"/>
          <w:tab w:val="left" w:pos="6381"/>
          <w:tab w:val="left" w:pos="7090"/>
          <w:tab w:val="left" w:pos="7799"/>
          <w:tab w:val="left" w:pos="8508"/>
          <w:tab w:val="left" w:pos="8564"/>
        </w:tabs>
        <w:ind w:left="2097" w:hanging="471"/>
      </w:pPr>
      <w:rPr>
        <w:rFonts w:hAnsi="Arial Unicode MS"/>
        <w:caps w:val="0"/>
        <w:smallCaps w:val="0"/>
        <w:strike w:val="0"/>
        <w:dstrike w:val="0"/>
        <w:color w:val="000000"/>
        <w:spacing w:val="0"/>
        <w:w w:val="100"/>
        <w:kern w:val="0"/>
        <w:position w:val="0"/>
        <w:highlight w:val="none"/>
        <w:u w:val="none"/>
        <w:effect w:val="none"/>
        <w:vertAlign w:val="baseline"/>
      </w:rPr>
    </w:lvl>
    <w:lvl w:ilvl="4" w:tplc="04A201C8">
      <w:start w:val="1"/>
      <w:numFmt w:val="lowerLetter"/>
      <w:lvlText w:val="%5."/>
      <w:lvlJc w:val="left"/>
      <w:pPr>
        <w:tabs>
          <w:tab w:val="left" w:pos="709"/>
          <w:tab w:val="left" w:pos="1418"/>
          <w:tab w:val="left" w:pos="2127"/>
          <w:tab w:val="left" w:pos="3545"/>
          <w:tab w:val="left" w:pos="4254"/>
          <w:tab w:val="left" w:pos="4963"/>
          <w:tab w:val="left" w:pos="5672"/>
          <w:tab w:val="left" w:pos="6381"/>
          <w:tab w:val="left" w:pos="7090"/>
          <w:tab w:val="left" w:pos="7799"/>
          <w:tab w:val="left" w:pos="8508"/>
          <w:tab w:val="left" w:pos="8564"/>
        </w:tabs>
        <w:ind w:left="2806" w:hanging="460"/>
      </w:pPr>
      <w:rPr>
        <w:rFonts w:hAnsi="Arial Unicode MS"/>
        <w:caps w:val="0"/>
        <w:smallCaps w:val="0"/>
        <w:strike w:val="0"/>
        <w:dstrike w:val="0"/>
        <w:color w:val="000000"/>
        <w:spacing w:val="0"/>
        <w:w w:val="100"/>
        <w:kern w:val="0"/>
        <w:position w:val="0"/>
        <w:highlight w:val="none"/>
        <w:u w:val="none"/>
        <w:effect w:val="none"/>
        <w:vertAlign w:val="baseline"/>
      </w:rPr>
    </w:lvl>
    <w:lvl w:ilvl="5" w:tplc="B35A1430">
      <w:start w:val="1"/>
      <w:numFmt w:val="lowerRoman"/>
      <w:lvlText w:val="%6."/>
      <w:lvlJc w:val="left"/>
      <w:pPr>
        <w:tabs>
          <w:tab w:val="left" w:pos="709"/>
          <w:tab w:val="left" w:pos="1418"/>
          <w:tab w:val="left" w:pos="2127"/>
          <w:tab w:val="left" w:pos="2836"/>
          <w:tab w:val="left" w:pos="4254"/>
          <w:tab w:val="left" w:pos="4963"/>
          <w:tab w:val="left" w:pos="5672"/>
          <w:tab w:val="left" w:pos="6381"/>
          <w:tab w:val="left" w:pos="7090"/>
          <w:tab w:val="left" w:pos="7799"/>
          <w:tab w:val="left" w:pos="8508"/>
          <w:tab w:val="left" w:pos="8564"/>
        </w:tabs>
        <w:ind w:left="3521" w:hanging="374"/>
      </w:pPr>
      <w:rPr>
        <w:rFonts w:hAnsi="Arial Unicode MS"/>
        <w:caps w:val="0"/>
        <w:smallCaps w:val="0"/>
        <w:strike w:val="0"/>
        <w:dstrike w:val="0"/>
        <w:color w:val="000000"/>
        <w:spacing w:val="0"/>
        <w:w w:val="100"/>
        <w:kern w:val="0"/>
        <w:position w:val="0"/>
        <w:highlight w:val="none"/>
        <w:u w:val="none"/>
        <w:effect w:val="none"/>
        <w:vertAlign w:val="baseline"/>
      </w:rPr>
    </w:lvl>
    <w:lvl w:ilvl="6" w:tplc="BAE2EB6A">
      <w:start w:val="1"/>
      <w:numFmt w:val="decimal"/>
      <w:lvlText w:val="%7."/>
      <w:lvlJc w:val="left"/>
      <w:pPr>
        <w:tabs>
          <w:tab w:val="left" w:pos="709"/>
          <w:tab w:val="left" w:pos="1418"/>
          <w:tab w:val="left" w:pos="2127"/>
          <w:tab w:val="left" w:pos="2836"/>
          <w:tab w:val="left" w:pos="3545"/>
          <w:tab w:val="left" w:pos="4963"/>
          <w:tab w:val="left" w:pos="5672"/>
          <w:tab w:val="left" w:pos="6381"/>
          <w:tab w:val="left" w:pos="7090"/>
          <w:tab w:val="left" w:pos="7799"/>
          <w:tab w:val="left" w:pos="8508"/>
          <w:tab w:val="left" w:pos="8564"/>
        </w:tabs>
        <w:ind w:left="4224" w:hanging="438"/>
      </w:pPr>
      <w:rPr>
        <w:rFonts w:hAnsi="Arial Unicode MS"/>
        <w:caps w:val="0"/>
        <w:smallCaps w:val="0"/>
        <w:strike w:val="0"/>
        <w:dstrike w:val="0"/>
        <w:color w:val="000000"/>
        <w:spacing w:val="0"/>
        <w:w w:val="100"/>
        <w:kern w:val="0"/>
        <w:position w:val="0"/>
        <w:highlight w:val="none"/>
        <w:u w:val="none"/>
        <w:effect w:val="none"/>
        <w:vertAlign w:val="baseline"/>
      </w:rPr>
    </w:lvl>
    <w:lvl w:ilvl="7" w:tplc="03B22940">
      <w:start w:val="1"/>
      <w:numFmt w:val="lowerLetter"/>
      <w:lvlText w:val="%8."/>
      <w:lvlJc w:val="left"/>
      <w:pPr>
        <w:tabs>
          <w:tab w:val="left" w:pos="709"/>
          <w:tab w:val="left" w:pos="1418"/>
          <w:tab w:val="left" w:pos="2127"/>
          <w:tab w:val="left" w:pos="2836"/>
          <w:tab w:val="left" w:pos="3545"/>
          <w:tab w:val="left" w:pos="4254"/>
          <w:tab w:val="left" w:pos="5672"/>
          <w:tab w:val="left" w:pos="6381"/>
          <w:tab w:val="left" w:pos="7090"/>
          <w:tab w:val="left" w:pos="7799"/>
          <w:tab w:val="left" w:pos="8508"/>
          <w:tab w:val="left" w:pos="8564"/>
        </w:tabs>
        <w:ind w:left="4933" w:hanging="427"/>
      </w:pPr>
      <w:rPr>
        <w:rFonts w:hAnsi="Arial Unicode MS"/>
        <w:caps w:val="0"/>
        <w:smallCaps w:val="0"/>
        <w:strike w:val="0"/>
        <w:dstrike w:val="0"/>
        <w:color w:val="000000"/>
        <w:spacing w:val="0"/>
        <w:w w:val="100"/>
        <w:kern w:val="0"/>
        <w:position w:val="0"/>
        <w:highlight w:val="none"/>
        <w:u w:val="none"/>
        <w:effect w:val="none"/>
        <w:vertAlign w:val="baseline"/>
      </w:rPr>
    </w:lvl>
    <w:lvl w:ilvl="8" w:tplc="068EDB2E">
      <w:start w:val="1"/>
      <w:numFmt w:val="lowerRoman"/>
      <w:lvlText w:val="%9."/>
      <w:lvlJc w:val="left"/>
      <w:pPr>
        <w:tabs>
          <w:tab w:val="left" w:pos="709"/>
          <w:tab w:val="left" w:pos="1418"/>
          <w:tab w:val="left" w:pos="2127"/>
          <w:tab w:val="left" w:pos="2836"/>
          <w:tab w:val="left" w:pos="3545"/>
          <w:tab w:val="left" w:pos="4254"/>
          <w:tab w:val="left" w:pos="4963"/>
          <w:tab w:val="left" w:pos="6381"/>
          <w:tab w:val="left" w:pos="7090"/>
          <w:tab w:val="left" w:pos="7799"/>
          <w:tab w:val="left" w:pos="8508"/>
          <w:tab w:val="left" w:pos="8564"/>
        </w:tabs>
        <w:ind w:left="5648" w:hanging="341"/>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3" w15:restartNumberingAfterBreak="0">
    <w:nsid w:val="15FA4F1C"/>
    <w:multiLevelType w:val="multilevel"/>
    <w:tmpl w:val="5C361FA0"/>
    <w:styleLink w:val="WW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4" w15:restartNumberingAfterBreak="0">
    <w:nsid w:val="178A3263"/>
    <w:multiLevelType w:val="multilevel"/>
    <w:tmpl w:val="7BD0763C"/>
    <w:lvl w:ilvl="0">
      <w:start w:val="2"/>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6" w15:restartNumberingAfterBreak="0">
    <w:nsid w:val="1B9E37F3"/>
    <w:multiLevelType w:val="hybridMultilevel"/>
    <w:tmpl w:val="68AAC3F6"/>
    <w:styleLink w:val="Zaimportowanystyl86"/>
    <w:lvl w:ilvl="0" w:tplc="520C21CC">
      <w:start w:val="1"/>
      <w:numFmt w:val="lowerLetter"/>
      <w:lvlText w:val="%1)"/>
      <w:lvlJc w:val="left"/>
      <w:pPr>
        <w:tabs>
          <w:tab w:val="num" w:pos="1416"/>
        </w:tabs>
        <w:ind w:left="851" w:hanging="43"/>
      </w:pPr>
      <w:rPr>
        <w:rFonts w:hAnsi="Arial Unicode MS"/>
        <w:caps w:val="0"/>
        <w:smallCaps w:val="0"/>
        <w:strike w:val="0"/>
        <w:dstrike w:val="0"/>
        <w:color w:val="000000"/>
        <w:spacing w:val="0"/>
        <w:w w:val="100"/>
        <w:kern w:val="0"/>
        <w:position w:val="0"/>
        <w:highlight w:val="none"/>
        <w:u w:val="none"/>
        <w:effect w:val="none"/>
        <w:vertAlign w:val="baseline"/>
      </w:rPr>
    </w:lvl>
    <w:lvl w:ilvl="1" w:tplc="044AF29C">
      <w:start w:val="1"/>
      <w:numFmt w:val="lowerLetter"/>
      <w:lvlText w:val="%2."/>
      <w:lvlJc w:val="left"/>
      <w:pPr>
        <w:tabs>
          <w:tab w:val="num" w:pos="2136"/>
        </w:tabs>
        <w:ind w:left="1571" w:hanging="31"/>
      </w:pPr>
      <w:rPr>
        <w:rFonts w:hAnsi="Arial Unicode MS"/>
        <w:caps w:val="0"/>
        <w:smallCaps w:val="0"/>
        <w:strike w:val="0"/>
        <w:dstrike w:val="0"/>
        <w:color w:val="000000"/>
        <w:spacing w:val="0"/>
        <w:w w:val="100"/>
        <w:kern w:val="0"/>
        <w:position w:val="0"/>
        <w:highlight w:val="none"/>
        <w:u w:val="none"/>
        <w:effect w:val="none"/>
        <w:vertAlign w:val="baseline"/>
      </w:rPr>
    </w:lvl>
    <w:lvl w:ilvl="2" w:tplc="153C21AE">
      <w:start w:val="1"/>
      <w:numFmt w:val="lowerRoman"/>
      <w:lvlText w:val="%3."/>
      <w:lvlJc w:val="left"/>
      <w:pPr>
        <w:tabs>
          <w:tab w:val="num" w:pos="2856"/>
        </w:tabs>
        <w:ind w:left="2291" w:firstLine="63"/>
      </w:pPr>
      <w:rPr>
        <w:rFonts w:hAnsi="Arial Unicode MS"/>
        <w:caps w:val="0"/>
        <w:smallCaps w:val="0"/>
        <w:strike w:val="0"/>
        <w:dstrike w:val="0"/>
        <w:color w:val="000000"/>
        <w:spacing w:val="0"/>
        <w:w w:val="100"/>
        <w:kern w:val="0"/>
        <w:position w:val="0"/>
        <w:highlight w:val="none"/>
        <w:u w:val="none"/>
        <w:effect w:val="none"/>
        <w:vertAlign w:val="baseline"/>
      </w:rPr>
    </w:lvl>
    <w:lvl w:ilvl="3" w:tplc="80C0B2CC">
      <w:start w:val="1"/>
      <w:numFmt w:val="decimal"/>
      <w:lvlText w:val="%4."/>
      <w:lvlJc w:val="left"/>
      <w:pPr>
        <w:tabs>
          <w:tab w:val="num" w:pos="3576"/>
        </w:tabs>
        <w:ind w:left="3011" w:hanging="7"/>
      </w:pPr>
      <w:rPr>
        <w:rFonts w:hAnsi="Arial Unicode MS"/>
        <w:caps w:val="0"/>
        <w:smallCaps w:val="0"/>
        <w:strike w:val="0"/>
        <w:dstrike w:val="0"/>
        <w:color w:val="000000"/>
        <w:spacing w:val="0"/>
        <w:w w:val="100"/>
        <w:kern w:val="0"/>
        <w:position w:val="0"/>
        <w:highlight w:val="none"/>
        <w:u w:val="none"/>
        <w:effect w:val="none"/>
        <w:vertAlign w:val="baseline"/>
      </w:rPr>
    </w:lvl>
    <w:lvl w:ilvl="4" w:tplc="C3482CB8">
      <w:start w:val="1"/>
      <w:numFmt w:val="lowerLetter"/>
      <w:lvlText w:val="%5."/>
      <w:lvlJc w:val="left"/>
      <w:pPr>
        <w:tabs>
          <w:tab w:val="num" w:pos="4296"/>
        </w:tabs>
        <w:ind w:left="3731" w:firstLine="5"/>
      </w:pPr>
      <w:rPr>
        <w:rFonts w:hAnsi="Arial Unicode MS"/>
        <w:caps w:val="0"/>
        <w:smallCaps w:val="0"/>
        <w:strike w:val="0"/>
        <w:dstrike w:val="0"/>
        <w:color w:val="000000"/>
        <w:spacing w:val="0"/>
        <w:w w:val="100"/>
        <w:kern w:val="0"/>
        <w:position w:val="0"/>
        <w:highlight w:val="none"/>
        <w:u w:val="none"/>
        <w:effect w:val="none"/>
        <w:vertAlign w:val="baseline"/>
      </w:rPr>
    </w:lvl>
    <w:lvl w:ilvl="5" w:tplc="0AE8B93E">
      <w:start w:val="1"/>
      <w:numFmt w:val="lowerRoman"/>
      <w:lvlText w:val="%6."/>
      <w:lvlJc w:val="left"/>
      <w:pPr>
        <w:tabs>
          <w:tab w:val="num" w:pos="5016"/>
        </w:tabs>
        <w:ind w:left="4451" w:firstLine="99"/>
      </w:pPr>
      <w:rPr>
        <w:rFonts w:hAnsi="Arial Unicode MS"/>
        <w:caps w:val="0"/>
        <w:smallCaps w:val="0"/>
        <w:strike w:val="0"/>
        <w:dstrike w:val="0"/>
        <w:color w:val="000000"/>
        <w:spacing w:val="0"/>
        <w:w w:val="100"/>
        <w:kern w:val="0"/>
        <w:position w:val="0"/>
        <w:highlight w:val="none"/>
        <w:u w:val="none"/>
        <w:effect w:val="none"/>
        <w:vertAlign w:val="baseline"/>
      </w:rPr>
    </w:lvl>
    <w:lvl w:ilvl="6" w:tplc="1966AA88">
      <w:start w:val="1"/>
      <w:numFmt w:val="decimal"/>
      <w:lvlText w:val="%7."/>
      <w:lvlJc w:val="left"/>
      <w:pPr>
        <w:tabs>
          <w:tab w:val="num" w:pos="5736"/>
        </w:tabs>
        <w:ind w:left="5171" w:firstLine="29"/>
      </w:pPr>
      <w:rPr>
        <w:rFonts w:hAnsi="Arial Unicode MS"/>
        <w:caps w:val="0"/>
        <w:smallCaps w:val="0"/>
        <w:strike w:val="0"/>
        <w:dstrike w:val="0"/>
        <w:color w:val="000000"/>
        <w:spacing w:val="0"/>
        <w:w w:val="100"/>
        <w:kern w:val="0"/>
        <w:position w:val="0"/>
        <w:highlight w:val="none"/>
        <w:u w:val="none"/>
        <w:effect w:val="none"/>
        <w:vertAlign w:val="baseline"/>
      </w:rPr>
    </w:lvl>
    <w:lvl w:ilvl="7" w:tplc="96BE9F06">
      <w:start w:val="1"/>
      <w:numFmt w:val="lowerLetter"/>
      <w:lvlText w:val="%8."/>
      <w:lvlJc w:val="left"/>
      <w:pPr>
        <w:tabs>
          <w:tab w:val="num" w:pos="6456"/>
        </w:tabs>
        <w:ind w:left="5891" w:firstLine="41"/>
      </w:pPr>
      <w:rPr>
        <w:rFonts w:hAnsi="Arial Unicode MS"/>
        <w:caps w:val="0"/>
        <w:smallCaps w:val="0"/>
        <w:strike w:val="0"/>
        <w:dstrike w:val="0"/>
        <w:color w:val="000000"/>
        <w:spacing w:val="0"/>
        <w:w w:val="100"/>
        <w:kern w:val="0"/>
        <w:position w:val="0"/>
        <w:highlight w:val="none"/>
        <w:u w:val="none"/>
        <w:effect w:val="none"/>
        <w:vertAlign w:val="baseline"/>
      </w:rPr>
    </w:lvl>
    <w:lvl w:ilvl="8" w:tplc="1E863CA2">
      <w:start w:val="1"/>
      <w:numFmt w:val="lowerRoman"/>
      <w:lvlText w:val="%9."/>
      <w:lvlJc w:val="left"/>
      <w:pPr>
        <w:tabs>
          <w:tab w:val="num" w:pos="7176"/>
        </w:tabs>
        <w:ind w:left="6611" w:firstLine="13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7" w15:restartNumberingAfterBreak="0">
    <w:nsid w:val="1C411528"/>
    <w:multiLevelType w:val="multilevel"/>
    <w:tmpl w:val="A80A35E0"/>
    <w:styleLink w:val="WW8Num8"/>
    <w:lvl w:ilvl="0">
      <w:numFmt w:val="bullet"/>
      <w:lvlText w:val="-"/>
      <w:lvlJc w:val="left"/>
      <w:pPr>
        <w:ind w:left="631" w:hanging="930"/>
      </w:pPr>
      <w:rPr>
        <w:rFonts w:ascii="Times New Roman" w:hAnsi="Times New Roman" w:cs="Calibri"/>
      </w:rPr>
    </w:lvl>
    <w:lvl w:ilvl="1">
      <w:start w:val="1"/>
      <w:numFmt w:val="decimal"/>
      <w:lvlText w:val="%2."/>
      <w:lvlJc w:val="left"/>
      <w:pPr>
        <w:ind w:left="299" w:firstLine="0"/>
      </w:pPr>
      <w:rPr>
        <w:rFonts w:ascii="Calibri" w:hAnsi="Calibri" w:cs="Calibri"/>
      </w:rPr>
    </w:lvl>
    <w:lvl w:ilvl="2">
      <w:start w:val="1"/>
      <w:numFmt w:val="decimal"/>
      <w:lvlText w:val="%1.%2.%3"/>
      <w:lvlJc w:val="left"/>
      <w:pPr>
        <w:ind w:left="432" w:hanging="432"/>
      </w:pPr>
      <w:rPr>
        <w:strike w:val="0"/>
        <w:dstrike w:val="0"/>
      </w:rPr>
    </w:lvl>
    <w:lvl w:ilvl="3">
      <w:start w:val="1"/>
      <w:numFmt w:val="decimal"/>
      <w:lvlText w:val="%1.%2.%3.%4"/>
      <w:lvlJc w:val="left"/>
      <w:pPr>
        <w:ind w:left="900" w:firstLine="0"/>
      </w:pPr>
      <w:rPr>
        <w:rFonts w:ascii="Calibri" w:hAnsi="Calibri" w:cs="Calibri"/>
      </w:rPr>
    </w:lvl>
    <w:lvl w:ilvl="4">
      <w:start w:val="1"/>
      <w:numFmt w:val="lowerLetter"/>
      <w:lvlText w:val="%5)"/>
      <w:lvlJc w:val="left"/>
      <w:pPr>
        <w:ind w:left="299" w:firstLine="709"/>
      </w:pPr>
      <w:rPr>
        <w:rFonts w:ascii="Calibri" w:hAnsi="Calibri" w:cs="Calibri"/>
      </w:rPr>
    </w:lvl>
    <w:lvl w:ilvl="5">
      <w:start w:val="1"/>
      <w:numFmt w:val="lowerRoman"/>
      <w:lvlText w:val="%6."/>
      <w:lvlJc w:val="left"/>
      <w:pPr>
        <w:ind w:left="1418" w:hanging="709"/>
      </w:pPr>
      <w:rPr>
        <w:rFonts w:ascii="Calibri" w:hAnsi="Calibri" w:cs="Calibri"/>
      </w:rPr>
    </w:lvl>
    <w:lvl w:ilvl="6">
      <w:start w:val="1"/>
      <w:numFmt w:val="lowerRoman"/>
      <w:lvlText w:val="%7."/>
      <w:lvlJc w:val="left"/>
      <w:pPr>
        <w:ind w:left="1418" w:hanging="709"/>
      </w:pPr>
      <w:rPr>
        <w:rFonts w:ascii="Calibri" w:hAnsi="Calibri" w:cs="Calibri"/>
      </w:rPr>
    </w:lvl>
    <w:lvl w:ilvl="7">
      <w:start w:val="1"/>
      <w:numFmt w:val="lowerRoman"/>
      <w:lvlText w:val="%8."/>
      <w:lvlJc w:val="left"/>
      <w:pPr>
        <w:ind w:left="1418" w:hanging="709"/>
      </w:pPr>
      <w:rPr>
        <w:rFonts w:ascii="Calibri" w:hAnsi="Calibri" w:cs="Calibri"/>
      </w:rPr>
    </w:lvl>
    <w:lvl w:ilvl="8">
      <w:start w:val="1"/>
      <w:numFmt w:val="lowerRoman"/>
      <w:lvlText w:val="%9."/>
      <w:lvlJc w:val="left"/>
      <w:pPr>
        <w:ind w:left="1418" w:hanging="709"/>
      </w:pPr>
      <w:rPr>
        <w:rFonts w:ascii="Calibri" w:hAnsi="Calibri" w:cs="Calibri"/>
      </w:rPr>
    </w:lvl>
  </w:abstractNum>
  <w:abstractNum w:abstractNumId="2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48F2BDF"/>
    <w:multiLevelType w:val="multilevel"/>
    <w:tmpl w:val="733E73A2"/>
    <w:styleLink w:val="WW8Num3"/>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30" w15:restartNumberingAfterBreak="0">
    <w:nsid w:val="25822334"/>
    <w:multiLevelType w:val="hybridMultilevel"/>
    <w:tmpl w:val="49C6C1D6"/>
    <w:lvl w:ilvl="0" w:tplc="D4427072">
      <w:start w:val="1"/>
      <w:numFmt w:val="bullet"/>
      <w:lvlText w:val=""/>
      <w:lvlJc w:val="left"/>
      <w:pPr>
        <w:ind w:left="1140" w:hanging="360"/>
      </w:pPr>
      <w:rPr>
        <w:rFonts w:ascii="Symbol" w:eastAsia="SimSun" w:hAnsi="Symbol" w:cs="Tahoma" w:hint="default"/>
        <w:b w:val="0"/>
      </w:rPr>
    </w:lvl>
    <w:lvl w:ilvl="1" w:tplc="04150003" w:tentative="1">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31" w15:restartNumberingAfterBreak="0">
    <w:nsid w:val="269B5401"/>
    <w:multiLevelType w:val="hybridMultilevel"/>
    <w:tmpl w:val="7D2A5460"/>
    <w:lvl w:ilvl="0" w:tplc="04150001">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2C5A360A"/>
    <w:multiLevelType w:val="multilevel"/>
    <w:tmpl w:val="B31258E2"/>
    <w:styleLink w:val="WW8Num111"/>
    <w:lvl w:ilvl="0">
      <w:numFmt w:val="bullet"/>
      <w:lvlText w:val="−"/>
      <w:lvlJc w:val="left"/>
      <w:pPr>
        <w:ind w:left="1146" w:hanging="360"/>
      </w:pPr>
      <w:rPr>
        <w:rFonts w:ascii="Times New Roman" w:eastAsia="Calibri" w:hAnsi="Times New Roman" w:cs="Times New Roman"/>
        <w:color w:val="000000"/>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cs="Wingdings"/>
      </w:rPr>
    </w:lvl>
    <w:lvl w:ilvl="3">
      <w:numFmt w:val="bullet"/>
      <w:lvlText w:val=""/>
      <w:lvlJc w:val="left"/>
      <w:pPr>
        <w:ind w:left="3306" w:hanging="360"/>
      </w:pPr>
      <w:rPr>
        <w:rFonts w:ascii="Symbol" w:hAnsi="Symbol" w:cs="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cs="Wingdings"/>
      </w:rPr>
    </w:lvl>
    <w:lvl w:ilvl="6">
      <w:numFmt w:val="bullet"/>
      <w:lvlText w:val=""/>
      <w:lvlJc w:val="left"/>
      <w:pPr>
        <w:ind w:left="5466" w:hanging="360"/>
      </w:pPr>
      <w:rPr>
        <w:rFonts w:ascii="Symbol" w:hAnsi="Symbol" w:cs="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cs="Wingdings"/>
      </w:rPr>
    </w:lvl>
  </w:abstractNum>
  <w:abstractNum w:abstractNumId="33" w15:restartNumberingAfterBreak="0">
    <w:nsid w:val="2C73662E"/>
    <w:multiLevelType w:val="multilevel"/>
    <w:tmpl w:val="A364C772"/>
    <w:styleLink w:val="WW8Num431"/>
    <w:lvl w:ilvl="0">
      <w:numFmt w:val="bullet"/>
      <w:lvlText w:val="−"/>
      <w:lvlJc w:val="left"/>
      <w:pPr>
        <w:ind w:left="720" w:hanging="360"/>
      </w:pPr>
      <w:rPr>
        <w:rFonts w:ascii="Times New Roman" w:hAnsi="Times New Roman"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4" w15:restartNumberingAfterBreak="0">
    <w:nsid w:val="2D403931"/>
    <w:multiLevelType w:val="hybridMultilevel"/>
    <w:tmpl w:val="6D12C852"/>
    <w:lvl w:ilvl="0" w:tplc="0415000F">
      <w:start w:val="1"/>
      <w:numFmt w:val="decimal"/>
      <w:lvlText w:val="%1."/>
      <w:lvlJc w:val="left"/>
      <w:pPr>
        <w:tabs>
          <w:tab w:val="num" w:pos="360"/>
        </w:tabs>
        <w:ind w:left="360" w:hanging="360"/>
      </w:pPr>
      <w:rPr>
        <w:rFonts w:cs="Times New Roman"/>
      </w:rPr>
    </w:lvl>
    <w:lvl w:ilvl="1" w:tplc="04150019">
      <w:start w:val="1"/>
      <w:numFmt w:val="lowerLetter"/>
      <w:lvlText w:val="%2."/>
      <w:lvlJc w:val="left"/>
      <w:pPr>
        <w:tabs>
          <w:tab w:val="num" w:pos="1080"/>
        </w:tabs>
        <w:ind w:left="1080" w:hanging="360"/>
      </w:pPr>
    </w:lvl>
    <w:lvl w:ilvl="2" w:tplc="0415001B">
      <w:start w:val="1"/>
      <w:numFmt w:val="decimal"/>
      <w:lvlText w:val="%3."/>
      <w:lvlJc w:val="left"/>
      <w:pPr>
        <w:tabs>
          <w:tab w:val="num" w:pos="1800"/>
        </w:tabs>
        <w:ind w:left="1800" w:hanging="360"/>
      </w:pPr>
      <w:rPr>
        <w:rFonts w:cs="Times New Roman"/>
      </w:rPr>
    </w:lvl>
    <w:lvl w:ilvl="3" w:tplc="0415000F">
      <w:start w:val="1"/>
      <w:numFmt w:val="decimal"/>
      <w:lvlText w:val="%4."/>
      <w:lvlJc w:val="left"/>
      <w:pPr>
        <w:tabs>
          <w:tab w:val="num" w:pos="2520"/>
        </w:tabs>
        <w:ind w:left="2520" w:hanging="360"/>
      </w:pPr>
      <w:rPr>
        <w:rFonts w:cs="Times New Roman"/>
      </w:rPr>
    </w:lvl>
    <w:lvl w:ilvl="4" w:tplc="04150019">
      <w:start w:val="1"/>
      <w:numFmt w:val="decimal"/>
      <w:lvlText w:val="%5."/>
      <w:lvlJc w:val="left"/>
      <w:pPr>
        <w:tabs>
          <w:tab w:val="num" w:pos="3240"/>
        </w:tabs>
        <w:ind w:left="3240" w:hanging="360"/>
      </w:pPr>
      <w:rPr>
        <w:rFonts w:cs="Times New Roman"/>
      </w:rPr>
    </w:lvl>
    <w:lvl w:ilvl="5" w:tplc="0415001B">
      <w:start w:val="1"/>
      <w:numFmt w:val="decimal"/>
      <w:lvlText w:val="%6."/>
      <w:lvlJc w:val="left"/>
      <w:pPr>
        <w:tabs>
          <w:tab w:val="num" w:pos="3960"/>
        </w:tabs>
        <w:ind w:left="3960" w:hanging="360"/>
      </w:pPr>
      <w:rPr>
        <w:rFonts w:cs="Times New Roman"/>
      </w:rPr>
    </w:lvl>
    <w:lvl w:ilvl="6" w:tplc="0415000F">
      <w:start w:val="1"/>
      <w:numFmt w:val="decimal"/>
      <w:lvlText w:val="%7."/>
      <w:lvlJc w:val="left"/>
      <w:pPr>
        <w:tabs>
          <w:tab w:val="num" w:pos="4680"/>
        </w:tabs>
        <w:ind w:left="4680" w:hanging="360"/>
      </w:pPr>
      <w:rPr>
        <w:rFonts w:cs="Times New Roman"/>
      </w:rPr>
    </w:lvl>
    <w:lvl w:ilvl="7" w:tplc="04150019">
      <w:start w:val="1"/>
      <w:numFmt w:val="decimal"/>
      <w:lvlText w:val="%8."/>
      <w:lvlJc w:val="left"/>
      <w:pPr>
        <w:tabs>
          <w:tab w:val="num" w:pos="5400"/>
        </w:tabs>
        <w:ind w:left="5400" w:hanging="360"/>
      </w:pPr>
      <w:rPr>
        <w:rFonts w:cs="Times New Roman"/>
      </w:rPr>
    </w:lvl>
    <w:lvl w:ilvl="8" w:tplc="0415001B">
      <w:start w:val="1"/>
      <w:numFmt w:val="decimal"/>
      <w:lvlText w:val="%9."/>
      <w:lvlJc w:val="left"/>
      <w:pPr>
        <w:tabs>
          <w:tab w:val="num" w:pos="6120"/>
        </w:tabs>
        <w:ind w:left="6120" w:hanging="360"/>
      </w:pPr>
      <w:rPr>
        <w:rFonts w:cs="Times New Roman"/>
      </w:rPr>
    </w:lvl>
  </w:abstractNum>
  <w:abstractNum w:abstractNumId="35" w15:restartNumberingAfterBreak="0">
    <w:nsid w:val="2E9265F5"/>
    <w:multiLevelType w:val="multilevel"/>
    <w:tmpl w:val="694C277C"/>
    <w:styleLink w:val="WW8Num1"/>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36" w15:restartNumberingAfterBreak="0">
    <w:nsid w:val="305748A2"/>
    <w:multiLevelType w:val="multilevel"/>
    <w:tmpl w:val="68784F32"/>
    <w:styleLink w:val="WWNum1"/>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7" w15:restartNumberingAfterBreak="0">
    <w:nsid w:val="305B442E"/>
    <w:multiLevelType w:val="hybridMultilevel"/>
    <w:tmpl w:val="167AA4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9" w15:restartNumberingAfterBreak="0">
    <w:nsid w:val="37F20EC2"/>
    <w:multiLevelType w:val="multilevel"/>
    <w:tmpl w:val="A57AB0C2"/>
    <w:styleLink w:val="WW8Num261"/>
    <w:lvl w:ilvl="0">
      <w:numFmt w:val="bullet"/>
      <w:lvlText w:val=""/>
      <w:lvlJc w:val="left"/>
      <w:pPr>
        <w:ind w:left="720" w:hanging="360"/>
      </w:pPr>
      <w:rPr>
        <w:rFonts w:ascii="Wingdings" w:hAnsi="Wingdings" w:cs="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0" w15:restartNumberingAfterBreak="0">
    <w:nsid w:val="3BEC1995"/>
    <w:multiLevelType w:val="hybridMultilevel"/>
    <w:tmpl w:val="A2565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F027973"/>
    <w:multiLevelType w:val="hybridMultilevel"/>
    <w:tmpl w:val="D34A683C"/>
    <w:lvl w:ilvl="0" w:tplc="D8F27B4C">
      <w:start w:val="1"/>
      <w:numFmt w:val="decimal"/>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42" w15:restartNumberingAfterBreak="0">
    <w:nsid w:val="40704BE2"/>
    <w:multiLevelType w:val="multilevel"/>
    <w:tmpl w:val="C322A788"/>
    <w:lvl w:ilvl="0">
      <w:start w:val="15"/>
      <w:numFmt w:val="decimal"/>
      <w:lvlText w:val="%1."/>
      <w:lvlJc w:val="left"/>
      <w:pPr>
        <w:ind w:left="720" w:hanging="360"/>
      </w:pPr>
    </w:lvl>
    <w:lvl w:ilvl="1">
      <w:start w:val="1"/>
      <w:numFmt w:val="decimal"/>
      <w:lvlText w:val="%2."/>
      <w:lvlJc w:val="left"/>
      <w:pPr>
        <w:ind w:left="1080" w:hanging="360"/>
      </w:pPr>
      <w:rPr>
        <w:rFonts w:ascii="Calibri" w:eastAsia="SimSun" w:hAnsi="Calibri" w:cs="Calibri"/>
      </w:r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43" w15:restartNumberingAfterBreak="0">
    <w:nsid w:val="41692C3F"/>
    <w:multiLevelType w:val="hybridMultilevel"/>
    <w:tmpl w:val="A20E8ED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44DE37BD"/>
    <w:multiLevelType w:val="hybridMultilevel"/>
    <w:tmpl w:val="8E3AE84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92009AC"/>
    <w:multiLevelType w:val="multilevel"/>
    <w:tmpl w:val="839A2B50"/>
    <w:styleLink w:val="WW8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4B937CAC"/>
    <w:multiLevelType w:val="multilevel"/>
    <w:tmpl w:val="45A2C5F8"/>
    <w:styleLink w:val="WW8Num4"/>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47" w15:restartNumberingAfterBreak="0">
    <w:nsid w:val="4B9F612A"/>
    <w:multiLevelType w:val="multilevel"/>
    <w:tmpl w:val="7C0429A2"/>
    <w:lvl w:ilvl="0">
      <w:start w:val="1"/>
      <w:numFmt w:val="decimal"/>
      <w:lvlText w:val="%1."/>
      <w:lvlJc w:val="left"/>
      <w:pPr>
        <w:ind w:left="720" w:hanging="360"/>
      </w:pPr>
      <w:rPr>
        <w:rFonts w:hint="default"/>
      </w:rPr>
    </w:lvl>
    <w:lvl w:ilvl="1">
      <w:start w:val="2"/>
      <w:numFmt w:val="decimal"/>
      <w:isLgl/>
      <w:lvlText w:val="%1.%2"/>
      <w:lvlJc w:val="left"/>
      <w:pPr>
        <w:ind w:left="894" w:hanging="468"/>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48" w15:restartNumberingAfterBreak="0">
    <w:nsid w:val="4DE35505"/>
    <w:multiLevelType w:val="hybridMultilevel"/>
    <w:tmpl w:val="5840F520"/>
    <w:lvl w:ilvl="0" w:tplc="4F222C3C">
      <w:start w:val="1"/>
      <w:numFmt w:val="decimal"/>
      <w:lvlText w:val="%1."/>
      <w:lvlJc w:val="left"/>
      <w:pPr>
        <w:ind w:left="72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FAE0009"/>
    <w:multiLevelType w:val="hybridMultilevel"/>
    <w:tmpl w:val="33326EA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1B1413D"/>
    <w:multiLevelType w:val="hybridMultilevel"/>
    <w:tmpl w:val="27F0837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5543F6F"/>
    <w:multiLevelType w:val="multilevel"/>
    <w:tmpl w:val="8DEE5A58"/>
    <w:styleLink w:val="WW8Num43"/>
    <w:lvl w:ilvl="0">
      <w:numFmt w:val="bullet"/>
      <w:lvlText w:val="−"/>
      <w:lvlJc w:val="left"/>
      <w:pPr>
        <w:ind w:left="720" w:hanging="360"/>
      </w:pPr>
      <w:rPr>
        <w:rFonts w:ascii="Times New Roman" w:hAnsi="Times New Roman"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2" w15:restartNumberingAfterBreak="0">
    <w:nsid w:val="55875EF0"/>
    <w:multiLevelType w:val="multilevel"/>
    <w:tmpl w:val="B84492DA"/>
    <w:styleLink w:val="WW8Num151"/>
    <w:lvl w:ilvl="0">
      <w:numFmt w:val="bullet"/>
      <w:lvlText w:val=""/>
      <w:lvlJc w:val="left"/>
      <w:pPr>
        <w:ind w:left="720" w:hanging="360"/>
      </w:pPr>
      <w:rPr>
        <w:rFonts w:ascii="Wingdings" w:eastAsia="Calibri" w:hAnsi="Wingdings" w:cs="Wingding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3" w15:restartNumberingAfterBreak="0">
    <w:nsid w:val="56F23EC5"/>
    <w:multiLevelType w:val="hybridMultilevel"/>
    <w:tmpl w:val="AFD861AA"/>
    <w:lvl w:ilvl="0" w:tplc="7FDA35D6">
      <w:start w:val="1"/>
      <w:numFmt w:val="decimal"/>
      <w:pStyle w:val="TEKSTRII"/>
      <w:lvlText w:val="%1."/>
      <w:lvlJc w:val="left"/>
      <w:pPr>
        <w:tabs>
          <w:tab w:val="num" w:pos="2007"/>
        </w:tabs>
        <w:ind w:left="2007" w:hanging="567"/>
      </w:pPr>
      <w:rPr>
        <w:rFonts w:ascii="Times New Roman" w:hAnsi="Times New Roman" w:cs="Times New Roman" w:hint="default"/>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54" w15:restartNumberingAfterBreak="0">
    <w:nsid w:val="5AEC6816"/>
    <w:multiLevelType w:val="multilevel"/>
    <w:tmpl w:val="C08AEF4C"/>
    <w:styleLink w:val="WW8Num15"/>
    <w:lvl w:ilvl="0">
      <w:numFmt w:val="bullet"/>
      <w:lvlText w:val=""/>
      <w:lvlJc w:val="left"/>
      <w:pPr>
        <w:ind w:left="720" w:hanging="360"/>
      </w:pPr>
      <w:rPr>
        <w:rFonts w:ascii="Wingdings" w:eastAsia="Calibri" w:hAnsi="Wingdings" w:cs="Wingding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5" w15:restartNumberingAfterBreak="0">
    <w:nsid w:val="5B3F5245"/>
    <w:multiLevelType w:val="hybridMultilevel"/>
    <w:tmpl w:val="D4E63E10"/>
    <w:lvl w:ilvl="0" w:tplc="71124412">
      <w:start w:val="1"/>
      <w:numFmt w:val="bullet"/>
      <w:lvlText w:val=""/>
      <w:lvlJc w:val="left"/>
      <w:pPr>
        <w:ind w:left="720" w:hanging="360"/>
      </w:pPr>
      <w:rPr>
        <w:rFonts w:ascii="Symbol" w:eastAsia="SimSun"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5C2412F6"/>
    <w:multiLevelType w:val="multilevel"/>
    <w:tmpl w:val="4670C470"/>
    <w:styleLink w:val="WW8Num26"/>
    <w:lvl w:ilvl="0">
      <w:numFmt w:val="bullet"/>
      <w:lvlText w:val=""/>
      <w:lvlJc w:val="left"/>
      <w:pPr>
        <w:ind w:left="720" w:hanging="360"/>
      </w:pPr>
      <w:rPr>
        <w:rFonts w:ascii="Wingdings" w:hAnsi="Wingdings" w:cs="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7" w15:restartNumberingAfterBreak="0">
    <w:nsid w:val="5D095A18"/>
    <w:multiLevelType w:val="multilevel"/>
    <w:tmpl w:val="B11E6BA4"/>
    <w:lvl w:ilvl="0">
      <w:start w:val="1"/>
      <w:numFmt w:val="decimal"/>
      <w:lvlText w:val="%1."/>
      <w:lvlJc w:val="left"/>
      <w:pPr>
        <w:ind w:left="726" w:hanging="363"/>
      </w:pPr>
      <w:rPr>
        <w:rFonts w:ascii="Times New Roman" w:hAnsi="Times New Roman" w:cs="Times New Roman" w:hint="default"/>
        <w:b w:val="0"/>
        <w:bCs w:val="0"/>
        <w:color w:val="000000"/>
        <w:sz w:val="20"/>
        <w:szCs w:val="24"/>
      </w:rPr>
    </w:lvl>
    <w:lvl w:ilvl="1">
      <w:start w:val="1"/>
      <w:numFmt w:val="decimal"/>
      <w:lvlText w:val="%2)"/>
      <w:lvlJc w:val="left"/>
      <w:pPr>
        <w:ind w:left="1080" w:hanging="360"/>
      </w:pPr>
      <w:rPr>
        <w:rFonts w:ascii="Arial" w:eastAsia="TimesNewRomanPSMT" w:hAnsi="Arial" w:cs="Arial" w:hint="default"/>
        <w:b w:val="0"/>
        <w:bCs w:val="0"/>
        <w:sz w:val="20"/>
        <w:szCs w:val="20"/>
      </w:rPr>
    </w:lvl>
    <w:lvl w:ilvl="2">
      <w:start w:val="1"/>
      <w:numFmt w:val="lowerLetter"/>
      <w:lvlText w:val="%3)"/>
      <w:lvlJc w:val="left"/>
      <w:pPr>
        <w:ind w:left="1440" w:hanging="360"/>
      </w:pPr>
      <w:rPr>
        <w:rFonts w:ascii="Times New Roman" w:hAnsi="Times New Roman"/>
        <w:b w:val="0"/>
        <w:bCs w:val="0"/>
        <w:sz w:val="24"/>
        <w:szCs w:val="24"/>
      </w:rPr>
    </w:lvl>
    <w:lvl w:ilvl="3">
      <w:numFmt w:val="bullet"/>
      <w:lvlText w:val=""/>
      <w:lvlJc w:val="left"/>
      <w:pPr>
        <w:ind w:left="1800" w:hanging="360"/>
      </w:pPr>
      <w:rPr>
        <w:rFonts w:ascii="Symbol" w:hAnsi="Symbol"/>
      </w:rPr>
    </w:lvl>
    <w:lvl w:ilvl="4">
      <w:start w:val="1"/>
      <w:numFmt w:val="decimal"/>
      <w:lvlText w:val="%5."/>
      <w:lvlJc w:val="left"/>
      <w:pPr>
        <w:ind w:left="2160" w:hanging="360"/>
      </w:pPr>
      <w:rPr>
        <w:rFonts w:ascii="Century Gothic" w:hAnsi="Century Gothic" w:hint="default"/>
        <w:b w:val="0"/>
        <w:bCs w:val="0"/>
        <w:sz w:val="22"/>
        <w:szCs w:val="24"/>
      </w:rPr>
    </w:lvl>
    <w:lvl w:ilvl="5">
      <w:start w:val="1"/>
      <w:numFmt w:val="decimal"/>
      <w:lvlText w:val="%6."/>
      <w:lvlJc w:val="left"/>
      <w:pPr>
        <w:ind w:left="2520" w:hanging="360"/>
      </w:pPr>
      <w:rPr>
        <w:rFonts w:ascii="Times New Roman" w:hAnsi="Times New Roman"/>
        <w:b w:val="0"/>
        <w:bCs w:val="0"/>
        <w:sz w:val="20"/>
        <w:szCs w:val="24"/>
      </w:rPr>
    </w:lvl>
    <w:lvl w:ilvl="6">
      <w:start w:val="1"/>
      <w:numFmt w:val="decimal"/>
      <w:lvlText w:val="%7."/>
      <w:lvlJc w:val="left"/>
      <w:pPr>
        <w:ind w:left="2880" w:hanging="360"/>
      </w:pPr>
      <w:rPr>
        <w:rFonts w:ascii="Times New Roman" w:hAnsi="Times New Roman"/>
        <w:b w:val="0"/>
        <w:bCs w:val="0"/>
        <w:sz w:val="24"/>
        <w:szCs w:val="24"/>
      </w:rPr>
    </w:lvl>
    <w:lvl w:ilvl="7">
      <w:start w:val="1"/>
      <w:numFmt w:val="decimal"/>
      <w:lvlText w:val="%8."/>
      <w:lvlJc w:val="left"/>
      <w:pPr>
        <w:ind w:left="3240" w:hanging="360"/>
      </w:pPr>
      <w:rPr>
        <w:rFonts w:ascii="Times New Roman" w:hAnsi="Times New Roman"/>
        <w:b w:val="0"/>
        <w:bCs w:val="0"/>
        <w:sz w:val="24"/>
        <w:szCs w:val="24"/>
      </w:rPr>
    </w:lvl>
    <w:lvl w:ilvl="8">
      <w:start w:val="1"/>
      <w:numFmt w:val="decimal"/>
      <w:lvlText w:val="%9."/>
      <w:lvlJc w:val="left"/>
      <w:pPr>
        <w:ind w:left="3600" w:hanging="360"/>
      </w:pPr>
      <w:rPr>
        <w:rFonts w:ascii="Times New Roman" w:hAnsi="Times New Roman"/>
        <w:b w:val="0"/>
        <w:bCs w:val="0"/>
        <w:sz w:val="24"/>
        <w:szCs w:val="24"/>
      </w:rPr>
    </w:lvl>
  </w:abstractNum>
  <w:abstractNum w:abstractNumId="58" w15:restartNumberingAfterBreak="0">
    <w:nsid w:val="60AE4145"/>
    <w:multiLevelType w:val="hybridMultilevel"/>
    <w:tmpl w:val="2020DECA"/>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61C80A01"/>
    <w:multiLevelType w:val="multilevel"/>
    <w:tmpl w:val="13A4FC48"/>
    <w:styleLink w:val="WWNum2"/>
    <w:lvl w:ilvl="0">
      <w:start w:val="1"/>
      <w:numFmt w:val="decimal"/>
      <w:lvlText w:val="%1."/>
      <w:lvlJc w:val="left"/>
      <w:pPr>
        <w:ind w:left="780" w:hanging="4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0" w15:restartNumberingAfterBreak="0">
    <w:nsid w:val="63C36C49"/>
    <w:multiLevelType w:val="hybridMultilevel"/>
    <w:tmpl w:val="E564EAB8"/>
    <w:lvl w:ilvl="0" w:tplc="0415000F">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61" w15:restartNumberingAfterBreak="0">
    <w:nsid w:val="648A416F"/>
    <w:multiLevelType w:val="hybridMultilevel"/>
    <w:tmpl w:val="F74846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4DC061E"/>
    <w:multiLevelType w:val="hybridMultilevel"/>
    <w:tmpl w:val="4C2490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656B7D95"/>
    <w:multiLevelType w:val="multilevel"/>
    <w:tmpl w:val="BDCA5E18"/>
    <w:lvl w:ilvl="0">
      <w:start w:val="1"/>
      <w:numFmt w:val="decimal"/>
      <w:lvlText w:val="%1."/>
      <w:lvlJc w:val="left"/>
      <w:pPr>
        <w:ind w:left="644" w:hanging="360"/>
      </w:pPr>
    </w:lvl>
    <w:lvl w:ilvl="1">
      <w:start w:val="1"/>
      <w:numFmt w:val="decimal"/>
      <w:isLgl/>
      <w:lvlText w:val="%1.%2."/>
      <w:lvlJc w:val="left"/>
      <w:pPr>
        <w:ind w:left="720" w:hanging="360"/>
      </w:pPr>
      <w:rPr>
        <w:b/>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64" w15:restartNumberingAfterBreak="0">
    <w:nsid w:val="658A3113"/>
    <w:multiLevelType w:val="multilevel"/>
    <w:tmpl w:val="A1D291B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6A7F4B52"/>
    <w:multiLevelType w:val="hybridMultilevel"/>
    <w:tmpl w:val="E564EAB8"/>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6" w15:restartNumberingAfterBreak="0">
    <w:nsid w:val="6A981C6F"/>
    <w:multiLevelType w:val="hybridMultilevel"/>
    <w:tmpl w:val="F7B43ABA"/>
    <w:styleLink w:val="Zaimportowanystyl14"/>
    <w:lvl w:ilvl="0" w:tplc="55B45BB4">
      <w:start w:val="1"/>
      <w:numFmt w:val="decimal"/>
      <w:lvlText w:val="%1."/>
      <w:lvlJc w:val="left"/>
      <w:pPr>
        <w:ind w:left="217" w:hanging="217"/>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803288DE">
      <w:start w:val="1"/>
      <w:numFmt w:val="decimal"/>
      <w:lvlText w:val="%2."/>
      <w:lvlJc w:val="left"/>
      <w:pPr>
        <w:ind w:left="426" w:hanging="426"/>
      </w:pPr>
      <w:rPr>
        <w:rFonts w:ascii="Times New Roman" w:eastAsia="Arial Unicode MS" w:hAnsi="Times New Roman" w:cs="Arial Unicode MS"/>
        <w:caps w:val="0"/>
        <w:smallCaps w:val="0"/>
        <w:strike w:val="0"/>
        <w:dstrike w:val="0"/>
        <w:color w:val="000000"/>
        <w:spacing w:val="0"/>
        <w:w w:val="100"/>
        <w:kern w:val="0"/>
        <w:position w:val="0"/>
        <w:highlight w:val="none"/>
        <w:vertAlign w:val="baseline"/>
      </w:rPr>
    </w:lvl>
    <w:lvl w:ilvl="2" w:tplc="497A2016">
      <w:start w:val="1"/>
      <w:numFmt w:val="decimal"/>
      <w:lvlText w:val="%3."/>
      <w:lvlJc w:val="left"/>
      <w:pPr>
        <w:ind w:left="709" w:hanging="426"/>
      </w:pPr>
      <w:rPr>
        <w:rFonts w:hAnsi="Arial Unicode MS"/>
        <w:caps w:val="0"/>
        <w:smallCaps w:val="0"/>
        <w:strike w:val="0"/>
        <w:dstrike w:val="0"/>
        <w:color w:val="000000"/>
        <w:spacing w:val="0"/>
        <w:w w:val="100"/>
        <w:kern w:val="0"/>
        <w:position w:val="0"/>
        <w:highlight w:val="none"/>
        <w:vertAlign w:val="baseline"/>
      </w:rPr>
    </w:lvl>
    <w:lvl w:ilvl="3" w:tplc="63BA5FE0">
      <w:start w:val="1"/>
      <w:numFmt w:val="decimal"/>
      <w:lvlText w:val="%4."/>
      <w:lvlJc w:val="left"/>
      <w:pPr>
        <w:ind w:left="993" w:hanging="426"/>
      </w:pPr>
      <w:rPr>
        <w:rFonts w:hAnsi="Arial Unicode MS"/>
        <w:caps w:val="0"/>
        <w:smallCaps w:val="0"/>
        <w:strike w:val="0"/>
        <w:dstrike w:val="0"/>
        <w:color w:val="000000"/>
        <w:spacing w:val="0"/>
        <w:w w:val="100"/>
        <w:kern w:val="0"/>
        <w:position w:val="0"/>
        <w:highlight w:val="none"/>
        <w:vertAlign w:val="baseline"/>
      </w:rPr>
    </w:lvl>
    <w:lvl w:ilvl="4" w:tplc="6982F80C">
      <w:start w:val="1"/>
      <w:numFmt w:val="decimal"/>
      <w:lvlText w:val="%5."/>
      <w:lvlJc w:val="left"/>
      <w:pPr>
        <w:ind w:left="1276" w:hanging="426"/>
      </w:pPr>
      <w:rPr>
        <w:rFonts w:hAnsi="Arial Unicode MS"/>
        <w:caps w:val="0"/>
        <w:smallCaps w:val="0"/>
        <w:strike w:val="0"/>
        <w:dstrike w:val="0"/>
        <w:color w:val="000000"/>
        <w:spacing w:val="0"/>
        <w:w w:val="100"/>
        <w:kern w:val="0"/>
        <w:position w:val="0"/>
        <w:highlight w:val="none"/>
        <w:vertAlign w:val="baseline"/>
      </w:rPr>
    </w:lvl>
    <w:lvl w:ilvl="5" w:tplc="9CF04538">
      <w:start w:val="1"/>
      <w:numFmt w:val="decimal"/>
      <w:lvlText w:val="%6."/>
      <w:lvlJc w:val="left"/>
      <w:pPr>
        <w:ind w:left="1560" w:hanging="426"/>
      </w:pPr>
      <w:rPr>
        <w:rFonts w:hAnsi="Arial Unicode MS"/>
        <w:caps w:val="0"/>
        <w:smallCaps w:val="0"/>
        <w:strike w:val="0"/>
        <w:dstrike w:val="0"/>
        <w:color w:val="000000"/>
        <w:spacing w:val="0"/>
        <w:w w:val="100"/>
        <w:kern w:val="0"/>
        <w:position w:val="0"/>
        <w:highlight w:val="none"/>
        <w:vertAlign w:val="baseline"/>
      </w:rPr>
    </w:lvl>
    <w:lvl w:ilvl="6" w:tplc="D88060DA">
      <w:start w:val="1"/>
      <w:numFmt w:val="decimal"/>
      <w:lvlText w:val="%7."/>
      <w:lvlJc w:val="left"/>
      <w:pPr>
        <w:ind w:left="1843" w:hanging="426"/>
      </w:pPr>
      <w:rPr>
        <w:rFonts w:hAnsi="Arial Unicode MS"/>
        <w:caps w:val="0"/>
        <w:smallCaps w:val="0"/>
        <w:strike w:val="0"/>
        <w:dstrike w:val="0"/>
        <w:color w:val="000000"/>
        <w:spacing w:val="0"/>
        <w:w w:val="100"/>
        <w:kern w:val="0"/>
        <w:position w:val="0"/>
        <w:highlight w:val="none"/>
        <w:vertAlign w:val="baseline"/>
      </w:rPr>
    </w:lvl>
    <w:lvl w:ilvl="7" w:tplc="1D300F04">
      <w:start w:val="1"/>
      <w:numFmt w:val="decimal"/>
      <w:lvlText w:val="%8."/>
      <w:lvlJc w:val="left"/>
      <w:pPr>
        <w:ind w:left="2127" w:hanging="426"/>
      </w:pPr>
      <w:rPr>
        <w:rFonts w:hAnsi="Arial Unicode MS"/>
        <w:caps w:val="0"/>
        <w:smallCaps w:val="0"/>
        <w:strike w:val="0"/>
        <w:dstrike w:val="0"/>
        <w:color w:val="000000"/>
        <w:spacing w:val="0"/>
        <w:w w:val="100"/>
        <w:kern w:val="0"/>
        <w:position w:val="0"/>
        <w:highlight w:val="none"/>
        <w:vertAlign w:val="baseline"/>
      </w:rPr>
    </w:lvl>
    <w:lvl w:ilvl="8" w:tplc="7DA6BCD4">
      <w:start w:val="1"/>
      <w:numFmt w:val="decimal"/>
      <w:lvlText w:val="%9."/>
      <w:lvlJc w:val="left"/>
      <w:pPr>
        <w:ind w:left="2410" w:hanging="426"/>
      </w:pPr>
      <w:rPr>
        <w:rFonts w:hAnsi="Arial Unicode MS"/>
        <w:caps w:val="0"/>
        <w:smallCaps w:val="0"/>
        <w:strike w:val="0"/>
        <w:dstrike w:val="0"/>
        <w:color w:val="000000"/>
        <w:spacing w:val="0"/>
        <w:w w:val="100"/>
        <w:kern w:val="0"/>
        <w:position w:val="0"/>
        <w:highlight w:val="none"/>
        <w:vertAlign w:val="baseline"/>
      </w:rPr>
    </w:lvl>
  </w:abstractNum>
  <w:abstractNum w:abstractNumId="67" w15:restartNumberingAfterBreak="0">
    <w:nsid w:val="6EFD414D"/>
    <w:multiLevelType w:val="hybridMultilevel"/>
    <w:tmpl w:val="B74C81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0651DF1"/>
    <w:multiLevelType w:val="hybridMultilevel"/>
    <w:tmpl w:val="A85688AA"/>
    <w:styleLink w:val="Zaimportowanystyl85"/>
    <w:lvl w:ilvl="0" w:tplc="6EC4B142">
      <w:start w:val="1"/>
      <w:numFmt w:val="lowerLetter"/>
      <w:lvlText w:val="%1)"/>
      <w:lvlJc w:val="left"/>
      <w:pPr>
        <w:tabs>
          <w:tab w:val="left" w:pos="851"/>
          <w:tab w:val="num" w:pos="1416"/>
        </w:tabs>
        <w:ind w:left="851" w:hanging="43"/>
      </w:pPr>
      <w:rPr>
        <w:rFonts w:hAnsi="Arial Unicode MS"/>
        <w:caps w:val="0"/>
        <w:smallCaps w:val="0"/>
        <w:strike w:val="0"/>
        <w:dstrike w:val="0"/>
        <w:color w:val="000000"/>
        <w:spacing w:val="0"/>
        <w:w w:val="100"/>
        <w:kern w:val="0"/>
        <w:position w:val="0"/>
        <w:highlight w:val="none"/>
        <w:u w:val="none"/>
        <w:effect w:val="none"/>
        <w:vertAlign w:val="baseline"/>
      </w:rPr>
    </w:lvl>
    <w:lvl w:ilvl="1" w:tplc="B6A42608">
      <w:start w:val="1"/>
      <w:numFmt w:val="lowerLetter"/>
      <w:lvlText w:val="%2."/>
      <w:lvlJc w:val="left"/>
      <w:pPr>
        <w:tabs>
          <w:tab w:val="left" w:pos="851"/>
          <w:tab w:val="num" w:pos="2136"/>
        </w:tabs>
        <w:ind w:left="1571" w:hanging="31"/>
      </w:pPr>
      <w:rPr>
        <w:rFonts w:hAnsi="Arial Unicode MS"/>
        <w:caps w:val="0"/>
        <w:smallCaps w:val="0"/>
        <w:strike w:val="0"/>
        <w:dstrike w:val="0"/>
        <w:color w:val="000000"/>
        <w:spacing w:val="0"/>
        <w:w w:val="100"/>
        <w:kern w:val="0"/>
        <w:position w:val="0"/>
        <w:highlight w:val="none"/>
        <w:u w:val="none"/>
        <w:effect w:val="none"/>
        <w:vertAlign w:val="baseline"/>
      </w:rPr>
    </w:lvl>
    <w:lvl w:ilvl="2" w:tplc="6AB4F702">
      <w:start w:val="1"/>
      <w:numFmt w:val="lowerRoman"/>
      <w:lvlText w:val="%3."/>
      <w:lvlJc w:val="left"/>
      <w:pPr>
        <w:tabs>
          <w:tab w:val="left" w:pos="851"/>
          <w:tab w:val="num" w:pos="2856"/>
        </w:tabs>
        <w:ind w:left="2291" w:firstLine="63"/>
      </w:pPr>
      <w:rPr>
        <w:rFonts w:hAnsi="Arial Unicode MS"/>
        <w:caps w:val="0"/>
        <w:smallCaps w:val="0"/>
        <w:strike w:val="0"/>
        <w:dstrike w:val="0"/>
        <w:color w:val="000000"/>
        <w:spacing w:val="0"/>
        <w:w w:val="100"/>
        <w:kern w:val="0"/>
        <w:position w:val="0"/>
        <w:highlight w:val="none"/>
        <w:u w:val="none"/>
        <w:effect w:val="none"/>
        <w:vertAlign w:val="baseline"/>
      </w:rPr>
    </w:lvl>
    <w:lvl w:ilvl="3" w:tplc="CEAAC504">
      <w:start w:val="1"/>
      <w:numFmt w:val="decimal"/>
      <w:lvlText w:val="%4."/>
      <w:lvlJc w:val="left"/>
      <w:pPr>
        <w:tabs>
          <w:tab w:val="left" w:pos="851"/>
          <w:tab w:val="num" w:pos="3576"/>
        </w:tabs>
        <w:ind w:left="3011" w:hanging="7"/>
      </w:pPr>
      <w:rPr>
        <w:rFonts w:hAnsi="Arial Unicode MS"/>
        <w:caps w:val="0"/>
        <w:smallCaps w:val="0"/>
        <w:strike w:val="0"/>
        <w:dstrike w:val="0"/>
        <w:color w:val="000000"/>
        <w:spacing w:val="0"/>
        <w:w w:val="100"/>
        <w:kern w:val="0"/>
        <w:position w:val="0"/>
        <w:highlight w:val="none"/>
        <w:u w:val="none"/>
        <w:effect w:val="none"/>
        <w:vertAlign w:val="baseline"/>
      </w:rPr>
    </w:lvl>
    <w:lvl w:ilvl="4" w:tplc="D0F4AE0E">
      <w:start w:val="1"/>
      <w:numFmt w:val="lowerLetter"/>
      <w:lvlText w:val="%5."/>
      <w:lvlJc w:val="left"/>
      <w:pPr>
        <w:tabs>
          <w:tab w:val="left" w:pos="851"/>
          <w:tab w:val="num" w:pos="4296"/>
        </w:tabs>
        <w:ind w:left="3731" w:firstLine="5"/>
      </w:pPr>
      <w:rPr>
        <w:rFonts w:hAnsi="Arial Unicode MS"/>
        <w:caps w:val="0"/>
        <w:smallCaps w:val="0"/>
        <w:strike w:val="0"/>
        <w:dstrike w:val="0"/>
        <w:color w:val="000000"/>
        <w:spacing w:val="0"/>
        <w:w w:val="100"/>
        <w:kern w:val="0"/>
        <w:position w:val="0"/>
        <w:highlight w:val="none"/>
        <w:u w:val="none"/>
        <w:effect w:val="none"/>
        <w:vertAlign w:val="baseline"/>
      </w:rPr>
    </w:lvl>
    <w:lvl w:ilvl="5" w:tplc="EEFA8388">
      <w:start w:val="1"/>
      <w:numFmt w:val="lowerRoman"/>
      <w:lvlText w:val="%6."/>
      <w:lvlJc w:val="left"/>
      <w:pPr>
        <w:tabs>
          <w:tab w:val="left" w:pos="851"/>
          <w:tab w:val="num" w:pos="5016"/>
        </w:tabs>
        <w:ind w:left="4451" w:firstLine="99"/>
      </w:pPr>
      <w:rPr>
        <w:rFonts w:hAnsi="Arial Unicode MS"/>
        <w:caps w:val="0"/>
        <w:smallCaps w:val="0"/>
        <w:strike w:val="0"/>
        <w:dstrike w:val="0"/>
        <w:color w:val="000000"/>
        <w:spacing w:val="0"/>
        <w:w w:val="100"/>
        <w:kern w:val="0"/>
        <w:position w:val="0"/>
        <w:highlight w:val="none"/>
        <w:u w:val="none"/>
        <w:effect w:val="none"/>
        <w:vertAlign w:val="baseline"/>
      </w:rPr>
    </w:lvl>
    <w:lvl w:ilvl="6" w:tplc="83D021CA">
      <w:start w:val="1"/>
      <w:numFmt w:val="decimal"/>
      <w:lvlText w:val="%7."/>
      <w:lvlJc w:val="left"/>
      <w:pPr>
        <w:tabs>
          <w:tab w:val="left" w:pos="851"/>
          <w:tab w:val="num" w:pos="5736"/>
        </w:tabs>
        <w:ind w:left="5171" w:firstLine="29"/>
      </w:pPr>
      <w:rPr>
        <w:rFonts w:hAnsi="Arial Unicode MS"/>
        <w:caps w:val="0"/>
        <w:smallCaps w:val="0"/>
        <w:strike w:val="0"/>
        <w:dstrike w:val="0"/>
        <w:color w:val="000000"/>
        <w:spacing w:val="0"/>
        <w:w w:val="100"/>
        <w:kern w:val="0"/>
        <w:position w:val="0"/>
        <w:highlight w:val="none"/>
        <w:u w:val="none"/>
        <w:effect w:val="none"/>
        <w:vertAlign w:val="baseline"/>
      </w:rPr>
    </w:lvl>
    <w:lvl w:ilvl="7" w:tplc="A2480CC2">
      <w:start w:val="1"/>
      <w:numFmt w:val="lowerLetter"/>
      <w:lvlText w:val="%8."/>
      <w:lvlJc w:val="left"/>
      <w:pPr>
        <w:tabs>
          <w:tab w:val="left" w:pos="851"/>
          <w:tab w:val="num" w:pos="6456"/>
        </w:tabs>
        <w:ind w:left="5891" w:firstLine="41"/>
      </w:pPr>
      <w:rPr>
        <w:rFonts w:hAnsi="Arial Unicode MS"/>
        <w:caps w:val="0"/>
        <w:smallCaps w:val="0"/>
        <w:strike w:val="0"/>
        <w:dstrike w:val="0"/>
        <w:color w:val="000000"/>
        <w:spacing w:val="0"/>
        <w:w w:val="100"/>
        <w:kern w:val="0"/>
        <w:position w:val="0"/>
        <w:highlight w:val="none"/>
        <w:u w:val="none"/>
        <w:effect w:val="none"/>
        <w:vertAlign w:val="baseline"/>
      </w:rPr>
    </w:lvl>
    <w:lvl w:ilvl="8" w:tplc="B03A1B9C">
      <w:start w:val="1"/>
      <w:numFmt w:val="lowerRoman"/>
      <w:lvlText w:val="%9."/>
      <w:lvlJc w:val="left"/>
      <w:pPr>
        <w:tabs>
          <w:tab w:val="left" w:pos="851"/>
          <w:tab w:val="num" w:pos="7176"/>
        </w:tabs>
        <w:ind w:left="6611" w:firstLine="13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69" w15:restartNumberingAfterBreak="0">
    <w:nsid w:val="73CD514C"/>
    <w:multiLevelType w:val="hybridMultilevel"/>
    <w:tmpl w:val="3E06DD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0" w15:restartNumberingAfterBreak="0">
    <w:nsid w:val="7614419E"/>
    <w:multiLevelType w:val="hybridMultilevel"/>
    <w:tmpl w:val="0002B21A"/>
    <w:styleLink w:val="Zaimportowanystyl19"/>
    <w:lvl w:ilvl="0" w:tplc="24265138">
      <w:start w:val="1"/>
      <w:numFmt w:val="decimal"/>
      <w:lvlText w:val="%1."/>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709" w:hanging="709"/>
      </w:pPr>
      <w:rPr>
        <w:rFonts w:hAnsi="Arial Unicode MS"/>
        <w:caps w:val="0"/>
        <w:smallCaps w:val="0"/>
        <w:strike w:val="0"/>
        <w:dstrike w:val="0"/>
        <w:color w:val="000000"/>
        <w:spacing w:val="0"/>
        <w:w w:val="100"/>
        <w:kern w:val="0"/>
        <w:position w:val="0"/>
        <w:highlight w:val="none"/>
        <w:vertAlign w:val="baseline"/>
      </w:rPr>
    </w:lvl>
    <w:lvl w:ilvl="1" w:tplc="27B6BBC8">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679" w:hanging="352"/>
      </w:pPr>
      <w:rPr>
        <w:rFonts w:hAnsi="Arial Unicode MS"/>
        <w:caps w:val="0"/>
        <w:smallCaps w:val="0"/>
        <w:strike w:val="0"/>
        <w:dstrike w:val="0"/>
        <w:color w:val="000000"/>
        <w:spacing w:val="0"/>
        <w:w w:val="100"/>
        <w:kern w:val="0"/>
        <w:position w:val="0"/>
        <w:highlight w:val="none"/>
        <w:vertAlign w:val="baseline"/>
      </w:rPr>
    </w:lvl>
    <w:lvl w:ilvl="2" w:tplc="9D74E7DC">
      <w:start w:val="1"/>
      <w:numFmt w:val="lowerRoman"/>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1394" w:hanging="266"/>
      </w:pPr>
      <w:rPr>
        <w:rFonts w:hAnsi="Arial Unicode MS"/>
        <w:caps w:val="0"/>
        <w:smallCaps w:val="0"/>
        <w:strike w:val="0"/>
        <w:dstrike w:val="0"/>
        <w:color w:val="000000"/>
        <w:spacing w:val="0"/>
        <w:w w:val="100"/>
        <w:kern w:val="0"/>
        <w:position w:val="0"/>
        <w:highlight w:val="none"/>
        <w:vertAlign w:val="baseline"/>
      </w:rPr>
    </w:lvl>
    <w:lvl w:ilvl="3" w:tplc="795C3B68">
      <w:start w:val="1"/>
      <w:numFmt w:val="decimal"/>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2097" w:hanging="330"/>
      </w:pPr>
      <w:rPr>
        <w:rFonts w:hAnsi="Arial Unicode MS"/>
        <w:caps w:val="0"/>
        <w:smallCaps w:val="0"/>
        <w:strike w:val="0"/>
        <w:dstrike w:val="0"/>
        <w:color w:val="000000"/>
        <w:spacing w:val="0"/>
        <w:w w:val="100"/>
        <w:kern w:val="0"/>
        <w:position w:val="0"/>
        <w:highlight w:val="none"/>
        <w:vertAlign w:val="baseline"/>
      </w:rPr>
    </w:lvl>
    <w:lvl w:ilvl="4" w:tplc="92B82D94">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2806" w:hanging="319"/>
      </w:pPr>
      <w:rPr>
        <w:rFonts w:hAnsi="Arial Unicode MS"/>
        <w:caps w:val="0"/>
        <w:smallCaps w:val="0"/>
        <w:strike w:val="0"/>
        <w:dstrike w:val="0"/>
        <w:color w:val="000000"/>
        <w:spacing w:val="0"/>
        <w:w w:val="100"/>
        <w:kern w:val="0"/>
        <w:position w:val="0"/>
        <w:highlight w:val="none"/>
        <w:vertAlign w:val="baseline"/>
      </w:rPr>
    </w:lvl>
    <w:lvl w:ilvl="5" w:tplc="D676F0DC">
      <w:start w:val="1"/>
      <w:numFmt w:val="lowerRoman"/>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3521" w:hanging="233"/>
      </w:pPr>
      <w:rPr>
        <w:rFonts w:hAnsi="Arial Unicode MS"/>
        <w:caps w:val="0"/>
        <w:smallCaps w:val="0"/>
        <w:strike w:val="0"/>
        <w:dstrike w:val="0"/>
        <w:color w:val="000000"/>
        <w:spacing w:val="0"/>
        <w:w w:val="100"/>
        <w:kern w:val="0"/>
        <w:position w:val="0"/>
        <w:highlight w:val="none"/>
        <w:vertAlign w:val="baseline"/>
      </w:rPr>
    </w:lvl>
    <w:lvl w:ilvl="6" w:tplc="C7800176">
      <w:start w:val="1"/>
      <w:numFmt w:val="decimal"/>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224" w:hanging="297"/>
      </w:pPr>
      <w:rPr>
        <w:rFonts w:hAnsi="Arial Unicode MS"/>
        <w:caps w:val="0"/>
        <w:smallCaps w:val="0"/>
        <w:strike w:val="0"/>
        <w:dstrike w:val="0"/>
        <w:color w:val="000000"/>
        <w:spacing w:val="0"/>
        <w:w w:val="100"/>
        <w:kern w:val="0"/>
        <w:position w:val="0"/>
        <w:highlight w:val="none"/>
        <w:vertAlign w:val="baseline"/>
      </w:rPr>
    </w:lvl>
    <w:lvl w:ilvl="7" w:tplc="70AE260C">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933" w:hanging="286"/>
      </w:pPr>
      <w:rPr>
        <w:rFonts w:hAnsi="Arial Unicode MS"/>
        <w:caps w:val="0"/>
        <w:smallCaps w:val="0"/>
        <w:strike w:val="0"/>
        <w:dstrike w:val="0"/>
        <w:color w:val="000000"/>
        <w:spacing w:val="0"/>
        <w:w w:val="100"/>
        <w:kern w:val="0"/>
        <w:position w:val="0"/>
        <w:highlight w:val="none"/>
        <w:vertAlign w:val="baseline"/>
      </w:rPr>
    </w:lvl>
    <w:lvl w:ilvl="8" w:tplc="F73C60E8">
      <w:start w:val="1"/>
      <w:numFmt w:val="lowerRoman"/>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5648" w:hanging="200"/>
      </w:pPr>
      <w:rPr>
        <w:rFonts w:hAnsi="Arial Unicode MS"/>
        <w:caps w:val="0"/>
        <w:smallCaps w:val="0"/>
        <w:strike w:val="0"/>
        <w:dstrike w:val="0"/>
        <w:color w:val="000000"/>
        <w:spacing w:val="0"/>
        <w:w w:val="100"/>
        <w:kern w:val="0"/>
        <w:position w:val="0"/>
        <w:highlight w:val="none"/>
        <w:vertAlign w:val="baseline"/>
      </w:rPr>
    </w:lvl>
  </w:abstractNum>
  <w:abstractNum w:abstractNumId="71" w15:restartNumberingAfterBreak="0">
    <w:nsid w:val="76D77344"/>
    <w:multiLevelType w:val="multilevel"/>
    <w:tmpl w:val="91866622"/>
    <w:styleLink w:val="WW8Num11"/>
    <w:lvl w:ilvl="0">
      <w:numFmt w:val="bullet"/>
      <w:lvlText w:val="−"/>
      <w:lvlJc w:val="left"/>
      <w:pPr>
        <w:ind w:left="1146" w:hanging="360"/>
      </w:pPr>
      <w:rPr>
        <w:rFonts w:ascii="Times New Roman" w:eastAsia="Calibri" w:hAnsi="Times New Roman" w:cs="Times New Roman"/>
        <w:color w:val="000000"/>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cs="Wingdings"/>
      </w:rPr>
    </w:lvl>
    <w:lvl w:ilvl="3">
      <w:numFmt w:val="bullet"/>
      <w:lvlText w:val=""/>
      <w:lvlJc w:val="left"/>
      <w:pPr>
        <w:ind w:left="3306" w:hanging="360"/>
      </w:pPr>
      <w:rPr>
        <w:rFonts w:ascii="Symbol" w:hAnsi="Symbol" w:cs="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cs="Wingdings"/>
      </w:rPr>
    </w:lvl>
    <w:lvl w:ilvl="6">
      <w:numFmt w:val="bullet"/>
      <w:lvlText w:val=""/>
      <w:lvlJc w:val="left"/>
      <w:pPr>
        <w:ind w:left="5466" w:hanging="360"/>
      </w:pPr>
      <w:rPr>
        <w:rFonts w:ascii="Symbol" w:hAnsi="Symbol" w:cs="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cs="Wingdings"/>
      </w:rPr>
    </w:lvl>
  </w:abstractNum>
  <w:abstractNum w:abstractNumId="72" w15:restartNumberingAfterBreak="0">
    <w:nsid w:val="7AA3211F"/>
    <w:multiLevelType w:val="multilevel"/>
    <w:tmpl w:val="C4EC438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3" w15:restartNumberingAfterBreak="0">
    <w:nsid w:val="7CC57452"/>
    <w:multiLevelType w:val="hybridMultilevel"/>
    <w:tmpl w:val="4DB6AB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03540090">
    <w:abstractNumId w:val="36"/>
  </w:num>
  <w:num w:numId="2" w16cid:durableId="1746144261">
    <w:abstractNumId w:val="59"/>
  </w:num>
  <w:num w:numId="3" w16cid:durableId="67659424">
    <w:abstractNumId w:val="9"/>
  </w:num>
  <w:num w:numId="4" w16cid:durableId="926495466">
    <w:abstractNumId w:val="21"/>
  </w:num>
  <w:num w:numId="5" w16cid:durableId="334846781">
    <w:abstractNumId w:val="23"/>
  </w:num>
  <w:num w:numId="6" w16cid:durableId="268901877">
    <w:abstractNumId w:val="45"/>
  </w:num>
  <w:num w:numId="7" w16cid:durableId="964391034">
    <w:abstractNumId w:val="7"/>
  </w:num>
  <w:num w:numId="8" w16cid:durableId="629943599">
    <w:abstractNumId w:val="11"/>
  </w:num>
  <w:num w:numId="9" w16cid:durableId="781920460">
    <w:abstractNumId w:val="56"/>
  </w:num>
  <w:num w:numId="10" w16cid:durableId="564031004">
    <w:abstractNumId w:val="54"/>
  </w:num>
  <w:num w:numId="11" w16cid:durableId="2023898975">
    <w:abstractNumId w:val="71"/>
  </w:num>
  <w:num w:numId="12" w16cid:durableId="1377193772">
    <w:abstractNumId w:val="51"/>
  </w:num>
  <w:num w:numId="13" w16cid:durableId="386295441">
    <w:abstractNumId w:val="27"/>
  </w:num>
  <w:num w:numId="14" w16cid:durableId="1843742783">
    <w:abstractNumId w:val="35"/>
  </w:num>
  <w:num w:numId="15" w16cid:durableId="1586109452">
    <w:abstractNumId w:val="16"/>
  </w:num>
  <w:num w:numId="16" w16cid:durableId="670255275">
    <w:abstractNumId w:val="29"/>
  </w:num>
  <w:num w:numId="17" w16cid:durableId="1338536891">
    <w:abstractNumId w:val="46"/>
  </w:num>
  <w:num w:numId="18" w16cid:durableId="1146161921">
    <w:abstractNumId w:val="39"/>
  </w:num>
  <w:num w:numId="19" w16cid:durableId="916287838">
    <w:abstractNumId w:val="52"/>
  </w:num>
  <w:num w:numId="20" w16cid:durableId="1511530531">
    <w:abstractNumId w:val="32"/>
  </w:num>
  <w:num w:numId="21" w16cid:durableId="273707967">
    <w:abstractNumId w:val="33"/>
  </w:num>
  <w:num w:numId="22" w16cid:durableId="1858614569">
    <w:abstractNumId w:val="36"/>
    <w:lvlOverride w:ilvl="0">
      <w:startOverride w:val="1"/>
    </w:lvlOverride>
  </w:num>
  <w:num w:numId="23" w16cid:durableId="866141873">
    <w:abstractNumId w:val="8"/>
  </w:num>
  <w:num w:numId="24" w16cid:durableId="1630042047">
    <w:abstractNumId w:val="72"/>
  </w:num>
  <w:num w:numId="25" w16cid:durableId="866023454">
    <w:abstractNumId w:val="42"/>
  </w:num>
  <w:num w:numId="26" w16cid:durableId="1896503369">
    <w:abstractNumId w:val="9"/>
    <w:lvlOverride w:ilvl="0">
      <w:startOverride w:val="1"/>
    </w:lvlOverride>
  </w:num>
  <w:num w:numId="27" w16cid:durableId="769813283">
    <w:abstractNumId w:val="21"/>
    <w:lvlOverride w:ilvl="0">
      <w:startOverride w:val="1"/>
    </w:lvlOverride>
  </w:num>
  <w:num w:numId="28" w16cid:durableId="602416171">
    <w:abstractNumId w:val="64"/>
  </w:num>
  <w:num w:numId="29" w16cid:durableId="382875811">
    <w:abstractNumId w:val="24"/>
  </w:num>
  <w:num w:numId="30" w16cid:durableId="1471706684">
    <w:abstractNumId w:val="11"/>
    <w:lvlOverride w:ilvl="0">
      <w:startOverride w:val="1"/>
    </w:lvlOverride>
  </w:num>
  <w:num w:numId="31" w16cid:durableId="762453277">
    <w:abstractNumId w:val="1"/>
  </w:num>
  <w:num w:numId="32" w16cid:durableId="381952119">
    <w:abstractNumId w:val="53"/>
  </w:num>
  <w:num w:numId="33" w16cid:durableId="1408459683">
    <w:abstractNumId w:val="0"/>
  </w:num>
  <w:num w:numId="34" w16cid:durableId="711657051">
    <w:abstractNumId w:val="66"/>
  </w:num>
  <w:num w:numId="35" w16cid:durableId="1955988178">
    <w:abstractNumId w:val="22"/>
  </w:num>
  <w:num w:numId="36" w16cid:durableId="162206679">
    <w:abstractNumId w:val="26"/>
  </w:num>
  <w:num w:numId="37" w16cid:durableId="1717120705">
    <w:abstractNumId w:val="68"/>
  </w:num>
  <w:num w:numId="38" w16cid:durableId="976763066">
    <w:abstractNumId w:val="70"/>
  </w:num>
  <w:num w:numId="39" w16cid:durableId="212163111">
    <w:abstractNumId w:val="37"/>
  </w:num>
  <w:num w:numId="40" w16cid:durableId="515583318">
    <w:abstractNumId w:val="30"/>
  </w:num>
  <w:num w:numId="41" w16cid:durableId="1815947706">
    <w:abstractNumId w:val="57"/>
  </w:num>
  <w:num w:numId="42" w16cid:durableId="1360207664">
    <w:abstractNumId w:val="31"/>
  </w:num>
  <w:num w:numId="43" w16cid:durableId="1319311154">
    <w:abstractNumId w:val="25"/>
  </w:num>
  <w:num w:numId="44" w16cid:durableId="68969146">
    <w:abstractNumId w:val="38"/>
  </w:num>
  <w:num w:numId="45" w16cid:durableId="1778060974">
    <w:abstractNumId w:val="69"/>
  </w:num>
  <w:num w:numId="46" w16cid:durableId="1796753309">
    <w:abstractNumId w:val="15"/>
  </w:num>
  <w:num w:numId="47" w16cid:durableId="395860852">
    <w:abstractNumId w:val="61"/>
  </w:num>
  <w:num w:numId="48" w16cid:durableId="1784225580">
    <w:abstractNumId w:val="44"/>
  </w:num>
  <w:num w:numId="49" w16cid:durableId="260450377">
    <w:abstractNumId w:val="73"/>
  </w:num>
  <w:num w:numId="50" w16cid:durableId="1795564925">
    <w:abstractNumId w:val="62"/>
  </w:num>
  <w:num w:numId="51" w16cid:durableId="1742294907">
    <w:abstractNumId w:val="48"/>
  </w:num>
  <w:num w:numId="52" w16cid:durableId="2100759195">
    <w:abstractNumId w:val="40"/>
  </w:num>
  <w:num w:numId="53" w16cid:durableId="1959723912">
    <w:abstractNumId w:val="67"/>
  </w:num>
  <w:num w:numId="54" w16cid:durableId="1968076007">
    <w:abstractNumId w:val="28"/>
  </w:num>
  <w:num w:numId="55" w16cid:durableId="1185441722">
    <w:abstractNumId w:val="58"/>
  </w:num>
  <w:num w:numId="56" w16cid:durableId="436367548">
    <w:abstractNumId w:val="18"/>
  </w:num>
  <w:num w:numId="57" w16cid:durableId="117676569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43046691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62623712">
    <w:abstractNumId w:val="14"/>
  </w:num>
  <w:num w:numId="60" w16cid:durableId="1352301284">
    <w:abstractNumId w:val="10"/>
  </w:num>
  <w:num w:numId="61" w16cid:durableId="501163962">
    <w:abstractNumId w:val="55"/>
  </w:num>
  <w:num w:numId="62" w16cid:durableId="559445208">
    <w:abstractNumId w:val="34"/>
  </w:num>
  <w:num w:numId="63" w16cid:durableId="960958669">
    <w:abstractNumId w:val="47"/>
  </w:num>
  <w:num w:numId="64" w16cid:durableId="232935934">
    <w:abstractNumId w:val="60"/>
  </w:num>
  <w:num w:numId="65" w16cid:durableId="1291936385">
    <w:abstractNumId w:val="19"/>
  </w:num>
  <w:num w:numId="66" w16cid:durableId="33818393">
    <w:abstractNumId w:val="13"/>
  </w:num>
  <w:num w:numId="67" w16cid:durableId="358894647">
    <w:abstractNumId w:val="17"/>
  </w:num>
  <w:num w:numId="68" w16cid:durableId="1166048845">
    <w:abstractNumId w:val="65"/>
  </w:num>
  <w:num w:numId="69" w16cid:durableId="1485972682">
    <w:abstractNumId w:val="12"/>
  </w:num>
  <w:num w:numId="70" w16cid:durableId="1353653194">
    <w:abstractNumId w:val="49"/>
  </w:num>
  <w:num w:numId="71" w16cid:durableId="101651568">
    <w:abstractNumId w:val="43"/>
  </w:num>
  <w:num w:numId="72" w16cid:durableId="17436480">
    <w:abstractNumId w:val="20"/>
  </w:num>
  <w:num w:numId="73" w16cid:durableId="2055612353">
    <w:abstractNumId w:val="50"/>
  </w:num>
  <w:num w:numId="74" w16cid:durableId="1923249128">
    <w:abstractNumId w:val="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8"/>
  <w:attachedTemplate r:id="rId1"/>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06E9"/>
    <w:rsid w:val="00056D50"/>
    <w:rsid w:val="00062511"/>
    <w:rsid w:val="00090E84"/>
    <w:rsid w:val="000C0893"/>
    <w:rsid w:val="000C257F"/>
    <w:rsid w:val="00105932"/>
    <w:rsid w:val="001354C6"/>
    <w:rsid w:val="0013578A"/>
    <w:rsid w:val="00141384"/>
    <w:rsid w:val="00156FB0"/>
    <w:rsid w:val="001A76B9"/>
    <w:rsid w:val="001C7E2E"/>
    <w:rsid w:val="0020326F"/>
    <w:rsid w:val="00204F26"/>
    <w:rsid w:val="0022752D"/>
    <w:rsid w:val="00227E04"/>
    <w:rsid w:val="002600FD"/>
    <w:rsid w:val="00276D61"/>
    <w:rsid w:val="00280598"/>
    <w:rsid w:val="002A2DC4"/>
    <w:rsid w:val="00344C12"/>
    <w:rsid w:val="0035584B"/>
    <w:rsid w:val="00371B93"/>
    <w:rsid w:val="0037791C"/>
    <w:rsid w:val="003D6913"/>
    <w:rsid w:val="003E2795"/>
    <w:rsid w:val="00417B77"/>
    <w:rsid w:val="00421CAB"/>
    <w:rsid w:val="00427C4E"/>
    <w:rsid w:val="00460970"/>
    <w:rsid w:val="004A03E7"/>
    <w:rsid w:val="004A25E3"/>
    <w:rsid w:val="004D1F4E"/>
    <w:rsid w:val="004F2D95"/>
    <w:rsid w:val="00503D36"/>
    <w:rsid w:val="0052316B"/>
    <w:rsid w:val="00543ED4"/>
    <w:rsid w:val="00565C69"/>
    <w:rsid w:val="005A484F"/>
    <w:rsid w:val="005B06E9"/>
    <w:rsid w:val="005C5E39"/>
    <w:rsid w:val="005F5F81"/>
    <w:rsid w:val="0060036C"/>
    <w:rsid w:val="006219EB"/>
    <w:rsid w:val="0069583E"/>
    <w:rsid w:val="00697060"/>
    <w:rsid w:val="006A7FE0"/>
    <w:rsid w:val="006B1A37"/>
    <w:rsid w:val="006B61CA"/>
    <w:rsid w:val="00703C7E"/>
    <w:rsid w:val="00740C14"/>
    <w:rsid w:val="00744694"/>
    <w:rsid w:val="00776EC2"/>
    <w:rsid w:val="00797283"/>
    <w:rsid w:val="007E1476"/>
    <w:rsid w:val="007E3296"/>
    <w:rsid w:val="008017F3"/>
    <w:rsid w:val="008026CF"/>
    <w:rsid w:val="00806BC0"/>
    <w:rsid w:val="0081638C"/>
    <w:rsid w:val="00825BB0"/>
    <w:rsid w:val="0082741D"/>
    <w:rsid w:val="00846236"/>
    <w:rsid w:val="00861B3B"/>
    <w:rsid w:val="00886322"/>
    <w:rsid w:val="008A709B"/>
    <w:rsid w:val="008D7C5E"/>
    <w:rsid w:val="00905D43"/>
    <w:rsid w:val="00943266"/>
    <w:rsid w:val="0096437D"/>
    <w:rsid w:val="00973EF3"/>
    <w:rsid w:val="009D35D5"/>
    <w:rsid w:val="009E2C6C"/>
    <w:rsid w:val="009F73FD"/>
    <w:rsid w:val="00A14634"/>
    <w:rsid w:val="00A25494"/>
    <w:rsid w:val="00A47D52"/>
    <w:rsid w:val="00A72A8F"/>
    <w:rsid w:val="00A937F4"/>
    <w:rsid w:val="00AA56EC"/>
    <w:rsid w:val="00AA6F5B"/>
    <w:rsid w:val="00AD1375"/>
    <w:rsid w:val="00B23E21"/>
    <w:rsid w:val="00B4784A"/>
    <w:rsid w:val="00B51685"/>
    <w:rsid w:val="00B55FE1"/>
    <w:rsid w:val="00B612D1"/>
    <w:rsid w:val="00B655AD"/>
    <w:rsid w:val="00B82FC7"/>
    <w:rsid w:val="00BC1FB1"/>
    <w:rsid w:val="00BF164F"/>
    <w:rsid w:val="00C37177"/>
    <w:rsid w:val="00C53775"/>
    <w:rsid w:val="00CB70B2"/>
    <w:rsid w:val="00CC7A59"/>
    <w:rsid w:val="00D1516D"/>
    <w:rsid w:val="00D55373"/>
    <w:rsid w:val="00D62DD4"/>
    <w:rsid w:val="00D76C28"/>
    <w:rsid w:val="00DA2B4C"/>
    <w:rsid w:val="00DA7757"/>
    <w:rsid w:val="00DB4581"/>
    <w:rsid w:val="00E2106F"/>
    <w:rsid w:val="00E34B75"/>
    <w:rsid w:val="00E42A8A"/>
    <w:rsid w:val="00E51CEE"/>
    <w:rsid w:val="00E85E56"/>
    <w:rsid w:val="00EB3B65"/>
    <w:rsid w:val="00EC506E"/>
    <w:rsid w:val="00ED6D14"/>
    <w:rsid w:val="00EE1576"/>
    <w:rsid w:val="00EF1FE3"/>
    <w:rsid w:val="00F10835"/>
    <w:rsid w:val="00F606F7"/>
    <w:rsid w:val="00F73D26"/>
    <w:rsid w:val="00F82A5B"/>
    <w:rsid w:val="00F83A6D"/>
    <w:rsid w:val="00FA0154"/>
    <w:rsid w:val="00FC3CC4"/>
    <w:rsid w:val="00FC4166"/>
    <w:rsid w:val="00FC7ACB"/>
    <w:rsid w:val="00FE1152"/>
    <w:rsid w:val="00FE7F5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E20E01"/>
  <w15:docId w15:val="{BF0AAC93-1F58-4E97-8240-F05770420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ahoma"/>
        <w:kern w:val="3"/>
        <w:sz w:val="22"/>
        <w:szCs w:val="22"/>
        <w:lang w:val="pl-PL" w:eastAsia="en-US" w:bidi="ar-SA"/>
      </w:rPr>
    </w:rPrDefault>
    <w:pPrDefault>
      <w:pPr>
        <w:widowControl w:val="0"/>
        <w:autoSpaceDN w:val="0"/>
        <w:spacing w:after="160" w:line="247" w:lineRule="auto"/>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7791C"/>
    <w:pPr>
      <w:widowControl/>
      <w:autoSpaceDN/>
      <w:spacing w:after="0" w:line="240" w:lineRule="auto"/>
      <w:textAlignment w:val="auto"/>
    </w:pPr>
    <w:rPr>
      <w:rFonts w:ascii="Times New Roman" w:eastAsia="Times New Roman" w:hAnsi="Times New Roman" w:cs="Times New Roman"/>
      <w:kern w:val="0"/>
      <w:sz w:val="24"/>
      <w:szCs w:val="24"/>
      <w:lang w:eastAsia="pl-PL"/>
    </w:rPr>
  </w:style>
  <w:style w:type="paragraph" w:styleId="Nagwek1">
    <w:name w:val="heading 1"/>
    <w:basedOn w:val="Normalny"/>
    <w:next w:val="Normalny"/>
    <w:link w:val="Nagwek1Znak"/>
    <w:qFormat/>
    <w:rsid w:val="0069583E"/>
    <w:pPr>
      <w:keepNext/>
      <w:spacing w:before="240" w:after="60"/>
      <w:outlineLvl w:val="0"/>
    </w:pPr>
    <w:rPr>
      <w:rFonts w:ascii="Arial" w:hAnsi="Arial" w:cs="Arial"/>
      <w:b/>
      <w:bCs/>
      <w:kern w:val="32"/>
      <w:sz w:val="32"/>
      <w:szCs w:val="32"/>
    </w:rPr>
  </w:style>
  <w:style w:type="paragraph" w:styleId="Nagwek2">
    <w:name w:val="heading 2"/>
    <w:basedOn w:val="Standard"/>
    <w:next w:val="Standard"/>
    <w:link w:val="Nagwek2Znak"/>
    <w:uiPriority w:val="9"/>
    <w:unhideWhenUsed/>
    <w:qFormat/>
    <w:pPr>
      <w:keepNext/>
      <w:tabs>
        <w:tab w:val="left" w:pos="709"/>
      </w:tabs>
      <w:spacing w:before="120" w:after="240"/>
      <w:outlineLvl w:val="1"/>
    </w:pPr>
    <w:rPr>
      <w:b/>
      <w:sz w:val="24"/>
    </w:rPr>
  </w:style>
  <w:style w:type="paragraph" w:styleId="Nagwek3">
    <w:name w:val="heading 3"/>
    <w:basedOn w:val="Standard"/>
    <w:next w:val="Standard"/>
    <w:link w:val="Nagwek3Znak"/>
    <w:unhideWhenUsed/>
    <w:qFormat/>
    <w:pPr>
      <w:keepNext/>
      <w:spacing w:before="120" w:after="120"/>
      <w:outlineLvl w:val="2"/>
    </w:pPr>
    <w:rPr>
      <w:sz w:val="24"/>
    </w:rPr>
  </w:style>
  <w:style w:type="paragraph" w:styleId="Nagwek4">
    <w:name w:val="heading 4"/>
    <w:basedOn w:val="Normalny"/>
    <w:next w:val="Normalny"/>
    <w:link w:val="Nagwek4Znak"/>
    <w:qFormat/>
    <w:rsid w:val="0069583E"/>
    <w:pPr>
      <w:keepNext/>
      <w:spacing w:before="240" w:after="60"/>
      <w:outlineLvl w:val="3"/>
    </w:pPr>
    <w:rPr>
      <w:b/>
      <w:bCs/>
      <w:sz w:val="28"/>
      <w:szCs w:val="28"/>
    </w:rPr>
  </w:style>
  <w:style w:type="paragraph" w:styleId="Nagwek5">
    <w:name w:val="heading 5"/>
    <w:basedOn w:val="Normalny"/>
    <w:next w:val="Normalny"/>
    <w:link w:val="Nagwek5Znak"/>
    <w:qFormat/>
    <w:rsid w:val="0069583E"/>
    <w:pPr>
      <w:spacing w:before="240" w:after="60"/>
      <w:outlineLvl w:val="4"/>
    </w:pPr>
    <w:rPr>
      <w:b/>
      <w:bCs/>
      <w:i/>
      <w:iCs/>
      <w:sz w:val="26"/>
      <w:szCs w:val="26"/>
    </w:rPr>
  </w:style>
  <w:style w:type="paragraph" w:styleId="Nagwek6">
    <w:name w:val="heading 6"/>
    <w:basedOn w:val="Normalny"/>
    <w:next w:val="Normalny"/>
    <w:link w:val="Nagwek6Znak"/>
    <w:qFormat/>
    <w:rsid w:val="0069583E"/>
    <w:pPr>
      <w:spacing w:before="240" w:after="60"/>
      <w:outlineLvl w:val="5"/>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widowControl/>
      <w:suppressAutoHyphens/>
    </w:p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Lista">
    <w:name w:val="List"/>
    <w:basedOn w:val="Textbody"/>
    <w:rPr>
      <w:rFonts w:cs="Arial"/>
    </w:rPr>
  </w:style>
  <w:style w:type="paragraph" w:styleId="Legenda">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styleId="Akapitzlist">
    <w:name w:val="List Paragraph"/>
    <w:aliases w:val="Numerowanie,Akapit z listą BS,List Paragraph"/>
    <w:basedOn w:val="Standard"/>
    <w:link w:val="AkapitzlistZnak"/>
    <w:uiPriority w:val="34"/>
    <w:qFormat/>
    <w:pPr>
      <w:ind w:left="720"/>
    </w:pPr>
  </w:style>
  <w:style w:type="paragraph" w:styleId="Tekstpodstawowy3">
    <w:name w:val="Body Text 3"/>
    <w:basedOn w:val="Standard"/>
    <w:link w:val="Tekstpodstawowy3Znak"/>
    <w:pPr>
      <w:jc w:val="both"/>
    </w:pPr>
    <w:rPr>
      <w:sz w:val="24"/>
    </w:rPr>
  </w:style>
  <w:style w:type="paragraph" w:styleId="Stopka">
    <w:name w:val="footer"/>
    <w:basedOn w:val="Standard"/>
    <w:link w:val="StopkaZnak"/>
    <w:uiPriority w:val="99"/>
    <w:pPr>
      <w:tabs>
        <w:tab w:val="center" w:pos="4536"/>
        <w:tab w:val="right" w:pos="9072"/>
      </w:tabs>
    </w:pPr>
    <w:rPr>
      <w:sz w:val="24"/>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Standarduser">
    <w:name w:val="Standard (user)"/>
    <w:pPr>
      <w:suppressAutoHyphens/>
    </w:pPr>
    <w:rPr>
      <w:rFonts w:ascii="Times New Roman" w:eastAsia="Andale Sans UI" w:hAnsi="Times New Roman"/>
      <w:sz w:val="24"/>
      <w:szCs w:val="24"/>
      <w:lang w:val="de-DE" w:eastAsia="ja-JP" w:bidi="fa-IR"/>
    </w:rPr>
  </w:style>
  <w:style w:type="paragraph" w:styleId="Nagwek">
    <w:name w:val="header"/>
    <w:basedOn w:val="Standard"/>
    <w:link w:val="NagwekZnak"/>
    <w:uiPriority w:val="99"/>
    <w:pPr>
      <w:keepLines/>
      <w:tabs>
        <w:tab w:val="left" w:pos="-2160"/>
        <w:tab w:val="center" w:pos="3240"/>
        <w:tab w:val="right" w:pos="8400"/>
        <w:tab w:val="right" w:pos="8640"/>
      </w:tabs>
      <w:ind w:left="-1080" w:right="-1080"/>
    </w:pPr>
    <w:rPr>
      <w:i/>
      <w:sz w:val="20"/>
      <w:szCs w:val="20"/>
    </w:rPr>
  </w:style>
  <w:style w:type="character" w:customStyle="1" w:styleId="Internetlink">
    <w:name w:val="Internet link"/>
    <w:basedOn w:val="Domylnaczcionkaakapitu"/>
    <w:rPr>
      <w:color w:val="0563C1"/>
      <w:u w:val="single"/>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33z0">
    <w:name w:val="WW8Num33z0"/>
    <w:rPr>
      <w:rFonts w:ascii="Calibri" w:eastAsia="Calibri" w:hAnsi="Calibri" w:cs="Calibri"/>
    </w:rPr>
  </w:style>
  <w:style w:type="character" w:customStyle="1" w:styleId="WW8Num33z1">
    <w:name w:val="WW8Num33z1"/>
    <w:rPr>
      <w:rFonts w:ascii="Calibri" w:eastAsia="Calibri" w:hAnsi="Calibri" w:cs="Calibri"/>
      <w:b w:val="0"/>
    </w:rPr>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styleId="Numerstrony">
    <w:name w:val="page number"/>
    <w:basedOn w:val="Domylnaczcionkaakapitu"/>
  </w:style>
  <w:style w:type="character" w:customStyle="1" w:styleId="WW8Num5z0">
    <w:name w:val="WW8Num5z0"/>
    <w:rPr>
      <w:rFonts w:ascii="Tahoma" w:hAnsi="Tahoma" w:cs="Tahoma"/>
      <w:b/>
      <w:i w:val="0"/>
      <w:sz w:val="20"/>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26z0">
    <w:name w:val="WW8Num26z0"/>
    <w:rPr>
      <w:rFonts w:ascii="Wingdings" w:hAnsi="Wingdings" w:cs="Wingdings"/>
    </w:rPr>
  </w:style>
  <w:style w:type="character" w:customStyle="1" w:styleId="WW8Num26z1">
    <w:name w:val="WW8Num26z1"/>
    <w:rPr>
      <w:rFonts w:ascii="Courier New" w:hAnsi="Courier New" w:cs="Courier New"/>
    </w:rPr>
  </w:style>
  <w:style w:type="character" w:customStyle="1" w:styleId="WW8Num26z3">
    <w:name w:val="WW8Num26z3"/>
    <w:rPr>
      <w:rFonts w:ascii="Symbol" w:hAnsi="Symbol" w:cs="Symbol"/>
    </w:rPr>
  </w:style>
  <w:style w:type="character" w:customStyle="1" w:styleId="WW8Num15z0">
    <w:name w:val="WW8Num15z0"/>
    <w:rPr>
      <w:rFonts w:ascii="Wingdings" w:eastAsia="Calibri" w:hAnsi="Wingdings" w:cs="Wingdings"/>
      <w:color w:val="000000"/>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1z0">
    <w:name w:val="WW8Num11z0"/>
    <w:rPr>
      <w:rFonts w:ascii="Times New Roman" w:eastAsia="Calibri" w:hAnsi="Times New Roman" w:cs="Times New Roman"/>
      <w:color w:val="000000"/>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1z3">
    <w:name w:val="WW8Num11z3"/>
    <w:rPr>
      <w:rFonts w:ascii="Symbol" w:hAnsi="Symbol" w:cs="Symbol"/>
    </w:rPr>
  </w:style>
  <w:style w:type="character" w:customStyle="1" w:styleId="WW8Num43z0">
    <w:name w:val="WW8Num43z0"/>
    <w:rPr>
      <w:rFonts w:ascii="Times New Roman" w:hAnsi="Times New Roman" w:cs="Times New Roman"/>
      <w:color w:val="000000"/>
    </w:rPr>
  </w:style>
  <w:style w:type="character" w:customStyle="1" w:styleId="WW8Num43z1">
    <w:name w:val="WW8Num43z1"/>
    <w:rPr>
      <w:rFonts w:ascii="Courier New" w:hAnsi="Courier New" w:cs="Courier New"/>
    </w:rPr>
  </w:style>
  <w:style w:type="character" w:customStyle="1" w:styleId="WW8Num43z2">
    <w:name w:val="WW8Num43z2"/>
    <w:rPr>
      <w:rFonts w:ascii="Wingdings" w:hAnsi="Wingdings" w:cs="Wingdings"/>
    </w:rPr>
  </w:style>
  <w:style w:type="character" w:customStyle="1" w:styleId="WW8Num43z3">
    <w:name w:val="WW8Num43z3"/>
    <w:rPr>
      <w:rFonts w:ascii="Symbol" w:hAnsi="Symbol" w:cs="Symbol"/>
    </w:rPr>
  </w:style>
  <w:style w:type="character" w:customStyle="1" w:styleId="WW8Num8z0">
    <w:name w:val="WW8Num8z0"/>
    <w:rPr>
      <w:rFonts w:ascii="Calibri" w:hAnsi="Calibri" w:cs="Calibri"/>
    </w:rPr>
  </w:style>
  <w:style w:type="character" w:customStyle="1" w:styleId="WW8Num8z2">
    <w:name w:val="WW8Num8z2"/>
    <w:rPr>
      <w:strike w:val="0"/>
      <w:dstrike w:val="0"/>
    </w:rPr>
  </w:style>
  <w:style w:type="paragraph" w:styleId="Tekstkomentarza">
    <w:name w:val="annotation text"/>
    <w:basedOn w:val="Normalny"/>
    <w:uiPriority w:val="99"/>
    <w:rPr>
      <w:sz w:val="20"/>
      <w:szCs w:val="20"/>
    </w:rPr>
  </w:style>
  <w:style w:type="character" w:customStyle="1" w:styleId="TekstkomentarzaZnak">
    <w:name w:val="Tekst komentarza Znak"/>
    <w:basedOn w:val="Domylnaczcionkaakapitu"/>
    <w:uiPriority w:val="99"/>
    <w:rPr>
      <w:sz w:val="20"/>
      <w:szCs w:val="20"/>
    </w:rPr>
  </w:style>
  <w:style w:type="character" w:styleId="Odwoaniedokomentarza">
    <w:name w:val="annotation reference"/>
    <w:basedOn w:val="Domylnaczcionkaakapitu"/>
    <w:uiPriority w:val="99"/>
    <w:rPr>
      <w:sz w:val="16"/>
      <w:szCs w:val="16"/>
    </w:rPr>
  </w:style>
  <w:style w:type="paragraph" w:styleId="Tekstdymka">
    <w:name w:val="Balloon Text"/>
    <w:basedOn w:val="Normalny"/>
    <w:rPr>
      <w:rFonts w:ascii="Segoe UI" w:hAnsi="Segoe UI" w:cs="Segoe UI"/>
      <w:sz w:val="18"/>
      <w:szCs w:val="18"/>
    </w:rPr>
  </w:style>
  <w:style w:type="character" w:customStyle="1" w:styleId="TekstdymkaZnak">
    <w:name w:val="Tekst dymka Znak"/>
    <w:basedOn w:val="Domylnaczcionkaakapitu"/>
    <w:rPr>
      <w:rFonts w:ascii="Segoe UI" w:hAnsi="Segoe UI" w:cs="Segoe UI"/>
      <w:sz w:val="18"/>
      <w:szCs w:val="18"/>
    </w:rPr>
  </w:style>
  <w:style w:type="paragraph" w:styleId="Tematkomentarza">
    <w:name w:val="annotation subject"/>
    <w:basedOn w:val="Tekstkomentarza"/>
    <w:next w:val="Tekstkomentarza"/>
    <w:uiPriority w:val="99"/>
    <w:rPr>
      <w:b/>
      <w:bCs/>
    </w:rPr>
  </w:style>
  <w:style w:type="character" w:customStyle="1" w:styleId="TekstkomentarzaZnak1">
    <w:name w:val="Tekst komentarza Znak1"/>
    <w:basedOn w:val="Domylnaczcionkaakapitu"/>
    <w:rPr>
      <w:sz w:val="20"/>
      <w:szCs w:val="20"/>
    </w:rPr>
  </w:style>
  <w:style w:type="character" w:customStyle="1" w:styleId="TematkomentarzaZnak">
    <w:name w:val="Temat komentarza Znak"/>
    <w:basedOn w:val="TekstkomentarzaZnak1"/>
    <w:uiPriority w:val="99"/>
    <w:rPr>
      <w:b/>
      <w:bCs/>
      <w:sz w:val="20"/>
      <w:szCs w:val="20"/>
    </w:rPr>
  </w:style>
  <w:style w:type="character" w:customStyle="1" w:styleId="NagwekZnak">
    <w:name w:val="Nagłówek Znak"/>
    <w:basedOn w:val="Domylnaczcionkaakapitu"/>
    <w:link w:val="Nagwek"/>
    <w:uiPriority w:val="99"/>
    <w:rsid w:val="008D7C5E"/>
    <w:rPr>
      <w:i/>
      <w:sz w:val="20"/>
      <w:szCs w:val="20"/>
    </w:rPr>
  </w:style>
  <w:style w:type="table" w:customStyle="1" w:styleId="TableGrid">
    <w:name w:val="TableGrid"/>
    <w:rsid w:val="00ED6D14"/>
    <w:pPr>
      <w:widowControl/>
      <w:autoSpaceDN/>
      <w:spacing w:after="0" w:line="240" w:lineRule="auto"/>
      <w:textAlignment w:val="auto"/>
    </w:pPr>
    <w:rPr>
      <w:rFonts w:asciiTheme="minorHAnsi" w:eastAsiaTheme="minorEastAsia" w:hAnsiTheme="minorHAnsi" w:cstheme="minorBidi"/>
      <w:kern w:val="0"/>
      <w:lang w:eastAsia="pl-PL"/>
    </w:rPr>
    <w:tblPr>
      <w:tblCellMar>
        <w:top w:w="0" w:type="dxa"/>
        <w:left w:w="0" w:type="dxa"/>
        <w:bottom w:w="0" w:type="dxa"/>
        <w:right w:w="0" w:type="dxa"/>
      </w:tblCellMar>
    </w:tblPr>
  </w:style>
  <w:style w:type="character" w:styleId="Hipercze">
    <w:name w:val="Hyperlink"/>
    <w:rsid w:val="00ED6D14"/>
    <w:rPr>
      <w:rFonts w:cs="Times New Roman"/>
      <w:color w:val="0000FF"/>
      <w:u w:val="single"/>
    </w:rPr>
  </w:style>
  <w:style w:type="character" w:customStyle="1" w:styleId="AkapitzlistZnak">
    <w:name w:val="Akapit z listą Znak"/>
    <w:aliases w:val="Numerowanie Znak,Akapit z listą BS Znak,List Paragraph Znak"/>
    <w:link w:val="Akapitzlist"/>
    <w:uiPriority w:val="34"/>
    <w:rsid w:val="00ED6D14"/>
  </w:style>
  <w:style w:type="numbering" w:customStyle="1" w:styleId="WW8Num171">
    <w:name w:val="WW8Num171"/>
    <w:basedOn w:val="Bezlisty"/>
    <w:rsid w:val="00AA6F5B"/>
  </w:style>
  <w:style w:type="paragraph" w:styleId="Tekstpodstawowy">
    <w:name w:val="Body Text"/>
    <w:basedOn w:val="Normalny"/>
    <w:link w:val="TekstpodstawowyZnak"/>
    <w:unhideWhenUsed/>
    <w:rsid w:val="0069583E"/>
    <w:pPr>
      <w:spacing w:after="120"/>
    </w:pPr>
  </w:style>
  <w:style w:type="character" w:customStyle="1" w:styleId="TekstpodstawowyZnak">
    <w:name w:val="Tekst podstawowy Znak"/>
    <w:basedOn w:val="Domylnaczcionkaakapitu"/>
    <w:link w:val="Tekstpodstawowy"/>
    <w:rsid w:val="0069583E"/>
  </w:style>
  <w:style w:type="paragraph" w:styleId="Tekstpodstawowywcity2">
    <w:name w:val="Body Text Indent 2"/>
    <w:basedOn w:val="Normalny"/>
    <w:link w:val="Tekstpodstawowywcity2Znak"/>
    <w:unhideWhenUsed/>
    <w:rsid w:val="0069583E"/>
    <w:pPr>
      <w:spacing w:after="120" w:line="480" w:lineRule="auto"/>
      <w:ind w:left="283"/>
    </w:pPr>
  </w:style>
  <w:style w:type="character" w:customStyle="1" w:styleId="Tekstpodstawowywcity2Znak">
    <w:name w:val="Tekst podstawowy wcięty 2 Znak"/>
    <w:basedOn w:val="Domylnaczcionkaakapitu"/>
    <w:link w:val="Tekstpodstawowywcity2"/>
    <w:rsid w:val="0069583E"/>
  </w:style>
  <w:style w:type="paragraph" w:styleId="Tekstpodstawowywcity3">
    <w:name w:val="Body Text Indent 3"/>
    <w:basedOn w:val="Normalny"/>
    <w:link w:val="Tekstpodstawowywcity3Znak"/>
    <w:unhideWhenUsed/>
    <w:rsid w:val="0069583E"/>
    <w:pPr>
      <w:spacing w:after="120"/>
      <w:ind w:left="283"/>
    </w:pPr>
    <w:rPr>
      <w:sz w:val="16"/>
      <w:szCs w:val="16"/>
    </w:rPr>
  </w:style>
  <w:style w:type="character" w:customStyle="1" w:styleId="Tekstpodstawowywcity3Znak">
    <w:name w:val="Tekst podstawowy wcięty 3 Znak"/>
    <w:basedOn w:val="Domylnaczcionkaakapitu"/>
    <w:link w:val="Tekstpodstawowywcity3"/>
    <w:rsid w:val="0069583E"/>
    <w:rPr>
      <w:sz w:val="16"/>
      <w:szCs w:val="16"/>
    </w:rPr>
  </w:style>
  <w:style w:type="character" w:customStyle="1" w:styleId="Nagwek1Znak">
    <w:name w:val="Nagłówek 1 Znak"/>
    <w:basedOn w:val="Domylnaczcionkaakapitu"/>
    <w:link w:val="Nagwek1"/>
    <w:rsid w:val="0069583E"/>
    <w:rPr>
      <w:rFonts w:ascii="Arial" w:eastAsia="Times New Roman" w:hAnsi="Arial" w:cs="Arial"/>
      <w:b/>
      <w:bCs/>
      <w:kern w:val="32"/>
      <w:sz w:val="32"/>
      <w:szCs w:val="32"/>
      <w:lang w:eastAsia="pl-PL"/>
    </w:rPr>
  </w:style>
  <w:style w:type="character" w:customStyle="1" w:styleId="Nagwek4Znak">
    <w:name w:val="Nagłówek 4 Znak"/>
    <w:basedOn w:val="Domylnaczcionkaakapitu"/>
    <w:link w:val="Nagwek4"/>
    <w:rsid w:val="0069583E"/>
    <w:rPr>
      <w:rFonts w:eastAsia="Times New Roman" w:cs="Times New Roman"/>
      <w:b/>
      <w:bCs/>
      <w:kern w:val="0"/>
      <w:sz w:val="28"/>
      <w:szCs w:val="28"/>
      <w:lang w:eastAsia="pl-PL"/>
    </w:rPr>
  </w:style>
  <w:style w:type="character" w:customStyle="1" w:styleId="Nagwek5Znak">
    <w:name w:val="Nagłówek 5 Znak"/>
    <w:basedOn w:val="Domylnaczcionkaakapitu"/>
    <w:link w:val="Nagwek5"/>
    <w:rsid w:val="0069583E"/>
    <w:rPr>
      <w:rFonts w:eastAsia="Times New Roman" w:cs="Times New Roman"/>
      <w:b/>
      <w:bCs/>
      <w:i/>
      <w:iCs/>
      <w:kern w:val="0"/>
      <w:sz w:val="26"/>
      <w:szCs w:val="26"/>
      <w:lang w:eastAsia="pl-PL"/>
    </w:rPr>
  </w:style>
  <w:style w:type="character" w:customStyle="1" w:styleId="Nagwek6Znak">
    <w:name w:val="Nagłówek 6 Znak"/>
    <w:basedOn w:val="Domylnaczcionkaakapitu"/>
    <w:link w:val="Nagwek6"/>
    <w:rsid w:val="0069583E"/>
    <w:rPr>
      <w:rFonts w:ascii="Times New Roman" w:eastAsia="Times New Roman" w:hAnsi="Times New Roman" w:cs="Times New Roman"/>
      <w:b/>
      <w:bCs/>
      <w:kern w:val="0"/>
      <w:lang w:eastAsia="pl-PL"/>
    </w:rPr>
  </w:style>
  <w:style w:type="character" w:customStyle="1" w:styleId="Nagwek2Znak">
    <w:name w:val="Nagłówek 2 Znak"/>
    <w:link w:val="Nagwek2"/>
    <w:uiPriority w:val="9"/>
    <w:locked/>
    <w:rsid w:val="0069583E"/>
    <w:rPr>
      <w:b/>
      <w:sz w:val="24"/>
    </w:rPr>
  </w:style>
  <w:style w:type="character" w:customStyle="1" w:styleId="Nagwek3Znak">
    <w:name w:val="Nagłówek 3 Znak"/>
    <w:link w:val="Nagwek3"/>
    <w:locked/>
    <w:rsid w:val="0069583E"/>
    <w:rPr>
      <w:sz w:val="24"/>
    </w:rPr>
  </w:style>
  <w:style w:type="character" w:customStyle="1" w:styleId="StopkaZnak">
    <w:name w:val="Stopka Znak"/>
    <w:link w:val="Stopka"/>
    <w:uiPriority w:val="99"/>
    <w:qFormat/>
    <w:locked/>
    <w:rsid w:val="0069583E"/>
    <w:rPr>
      <w:sz w:val="24"/>
    </w:rPr>
  </w:style>
  <w:style w:type="paragraph" w:customStyle="1" w:styleId="Akapitzlist1">
    <w:name w:val="Akapit z listą1"/>
    <w:basedOn w:val="Normalny"/>
    <w:uiPriority w:val="99"/>
    <w:locked/>
    <w:rsid w:val="0069583E"/>
    <w:pPr>
      <w:spacing w:after="200" w:line="276" w:lineRule="auto"/>
      <w:ind w:left="720"/>
    </w:pPr>
  </w:style>
  <w:style w:type="paragraph" w:styleId="Tytu">
    <w:name w:val="Title"/>
    <w:aliases w:val=" Znak"/>
    <w:basedOn w:val="Normalny"/>
    <w:link w:val="TytuZnak"/>
    <w:qFormat/>
    <w:rsid w:val="0069583E"/>
    <w:pPr>
      <w:jc w:val="center"/>
    </w:pPr>
    <w:rPr>
      <w:b/>
      <w:szCs w:val="20"/>
    </w:rPr>
  </w:style>
  <w:style w:type="character" w:customStyle="1" w:styleId="TytuZnak">
    <w:name w:val="Tytuł Znak"/>
    <w:aliases w:val=" Znak Znak"/>
    <w:basedOn w:val="Domylnaczcionkaakapitu"/>
    <w:link w:val="Tytu"/>
    <w:rsid w:val="0069583E"/>
    <w:rPr>
      <w:rFonts w:ascii="Times New Roman" w:eastAsia="Times New Roman" w:hAnsi="Times New Roman" w:cs="Times New Roman"/>
      <w:b/>
      <w:kern w:val="0"/>
      <w:sz w:val="24"/>
      <w:szCs w:val="20"/>
      <w:lang w:eastAsia="pl-PL"/>
    </w:rPr>
  </w:style>
  <w:style w:type="character" w:customStyle="1" w:styleId="Tekstpodstawowy3Znak">
    <w:name w:val="Tekst podstawowy 3 Znak"/>
    <w:link w:val="Tekstpodstawowy3"/>
    <w:locked/>
    <w:rsid w:val="0069583E"/>
    <w:rPr>
      <w:sz w:val="24"/>
    </w:rPr>
  </w:style>
  <w:style w:type="paragraph" w:customStyle="1" w:styleId="ZnakZnakZnakZnak">
    <w:name w:val="Znak Znak Znak Znak"/>
    <w:basedOn w:val="Normalny"/>
    <w:rsid w:val="0069583E"/>
  </w:style>
  <w:style w:type="paragraph" w:customStyle="1" w:styleId="Wcicienormalne1">
    <w:name w:val="Wcięcie normalne1"/>
    <w:basedOn w:val="Normalny"/>
    <w:rsid w:val="0069583E"/>
    <w:pPr>
      <w:ind w:left="708"/>
    </w:pPr>
    <w:rPr>
      <w:rFonts w:ascii="Arial PL" w:hAnsi="Arial PL" w:cs="Tms Rmn"/>
      <w:szCs w:val="20"/>
      <w:lang w:val="en-GB" w:eastAsia="ar-SA"/>
    </w:rPr>
  </w:style>
  <w:style w:type="paragraph" w:customStyle="1" w:styleId="Tytul">
    <w:name w:val="Tytul"/>
    <w:basedOn w:val="Nagwek"/>
    <w:rsid w:val="0069583E"/>
    <w:pPr>
      <w:keepLines w:val="0"/>
      <w:tabs>
        <w:tab w:val="clear" w:pos="-2160"/>
        <w:tab w:val="clear" w:pos="3240"/>
        <w:tab w:val="clear" w:pos="8400"/>
        <w:tab w:val="clear" w:pos="8640"/>
        <w:tab w:val="center" w:pos="4819"/>
        <w:tab w:val="right" w:pos="9071"/>
      </w:tabs>
      <w:autoSpaceDN/>
      <w:spacing w:before="840" w:after="360" w:line="240" w:lineRule="auto"/>
      <w:ind w:left="0" w:right="0"/>
      <w:jc w:val="center"/>
      <w:textAlignment w:val="auto"/>
    </w:pPr>
    <w:rPr>
      <w:rFonts w:ascii="Times New Roman" w:eastAsia="Times New Roman" w:hAnsi="Times New Roman" w:cs="Tms Rmn"/>
      <w:b/>
      <w:i w:val="0"/>
      <w:kern w:val="0"/>
      <w:sz w:val="40"/>
      <w:lang w:eastAsia="ar-SA"/>
    </w:rPr>
  </w:style>
  <w:style w:type="paragraph" w:customStyle="1" w:styleId="Tekstpodstawowy21">
    <w:name w:val="Tekst podstawowy 21"/>
    <w:basedOn w:val="Normalny"/>
    <w:rsid w:val="0069583E"/>
    <w:pPr>
      <w:jc w:val="both"/>
    </w:pPr>
    <w:rPr>
      <w:rFonts w:ascii="Arial PL" w:hAnsi="Arial PL" w:cs="Tms Rmn"/>
      <w:szCs w:val="20"/>
      <w:lang w:eastAsia="ar-SA"/>
    </w:rPr>
  </w:style>
  <w:style w:type="paragraph" w:customStyle="1" w:styleId="Tekstpodstawowywcity31">
    <w:name w:val="Tekst podstawowy wcięty 31"/>
    <w:basedOn w:val="Normalny"/>
    <w:rsid w:val="0069583E"/>
    <w:pPr>
      <w:tabs>
        <w:tab w:val="left" w:pos="851"/>
      </w:tabs>
      <w:ind w:left="851"/>
    </w:pPr>
    <w:rPr>
      <w:szCs w:val="20"/>
    </w:rPr>
  </w:style>
  <w:style w:type="paragraph" w:styleId="Tekstpodstawowywcity">
    <w:name w:val="Body Text Indent"/>
    <w:basedOn w:val="Normalny"/>
    <w:link w:val="TekstpodstawowywcityZnak"/>
    <w:rsid w:val="0069583E"/>
    <w:pPr>
      <w:spacing w:after="120"/>
      <w:ind w:left="283"/>
    </w:pPr>
    <w:rPr>
      <w:sz w:val="20"/>
      <w:szCs w:val="20"/>
    </w:rPr>
  </w:style>
  <w:style w:type="character" w:customStyle="1" w:styleId="TekstpodstawowywcityZnak">
    <w:name w:val="Tekst podstawowy wcięty Znak"/>
    <w:basedOn w:val="Domylnaczcionkaakapitu"/>
    <w:link w:val="Tekstpodstawowywcity"/>
    <w:rsid w:val="0069583E"/>
    <w:rPr>
      <w:rFonts w:ascii="Times New Roman" w:eastAsia="Times New Roman" w:hAnsi="Times New Roman" w:cs="Times New Roman"/>
      <w:kern w:val="0"/>
      <w:sz w:val="20"/>
      <w:szCs w:val="20"/>
      <w:lang w:eastAsia="pl-PL"/>
    </w:rPr>
  </w:style>
  <w:style w:type="paragraph" w:styleId="Podtytu">
    <w:name w:val="Subtitle"/>
    <w:basedOn w:val="Normalny"/>
    <w:link w:val="PodtytuZnak"/>
    <w:uiPriority w:val="99"/>
    <w:qFormat/>
    <w:rsid w:val="0069583E"/>
    <w:pPr>
      <w:ind w:left="7080" w:firstLine="708"/>
      <w:jc w:val="right"/>
    </w:pPr>
    <w:rPr>
      <w:b/>
      <w:sz w:val="20"/>
      <w:szCs w:val="20"/>
    </w:rPr>
  </w:style>
  <w:style w:type="character" w:customStyle="1" w:styleId="PodtytuZnak">
    <w:name w:val="Podtytuł Znak"/>
    <w:basedOn w:val="Domylnaczcionkaakapitu"/>
    <w:link w:val="Podtytu"/>
    <w:uiPriority w:val="99"/>
    <w:rsid w:val="0069583E"/>
    <w:rPr>
      <w:rFonts w:ascii="Times New Roman" w:eastAsia="Times New Roman" w:hAnsi="Times New Roman" w:cs="Times New Roman"/>
      <w:b/>
      <w:kern w:val="0"/>
      <w:sz w:val="20"/>
      <w:szCs w:val="20"/>
      <w:lang w:eastAsia="pl-PL"/>
    </w:rPr>
  </w:style>
  <w:style w:type="character" w:customStyle="1" w:styleId="body1plain1">
    <w:name w:val="body1plain1"/>
    <w:rsid w:val="0069583E"/>
    <w:rPr>
      <w:rFonts w:ascii="Arial" w:hAnsi="Arial" w:cs="Arial"/>
      <w:color w:val="333333"/>
      <w:sz w:val="17"/>
      <w:szCs w:val="17"/>
    </w:rPr>
  </w:style>
  <w:style w:type="paragraph" w:styleId="Listapunktowana2">
    <w:name w:val="List Bullet 2"/>
    <w:basedOn w:val="Normalny"/>
    <w:autoRedefine/>
    <w:rsid w:val="0069583E"/>
    <w:pPr>
      <w:numPr>
        <w:numId w:val="31"/>
      </w:numPr>
      <w:tabs>
        <w:tab w:val="clear" w:pos="643"/>
      </w:tabs>
      <w:spacing w:line="360" w:lineRule="auto"/>
      <w:ind w:left="0" w:firstLine="0"/>
      <w:jc w:val="both"/>
    </w:pPr>
    <w:rPr>
      <w:rFonts w:ascii="Tahoma" w:hAnsi="Tahoma"/>
      <w:iCs/>
    </w:rPr>
  </w:style>
  <w:style w:type="paragraph" w:styleId="Tekstpodstawowy2">
    <w:name w:val="Body Text 2"/>
    <w:basedOn w:val="Normalny"/>
    <w:link w:val="Tekstpodstawowy2Znak"/>
    <w:rsid w:val="0069583E"/>
    <w:pPr>
      <w:spacing w:after="120" w:line="480" w:lineRule="auto"/>
    </w:pPr>
    <w:rPr>
      <w:sz w:val="20"/>
      <w:szCs w:val="20"/>
    </w:rPr>
  </w:style>
  <w:style w:type="character" w:customStyle="1" w:styleId="Tekstpodstawowy2Znak">
    <w:name w:val="Tekst podstawowy 2 Znak"/>
    <w:basedOn w:val="Domylnaczcionkaakapitu"/>
    <w:link w:val="Tekstpodstawowy2"/>
    <w:rsid w:val="0069583E"/>
    <w:rPr>
      <w:rFonts w:ascii="Times New Roman" w:eastAsia="Times New Roman" w:hAnsi="Times New Roman" w:cs="Times New Roman"/>
      <w:kern w:val="0"/>
      <w:sz w:val="20"/>
      <w:szCs w:val="20"/>
      <w:lang w:eastAsia="pl-PL"/>
    </w:rPr>
  </w:style>
  <w:style w:type="paragraph" w:customStyle="1" w:styleId="TableText">
    <w:name w:val="Table Text"/>
    <w:rsid w:val="0069583E"/>
    <w:pPr>
      <w:widowControl/>
      <w:autoSpaceDE w:val="0"/>
      <w:adjustRightInd w:val="0"/>
      <w:spacing w:after="0" w:line="240" w:lineRule="auto"/>
      <w:textAlignment w:val="auto"/>
    </w:pPr>
    <w:rPr>
      <w:rFonts w:ascii="Arial" w:eastAsia="Times New Roman" w:hAnsi="Arial" w:cs="Arial"/>
      <w:color w:val="000000"/>
      <w:kern w:val="0"/>
      <w:sz w:val="20"/>
      <w:szCs w:val="20"/>
      <w:lang w:eastAsia="pl-PL"/>
    </w:rPr>
  </w:style>
  <w:style w:type="paragraph" w:customStyle="1" w:styleId="Znak">
    <w:name w:val="Znak"/>
    <w:basedOn w:val="Normalny"/>
    <w:rsid w:val="0069583E"/>
  </w:style>
  <w:style w:type="paragraph" w:customStyle="1" w:styleId="Akapitzlist2">
    <w:name w:val="Akapit z listą2"/>
    <w:basedOn w:val="Normalny"/>
    <w:rsid w:val="0069583E"/>
    <w:pPr>
      <w:ind w:left="708"/>
    </w:pPr>
    <w:rPr>
      <w:sz w:val="20"/>
      <w:szCs w:val="20"/>
    </w:rPr>
  </w:style>
  <w:style w:type="paragraph" w:customStyle="1" w:styleId="Znak1">
    <w:name w:val="Znak1"/>
    <w:basedOn w:val="Normalny"/>
    <w:rsid w:val="0069583E"/>
  </w:style>
  <w:style w:type="paragraph" w:customStyle="1" w:styleId="ZnakZnak1">
    <w:name w:val="Znak Znak1"/>
    <w:basedOn w:val="Normalny"/>
    <w:rsid w:val="0069583E"/>
    <w:rPr>
      <w:rFonts w:ascii="Arial" w:hAnsi="Arial" w:cs="Arial"/>
    </w:rPr>
  </w:style>
  <w:style w:type="paragraph" w:customStyle="1" w:styleId="ZnakZnakZnakZnak1">
    <w:name w:val="Znak Znak Znak Znak1"/>
    <w:basedOn w:val="Normalny"/>
    <w:rsid w:val="0069583E"/>
  </w:style>
  <w:style w:type="paragraph" w:customStyle="1" w:styleId="TEKSTRII">
    <w:name w:val="TEKST_R_II"/>
    <w:basedOn w:val="Normalny"/>
    <w:rsid w:val="0069583E"/>
    <w:pPr>
      <w:numPr>
        <w:numId w:val="32"/>
      </w:numPr>
    </w:pPr>
    <w:rPr>
      <w:kern w:val="32"/>
    </w:rPr>
  </w:style>
  <w:style w:type="paragraph" w:customStyle="1" w:styleId="Tekstpodstawowywcity32">
    <w:name w:val="Tekst podstawowy wcięty 32"/>
    <w:basedOn w:val="Normalny"/>
    <w:rsid w:val="0069583E"/>
    <w:pPr>
      <w:tabs>
        <w:tab w:val="left" w:pos="851"/>
      </w:tabs>
      <w:ind w:left="851"/>
    </w:pPr>
    <w:rPr>
      <w:szCs w:val="20"/>
    </w:rPr>
  </w:style>
  <w:style w:type="paragraph" w:customStyle="1" w:styleId="StandardowyStandardowy1">
    <w:name w:val="Standardowy.Standardowy1"/>
    <w:rsid w:val="0069583E"/>
    <w:pPr>
      <w:widowControl/>
      <w:autoSpaceDN/>
      <w:spacing w:after="0" w:line="240" w:lineRule="auto"/>
      <w:textAlignment w:val="auto"/>
    </w:pPr>
    <w:rPr>
      <w:rFonts w:ascii="Times New Roman" w:eastAsia="Times New Roman" w:hAnsi="Times New Roman" w:cs="Times New Roman"/>
      <w:kern w:val="0"/>
      <w:sz w:val="20"/>
      <w:szCs w:val="20"/>
      <w:lang w:eastAsia="pl-PL"/>
    </w:rPr>
  </w:style>
  <w:style w:type="paragraph" w:styleId="NormalnyWeb">
    <w:name w:val="Normal (Web)"/>
    <w:basedOn w:val="Normalny"/>
    <w:rsid w:val="0069583E"/>
    <w:pPr>
      <w:spacing w:before="100" w:beforeAutospacing="1" w:after="100" w:afterAutospacing="1"/>
    </w:pPr>
  </w:style>
  <w:style w:type="character" w:customStyle="1" w:styleId="bodytext">
    <w:name w:val="bodytext"/>
    <w:basedOn w:val="Domylnaczcionkaakapitu"/>
    <w:rsid w:val="0069583E"/>
  </w:style>
  <w:style w:type="character" w:styleId="Pogrubienie">
    <w:name w:val="Strong"/>
    <w:uiPriority w:val="22"/>
    <w:qFormat/>
    <w:rsid w:val="0069583E"/>
    <w:rPr>
      <w:b/>
      <w:bCs/>
    </w:rPr>
  </w:style>
  <w:style w:type="character" w:customStyle="1" w:styleId="TitleChar1">
    <w:name w:val="Title Char1"/>
    <w:locked/>
    <w:rsid w:val="0069583E"/>
    <w:rPr>
      <w:rFonts w:cs="Times New Roman"/>
      <w:b/>
      <w:bCs/>
      <w:sz w:val="24"/>
      <w:szCs w:val="24"/>
      <w:lang w:val="pl-PL" w:eastAsia="pl-PL"/>
    </w:rPr>
  </w:style>
  <w:style w:type="character" w:customStyle="1" w:styleId="SubtitleChar1">
    <w:name w:val="Subtitle Char1"/>
    <w:locked/>
    <w:rsid w:val="0069583E"/>
    <w:rPr>
      <w:rFonts w:cs="Times New Roman"/>
      <w:b/>
      <w:bCs/>
      <w:lang w:val="pl-PL" w:eastAsia="pl-PL"/>
    </w:rPr>
  </w:style>
  <w:style w:type="character" w:customStyle="1" w:styleId="ZnakZnakZnak">
    <w:name w:val="Znak Znak Znak"/>
    <w:locked/>
    <w:rsid w:val="0069583E"/>
    <w:rPr>
      <w:rFonts w:ascii="Tahoma" w:hAnsi="Tahoma" w:cs="Tahoma"/>
      <w:b/>
      <w:sz w:val="24"/>
      <w:szCs w:val="18"/>
      <w:lang w:val="pl-PL" w:eastAsia="pl-PL" w:bidi="ar-SA"/>
    </w:rPr>
  </w:style>
  <w:style w:type="numbering" w:customStyle="1" w:styleId="Bezlisty1">
    <w:name w:val="Bez listy1"/>
    <w:next w:val="Bezlisty"/>
    <w:uiPriority w:val="99"/>
    <w:semiHidden/>
    <w:unhideWhenUsed/>
    <w:rsid w:val="0069583E"/>
  </w:style>
  <w:style w:type="numbering" w:customStyle="1" w:styleId="Bezlisty11">
    <w:name w:val="Bez listy11"/>
    <w:next w:val="Bezlisty"/>
    <w:semiHidden/>
    <w:rsid w:val="0069583E"/>
  </w:style>
  <w:style w:type="paragraph" w:customStyle="1" w:styleId="Akapitzlist21">
    <w:name w:val="Akapit z listą21"/>
    <w:basedOn w:val="Normalny"/>
    <w:rsid w:val="0069583E"/>
    <w:pPr>
      <w:ind w:left="708"/>
    </w:pPr>
    <w:rPr>
      <w:sz w:val="20"/>
      <w:szCs w:val="20"/>
    </w:rPr>
  </w:style>
  <w:style w:type="paragraph" w:customStyle="1" w:styleId="Tekstpodstawowywcity321">
    <w:name w:val="Tekst podstawowy wcięty 321"/>
    <w:basedOn w:val="Normalny"/>
    <w:rsid w:val="0069583E"/>
    <w:pPr>
      <w:tabs>
        <w:tab w:val="left" w:pos="851"/>
      </w:tabs>
      <w:ind w:left="851"/>
    </w:pPr>
    <w:rPr>
      <w:szCs w:val="20"/>
    </w:rPr>
  </w:style>
  <w:style w:type="character" w:customStyle="1" w:styleId="ZnakZnakZnak1">
    <w:name w:val="Znak Znak Znak1"/>
    <w:locked/>
    <w:rsid w:val="0069583E"/>
    <w:rPr>
      <w:rFonts w:ascii="Tahoma" w:hAnsi="Tahoma" w:cs="Tahoma"/>
      <w:b/>
      <w:sz w:val="24"/>
      <w:szCs w:val="18"/>
      <w:lang w:val="pl-PL" w:eastAsia="pl-PL" w:bidi="ar-SA"/>
    </w:rPr>
  </w:style>
  <w:style w:type="character" w:customStyle="1" w:styleId="bodytext1">
    <w:name w:val="bodytext1"/>
    <w:rsid w:val="0069583E"/>
    <w:rPr>
      <w:rFonts w:ascii="Arial" w:hAnsi="Arial" w:cs="Arial" w:hint="default"/>
      <w:color w:val="333333"/>
      <w:sz w:val="17"/>
      <w:szCs w:val="17"/>
    </w:rPr>
  </w:style>
  <w:style w:type="paragraph" w:customStyle="1" w:styleId="Pa4">
    <w:name w:val="Pa4"/>
    <w:basedOn w:val="Normalny"/>
    <w:next w:val="Normalny"/>
    <w:uiPriority w:val="99"/>
    <w:rsid w:val="0069583E"/>
    <w:pPr>
      <w:autoSpaceDE w:val="0"/>
      <w:adjustRightInd w:val="0"/>
      <w:spacing w:line="241" w:lineRule="atLeast"/>
    </w:pPr>
    <w:rPr>
      <w:rFonts w:ascii="HelveticaNeueLT W1G 45 Lt" w:hAnsi="HelveticaNeueLT W1G 45 Lt"/>
    </w:rPr>
  </w:style>
  <w:style w:type="character" w:customStyle="1" w:styleId="A6">
    <w:name w:val="A6"/>
    <w:uiPriority w:val="99"/>
    <w:rsid w:val="0069583E"/>
    <w:rPr>
      <w:rFonts w:cs="HelveticaNeueLT W1G 45 Lt"/>
      <w:color w:val="000000"/>
      <w:sz w:val="12"/>
      <w:szCs w:val="12"/>
    </w:rPr>
  </w:style>
  <w:style w:type="paragraph" w:styleId="Bezodstpw">
    <w:name w:val="No Spacing"/>
    <w:link w:val="BezodstpwZnak"/>
    <w:uiPriority w:val="1"/>
    <w:qFormat/>
    <w:rsid w:val="0069583E"/>
    <w:pPr>
      <w:widowControl/>
      <w:autoSpaceDN/>
      <w:spacing w:after="0" w:line="240" w:lineRule="auto"/>
      <w:textAlignment w:val="auto"/>
    </w:pPr>
    <w:rPr>
      <w:rFonts w:ascii="Tahoma" w:eastAsia="Times New Roman" w:hAnsi="Tahoma" w:cs="Times New Roman"/>
      <w:kern w:val="0"/>
      <w:sz w:val="18"/>
      <w:szCs w:val="18"/>
      <w:lang w:eastAsia="pl-PL"/>
    </w:rPr>
  </w:style>
  <w:style w:type="paragraph" w:styleId="Tekstprzypisukocowego">
    <w:name w:val="endnote text"/>
    <w:basedOn w:val="Normalny"/>
    <w:link w:val="TekstprzypisukocowegoZnak"/>
    <w:rsid w:val="0069583E"/>
    <w:rPr>
      <w:rFonts w:ascii="Tahoma" w:hAnsi="Tahoma"/>
      <w:sz w:val="20"/>
      <w:szCs w:val="20"/>
      <w:lang w:val="x-none" w:eastAsia="x-none"/>
    </w:rPr>
  </w:style>
  <w:style w:type="character" w:customStyle="1" w:styleId="TekstprzypisukocowegoZnak">
    <w:name w:val="Tekst przypisu końcowego Znak"/>
    <w:basedOn w:val="Domylnaczcionkaakapitu"/>
    <w:link w:val="Tekstprzypisukocowego"/>
    <w:rsid w:val="0069583E"/>
    <w:rPr>
      <w:rFonts w:ascii="Tahoma" w:eastAsia="Times New Roman" w:hAnsi="Tahoma" w:cs="Times New Roman"/>
      <w:kern w:val="0"/>
      <w:sz w:val="20"/>
      <w:szCs w:val="20"/>
      <w:lang w:val="x-none" w:eastAsia="x-none"/>
    </w:rPr>
  </w:style>
  <w:style w:type="character" w:styleId="Odwoanieprzypisukocowego">
    <w:name w:val="endnote reference"/>
    <w:rsid w:val="0069583E"/>
    <w:rPr>
      <w:vertAlign w:val="superscript"/>
    </w:rPr>
  </w:style>
  <w:style w:type="table" w:styleId="Tabela-Siatka">
    <w:name w:val="Table Grid"/>
    <w:basedOn w:val="Standardowy"/>
    <w:rsid w:val="0069583E"/>
    <w:pPr>
      <w:widowControl/>
      <w:autoSpaceDN/>
      <w:spacing w:after="0" w:line="240" w:lineRule="auto"/>
      <w:textAlignment w:val="auto"/>
    </w:pPr>
    <w:rPr>
      <w:rFonts w:ascii="Times New Roman" w:eastAsia="Times New Roman" w:hAnsi="Times New Roman" w:cs="Times New Roman"/>
      <w:kern w:val="0"/>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punktowana4">
    <w:name w:val="List Bullet 4"/>
    <w:basedOn w:val="Normalny"/>
    <w:rsid w:val="0069583E"/>
    <w:pPr>
      <w:numPr>
        <w:numId w:val="33"/>
      </w:numPr>
      <w:contextualSpacing/>
    </w:pPr>
    <w:rPr>
      <w:rFonts w:ascii="Tahoma" w:hAnsi="Tahoma"/>
      <w:sz w:val="18"/>
      <w:szCs w:val="18"/>
    </w:rPr>
  </w:style>
  <w:style w:type="paragraph" w:customStyle="1" w:styleId="StandardowyZadanie">
    <w:name w:val="Standardowy.Zadanie"/>
    <w:next w:val="Listapunktowana4"/>
    <w:rsid w:val="0069583E"/>
    <w:pPr>
      <w:overflowPunct w:val="0"/>
      <w:autoSpaceDE w:val="0"/>
      <w:adjustRightInd w:val="0"/>
      <w:spacing w:after="0" w:line="360" w:lineRule="auto"/>
    </w:pPr>
    <w:rPr>
      <w:rFonts w:ascii="Times New Roman" w:eastAsia="Times New Roman" w:hAnsi="Times New Roman" w:cs="Times New Roman"/>
      <w:kern w:val="0"/>
      <w:sz w:val="24"/>
      <w:szCs w:val="24"/>
      <w:lang w:eastAsia="pl-PL"/>
    </w:rPr>
  </w:style>
  <w:style w:type="character" w:customStyle="1" w:styleId="akapitustep1">
    <w:name w:val="akapitustep1"/>
    <w:rsid w:val="0069583E"/>
  </w:style>
  <w:style w:type="character" w:customStyle="1" w:styleId="msonormal0">
    <w:name w:val="msonormal"/>
    <w:rsid w:val="0069583E"/>
  </w:style>
  <w:style w:type="paragraph" w:styleId="Tekstprzypisudolnego">
    <w:name w:val="footnote text"/>
    <w:aliases w:val="Footnote,Podrozdzia3,-E Fuﬂnotentext,Fuﬂnotentext Ursprung,Fußnotentext Ursprung,-E Fußnotentext,Footnote text,Tekst przypisu Znak Znak Znak Znak,Tekst przypisu Znak Znak Znak Znak Znak,Fußnote,FOOTNOTES,o,fn,Podrozdział"/>
    <w:basedOn w:val="Normalny"/>
    <w:link w:val="TekstprzypisudolnegoZnak"/>
    <w:rsid w:val="0069583E"/>
    <w:rPr>
      <w:sz w:val="20"/>
      <w:szCs w:val="20"/>
    </w:rPr>
  </w:style>
  <w:style w:type="character" w:customStyle="1" w:styleId="TekstprzypisudolnegoZnak">
    <w:name w:val="Tekst przypisu dolnego Znak"/>
    <w:aliases w:val="Footnote Znak,Podrozdzia3 Znak,-E Fuﬂnotentext Znak,Fuﬂnotentext Ursprung Znak,Fußnotentext Ursprung Znak,-E Fußnotentext Znak,Footnote text Znak,Tekst przypisu Znak Znak Znak Znak Znak1,Fußnote Znak,FOOTNOTES Znak,o Znak"/>
    <w:basedOn w:val="Domylnaczcionkaakapitu"/>
    <w:link w:val="Tekstprzypisudolnego"/>
    <w:uiPriority w:val="99"/>
    <w:rsid w:val="0069583E"/>
    <w:rPr>
      <w:rFonts w:ascii="Times New Roman" w:eastAsia="Times New Roman" w:hAnsi="Times New Roman" w:cs="Times New Roman"/>
      <w:kern w:val="0"/>
      <w:sz w:val="20"/>
      <w:szCs w:val="20"/>
      <w:lang w:eastAsia="pl-PL"/>
    </w:rPr>
  </w:style>
  <w:style w:type="character" w:styleId="Odwoanieprzypisudolnego">
    <w:name w:val="footnote reference"/>
    <w:aliases w:val="Footnote Reference Number"/>
    <w:uiPriority w:val="99"/>
    <w:rsid w:val="0069583E"/>
    <w:rPr>
      <w:rFonts w:cs="Times New Roman"/>
      <w:position w:val="0"/>
      <w:vertAlign w:val="superscript"/>
    </w:rPr>
  </w:style>
  <w:style w:type="paragraph" w:customStyle="1" w:styleId="pkt">
    <w:name w:val="pkt"/>
    <w:basedOn w:val="Normalny"/>
    <w:rsid w:val="0069583E"/>
    <w:pPr>
      <w:numPr>
        <w:ilvl w:val="8"/>
      </w:numPr>
      <w:tabs>
        <w:tab w:val="num" w:pos="6480"/>
      </w:tabs>
      <w:spacing w:before="60" w:after="60"/>
      <w:ind w:left="6480" w:hanging="360"/>
      <w:jc w:val="both"/>
    </w:pPr>
  </w:style>
  <w:style w:type="paragraph" w:styleId="Zwykytekst">
    <w:name w:val="Plain Text"/>
    <w:basedOn w:val="Normalny"/>
    <w:link w:val="ZwykytekstZnak"/>
    <w:uiPriority w:val="99"/>
    <w:unhideWhenUsed/>
    <w:rsid w:val="0069583E"/>
    <w:rPr>
      <w:rFonts w:ascii="Consolas" w:eastAsia="Calibri" w:hAnsi="Consolas"/>
      <w:sz w:val="21"/>
      <w:szCs w:val="21"/>
      <w:lang w:val="x-none" w:eastAsia="x-none"/>
    </w:rPr>
  </w:style>
  <w:style w:type="character" w:customStyle="1" w:styleId="ZwykytekstZnak">
    <w:name w:val="Zwykły tekst Znak"/>
    <w:basedOn w:val="Domylnaczcionkaakapitu"/>
    <w:link w:val="Zwykytekst"/>
    <w:uiPriority w:val="99"/>
    <w:rsid w:val="0069583E"/>
    <w:rPr>
      <w:rFonts w:ascii="Consolas" w:eastAsia="Calibri" w:hAnsi="Consolas" w:cs="Times New Roman"/>
      <w:kern w:val="0"/>
      <w:sz w:val="21"/>
      <w:szCs w:val="21"/>
      <w:lang w:val="x-none" w:eastAsia="x-none"/>
    </w:rPr>
  </w:style>
  <w:style w:type="paragraph" w:customStyle="1" w:styleId="Default">
    <w:name w:val="Default"/>
    <w:uiPriority w:val="99"/>
    <w:qFormat/>
    <w:rsid w:val="0069583E"/>
    <w:pPr>
      <w:widowControl/>
      <w:autoSpaceDE w:val="0"/>
      <w:adjustRightInd w:val="0"/>
      <w:spacing w:after="0" w:line="240" w:lineRule="auto"/>
      <w:textAlignment w:val="auto"/>
    </w:pPr>
    <w:rPr>
      <w:rFonts w:ascii="Arial" w:eastAsia="Calibri" w:hAnsi="Arial" w:cs="Arial"/>
      <w:color w:val="000000"/>
      <w:kern w:val="0"/>
      <w:sz w:val="24"/>
      <w:szCs w:val="24"/>
      <w:lang w:eastAsia="pl-PL"/>
    </w:rPr>
  </w:style>
  <w:style w:type="paragraph" w:customStyle="1" w:styleId="SIWZ1txt">
    <w:name w:val="SIWZ 1.txt"/>
    <w:rsid w:val="0069583E"/>
    <w:pPr>
      <w:widowControl/>
      <w:tabs>
        <w:tab w:val="right" w:leader="dot" w:pos="9072"/>
      </w:tabs>
      <w:autoSpaceDE w:val="0"/>
      <w:spacing w:after="0" w:line="271" w:lineRule="atLeast"/>
      <w:ind w:left="567" w:hanging="283"/>
      <w:jc w:val="both"/>
      <w:textAlignment w:val="auto"/>
    </w:pPr>
    <w:rPr>
      <w:rFonts w:ascii="Times New Roman" w:eastAsia="Times New Roman" w:hAnsi="Times New Roman" w:cs="Times New Roman"/>
      <w:kern w:val="0"/>
      <w:lang w:eastAsia="pl-PL"/>
    </w:rPr>
  </w:style>
  <w:style w:type="paragraph" w:customStyle="1" w:styleId="SIWZ2txt">
    <w:name w:val="SIWZ 2.txt"/>
    <w:basedOn w:val="SIWZ1txt"/>
    <w:rsid w:val="0069583E"/>
    <w:pPr>
      <w:ind w:left="851"/>
    </w:pPr>
  </w:style>
  <w:style w:type="character" w:customStyle="1" w:styleId="BezodstpwZnak">
    <w:name w:val="Bez odstępów Znak"/>
    <w:link w:val="Bezodstpw"/>
    <w:uiPriority w:val="1"/>
    <w:locked/>
    <w:rsid w:val="0069583E"/>
    <w:rPr>
      <w:rFonts w:ascii="Tahoma" w:eastAsia="Times New Roman" w:hAnsi="Tahoma" w:cs="Times New Roman"/>
      <w:kern w:val="0"/>
      <w:sz w:val="18"/>
      <w:szCs w:val="18"/>
      <w:lang w:eastAsia="pl-PL"/>
    </w:rPr>
  </w:style>
  <w:style w:type="paragraph" w:customStyle="1" w:styleId="Style10">
    <w:name w:val="Style10"/>
    <w:rsid w:val="0069583E"/>
    <w:pPr>
      <w:pBdr>
        <w:top w:val="nil"/>
        <w:left w:val="nil"/>
        <w:bottom w:val="nil"/>
        <w:right w:val="nil"/>
        <w:between w:val="nil"/>
        <w:bar w:val="nil"/>
      </w:pBdr>
      <w:suppressAutoHyphens/>
      <w:autoSpaceDN/>
      <w:spacing w:after="0" w:line="398" w:lineRule="exact"/>
      <w:textAlignment w:val="auto"/>
    </w:pPr>
    <w:rPr>
      <w:rFonts w:ascii="Times New Roman" w:eastAsia="Arial Unicode MS" w:hAnsi="Times New Roman" w:cs="Arial Unicode MS"/>
      <w:color w:val="000000"/>
      <w:kern w:val="0"/>
      <w:sz w:val="24"/>
      <w:szCs w:val="24"/>
      <w:u w:color="000000"/>
      <w:bdr w:val="nil"/>
      <w:lang w:eastAsia="pl-PL"/>
    </w:rPr>
  </w:style>
  <w:style w:type="numbering" w:customStyle="1" w:styleId="Zaimportowanystyl14">
    <w:name w:val="Zaimportowany styl 14"/>
    <w:rsid w:val="0069583E"/>
    <w:pPr>
      <w:numPr>
        <w:numId w:val="34"/>
      </w:numPr>
    </w:pPr>
  </w:style>
  <w:style w:type="character" w:customStyle="1" w:styleId="Nierozpoznanawzmianka1">
    <w:name w:val="Nierozpoznana wzmianka1"/>
    <w:uiPriority w:val="99"/>
    <w:semiHidden/>
    <w:unhideWhenUsed/>
    <w:rsid w:val="0069583E"/>
    <w:rPr>
      <w:color w:val="808080"/>
      <w:shd w:val="clear" w:color="auto" w:fill="E6E6E6"/>
    </w:rPr>
  </w:style>
  <w:style w:type="numbering" w:customStyle="1" w:styleId="Zaimportowanystyl84">
    <w:name w:val="Zaimportowany styl 84"/>
    <w:rsid w:val="0069583E"/>
    <w:pPr>
      <w:numPr>
        <w:numId w:val="35"/>
      </w:numPr>
    </w:pPr>
  </w:style>
  <w:style w:type="numbering" w:customStyle="1" w:styleId="Zaimportowanystyl86">
    <w:name w:val="Zaimportowany styl 86"/>
    <w:rsid w:val="0069583E"/>
    <w:pPr>
      <w:numPr>
        <w:numId w:val="36"/>
      </w:numPr>
    </w:pPr>
  </w:style>
  <w:style w:type="numbering" w:customStyle="1" w:styleId="Zaimportowanystyl85">
    <w:name w:val="Zaimportowany styl 85"/>
    <w:rsid w:val="0069583E"/>
    <w:pPr>
      <w:numPr>
        <w:numId w:val="37"/>
      </w:numPr>
    </w:pPr>
  </w:style>
  <w:style w:type="numbering" w:customStyle="1" w:styleId="Zaimportowanystyl19">
    <w:name w:val="Zaimportowany styl 19"/>
    <w:rsid w:val="0069583E"/>
    <w:pPr>
      <w:numPr>
        <w:numId w:val="38"/>
      </w:numPr>
    </w:pPr>
  </w:style>
  <w:style w:type="character" w:styleId="Uwydatnienie">
    <w:name w:val="Emphasis"/>
    <w:qFormat/>
    <w:rsid w:val="0069583E"/>
    <w:rPr>
      <w:i/>
      <w:iCs/>
    </w:rPr>
  </w:style>
  <w:style w:type="paragraph" w:customStyle="1" w:styleId="Text">
    <w:name w:val="Text"/>
    <w:basedOn w:val="Normalny"/>
    <w:rsid w:val="0069583E"/>
    <w:pPr>
      <w:spacing w:after="240"/>
      <w:ind w:firstLine="1440"/>
    </w:pPr>
    <w:rPr>
      <w:rFonts w:eastAsia="Calibri"/>
      <w:kern w:val="1"/>
      <w:szCs w:val="20"/>
      <w:lang w:val="en-US" w:eastAsia="ar-SA"/>
    </w:rPr>
  </w:style>
  <w:style w:type="character" w:customStyle="1" w:styleId="Mocnowyrniony">
    <w:name w:val="Mocno wyróżniony"/>
    <w:qFormat/>
    <w:rsid w:val="0069583E"/>
    <w:rPr>
      <w:b/>
      <w:bCs/>
    </w:rPr>
  </w:style>
  <w:style w:type="paragraph" w:customStyle="1" w:styleId="Noparagraphstyle">
    <w:name w:val="[No paragraph style]"/>
    <w:rsid w:val="0069583E"/>
    <w:pPr>
      <w:widowControl/>
      <w:autoSpaceDE w:val="0"/>
      <w:adjustRightInd w:val="0"/>
      <w:spacing w:after="0" w:line="288" w:lineRule="auto"/>
      <w:textAlignment w:val="center"/>
    </w:pPr>
    <w:rPr>
      <w:rFonts w:ascii="Times New Roman" w:eastAsia="Times New Roman" w:hAnsi="Times New Roman" w:cs="Times New Roman"/>
      <w:color w:val="000000"/>
      <w:kern w:val="0"/>
      <w:sz w:val="24"/>
      <w:szCs w:val="24"/>
      <w:lang w:eastAsia="pl-PL"/>
    </w:rPr>
  </w:style>
  <w:style w:type="character" w:customStyle="1" w:styleId="Nierozpoznanawzmianka2">
    <w:name w:val="Nierozpoznana wzmianka2"/>
    <w:uiPriority w:val="99"/>
    <w:semiHidden/>
    <w:unhideWhenUsed/>
    <w:rsid w:val="0069583E"/>
    <w:rPr>
      <w:color w:val="605E5C"/>
      <w:shd w:val="clear" w:color="auto" w:fill="E1DFDD"/>
    </w:rPr>
  </w:style>
  <w:style w:type="paragraph" w:customStyle="1" w:styleId="Bezodstpw1">
    <w:name w:val="Bez odstępów1"/>
    <w:rsid w:val="0069583E"/>
    <w:pPr>
      <w:widowControl/>
      <w:suppressAutoHyphens/>
      <w:autoSpaceDN/>
      <w:spacing w:after="0" w:line="240" w:lineRule="auto"/>
      <w:jc w:val="both"/>
      <w:textAlignment w:val="auto"/>
    </w:pPr>
    <w:rPr>
      <w:rFonts w:ascii="Times New Roman" w:eastAsia="Times New Roman" w:hAnsi="Times New Roman" w:cs="Times New Roman"/>
      <w:kern w:val="2"/>
      <w:sz w:val="24"/>
      <w:szCs w:val="24"/>
      <w:lang w:val="en-US" w:eastAsia="ar-SA"/>
    </w:rPr>
  </w:style>
  <w:style w:type="character" w:styleId="Nierozpoznanawzmianka">
    <w:name w:val="Unresolved Mention"/>
    <w:uiPriority w:val="99"/>
    <w:semiHidden/>
    <w:unhideWhenUsed/>
    <w:rsid w:val="0069583E"/>
    <w:rPr>
      <w:color w:val="605E5C"/>
      <w:shd w:val="clear" w:color="auto" w:fill="E1DFDD"/>
    </w:rPr>
  </w:style>
  <w:style w:type="character" w:styleId="UyteHipercze">
    <w:name w:val="FollowedHyperlink"/>
    <w:semiHidden/>
    <w:unhideWhenUsed/>
    <w:rsid w:val="0069583E"/>
    <w:rPr>
      <w:color w:val="954F72"/>
      <w:u w:val="single"/>
    </w:rPr>
  </w:style>
  <w:style w:type="numbering" w:customStyle="1" w:styleId="WWNum1">
    <w:name w:val="WWNum1"/>
    <w:basedOn w:val="Bezlisty"/>
    <w:pPr>
      <w:numPr>
        <w:numId w:val="1"/>
      </w:numPr>
    </w:pPr>
  </w:style>
  <w:style w:type="numbering" w:customStyle="1" w:styleId="WWNum2">
    <w:name w:val="WWNum2"/>
    <w:basedOn w:val="Bezlisty"/>
    <w:pPr>
      <w:numPr>
        <w:numId w:val="2"/>
      </w:numPr>
    </w:pPr>
  </w:style>
  <w:style w:type="numbering" w:customStyle="1" w:styleId="WWNum3">
    <w:name w:val="WWNum3"/>
    <w:basedOn w:val="Bezlisty"/>
    <w:pPr>
      <w:numPr>
        <w:numId w:val="3"/>
      </w:numPr>
    </w:pPr>
  </w:style>
  <w:style w:type="numbering" w:customStyle="1" w:styleId="WWNum4">
    <w:name w:val="WWNum4"/>
    <w:basedOn w:val="Bezlisty"/>
    <w:pPr>
      <w:numPr>
        <w:numId w:val="4"/>
      </w:numPr>
    </w:pPr>
  </w:style>
  <w:style w:type="numbering" w:customStyle="1" w:styleId="WWNum5">
    <w:name w:val="WWNum5"/>
    <w:basedOn w:val="Bezlisty"/>
    <w:pPr>
      <w:numPr>
        <w:numId w:val="5"/>
      </w:numPr>
    </w:pPr>
  </w:style>
  <w:style w:type="numbering" w:customStyle="1" w:styleId="WW8Num17">
    <w:name w:val="WW8Num17"/>
    <w:basedOn w:val="Bezlisty"/>
    <w:pPr>
      <w:numPr>
        <w:numId w:val="6"/>
      </w:numPr>
    </w:pPr>
  </w:style>
  <w:style w:type="numbering" w:customStyle="1" w:styleId="WW8Num33">
    <w:name w:val="WW8Num33"/>
    <w:basedOn w:val="Bezlisty"/>
    <w:pPr>
      <w:numPr>
        <w:numId w:val="7"/>
      </w:numPr>
    </w:pPr>
  </w:style>
  <w:style w:type="numbering" w:customStyle="1" w:styleId="WW8Num5">
    <w:name w:val="WW8Num5"/>
    <w:basedOn w:val="Bezlisty"/>
    <w:pPr>
      <w:numPr>
        <w:numId w:val="8"/>
      </w:numPr>
    </w:pPr>
  </w:style>
  <w:style w:type="numbering" w:customStyle="1" w:styleId="WW8Num26">
    <w:name w:val="WW8Num26"/>
    <w:basedOn w:val="Bezlisty"/>
    <w:pPr>
      <w:numPr>
        <w:numId w:val="9"/>
      </w:numPr>
    </w:pPr>
  </w:style>
  <w:style w:type="numbering" w:customStyle="1" w:styleId="WW8Num15">
    <w:name w:val="WW8Num15"/>
    <w:basedOn w:val="Bezlisty"/>
    <w:pPr>
      <w:numPr>
        <w:numId w:val="10"/>
      </w:numPr>
    </w:pPr>
  </w:style>
  <w:style w:type="numbering" w:customStyle="1" w:styleId="WW8Num11">
    <w:name w:val="WW8Num11"/>
    <w:basedOn w:val="Bezlisty"/>
    <w:pPr>
      <w:numPr>
        <w:numId w:val="11"/>
      </w:numPr>
    </w:pPr>
  </w:style>
  <w:style w:type="numbering" w:customStyle="1" w:styleId="WW8Num43">
    <w:name w:val="WW8Num43"/>
    <w:basedOn w:val="Bezlisty"/>
    <w:pPr>
      <w:numPr>
        <w:numId w:val="12"/>
      </w:numPr>
    </w:pPr>
  </w:style>
  <w:style w:type="numbering" w:customStyle="1" w:styleId="WW8Num8">
    <w:name w:val="WW8Num8"/>
    <w:basedOn w:val="Bezlisty"/>
    <w:pPr>
      <w:numPr>
        <w:numId w:val="13"/>
      </w:numPr>
    </w:pPr>
  </w:style>
  <w:style w:type="numbering" w:customStyle="1" w:styleId="WW8Num1">
    <w:name w:val="WW8Num1"/>
    <w:basedOn w:val="Bezlisty"/>
    <w:pPr>
      <w:numPr>
        <w:numId w:val="14"/>
      </w:numPr>
    </w:pPr>
  </w:style>
  <w:style w:type="numbering" w:customStyle="1" w:styleId="WW8Num2">
    <w:name w:val="WW8Num2"/>
    <w:basedOn w:val="Bezlisty"/>
    <w:pPr>
      <w:numPr>
        <w:numId w:val="15"/>
      </w:numPr>
    </w:pPr>
  </w:style>
  <w:style w:type="numbering" w:customStyle="1" w:styleId="WW8Num3">
    <w:name w:val="WW8Num3"/>
    <w:basedOn w:val="Bezlisty"/>
    <w:pPr>
      <w:numPr>
        <w:numId w:val="16"/>
      </w:numPr>
    </w:pPr>
  </w:style>
  <w:style w:type="numbering" w:customStyle="1" w:styleId="WW8Num4">
    <w:name w:val="WW8Num4"/>
    <w:basedOn w:val="Bezlisty"/>
    <w:pPr>
      <w:numPr>
        <w:numId w:val="17"/>
      </w:numPr>
    </w:pPr>
  </w:style>
  <w:style w:type="numbering" w:customStyle="1" w:styleId="WW8Num261">
    <w:name w:val="WW8Num261"/>
    <w:basedOn w:val="Bezlisty"/>
    <w:pPr>
      <w:numPr>
        <w:numId w:val="18"/>
      </w:numPr>
    </w:pPr>
  </w:style>
  <w:style w:type="numbering" w:customStyle="1" w:styleId="WW8Num151">
    <w:name w:val="WW8Num151"/>
    <w:basedOn w:val="Bezlisty"/>
    <w:pPr>
      <w:numPr>
        <w:numId w:val="19"/>
      </w:numPr>
    </w:pPr>
  </w:style>
  <w:style w:type="numbering" w:customStyle="1" w:styleId="WW8Num111">
    <w:name w:val="WW8Num111"/>
    <w:basedOn w:val="Bezlisty"/>
    <w:pPr>
      <w:numPr>
        <w:numId w:val="20"/>
      </w:numPr>
    </w:pPr>
  </w:style>
  <w:style w:type="numbering" w:customStyle="1" w:styleId="WW8Num431">
    <w:name w:val="WW8Num431"/>
    <w:basedOn w:val="Bezlisty"/>
    <w:pPr>
      <w:numPr>
        <w:numId w:val="21"/>
      </w:numPr>
    </w:pPr>
  </w:style>
  <w:style w:type="paragraph" w:customStyle="1" w:styleId="TreA">
    <w:name w:val="Treść A"/>
    <w:rsid w:val="00943266"/>
    <w:pPr>
      <w:widowControl/>
      <w:autoSpaceDN/>
      <w:spacing w:after="0" w:line="240" w:lineRule="auto"/>
      <w:textAlignment w:val="auto"/>
    </w:pPr>
    <w:rPr>
      <w:rFonts w:ascii="Times New Roman" w:eastAsia="Times New Roman" w:hAnsi="Times New Roman" w:cs="Times New Roman"/>
      <w:color w:val="000000"/>
      <w:kern w:val="0"/>
      <w:sz w:val="24"/>
      <w:szCs w:val="24"/>
      <w:u w:color="000000"/>
      <w:lang w:eastAsia="pl-PL"/>
    </w:rPr>
  </w:style>
  <w:style w:type="character" w:customStyle="1" w:styleId="Brak">
    <w:name w:val="Brak"/>
    <w:rsid w:val="009432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2927897">
      <w:bodyDiv w:val="1"/>
      <w:marLeft w:val="0"/>
      <w:marRight w:val="0"/>
      <w:marTop w:val="0"/>
      <w:marBottom w:val="0"/>
      <w:divBdr>
        <w:top w:val="none" w:sz="0" w:space="0" w:color="auto"/>
        <w:left w:val="none" w:sz="0" w:space="0" w:color="auto"/>
        <w:bottom w:val="none" w:sz="0" w:space="0" w:color="auto"/>
        <w:right w:val="none" w:sz="0" w:space="0" w:color="auto"/>
      </w:divBdr>
    </w:div>
    <w:div w:id="875318191">
      <w:bodyDiv w:val="1"/>
      <w:marLeft w:val="0"/>
      <w:marRight w:val="0"/>
      <w:marTop w:val="0"/>
      <w:marBottom w:val="0"/>
      <w:divBdr>
        <w:top w:val="none" w:sz="0" w:space="0" w:color="auto"/>
        <w:left w:val="none" w:sz="0" w:space="0" w:color="auto"/>
        <w:bottom w:val="none" w:sz="0" w:space="0" w:color="auto"/>
        <w:right w:val="none" w:sz="0" w:space="0" w:color="auto"/>
      </w:divBdr>
    </w:div>
    <w:div w:id="876624787">
      <w:bodyDiv w:val="1"/>
      <w:marLeft w:val="0"/>
      <w:marRight w:val="0"/>
      <w:marTop w:val="0"/>
      <w:marBottom w:val="0"/>
      <w:divBdr>
        <w:top w:val="none" w:sz="0" w:space="0" w:color="auto"/>
        <w:left w:val="none" w:sz="0" w:space="0" w:color="auto"/>
        <w:bottom w:val="none" w:sz="0" w:space="0" w:color="auto"/>
        <w:right w:val="none" w:sz="0" w:space="0" w:color="auto"/>
      </w:divBdr>
    </w:div>
    <w:div w:id="21207618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omputer\Desktop\F7A1A4A7"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C:\Users\komputer\Desktop\F7A1A4A7</Template>
  <TotalTime>356</TotalTime>
  <Pages>1</Pages>
  <Words>433</Words>
  <Characters>2603</Characters>
  <Application>Microsoft Office Word</Application>
  <DocSecurity>0</DocSecurity>
  <Lines>21</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 Zachura" &lt;biuro@zachura.pl&gt;</dc:creator>
  <cp:lastModifiedBy>Krzysztof Zachura</cp:lastModifiedBy>
  <cp:revision>62</cp:revision>
  <dcterms:created xsi:type="dcterms:W3CDTF">2021-03-11T04:51:00Z</dcterms:created>
  <dcterms:modified xsi:type="dcterms:W3CDTF">2026-02-26T22:47:00Z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