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BBA39B" w14:textId="119112F4" w:rsidR="0048722D" w:rsidRPr="00AE2348" w:rsidRDefault="0048722D" w:rsidP="00015D1E">
      <w:pPr>
        <w:spacing w:after="0" w:line="240" w:lineRule="auto"/>
        <w:ind w:left="142" w:hanging="142"/>
        <w:jc w:val="right"/>
        <w:rPr>
          <w:rFonts w:cs="Calibri"/>
        </w:rPr>
      </w:pPr>
      <w:r w:rsidRPr="00AE2348">
        <w:rPr>
          <w:rFonts w:cs="Calibri"/>
        </w:rPr>
        <w:t xml:space="preserve">Dobczyce, </w:t>
      </w:r>
      <w:r w:rsidR="005A0345" w:rsidRPr="00AE2348">
        <w:rPr>
          <w:rFonts w:cs="Calibri"/>
        </w:rPr>
        <w:t xml:space="preserve">dnia </w:t>
      </w:r>
      <w:r w:rsidR="008F3F20" w:rsidRPr="00AE2348">
        <w:rPr>
          <w:rFonts w:cs="Calibri"/>
        </w:rPr>
        <w:t>2</w:t>
      </w:r>
      <w:r w:rsidR="00C9200B" w:rsidRPr="00AE2348">
        <w:rPr>
          <w:rFonts w:cs="Calibri"/>
        </w:rPr>
        <w:t>7</w:t>
      </w:r>
      <w:r w:rsidRPr="00AE2348">
        <w:rPr>
          <w:rFonts w:cs="Calibri"/>
        </w:rPr>
        <w:t>.</w:t>
      </w:r>
      <w:r w:rsidR="008F3F20" w:rsidRPr="00AE2348">
        <w:rPr>
          <w:rFonts w:cs="Calibri"/>
        </w:rPr>
        <w:t>02</w:t>
      </w:r>
      <w:r w:rsidRPr="00AE2348">
        <w:rPr>
          <w:rFonts w:cs="Calibri"/>
        </w:rPr>
        <w:t>.202</w:t>
      </w:r>
      <w:r w:rsidR="008F3F20" w:rsidRPr="00AE2348">
        <w:rPr>
          <w:rFonts w:cs="Calibri"/>
        </w:rPr>
        <w:t>6</w:t>
      </w:r>
      <w:r w:rsidRPr="00AE2348">
        <w:rPr>
          <w:rFonts w:cs="Calibri"/>
        </w:rPr>
        <w:t xml:space="preserve"> r. </w:t>
      </w:r>
    </w:p>
    <w:p w14:paraId="5E0C2D07" w14:textId="5D8C44A5" w:rsidR="0048722D" w:rsidRPr="00AE2348" w:rsidRDefault="00854C0D" w:rsidP="005A0345">
      <w:pPr>
        <w:spacing w:after="0" w:line="240" w:lineRule="auto"/>
        <w:rPr>
          <w:rFonts w:cs="Calibri"/>
        </w:rPr>
      </w:pPr>
      <w:r w:rsidRPr="00AE2348">
        <w:rPr>
          <w:rFonts w:cs="Calibri"/>
        </w:rPr>
        <w:t>ZS.272.</w:t>
      </w:r>
      <w:r w:rsidR="00524DF8" w:rsidRPr="00AE2348">
        <w:rPr>
          <w:rFonts w:cs="Calibri"/>
        </w:rPr>
        <w:t>1</w:t>
      </w:r>
      <w:r w:rsidRPr="00AE2348">
        <w:rPr>
          <w:rFonts w:cs="Calibri"/>
        </w:rPr>
        <w:t>.202</w:t>
      </w:r>
      <w:r w:rsidR="008F3F20" w:rsidRPr="00AE2348">
        <w:rPr>
          <w:rFonts w:cs="Calibri"/>
        </w:rPr>
        <w:t>6</w:t>
      </w:r>
      <w:r w:rsidRPr="00AE2348">
        <w:rPr>
          <w:rFonts w:cs="Calibri"/>
        </w:rPr>
        <w:t xml:space="preserve">  </w:t>
      </w:r>
    </w:p>
    <w:p w14:paraId="464FB7BB" w14:textId="77777777" w:rsidR="00AE2348" w:rsidRPr="00AE2348" w:rsidRDefault="00AE2348" w:rsidP="005A0345">
      <w:pPr>
        <w:spacing w:after="0" w:line="240" w:lineRule="auto"/>
        <w:jc w:val="center"/>
        <w:rPr>
          <w:rFonts w:cs="Calibri"/>
          <w:b/>
          <w:bCs/>
        </w:rPr>
      </w:pPr>
    </w:p>
    <w:p w14:paraId="225C0944" w14:textId="77777777" w:rsidR="00AE2348" w:rsidRPr="00AE2348" w:rsidRDefault="00AE2348" w:rsidP="005A0345">
      <w:pPr>
        <w:spacing w:after="0" w:line="240" w:lineRule="auto"/>
        <w:jc w:val="center"/>
        <w:rPr>
          <w:rFonts w:cs="Calibri"/>
          <w:b/>
          <w:bCs/>
        </w:rPr>
      </w:pPr>
    </w:p>
    <w:p w14:paraId="6B77ED3C" w14:textId="7B485E71" w:rsidR="0048722D" w:rsidRPr="00AE2348" w:rsidRDefault="00C9200B" w:rsidP="005A0345">
      <w:pPr>
        <w:spacing w:after="0" w:line="240" w:lineRule="auto"/>
        <w:jc w:val="center"/>
        <w:rPr>
          <w:rFonts w:cs="Calibri"/>
          <w:b/>
          <w:bCs/>
        </w:rPr>
      </w:pPr>
      <w:r w:rsidRPr="00AE2348">
        <w:rPr>
          <w:rFonts w:cs="Calibri"/>
          <w:b/>
          <w:bCs/>
        </w:rPr>
        <w:t>Zawiadomienie o wyborze oferty najkorzystniejszej</w:t>
      </w:r>
    </w:p>
    <w:p w14:paraId="53A2BB75" w14:textId="77777777" w:rsidR="00C9200B" w:rsidRPr="00AE2348" w:rsidRDefault="00C9200B" w:rsidP="005A0345">
      <w:pPr>
        <w:spacing w:after="0" w:line="240" w:lineRule="auto"/>
        <w:jc w:val="center"/>
        <w:rPr>
          <w:rFonts w:cs="Calibri"/>
          <w:b/>
          <w:bCs/>
        </w:rPr>
      </w:pPr>
    </w:p>
    <w:p w14:paraId="5D141852" w14:textId="502C6EC7" w:rsidR="00C9200B" w:rsidRPr="00AE2348" w:rsidRDefault="00C9200B" w:rsidP="005A0345">
      <w:pPr>
        <w:spacing w:after="0" w:line="240" w:lineRule="auto"/>
        <w:jc w:val="center"/>
        <w:rPr>
          <w:rFonts w:cs="Calibri"/>
          <w:b/>
          <w:bCs/>
        </w:rPr>
      </w:pPr>
      <w:r w:rsidRPr="00AE2348">
        <w:rPr>
          <w:rFonts w:cs="Calibri"/>
          <w:b/>
          <w:bCs/>
        </w:rPr>
        <w:t>Część 3 Spawanie metodą MAG</w:t>
      </w:r>
    </w:p>
    <w:p w14:paraId="578D1650" w14:textId="514D286D" w:rsidR="00C9200B" w:rsidRPr="00AE2348" w:rsidRDefault="00C9200B" w:rsidP="005A0345">
      <w:pPr>
        <w:spacing w:after="0" w:line="240" w:lineRule="auto"/>
        <w:jc w:val="center"/>
        <w:rPr>
          <w:rFonts w:cs="Calibri"/>
          <w:b/>
          <w:bCs/>
        </w:rPr>
      </w:pPr>
      <w:r w:rsidRPr="00AE2348">
        <w:rPr>
          <w:rFonts w:cs="Calibri"/>
          <w:b/>
          <w:bCs/>
        </w:rPr>
        <w:t>Część 4 Spawanie metodą MIG</w:t>
      </w:r>
    </w:p>
    <w:p w14:paraId="32EA46D7" w14:textId="77777777" w:rsidR="005A0345" w:rsidRPr="00AE2348" w:rsidRDefault="005A0345" w:rsidP="005A0345">
      <w:pPr>
        <w:spacing w:after="0" w:line="240" w:lineRule="auto"/>
        <w:jc w:val="center"/>
        <w:rPr>
          <w:rFonts w:cs="Calibri"/>
        </w:rPr>
      </w:pPr>
    </w:p>
    <w:p w14:paraId="42B45374" w14:textId="075B2C8F" w:rsidR="00854C0D" w:rsidRPr="00AE2348" w:rsidRDefault="00854C0D" w:rsidP="005A0345">
      <w:pPr>
        <w:spacing w:after="0" w:line="240" w:lineRule="auto"/>
        <w:ind w:left="99" w:right="63"/>
        <w:jc w:val="center"/>
        <w:rPr>
          <w:rFonts w:eastAsia="Calibri" w:cs="Calibri"/>
          <w:b/>
          <w:kern w:val="0"/>
          <w:lang w:eastAsia="pl-PL"/>
        </w:rPr>
      </w:pPr>
      <w:r w:rsidRPr="00AE2348">
        <w:rPr>
          <w:rFonts w:eastAsia="Calibri" w:cs="Calibri"/>
          <w:b/>
          <w:kern w:val="0"/>
          <w:lang w:eastAsia="pl-PL"/>
        </w:rPr>
        <w:t xml:space="preserve">Organizacja i przeprowadzenie </w:t>
      </w:r>
      <w:r w:rsidR="00746A8A" w:rsidRPr="00AE2348">
        <w:rPr>
          <w:rFonts w:eastAsia="Calibri" w:cs="Calibri"/>
          <w:b/>
          <w:kern w:val="0"/>
          <w:lang w:eastAsia="pl-PL"/>
        </w:rPr>
        <w:t>kursów uczniów i nauczycieli</w:t>
      </w:r>
    </w:p>
    <w:p w14:paraId="25BF8D2A" w14:textId="77777777" w:rsidR="00854C0D" w:rsidRPr="00AE2348" w:rsidRDefault="00854C0D" w:rsidP="005A0345">
      <w:pPr>
        <w:spacing w:after="0" w:line="240" w:lineRule="auto"/>
        <w:ind w:left="99" w:right="63"/>
        <w:rPr>
          <w:rFonts w:eastAsia="Calibri" w:cs="Calibri"/>
          <w:b/>
          <w:kern w:val="0"/>
          <w:lang w:eastAsia="pl-PL"/>
        </w:rPr>
      </w:pPr>
    </w:p>
    <w:p w14:paraId="2B411A74" w14:textId="78839EEE" w:rsidR="00BA3C94" w:rsidRPr="00AE2348" w:rsidRDefault="005A0345" w:rsidP="00C9200B">
      <w:pPr>
        <w:spacing w:after="0" w:line="240" w:lineRule="auto"/>
        <w:ind w:left="99" w:right="63" w:firstLine="609"/>
        <w:jc w:val="both"/>
        <w:rPr>
          <w:rFonts w:eastAsia="Calibri" w:cs="Calibri"/>
          <w:bCs/>
          <w:kern w:val="0"/>
          <w:lang w:eastAsia="pl-PL"/>
        </w:rPr>
      </w:pPr>
      <w:r w:rsidRPr="00AE2348">
        <w:rPr>
          <w:rFonts w:eastAsia="Calibri" w:cs="Calibri"/>
          <w:bCs/>
          <w:kern w:val="0"/>
          <w:lang w:eastAsia="pl-PL"/>
        </w:rPr>
        <w:t xml:space="preserve">Zamawiajacy </w:t>
      </w:r>
      <w:r w:rsidR="00C9200B" w:rsidRPr="00AE2348">
        <w:rPr>
          <w:rFonts w:eastAsia="Calibri" w:cs="Calibri"/>
          <w:bCs/>
          <w:kern w:val="0"/>
          <w:lang w:eastAsia="pl-PL"/>
        </w:rPr>
        <w:t xml:space="preserve">na podstawie art. 253 ust. 1 Pzp zawiadamia o wyborze oferty najkorzystniejszej w części nr 3 i części nr 4. Jako najkorzystniejszą w części nr 3 i części nr 4 wybrano ofertę nr 14 złożoną przez firmę </w:t>
      </w:r>
      <w:r w:rsidR="00C9200B" w:rsidRPr="00AE2348">
        <w:rPr>
          <w:rFonts w:eastAsia="Calibri" w:cs="Calibri"/>
          <w:bCs/>
        </w:rPr>
        <w:t>Wiedza Umiejętność Rozwój spółka z ograniczoną odpowiedzialnością, 43-430 Skoczów, ul. Cieszyńska 3A</w:t>
      </w:r>
      <w:r w:rsidR="00C9200B" w:rsidRPr="00AE2348">
        <w:rPr>
          <w:rFonts w:eastAsia="Calibri" w:cs="Calibri"/>
          <w:bCs/>
          <w:kern w:val="0"/>
          <w:lang w:eastAsia="pl-PL"/>
        </w:rPr>
        <w:t xml:space="preserve">. Wybrana oferta przedstawia najkorzystniejszy bilans kryterium oceny ofert i nie została odrzucona (w każdej </w:t>
      </w:r>
      <w:r w:rsidR="004173F9">
        <w:rPr>
          <w:rFonts w:eastAsia="Calibri" w:cs="Calibri"/>
          <w:bCs/>
          <w:kern w:val="0"/>
          <w:lang w:eastAsia="pl-PL"/>
        </w:rPr>
        <w:t xml:space="preserve">z </w:t>
      </w:r>
      <w:r w:rsidR="00C9200B" w:rsidRPr="00AE2348">
        <w:rPr>
          <w:rFonts w:eastAsia="Calibri" w:cs="Calibri"/>
          <w:bCs/>
          <w:kern w:val="0"/>
          <w:lang w:eastAsia="pl-PL"/>
        </w:rPr>
        <w:t xml:space="preserve">części oddzielnie). </w:t>
      </w:r>
    </w:p>
    <w:p w14:paraId="07904ACE" w14:textId="77777777" w:rsidR="00C9200B" w:rsidRPr="00AE2348" w:rsidRDefault="00C9200B" w:rsidP="005A0345">
      <w:pPr>
        <w:spacing w:after="0" w:line="240" w:lineRule="auto"/>
        <w:ind w:left="99" w:right="63"/>
        <w:jc w:val="both"/>
        <w:rPr>
          <w:rFonts w:eastAsia="Calibri" w:cs="Calibri"/>
          <w:bCs/>
          <w:kern w:val="0"/>
          <w:lang w:eastAsia="pl-PL"/>
        </w:rPr>
      </w:pPr>
    </w:p>
    <w:p w14:paraId="1D0983CF" w14:textId="6C7FBA80" w:rsidR="00C9200B" w:rsidRPr="00AE2348" w:rsidRDefault="00C9200B" w:rsidP="00AE2348">
      <w:pPr>
        <w:spacing w:after="0" w:line="240" w:lineRule="auto"/>
        <w:ind w:left="99" w:right="63" w:firstLine="609"/>
        <w:jc w:val="both"/>
        <w:rPr>
          <w:rFonts w:eastAsia="Calibri" w:cs="Calibri"/>
          <w:bCs/>
          <w:kern w:val="0"/>
          <w:lang w:eastAsia="pl-PL"/>
        </w:rPr>
      </w:pPr>
      <w:r w:rsidRPr="00AE2348">
        <w:rPr>
          <w:rFonts w:eastAsia="Calibri" w:cs="Calibri"/>
          <w:bCs/>
          <w:kern w:val="0"/>
          <w:lang w:eastAsia="pl-PL"/>
        </w:rPr>
        <w:t>Streszczenie i ocena ofert</w:t>
      </w:r>
    </w:p>
    <w:tbl>
      <w:tblPr>
        <w:tblStyle w:val="Tabela-Siatka"/>
        <w:tblW w:w="9497" w:type="dxa"/>
        <w:tblInd w:w="421" w:type="dxa"/>
        <w:tblLayout w:type="fixed"/>
        <w:tblLook w:val="04A0" w:firstRow="1" w:lastRow="0" w:firstColumn="1" w:lastColumn="0" w:noHBand="0" w:noVBand="1"/>
      </w:tblPr>
      <w:tblGrid>
        <w:gridCol w:w="568"/>
        <w:gridCol w:w="5527"/>
        <w:gridCol w:w="1559"/>
        <w:gridCol w:w="1843"/>
      </w:tblGrid>
      <w:tr w:rsidR="00C9200B" w:rsidRPr="00AE2348" w14:paraId="70DEBE46" w14:textId="77777777" w:rsidTr="00C9200B">
        <w:tc>
          <w:tcPr>
            <w:tcW w:w="568" w:type="dxa"/>
            <w:vMerge w:val="restart"/>
          </w:tcPr>
          <w:p w14:paraId="41661F0A" w14:textId="090862FC" w:rsidR="00C9200B" w:rsidRPr="00AE2348" w:rsidRDefault="00C9200B" w:rsidP="005A0345">
            <w:pPr>
              <w:ind w:right="63"/>
              <w:jc w:val="center"/>
              <w:rPr>
                <w:rFonts w:ascii="Calibri" w:eastAsia="Calibri" w:hAnsi="Calibri" w:cs="Calibri"/>
                <w:b/>
                <w:i/>
                <w:iCs/>
              </w:rPr>
            </w:pPr>
            <w:r w:rsidRPr="00AE2348">
              <w:rPr>
                <w:rFonts w:ascii="Calibri" w:eastAsia="Calibri" w:hAnsi="Calibri" w:cs="Calibri"/>
                <w:b/>
                <w:i/>
                <w:iCs/>
              </w:rPr>
              <w:t>Lp.</w:t>
            </w:r>
          </w:p>
        </w:tc>
        <w:tc>
          <w:tcPr>
            <w:tcW w:w="5527" w:type="dxa"/>
            <w:vMerge w:val="restart"/>
          </w:tcPr>
          <w:p w14:paraId="05C19B21" w14:textId="73D7EC54" w:rsidR="00C9200B" w:rsidRPr="00AE2348" w:rsidRDefault="00C9200B" w:rsidP="005A0345">
            <w:pPr>
              <w:ind w:right="63"/>
              <w:jc w:val="center"/>
              <w:rPr>
                <w:rFonts w:ascii="Calibri" w:eastAsia="Calibri" w:hAnsi="Calibri" w:cs="Calibri"/>
                <w:b/>
                <w:i/>
                <w:iCs/>
              </w:rPr>
            </w:pPr>
            <w:r w:rsidRPr="00AE2348">
              <w:rPr>
                <w:rFonts w:ascii="Calibri" w:eastAsia="Calibri" w:hAnsi="Calibri" w:cs="Calibri"/>
                <w:b/>
                <w:i/>
                <w:iCs/>
              </w:rPr>
              <w:t>Nazwa firmy i adres</w:t>
            </w:r>
          </w:p>
        </w:tc>
        <w:tc>
          <w:tcPr>
            <w:tcW w:w="1559" w:type="dxa"/>
          </w:tcPr>
          <w:p w14:paraId="1D912E64" w14:textId="3C07D668" w:rsidR="00C9200B" w:rsidRPr="00AE2348" w:rsidRDefault="00C9200B" w:rsidP="005A0345">
            <w:pPr>
              <w:ind w:right="63"/>
              <w:jc w:val="center"/>
              <w:rPr>
                <w:rFonts w:ascii="Calibri" w:eastAsia="Calibri" w:hAnsi="Calibri" w:cs="Calibri"/>
                <w:b/>
                <w:i/>
                <w:iCs/>
              </w:rPr>
            </w:pPr>
            <w:r w:rsidRPr="00AE2348">
              <w:rPr>
                <w:rFonts w:ascii="Calibri" w:eastAsia="Calibri" w:hAnsi="Calibri" w:cs="Calibri"/>
                <w:b/>
                <w:i/>
                <w:iCs/>
              </w:rPr>
              <w:t>3</w:t>
            </w:r>
          </w:p>
        </w:tc>
        <w:tc>
          <w:tcPr>
            <w:tcW w:w="1843" w:type="dxa"/>
          </w:tcPr>
          <w:p w14:paraId="65AD77B6" w14:textId="2C9DF1E1" w:rsidR="00C9200B" w:rsidRPr="00AE2348" w:rsidRDefault="00C9200B" w:rsidP="005A0345">
            <w:pPr>
              <w:ind w:right="63"/>
              <w:jc w:val="center"/>
              <w:rPr>
                <w:rFonts w:ascii="Calibri" w:eastAsia="Calibri" w:hAnsi="Calibri" w:cs="Calibri"/>
                <w:b/>
                <w:i/>
                <w:iCs/>
              </w:rPr>
            </w:pPr>
            <w:r w:rsidRPr="00AE2348">
              <w:rPr>
                <w:rFonts w:ascii="Calibri" w:eastAsia="Calibri" w:hAnsi="Calibri" w:cs="Calibri"/>
                <w:b/>
                <w:i/>
                <w:iCs/>
              </w:rPr>
              <w:t>4</w:t>
            </w:r>
          </w:p>
        </w:tc>
      </w:tr>
      <w:tr w:rsidR="00C9200B" w:rsidRPr="00AE2348" w14:paraId="5BF1E612" w14:textId="3AA4C82A" w:rsidTr="00C9200B">
        <w:tc>
          <w:tcPr>
            <w:tcW w:w="568" w:type="dxa"/>
            <w:vMerge/>
          </w:tcPr>
          <w:p w14:paraId="51017CDD" w14:textId="20020862" w:rsidR="00C9200B" w:rsidRPr="00AE2348" w:rsidRDefault="00C9200B" w:rsidP="005A0345">
            <w:pPr>
              <w:ind w:right="63"/>
              <w:jc w:val="center"/>
              <w:rPr>
                <w:rFonts w:ascii="Calibri" w:eastAsia="Calibri" w:hAnsi="Calibri" w:cs="Calibri"/>
                <w:b/>
                <w:i/>
                <w:iCs/>
              </w:rPr>
            </w:pPr>
          </w:p>
        </w:tc>
        <w:tc>
          <w:tcPr>
            <w:tcW w:w="5527" w:type="dxa"/>
            <w:vMerge/>
          </w:tcPr>
          <w:p w14:paraId="411FFA75" w14:textId="78EE9505" w:rsidR="00C9200B" w:rsidRPr="00AE2348" w:rsidRDefault="00C9200B" w:rsidP="005A0345">
            <w:pPr>
              <w:ind w:right="63"/>
              <w:jc w:val="center"/>
              <w:rPr>
                <w:rFonts w:ascii="Calibri" w:eastAsia="Calibri" w:hAnsi="Calibri" w:cs="Calibri"/>
                <w:b/>
                <w:i/>
                <w:iCs/>
              </w:rPr>
            </w:pPr>
          </w:p>
        </w:tc>
        <w:tc>
          <w:tcPr>
            <w:tcW w:w="1559" w:type="dxa"/>
          </w:tcPr>
          <w:p w14:paraId="3D67EB85" w14:textId="77777777" w:rsidR="00C9200B" w:rsidRPr="00AE2348" w:rsidRDefault="00C9200B" w:rsidP="005A0345">
            <w:pPr>
              <w:ind w:right="63"/>
              <w:jc w:val="center"/>
              <w:rPr>
                <w:rFonts w:ascii="Calibri" w:hAnsi="Calibri" w:cs="Calibri"/>
                <w:b/>
                <w:i/>
                <w:iCs/>
              </w:rPr>
            </w:pPr>
            <w:r w:rsidRPr="00AE2348">
              <w:rPr>
                <w:rFonts w:ascii="Calibri" w:hAnsi="Calibri" w:cs="Calibri"/>
                <w:b/>
                <w:i/>
                <w:iCs/>
              </w:rPr>
              <w:t>Spawanie metodą MAG</w:t>
            </w:r>
          </w:p>
          <w:p w14:paraId="3D680E1B" w14:textId="16C87C32" w:rsidR="00C9200B" w:rsidRPr="00AE2348" w:rsidRDefault="00C9200B" w:rsidP="005A0345">
            <w:pPr>
              <w:ind w:right="63"/>
              <w:jc w:val="center"/>
              <w:rPr>
                <w:rFonts w:ascii="Calibri" w:eastAsia="Calibri" w:hAnsi="Calibri" w:cs="Calibri"/>
                <w:b/>
                <w:i/>
                <w:iCs/>
              </w:rPr>
            </w:pPr>
            <w:r w:rsidRPr="00AE2348">
              <w:rPr>
                <w:rFonts w:ascii="Calibri" w:hAnsi="Calibri" w:cs="Calibri"/>
                <w:b/>
                <w:i/>
                <w:iCs/>
              </w:rPr>
              <w:t>Cena oferty brutto/ punkty</w:t>
            </w:r>
          </w:p>
        </w:tc>
        <w:tc>
          <w:tcPr>
            <w:tcW w:w="1843" w:type="dxa"/>
          </w:tcPr>
          <w:p w14:paraId="652661C1" w14:textId="77777777" w:rsidR="00C9200B" w:rsidRPr="00AE2348" w:rsidRDefault="00C9200B" w:rsidP="005A0345">
            <w:pPr>
              <w:ind w:right="63"/>
              <w:jc w:val="center"/>
              <w:rPr>
                <w:rFonts w:ascii="Calibri" w:hAnsi="Calibri" w:cs="Calibri"/>
                <w:b/>
                <w:i/>
                <w:iCs/>
              </w:rPr>
            </w:pPr>
            <w:r w:rsidRPr="00AE2348">
              <w:rPr>
                <w:rFonts w:ascii="Calibri" w:hAnsi="Calibri" w:cs="Calibri"/>
                <w:b/>
                <w:i/>
                <w:iCs/>
              </w:rPr>
              <w:t>Spawanie metodą MIG</w:t>
            </w:r>
          </w:p>
          <w:p w14:paraId="56353402" w14:textId="0C812054" w:rsidR="001E0C8A" w:rsidRPr="00AE2348" w:rsidRDefault="001E0C8A" w:rsidP="005A0345">
            <w:pPr>
              <w:ind w:right="63"/>
              <w:jc w:val="center"/>
              <w:rPr>
                <w:rFonts w:ascii="Calibri" w:eastAsia="Calibri" w:hAnsi="Calibri" w:cs="Calibri"/>
                <w:b/>
                <w:i/>
                <w:iCs/>
              </w:rPr>
            </w:pPr>
            <w:r w:rsidRPr="00AE2348">
              <w:rPr>
                <w:rFonts w:ascii="Calibri" w:hAnsi="Calibri" w:cs="Calibri"/>
                <w:b/>
                <w:i/>
                <w:iCs/>
              </w:rPr>
              <w:t>Cena oferty brutto/ punkty</w:t>
            </w:r>
          </w:p>
        </w:tc>
      </w:tr>
      <w:tr w:rsidR="00C9200B" w:rsidRPr="00AE2348" w14:paraId="788AE4FB" w14:textId="77777777" w:rsidTr="00C9200B">
        <w:tc>
          <w:tcPr>
            <w:tcW w:w="568" w:type="dxa"/>
          </w:tcPr>
          <w:p w14:paraId="457D5119" w14:textId="631B9A36" w:rsidR="00C9200B" w:rsidRPr="00AE2348" w:rsidRDefault="00C9200B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AE2348">
              <w:rPr>
                <w:rFonts w:ascii="Calibri" w:eastAsia="Calibri" w:hAnsi="Calibri" w:cs="Calibri"/>
                <w:bCs/>
              </w:rPr>
              <w:t>4</w:t>
            </w:r>
          </w:p>
        </w:tc>
        <w:tc>
          <w:tcPr>
            <w:tcW w:w="5527" w:type="dxa"/>
          </w:tcPr>
          <w:p w14:paraId="739D0BC3" w14:textId="2AF6C4F8" w:rsidR="00C9200B" w:rsidRPr="00AE2348" w:rsidRDefault="00C9200B" w:rsidP="005A0345">
            <w:pPr>
              <w:ind w:right="63"/>
              <w:jc w:val="both"/>
              <w:rPr>
                <w:rFonts w:ascii="Calibri" w:eastAsia="Calibri" w:hAnsi="Calibri" w:cs="Calibri"/>
                <w:bCs/>
              </w:rPr>
            </w:pPr>
            <w:r w:rsidRPr="00AE2348">
              <w:rPr>
                <w:rFonts w:ascii="Calibri" w:eastAsia="Calibri" w:hAnsi="Calibri" w:cs="Calibri"/>
                <w:bCs/>
              </w:rPr>
              <w:t>Towarzystwo Oświatowo-Naukowe ,,Inter-Wiedza” Sp. z o.o. ul. Reymonta 16/201, 45-066 Opole</w:t>
            </w:r>
          </w:p>
        </w:tc>
        <w:tc>
          <w:tcPr>
            <w:tcW w:w="1559" w:type="dxa"/>
          </w:tcPr>
          <w:p w14:paraId="0C62317E" w14:textId="77777777" w:rsidR="00C9200B" w:rsidRPr="00AE2348" w:rsidRDefault="00C9200B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AE2348">
              <w:rPr>
                <w:rFonts w:ascii="Calibri" w:eastAsia="Calibri" w:hAnsi="Calibri" w:cs="Calibri"/>
                <w:bCs/>
              </w:rPr>
              <w:t>75.880,00 zł</w:t>
            </w:r>
            <w:r w:rsidR="001E0C8A" w:rsidRPr="00AE2348">
              <w:rPr>
                <w:rFonts w:ascii="Calibri" w:eastAsia="Calibri" w:hAnsi="Calibri" w:cs="Calibri"/>
                <w:bCs/>
              </w:rPr>
              <w:t>/</w:t>
            </w:r>
          </w:p>
          <w:p w14:paraId="37A3291A" w14:textId="141E3B0B" w:rsidR="001E0C8A" w:rsidRPr="00AE2348" w:rsidRDefault="001E0C8A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AE2348">
              <w:rPr>
                <w:rFonts w:ascii="Calibri" w:eastAsia="Calibri" w:hAnsi="Calibri" w:cs="Calibri"/>
                <w:bCs/>
              </w:rPr>
              <w:t>42,16 pkt</w:t>
            </w:r>
          </w:p>
        </w:tc>
        <w:tc>
          <w:tcPr>
            <w:tcW w:w="1843" w:type="dxa"/>
          </w:tcPr>
          <w:p w14:paraId="597AC825" w14:textId="77777777" w:rsidR="00C9200B" w:rsidRPr="00AE2348" w:rsidRDefault="00C9200B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AE2348">
              <w:rPr>
                <w:rFonts w:ascii="Calibri" w:eastAsia="Calibri" w:hAnsi="Calibri" w:cs="Calibri"/>
                <w:bCs/>
              </w:rPr>
              <w:t>82.880,00 zł</w:t>
            </w:r>
            <w:r w:rsidR="00AE2348" w:rsidRPr="00AE2348">
              <w:rPr>
                <w:rFonts w:ascii="Calibri" w:eastAsia="Calibri" w:hAnsi="Calibri" w:cs="Calibri"/>
                <w:bCs/>
              </w:rPr>
              <w:t>/</w:t>
            </w:r>
          </w:p>
          <w:p w14:paraId="096C9707" w14:textId="06B5D1B7" w:rsidR="00AE2348" w:rsidRPr="00AE2348" w:rsidRDefault="00AE2348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AE2348">
              <w:rPr>
                <w:rFonts w:ascii="Calibri" w:eastAsia="Calibri" w:hAnsi="Calibri" w:cs="Calibri"/>
                <w:bCs/>
              </w:rPr>
              <w:t>46,14 pkt</w:t>
            </w:r>
          </w:p>
        </w:tc>
      </w:tr>
      <w:tr w:rsidR="00C9200B" w:rsidRPr="00AE2348" w14:paraId="74F020BF" w14:textId="77777777" w:rsidTr="00C9200B">
        <w:tc>
          <w:tcPr>
            <w:tcW w:w="568" w:type="dxa"/>
          </w:tcPr>
          <w:p w14:paraId="541E39F2" w14:textId="12906C3D" w:rsidR="00C9200B" w:rsidRPr="00AE2348" w:rsidRDefault="00C9200B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AE2348">
              <w:rPr>
                <w:rFonts w:ascii="Calibri" w:eastAsia="Calibri" w:hAnsi="Calibri" w:cs="Calibri"/>
                <w:bCs/>
              </w:rPr>
              <w:t>6</w:t>
            </w:r>
          </w:p>
        </w:tc>
        <w:tc>
          <w:tcPr>
            <w:tcW w:w="5527" w:type="dxa"/>
          </w:tcPr>
          <w:p w14:paraId="26A1D0E2" w14:textId="52BB287B" w:rsidR="00C9200B" w:rsidRPr="00AE2348" w:rsidRDefault="00C9200B" w:rsidP="005A0345">
            <w:pPr>
              <w:ind w:right="63"/>
              <w:jc w:val="both"/>
              <w:rPr>
                <w:rFonts w:ascii="Calibri" w:eastAsia="Calibri" w:hAnsi="Calibri" w:cs="Calibri"/>
                <w:bCs/>
              </w:rPr>
            </w:pPr>
            <w:r w:rsidRPr="00AE2348">
              <w:rPr>
                <w:rFonts w:ascii="Calibri" w:eastAsia="Calibri" w:hAnsi="Calibri" w:cs="Calibri"/>
                <w:bCs/>
              </w:rPr>
              <w:t>Fach sp. z o.o. 34-400 Nowy Targ, ul. Grel 32</w:t>
            </w:r>
          </w:p>
        </w:tc>
        <w:tc>
          <w:tcPr>
            <w:tcW w:w="1559" w:type="dxa"/>
          </w:tcPr>
          <w:p w14:paraId="6B16740E" w14:textId="77777777" w:rsidR="00C9200B" w:rsidRPr="00AE2348" w:rsidRDefault="00C9200B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AE2348">
              <w:rPr>
                <w:rFonts w:ascii="Calibri" w:eastAsia="Calibri" w:hAnsi="Calibri" w:cs="Calibri"/>
                <w:bCs/>
              </w:rPr>
              <w:t>54.320,00 zł</w:t>
            </w:r>
            <w:r w:rsidR="001E0C8A" w:rsidRPr="00AE2348">
              <w:rPr>
                <w:rFonts w:ascii="Calibri" w:eastAsia="Calibri" w:hAnsi="Calibri" w:cs="Calibri"/>
                <w:bCs/>
              </w:rPr>
              <w:t>/</w:t>
            </w:r>
          </w:p>
          <w:p w14:paraId="729C4C4C" w14:textId="315BC21E" w:rsidR="001E0C8A" w:rsidRPr="00AE2348" w:rsidRDefault="001E0C8A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AE2348">
              <w:rPr>
                <w:rFonts w:ascii="Calibri" w:eastAsia="Calibri" w:hAnsi="Calibri" w:cs="Calibri"/>
                <w:bCs/>
              </w:rPr>
              <w:t>58,89 pkt</w:t>
            </w:r>
          </w:p>
        </w:tc>
        <w:tc>
          <w:tcPr>
            <w:tcW w:w="1843" w:type="dxa"/>
          </w:tcPr>
          <w:p w14:paraId="1C3766A9" w14:textId="77777777" w:rsidR="00C9200B" w:rsidRPr="00AE2348" w:rsidRDefault="00C9200B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AE2348">
              <w:rPr>
                <w:rFonts w:ascii="Calibri" w:eastAsia="Calibri" w:hAnsi="Calibri" w:cs="Calibri"/>
                <w:bCs/>
              </w:rPr>
              <w:t>62.080,00 zł</w:t>
            </w:r>
            <w:r w:rsidR="00AE2348" w:rsidRPr="00AE2348">
              <w:rPr>
                <w:rFonts w:ascii="Calibri" w:eastAsia="Calibri" w:hAnsi="Calibri" w:cs="Calibri"/>
                <w:bCs/>
              </w:rPr>
              <w:t>/</w:t>
            </w:r>
          </w:p>
          <w:p w14:paraId="7127FD09" w14:textId="1AB14937" w:rsidR="00AE2348" w:rsidRPr="00AE2348" w:rsidRDefault="00AE2348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AE2348">
              <w:rPr>
                <w:rFonts w:ascii="Calibri" w:eastAsia="Calibri" w:hAnsi="Calibri" w:cs="Calibri"/>
                <w:bCs/>
              </w:rPr>
              <w:t>61,60 pkt</w:t>
            </w:r>
          </w:p>
        </w:tc>
      </w:tr>
      <w:tr w:rsidR="00C9200B" w:rsidRPr="00AE2348" w14:paraId="405C24DB" w14:textId="77777777" w:rsidTr="00C9200B">
        <w:tc>
          <w:tcPr>
            <w:tcW w:w="568" w:type="dxa"/>
          </w:tcPr>
          <w:p w14:paraId="6ABEA922" w14:textId="66E03F84" w:rsidR="00C9200B" w:rsidRPr="00AE2348" w:rsidRDefault="00C9200B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AE2348">
              <w:rPr>
                <w:rFonts w:ascii="Calibri" w:eastAsia="Calibri" w:hAnsi="Calibri" w:cs="Calibri"/>
                <w:bCs/>
              </w:rPr>
              <w:t>10</w:t>
            </w:r>
          </w:p>
        </w:tc>
        <w:tc>
          <w:tcPr>
            <w:tcW w:w="5527" w:type="dxa"/>
          </w:tcPr>
          <w:p w14:paraId="2F6B5DA3" w14:textId="458077D2" w:rsidR="00C9200B" w:rsidRPr="00AE2348" w:rsidRDefault="00C9200B" w:rsidP="005A0345">
            <w:pPr>
              <w:ind w:right="63"/>
              <w:jc w:val="both"/>
              <w:rPr>
                <w:rFonts w:ascii="Calibri" w:eastAsia="Calibri" w:hAnsi="Calibri" w:cs="Calibri"/>
                <w:bCs/>
              </w:rPr>
            </w:pPr>
            <w:r w:rsidRPr="00AE2348">
              <w:rPr>
                <w:rFonts w:ascii="Calibri" w:eastAsia="Calibri" w:hAnsi="Calibri" w:cs="Calibri"/>
                <w:bCs/>
              </w:rPr>
              <w:t>Centrum Edukacji Zawodowej Angelika Ćwiertka, ul. Ząbkowicka 26, 58-200 Dzierżoniów</w:t>
            </w:r>
          </w:p>
        </w:tc>
        <w:tc>
          <w:tcPr>
            <w:tcW w:w="1559" w:type="dxa"/>
          </w:tcPr>
          <w:p w14:paraId="4AF7B9DA" w14:textId="77777777" w:rsidR="00C9200B" w:rsidRPr="00AE2348" w:rsidRDefault="00C9200B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AE2348">
              <w:rPr>
                <w:rFonts w:ascii="Calibri" w:eastAsia="Calibri" w:hAnsi="Calibri" w:cs="Calibri"/>
                <w:bCs/>
              </w:rPr>
              <w:t>32.760,00 zł</w:t>
            </w:r>
            <w:r w:rsidR="001E0C8A" w:rsidRPr="00AE2348">
              <w:rPr>
                <w:rFonts w:ascii="Calibri" w:eastAsia="Calibri" w:hAnsi="Calibri" w:cs="Calibri"/>
                <w:bCs/>
              </w:rPr>
              <w:t>/</w:t>
            </w:r>
          </w:p>
          <w:p w14:paraId="646A28FE" w14:textId="00F77BAF" w:rsidR="001E0C8A" w:rsidRPr="00AE2348" w:rsidRDefault="001E0C8A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AE2348">
              <w:rPr>
                <w:rFonts w:ascii="Calibri" w:eastAsia="Calibri" w:hAnsi="Calibri" w:cs="Calibri"/>
                <w:bCs/>
              </w:rPr>
              <w:t>97,65 pkt</w:t>
            </w:r>
          </w:p>
        </w:tc>
        <w:tc>
          <w:tcPr>
            <w:tcW w:w="1843" w:type="dxa"/>
          </w:tcPr>
          <w:p w14:paraId="0E4B8A14" w14:textId="77777777" w:rsidR="00C9200B" w:rsidRPr="00AE2348" w:rsidRDefault="00C9200B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AE2348">
              <w:rPr>
                <w:rFonts w:ascii="Calibri" w:eastAsia="Calibri" w:hAnsi="Calibri" w:cs="Calibri"/>
                <w:bCs/>
              </w:rPr>
              <w:t>39.040,00 zł</w:t>
            </w:r>
            <w:r w:rsidR="00AE2348" w:rsidRPr="00AE2348">
              <w:rPr>
                <w:rFonts w:ascii="Calibri" w:eastAsia="Calibri" w:hAnsi="Calibri" w:cs="Calibri"/>
                <w:bCs/>
              </w:rPr>
              <w:t>/</w:t>
            </w:r>
          </w:p>
          <w:p w14:paraId="57B38E6F" w14:textId="18A6D05B" w:rsidR="00AE2348" w:rsidRPr="00AE2348" w:rsidRDefault="00AE2348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AE2348">
              <w:rPr>
                <w:rFonts w:ascii="Calibri" w:eastAsia="Calibri" w:hAnsi="Calibri" w:cs="Calibri"/>
                <w:bCs/>
              </w:rPr>
              <w:t>97,95 pkt</w:t>
            </w:r>
          </w:p>
        </w:tc>
      </w:tr>
      <w:tr w:rsidR="00C9200B" w:rsidRPr="00AE2348" w14:paraId="1E011A8A" w14:textId="77777777" w:rsidTr="00C9200B">
        <w:tc>
          <w:tcPr>
            <w:tcW w:w="568" w:type="dxa"/>
          </w:tcPr>
          <w:p w14:paraId="09342AFC" w14:textId="79E09C21" w:rsidR="00C9200B" w:rsidRPr="00AE2348" w:rsidRDefault="00C9200B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AE2348">
              <w:rPr>
                <w:rFonts w:ascii="Calibri" w:eastAsia="Calibri" w:hAnsi="Calibri" w:cs="Calibri"/>
                <w:bCs/>
              </w:rPr>
              <w:t>14</w:t>
            </w:r>
          </w:p>
        </w:tc>
        <w:tc>
          <w:tcPr>
            <w:tcW w:w="5527" w:type="dxa"/>
          </w:tcPr>
          <w:p w14:paraId="3161B893" w14:textId="099F44D8" w:rsidR="00C9200B" w:rsidRPr="00AE2348" w:rsidRDefault="00C9200B" w:rsidP="005A0345">
            <w:pPr>
              <w:pStyle w:val="p1"/>
              <w:jc w:val="both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AE2348">
              <w:rPr>
                <w:rFonts w:ascii="Calibri" w:eastAsia="Calibri" w:hAnsi="Calibri" w:cs="Calibri"/>
                <w:bCs/>
                <w:color w:val="auto"/>
                <w:sz w:val="20"/>
                <w:szCs w:val="20"/>
              </w:rPr>
              <w:t>Wiedza Umiejętność Rozwój spółka z ograniczoną odpowiedzialnością, 43-430 Skoczów, ul. Cieszyńska 3A</w:t>
            </w:r>
          </w:p>
        </w:tc>
        <w:tc>
          <w:tcPr>
            <w:tcW w:w="1559" w:type="dxa"/>
          </w:tcPr>
          <w:p w14:paraId="78C395E0" w14:textId="77777777" w:rsidR="00C9200B" w:rsidRPr="00AE2348" w:rsidRDefault="00C9200B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AE2348">
              <w:rPr>
                <w:rFonts w:ascii="Calibri" w:eastAsia="Calibri" w:hAnsi="Calibri" w:cs="Calibri"/>
                <w:bCs/>
              </w:rPr>
              <w:t>31.990,00 zł/</w:t>
            </w:r>
          </w:p>
          <w:p w14:paraId="59CAA780" w14:textId="64E89961" w:rsidR="00C9200B" w:rsidRPr="00AE2348" w:rsidRDefault="00C9200B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AE2348">
              <w:rPr>
                <w:rFonts w:ascii="Calibri" w:eastAsia="Calibri" w:hAnsi="Calibri" w:cs="Calibri"/>
                <w:bCs/>
              </w:rPr>
              <w:t>100,00 pkt</w:t>
            </w:r>
          </w:p>
        </w:tc>
        <w:tc>
          <w:tcPr>
            <w:tcW w:w="1843" w:type="dxa"/>
          </w:tcPr>
          <w:p w14:paraId="61A76688" w14:textId="77777777" w:rsidR="00C9200B" w:rsidRPr="00AE2348" w:rsidRDefault="00C9200B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AE2348">
              <w:rPr>
                <w:rFonts w:ascii="Calibri" w:eastAsia="Calibri" w:hAnsi="Calibri" w:cs="Calibri"/>
                <w:bCs/>
              </w:rPr>
              <w:t>38.240,00 zł/</w:t>
            </w:r>
          </w:p>
          <w:p w14:paraId="4E88BA62" w14:textId="61B776C6" w:rsidR="00C9200B" w:rsidRPr="00AE2348" w:rsidRDefault="00C9200B" w:rsidP="005A0345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AE2348">
              <w:rPr>
                <w:rFonts w:ascii="Calibri" w:eastAsia="Calibri" w:hAnsi="Calibri" w:cs="Calibri"/>
                <w:bCs/>
              </w:rPr>
              <w:t>100,00 pkt</w:t>
            </w:r>
          </w:p>
        </w:tc>
      </w:tr>
    </w:tbl>
    <w:p w14:paraId="71B285D5" w14:textId="370AEF91" w:rsidR="0048722D" w:rsidRPr="00AE2348" w:rsidRDefault="00AE2348" w:rsidP="005A0345">
      <w:pPr>
        <w:spacing w:after="0" w:line="240" w:lineRule="auto"/>
        <w:rPr>
          <w:rFonts w:cs="Calibri"/>
          <w:sz w:val="20"/>
          <w:szCs w:val="20"/>
        </w:rPr>
      </w:pPr>
      <w:r w:rsidRPr="00AE2348">
        <w:rPr>
          <w:rFonts w:cs="Calibri"/>
          <w:sz w:val="20"/>
          <w:szCs w:val="20"/>
        </w:rPr>
        <w:tab/>
      </w:r>
    </w:p>
    <w:p w14:paraId="6049CFBB" w14:textId="77777777" w:rsidR="004173F9" w:rsidRDefault="00AE2348" w:rsidP="00AE2348">
      <w:pPr>
        <w:spacing w:after="0" w:line="240" w:lineRule="auto"/>
        <w:jc w:val="both"/>
        <w:rPr>
          <w:rFonts w:cs="Calibri"/>
          <w:sz w:val="21"/>
          <w:szCs w:val="21"/>
        </w:rPr>
      </w:pPr>
      <w:r w:rsidRPr="00AE2348">
        <w:rPr>
          <w:rFonts w:cs="Calibri"/>
          <w:sz w:val="20"/>
          <w:szCs w:val="20"/>
        </w:rPr>
        <w:tab/>
      </w:r>
      <w:r w:rsidRPr="00AE2348">
        <w:rPr>
          <w:rFonts w:cs="Calibri"/>
          <w:sz w:val="21"/>
          <w:szCs w:val="21"/>
        </w:rPr>
        <w:t xml:space="preserve">W przeprowadzonym postępowaniu Zamawiający nie odrzucił żadnej ze złożonych ofert oraz nie wykluczył żadnego z Wykonawców. </w:t>
      </w:r>
    </w:p>
    <w:p w14:paraId="17CF0EF6" w14:textId="77777777" w:rsidR="004173F9" w:rsidRDefault="004173F9" w:rsidP="00AE2348">
      <w:pPr>
        <w:spacing w:after="0" w:line="240" w:lineRule="auto"/>
        <w:jc w:val="both"/>
        <w:rPr>
          <w:rFonts w:cs="Calibri"/>
          <w:sz w:val="21"/>
          <w:szCs w:val="21"/>
        </w:rPr>
      </w:pPr>
    </w:p>
    <w:p w14:paraId="3507153C" w14:textId="0AB33398" w:rsidR="00AE2348" w:rsidRPr="00AE2348" w:rsidRDefault="00AE2348" w:rsidP="004173F9">
      <w:pPr>
        <w:spacing w:after="0" w:line="240" w:lineRule="auto"/>
        <w:ind w:firstLine="708"/>
        <w:jc w:val="both"/>
        <w:rPr>
          <w:rFonts w:cs="Calibri"/>
          <w:sz w:val="20"/>
          <w:szCs w:val="20"/>
        </w:rPr>
      </w:pPr>
      <w:r w:rsidRPr="00AE2348">
        <w:rPr>
          <w:rFonts w:cs="Calibri"/>
          <w:sz w:val="21"/>
          <w:szCs w:val="21"/>
        </w:rPr>
        <w:t xml:space="preserve">Umowa w sprawie zamówienia może zostać zawarta w terminie określonym w art. 308 ust. 2 Pzp. Numeracja ofert odnosi się do pierwotnej numeracji zamieszczonej w informacji z otwarcia ofert. </w:t>
      </w:r>
    </w:p>
    <w:sectPr w:rsidR="00AE2348" w:rsidRPr="00AE2348" w:rsidSect="00AE2348">
      <w:headerReference w:type="default" r:id="rId7"/>
      <w:footerReference w:type="default" r:id="rId8"/>
      <w:pgSz w:w="11906" w:h="16838"/>
      <w:pgMar w:top="846" w:right="1135" w:bottom="1134" w:left="848" w:header="274" w:footer="567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611A89" w14:textId="77777777" w:rsidR="008F5169" w:rsidRDefault="008F5169">
      <w:pPr>
        <w:spacing w:after="0" w:line="240" w:lineRule="auto"/>
      </w:pPr>
      <w:r>
        <w:separator/>
      </w:r>
    </w:p>
  </w:endnote>
  <w:endnote w:type="continuationSeparator" w:id="0">
    <w:p w14:paraId="7CAD20C9" w14:textId="77777777" w:rsidR="008F5169" w:rsidRDefault="008F51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NewRomanPSMT">
    <w:altName w:val="Times New Roman"/>
    <w:panose1 w:val="020B0604020202020204"/>
    <w:charset w:val="EE"/>
    <w:family w:val="auto"/>
    <w:notTrueType/>
    <w:pitch w:val="default"/>
    <w:sig w:usb0="00000007" w:usb1="00000000" w:usb2="00000000" w:usb3="00000000" w:csb0="00000003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ndale Sans UI">
    <w:panose1 w:val="020B0604020202020204"/>
    <w:charset w:val="00"/>
    <w:family w:val="auto"/>
    <w:pitch w:val="variable"/>
  </w:font>
  <w:font w:name="OpenSymbol">
    <w:altName w:val="Arial Unicode MS"/>
    <w:panose1 w:val="020B0604020202020204"/>
    <w:charset w:val="00"/>
    <w:family w:val="auto"/>
    <w:pitch w:val="variable"/>
    <w:sig w:usb0="800000AF" w:usb1="1001ECEA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PL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Tms Rmn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HelveticaNeueLT W1G 45 Lt">
    <w:panose1 w:val="020B0604020202020204"/>
    <w:charset w:val="00"/>
    <w:family w:val="swiss"/>
    <w:notTrueType/>
    <w:pitch w:val="default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143C2F" w14:textId="2E072437" w:rsidR="00E2106F" w:rsidRPr="00FA0154" w:rsidRDefault="00E2106F" w:rsidP="00FA0154">
    <w:pPr>
      <w:widowControl/>
      <w:tabs>
        <w:tab w:val="center" w:pos="4536"/>
        <w:tab w:val="right" w:pos="9072"/>
      </w:tabs>
      <w:suppressAutoHyphens w:val="0"/>
      <w:autoSpaceDN/>
      <w:spacing w:after="0" w:line="240" w:lineRule="auto"/>
      <w:jc w:val="right"/>
      <w:textAlignment w:val="auto"/>
      <w:rPr>
        <w:rFonts w:ascii="Arial Narrow" w:eastAsia="Times New Roman" w:hAnsi="Arial Narrow" w:cs="Arial"/>
        <w:noProof/>
        <w:kern w:val="18"/>
        <w:sz w:val="16"/>
        <w:szCs w:val="14"/>
        <w:lang w:val="en-US"/>
      </w:rPr>
    </w:pPr>
    <w:r w:rsidRPr="00FA0154">
      <w:rPr>
        <w:rFonts w:ascii="Arial Narrow" w:hAnsi="Arial Narrow"/>
        <w:noProof/>
        <w:lang w:eastAsia="pl-P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673C941" wp14:editId="0145EACB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13972" cy="19687"/>
              <wp:effectExtent l="0" t="0" r="24128" b="18413"/>
              <wp:wrapSquare wrapText="bothSides"/>
              <wp:docPr id="1" name="Ramka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3972" cy="19687"/>
                      </a:xfrm>
                      <a:prstGeom prst="rect">
                        <a:avLst/>
                      </a:prstGeom>
                      <a:noFill/>
                      <a:ln>
                        <a:noFill/>
                        <a:prstDash/>
                      </a:ln>
                    </wps:spPr>
                    <wps:txbx>
                      <w:txbxContent>
                        <w:p w14:paraId="54C66D7E" w14:textId="77777777" w:rsidR="00E2106F" w:rsidRPr="00460970" w:rsidRDefault="00E2106F">
                          <w:pPr>
                            <w:pStyle w:val="Stopka"/>
                            <w:rPr>
                              <w:sz w:val="16"/>
                              <w:szCs w:val="14"/>
                            </w:rPr>
                          </w:pPr>
                          <w:r w:rsidRPr="00460970">
                            <w:rPr>
                              <w:rStyle w:val="Numerstrony"/>
                              <w:sz w:val="16"/>
                              <w:szCs w:val="14"/>
                            </w:rPr>
                            <w:fldChar w:fldCharType="begin"/>
                          </w:r>
                          <w:r w:rsidRPr="00460970">
                            <w:rPr>
                              <w:rStyle w:val="Numerstrony"/>
                              <w:sz w:val="16"/>
                              <w:szCs w:val="14"/>
                            </w:rPr>
                            <w:instrText xml:space="preserve"> PAGE </w:instrText>
                          </w:r>
                          <w:r w:rsidRPr="00460970">
                            <w:rPr>
                              <w:rStyle w:val="Numerstrony"/>
                              <w:sz w:val="16"/>
                              <w:szCs w:val="14"/>
                            </w:rPr>
                            <w:fldChar w:fldCharType="separate"/>
                          </w:r>
                          <w:r w:rsidRPr="00460970">
                            <w:rPr>
                              <w:rStyle w:val="Numerstrony"/>
                              <w:sz w:val="16"/>
                              <w:szCs w:val="14"/>
                            </w:rPr>
                            <w:t>34</w:t>
                          </w:r>
                          <w:r w:rsidRPr="00460970">
                            <w:rPr>
                              <w:rStyle w:val="Numerstrony"/>
                              <w:sz w:val="16"/>
                              <w:szCs w:val="14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compatLnSpc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73C941" id="_x0000_t202" coordsize="21600,21600" o:spt="202" path="m,l,21600r21600,l21600,xe">
              <v:stroke joinstyle="miter"/>
              <v:path gradientshapeok="t" o:connecttype="rect"/>
            </v:shapetype>
            <v:shape id="Ramka2" o:spid="_x0000_s1026" type="#_x0000_t202" style="position:absolute;left:0;text-align:left;margin-left:0;margin-top:.05pt;width:1.1pt;height:1.55pt;z-index:251659264;visibility:visible;mso-wrap-style:non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" filled="f" stroked="f">
              <v:textbox style="mso-fit-shape-to-text:t" inset="0,0,0,0">
                <w:txbxContent>
                  <w:p w14:paraId="54C66D7E" w14:textId="77777777" w:rsidR="00E2106F" w:rsidRPr="00460970" w:rsidRDefault="00E2106F">
                    <w:pPr>
                      <w:pStyle w:val="Stopka"/>
                      <w:rPr>
                        <w:sz w:val="16"/>
                        <w:szCs w:val="14"/>
                      </w:rPr>
                    </w:pPr>
                    <w:r w:rsidRPr="00460970">
                      <w:rPr>
                        <w:rStyle w:val="Numerstrony"/>
                        <w:sz w:val="16"/>
                        <w:szCs w:val="14"/>
                      </w:rPr>
                      <w:fldChar w:fldCharType="begin"/>
                    </w:r>
                    <w:r w:rsidRPr="00460970">
                      <w:rPr>
                        <w:rStyle w:val="Numerstrony"/>
                        <w:sz w:val="16"/>
                        <w:szCs w:val="14"/>
                      </w:rPr>
                      <w:instrText xml:space="preserve"> PAGE </w:instrText>
                    </w:r>
                    <w:r w:rsidRPr="00460970">
                      <w:rPr>
                        <w:rStyle w:val="Numerstrony"/>
                        <w:sz w:val="16"/>
                        <w:szCs w:val="14"/>
                      </w:rPr>
                      <w:fldChar w:fldCharType="separate"/>
                    </w:r>
                    <w:r w:rsidRPr="00460970">
                      <w:rPr>
                        <w:rStyle w:val="Numerstrony"/>
                        <w:sz w:val="16"/>
                        <w:szCs w:val="14"/>
                      </w:rPr>
                      <w:t>34</w:t>
                    </w:r>
                    <w:r w:rsidRPr="00460970">
                      <w:rPr>
                        <w:rStyle w:val="Numerstrony"/>
                        <w:sz w:val="16"/>
                        <w:szCs w:val="14"/>
                      </w:rPr>
                      <w:fldChar w:fldCharType="end"/>
                    </w:r>
                  </w:p>
                </w:txbxContent>
              </v:textbox>
              <w10:wrap type="square"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36F2EE" w14:textId="77777777" w:rsidR="008F5169" w:rsidRDefault="008F5169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69DBDD99" w14:textId="77777777" w:rsidR="008F5169" w:rsidRDefault="008F516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AD0C0B" w14:textId="64FDB9CF" w:rsidR="00E2106F" w:rsidRDefault="0060036C" w:rsidP="00175A8E">
    <w:pPr>
      <w:spacing w:line="259" w:lineRule="auto"/>
      <w:jc w:val="center"/>
    </w:pPr>
    <w:r>
      <w:rPr>
        <w:noProof/>
      </w:rPr>
      <w:drawing>
        <wp:inline distT="0" distB="0" distL="0" distR="0" wp14:anchorId="620D6241" wp14:editId="367F3BDE">
          <wp:extent cx="5909945" cy="506095"/>
          <wp:effectExtent l="0" t="0" r="0" b="0"/>
          <wp:docPr id="786535499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86535499" name="Obraz 786535499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909945" cy="50609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1"/>
    <w:multiLevelType w:val="singleLevel"/>
    <w:tmpl w:val="E47025FA"/>
    <w:lvl w:ilvl="0">
      <w:start w:val="1"/>
      <w:numFmt w:val="bullet"/>
      <w:pStyle w:val="Listapunktowana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9EE6549E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00000001"/>
    <w:multiLevelType w:val="singleLevel"/>
    <w:tmpl w:val="00000001"/>
    <w:name w:val="WW8Num6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/>
        <w:lang w:val="pl-PL"/>
      </w:rPr>
    </w:lvl>
  </w:abstractNum>
  <w:abstractNum w:abstractNumId="3" w15:restartNumberingAfterBreak="0">
    <w:nsid w:val="00000004"/>
    <w:multiLevelType w:val="multilevel"/>
    <w:tmpl w:val="BB5E818E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Calibri" w:hAnsi="Calibri" w:cs="Calibri"/>
        <w:lang w:val="pl-PL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Calibri" w:hAnsi="Calibri" w:cs="Calibri"/>
        <w:lang w:val="pl-PL"/>
      </w:rPr>
    </w:lvl>
  </w:abstractNum>
  <w:abstractNum w:abstractNumId="5" w15:restartNumberingAfterBreak="0">
    <w:nsid w:val="00000006"/>
    <w:multiLevelType w:val="singleLevel"/>
    <w:tmpl w:val="00000006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Calibri" w:hAnsi="Calibri" w:cs="Calibri"/>
        <w:lang w:val="pl-PL"/>
      </w:rPr>
    </w:lvl>
  </w:abstractNum>
  <w:abstractNum w:abstractNumId="6" w15:restartNumberingAfterBreak="0">
    <w:nsid w:val="00DC2572"/>
    <w:multiLevelType w:val="multilevel"/>
    <w:tmpl w:val="6B12EC4E"/>
    <w:styleLink w:val="WW8Num33"/>
    <w:lvl w:ilvl="0">
      <w:start w:val="1"/>
      <w:numFmt w:val="decimal"/>
      <w:lvlText w:val="%1."/>
      <w:lvlJc w:val="left"/>
      <w:pPr>
        <w:ind w:left="360" w:hanging="360"/>
      </w:pPr>
      <w:rPr>
        <w:rFonts w:ascii="Calibri" w:eastAsia="Calibri" w:hAnsi="Calibri" w:cs="Calibri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Calibri" w:eastAsia="Calibri" w:hAnsi="Calibri" w:cs="Calibri"/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019E266B"/>
    <w:multiLevelType w:val="multilevel"/>
    <w:tmpl w:val="408E127E"/>
    <w:lvl w:ilvl="0">
      <w:start w:val="5"/>
      <w:numFmt w:val="upperRoman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8" w15:restartNumberingAfterBreak="0">
    <w:nsid w:val="01A12154"/>
    <w:multiLevelType w:val="multilevel"/>
    <w:tmpl w:val="BB9E4568"/>
    <w:styleLink w:val="WWNum3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080" w:hanging="720"/>
      </w:pPr>
    </w:lvl>
    <w:lvl w:ilvl="3">
      <w:start w:val="1"/>
      <w:numFmt w:val="decimal"/>
      <w:lvlText w:val="%1.%2.%3.%4."/>
      <w:lvlJc w:val="left"/>
      <w:pPr>
        <w:ind w:left="1080" w:hanging="720"/>
      </w:pPr>
    </w:lvl>
    <w:lvl w:ilvl="4">
      <w:start w:val="1"/>
      <w:numFmt w:val="decimal"/>
      <w:lvlText w:val="%1.%2.%3.%4.%5."/>
      <w:lvlJc w:val="left"/>
      <w:pPr>
        <w:ind w:left="1440" w:hanging="1080"/>
      </w:pPr>
    </w:lvl>
    <w:lvl w:ilvl="5">
      <w:start w:val="1"/>
      <w:numFmt w:val="decimal"/>
      <w:lvlText w:val="%1.%2.%3.%4.%5.%6."/>
      <w:lvlJc w:val="left"/>
      <w:pPr>
        <w:ind w:left="1440" w:hanging="1080"/>
      </w:pPr>
    </w:lvl>
    <w:lvl w:ilvl="6">
      <w:start w:val="1"/>
      <w:numFmt w:val="decimal"/>
      <w:lvlText w:val="%1.%2.%3.%4.%5.%6.%7."/>
      <w:lvlJc w:val="left"/>
      <w:pPr>
        <w:ind w:left="1800" w:hanging="1440"/>
      </w:pPr>
    </w:lvl>
    <w:lvl w:ilvl="7">
      <w:start w:val="1"/>
      <w:numFmt w:val="decimal"/>
      <w:lvlText w:val="%1.%2.%3.%4.%5.%6.%7.%8."/>
      <w:lvlJc w:val="left"/>
      <w:pPr>
        <w:ind w:left="1800" w:hanging="1440"/>
      </w:pPr>
    </w:lvl>
    <w:lvl w:ilvl="8">
      <w:start w:val="1"/>
      <w:numFmt w:val="decimal"/>
      <w:lvlText w:val="%1.%2.%3.%4.%5.%6.%7.%8.%9."/>
      <w:lvlJc w:val="left"/>
      <w:pPr>
        <w:ind w:left="2160" w:hanging="1800"/>
      </w:pPr>
    </w:lvl>
  </w:abstractNum>
  <w:abstractNum w:abstractNumId="9" w15:restartNumberingAfterBreak="0">
    <w:nsid w:val="022B5E9B"/>
    <w:multiLevelType w:val="hybridMultilevel"/>
    <w:tmpl w:val="DC426794"/>
    <w:lvl w:ilvl="0" w:tplc="4AC03E20">
      <w:numFmt w:val="bullet"/>
      <w:lvlText w:val="•"/>
      <w:lvlJc w:val="left"/>
      <w:pPr>
        <w:ind w:left="1146" w:hanging="720"/>
      </w:pPr>
      <w:rPr>
        <w:rFonts w:ascii="Calibri" w:eastAsia="SimSun" w:hAnsi="Calibri" w:cs="Calibri" w:hint="default"/>
      </w:rPr>
    </w:lvl>
    <w:lvl w:ilvl="1" w:tplc="041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0" w15:restartNumberingAfterBreak="0">
    <w:nsid w:val="02DB33E4"/>
    <w:multiLevelType w:val="multilevel"/>
    <w:tmpl w:val="CCFC6838"/>
    <w:styleLink w:val="WW8Num5"/>
    <w:lvl w:ilvl="0">
      <w:start w:val="1"/>
      <w:numFmt w:val="upperLetter"/>
      <w:lvlText w:val="%1."/>
      <w:lvlJc w:val="left"/>
      <w:pPr>
        <w:ind w:left="397" w:hanging="397"/>
      </w:pPr>
      <w:rPr>
        <w:rFonts w:ascii="Tahoma" w:hAnsi="Tahoma" w:cs="Tahoma"/>
        <w:b/>
        <w:i w:val="0"/>
        <w:sz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8F96F77"/>
    <w:multiLevelType w:val="hybridMultilevel"/>
    <w:tmpl w:val="D5CEC32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09BE7801"/>
    <w:multiLevelType w:val="hybridMultilevel"/>
    <w:tmpl w:val="90C6A3C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0A340C1F"/>
    <w:multiLevelType w:val="multilevel"/>
    <w:tmpl w:val="73B09436"/>
    <w:styleLink w:val="WW8Num2"/>
    <w:lvl w:ilvl="0">
      <w:numFmt w:val="bullet"/>
      <w:lvlText w:val=""/>
      <w:lvlJc w:val="left"/>
      <w:pPr>
        <w:ind w:left="707" w:hanging="283"/>
      </w:pPr>
      <w:rPr>
        <w:rFonts w:ascii="Symbol" w:hAnsi="Symbol"/>
      </w:rPr>
    </w:lvl>
    <w:lvl w:ilvl="1">
      <w:numFmt w:val="bullet"/>
      <w:lvlText w:val=""/>
      <w:lvlJc w:val="left"/>
      <w:pPr>
        <w:ind w:left="1414" w:hanging="283"/>
      </w:pPr>
      <w:rPr>
        <w:rFonts w:ascii="Symbol" w:hAnsi="Symbol"/>
      </w:rPr>
    </w:lvl>
    <w:lvl w:ilvl="2">
      <w:numFmt w:val="bullet"/>
      <w:lvlText w:val=""/>
      <w:lvlJc w:val="left"/>
      <w:pPr>
        <w:ind w:left="2121" w:hanging="283"/>
      </w:pPr>
      <w:rPr>
        <w:rFonts w:ascii="Symbol" w:hAnsi="Symbol"/>
      </w:rPr>
    </w:lvl>
    <w:lvl w:ilvl="3">
      <w:numFmt w:val="bullet"/>
      <w:lvlText w:val=""/>
      <w:lvlJc w:val="left"/>
      <w:pPr>
        <w:ind w:left="2828" w:hanging="283"/>
      </w:pPr>
      <w:rPr>
        <w:rFonts w:ascii="Symbol" w:hAnsi="Symbol"/>
      </w:rPr>
    </w:lvl>
    <w:lvl w:ilvl="4">
      <w:numFmt w:val="bullet"/>
      <w:lvlText w:val=""/>
      <w:lvlJc w:val="left"/>
      <w:pPr>
        <w:ind w:left="3535" w:hanging="283"/>
      </w:pPr>
      <w:rPr>
        <w:rFonts w:ascii="Symbol" w:hAnsi="Symbol"/>
      </w:rPr>
    </w:lvl>
    <w:lvl w:ilvl="5">
      <w:numFmt w:val="bullet"/>
      <w:lvlText w:val=""/>
      <w:lvlJc w:val="left"/>
      <w:pPr>
        <w:ind w:left="4242" w:hanging="283"/>
      </w:pPr>
      <w:rPr>
        <w:rFonts w:ascii="Symbol" w:hAnsi="Symbol"/>
      </w:rPr>
    </w:lvl>
    <w:lvl w:ilvl="6">
      <w:numFmt w:val="bullet"/>
      <w:lvlText w:val=""/>
      <w:lvlJc w:val="left"/>
      <w:pPr>
        <w:ind w:left="4949" w:hanging="283"/>
      </w:pPr>
      <w:rPr>
        <w:rFonts w:ascii="Symbol" w:hAnsi="Symbol"/>
      </w:rPr>
    </w:lvl>
    <w:lvl w:ilvl="7">
      <w:numFmt w:val="bullet"/>
      <w:lvlText w:val=""/>
      <w:lvlJc w:val="left"/>
      <w:pPr>
        <w:ind w:left="5656" w:hanging="283"/>
      </w:pPr>
      <w:rPr>
        <w:rFonts w:ascii="Symbol" w:hAnsi="Symbol"/>
      </w:rPr>
    </w:lvl>
    <w:lvl w:ilvl="8">
      <w:numFmt w:val="bullet"/>
      <w:lvlText w:val=""/>
      <w:lvlJc w:val="left"/>
      <w:pPr>
        <w:ind w:left="6363" w:hanging="283"/>
      </w:pPr>
      <w:rPr>
        <w:rFonts w:ascii="Symbol" w:hAnsi="Symbol"/>
      </w:rPr>
    </w:lvl>
  </w:abstractNum>
  <w:abstractNum w:abstractNumId="14" w15:restartNumberingAfterBreak="0">
    <w:nsid w:val="10CB6E0B"/>
    <w:multiLevelType w:val="hybridMultilevel"/>
    <w:tmpl w:val="9F948ACC"/>
    <w:lvl w:ilvl="0" w:tplc="7E7E3020">
      <w:start w:val="1"/>
      <w:numFmt w:val="lowerLetter"/>
      <w:lvlText w:val="%1)"/>
      <w:lvlJc w:val="left"/>
      <w:pPr>
        <w:ind w:left="108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153419D4"/>
    <w:multiLevelType w:val="multilevel"/>
    <w:tmpl w:val="3D7C44BC"/>
    <w:styleLink w:val="WWNum4"/>
    <w:lvl w:ilvl="0">
      <w:start w:val="1"/>
      <w:numFmt w:val="decimal"/>
      <w:lvlText w:val="%1."/>
      <w:lvlJc w:val="left"/>
      <w:pPr>
        <w:ind w:left="780" w:hanging="4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16" w15:restartNumberingAfterBreak="0">
    <w:nsid w:val="15812C87"/>
    <w:multiLevelType w:val="hybridMultilevel"/>
    <w:tmpl w:val="C346057A"/>
    <w:styleLink w:val="Zaimportowanystyl84"/>
    <w:lvl w:ilvl="0" w:tplc="74C2CF20">
      <w:start w:val="1"/>
      <w:numFmt w:val="decimal"/>
      <w:lvlText w:val="%1."/>
      <w:lvlJc w:val="left"/>
      <w:pPr>
        <w:tabs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425" w:hanging="14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1" w:tplc="80A0D9AE">
      <w:start w:val="1"/>
      <w:numFmt w:val="lowerLetter"/>
      <w:lvlText w:val="%2."/>
      <w:lvlJc w:val="left"/>
      <w:pPr>
        <w:tabs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777" w:hanging="49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2" w:tplc="7572FE1C">
      <w:start w:val="1"/>
      <w:numFmt w:val="lowerRoman"/>
      <w:lvlText w:val="%3."/>
      <w:lvlJc w:val="left"/>
      <w:pPr>
        <w:tabs>
          <w:tab w:val="left" w:pos="709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1394" w:hanging="40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3" w:tplc="325A1820">
      <w:start w:val="1"/>
      <w:numFmt w:val="decimal"/>
      <w:lvlText w:val="%4."/>
      <w:lvlJc w:val="left"/>
      <w:pPr>
        <w:tabs>
          <w:tab w:val="left" w:pos="709"/>
          <w:tab w:val="left" w:pos="1418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2097" w:hanging="47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4" w:tplc="04A201C8">
      <w:start w:val="1"/>
      <w:numFmt w:val="lowerLetter"/>
      <w:lvlText w:val="%5."/>
      <w:lvlJc w:val="left"/>
      <w:pPr>
        <w:tabs>
          <w:tab w:val="left" w:pos="709"/>
          <w:tab w:val="left" w:pos="1418"/>
          <w:tab w:val="left" w:pos="2127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2806" w:hanging="4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5" w:tplc="B35A1430">
      <w:start w:val="1"/>
      <w:numFmt w:val="lowerRoman"/>
      <w:lvlText w:val="%6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3521" w:hanging="37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6" w:tplc="BAE2EB6A">
      <w:start w:val="1"/>
      <w:numFmt w:val="decimal"/>
      <w:lvlText w:val="%7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4224" w:hanging="438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7" w:tplc="03B22940">
      <w:start w:val="1"/>
      <w:numFmt w:val="lowerLetter"/>
      <w:lvlText w:val="%8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4933" w:hanging="42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8" w:tplc="068EDB2E">
      <w:start w:val="1"/>
      <w:numFmt w:val="lowerRoman"/>
      <w:lvlText w:val="%9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6381"/>
          <w:tab w:val="left" w:pos="7090"/>
          <w:tab w:val="left" w:pos="7799"/>
          <w:tab w:val="left" w:pos="8508"/>
          <w:tab w:val="left" w:pos="8564"/>
        </w:tabs>
        <w:ind w:left="5648" w:hanging="34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</w:abstractNum>
  <w:abstractNum w:abstractNumId="17" w15:restartNumberingAfterBreak="0">
    <w:nsid w:val="15FA4F1C"/>
    <w:multiLevelType w:val="multilevel"/>
    <w:tmpl w:val="5C361FA0"/>
    <w:styleLink w:val="WWNum5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18" w15:restartNumberingAfterBreak="0">
    <w:nsid w:val="178A3263"/>
    <w:multiLevelType w:val="multilevel"/>
    <w:tmpl w:val="7BD0763C"/>
    <w:lvl w:ilvl="0">
      <w:start w:val="2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9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0" w15:restartNumberingAfterBreak="0">
    <w:nsid w:val="1B9E37F3"/>
    <w:multiLevelType w:val="hybridMultilevel"/>
    <w:tmpl w:val="68AAC3F6"/>
    <w:styleLink w:val="Zaimportowanystyl86"/>
    <w:lvl w:ilvl="0" w:tplc="520C21CC">
      <w:start w:val="1"/>
      <w:numFmt w:val="lowerLetter"/>
      <w:lvlText w:val="%1)"/>
      <w:lvlJc w:val="left"/>
      <w:pPr>
        <w:tabs>
          <w:tab w:val="num" w:pos="1416"/>
        </w:tabs>
        <w:ind w:left="851" w:hanging="4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1" w:tplc="044AF29C">
      <w:start w:val="1"/>
      <w:numFmt w:val="lowerLetter"/>
      <w:lvlText w:val="%2."/>
      <w:lvlJc w:val="left"/>
      <w:pPr>
        <w:tabs>
          <w:tab w:val="num" w:pos="2136"/>
        </w:tabs>
        <w:ind w:left="1571" w:hanging="3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2" w:tplc="153C21AE">
      <w:start w:val="1"/>
      <w:numFmt w:val="lowerRoman"/>
      <w:lvlText w:val="%3."/>
      <w:lvlJc w:val="left"/>
      <w:pPr>
        <w:tabs>
          <w:tab w:val="num" w:pos="2856"/>
        </w:tabs>
        <w:ind w:left="2291" w:firstLine="6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3" w:tplc="80C0B2CC">
      <w:start w:val="1"/>
      <w:numFmt w:val="decimal"/>
      <w:lvlText w:val="%4."/>
      <w:lvlJc w:val="left"/>
      <w:pPr>
        <w:tabs>
          <w:tab w:val="num" w:pos="3576"/>
        </w:tabs>
        <w:ind w:left="3011" w:hanging="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4" w:tplc="C3482CB8">
      <w:start w:val="1"/>
      <w:numFmt w:val="lowerLetter"/>
      <w:lvlText w:val="%5."/>
      <w:lvlJc w:val="left"/>
      <w:pPr>
        <w:tabs>
          <w:tab w:val="num" w:pos="4296"/>
        </w:tabs>
        <w:ind w:left="3731" w:firstLine="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5" w:tplc="0AE8B93E">
      <w:start w:val="1"/>
      <w:numFmt w:val="lowerRoman"/>
      <w:lvlText w:val="%6."/>
      <w:lvlJc w:val="left"/>
      <w:pPr>
        <w:tabs>
          <w:tab w:val="num" w:pos="5016"/>
        </w:tabs>
        <w:ind w:left="4451" w:firstLine="9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6" w:tplc="1966AA88">
      <w:start w:val="1"/>
      <w:numFmt w:val="decimal"/>
      <w:lvlText w:val="%7."/>
      <w:lvlJc w:val="left"/>
      <w:pPr>
        <w:tabs>
          <w:tab w:val="num" w:pos="5736"/>
        </w:tabs>
        <w:ind w:left="5171" w:firstLine="2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7" w:tplc="96BE9F06">
      <w:start w:val="1"/>
      <w:numFmt w:val="lowerLetter"/>
      <w:lvlText w:val="%8."/>
      <w:lvlJc w:val="left"/>
      <w:pPr>
        <w:tabs>
          <w:tab w:val="num" w:pos="6456"/>
        </w:tabs>
        <w:ind w:left="5891" w:firstLine="4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8" w:tplc="1E863CA2">
      <w:start w:val="1"/>
      <w:numFmt w:val="lowerRoman"/>
      <w:lvlText w:val="%9."/>
      <w:lvlJc w:val="left"/>
      <w:pPr>
        <w:tabs>
          <w:tab w:val="num" w:pos="7176"/>
        </w:tabs>
        <w:ind w:left="6611" w:firstLine="13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</w:abstractNum>
  <w:abstractNum w:abstractNumId="21" w15:restartNumberingAfterBreak="0">
    <w:nsid w:val="1C411528"/>
    <w:multiLevelType w:val="multilevel"/>
    <w:tmpl w:val="A80A35E0"/>
    <w:styleLink w:val="WW8Num8"/>
    <w:lvl w:ilvl="0">
      <w:numFmt w:val="bullet"/>
      <w:lvlText w:val="-"/>
      <w:lvlJc w:val="left"/>
      <w:pPr>
        <w:ind w:left="631" w:hanging="930"/>
      </w:pPr>
      <w:rPr>
        <w:rFonts w:ascii="Times New Roman" w:hAnsi="Times New Roman" w:cs="Calibri"/>
      </w:rPr>
    </w:lvl>
    <w:lvl w:ilvl="1">
      <w:start w:val="1"/>
      <w:numFmt w:val="decimal"/>
      <w:lvlText w:val="%2."/>
      <w:lvlJc w:val="left"/>
      <w:pPr>
        <w:ind w:left="299" w:firstLine="0"/>
      </w:pPr>
      <w:rPr>
        <w:rFonts w:ascii="Calibri" w:hAnsi="Calibri" w:cs="Calibri"/>
      </w:rPr>
    </w:lvl>
    <w:lvl w:ilvl="2">
      <w:start w:val="1"/>
      <w:numFmt w:val="decimal"/>
      <w:lvlText w:val="%1.%2.%3"/>
      <w:lvlJc w:val="left"/>
      <w:pPr>
        <w:ind w:left="432" w:hanging="432"/>
      </w:pPr>
      <w:rPr>
        <w:strike w:val="0"/>
        <w:dstrike w:val="0"/>
      </w:rPr>
    </w:lvl>
    <w:lvl w:ilvl="3">
      <w:start w:val="1"/>
      <w:numFmt w:val="decimal"/>
      <w:lvlText w:val="%1.%2.%3.%4"/>
      <w:lvlJc w:val="left"/>
      <w:pPr>
        <w:ind w:left="900" w:firstLine="0"/>
      </w:pPr>
      <w:rPr>
        <w:rFonts w:ascii="Calibri" w:hAnsi="Calibri" w:cs="Calibri"/>
      </w:rPr>
    </w:lvl>
    <w:lvl w:ilvl="4">
      <w:start w:val="1"/>
      <w:numFmt w:val="lowerLetter"/>
      <w:lvlText w:val="%5)"/>
      <w:lvlJc w:val="left"/>
      <w:pPr>
        <w:ind w:left="299" w:firstLine="709"/>
      </w:pPr>
      <w:rPr>
        <w:rFonts w:ascii="Calibri" w:hAnsi="Calibri" w:cs="Calibri"/>
      </w:rPr>
    </w:lvl>
    <w:lvl w:ilvl="5">
      <w:start w:val="1"/>
      <w:numFmt w:val="lowerRoman"/>
      <w:lvlText w:val="%6."/>
      <w:lvlJc w:val="left"/>
      <w:pPr>
        <w:ind w:left="1418" w:hanging="709"/>
      </w:pPr>
      <w:rPr>
        <w:rFonts w:ascii="Calibri" w:hAnsi="Calibri" w:cs="Calibri"/>
      </w:rPr>
    </w:lvl>
    <w:lvl w:ilvl="6">
      <w:start w:val="1"/>
      <w:numFmt w:val="lowerRoman"/>
      <w:lvlText w:val="%7."/>
      <w:lvlJc w:val="left"/>
      <w:pPr>
        <w:ind w:left="1418" w:hanging="709"/>
      </w:pPr>
      <w:rPr>
        <w:rFonts w:ascii="Calibri" w:hAnsi="Calibri" w:cs="Calibri"/>
      </w:rPr>
    </w:lvl>
    <w:lvl w:ilvl="7">
      <w:start w:val="1"/>
      <w:numFmt w:val="lowerRoman"/>
      <w:lvlText w:val="%8."/>
      <w:lvlJc w:val="left"/>
      <w:pPr>
        <w:ind w:left="1418" w:hanging="709"/>
      </w:pPr>
      <w:rPr>
        <w:rFonts w:ascii="Calibri" w:hAnsi="Calibri" w:cs="Calibri"/>
      </w:rPr>
    </w:lvl>
    <w:lvl w:ilvl="8">
      <w:start w:val="1"/>
      <w:numFmt w:val="lowerRoman"/>
      <w:lvlText w:val="%9."/>
      <w:lvlJc w:val="left"/>
      <w:pPr>
        <w:ind w:left="1418" w:hanging="709"/>
      </w:pPr>
      <w:rPr>
        <w:rFonts w:ascii="Calibri" w:hAnsi="Calibri" w:cs="Calibri"/>
      </w:rPr>
    </w:lvl>
  </w:abstractNum>
  <w:abstractNum w:abstractNumId="22" w15:restartNumberingAfterBreak="0">
    <w:nsid w:val="21736870"/>
    <w:multiLevelType w:val="hybridMultilevel"/>
    <w:tmpl w:val="9650019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48F2BDF"/>
    <w:multiLevelType w:val="multilevel"/>
    <w:tmpl w:val="733E73A2"/>
    <w:styleLink w:val="WW8Num3"/>
    <w:lvl w:ilvl="0">
      <w:numFmt w:val="bullet"/>
      <w:lvlText w:val=""/>
      <w:lvlJc w:val="left"/>
      <w:pPr>
        <w:ind w:left="707" w:hanging="283"/>
      </w:pPr>
      <w:rPr>
        <w:rFonts w:ascii="Symbol" w:hAnsi="Symbol"/>
      </w:rPr>
    </w:lvl>
    <w:lvl w:ilvl="1">
      <w:numFmt w:val="bullet"/>
      <w:lvlText w:val=""/>
      <w:lvlJc w:val="left"/>
      <w:pPr>
        <w:ind w:left="1414" w:hanging="283"/>
      </w:pPr>
      <w:rPr>
        <w:rFonts w:ascii="Symbol" w:hAnsi="Symbol"/>
      </w:rPr>
    </w:lvl>
    <w:lvl w:ilvl="2">
      <w:numFmt w:val="bullet"/>
      <w:lvlText w:val=""/>
      <w:lvlJc w:val="left"/>
      <w:pPr>
        <w:ind w:left="2121" w:hanging="283"/>
      </w:pPr>
      <w:rPr>
        <w:rFonts w:ascii="Symbol" w:hAnsi="Symbol"/>
      </w:rPr>
    </w:lvl>
    <w:lvl w:ilvl="3">
      <w:numFmt w:val="bullet"/>
      <w:lvlText w:val=""/>
      <w:lvlJc w:val="left"/>
      <w:pPr>
        <w:ind w:left="2828" w:hanging="283"/>
      </w:pPr>
      <w:rPr>
        <w:rFonts w:ascii="Symbol" w:hAnsi="Symbol"/>
      </w:rPr>
    </w:lvl>
    <w:lvl w:ilvl="4">
      <w:numFmt w:val="bullet"/>
      <w:lvlText w:val=""/>
      <w:lvlJc w:val="left"/>
      <w:pPr>
        <w:ind w:left="3535" w:hanging="283"/>
      </w:pPr>
      <w:rPr>
        <w:rFonts w:ascii="Symbol" w:hAnsi="Symbol"/>
      </w:rPr>
    </w:lvl>
    <w:lvl w:ilvl="5">
      <w:numFmt w:val="bullet"/>
      <w:lvlText w:val=""/>
      <w:lvlJc w:val="left"/>
      <w:pPr>
        <w:ind w:left="4242" w:hanging="283"/>
      </w:pPr>
      <w:rPr>
        <w:rFonts w:ascii="Symbol" w:hAnsi="Symbol"/>
      </w:rPr>
    </w:lvl>
    <w:lvl w:ilvl="6">
      <w:numFmt w:val="bullet"/>
      <w:lvlText w:val=""/>
      <w:lvlJc w:val="left"/>
      <w:pPr>
        <w:ind w:left="4949" w:hanging="283"/>
      </w:pPr>
      <w:rPr>
        <w:rFonts w:ascii="Symbol" w:hAnsi="Symbol"/>
      </w:rPr>
    </w:lvl>
    <w:lvl w:ilvl="7">
      <w:numFmt w:val="bullet"/>
      <w:lvlText w:val=""/>
      <w:lvlJc w:val="left"/>
      <w:pPr>
        <w:ind w:left="5656" w:hanging="283"/>
      </w:pPr>
      <w:rPr>
        <w:rFonts w:ascii="Symbol" w:hAnsi="Symbol"/>
      </w:rPr>
    </w:lvl>
    <w:lvl w:ilvl="8">
      <w:numFmt w:val="bullet"/>
      <w:lvlText w:val=""/>
      <w:lvlJc w:val="left"/>
      <w:pPr>
        <w:ind w:left="6363" w:hanging="283"/>
      </w:pPr>
      <w:rPr>
        <w:rFonts w:ascii="Symbol" w:hAnsi="Symbol"/>
      </w:rPr>
    </w:lvl>
  </w:abstractNum>
  <w:abstractNum w:abstractNumId="24" w15:restartNumberingAfterBreak="0">
    <w:nsid w:val="25822334"/>
    <w:multiLevelType w:val="hybridMultilevel"/>
    <w:tmpl w:val="49C6C1D6"/>
    <w:lvl w:ilvl="0" w:tplc="D4427072">
      <w:start w:val="1"/>
      <w:numFmt w:val="bullet"/>
      <w:lvlText w:val=""/>
      <w:lvlJc w:val="left"/>
      <w:pPr>
        <w:ind w:left="1140" w:hanging="360"/>
      </w:pPr>
      <w:rPr>
        <w:rFonts w:ascii="Symbol" w:eastAsia="SimSun" w:hAnsi="Symbol" w:cs="Tahoma" w:hint="default"/>
        <w:b w:val="0"/>
      </w:rPr>
    </w:lvl>
    <w:lvl w:ilvl="1" w:tplc="0415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25" w15:restartNumberingAfterBreak="0">
    <w:nsid w:val="269B5401"/>
    <w:multiLevelType w:val="hybridMultilevel"/>
    <w:tmpl w:val="7D2A546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2C5A360A"/>
    <w:multiLevelType w:val="multilevel"/>
    <w:tmpl w:val="B31258E2"/>
    <w:styleLink w:val="WW8Num111"/>
    <w:lvl w:ilvl="0">
      <w:numFmt w:val="bullet"/>
      <w:lvlText w:val="−"/>
      <w:lvlJc w:val="left"/>
      <w:pPr>
        <w:ind w:left="1146" w:hanging="360"/>
      </w:pPr>
      <w:rPr>
        <w:rFonts w:ascii="Times New Roman" w:eastAsia="Calibri" w:hAnsi="Times New Roman" w:cs="Times New Roman"/>
        <w:color w:val="000000"/>
      </w:rPr>
    </w:lvl>
    <w:lvl w:ilvl="1">
      <w:numFmt w:val="bullet"/>
      <w:lvlText w:val="o"/>
      <w:lvlJc w:val="left"/>
      <w:pPr>
        <w:ind w:left="1866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586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3306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4026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746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466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6186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906" w:hanging="360"/>
      </w:pPr>
      <w:rPr>
        <w:rFonts w:ascii="Wingdings" w:hAnsi="Wingdings" w:cs="Wingdings"/>
      </w:rPr>
    </w:lvl>
  </w:abstractNum>
  <w:abstractNum w:abstractNumId="27" w15:restartNumberingAfterBreak="0">
    <w:nsid w:val="2C73662E"/>
    <w:multiLevelType w:val="multilevel"/>
    <w:tmpl w:val="A364C772"/>
    <w:styleLink w:val="WW8Num431"/>
    <w:lvl w:ilvl="0">
      <w:numFmt w:val="bullet"/>
      <w:lvlText w:val="−"/>
      <w:lvlJc w:val="left"/>
      <w:pPr>
        <w:ind w:left="720" w:hanging="360"/>
      </w:pPr>
      <w:rPr>
        <w:rFonts w:ascii="Times New Roman" w:hAnsi="Times New Roman" w:cs="Times New Roman"/>
        <w:color w:val="00000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28" w15:restartNumberingAfterBreak="0">
    <w:nsid w:val="2D403931"/>
    <w:multiLevelType w:val="hybridMultilevel"/>
    <w:tmpl w:val="6D12C852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29" w15:restartNumberingAfterBreak="0">
    <w:nsid w:val="2E9265F5"/>
    <w:multiLevelType w:val="multilevel"/>
    <w:tmpl w:val="694C277C"/>
    <w:styleLink w:val="WW8Num1"/>
    <w:lvl w:ilvl="0">
      <w:numFmt w:val="bullet"/>
      <w:lvlText w:val=""/>
      <w:lvlJc w:val="left"/>
      <w:pPr>
        <w:ind w:left="707" w:hanging="283"/>
      </w:pPr>
      <w:rPr>
        <w:rFonts w:ascii="Symbol" w:hAnsi="Symbol"/>
      </w:rPr>
    </w:lvl>
    <w:lvl w:ilvl="1">
      <w:numFmt w:val="bullet"/>
      <w:lvlText w:val=""/>
      <w:lvlJc w:val="left"/>
      <w:pPr>
        <w:ind w:left="1414" w:hanging="283"/>
      </w:pPr>
      <w:rPr>
        <w:rFonts w:ascii="Symbol" w:hAnsi="Symbol"/>
      </w:rPr>
    </w:lvl>
    <w:lvl w:ilvl="2">
      <w:numFmt w:val="bullet"/>
      <w:lvlText w:val=""/>
      <w:lvlJc w:val="left"/>
      <w:pPr>
        <w:ind w:left="2121" w:hanging="283"/>
      </w:pPr>
      <w:rPr>
        <w:rFonts w:ascii="Symbol" w:hAnsi="Symbol"/>
      </w:rPr>
    </w:lvl>
    <w:lvl w:ilvl="3">
      <w:numFmt w:val="bullet"/>
      <w:lvlText w:val=""/>
      <w:lvlJc w:val="left"/>
      <w:pPr>
        <w:ind w:left="2828" w:hanging="283"/>
      </w:pPr>
      <w:rPr>
        <w:rFonts w:ascii="Symbol" w:hAnsi="Symbol"/>
      </w:rPr>
    </w:lvl>
    <w:lvl w:ilvl="4">
      <w:numFmt w:val="bullet"/>
      <w:lvlText w:val=""/>
      <w:lvlJc w:val="left"/>
      <w:pPr>
        <w:ind w:left="3535" w:hanging="283"/>
      </w:pPr>
      <w:rPr>
        <w:rFonts w:ascii="Symbol" w:hAnsi="Symbol"/>
      </w:rPr>
    </w:lvl>
    <w:lvl w:ilvl="5">
      <w:numFmt w:val="bullet"/>
      <w:lvlText w:val=""/>
      <w:lvlJc w:val="left"/>
      <w:pPr>
        <w:ind w:left="4242" w:hanging="283"/>
      </w:pPr>
      <w:rPr>
        <w:rFonts w:ascii="Symbol" w:hAnsi="Symbol"/>
      </w:rPr>
    </w:lvl>
    <w:lvl w:ilvl="6">
      <w:numFmt w:val="bullet"/>
      <w:lvlText w:val=""/>
      <w:lvlJc w:val="left"/>
      <w:pPr>
        <w:ind w:left="4949" w:hanging="283"/>
      </w:pPr>
      <w:rPr>
        <w:rFonts w:ascii="Symbol" w:hAnsi="Symbol"/>
      </w:rPr>
    </w:lvl>
    <w:lvl w:ilvl="7">
      <w:numFmt w:val="bullet"/>
      <w:lvlText w:val=""/>
      <w:lvlJc w:val="left"/>
      <w:pPr>
        <w:ind w:left="5656" w:hanging="283"/>
      </w:pPr>
      <w:rPr>
        <w:rFonts w:ascii="Symbol" w:hAnsi="Symbol"/>
      </w:rPr>
    </w:lvl>
    <w:lvl w:ilvl="8">
      <w:numFmt w:val="bullet"/>
      <w:lvlText w:val=""/>
      <w:lvlJc w:val="left"/>
      <w:pPr>
        <w:ind w:left="6363" w:hanging="283"/>
      </w:pPr>
      <w:rPr>
        <w:rFonts w:ascii="Symbol" w:hAnsi="Symbol"/>
      </w:rPr>
    </w:lvl>
  </w:abstractNum>
  <w:abstractNum w:abstractNumId="30" w15:restartNumberingAfterBreak="0">
    <w:nsid w:val="305748A2"/>
    <w:multiLevelType w:val="multilevel"/>
    <w:tmpl w:val="68784F32"/>
    <w:styleLink w:val="WWNum1"/>
    <w:lvl w:ilvl="0">
      <w:start w:val="1"/>
      <w:numFmt w:val="upperRoman"/>
      <w:lvlText w:val="%1."/>
      <w:lvlJc w:val="left"/>
      <w:pPr>
        <w:ind w:left="1080" w:hanging="7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31" w15:restartNumberingAfterBreak="0">
    <w:nsid w:val="305B442E"/>
    <w:multiLevelType w:val="hybridMultilevel"/>
    <w:tmpl w:val="167AA4A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3" w15:restartNumberingAfterBreak="0">
    <w:nsid w:val="37F20EC2"/>
    <w:multiLevelType w:val="multilevel"/>
    <w:tmpl w:val="A57AB0C2"/>
    <w:styleLink w:val="WW8Num261"/>
    <w:lvl w:ilvl="0">
      <w:numFmt w:val="bullet"/>
      <w:lvlText w:val=""/>
      <w:lvlJc w:val="left"/>
      <w:pPr>
        <w:ind w:left="720" w:hanging="360"/>
      </w:pPr>
      <w:rPr>
        <w:rFonts w:ascii="Wingdings" w:hAnsi="Wingdings" w:cs="Wingding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34" w15:restartNumberingAfterBreak="0">
    <w:nsid w:val="3BEC1995"/>
    <w:multiLevelType w:val="hybridMultilevel"/>
    <w:tmpl w:val="A256582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3F027973"/>
    <w:multiLevelType w:val="hybridMultilevel"/>
    <w:tmpl w:val="D34A683C"/>
    <w:lvl w:ilvl="0" w:tplc="D8F27B4C">
      <w:start w:val="1"/>
      <w:numFmt w:val="decimal"/>
      <w:lvlText w:val="%1."/>
      <w:lvlJc w:val="left"/>
      <w:pPr>
        <w:ind w:left="1068" w:hanging="360"/>
      </w:p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36" w15:restartNumberingAfterBreak="0">
    <w:nsid w:val="40704BE2"/>
    <w:multiLevelType w:val="multilevel"/>
    <w:tmpl w:val="C322A788"/>
    <w:lvl w:ilvl="0">
      <w:start w:val="15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  <w:rPr>
        <w:rFonts w:ascii="Calibri" w:eastAsia="SimSun" w:hAnsi="Calibri" w:cs="Calibri"/>
      </w:rPr>
    </w:lvl>
    <w:lvl w:ilvl="2">
      <w:start w:val="1"/>
      <w:numFmt w:val="decimal"/>
      <w:lvlText w:val="%1.%2.%3."/>
      <w:lvlJc w:val="left"/>
      <w:pPr>
        <w:ind w:left="1440" w:hanging="360"/>
      </w:pPr>
    </w:lvl>
    <w:lvl w:ilvl="3">
      <w:start w:val="1"/>
      <w:numFmt w:val="decimal"/>
      <w:lvlText w:val="%1.%2.%3.%4."/>
      <w:lvlJc w:val="left"/>
      <w:pPr>
        <w:ind w:left="1800" w:hanging="360"/>
      </w:pPr>
    </w:lvl>
    <w:lvl w:ilvl="4">
      <w:start w:val="1"/>
      <w:numFmt w:val="decimal"/>
      <w:lvlText w:val="%1.%2.%3.%4.%5."/>
      <w:lvlJc w:val="left"/>
      <w:pPr>
        <w:ind w:left="2160" w:hanging="360"/>
      </w:pPr>
    </w:lvl>
    <w:lvl w:ilvl="5">
      <w:start w:val="1"/>
      <w:numFmt w:val="decimal"/>
      <w:lvlText w:val="%1.%2.%3.%4.%5.%6."/>
      <w:lvlJc w:val="left"/>
      <w:pPr>
        <w:ind w:left="2520" w:hanging="360"/>
      </w:pPr>
    </w:lvl>
    <w:lvl w:ilvl="6">
      <w:start w:val="1"/>
      <w:numFmt w:val="decimal"/>
      <w:lvlText w:val="%1.%2.%3.%4.%5.%6.%7."/>
      <w:lvlJc w:val="left"/>
      <w:pPr>
        <w:ind w:left="2880" w:hanging="360"/>
      </w:pPr>
    </w:lvl>
    <w:lvl w:ilvl="7">
      <w:start w:val="1"/>
      <w:numFmt w:val="decimal"/>
      <w:lvlText w:val="%1.%2.%3.%4.%5.%6.%7.%8."/>
      <w:lvlJc w:val="left"/>
      <w:pPr>
        <w:ind w:left="3240" w:hanging="360"/>
      </w:pPr>
    </w:lvl>
    <w:lvl w:ilvl="8">
      <w:start w:val="1"/>
      <w:numFmt w:val="decimal"/>
      <w:lvlText w:val="%1.%2.%3.%4.%5.%6.%7.%8.%9."/>
      <w:lvlJc w:val="left"/>
      <w:pPr>
        <w:ind w:left="3600" w:hanging="360"/>
      </w:pPr>
    </w:lvl>
  </w:abstractNum>
  <w:abstractNum w:abstractNumId="37" w15:restartNumberingAfterBreak="0">
    <w:nsid w:val="44DE37BD"/>
    <w:multiLevelType w:val="hybridMultilevel"/>
    <w:tmpl w:val="8E3AE84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492009AC"/>
    <w:multiLevelType w:val="multilevel"/>
    <w:tmpl w:val="839A2B50"/>
    <w:styleLink w:val="WW8Num17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4B937CAC"/>
    <w:multiLevelType w:val="multilevel"/>
    <w:tmpl w:val="45A2C5F8"/>
    <w:styleLink w:val="WW8Num4"/>
    <w:lvl w:ilvl="0">
      <w:numFmt w:val="bullet"/>
      <w:lvlText w:val=""/>
      <w:lvlJc w:val="left"/>
      <w:pPr>
        <w:ind w:left="707" w:hanging="283"/>
      </w:pPr>
      <w:rPr>
        <w:rFonts w:ascii="Symbol" w:hAnsi="Symbol"/>
      </w:rPr>
    </w:lvl>
    <w:lvl w:ilvl="1">
      <w:numFmt w:val="bullet"/>
      <w:lvlText w:val=""/>
      <w:lvlJc w:val="left"/>
      <w:pPr>
        <w:ind w:left="1414" w:hanging="283"/>
      </w:pPr>
      <w:rPr>
        <w:rFonts w:ascii="Symbol" w:hAnsi="Symbol"/>
      </w:rPr>
    </w:lvl>
    <w:lvl w:ilvl="2">
      <w:numFmt w:val="bullet"/>
      <w:lvlText w:val=""/>
      <w:lvlJc w:val="left"/>
      <w:pPr>
        <w:ind w:left="2121" w:hanging="283"/>
      </w:pPr>
      <w:rPr>
        <w:rFonts w:ascii="Symbol" w:hAnsi="Symbol"/>
      </w:rPr>
    </w:lvl>
    <w:lvl w:ilvl="3">
      <w:numFmt w:val="bullet"/>
      <w:lvlText w:val=""/>
      <w:lvlJc w:val="left"/>
      <w:pPr>
        <w:ind w:left="2828" w:hanging="283"/>
      </w:pPr>
      <w:rPr>
        <w:rFonts w:ascii="Symbol" w:hAnsi="Symbol"/>
      </w:rPr>
    </w:lvl>
    <w:lvl w:ilvl="4">
      <w:numFmt w:val="bullet"/>
      <w:lvlText w:val=""/>
      <w:lvlJc w:val="left"/>
      <w:pPr>
        <w:ind w:left="3535" w:hanging="283"/>
      </w:pPr>
      <w:rPr>
        <w:rFonts w:ascii="Symbol" w:hAnsi="Symbol"/>
      </w:rPr>
    </w:lvl>
    <w:lvl w:ilvl="5">
      <w:numFmt w:val="bullet"/>
      <w:lvlText w:val=""/>
      <w:lvlJc w:val="left"/>
      <w:pPr>
        <w:ind w:left="4242" w:hanging="283"/>
      </w:pPr>
      <w:rPr>
        <w:rFonts w:ascii="Symbol" w:hAnsi="Symbol"/>
      </w:rPr>
    </w:lvl>
    <w:lvl w:ilvl="6">
      <w:numFmt w:val="bullet"/>
      <w:lvlText w:val=""/>
      <w:lvlJc w:val="left"/>
      <w:pPr>
        <w:ind w:left="4949" w:hanging="283"/>
      </w:pPr>
      <w:rPr>
        <w:rFonts w:ascii="Symbol" w:hAnsi="Symbol"/>
      </w:rPr>
    </w:lvl>
    <w:lvl w:ilvl="7">
      <w:numFmt w:val="bullet"/>
      <w:lvlText w:val=""/>
      <w:lvlJc w:val="left"/>
      <w:pPr>
        <w:ind w:left="5656" w:hanging="283"/>
      </w:pPr>
      <w:rPr>
        <w:rFonts w:ascii="Symbol" w:hAnsi="Symbol"/>
      </w:rPr>
    </w:lvl>
    <w:lvl w:ilvl="8">
      <w:numFmt w:val="bullet"/>
      <w:lvlText w:val=""/>
      <w:lvlJc w:val="left"/>
      <w:pPr>
        <w:ind w:left="6363" w:hanging="283"/>
      </w:pPr>
      <w:rPr>
        <w:rFonts w:ascii="Symbol" w:hAnsi="Symbol"/>
      </w:rPr>
    </w:lvl>
  </w:abstractNum>
  <w:abstractNum w:abstractNumId="40" w15:restartNumberingAfterBreak="0">
    <w:nsid w:val="4DE35505"/>
    <w:multiLevelType w:val="hybridMultilevel"/>
    <w:tmpl w:val="5840F520"/>
    <w:lvl w:ilvl="0" w:tplc="4F222C3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55543F6F"/>
    <w:multiLevelType w:val="multilevel"/>
    <w:tmpl w:val="8DEE5A58"/>
    <w:styleLink w:val="WW8Num43"/>
    <w:lvl w:ilvl="0">
      <w:numFmt w:val="bullet"/>
      <w:lvlText w:val="−"/>
      <w:lvlJc w:val="left"/>
      <w:pPr>
        <w:ind w:left="720" w:hanging="360"/>
      </w:pPr>
      <w:rPr>
        <w:rFonts w:ascii="Times New Roman" w:hAnsi="Times New Roman" w:cs="Times New Roman"/>
        <w:color w:val="00000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42" w15:restartNumberingAfterBreak="0">
    <w:nsid w:val="55875EF0"/>
    <w:multiLevelType w:val="multilevel"/>
    <w:tmpl w:val="B84492DA"/>
    <w:styleLink w:val="WW8Num151"/>
    <w:lvl w:ilvl="0">
      <w:numFmt w:val="bullet"/>
      <w:lvlText w:val=""/>
      <w:lvlJc w:val="left"/>
      <w:pPr>
        <w:ind w:left="720" w:hanging="360"/>
      </w:pPr>
      <w:rPr>
        <w:rFonts w:ascii="Wingdings" w:eastAsia="Calibri" w:hAnsi="Wingdings" w:cs="Wingdings"/>
        <w:color w:val="00000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43" w15:restartNumberingAfterBreak="0">
    <w:nsid w:val="56F23EC5"/>
    <w:multiLevelType w:val="hybridMultilevel"/>
    <w:tmpl w:val="AFD861AA"/>
    <w:lvl w:ilvl="0" w:tplc="7FDA35D6">
      <w:start w:val="1"/>
      <w:numFmt w:val="decimal"/>
      <w:pStyle w:val="TEKSTRII"/>
      <w:lvlText w:val="%1."/>
      <w:lvlJc w:val="left"/>
      <w:pPr>
        <w:tabs>
          <w:tab w:val="num" w:pos="2007"/>
        </w:tabs>
        <w:ind w:left="2007" w:hanging="567"/>
      </w:pPr>
      <w:rPr>
        <w:rFonts w:ascii="Times New Roman" w:hAnsi="Times New Roman" w:cs="Times New Roman"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44" w15:restartNumberingAfterBreak="0">
    <w:nsid w:val="5AEC6816"/>
    <w:multiLevelType w:val="multilevel"/>
    <w:tmpl w:val="C08AEF4C"/>
    <w:styleLink w:val="WW8Num15"/>
    <w:lvl w:ilvl="0">
      <w:numFmt w:val="bullet"/>
      <w:lvlText w:val=""/>
      <w:lvlJc w:val="left"/>
      <w:pPr>
        <w:ind w:left="720" w:hanging="360"/>
      </w:pPr>
      <w:rPr>
        <w:rFonts w:ascii="Wingdings" w:eastAsia="Calibri" w:hAnsi="Wingdings" w:cs="Wingdings"/>
        <w:color w:val="00000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45" w15:restartNumberingAfterBreak="0">
    <w:nsid w:val="5B3F5245"/>
    <w:multiLevelType w:val="hybridMultilevel"/>
    <w:tmpl w:val="D4E63E10"/>
    <w:lvl w:ilvl="0" w:tplc="71124412">
      <w:start w:val="1"/>
      <w:numFmt w:val="bullet"/>
      <w:lvlText w:val=""/>
      <w:lvlJc w:val="left"/>
      <w:pPr>
        <w:ind w:left="720" w:hanging="360"/>
      </w:pPr>
      <w:rPr>
        <w:rFonts w:ascii="Symbol" w:eastAsia="SimSun" w:hAnsi="Symbol" w:cstheme="minorHAns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5C2412F6"/>
    <w:multiLevelType w:val="multilevel"/>
    <w:tmpl w:val="4670C470"/>
    <w:styleLink w:val="WW8Num26"/>
    <w:lvl w:ilvl="0">
      <w:numFmt w:val="bullet"/>
      <w:lvlText w:val=""/>
      <w:lvlJc w:val="left"/>
      <w:pPr>
        <w:ind w:left="720" w:hanging="360"/>
      </w:pPr>
      <w:rPr>
        <w:rFonts w:ascii="Wingdings" w:hAnsi="Wingdings" w:cs="Wingding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47" w15:restartNumberingAfterBreak="0">
    <w:nsid w:val="5D095A18"/>
    <w:multiLevelType w:val="multilevel"/>
    <w:tmpl w:val="B11E6BA4"/>
    <w:lvl w:ilvl="0">
      <w:start w:val="1"/>
      <w:numFmt w:val="decimal"/>
      <w:lvlText w:val="%1."/>
      <w:lvlJc w:val="left"/>
      <w:pPr>
        <w:ind w:left="726" w:hanging="363"/>
      </w:pPr>
      <w:rPr>
        <w:rFonts w:ascii="Times New Roman" w:hAnsi="Times New Roman" w:cs="Times New Roman" w:hint="default"/>
        <w:b w:val="0"/>
        <w:bCs w:val="0"/>
        <w:color w:val="000000"/>
        <w:sz w:val="20"/>
        <w:szCs w:val="24"/>
      </w:rPr>
    </w:lvl>
    <w:lvl w:ilvl="1">
      <w:start w:val="1"/>
      <w:numFmt w:val="decimal"/>
      <w:lvlText w:val="%2)"/>
      <w:lvlJc w:val="left"/>
      <w:pPr>
        <w:ind w:left="1080" w:hanging="360"/>
      </w:pPr>
      <w:rPr>
        <w:rFonts w:ascii="Arial" w:eastAsia="TimesNewRomanPSMT" w:hAnsi="Arial" w:cs="Arial" w:hint="default"/>
        <w:b w:val="0"/>
        <w:bCs w:val="0"/>
        <w:sz w:val="20"/>
        <w:szCs w:val="20"/>
      </w:rPr>
    </w:lvl>
    <w:lvl w:ilvl="2">
      <w:start w:val="1"/>
      <w:numFmt w:val="lowerLetter"/>
      <w:lvlText w:val="%3)"/>
      <w:lvlJc w:val="left"/>
      <w:pPr>
        <w:ind w:left="1440" w:hanging="360"/>
      </w:pPr>
      <w:rPr>
        <w:rFonts w:ascii="Times New Roman" w:hAnsi="Times New Roman"/>
        <w:b w:val="0"/>
        <w:bCs w:val="0"/>
        <w:sz w:val="24"/>
        <w:szCs w:val="24"/>
      </w:rPr>
    </w:lvl>
    <w:lvl w:ilvl="3">
      <w:numFmt w:val="bullet"/>
      <w:lvlText w:val=""/>
      <w:lvlJc w:val="left"/>
      <w:pPr>
        <w:ind w:left="1800" w:hanging="360"/>
      </w:pPr>
      <w:rPr>
        <w:rFonts w:ascii="Symbol" w:hAnsi="Symbol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ascii="Century Gothic" w:hAnsi="Century Gothic" w:hint="default"/>
        <w:b w:val="0"/>
        <w:bCs w:val="0"/>
        <w:sz w:val="22"/>
        <w:szCs w:val="24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ascii="Times New Roman" w:hAnsi="Times New Roman"/>
        <w:b w:val="0"/>
        <w:bCs w:val="0"/>
        <w:sz w:val="20"/>
        <w:szCs w:val="24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ascii="Times New Roman" w:hAnsi="Times New Roman"/>
        <w:b w:val="0"/>
        <w:bCs w:val="0"/>
        <w:sz w:val="24"/>
        <w:szCs w:val="24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ascii="Times New Roman" w:hAnsi="Times New Roman"/>
        <w:b w:val="0"/>
        <w:bCs w:val="0"/>
        <w:sz w:val="24"/>
        <w:szCs w:val="24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ascii="Times New Roman" w:hAnsi="Times New Roman"/>
        <w:b w:val="0"/>
        <w:bCs w:val="0"/>
        <w:sz w:val="24"/>
        <w:szCs w:val="24"/>
      </w:rPr>
    </w:lvl>
  </w:abstractNum>
  <w:abstractNum w:abstractNumId="48" w15:restartNumberingAfterBreak="0">
    <w:nsid w:val="60AE4145"/>
    <w:multiLevelType w:val="hybridMultilevel"/>
    <w:tmpl w:val="2020DEC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61C80A01"/>
    <w:multiLevelType w:val="multilevel"/>
    <w:tmpl w:val="13A4FC48"/>
    <w:styleLink w:val="WWNum2"/>
    <w:lvl w:ilvl="0">
      <w:start w:val="1"/>
      <w:numFmt w:val="decimal"/>
      <w:lvlText w:val="%1."/>
      <w:lvlJc w:val="left"/>
      <w:pPr>
        <w:ind w:left="780" w:hanging="4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50" w15:restartNumberingAfterBreak="0">
    <w:nsid w:val="648A416F"/>
    <w:multiLevelType w:val="hybridMultilevel"/>
    <w:tmpl w:val="F748461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64DC061E"/>
    <w:multiLevelType w:val="hybridMultilevel"/>
    <w:tmpl w:val="4C2490F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656B7D95"/>
    <w:multiLevelType w:val="multilevel"/>
    <w:tmpl w:val="BDCA5E18"/>
    <w:lvl w:ilvl="0">
      <w:start w:val="1"/>
      <w:numFmt w:val="decimal"/>
      <w:lvlText w:val="%1."/>
      <w:lvlJc w:val="left"/>
      <w:pPr>
        <w:ind w:left="644" w:hanging="360"/>
      </w:p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440" w:hanging="108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</w:lvl>
  </w:abstractNum>
  <w:abstractNum w:abstractNumId="53" w15:restartNumberingAfterBreak="0">
    <w:nsid w:val="658A3113"/>
    <w:multiLevelType w:val="multilevel"/>
    <w:tmpl w:val="A1D291B4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6A981C6F"/>
    <w:multiLevelType w:val="hybridMultilevel"/>
    <w:tmpl w:val="F7B43ABA"/>
    <w:styleLink w:val="Zaimportowanystyl14"/>
    <w:lvl w:ilvl="0" w:tplc="55B45BB4">
      <w:start w:val="1"/>
      <w:numFmt w:val="decimal"/>
      <w:lvlText w:val="%1."/>
      <w:lvlJc w:val="left"/>
      <w:pPr>
        <w:ind w:left="217" w:hanging="21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803288DE">
      <w:start w:val="1"/>
      <w:numFmt w:val="decimal"/>
      <w:lvlText w:val="%2."/>
      <w:lvlJc w:val="left"/>
      <w:pPr>
        <w:ind w:left="426" w:hanging="426"/>
      </w:pPr>
      <w:rPr>
        <w:rFonts w:ascii="Times New Roman" w:eastAsia="Arial Unicode MS" w:hAnsi="Times New Roman" w:cs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497A2016">
      <w:start w:val="1"/>
      <w:numFmt w:val="decimal"/>
      <w:lvlText w:val="%3."/>
      <w:lvlJc w:val="left"/>
      <w:pPr>
        <w:ind w:left="709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63BA5FE0">
      <w:start w:val="1"/>
      <w:numFmt w:val="decimal"/>
      <w:lvlText w:val="%4."/>
      <w:lvlJc w:val="left"/>
      <w:pPr>
        <w:ind w:left="993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6982F80C">
      <w:start w:val="1"/>
      <w:numFmt w:val="decimal"/>
      <w:lvlText w:val="%5."/>
      <w:lvlJc w:val="left"/>
      <w:pPr>
        <w:ind w:left="1276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9CF04538">
      <w:start w:val="1"/>
      <w:numFmt w:val="decimal"/>
      <w:lvlText w:val="%6."/>
      <w:lvlJc w:val="left"/>
      <w:pPr>
        <w:ind w:left="1560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D88060DA">
      <w:start w:val="1"/>
      <w:numFmt w:val="decimal"/>
      <w:lvlText w:val="%7."/>
      <w:lvlJc w:val="left"/>
      <w:pPr>
        <w:ind w:left="1843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1D300F04">
      <w:start w:val="1"/>
      <w:numFmt w:val="decimal"/>
      <w:lvlText w:val="%8."/>
      <w:lvlJc w:val="left"/>
      <w:pPr>
        <w:ind w:left="2127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7DA6BCD4">
      <w:start w:val="1"/>
      <w:numFmt w:val="decimal"/>
      <w:lvlText w:val="%9."/>
      <w:lvlJc w:val="left"/>
      <w:pPr>
        <w:ind w:left="2410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55" w15:restartNumberingAfterBreak="0">
    <w:nsid w:val="6EFD414D"/>
    <w:multiLevelType w:val="hybridMultilevel"/>
    <w:tmpl w:val="B74C81B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70651DF1"/>
    <w:multiLevelType w:val="hybridMultilevel"/>
    <w:tmpl w:val="A85688AA"/>
    <w:styleLink w:val="Zaimportowanystyl85"/>
    <w:lvl w:ilvl="0" w:tplc="6EC4B142">
      <w:start w:val="1"/>
      <w:numFmt w:val="lowerLetter"/>
      <w:lvlText w:val="%1)"/>
      <w:lvlJc w:val="left"/>
      <w:pPr>
        <w:tabs>
          <w:tab w:val="left" w:pos="851"/>
          <w:tab w:val="num" w:pos="1416"/>
        </w:tabs>
        <w:ind w:left="851" w:hanging="4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1" w:tplc="B6A42608">
      <w:start w:val="1"/>
      <w:numFmt w:val="lowerLetter"/>
      <w:lvlText w:val="%2."/>
      <w:lvlJc w:val="left"/>
      <w:pPr>
        <w:tabs>
          <w:tab w:val="left" w:pos="851"/>
          <w:tab w:val="num" w:pos="2136"/>
        </w:tabs>
        <w:ind w:left="1571" w:hanging="3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2" w:tplc="6AB4F702">
      <w:start w:val="1"/>
      <w:numFmt w:val="lowerRoman"/>
      <w:lvlText w:val="%3."/>
      <w:lvlJc w:val="left"/>
      <w:pPr>
        <w:tabs>
          <w:tab w:val="left" w:pos="851"/>
          <w:tab w:val="num" w:pos="2856"/>
        </w:tabs>
        <w:ind w:left="2291" w:firstLine="6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3" w:tplc="CEAAC504">
      <w:start w:val="1"/>
      <w:numFmt w:val="decimal"/>
      <w:lvlText w:val="%4."/>
      <w:lvlJc w:val="left"/>
      <w:pPr>
        <w:tabs>
          <w:tab w:val="left" w:pos="851"/>
          <w:tab w:val="num" w:pos="3576"/>
        </w:tabs>
        <w:ind w:left="3011" w:hanging="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4" w:tplc="D0F4AE0E">
      <w:start w:val="1"/>
      <w:numFmt w:val="lowerLetter"/>
      <w:lvlText w:val="%5."/>
      <w:lvlJc w:val="left"/>
      <w:pPr>
        <w:tabs>
          <w:tab w:val="left" w:pos="851"/>
          <w:tab w:val="num" w:pos="4296"/>
        </w:tabs>
        <w:ind w:left="3731" w:firstLine="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5" w:tplc="EEFA8388">
      <w:start w:val="1"/>
      <w:numFmt w:val="lowerRoman"/>
      <w:lvlText w:val="%6."/>
      <w:lvlJc w:val="left"/>
      <w:pPr>
        <w:tabs>
          <w:tab w:val="left" w:pos="851"/>
          <w:tab w:val="num" w:pos="5016"/>
        </w:tabs>
        <w:ind w:left="4451" w:firstLine="9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6" w:tplc="83D021CA">
      <w:start w:val="1"/>
      <w:numFmt w:val="decimal"/>
      <w:lvlText w:val="%7."/>
      <w:lvlJc w:val="left"/>
      <w:pPr>
        <w:tabs>
          <w:tab w:val="left" w:pos="851"/>
          <w:tab w:val="num" w:pos="5736"/>
        </w:tabs>
        <w:ind w:left="5171" w:firstLine="2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7" w:tplc="A2480CC2">
      <w:start w:val="1"/>
      <w:numFmt w:val="lowerLetter"/>
      <w:lvlText w:val="%8."/>
      <w:lvlJc w:val="left"/>
      <w:pPr>
        <w:tabs>
          <w:tab w:val="left" w:pos="851"/>
          <w:tab w:val="num" w:pos="6456"/>
        </w:tabs>
        <w:ind w:left="5891" w:firstLine="4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8" w:tplc="B03A1B9C">
      <w:start w:val="1"/>
      <w:numFmt w:val="lowerRoman"/>
      <w:lvlText w:val="%9."/>
      <w:lvlJc w:val="left"/>
      <w:pPr>
        <w:tabs>
          <w:tab w:val="left" w:pos="851"/>
          <w:tab w:val="num" w:pos="7176"/>
        </w:tabs>
        <w:ind w:left="6611" w:firstLine="13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</w:abstractNum>
  <w:abstractNum w:abstractNumId="57" w15:restartNumberingAfterBreak="0">
    <w:nsid w:val="73CD514C"/>
    <w:multiLevelType w:val="hybridMultilevel"/>
    <w:tmpl w:val="3E06DD6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8" w15:restartNumberingAfterBreak="0">
    <w:nsid w:val="7614419E"/>
    <w:multiLevelType w:val="hybridMultilevel"/>
    <w:tmpl w:val="0002B21A"/>
    <w:styleLink w:val="Zaimportowanystyl19"/>
    <w:lvl w:ilvl="0" w:tplc="24265138">
      <w:start w:val="1"/>
      <w:numFmt w:val="decimal"/>
      <w:lvlText w:val="%1."/>
      <w:lvlJc w:val="left"/>
      <w:pPr>
        <w:tabs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709" w:hanging="70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27B6BBC8">
      <w:start w:val="1"/>
      <w:numFmt w:val="lowerLetter"/>
      <w:lvlText w:val="%2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679" w:hanging="35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9D74E7DC">
      <w:start w:val="1"/>
      <w:numFmt w:val="lowerRoman"/>
      <w:lvlText w:val="%3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1394" w:hanging="26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795C3B68">
      <w:start w:val="1"/>
      <w:numFmt w:val="decimal"/>
      <w:lvlText w:val="%4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2097" w:hanging="33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92B82D94">
      <w:start w:val="1"/>
      <w:numFmt w:val="lowerLetter"/>
      <w:lvlText w:val="%5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2806" w:hanging="31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D676F0DC">
      <w:start w:val="1"/>
      <w:numFmt w:val="lowerRoman"/>
      <w:lvlText w:val="%6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3521" w:hanging="23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C7800176">
      <w:start w:val="1"/>
      <w:numFmt w:val="decimal"/>
      <w:lvlText w:val="%7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4224" w:hanging="29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70AE260C">
      <w:start w:val="1"/>
      <w:numFmt w:val="lowerLetter"/>
      <w:lvlText w:val="%8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4933" w:hanging="28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F73C60E8">
      <w:start w:val="1"/>
      <w:numFmt w:val="lowerRoman"/>
      <w:lvlText w:val="%9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5648" w:hanging="20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59" w15:restartNumberingAfterBreak="0">
    <w:nsid w:val="76D77344"/>
    <w:multiLevelType w:val="multilevel"/>
    <w:tmpl w:val="91866622"/>
    <w:styleLink w:val="WW8Num11"/>
    <w:lvl w:ilvl="0">
      <w:numFmt w:val="bullet"/>
      <w:lvlText w:val="−"/>
      <w:lvlJc w:val="left"/>
      <w:pPr>
        <w:ind w:left="1146" w:hanging="360"/>
      </w:pPr>
      <w:rPr>
        <w:rFonts w:ascii="Times New Roman" w:eastAsia="Calibri" w:hAnsi="Times New Roman" w:cs="Times New Roman"/>
        <w:color w:val="000000"/>
      </w:rPr>
    </w:lvl>
    <w:lvl w:ilvl="1">
      <w:numFmt w:val="bullet"/>
      <w:lvlText w:val="o"/>
      <w:lvlJc w:val="left"/>
      <w:pPr>
        <w:ind w:left="1866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586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3306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4026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746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466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6186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906" w:hanging="360"/>
      </w:pPr>
      <w:rPr>
        <w:rFonts w:ascii="Wingdings" w:hAnsi="Wingdings" w:cs="Wingdings"/>
      </w:rPr>
    </w:lvl>
  </w:abstractNum>
  <w:abstractNum w:abstractNumId="60" w15:restartNumberingAfterBreak="0">
    <w:nsid w:val="7AA3211F"/>
    <w:multiLevelType w:val="multilevel"/>
    <w:tmpl w:val="C4EC438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1" w15:restartNumberingAfterBreak="0">
    <w:nsid w:val="7CC57452"/>
    <w:multiLevelType w:val="hybridMultilevel"/>
    <w:tmpl w:val="4DB6AB6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03540090">
    <w:abstractNumId w:val="30"/>
  </w:num>
  <w:num w:numId="2" w16cid:durableId="1746144261">
    <w:abstractNumId w:val="49"/>
  </w:num>
  <w:num w:numId="3" w16cid:durableId="67659424">
    <w:abstractNumId w:val="8"/>
  </w:num>
  <w:num w:numId="4" w16cid:durableId="926495466">
    <w:abstractNumId w:val="15"/>
  </w:num>
  <w:num w:numId="5" w16cid:durableId="334846781">
    <w:abstractNumId w:val="17"/>
  </w:num>
  <w:num w:numId="6" w16cid:durableId="268901877">
    <w:abstractNumId w:val="38"/>
  </w:num>
  <w:num w:numId="7" w16cid:durableId="964391034">
    <w:abstractNumId w:val="6"/>
  </w:num>
  <w:num w:numId="8" w16cid:durableId="629943599">
    <w:abstractNumId w:val="10"/>
  </w:num>
  <w:num w:numId="9" w16cid:durableId="781920460">
    <w:abstractNumId w:val="46"/>
  </w:num>
  <w:num w:numId="10" w16cid:durableId="564031004">
    <w:abstractNumId w:val="44"/>
  </w:num>
  <w:num w:numId="11" w16cid:durableId="2023898975">
    <w:abstractNumId w:val="59"/>
  </w:num>
  <w:num w:numId="12" w16cid:durableId="1377193772">
    <w:abstractNumId w:val="41"/>
  </w:num>
  <w:num w:numId="13" w16cid:durableId="386295441">
    <w:abstractNumId w:val="21"/>
  </w:num>
  <w:num w:numId="14" w16cid:durableId="1843742783">
    <w:abstractNumId w:val="29"/>
  </w:num>
  <w:num w:numId="15" w16cid:durableId="1586109452">
    <w:abstractNumId w:val="13"/>
  </w:num>
  <w:num w:numId="16" w16cid:durableId="670255275">
    <w:abstractNumId w:val="23"/>
  </w:num>
  <w:num w:numId="17" w16cid:durableId="1338536891">
    <w:abstractNumId w:val="39"/>
  </w:num>
  <w:num w:numId="18" w16cid:durableId="1146161921">
    <w:abstractNumId w:val="33"/>
  </w:num>
  <w:num w:numId="19" w16cid:durableId="916287838">
    <w:abstractNumId w:val="42"/>
  </w:num>
  <w:num w:numId="20" w16cid:durableId="1511530531">
    <w:abstractNumId w:val="26"/>
  </w:num>
  <w:num w:numId="21" w16cid:durableId="273707967">
    <w:abstractNumId w:val="27"/>
  </w:num>
  <w:num w:numId="22" w16cid:durableId="1858614569">
    <w:abstractNumId w:val="30"/>
    <w:lvlOverride w:ilvl="0">
      <w:startOverride w:val="1"/>
    </w:lvlOverride>
  </w:num>
  <w:num w:numId="23" w16cid:durableId="866141873">
    <w:abstractNumId w:val="7"/>
  </w:num>
  <w:num w:numId="24" w16cid:durableId="1630042047">
    <w:abstractNumId w:val="60"/>
  </w:num>
  <w:num w:numId="25" w16cid:durableId="866023454">
    <w:abstractNumId w:val="36"/>
  </w:num>
  <w:num w:numId="26" w16cid:durableId="1896503369">
    <w:abstractNumId w:val="8"/>
    <w:lvlOverride w:ilvl="0">
      <w:startOverride w:val="1"/>
    </w:lvlOverride>
  </w:num>
  <w:num w:numId="27" w16cid:durableId="769813283">
    <w:abstractNumId w:val="15"/>
    <w:lvlOverride w:ilvl="0">
      <w:startOverride w:val="1"/>
    </w:lvlOverride>
  </w:num>
  <w:num w:numId="28" w16cid:durableId="602416171">
    <w:abstractNumId w:val="53"/>
  </w:num>
  <w:num w:numId="29" w16cid:durableId="382875811">
    <w:abstractNumId w:val="18"/>
  </w:num>
  <w:num w:numId="30" w16cid:durableId="1471706684">
    <w:abstractNumId w:val="10"/>
    <w:lvlOverride w:ilvl="0">
      <w:startOverride w:val="1"/>
    </w:lvlOverride>
  </w:num>
  <w:num w:numId="31" w16cid:durableId="762453277">
    <w:abstractNumId w:val="1"/>
  </w:num>
  <w:num w:numId="32" w16cid:durableId="381952119">
    <w:abstractNumId w:val="43"/>
  </w:num>
  <w:num w:numId="33" w16cid:durableId="1408459683">
    <w:abstractNumId w:val="0"/>
  </w:num>
  <w:num w:numId="34" w16cid:durableId="711657051">
    <w:abstractNumId w:val="54"/>
  </w:num>
  <w:num w:numId="35" w16cid:durableId="1955988178">
    <w:abstractNumId w:val="16"/>
  </w:num>
  <w:num w:numId="36" w16cid:durableId="162206679">
    <w:abstractNumId w:val="20"/>
  </w:num>
  <w:num w:numId="37" w16cid:durableId="1717120705">
    <w:abstractNumId w:val="56"/>
  </w:num>
  <w:num w:numId="38" w16cid:durableId="976763066">
    <w:abstractNumId w:val="58"/>
  </w:num>
  <w:num w:numId="39" w16cid:durableId="212163111">
    <w:abstractNumId w:val="31"/>
  </w:num>
  <w:num w:numId="40" w16cid:durableId="515583318">
    <w:abstractNumId w:val="24"/>
  </w:num>
  <w:num w:numId="41" w16cid:durableId="1815947706">
    <w:abstractNumId w:val="47"/>
  </w:num>
  <w:num w:numId="42" w16cid:durableId="1360207664">
    <w:abstractNumId w:val="25"/>
  </w:num>
  <w:num w:numId="43" w16cid:durableId="1319311154">
    <w:abstractNumId w:val="19"/>
  </w:num>
  <w:num w:numId="44" w16cid:durableId="68969146">
    <w:abstractNumId w:val="32"/>
  </w:num>
  <w:num w:numId="45" w16cid:durableId="1778060974">
    <w:abstractNumId w:val="57"/>
  </w:num>
  <w:num w:numId="46" w16cid:durableId="1796753309">
    <w:abstractNumId w:val="12"/>
  </w:num>
  <w:num w:numId="47" w16cid:durableId="395860852">
    <w:abstractNumId w:val="50"/>
  </w:num>
  <w:num w:numId="48" w16cid:durableId="1784225580">
    <w:abstractNumId w:val="37"/>
  </w:num>
  <w:num w:numId="49" w16cid:durableId="260450377">
    <w:abstractNumId w:val="61"/>
  </w:num>
  <w:num w:numId="50" w16cid:durableId="1795564925">
    <w:abstractNumId w:val="51"/>
  </w:num>
  <w:num w:numId="51" w16cid:durableId="1742294907">
    <w:abstractNumId w:val="40"/>
  </w:num>
  <w:num w:numId="52" w16cid:durableId="2100759195">
    <w:abstractNumId w:val="34"/>
  </w:num>
  <w:num w:numId="53" w16cid:durableId="1959723912">
    <w:abstractNumId w:val="55"/>
  </w:num>
  <w:num w:numId="54" w16cid:durableId="1968076007">
    <w:abstractNumId w:val="22"/>
  </w:num>
  <w:num w:numId="55" w16cid:durableId="1185441722">
    <w:abstractNumId w:val="48"/>
  </w:num>
  <w:num w:numId="56" w16cid:durableId="436367548">
    <w:abstractNumId w:val="14"/>
  </w:num>
  <w:num w:numId="57" w16cid:durableId="1176765692">
    <w:abstractNumId w:val="5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 w16cid:durableId="1430466910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 w16cid:durableId="162623712">
    <w:abstractNumId w:val="11"/>
  </w:num>
  <w:num w:numId="60" w16cid:durableId="1352301284">
    <w:abstractNumId w:val="9"/>
  </w:num>
  <w:num w:numId="61" w16cid:durableId="501163962">
    <w:abstractNumId w:val="45"/>
  </w:num>
  <w:num w:numId="62" w16cid:durableId="559445208">
    <w:abstractNumId w:val="28"/>
  </w:num>
  <w:numIdMacAtCleanup w:val="5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5"/>
  <w:attachedTemplate r:id="rId1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B06E9"/>
    <w:rsid w:val="00015D1E"/>
    <w:rsid w:val="00062511"/>
    <w:rsid w:val="00076504"/>
    <w:rsid w:val="00083EBF"/>
    <w:rsid w:val="00090E84"/>
    <w:rsid w:val="000C0893"/>
    <w:rsid w:val="00101D3A"/>
    <w:rsid w:val="00105932"/>
    <w:rsid w:val="001661BE"/>
    <w:rsid w:val="00175A8E"/>
    <w:rsid w:val="00176CE7"/>
    <w:rsid w:val="001A76B9"/>
    <w:rsid w:val="001C13F3"/>
    <w:rsid w:val="001C7E2E"/>
    <w:rsid w:val="001E0C8A"/>
    <w:rsid w:val="001E5465"/>
    <w:rsid w:val="001F5CD1"/>
    <w:rsid w:val="00204F26"/>
    <w:rsid w:val="002600FD"/>
    <w:rsid w:val="00273810"/>
    <w:rsid w:val="00276D61"/>
    <w:rsid w:val="002818A3"/>
    <w:rsid w:val="00292407"/>
    <w:rsid w:val="002A1A6D"/>
    <w:rsid w:val="002C16E7"/>
    <w:rsid w:val="002F57C3"/>
    <w:rsid w:val="003024D3"/>
    <w:rsid w:val="00313947"/>
    <w:rsid w:val="00371B93"/>
    <w:rsid w:val="00391CEB"/>
    <w:rsid w:val="0039426C"/>
    <w:rsid w:val="003A2FBE"/>
    <w:rsid w:val="003B2813"/>
    <w:rsid w:val="003D6913"/>
    <w:rsid w:val="003E2795"/>
    <w:rsid w:val="003E729A"/>
    <w:rsid w:val="00402787"/>
    <w:rsid w:val="004173F9"/>
    <w:rsid w:val="00417B77"/>
    <w:rsid w:val="00434BEB"/>
    <w:rsid w:val="00460970"/>
    <w:rsid w:val="00482C70"/>
    <w:rsid w:val="0048722D"/>
    <w:rsid w:val="004A03E7"/>
    <w:rsid w:val="004C27AF"/>
    <w:rsid w:val="004F77E0"/>
    <w:rsid w:val="0052316B"/>
    <w:rsid w:val="00523FE7"/>
    <w:rsid w:val="00524DF8"/>
    <w:rsid w:val="00526C5E"/>
    <w:rsid w:val="005337FA"/>
    <w:rsid w:val="00543ED4"/>
    <w:rsid w:val="00565C69"/>
    <w:rsid w:val="005A0345"/>
    <w:rsid w:val="005B06E9"/>
    <w:rsid w:val="005B5E0A"/>
    <w:rsid w:val="005C5B28"/>
    <w:rsid w:val="005C5E39"/>
    <w:rsid w:val="005E46C1"/>
    <w:rsid w:val="005F446C"/>
    <w:rsid w:val="0060036C"/>
    <w:rsid w:val="0063449E"/>
    <w:rsid w:val="00653A2B"/>
    <w:rsid w:val="0069583E"/>
    <w:rsid w:val="006A7FE0"/>
    <w:rsid w:val="006B4C00"/>
    <w:rsid w:val="006B5487"/>
    <w:rsid w:val="006D0BA6"/>
    <w:rsid w:val="006D74F8"/>
    <w:rsid w:val="0071475E"/>
    <w:rsid w:val="00721B5C"/>
    <w:rsid w:val="00746A8A"/>
    <w:rsid w:val="007563BB"/>
    <w:rsid w:val="007700BC"/>
    <w:rsid w:val="007768A1"/>
    <w:rsid w:val="00776EC2"/>
    <w:rsid w:val="00797283"/>
    <w:rsid w:val="007B09A6"/>
    <w:rsid w:val="007E3296"/>
    <w:rsid w:val="00806BC0"/>
    <w:rsid w:val="0081638C"/>
    <w:rsid w:val="00825C0A"/>
    <w:rsid w:val="0082741D"/>
    <w:rsid w:val="00846236"/>
    <w:rsid w:val="00853C46"/>
    <w:rsid w:val="00854C0D"/>
    <w:rsid w:val="00861B3B"/>
    <w:rsid w:val="008701C7"/>
    <w:rsid w:val="008817DB"/>
    <w:rsid w:val="008845B8"/>
    <w:rsid w:val="00891809"/>
    <w:rsid w:val="00895E7A"/>
    <w:rsid w:val="008A709B"/>
    <w:rsid w:val="008D7C5E"/>
    <w:rsid w:val="008F3F20"/>
    <w:rsid w:val="008F5169"/>
    <w:rsid w:val="00905663"/>
    <w:rsid w:val="0094321B"/>
    <w:rsid w:val="00943266"/>
    <w:rsid w:val="0096437D"/>
    <w:rsid w:val="009A2538"/>
    <w:rsid w:val="009D04D0"/>
    <w:rsid w:val="009D7F4B"/>
    <w:rsid w:val="009E0648"/>
    <w:rsid w:val="00A01C1F"/>
    <w:rsid w:val="00A14634"/>
    <w:rsid w:val="00A371B3"/>
    <w:rsid w:val="00A433C3"/>
    <w:rsid w:val="00A47D52"/>
    <w:rsid w:val="00A6377C"/>
    <w:rsid w:val="00A72A8F"/>
    <w:rsid w:val="00A918E7"/>
    <w:rsid w:val="00AA56EC"/>
    <w:rsid w:val="00AA6F5B"/>
    <w:rsid w:val="00AD0F54"/>
    <w:rsid w:val="00AD1375"/>
    <w:rsid w:val="00AE2348"/>
    <w:rsid w:val="00B03ECA"/>
    <w:rsid w:val="00B23E21"/>
    <w:rsid w:val="00B306A4"/>
    <w:rsid w:val="00B42E9E"/>
    <w:rsid w:val="00B4784A"/>
    <w:rsid w:val="00B612D1"/>
    <w:rsid w:val="00B655AD"/>
    <w:rsid w:val="00B72869"/>
    <w:rsid w:val="00BA3C94"/>
    <w:rsid w:val="00BA3EB6"/>
    <w:rsid w:val="00BC1FB1"/>
    <w:rsid w:val="00BC7C4A"/>
    <w:rsid w:val="00BD2FB9"/>
    <w:rsid w:val="00C0412F"/>
    <w:rsid w:val="00C37177"/>
    <w:rsid w:val="00C9200B"/>
    <w:rsid w:val="00C962C0"/>
    <w:rsid w:val="00CA2DB8"/>
    <w:rsid w:val="00CB0EF5"/>
    <w:rsid w:val="00CB5783"/>
    <w:rsid w:val="00CB70B2"/>
    <w:rsid w:val="00CC2354"/>
    <w:rsid w:val="00CC7A59"/>
    <w:rsid w:val="00CF52BB"/>
    <w:rsid w:val="00D1516D"/>
    <w:rsid w:val="00D22FE4"/>
    <w:rsid w:val="00D321FB"/>
    <w:rsid w:val="00D918F6"/>
    <w:rsid w:val="00DA2B4C"/>
    <w:rsid w:val="00DA7757"/>
    <w:rsid w:val="00DC15A8"/>
    <w:rsid w:val="00DD380F"/>
    <w:rsid w:val="00E046EA"/>
    <w:rsid w:val="00E2106F"/>
    <w:rsid w:val="00E34B75"/>
    <w:rsid w:val="00E42A8A"/>
    <w:rsid w:val="00E610E6"/>
    <w:rsid w:val="00E70C95"/>
    <w:rsid w:val="00E8175E"/>
    <w:rsid w:val="00E85E56"/>
    <w:rsid w:val="00E8615E"/>
    <w:rsid w:val="00EC670E"/>
    <w:rsid w:val="00ED1623"/>
    <w:rsid w:val="00ED6D14"/>
    <w:rsid w:val="00EF1FE3"/>
    <w:rsid w:val="00F4622F"/>
    <w:rsid w:val="00F527B4"/>
    <w:rsid w:val="00F606F7"/>
    <w:rsid w:val="00F7626D"/>
    <w:rsid w:val="00F82A5B"/>
    <w:rsid w:val="00F83A6D"/>
    <w:rsid w:val="00F87A29"/>
    <w:rsid w:val="00FA0154"/>
    <w:rsid w:val="00FC7ACB"/>
    <w:rsid w:val="00FE1152"/>
    <w:rsid w:val="00FE2F3A"/>
    <w:rsid w:val="00FE7AFF"/>
    <w:rsid w:val="00FE7F5F"/>
    <w:rsid w:val="00FF44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E20E01"/>
  <w15:docId w15:val="{BF0AAC93-1F58-4E97-8240-F057704207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SimSun" w:hAnsi="Calibri" w:cs="Tahoma"/>
        <w:kern w:val="3"/>
        <w:sz w:val="22"/>
        <w:szCs w:val="22"/>
        <w:lang w:val="pl-PL" w:eastAsia="en-US" w:bidi="ar-SA"/>
      </w:rPr>
    </w:rPrDefault>
    <w:pPrDefault>
      <w:pPr>
        <w:widowControl w:val="0"/>
        <w:autoSpaceDN w:val="0"/>
        <w:spacing w:after="160" w:line="247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</w:style>
  <w:style w:type="paragraph" w:styleId="Nagwek1">
    <w:name w:val="heading 1"/>
    <w:basedOn w:val="Normalny"/>
    <w:next w:val="Normalny"/>
    <w:link w:val="Nagwek1Znak"/>
    <w:qFormat/>
    <w:rsid w:val="0069583E"/>
    <w:pPr>
      <w:keepNext/>
      <w:widowControl/>
      <w:suppressAutoHyphens w:val="0"/>
      <w:autoSpaceDN/>
      <w:spacing w:before="240" w:after="60" w:line="240" w:lineRule="auto"/>
      <w:textAlignment w:val="auto"/>
      <w:outlineLvl w:val="0"/>
    </w:pPr>
    <w:rPr>
      <w:rFonts w:ascii="Arial" w:eastAsia="Times New Roman" w:hAnsi="Arial" w:cs="Arial"/>
      <w:b/>
      <w:bCs/>
      <w:kern w:val="32"/>
      <w:sz w:val="32"/>
      <w:szCs w:val="32"/>
      <w:lang w:eastAsia="pl-PL"/>
    </w:rPr>
  </w:style>
  <w:style w:type="paragraph" w:styleId="Nagwek2">
    <w:name w:val="heading 2"/>
    <w:basedOn w:val="Standard"/>
    <w:next w:val="Standard"/>
    <w:link w:val="Nagwek2Znak"/>
    <w:uiPriority w:val="9"/>
    <w:unhideWhenUsed/>
    <w:qFormat/>
    <w:pPr>
      <w:keepNext/>
      <w:tabs>
        <w:tab w:val="left" w:pos="709"/>
      </w:tabs>
      <w:spacing w:before="120" w:after="240"/>
      <w:outlineLvl w:val="1"/>
    </w:pPr>
    <w:rPr>
      <w:b/>
      <w:sz w:val="24"/>
    </w:rPr>
  </w:style>
  <w:style w:type="paragraph" w:styleId="Nagwek3">
    <w:name w:val="heading 3"/>
    <w:basedOn w:val="Standard"/>
    <w:next w:val="Standard"/>
    <w:link w:val="Nagwek3Znak"/>
    <w:unhideWhenUsed/>
    <w:qFormat/>
    <w:pPr>
      <w:keepNext/>
      <w:spacing w:before="120" w:after="120"/>
      <w:outlineLvl w:val="2"/>
    </w:pPr>
    <w:rPr>
      <w:sz w:val="24"/>
    </w:rPr>
  </w:style>
  <w:style w:type="paragraph" w:styleId="Nagwek4">
    <w:name w:val="heading 4"/>
    <w:basedOn w:val="Normalny"/>
    <w:next w:val="Normalny"/>
    <w:link w:val="Nagwek4Znak"/>
    <w:qFormat/>
    <w:rsid w:val="0069583E"/>
    <w:pPr>
      <w:keepNext/>
      <w:widowControl/>
      <w:suppressAutoHyphens w:val="0"/>
      <w:autoSpaceDN/>
      <w:spacing w:before="240" w:after="60" w:line="240" w:lineRule="auto"/>
      <w:textAlignment w:val="auto"/>
      <w:outlineLvl w:val="3"/>
    </w:pPr>
    <w:rPr>
      <w:rFonts w:eastAsia="Times New Roman" w:cs="Times New Roman"/>
      <w:b/>
      <w:bCs/>
      <w:kern w:val="0"/>
      <w:sz w:val="28"/>
      <w:szCs w:val="28"/>
      <w:lang w:eastAsia="pl-PL"/>
    </w:rPr>
  </w:style>
  <w:style w:type="paragraph" w:styleId="Nagwek5">
    <w:name w:val="heading 5"/>
    <w:basedOn w:val="Normalny"/>
    <w:next w:val="Normalny"/>
    <w:link w:val="Nagwek5Znak"/>
    <w:qFormat/>
    <w:rsid w:val="0069583E"/>
    <w:pPr>
      <w:widowControl/>
      <w:suppressAutoHyphens w:val="0"/>
      <w:autoSpaceDN/>
      <w:spacing w:before="240" w:after="60" w:line="240" w:lineRule="auto"/>
      <w:textAlignment w:val="auto"/>
      <w:outlineLvl w:val="4"/>
    </w:pPr>
    <w:rPr>
      <w:rFonts w:eastAsia="Times New Roman" w:cs="Times New Roman"/>
      <w:b/>
      <w:bCs/>
      <w:i/>
      <w:iCs/>
      <w:kern w:val="0"/>
      <w:sz w:val="26"/>
      <w:szCs w:val="26"/>
      <w:lang w:eastAsia="pl-PL"/>
    </w:rPr>
  </w:style>
  <w:style w:type="paragraph" w:styleId="Nagwek6">
    <w:name w:val="heading 6"/>
    <w:basedOn w:val="Normalny"/>
    <w:next w:val="Normalny"/>
    <w:link w:val="Nagwek6Znak"/>
    <w:qFormat/>
    <w:rsid w:val="0069583E"/>
    <w:pPr>
      <w:widowControl/>
      <w:suppressAutoHyphens w:val="0"/>
      <w:autoSpaceDN/>
      <w:spacing w:before="240" w:after="60" w:line="240" w:lineRule="auto"/>
      <w:textAlignment w:val="auto"/>
      <w:outlineLvl w:val="5"/>
    </w:pPr>
    <w:rPr>
      <w:rFonts w:ascii="Times New Roman" w:eastAsia="Times New Roman" w:hAnsi="Times New Roman" w:cs="Times New Roman"/>
      <w:b/>
      <w:bCs/>
      <w:kern w:val="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Lista">
    <w:name w:val="List"/>
    <w:basedOn w:val="Textbody"/>
    <w:rPr>
      <w:rFonts w:cs="Arial"/>
    </w:rPr>
  </w:style>
  <w:style w:type="paragraph" w:styleId="Legenda">
    <w:name w:val="caption"/>
    <w:basedOn w:val="Standar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Arial"/>
    </w:rPr>
  </w:style>
  <w:style w:type="paragraph" w:styleId="Akapitzlist">
    <w:name w:val="List Paragraph"/>
    <w:aliases w:val="Numerowanie,Akapit z listą BS,List Paragraph"/>
    <w:basedOn w:val="Standard"/>
    <w:link w:val="AkapitzlistZnak"/>
    <w:uiPriority w:val="34"/>
    <w:qFormat/>
    <w:pPr>
      <w:ind w:left="720"/>
    </w:pPr>
  </w:style>
  <w:style w:type="paragraph" w:styleId="Tekstpodstawowy3">
    <w:name w:val="Body Text 3"/>
    <w:basedOn w:val="Standard"/>
    <w:link w:val="Tekstpodstawowy3Znak"/>
    <w:pPr>
      <w:jc w:val="both"/>
    </w:pPr>
    <w:rPr>
      <w:sz w:val="24"/>
    </w:rPr>
  </w:style>
  <w:style w:type="paragraph" w:styleId="Stopka">
    <w:name w:val="footer"/>
    <w:basedOn w:val="Standard"/>
    <w:link w:val="StopkaZnak"/>
    <w:uiPriority w:val="99"/>
    <w:pPr>
      <w:tabs>
        <w:tab w:val="center" w:pos="4536"/>
        <w:tab w:val="right" w:pos="9072"/>
      </w:tabs>
    </w:pPr>
    <w:rPr>
      <w:sz w:val="24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Textbody"/>
  </w:style>
  <w:style w:type="paragraph" w:customStyle="1" w:styleId="Standarduser">
    <w:name w:val="Standard (user)"/>
    <w:pPr>
      <w:suppressAutoHyphens/>
    </w:pPr>
    <w:rPr>
      <w:rFonts w:ascii="Times New Roman" w:eastAsia="Andale Sans UI" w:hAnsi="Times New Roman"/>
      <w:sz w:val="24"/>
      <w:szCs w:val="24"/>
      <w:lang w:val="de-DE" w:eastAsia="ja-JP" w:bidi="fa-IR"/>
    </w:rPr>
  </w:style>
  <w:style w:type="paragraph" w:styleId="Nagwek">
    <w:name w:val="header"/>
    <w:basedOn w:val="Standard"/>
    <w:link w:val="NagwekZnak"/>
    <w:uiPriority w:val="99"/>
    <w:pPr>
      <w:keepLines/>
      <w:tabs>
        <w:tab w:val="left" w:pos="-2160"/>
        <w:tab w:val="center" w:pos="3240"/>
        <w:tab w:val="right" w:pos="8400"/>
        <w:tab w:val="right" w:pos="8640"/>
      </w:tabs>
      <w:ind w:left="-1080" w:right="-1080"/>
    </w:pPr>
    <w:rPr>
      <w:i/>
      <w:sz w:val="20"/>
      <w:szCs w:val="20"/>
    </w:rPr>
  </w:style>
  <w:style w:type="character" w:customStyle="1" w:styleId="Internetlink">
    <w:name w:val="Internet link"/>
    <w:basedOn w:val="Domylnaczcionkaakapitu"/>
    <w:rPr>
      <w:color w:val="0563C1"/>
      <w:u w:val="single"/>
    </w:rPr>
  </w:style>
  <w:style w:type="character" w:customStyle="1" w:styleId="NumberingSymbols">
    <w:name w:val="Numbering Symbols"/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33z0">
    <w:name w:val="WW8Num33z0"/>
    <w:rPr>
      <w:rFonts w:ascii="Calibri" w:eastAsia="Calibri" w:hAnsi="Calibri" w:cs="Calibri"/>
    </w:rPr>
  </w:style>
  <w:style w:type="character" w:customStyle="1" w:styleId="WW8Num33z1">
    <w:name w:val="WW8Num33z1"/>
    <w:rPr>
      <w:rFonts w:ascii="Calibri" w:eastAsia="Calibri" w:hAnsi="Calibri" w:cs="Calibri"/>
      <w:b w:val="0"/>
    </w:rPr>
  </w:style>
  <w:style w:type="character" w:customStyle="1" w:styleId="WW8Num33z2">
    <w:name w:val="WW8Num33z2"/>
  </w:style>
  <w:style w:type="character" w:customStyle="1" w:styleId="WW8Num33z3">
    <w:name w:val="WW8Num33z3"/>
  </w:style>
  <w:style w:type="character" w:customStyle="1" w:styleId="WW8Num33z4">
    <w:name w:val="WW8Num33z4"/>
  </w:style>
  <w:style w:type="character" w:customStyle="1" w:styleId="WW8Num33z5">
    <w:name w:val="WW8Num33z5"/>
  </w:style>
  <w:style w:type="character" w:customStyle="1" w:styleId="WW8Num33z6">
    <w:name w:val="WW8Num33z6"/>
  </w:style>
  <w:style w:type="character" w:customStyle="1" w:styleId="WW8Num33z7">
    <w:name w:val="WW8Num33z7"/>
  </w:style>
  <w:style w:type="character" w:customStyle="1" w:styleId="WW8Num33z8">
    <w:name w:val="WW8Num33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styleId="Numerstrony">
    <w:name w:val="page number"/>
    <w:basedOn w:val="Domylnaczcionkaakapitu"/>
  </w:style>
  <w:style w:type="character" w:customStyle="1" w:styleId="WW8Num5z0">
    <w:name w:val="WW8Num5z0"/>
    <w:rPr>
      <w:rFonts w:ascii="Tahoma" w:hAnsi="Tahoma" w:cs="Tahoma"/>
      <w:b/>
      <w:i w:val="0"/>
      <w:sz w:val="20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26z0">
    <w:name w:val="WW8Num26z0"/>
    <w:rPr>
      <w:rFonts w:ascii="Wingdings" w:hAnsi="Wingdings" w:cs="Wingdings"/>
    </w:rPr>
  </w:style>
  <w:style w:type="character" w:customStyle="1" w:styleId="WW8Num26z1">
    <w:name w:val="WW8Num26z1"/>
    <w:rPr>
      <w:rFonts w:ascii="Courier New" w:hAnsi="Courier New" w:cs="Courier New"/>
    </w:rPr>
  </w:style>
  <w:style w:type="character" w:customStyle="1" w:styleId="WW8Num26z3">
    <w:name w:val="WW8Num26z3"/>
    <w:rPr>
      <w:rFonts w:ascii="Symbol" w:hAnsi="Symbol" w:cs="Symbol"/>
    </w:rPr>
  </w:style>
  <w:style w:type="character" w:customStyle="1" w:styleId="WW8Num15z0">
    <w:name w:val="WW8Num15z0"/>
    <w:rPr>
      <w:rFonts w:ascii="Wingdings" w:eastAsia="Calibri" w:hAnsi="Wingdings" w:cs="Wingdings"/>
      <w:color w:val="000000"/>
    </w:rPr>
  </w:style>
  <w:style w:type="character" w:customStyle="1" w:styleId="WW8Num15z1">
    <w:name w:val="WW8Num15z1"/>
    <w:rPr>
      <w:rFonts w:ascii="Courier New" w:hAnsi="Courier New" w:cs="Courier New"/>
    </w:rPr>
  </w:style>
  <w:style w:type="character" w:customStyle="1" w:styleId="WW8Num15z2">
    <w:name w:val="WW8Num15z2"/>
    <w:rPr>
      <w:rFonts w:ascii="Wingdings" w:hAnsi="Wingdings" w:cs="Wingdings"/>
    </w:rPr>
  </w:style>
  <w:style w:type="character" w:customStyle="1" w:styleId="WW8Num15z3">
    <w:name w:val="WW8Num15z3"/>
    <w:rPr>
      <w:rFonts w:ascii="Symbol" w:hAnsi="Symbol" w:cs="Symbol"/>
    </w:rPr>
  </w:style>
  <w:style w:type="character" w:customStyle="1" w:styleId="WW8Num11z0">
    <w:name w:val="WW8Num11z0"/>
    <w:rPr>
      <w:rFonts w:ascii="Times New Roman" w:eastAsia="Calibri" w:hAnsi="Times New Roman" w:cs="Times New Roman"/>
      <w:color w:val="000000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2">
    <w:name w:val="WW8Num11z2"/>
    <w:rPr>
      <w:rFonts w:ascii="Wingdings" w:hAnsi="Wingdings" w:cs="Wingdings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43z0">
    <w:name w:val="WW8Num43z0"/>
    <w:rPr>
      <w:rFonts w:ascii="Times New Roman" w:hAnsi="Times New Roman" w:cs="Times New Roman"/>
      <w:color w:val="000000"/>
    </w:rPr>
  </w:style>
  <w:style w:type="character" w:customStyle="1" w:styleId="WW8Num43z1">
    <w:name w:val="WW8Num43z1"/>
    <w:rPr>
      <w:rFonts w:ascii="Courier New" w:hAnsi="Courier New" w:cs="Courier New"/>
    </w:rPr>
  </w:style>
  <w:style w:type="character" w:customStyle="1" w:styleId="WW8Num43z2">
    <w:name w:val="WW8Num43z2"/>
    <w:rPr>
      <w:rFonts w:ascii="Wingdings" w:hAnsi="Wingdings" w:cs="Wingdings"/>
    </w:rPr>
  </w:style>
  <w:style w:type="character" w:customStyle="1" w:styleId="WW8Num43z3">
    <w:name w:val="WW8Num43z3"/>
    <w:rPr>
      <w:rFonts w:ascii="Symbol" w:hAnsi="Symbol" w:cs="Symbol"/>
    </w:rPr>
  </w:style>
  <w:style w:type="character" w:customStyle="1" w:styleId="WW8Num8z0">
    <w:name w:val="WW8Num8z0"/>
    <w:rPr>
      <w:rFonts w:ascii="Calibri" w:hAnsi="Calibri" w:cs="Calibri"/>
    </w:rPr>
  </w:style>
  <w:style w:type="character" w:customStyle="1" w:styleId="WW8Num8z2">
    <w:name w:val="WW8Num8z2"/>
    <w:rPr>
      <w:strike w:val="0"/>
      <w:dstrike w:val="0"/>
    </w:rPr>
  </w:style>
  <w:style w:type="paragraph" w:styleId="Tekstkomentarza">
    <w:name w:val="annotation text"/>
    <w:basedOn w:val="Normalny"/>
    <w:uiPriority w:val="9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uiPriority w:val="99"/>
    <w:rPr>
      <w:sz w:val="20"/>
      <w:szCs w:val="20"/>
    </w:rPr>
  </w:style>
  <w:style w:type="character" w:styleId="Odwoaniedokomentarza">
    <w:name w:val="annotation reference"/>
    <w:basedOn w:val="Domylnaczcionkaakapitu"/>
    <w:uiPriority w:val="99"/>
    <w:rPr>
      <w:sz w:val="16"/>
      <w:szCs w:val="16"/>
    </w:rPr>
  </w:style>
  <w:style w:type="paragraph" w:styleId="Tekstdymka">
    <w:name w:val="Balloon Text"/>
    <w:basedOn w:val="Normalny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rPr>
      <w:rFonts w:ascii="Segoe UI" w:hAnsi="Segoe UI" w:cs="Segoe UI"/>
      <w:sz w:val="18"/>
      <w:szCs w:val="18"/>
    </w:rPr>
  </w:style>
  <w:style w:type="paragraph" w:styleId="Tematkomentarza">
    <w:name w:val="annotation subject"/>
    <w:basedOn w:val="Tekstkomentarza"/>
    <w:next w:val="Tekstkomentarza"/>
    <w:uiPriority w:val="99"/>
    <w:rPr>
      <w:b/>
      <w:bCs/>
    </w:rPr>
  </w:style>
  <w:style w:type="character" w:customStyle="1" w:styleId="TekstkomentarzaZnak1">
    <w:name w:val="Tekst komentarza Znak1"/>
    <w:basedOn w:val="Domylnaczcionkaakapitu"/>
    <w:rPr>
      <w:sz w:val="20"/>
      <w:szCs w:val="20"/>
    </w:rPr>
  </w:style>
  <w:style w:type="character" w:customStyle="1" w:styleId="TematkomentarzaZnak">
    <w:name w:val="Temat komentarza Znak"/>
    <w:basedOn w:val="TekstkomentarzaZnak1"/>
    <w:uiPriority w:val="99"/>
    <w:rPr>
      <w:b/>
      <w:bCs/>
      <w:sz w:val="20"/>
      <w:szCs w:val="20"/>
    </w:rPr>
  </w:style>
  <w:style w:type="character" w:customStyle="1" w:styleId="NagwekZnak">
    <w:name w:val="Nagłówek Znak"/>
    <w:basedOn w:val="Domylnaczcionkaakapitu"/>
    <w:link w:val="Nagwek"/>
    <w:uiPriority w:val="99"/>
    <w:rsid w:val="008D7C5E"/>
    <w:rPr>
      <w:i/>
      <w:sz w:val="20"/>
      <w:szCs w:val="20"/>
    </w:rPr>
  </w:style>
  <w:style w:type="table" w:customStyle="1" w:styleId="TableGrid">
    <w:name w:val="TableGrid"/>
    <w:rsid w:val="00ED6D14"/>
    <w:pPr>
      <w:widowControl/>
      <w:autoSpaceDN/>
      <w:spacing w:after="0" w:line="240" w:lineRule="auto"/>
      <w:textAlignment w:val="auto"/>
    </w:pPr>
    <w:rPr>
      <w:rFonts w:asciiTheme="minorHAnsi" w:eastAsiaTheme="minorEastAsia" w:hAnsiTheme="minorHAnsi" w:cstheme="minorBidi"/>
      <w:kern w:val="0"/>
      <w:lang w:eastAsia="pl-P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Hipercze">
    <w:name w:val="Hyperlink"/>
    <w:rsid w:val="00ED6D14"/>
    <w:rPr>
      <w:rFonts w:cs="Times New Roman"/>
      <w:color w:val="0000FF"/>
      <w:u w:val="single"/>
    </w:rPr>
  </w:style>
  <w:style w:type="character" w:customStyle="1" w:styleId="AkapitzlistZnak">
    <w:name w:val="Akapit z listą Znak"/>
    <w:aliases w:val="Numerowanie Znak,Akapit z listą BS Znak,List Paragraph Znak"/>
    <w:link w:val="Akapitzlist"/>
    <w:uiPriority w:val="34"/>
    <w:rsid w:val="00ED6D14"/>
  </w:style>
  <w:style w:type="numbering" w:customStyle="1" w:styleId="WW8Num171">
    <w:name w:val="WW8Num171"/>
    <w:basedOn w:val="Bezlisty"/>
    <w:rsid w:val="00AA6F5B"/>
  </w:style>
  <w:style w:type="paragraph" w:styleId="Tekstpodstawowy">
    <w:name w:val="Body Text"/>
    <w:basedOn w:val="Normalny"/>
    <w:link w:val="TekstpodstawowyZnak"/>
    <w:unhideWhenUsed/>
    <w:rsid w:val="0069583E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rsid w:val="0069583E"/>
  </w:style>
  <w:style w:type="paragraph" w:styleId="Tekstpodstawowywcity2">
    <w:name w:val="Body Text Indent 2"/>
    <w:basedOn w:val="Normalny"/>
    <w:link w:val="Tekstpodstawowywcity2Znak"/>
    <w:unhideWhenUsed/>
    <w:rsid w:val="0069583E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rsid w:val="0069583E"/>
  </w:style>
  <w:style w:type="paragraph" w:styleId="Tekstpodstawowywcity3">
    <w:name w:val="Body Text Indent 3"/>
    <w:basedOn w:val="Normalny"/>
    <w:link w:val="Tekstpodstawowywcity3Znak"/>
    <w:unhideWhenUsed/>
    <w:rsid w:val="0069583E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69583E"/>
    <w:rPr>
      <w:sz w:val="16"/>
      <w:szCs w:val="16"/>
    </w:rPr>
  </w:style>
  <w:style w:type="character" w:customStyle="1" w:styleId="Nagwek1Znak">
    <w:name w:val="Nagłówek 1 Znak"/>
    <w:basedOn w:val="Domylnaczcionkaakapitu"/>
    <w:link w:val="Nagwek1"/>
    <w:rsid w:val="0069583E"/>
    <w:rPr>
      <w:rFonts w:ascii="Arial" w:eastAsia="Times New Roman" w:hAnsi="Arial" w:cs="Arial"/>
      <w:b/>
      <w:bCs/>
      <w:kern w:val="32"/>
      <w:sz w:val="32"/>
      <w:szCs w:val="32"/>
      <w:lang w:eastAsia="pl-PL"/>
    </w:rPr>
  </w:style>
  <w:style w:type="character" w:customStyle="1" w:styleId="Nagwek4Znak">
    <w:name w:val="Nagłówek 4 Znak"/>
    <w:basedOn w:val="Domylnaczcionkaakapitu"/>
    <w:link w:val="Nagwek4"/>
    <w:rsid w:val="0069583E"/>
    <w:rPr>
      <w:rFonts w:eastAsia="Times New Roman" w:cs="Times New Roman"/>
      <w:b/>
      <w:bCs/>
      <w:kern w:val="0"/>
      <w:sz w:val="28"/>
      <w:szCs w:val="28"/>
      <w:lang w:eastAsia="pl-PL"/>
    </w:rPr>
  </w:style>
  <w:style w:type="character" w:customStyle="1" w:styleId="Nagwek5Znak">
    <w:name w:val="Nagłówek 5 Znak"/>
    <w:basedOn w:val="Domylnaczcionkaakapitu"/>
    <w:link w:val="Nagwek5"/>
    <w:rsid w:val="0069583E"/>
    <w:rPr>
      <w:rFonts w:eastAsia="Times New Roman" w:cs="Times New Roman"/>
      <w:b/>
      <w:bCs/>
      <w:i/>
      <w:iCs/>
      <w:kern w:val="0"/>
      <w:sz w:val="26"/>
      <w:szCs w:val="26"/>
      <w:lang w:eastAsia="pl-PL"/>
    </w:rPr>
  </w:style>
  <w:style w:type="character" w:customStyle="1" w:styleId="Nagwek6Znak">
    <w:name w:val="Nagłówek 6 Znak"/>
    <w:basedOn w:val="Domylnaczcionkaakapitu"/>
    <w:link w:val="Nagwek6"/>
    <w:rsid w:val="0069583E"/>
    <w:rPr>
      <w:rFonts w:ascii="Times New Roman" w:eastAsia="Times New Roman" w:hAnsi="Times New Roman" w:cs="Times New Roman"/>
      <w:b/>
      <w:bCs/>
      <w:kern w:val="0"/>
      <w:lang w:eastAsia="pl-PL"/>
    </w:rPr>
  </w:style>
  <w:style w:type="character" w:customStyle="1" w:styleId="Nagwek2Znak">
    <w:name w:val="Nagłówek 2 Znak"/>
    <w:link w:val="Nagwek2"/>
    <w:uiPriority w:val="9"/>
    <w:locked/>
    <w:rsid w:val="0069583E"/>
    <w:rPr>
      <w:b/>
      <w:sz w:val="24"/>
    </w:rPr>
  </w:style>
  <w:style w:type="character" w:customStyle="1" w:styleId="Nagwek3Znak">
    <w:name w:val="Nagłówek 3 Znak"/>
    <w:link w:val="Nagwek3"/>
    <w:locked/>
    <w:rsid w:val="0069583E"/>
    <w:rPr>
      <w:sz w:val="24"/>
    </w:rPr>
  </w:style>
  <w:style w:type="character" w:customStyle="1" w:styleId="StopkaZnak">
    <w:name w:val="Stopka Znak"/>
    <w:link w:val="Stopka"/>
    <w:uiPriority w:val="99"/>
    <w:qFormat/>
    <w:locked/>
    <w:rsid w:val="0069583E"/>
    <w:rPr>
      <w:sz w:val="24"/>
    </w:rPr>
  </w:style>
  <w:style w:type="paragraph" w:customStyle="1" w:styleId="Akapitzlist1">
    <w:name w:val="Akapit z listą1"/>
    <w:basedOn w:val="Normalny"/>
    <w:uiPriority w:val="99"/>
    <w:locked/>
    <w:rsid w:val="0069583E"/>
    <w:pPr>
      <w:widowControl/>
      <w:suppressAutoHyphens w:val="0"/>
      <w:autoSpaceDN/>
      <w:spacing w:after="200" w:line="276" w:lineRule="auto"/>
      <w:ind w:left="720"/>
      <w:textAlignment w:val="auto"/>
    </w:pPr>
    <w:rPr>
      <w:rFonts w:eastAsia="Times New Roman"/>
      <w:kern w:val="0"/>
    </w:rPr>
  </w:style>
  <w:style w:type="paragraph" w:styleId="Tytu">
    <w:name w:val="Title"/>
    <w:aliases w:val=" Znak"/>
    <w:basedOn w:val="Normalny"/>
    <w:link w:val="TytuZnak"/>
    <w:qFormat/>
    <w:rsid w:val="0069583E"/>
    <w:pPr>
      <w:widowControl/>
      <w:suppressAutoHyphens w:val="0"/>
      <w:autoSpaceDN/>
      <w:spacing w:after="0" w:line="240" w:lineRule="auto"/>
      <w:jc w:val="center"/>
      <w:textAlignment w:val="auto"/>
    </w:pPr>
    <w:rPr>
      <w:rFonts w:ascii="Times New Roman" w:eastAsia="Times New Roman" w:hAnsi="Times New Roman" w:cs="Times New Roman"/>
      <w:b/>
      <w:kern w:val="0"/>
      <w:sz w:val="24"/>
      <w:szCs w:val="20"/>
      <w:lang w:eastAsia="pl-PL"/>
    </w:rPr>
  </w:style>
  <w:style w:type="character" w:customStyle="1" w:styleId="TytuZnak">
    <w:name w:val="Tytuł Znak"/>
    <w:aliases w:val=" Znak Znak"/>
    <w:basedOn w:val="Domylnaczcionkaakapitu"/>
    <w:link w:val="Tytu"/>
    <w:rsid w:val="0069583E"/>
    <w:rPr>
      <w:rFonts w:ascii="Times New Roman" w:eastAsia="Times New Roman" w:hAnsi="Times New Roman" w:cs="Times New Roman"/>
      <w:b/>
      <w:kern w:val="0"/>
      <w:sz w:val="24"/>
      <w:szCs w:val="20"/>
      <w:lang w:eastAsia="pl-PL"/>
    </w:rPr>
  </w:style>
  <w:style w:type="character" w:customStyle="1" w:styleId="Tekstpodstawowy3Znak">
    <w:name w:val="Tekst podstawowy 3 Znak"/>
    <w:link w:val="Tekstpodstawowy3"/>
    <w:locked/>
    <w:rsid w:val="0069583E"/>
    <w:rPr>
      <w:sz w:val="24"/>
    </w:rPr>
  </w:style>
  <w:style w:type="paragraph" w:customStyle="1" w:styleId="ZnakZnakZnakZnak">
    <w:name w:val="Znak Znak Znak Znak"/>
    <w:basedOn w:val="Normalny"/>
    <w:rsid w:val="0069583E"/>
    <w:pPr>
      <w:widowControl/>
      <w:suppressAutoHyphens w:val="0"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paragraph" w:customStyle="1" w:styleId="Wcicienormalne1">
    <w:name w:val="Wcięcie normalne1"/>
    <w:basedOn w:val="Normalny"/>
    <w:rsid w:val="0069583E"/>
    <w:pPr>
      <w:widowControl/>
      <w:autoSpaceDN/>
      <w:spacing w:after="0" w:line="240" w:lineRule="auto"/>
      <w:ind w:left="708"/>
      <w:textAlignment w:val="auto"/>
    </w:pPr>
    <w:rPr>
      <w:rFonts w:ascii="Arial PL" w:eastAsia="Times New Roman" w:hAnsi="Arial PL" w:cs="Tms Rmn"/>
      <w:kern w:val="0"/>
      <w:sz w:val="24"/>
      <w:szCs w:val="20"/>
      <w:lang w:val="en-GB" w:eastAsia="ar-SA"/>
    </w:rPr>
  </w:style>
  <w:style w:type="paragraph" w:customStyle="1" w:styleId="Tytul">
    <w:name w:val="Tytul"/>
    <w:basedOn w:val="Nagwek"/>
    <w:rsid w:val="0069583E"/>
    <w:pPr>
      <w:keepLines w:val="0"/>
      <w:tabs>
        <w:tab w:val="clear" w:pos="-2160"/>
        <w:tab w:val="clear" w:pos="3240"/>
        <w:tab w:val="clear" w:pos="8400"/>
        <w:tab w:val="clear" w:pos="8640"/>
        <w:tab w:val="center" w:pos="4819"/>
        <w:tab w:val="right" w:pos="9071"/>
      </w:tabs>
      <w:autoSpaceDN/>
      <w:spacing w:before="840" w:after="360" w:line="240" w:lineRule="auto"/>
      <w:ind w:left="0" w:right="0"/>
      <w:jc w:val="center"/>
      <w:textAlignment w:val="auto"/>
    </w:pPr>
    <w:rPr>
      <w:rFonts w:ascii="Times New Roman" w:eastAsia="Times New Roman" w:hAnsi="Times New Roman" w:cs="Tms Rmn"/>
      <w:b/>
      <w:i w:val="0"/>
      <w:kern w:val="0"/>
      <w:sz w:val="40"/>
      <w:lang w:eastAsia="ar-SA"/>
    </w:rPr>
  </w:style>
  <w:style w:type="paragraph" w:customStyle="1" w:styleId="Tekstpodstawowy21">
    <w:name w:val="Tekst podstawowy 21"/>
    <w:basedOn w:val="Normalny"/>
    <w:rsid w:val="0069583E"/>
    <w:pPr>
      <w:widowControl/>
      <w:autoSpaceDN/>
      <w:spacing w:after="0" w:line="240" w:lineRule="auto"/>
      <w:jc w:val="both"/>
      <w:textAlignment w:val="auto"/>
    </w:pPr>
    <w:rPr>
      <w:rFonts w:ascii="Arial PL" w:eastAsia="Times New Roman" w:hAnsi="Arial PL" w:cs="Tms Rmn"/>
      <w:kern w:val="0"/>
      <w:sz w:val="24"/>
      <w:szCs w:val="20"/>
      <w:lang w:eastAsia="ar-SA"/>
    </w:rPr>
  </w:style>
  <w:style w:type="paragraph" w:customStyle="1" w:styleId="Tekstpodstawowywcity31">
    <w:name w:val="Tekst podstawowy wcięty 31"/>
    <w:basedOn w:val="Normalny"/>
    <w:rsid w:val="0069583E"/>
    <w:pPr>
      <w:widowControl/>
      <w:tabs>
        <w:tab w:val="left" w:pos="851"/>
      </w:tabs>
      <w:suppressAutoHyphens w:val="0"/>
      <w:autoSpaceDN/>
      <w:spacing w:after="0" w:line="240" w:lineRule="auto"/>
      <w:ind w:left="851"/>
      <w:textAlignment w:val="auto"/>
    </w:pPr>
    <w:rPr>
      <w:rFonts w:ascii="Times New Roman" w:eastAsia="Times New Roman" w:hAnsi="Times New Roman" w:cs="Times New Roman"/>
      <w:kern w:val="0"/>
      <w:sz w:val="24"/>
      <w:szCs w:val="20"/>
      <w:lang w:eastAsia="pl-PL"/>
    </w:rPr>
  </w:style>
  <w:style w:type="paragraph" w:styleId="Tekstpodstawowywcity">
    <w:name w:val="Body Text Indent"/>
    <w:basedOn w:val="Normalny"/>
    <w:link w:val="TekstpodstawowywcityZnak"/>
    <w:rsid w:val="0069583E"/>
    <w:pPr>
      <w:widowControl/>
      <w:suppressAutoHyphens w:val="0"/>
      <w:autoSpaceDN/>
      <w:spacing w:after="120" w:line="240" w:lineRule="auto"/>
      <w:ind w:left="283"/>
      <w:textAlignment w:val="auto"/>
    </w:pPr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69583E"/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paragraph" w:styleId="Podtytu">
    <w:name w:val="Subtitle"/>
    <w:basedOn w:val="Normalny"/>
    <w:link w:val="PodtytuZnak"/>
    <w:uiPriority w:val="99"/>
    <w:qFormat/>
    <w:rsid w:val="0069583E"/>
    <w:pPr>
      <w:widowControl/>
      <w:suppressAutoHyphens w:val="0"/>
      <w:autoSpaceDN/>
      <w:spacing w:after="0" w:line="240" w:lineRule="auto"/>
      <w:ind w:left="7080" w:firstLine="708"/>
      <w:jc w:val="right"/>
      <w:textAlignment w:val="auto"/>
    </w:pPr>
    <w:rPr>
      <w:rFonts w:ascii="Times New Roman" w:eastAsia="Times New Roman" w:hAnsi="Times New Roman" w:cs="Times New Roman"/>
      <w:b/>
      <w:kern w:val="0"/>
      <w:sz w:val="20"/>
      <w:szCs w:val="20"/>
      <w:lang w:eastAsia="pl-PL"/>
    </w:rPr>
  </w:style>
  <w:style w:type="character" w:customStyle="1" w:styleId="PodtytuZnak">
    <w:name w:val="Podtytuł Znak"/>
    <w:basedOn w:val="Domylnaczcionkaakapitu"/>
    <w:link w:val="Podtytu"/>
    <w:uiPriority w:val="99"/>
    <w:rsid w:val="0069583E"/>
    <w:rPr>
      <w:rFonts w:ascii="Times New Roman" w:eastAsia="Times New Roman" w:hAnsi="Times New Roman" w:cs="Times New Roman"/>
      <w:b/>
      <w:kern w:val="0"/>
      <w:sz w:val="20"/>
      <w:szCs w:val="20"/>
      <w:lang w:eastAsia="pl-PL"/>
    </w:rPr>
  </w:style>
  <w:style w:type="character" w:customStyle="1" w:styleId="body1plain1">
    <w:name w:val="body1plain1"/>
    <w:rsid w:val="0069583E"/>
    <w:rPr>
      <w:rFonts w:ascii="Arial" w:hAnsi="Arial" w:cs="Arial"/>
      <w:color w:val="333333"/>
      <w:sz w:val="17"/>
      <w:szCs w:val="17"/>
    </w:rPr>
  </w:style>
  <w:style w:type="paragraph" w:styleId="Listapunktowana2">
    <w:name w:val="List Bullet 2"/>
    <w:basedOn w:val="Normalny"/>
    <w:autoRedefine/>
    <w:rsid w:val="0069583E"/>
    <w:pPr>
      <w:widowControl/>
      <w:numPr>
        <w:numId w:val="31"/>
      </w:numPr>
      <w:tabs>
        <w:tab w:val="clear" w:pos="643"/>
      </w:tabs>
      <w:suppressAutoHyphens w:val="0"/>
      <w:autoSpaceDN/>
      <w:spacing w:after="0" w:line="360" w:lineRule="auto"/>
      <w:ind w:left="0" w:firstLine="0"/>
      <w:jc w:val="both"/>
      <w:textAlignment w:val="auto"/>
    </w:pPr>
    <w:rPr>
      <w:rFonts w:ascii="Tahoma" w:eastAsia="Times New Roman" w:hAnsi="Tahoma"/>
      <w:iCs/>
      <w:kern w:val="0"/>
      <w:lang w:eastAsia="pl-PL"/>
    </w:rPr>
  </w:style>
  <w:style w:type="paragraph" w:styleId="Tekstpodstawowy2">
    <w:name w:val="Body Text 2"/>
    <w:basedOn w:val="Normalny"/>
    <w:link w:val="Tekstpodstawowy2Znak"/>
    <w:rsid w:val="0069583E"/>
    <w:pPr>
      <w:widowControl/>
      <w:suppressAutoHyphens w:val="0"/>
      <w:autoSpaceDN/>
      <w:spacing w:after="120" w:line="480" w:lineRule="auto"/>
      <w:textAlignment w:val="auto"/>
    </w:pPr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rsid w:val="0069583E"/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paragraph" w:customStyle="1" w:styleId="TableText">
    <w:name w:val="Table Text"/>
    <w:rsid w:val="0069583E"/>
    <w:pPr>
      <w:widowControl/>
      <w:autoSpaceDE w:val="0"/>
      <w:adjustRightInd w:val="0"/>
      <w:spacing w:after="0" w:line="240" w:lineRule="auto"/>
      <w:textAlignment w:val="auto"/>
    </w:pPr>
    <w:rPr>
      <w:rFonts w:ascii="Arial" w:eastAsia="Times New Roman" w:hAnsi="Arial" w:cs="Arial"/>
      <w:color w:val="000000"/>
      <w:kern w:val="0"/>
      <w:sz w:val="20"/>
      <w:szCs w:val="20"/>
      <w:lang w:eastAsia="pl-PL"/>
    </w:rPr>
  </w:style>
  <w:style w:type="paragraph" w:customStyle="1" w:styleId="Znak">
    <w:name w:val="Znak"/>
    <w:basedOn w:val="Normalny"/>
    <w:rsid w:val="0069583E"/>
    <w:pPr>
      <w:widowControl/>
      <w:suppressAutoHyphens w:val="0"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paragraph" w:customStyle="1" w:styleId="Akapitzlist2">
    <w:name w:val="Akapit z listą2"/>
    <w:basedOn w:val="Normalny"/>
    <w:rsid w:val="0069583E"/>
    <w:pPr>
      <w:widowControl/>
      <w:suppressAutoHyphens w:val="0"/>
      <w:autoSpaceDN/>
      <w:spacing w:after="0" w:line="240" w:lineRule="auto"/>
      <w:ind w:left="708"/>
      <w:textAlignment w:val="auto"/>
    </w:pPr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paragraph" w:customStyle="1" w:styleId="Znak1">
    <w:name w:val="Znak1"/>
    <w:basedOn w:val="Normalny"/>
    <w:rsid w:val="0069583E"/>
    <w:pPr>
      <w:widowControl/>
      <w:suppressAutoHyphens w:val="0"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paragraph" w:customStyle="1" w:styleId="ZnakZnak1">
    <w:name w:val="Znak Znak1"/>
    <w:basedOn w:val="Normalny"/>
    <w:rsid w:val="0069583E"/>
    <w:pPr>
      <w:widowControl/>
      <w:suppressAutoHyphens w:val="0"/>
      <w:autoSpaceDN/>
      <w:spacing w:after="0" w:line="240" w:lineRule="auto"/>
      <w:textAlignment w:val="auto"/>
    </w:pPr>
    <w:rPr>
      <w:rFonts w:ascii="Arial" w:eastAsia="Times New Roman" w:hAnsi="Arial" w:cs="Arial"/>
      <w:kern w:val="0"/>
      <w:sz w:val="24"/>
      <w:szCs w:val="24"/>
      <w:lang w:eastAsia="pl-PL"/>
    </w:rPr>
  </w:style>
  <w:style w:type="paragraph" w:customStyle="1" w:styleId="ZnakZnakZnakZnak1">
    <w:name w:val="Znak Znak Znak Znak1"/>
    <w:basedOn w:val="Normalny"/>
    <w:rsid w:val="0069583E"/>
    <w:pPr>
      <w:widowControl/>
      <w:suppressAutoHyphens w:val="0"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paragraph" w:customStyle="1" w:styleId="TEKSTRII">
    <w:name w:val="TEKST_R_II"/>
    <w:basedOn w:val="Normalny"/>
    <w:rsid w:val="0069583E"/>
    <w:pPr>
      <w:widowControl/>
      <w:numPr>
        <w:numId w:val="32"/>
      </w:numPr>
      <w:suppressAutoHyphens w:val="0"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kern w:val="32"/>
      <w:sz w:val="24"/>
      <w:szCs w:val="24"/>
      <w:lang w:eastAsia="pl-PL"/>
    </w:rPr>
  </w:style>
  <w:style w:type="paragraph" w:customStyle="1" w:styleId="Tekstpodstawowywcity32">
    <w:name w:val="Tekst podstawowy wcięty 32"/>
    <w:basedOn w:val="Normalny"/>
    <w:rsid w:val="0069583E"/>
    <w:pPr>
      <w:widowControl/>
      <w:tabs>
        <w:tab w:val="left" w:pos="851"/>
      </w:tabs>
      <w:suppressAutoHyphens w:val="0"/>
      <w:autoSpaceDN/>
      <w:spacing w:after="0" w:line="240" w:lineRule="auto"/>
      <w:ind w:left="851"/>
      <w:textAlignment w:val="auto"/>
    </w:pPr>
    <w:rPr>
      <w:rFonts w:ascii="Times New Roman" w:eastAsia="Times New Roman" w:hAnsi="Times New Roman" w:cs="Times New Roman"/>
      <w:kern w:val="0"/>
      <w:sz w:val="24"/>
      <w:szCs w:val="20"/>
      <w:lang w:eastAsia="pl-PL"/>
    </w:rPr>
  </w:style>
  <w:style w:type="paragraph" w:customStyle="1" w:styleId="StandardowyStandardowy1">
    <w:name w:val="Standardowy.Standardowy1"/>
    <w:rsid w:val="0069583E"/>
    <w:pPr>
      <w:widowControl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paragraph" w:styleId="NormalnyWeb">
    <w:name w:val="Normal (Web)"/>
    <w:basedOn w:val="Normalny"/>
    <w:uiPriority w:val="99"/>
    <w:rsid w:val="0069583E"/>
    <w:pPr>
      <w:widowControl/>
      <w:suppressAutoHyphens w:val="0"/>
      <w:autoSpaceDN/>
      <w:spacing w:before="100" w:beforeAutospacing="1" w:after="100" w:afterAutospacing="1" w:line="240" w:lineRule="auto"/>
      <w:textAlignment w:val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character" w:customStyle="1" w:styleId="bodytext">
    <w:name w:val="bodytext"/>
    <w:basedOn w:val="Domylnaczcionkaakapitu"/>
    <w:rsid w:val="0069583E"/>
  </w:style>
  <w:style w:type="character" w:styleId="Pogrubienie">
    <w:name w:val="Strong"/>
    <w:uiPriority w:val="22"/>
    <w:qFormat/>
    <w:rsid w:val="0069583E"/>
    <w:rPr>
      <w:b/>
      <w:bCs/>
    </w:rPr>
  </w:style>
  <w:style w:type="character" w:customStyle="1" w:styleId="TitleChar1">
    <w:name w:val="Title Char1"/>
    <w:locked/>
    <w:rsid w:val="0069583E"/>
    <w:rPr>
      <w:rFonts w:cs="Times New Roman"/>
      <w:b/>
      <w:bCs/>
      <w:sz w:val="24"/>
      <w:szCs w:val="24"/>
      <w:lang w:val="pl-PL" w:eastAsia="pl-PL"/>
    </w:rPr>
  </w:style>
  <w:style w:type="character" w:customStyle="1" w:styleId="SubtitleChar1">
    <w:name w:val="Subtitle Char1"/>
    <w:locked/>
    <w:rsid w:val="0069583E"/>
    <w:rPr>
      <w:rFonts w:cs="Times New Roman"/>
      <w:b/>
      <w:bCs/>
      <w:lang w:val="pl-PL" w:eastAsia="pl-PL"/>
    </w:rPr>
  </w:style>
  <w:style w:type="character" w:customStyle="1" w:styleId="ZnakZnakZnak">
    <w:name w:val="Znak Znak Znak"/>
    <w:locked/>
    <w:rsid w:val="0069583E"/>
    <w:rPr>
      <w:rFonts w:ascii="Tahoma" w:hAnsi="Tahoma" w:cs="Tahoma"/>
      <w:b/>
      <w:sz w:val="24"/>
      <w:szCs w:val="18"/>
      <w:lang w:val="pl-PL" w:eastAsia="pl-PL" w:bidi="ar-SA"/>
    </w:rPr>
  </w:style>
  <w:style w:type="numbering" w:customStyle="1" w:styleId="Bezlisty1">
    <w:name w:val="Bez listy1"/>
    <w:next w:val="Bezlisty"/>
    <w:uiPriority w:val="99"/>
    <w:semiHidden/>
    <w:unhideWhenUsed/>
    <w:rsid w:val="0069583E"/>
  </w:style>
  <w:style w:type="numbering" w:customStyle="1" w:styleId="Bezlisty11">
    <w:name w:val="Bez listy11"/>
    <w:next w:val="Bezlisty"/>
    <w:semiHidden/>
    <w:rsid w:val="0069583E"/>
  </w:style>
  <w:style w:type="paragraph" w:customStyle="1" w:styleId="Akapitzlist21">
    <w:name w:val="Akapit z listą21"/>
    <w:basedOn w:val="Normalny"/>
    <w:rsid w:val="0069583E"/>
    <w:pPr>
      <w:widowControl/>
      <w:suppressAutoHyphens w:val="0"/>
      <w:autoSpaceDN/>
      <w:spacing w:after="0" w:line="240" w:lineRule="auto"/>
      <w:ind w:left="708"/>
      <w:textAlignment w:val="auto"/>
    </w:pPr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paragraph" w:customStyle="1" w:styleId="Tekstpodstawowywcity321">
    <w:name w:val="Tekst podstawowy wcięty 321"/>
    <w:basedOn w:val="Normalny"/>
    <w:rsid w:val="0069583E"/>
    <w:pPr>
      <w:widowControl/>
      <w:tabs>
        <w:tab w:val="left" w:pos="851"/>
      </w:tabs>
      <w:suppressAutoHyphens w:val="0"/>
      <w:autoSpaceDN/>
      <w:spacing w:after="0" w:line="240" w:lineRule="auto"/>
      <w:ind w:left="851"/>
      <w:textAlignment w:val="auto"/>
    </w:pPr>
    <w:rPr>
      <w:rFonts w:ascii="Times New Roman" w:eastAsia="Times New Roman" w:hAnsi="Times New Roman" w:cs="Times New Roman"/>
      <w:kern w:val="0"/>
      <w:sz w:val="24"/>
      <w:szCs w:val="20"/>
      <w:lang w:eastAsia="pl-PL"/>
    </w:rPr>
  </w:style>
  <w:style w:type="character" w:customStyle="1" w:styleId="ZnakZnakZnak1">
    <w:name w:val="Znak Znak Znak1"/>
    <w:locked/>
    <w:rsid w:val="0069583E"/>
    <w:rPr>
      <w:rFonts w:ascii="Tahoma" w:hAnsi="Tahoma" w:cs="Tahoma"/>
      <w:b/>
      <w:sz w:val="24"/>
      <w:szCs w:val="18"/>
      <w:lang w:val="pl-PL" w:eastAsia="pl-PL" w:bidi="ar-SA"/>
    </w:rPr>
  </w:style>
  <w:style w:type="character" w:customStyle="1" w:styleId="bodytext1">
    <w:name w:val="bodytext1"/>
    <w:rsid w:val="0069583E"/>
    <w:rPr>
      <w:rFonts w:ascii="Arial" w:hAnsi="Arial" w:cs="Arial" w:hint="default"/>
      <w:color w:val="333333"/>
      <w:sz w:val="17"/>
      <w:szCs w:val="17"/>
    </w:rPr>
  </w:style>
  <w:style w:type="paragraph" w:customStyle="1" w:styleId="Pa4">
    <w:name w:val="Pa4"/>
    <w:basedOn w:val="Normalny"/>
    <w:next w:val="Normalny"/>
    <w:uiPriority w:val="99"/>
    <w:rsid w:val="0069583E"/>
    <w:pPr>
      <w:widowControl/>
      <w:suppressAutoHyphens w:val="0"/>
      <w:autoSpaceDE w:val="0"/>
      <w:adjustRightInd w:val="0"/>
      <w:spacing w:after="0" w:line="241" w:lineRule="atLeast"/>
      <w:textAlignment w:val="auto"/>
    </w:pPr>
    <w:rPr>
      <w:rFonts w:ascii="HelveticaNeueLT W1G 45 Lt" w:eastAsia="Times New Roman" w:hAnsi="HelveticaNeueLT W1G 45 Lt" w:cs="Times New Roman"/>
      <w:kern w:val="0"/>
      <w:sz w:val="24"/>
      <w:szCs w:val="24"/>
      <w:lang w:eastAsia="pl-PL"/>
    </w:rPr>
  </w:style>
  <w:style w:type="character" w:customStyle="1" w:styleId="A6">
    <w:name w:val="A6"/>
    <w:uiPriority w:val="99"/>
    <w:rsid w:val="0069583E"/>
    <w:rPr>
      <w:rFonts w:cs="HelveticaNeueLT W1G 45 Lt"/>
      <w:color w:val="000000"/>
      <w:sz w:val="12"/>
      <w:szCs w:val="12"/>
    </w:rPr>
  </w:style>
  <w:style w:type="paragraph" w:styleId="Bezodstpw">
    <w:name w:val="No Spacing"/>
    <w:link w:val="BezodstpwZnak"/>
    <w:uiPriority w:val="1"/>
    <w:qFormat/>
    <w:rsid w:val="0069583E"/>
    <w:pPr>
      <w:widowControl/>
      <w:autoSpaceDN/>
      <w:spacing w:after="0" w:line="240" w:lineRule="auto"/>
      <w:textAlignment w:val="auto"/>
    </w:pPr>
    <w:rPr>
      <w:rFonts w:ascii="Tahoma" w:eastAsia="Times New Roman" w:hAnsi="Tahoma" w:cs="Times New Roman"/>
      <w:kern w:val="0"/>
      <w:sz w:val="18"/>
      <w:szCs w:val="18"/>
      <w:lang w:eastAsia="pl-PL"/>
    </w:rPr>
  </w:style>
  <w:style w:type="paragraph" w:styleId="Tekstprzypisukocowego">
    <w:name w:val="endnote text"/>
    <w:basedOn w:val="Normalny"/>
    <w:link w:val="TekstprzypisukocowegoZnak"/>
    <w:rsid w:val="0069583E"/>
    <w:pPr>
      <w:widowControl/>
      <w:suppressAutoHyphens w:val="0"/>
      <w:autoSpaceDN/>
      <w:spacing w:after="0" w:line="240" w:lineRule="auto"/>
      <w:textAlignment w:val="auto"/>
    </w:pPr>
    <w:rPr>
      <w:rFonts w:ascii="Tahoma" w:eastAsia="Times New Roman" w:hAnsi="Tahoma" w:cs="Times New Roman"/>
      <w:kern w:val="0"/>
      <w:sz w:val="20"/>
      <w:szCs w:val="20"/>
      <w:lang w:val="x-none" w:eastAsia="x-none"/>
    </w:rPr>
  </w:style>
  <w:style w:type="character" w:customStyle="1" w:styleId="TekstprzypisukocowegoZnak">
    <w:name w:val="Tekst przypisu końcowego Znak"/>
    <w:basedOn w:val="Domylnaczcionkaakapitu"/>
    <w:link w:val="Tekstprzypisukocowego"/>
    <w:rsid w:val="0069583E"/>
    <w:rPr>
      <w:rFonts w:ascii="Tahoma" w:eastAsia="Times New Roman" w:hAnsi="Tahoma" w:cs="Times New Roman"/>
      <w:kern w:val="0"/>
      <w:sz w:val="20"/>
      <w:szCs w:val="20"/>
      <w:lang w:val="x-none" w:eastAsia="x-none"/>
    </w:rPr>
  </w:style>
  <w:style w:type="character" w:styleId="Odwoanieprzypisukocowego">
    <w:name w:val="endnote reference"/>
    <w:rsid w:val="0069583E"/>
    <w:rPr>
      <w:vertAlign w:val="superscript"/>
    </w:rPr>
  </w:style>
  <w:style w:type="table" w:styleId="Tabela-Siatka">
    <w:name w:val="Table Grid"/>
    <w:basedOn w:val="Standardowy"/>
    <w:rsid w:val="0069583E"/>
    <w:pPr>
      <w:widowControl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kern w:val="0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punktowana4">
    <w:name w:val="List Bullet 4"/>
    <w:basedOn w:val="Normalny"/>
    <w:rsid w:val="0069583E"/>
    <w:pPr>
      <w:widowControl/>
      <w:numPr>
        <w:numId w:val="33"/>
      </w:numPr>
      <w:suppressAutoHyphens w:val="0"/>
      <w:autoSpaceDN/>
      <w:spacing w:after="0" w:line="240" w:lineRule="auto"/>
      <w:contextualSpacing/>
      <w:textAlignment w:val="auto"/>
    </w:pPr>
    <w:rPr>
      <w:rFonts w:ascii="Tahoma" w:eastAsia="Times New Roman" w:hAnsi="Tahoma"/>
      <w:kern w:val="0"/>
      <w:sz w:val="18"/>
      <w:szCs w:val="18"/>
      <w:lang w:eastAsia="pl-PL"/>
    </w:rPr>
  </w:style>
  <w:style w:type="paragraph" w:customStyle="1" w:styleId="StandardowyZadanie">
    <w:name w:val="Standardowy.Zadanie"/>
    <w:next w:val="Listapunktowana4"/>
    <w:rsid w:val="0069583E"/>
    <w:pPr>
      <w:overflowPunct w:val="0"/>
      <w:autoSpaceDE w:val="0"/>
      <w:adjustRightInd w:val="0"/>
      <w:spacing w:after="0" w:line="36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character" w:customStyle="1" w:styleId="akapitustep1">
    <w:name w:val="akapitustep1"/>
    <w:rsid w:val="0069583E"/>
  </w:style>
  <w:style w:type="character" w:customStyle="1" w:styleId="msonormal0">
    <w:name w:val="msonormal"/>
    <w:rsid w:val="0069583E"/>
  </w:style>
  <w:style w:type="paragraph" w:styleId="Tekstprzypisudolnego">
    <w:name w:val="footnote text"/>
    <w:aliases w:val="Footnote,Podrozdzia3,-E Fuﬂnotentext,Fuﬂnotentext Ursprung,Fußnotentext Ursprung,-E Fußnotentext,Footnote text,Tekst przypisu Znak Znak Znak Znak,Tekst przypisu Znak Znak Znak Znak Znak,Fußnote,FOOTNOTES,o,fn,Podrozdział"/>
    <w:basedOn w:val="Normalny"/>
    <w:link w:val="TekstprzypisudolnegoZnak"/>
    <w:rsid w:val="0069583E"/>
    <w:pPr>
      <w:widowControl/>
      <w:suppressAutoHyphens w:val="0"/>
      <w:spacing w:after="0" w:line="240" w:lineRule="auto"/>
      <w:textAlignment w:val="auto"/>
    </w:pPr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character" w:customStyle="1" w:styleId="TekstprzypisudolnegoZnak">
    <w:name w:val="Tekst przypisu dolnego Znak"/>
    <w:aliases w:val="Footnote Znak,Podrozdzia3 Znak,-E Fuﬂnotentext Znak,Fuﬂnotentext Ursprung Znak,Fußnotentext Ursprung Znak,-E Fußnotentext Znak,Footnote text Znak,Tekst przypisu Znak Znak Znak Znak Znak1,Fußnote Znak,FOOTNOTES Znak,o Znak"/>
    <w:basedOn w:val="Domylnaczcionkaakapitu"/>
    <w:link w:val="Tekstprzypisudolnego"/>
    <w:uiPriority w:val="99"/>
    <w:rsid w:val="0069583E"/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character" w:styleId="Odwoanieprzypisudolnego">
    <w:name w:val="footnote reference"/>
    <w:aliases w:val="Footnote Reference Number"/>
    <w:uiPriority w:val="99"/>
    <w:rsid w:val="0069583E"/>
    <w:rPr>
      <w:rFonts w:cs="Times New Roman"/>
      <w:position w:val="0"/>
      <w:vertAlign w:val="superscript"/>
    </w:rPr>
  </w:style>
  <w:style w:type="paragraph" w:customStyle="1" w:styleId="pkt">
    <w:name w:val="pkt"/>
    <w:basedOn w:val="Normalny"/>
    <w:rsid w:val="0069583E"/>
    <w:pPr>
      <w:widowControl/>
      <w:numPr>
        <w:ilvl w:val="8"/>
      </w:numPr>
      <w:tabs>
        <w:tab w:val="num" w:pos="6480"/>
      </w:tabs>
      <w:suppressAutoHyphens w:val="0"/>
      <w:autoSpaceDN/>
      <w:spacing w:before="60" w:after="60" w:line="240" w:lineRule="auto"/>
      <w:ind w:left="6480" w:hanging="360"/>
      <w:jc w:val="both"/>
      <w:textAlignment w:val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paragraph" w:styleId="Zwykytekst">
    <w:name w:val="Plain Text"/>
    <w:basedOn w:val="Normalny"/>
    <w:link w:val="ZwykytekstZnak"/>
    <w:uiPriority w:val="99"/>
    <w:unhideWhenUsed/>
    <w:rsid w:val="0069583E"/>
    <w:pPr>
      <w:widowControl/>
      <w:suppressAutoHyphens w:val="0"/>
      <w:autoSpaceDN/>
      <w:spacing w:after="0" w:line="240" w:lineRule="auto"/>
      <w:textAlignment w:val="auto"/>
    </w:pPr>
    <w:rPr>
      <w:rFonts w:ascii="Consolas" w:eastAsia="Calibri" w:hAnsi="Consolas" w:cs="Times New Roman"/>
      <w:kern w:val="0"/>
      <w:sz w:val="21"/>
      <w:szCs w:val="21"/>
      <w:lang w:val="x-none" w:eastAsia="x-none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69583E"/>
    <w:rPr>
      <w:rFonts w:ascii="Consolas" w:eastAsia="Calibri" w:hAnsi="Consolas" w:cs="Times New Roman"/>
      <w:kern w:val="0"/>
      <w:sz w:val="21"/>
      <w:szCs w:val="21"/>
      <w:lang w:val="x-none" w:eastAsia="x-none"/>
    </w:rPr>
  </w:style>
  <w:style w:type="paragraph" w:customStyle="1" w:styleId="Default">
    <w:name w:val="Default"/>
    <w:uiPriority w:val="99"/>
    <w:qFormat/>
    <w:rsid w:val="0069583E"/>
    <w:pPr>
      <w:widowControl/>
      <w:autoSpaceDE w:val="0"/>
      <w:adjustRightInd w:val="0"/>
      <w:spacing w:after="0" w:line="240" w:lineRule="auto"/>
      <w:textAlignment w:val="auto"/>
    </w:pPr>
    <w:rPr>
      <w:rFonts w:ascii="Arial" w:eastAsia="Calibri" w:hAnsi="Arial" w:cs="Arial"/>
      <w:color w:val="000000"/>
      <w:kern w:val="0"/>
      <w:sz w:val="24"/>
      <w:szCs w:val="24"/>
      <w:lang w:eastAsia="pl-PL"/>
    </w:rPr>
  </w:style>
  <w:style w:type="paragraph" w:customStyle="1" w:styleId="SIWZ1txt">
    <w:name w:val="SIWZ 1.txt"/>
    <w:rsid w:val="0069583E"/>
    <w:pPr>
      <w:widowControl/>
      <w:tabs>
        <w:tab w:val="right" w:leader="dot" w:pos="9072"/>
      </w:tabs>
      <w:autoSpaceDE w:val="0"/>
      <w:spacing w:after="0" w:line="271" w:lineRule="atLeast"/>
      <w:ind w:left="567" w:hanging="283"/>
      <w:jc w:val="both"/>
      <w:textAlignment w:val="auto"/>
    </w:pPr>
    <w:rPr>
      <w:rFonts w:ascii="Times New Roman" w:eastAsia="Times New Roman" w:hAnsi="Times New Roman" w:cs="Times New Roman"/>
      <w:kern w:val="0"/>
      <w:lang w:eastAsia="pl-PL"/>
    </w:rPr>
  </w:style>
  <w:style w:type="paragraph" w:customStyle="1" w:styleId="SIWZ2txt">
    <w:name w:val="SIWZ 2.txt"/>
    <w:basedOn w:val="SIWZ1txt"/>
    <w:rsid w:val="0069583E"/>
    <w:pPr>
      <w:ind w:left="851"/>
    </w:pPr>
  </w:style>
  <w:style w:type="character" w:customStyle="1" w:styleId="BezodstpwZnak">
    <w:name w:val="Bez odstępów Znak"/>
    <w:link w:val="Bezodstpw"/>
    <w:uiPriority w:val="1"/>
    <w:locked/>
    <w:rsid w:val="0069583E"/>
    <w:rPr>
      <w:rFonts w:ascii="Tahoma" w:eastAsia="Times New Roman" w:hAnsi="Tahoma" w:cs="Times New Roman"/>
      <w:kern w:val="0"/>
      <w:sz w:val="18"/>
      <w:szCs w:val="18"/>
      <w:lang w:eastAsia="pl-PL"/>
    </w:rPr>
  </w:style>
  <w:style w:type="paragraph" w:customStyle="1" w:styleId="Style10">
    <w:name w:val="Style10"/>
    <w:rsid w:val="0069583E"/>
    <w:pPr>
      <w:pBdr>
        <w:top w:val="nil"/>
        <w:left w:val="nil"/>
        <w:bottom w:val="nil"/>
        <w:right w:val="nil"/>
        <w:between w:val="nil"/>
        <w:bar w:val="nil"/>
      </w:pBdr>
      <w:suppressAutoHyphens/>
      <w:autoSpaceDN/>
      <w:spacing w:after="0" w:line="398" w:lineRule="exact"/>
      <w:textAlignment w:val="auto"/>
    </w:pPr>
    <w:rPr>
      <w:rFonts w:ascii="Times New Roman" w:eastAsia="Arial Unicode MS" w:hAnsi="Times New Roman" w:cs="Arial Unicode MS"/>
      <w:color w:val="000000"/>
      <w:kern w:val="0"/>
      <w:sz w:val="24"/>
      <w:szCs w:val="24"/>
      <w:u w:color="000000"/>
      <w:bdr w:val="nil"/>
      <w:lang w:eastAsia="pl-PL"/>
    </w:rPr>
  </w:style>
  <w:style w:type="numbering" w:customStyle="1" w:styleId="Zaimportowanystyl14">
    <w:name w:val="Zaimportowany styl 14"/>
    <w:rsid w:val="0069583E"/>
    <w:pPr>
      <w:numPr>
        <w:numId w:val="34"/>
      </w:numPr>
    </w:pPr>
  </w:style>
  <w:style w:type="character" w:customStyle="1" w:styleId="Nierozpoznanawzmianka1">
    <w:name w:val="Nierozpoznana wzmianka1"/>
    <w:uiPriority w:val="99"/>
    <w:semiHidden/>
    <w:unhideWhenUsed/>
    <w:rsid w:val="0069583E"/>
    <w:rPr>
      <w:color w:val="808080"/>
      <w:shd w:val="clear" w:color="auto" w:fill="E6E6E6"/>
    </w:rPr>
  </w:style>
  <w:style w:type="numbering" w:customStyle="1" w:styleId="Zaimportowanystyl84">
    <w:name w:val="Zaimportowany styl 84"/>
    <w:rsid w:val="0069583E"/>
    <w:pPr>
      <w:numPr>
        <w:numId w:val="35"/>
      </w:numPr>
    </w:pPr>
  </w:style>
  <w:style w:type="numbering" w:customStyle="1" w:styleId="Zaimportowanystyl86">
    <w:name w:val="Zaimportowany styl 86"/>
    <w:rsid w:val="0069583E"/>
    <w:pPr>
      <w:numPr>
        <w:numId w:val="36"/>
      </w:numPr>
    </w:pPr>
  </w:style>
  <w:style w:type="numbering" w:customStyle="1" w:styleId="Zaimportowanystyl85">
    <w:name w:val="Zaimportowany styl 85"/>
    <w:rsid w:val="0069583E"/>
    <w:pPr>
      <w:numPr>
        <w:numId w:val="37"/>
      </w:numPr>
    </w:pPr>
  </w:style>
  <w:style w:type="numbering" w:customStyle="1" w:styleId="Zaimportowanystyl19">
    <w:name w:val="Zaimportowany styl 19"/>
    <w:rsid w:val="0069583E"/>
    <w:pPr>
      <w:numPr>
        <w:numId w:val="38"/>
      </w:numPr>
    </w:pPr>
  </w:style>
  <w:style w:type="character" w:styleId="Uwydatnienie">
    <w:name w:val="Emphasis"/>
    <w:qFormat/>
    <w:rsid w:val="0069583E"/>
    <w:rPr>
      <w:i/>
      <w:iCs/>
    </w:rPr>
  </w:style>
  <w:style w:type="paragraph" w:customStyle="1" w:styleId="Text">
    <w:name w:val="Text"/>
    <w:basedOn w:val="Normalny"/>
    <w:rsid w:val="0069583E"/>
    <w:pPr>
      <w:widowControl/>
      <w:autoSpaceDN/>
      <w:spacing w:after="240" w:line="240" w:lineRule="auto"/>
      <w:ind w:firstLine="1440"/>
      <w:textAlignment w:val="auto"/>
    </w:pPr>
    <w:rPr>
      <w:rFonts w:ascii="Times New Roman" w:eastAsia="Calibri" w:hAnsi="Times New Roman" w:cs="Times New Roman"/>
      <w:kern w:val="1"/>
      <w:sz w:val="24"/>
      <w:szCs w:val="20"/>
      <w:lang w:val="en-US" w:eastAsia="ar-SA"/>
    </w:rPr>
  </w:style>
  <w:style w:type="character" w:customStyle="1" w:styleId="Mocnowyrniony">
    <w:name w:val="Mocno wyróżniony"/>
    <w:qFormat/>
    <w:rsid w:val="0069583E"/>
    <w:rPr>
      <w:b/>
      <w:bCs/>
    </w:rPr>
  </w:style>
  <w:style w:type="paragraph" w:customStyle="1" w:styleId="Noparagraphstyle">
    <w:name w:val="[No paragraph style]"/>
    <w:rsid w:val="0069583E"/>
    <w:pPr>
      <w:widowControl/>
      <w:autoSpaceDE w:val="0"/>
      <w:adjustRightInd w:val="0"/>
      <w:spacing w:after="0" w:line="288" w:lineRule="auto"/>
      <w:textAlignment w:val="center"/>
    </w:pPr>
    <w:rPr>
      <w:rFonts w:ascii="Times New Roman" w:eastAsia="Times New Roman" w:hAnsi="Times New Roman" w:cs="Times New Roman"/>
      <w:color w:val="000000"/>
      <w:kern w:val="0"/>
      <w:sz w:val="24"/>
      <w:szCs w:val="24"/>
      <w:lang w:eastAsia="pl-PL"/>
    </w:rPr>
  </w:style>
  <w:style w:type="character" w:customStyle="1" w:styleId="Nierozpoznanawzmianka2">
    <w:name w:val="Nierozpoznana wzmianka2"/>
    <w:uiPriority w:val="99"/>
    <w:semiHidden/>
    <w:unhideWhenUsed/>
    <w:rsid w:val="0069583E"/>
    <w:rPr>
      <w:color w:val="605E5C"/>
      <w:shd w:val="clear" w:color="auto" w:fill="E1DFDD"/>
    </w:rPr>
  </w:style>
  <w:style w:type="paragraph" w:customStyle="1" w:styleId="Bezodstpw1">
    <w:name w:val="Bez odstępów1"/>
    <w:rsid w:val="0069583E"/>
    <w:pPr>
      <w:widowControl/>
      <w:suppressAutoHyphens/>
      <w:autoSpaceDN/>
      <w:spacing w:after="0" w:line="240" w:lineRule="auto"/>
      <w:jc w:val="both"/>
      <w:textAlignment w:val="auto"/>
    </w:pPr>
    <w:rPr>
      <w:rFonts w:ascii="Times New Roman" w:eastAsia="Times New Roman" w:hAnsi="Times New Roman" w:cs="Times New Roman"/>
      <w:kern w:val="2"/>
      <w:sz w:val="24"/>
      <w:szCs w:val="24"/>
      <w:lang w:val="en-US" w:eastAsia="ar-SA"/>
    </w:rPr>
  </w:style>
  <w:style w:type="character" w:styleId="Nierozpoznanawzmianka">
    <w:name w:val="Unresolved Mention"/>
    <w:uiPriority w:val="99"/>
    <w:semiHidden/>
    <w:unhideWhenUsed/>
    <w:rsid w:val="0069583E"/>
    <w:rPr>
      <w:color w:val="605E5C"/>
      <w:shd w:val="clear" w:color="auto" w:fill="E1DFDD"/>
    </w:rPr>
  </w:style>
  <w:style w:type="character" w:styleId="UyteHipercze">
    <w:name w:val="FollowedHyperlink"/>
    <w:semiHidden/>
    <w:unhideWhenUsed/>
    <w:rsid w:val="0069583E"/>
    <w:rPr>
      <w:color w:val="954F72"/>
      <w:u w:val="single"/>
    </w:rPr>
  </w:style>
  <w:style w:type="numbering" w:customStyle="1" w:styleId="WWNum1">
    <w:name w:val="WWNum1"/>
    <w:basedOn w:val="Bezlisty"/>
    <w:pPr>
      <w:numPr>
        <w:numId w:val="1"/>
      </w:numPr>
    </w:pPr>
  </w:style>
  <w:style w:type="numbering" w:customStyle="1" w:styleId="WWNum2">
    <w:name w:val="WWNum2"/>
    <w:basedOn w:val="Bezlisty"/>
    <w:pPr>
      <w:numPr>
        <w:numId w:val="2"/>
      </w:numPr>
    </w:pPr>
  </w:style>
  <w:style w:type="numbering" w:customStyle="1" w:styleId="WWNum3">
    <w:name w:val="WWNum3"/>
    <w:basedOn w:val="Bezlisty"/>
    <w:pPr>
      <w:numPr>
        <w:numId w:val="3"/>
      </w:numPr>
    </w:pPr>
  </w:style>
  <w:style w:type="numbering" w:customStyle="1" w:styleId="WWNum4">
    <w:name w:val="WWNum4"/>
    <w:basedOn w:val="Bezlisty"/>
    <w:pPr>
      <w:numPr>
        <w:numId w:val="4"/>
      </w:numPr>
    </w:pPr>
  </w:style>
  <w:style w:type="numbering" w:customStyle="1" w:styleId="WWNum5">
    <w:name w:val="WWNum5"/>
    <w:basedOn w:val="Bezlisty"/>
    <w:pPr>
      <w:numPr>
        <w:numId w:val="5"/>
      </w:numPr>
    </w:pPr>
  </w:style>
  <w:style w:type="numbering" w:customStyle="1" w:styleId="WW8Num17">
    <w:name w:val="WW8Num17"/>
    <w:basedOn w:val="Bezlisty"/>
    <w:pPr>
      <w:numPr>
        <w:numId w:val="6"/>
      </w:numPr>
    </w:pPr>
  </w:style>
  <w:style w:type="numbering" w:customStyle="1" w:styleId="WW8Num33">
    <w:name w:val="WW8Num33"/>
    <w:basedOn w:val="Bezlisty"/>
    <w:pPr>
      <w:numPr>
        <w:numId w:val="7"/>
      </w:numPr>
    </w:pPr>
  </w:style>
  <w:style w:type="numbering" w:customStyle="1" w:styleId="WW8Num5">
    <w:name w:val="WW8Num5"/>
    <w:basedOn w:val="Bezlisty"/>
    <w:pPr>
      <w:numPr>
        <w:numId w:val="8"/>
      </w:numPr>
    </w:pPr>
  </w:style>
  <w:style w:type="numbering" w:customStyle="1" w:styleId="WW8Num26">
    <w:name w:val="WW8Num26"/>
    <w:basedOn w:val="Bezlisty"/>
    <w:pPr>
      <w:numPr>
        <w:numId w:val="9"/>
      </w:numPr>
    </w:pPr>
  </w:style>
  <w:style w:type="numbering" w:customStyle="1" w:styleId="WW8Num15">
    <w:name w:val="WW8Num15"/>
    <w:basedOn w:val="Bezlisty"/>
    <w:pPr>
      <w:numPr>
        <w:numId w:val="10"/>
      </w:numPr>
    </w:pPr>
  </w:style>
  <w:style w:type="numbering" w:customStyle="1" w:styleId="WW8Num11">
    <w:name w:val="WW8Num11"/>
    <w:basedOn w:val="Bezlisty"/>
    <w:pPr>
      <w:numPr>
        <w:numId w:val="11"/>
      </w:numPr>
    </w:pPr>
  </w:style>
  <w:style w:type="numbering" w:customStyle="1" w:styleId="WW8Num43">
    <w:name w:val="WW8Num43"/>
    <w:basedOn w:val="Bezlisty"/>
    <w:pPr>
      <w:numPr>
        <w:numId w:val="12"/>
      </w:numPr>
    </w:pPr>
  </w:style>
  <w:style w:type="numbering" w:customStyle="1" w:styleId="WW8Num8">
    <w:name w:val="WW8Num8"/>
    <w:basedOn w:val="Bezlisty"/>
    <w:pPr>
      <w:numPr>
        <w:numId w:val="13"/>
      </w:numPr>
    </w:pPr>
  </w:style>
  <w:style w:type="numbering" w:customStyle="1" w:styleId="WW8Num1">
    <w:name w:val="WW8Num1"/>
    <w:basedOn w:val="Bezlisty"/>
    <w:pPr>
      <w:numPr>
        <w:numId w:val="14"/>
      </w:numPr>
    </w:pPr>
  </w:style>
  <w:style w:type="numbering" w:customStyle="1" w:styleId="WW8Num2">
    <w:name w:val="WW8Num2"/>
    <w:basedOn w:val="Bezlisty"/>
    <w:pPr>
      <w:numPr>
        <w:numId w:val="15"/>
      </w:numPr>
    </w:pPr>
  </w:style>
  <w:style w:type="numbering" w:customStyle="1" w:styleId="WW8Num3">
    <w:name w:val="WW8Num3"/>
    <w:basedOn w:val="Bezlisty"/>
    <w:pPr>
      <w:numPr>
        <w:numId w:val="16"/>
      </w:numPr>
    </w:pPr>
  </w:style>
  <w:style w:type="numbering" w:customStyle="1" w:styleId="WW8Num4">
    <w:name w:val="WW8Num4"/>
    <w:basedOn w:val="Bezlisty"/>
    <w:pPr>
      <w:numPr>
        <w:numId w:val="17"/>
      </w:numPr>
    </w:pPr>
  </w:style>
  <w:style w:type="numbering" w:customStyle="1" w:styleId="WW8Num261">
    <w:name w:val="WW8Num261"/>
    <w:basedOn w:val="Bezlisty"/>
    <w:pPr>
      <w:numPr>
        <w:numId w:val="18"/>
      </w:numPr>
    </w:pPr>
  </w:style>
  <w:style w:type="numbering" w:customStyle="1" w:styleId="WW8Num151">
    <w:name w:val="WW8Num151"/>
    <w:basedOn w:val="Bezlisty"/>
    <w:pPr>
      <w:numPr>
        <w:numId w:val="19"/>
      </w:numPr>
    </w:pPr>
  </w:style>
  <w:style w:type="numbering" w:customStyle="1" w:styleId="WW8Num111">
    <w:name w:val="WW8Num111"/>
    <w:basedOn w:val="Bezlisty"/>
    <w:pPr>
      <w:numPr>
        <w:numId w:val="20"/>
      </w:numPr>
    </w:pPr>
  </w:style>
  <w:style w:type="numbering" w:customStyle="1" w:styleId="WW8Num431">
    <w:name w:val="WW8Num431"/>
    <w:basedOn w:val="Bezlisty"/>
    <w:pPr>
      <w:numPr>
        <w:numId w:val="21"/>
      </w:numPr>
    </w:pPr>
  </w:style>
  <w:style w:type="paragraph" w:customStyle="1" w:styleId="TreA">
    <w:name w:val="Treść A"/>
    <w:rsid w:val="00943266"/>
    <w:pPr>
      <w:widowControl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color w:val="000000"/>
      <w:kern w:val="0"/>
      <w:sz w:val="24"/>
      <w:szCs w:val="24"/>
      <w:u w:color="000000"/>
      <w:lang w:eastAsia="pl-PL"/>
    </w:rPr>
  </w:style>
  <w:style w:type="character" w:customStyle="1" w:styleId="Brak">
    <w:name w:val="Brak"/>
    <w:rsid w:val="00943266"/>
  </w:style>
  <w:style w:type="paragraph" w:customStyle="1" w:styleId="p1">
    <w:name w:val="p1"/>
    <w:basedOn w:val="Normalny"/>
    <w:rsid w:val="0039426C"/>
    <w:pPr>
      <w:widowControl/>
      <w:suppressAutoHyphens w:val="0"/>
      <w:autoSpaceDN/>
      <w:spacing w:after="0" w:line="240" w:lineRule="auto"/>
      <w:textAlignment w:val="auto"/>
    </w:pPr>
    <w:rPr>
      <w:rFonts w:ascii="Helvetica" w:eastAsia="Times New Roman" w:hAnsi="Helvetica" w:cs="Times New Roman"/>
      <w:color w:val="000000"/>
      <w:kern w:val="0"/>
      <w:sz w:val="17"/>
      <w:szCs w:val="17"/>
      <w:lang w:eastAsia="pl-PL"/>
    </w:rPr>
  </w:style>
  <w:style w:type="character" w:customStyle="1" w:styleId="s1">
    <w:name w:val="s1"/>
    <w:basedOn w:val="Domylnaczcionkaakapitu"/>
    <w:rsid w:val="0039426C"/>
    <w:rPr>
      <w:rFonts w:ascii="Arial" w:hAnsi="Arial" w:cs="Arial" w:hint="default"/>
      <w:sz w:val="15"/>
      <w:szCs w:val="15"/>
    </w:rPr>
  </w:style>
  <w:style w:type="character" w:customStyle="1" w:styleId="s2">
    <w:name w:val="s2"/>
    <w:basedOn w:val="Domylnaczcionkaakapitu"/>
    <w:rsid w:val="00C962C0"/>
    <w:rPr>
      <w:color w:val="0000FF"/>
    </w:rPr>
  </w:style>
  <w:style w:type="character" w:customStyle="1" w:styleId="apple-converted-space">
    <w:name w:val="apple-converted-space"/>
    <w:basedOn w:val="Domylnaczcionkaakapitu"/>
    <w:rsid w:val="0071475E"/>
  </w:style>
  <w:style w:type="paragraph" w:customStyle="1" w:styleId="p2">
    <w:name w:val="p2"/>
    <w:basedOn w:val="Normalny"/>
    <w:rsid w:val="00B72869"/>
    <w:pPr>
      <w:widowControl/>
      <w:suppressAutoHyphens w:val="0"/>
      <w:autoSpaceDN/>
      <w:spacing w:after="0" w:line="240" w:lineRule="auto"/>
      <w:textAlignment w:val="auto"/>
    </w:pPr>
    <w:rPr>
      <w:rFonts w:ascii="Helvetica" w:eastAsia="Times New Roman" w:hAnsi="Helvetica" w:cs="Times New Roman"/>
      <w:color w:val="000000"/>
      <w:kern w:val="0"/>
      <w:sz w:val="15"/>
      <w:szCs w:val="15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65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3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6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3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41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35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13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2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14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215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31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2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39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899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0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7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85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05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037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991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5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6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omputer\Desktop\F7A1A4A7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C:\Users\komputer\Desktop\F7A1A4A7</Template>
  <TotalTime>8</TotalTime>
  <Pages>1</Pages>
  <Words>237</Words>
  <Characters>1426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"Krzysztof Zachura" &lt;biuro@zachura.pl&gt;</dc:creator>
  <cp:lastModifiedBy>Krzysztof Zachura</cp:lastModifiedBy>
  <cp:revision>6</cp:revision>
  <dcterms:created xsi:type="dcterms:W3CDTF">2026-02-27T14:27:00Z</dcterms:created>
  <dcterms:modified xsi:type="dcterms:W3CDTF">2026-02-27T14:36:00Z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r8>0</vt:r8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