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65A974" w14:textId="468464CA" w:rsidR="00882F6B" w:rsidRDefault="00763CF2" w:rsidP="00CA44E9">
      <w:pPr>
        <w:jc w:val="right"/>
        <w:rPr>
          <w:rFonts w:ascii="Calibri" w:hAnsi="Calibri"/>
          <w:b/>
          <w:i/>
          <w:sz w:val="20"/>
          <w:szCs w:val="20"/>
        </w:rPr>
      </w:pPr>
      <w:r>
        <w:rPr>
          <w:rFonts w:ascii="Calibri" w:hAnsi="Calibri"/>
          <w:b/>
          <w:i/>
          <w:sz w:val="20"/>
          <w:szCs w:val="20"/>
        </w:rPr>
        <w:t xml:space="preserve">  Załącznik nr 3 do SWZ </w:t>
      </w:r>
    </w:p>
    <w:p w14:paraId="58152DD6" w14:textId="77777777" w:rsidR="00763CF2" w:rsidRDefault="00763CF2" w:rsidP="000C105C">
      <w:pPr>
        <w:jc w:val="center"/>
        <w:rPr>
          <w:rFonts w:asciiTheme="minorHAnsi" w:hAnsiTheme="minorHAnsi" w:cstheme="minorHAnsi"/>
          <w:b/>
          <w:i/>
          <w:sz w:val="22"/>
          <w:szCs w:val="22"/>
        </w:rPr>
      </w:pPr>
    </w:p>
    <w:p w14:paraId="1C226FC1" w14:textId="50BE3080" w:rsidR="000C105C" w:rsidRPr="00763CF2" w:rsidRDefault="007575BE" w:rsidP="000C105C">
      <w:pPr>
        <w:jc w:val="center"/>
        <w:rPr>
          <w:rFonts w:asciiTheme="minorHAnsi" w:hAnsiTheme="minorHAnsi" w:cstheme="minorHAnsi"/>
          <w:b/>
          <w:sz w:val="22"/>
          <w:szCs w:val="22"/>
        </w:rPr>
      </w:pPr>
      <w:r>
        <w:rPr>
          <w:rFonts w:asciiTheme="minorHAnsi" w:hAnsiTheme="minorHAnsi" w:cstheme="minorHAnsi"/>
          <w:b/>
          <w:sz w:val="22"/>
          <w:szCs w:val="22"/>
        </w:rPr>
        <w:t>Umowa nr IRP.272.__.2026</w:t>
      </w:r>
      <w:r w:rsidR="000B3FFF" w:rsidRPr="00763CF2">
        <w:rPr>
          <w:rFonts w:asciiTheme="minorHAnsi" w:hAnsiTheme="minorHAnsi" w:cstheme="minorHAnsi"/>
          <w:b/>
          <w:sz w:val="22"/>
          <w:szCs w:val="22"/>
        </w:rPr>
        <w:t xml:space="preserve"> – WZÓR </w:t>
      </w:r>
    </w:p>
    <w:p w14:paraId="702603D2" w14:textId="77777777" w:rsidR="000C105C" w:rsidRPr="001C39CC" w:rsidRDefault="000C105C" w:rsidP="000C105C">
      <w:pPr>
        <w:jc w:val="both"/>
        <w:rPr>
          <w:rFonts w:asciiTheme="minorHAnsi" w:hAnsiTheme="minorHAnsi" w:cstheme="minorHAnsi"/>
          <w:sz w:val="22"/>
          <w:szCs w:val="22"/>
        </w:rPr>
      </w:pPr>
    </w:p>
    <w:p w14:paraId="7D6D7EC7" w14:textId="179D8A5F" w:rsidR="000C105C" w:rsidRPr="001C39CC" w:rsidRDefault="000C105C" w:rsidP="000C105C">
      <w:pPr>
        <w:pStyle w:val="Standard"/>
        <w:autoSpaceDE w:val="0"/>
        <w:spacing w:line="360" w:lineRule="auto"/>
        <w:jc w:val="both"/>
        <w:rPr>
          <w:rFonts w:asciiTheme="minorHAnsi" w:eastAsia="Times New Roman" w:hAnsiTheme="minorHAnsi" w:cstheme="minorHAnsi"/>
          <w:sz w:val="22"/>
          <w:szCs w:val="22"/>
        </w:rPr>
      </w:pPr>
      <w:r w:rsidRPr="001C39CC">
        <w:rPr>
          <w:rFonts w:asciiTheme="minorHAnsi" w:hAnsiTheme="minorHAnsi" w:cstheme="minorHAnsi"/>
          <w:sz w:val="22"/>
          <w:szCs w:val="22"/>
        </w:rPr>
        <w:t xml:space="preserve">zawarta w dniu </w:t>
      </w:r>
      <w:r w:rsidR="000B3FFF" w:rsidRPr="001C39CC">
        <w:rPr>
          <w:rFonts w:asciiTheme="minorHAnsi" w:hAnsiTheme="minorHAnsi" w:cstheme="minorHAnsi"/>
          <w:b/>
          <w:sz w:val="22"/>
          <w:szCs w:val="22"/>
        </w:rPr>
        <w:t>________________</w:t>
      </w:r>
      <w:r w:rsidRPr="001C39CC">
        <w:rPr>
          <w:rFonts w:asciiTheme="minorHAnsi" w:hAnsiTheme="minorHAnsi" w:cstheme="minorHAnsi"/>
          <w:b/>
          <w:sz w:val="22"/>
          <w:szCs w:val="22"/>
        </w:rPr>
        <w:t>r.</w:t>
      </w:r>
      <w:r w:rsidRPr="001C39CC">
        <w:rPr>
          <w:rFonts w:asciiTheme="minorHAnsi" w:hAnsiTheme="minorHAnsi" w:cstheme="minorHAnsi"/>
          <w:sz w:val="22"/>
          <w:szCs w:val="22"/>
        </w:rPr>
        <w:t xml:space="preserve"> </w:t>
      </w:r>
      <w:r w:rsidR="000B3FFF" w:rsidRPr="001C39CC">
        <w:rPr>
          <w:rFonts w:asciiTheme="minorHAnsi" w:hAnsiTheme="minorHAnsi" w:cstheme="minorHAnsi"/>
          <w:sz w:val="22"/>
          <w:szCs w:val="22"/>
        </w:rPr>
        <w:t>w Świdwinie</w:t>
      </w:r>
      <w:r w:rsidRPr="001C39CC">
        <w:rPr>
          <w:rFonts w:asciiTheme="minorHAnsi" w:hAnsiTheme="minorHAnsi" w:cstheme="minorHAnsi"/>
          <w:sz w:val="22"/>
          <w:szCs w:val="22"/>
        </w:rPr>
        <w:t xml:space="preserve"> pomiędzy </w:t>
      </w:r>
      <w:r w:rsidR="000B3FFF" w:rsidRPr="001C39CC">
        <w:rPr>
          <w:rFonts w:asciiTheme="minorHAnsi" w:hAnsiTheme="minorHAnsi" w:cstheme="minorHAnsi"/>
          <w:b/>
          <w:i/>
          <w:sz w:val="22"/>
          <w:szCs w:val="22"/>
        </w:rPr>
        <w:t xml:space="preserve">Gminą Miejską Świdwin z siedzibą przy Placu Konstytucji 3 Maja 1, 78-300 Świdwin </w:t>
      </w:r>
      <w:r w:rsidR="000B3FFF" w:rsidRPr="001C39CC">
        <w:rPr>
          <w:rFonts w:asciiTheme="minorHAnsi" w:eastAsia="Times New Roman" w:hAnsiTheme="minorHAnsi" w:cstheme="minorHAnsi"/>
          <w:sz w:val="22"/>
          <w:szCs w:val="22"/>
        </w:rPr>
        <w:t>reprezentowaną</w:t>
      </w:r>
      <w:r w:rsidRPr="001C39CC">
        <w:rPr>
          <w:rFonts w:asciiTheme="minorHAnsi" w:eastAsia="Times New Roman" w:hAnsiTheme="minorHAnsi" w:cstheme="minorHAnsi"/>
          <w:sz w:val="22"/>
          <w:szCs w:val="22"/>
        </w:rPr>
        <w:t xml:space="preserve"> przez</w:t>
      </w:r>
      <w:r w:rsidRPr="001C39CC">
        <w:rPr>
          <w:rFonts w:asciiTheme="minorHAnsi" w:hAnsiTheme="minorHAnsi" w:cstheme="minorHAnsi"/>
          <w:sz w:val="22"/>
          <w:szCs w:val="22"/>
        </w:rPr>
        <w:t>:</w:t>
      </w:r>
    </w:p>
    <w:p w14:paraId="2975FF43" w14:textId="77777777" w:rsidR="000C105C" w:rsidRPr="001C39CC" w:rsidRDefault="000B3FFF" w:rsidP="00FE0F8D">
      <w:pPr>
        <w:jc w:val="both"/>
        <w:rPr>
          <w:rFonts w:asciiTheme="minorHAnsi" w:hAnsiTheme="minorHAnsi" w:cstheme="minorHAnsi"/>
          <w:sz w:val="22"/>
          <w:szCs w:val="22"/>
        </w:rPr>
      </w:pPr>
      <w:r w:rsidRPr="001C39CC">
        <w:rPr>
          <w:rFonts w:asciiTheme="minorHAnsi" w:hAnsiTheme="minorHAnsi" w:cstheme="minorHAnsi"/>
          <w:sz w:val="22"/>
          <w:szCs w:val="22"/>
        </w:rPr>
        <w:t>Piotra Felińskiego – Burmistrza Miasta Świdwin</w:t>
      </w:r>
      <w:r w:rsidR="000C105C" w:rsidRPr="001C39CC">
        <w:rPr>
          <w:rFonts w:asciiTheme="minorHAnsi" w:hAnsiTheme="minorHAnsi" w:cstheme="minorHAnsi"/>
          <w:sz w:val="22"/>
          <w:szCs w:val="22"/>
        </w:rPr>
        <w:t>;</w:t>
      </w:r>
    </w:p>
    <w:p w14:paraId="2ECE7BCB" w14:textId="77777777" w:rsidR="000C105C" w:rsidRPr="001C39CC" w:rsidRDefault="000C105C" w:rsidP="000C105C">
      <w:pPr>
        <w:jc w:val="both"/>
        <w:rPr>
          <w:rFonts w:asciiTheme="minorHAnsi" w:hAnsiTheme="minorHAnsi" w:cstheme="minorHAnsi"/>
          <w:sz w:val="22"/>
          <w:szCs w:val="22"/>
        </w:rPr>
      </w:pPr>
    </w:p>
    <w:p w14:paraId="426FD50A" w14:textId="11D20C72" w:rsidR="000C105C" w:rsidRPr="001C39CC" w:rsidRDefault="000B3FFF" w:rsidP="000C105C">
      <w:pPr>
        <w:jc w:val="both"/>
        <w:rPr>
          <w:rFonts w:asciiTheme="minorHAnsi" w:hAnsiTheme="minorHAnsi" w:cstheme="minorHAnsi"/>
          <w:sz w:val="22"/>
          <w:szCs w:val="22"/>
        </w:rPr>
      </w:pPr>
      <w:r w:rsidRPr="001C39CC">
        <w:rPr>
          <w:rFonts w:asciiTheme="minorHAnsi" w:hAnsiTheme="minorHAnsi" w:cstheme="minorHAnsi"/>
          <w:sz w:val="22"/>
          <w:szCs w:val="22"/>
        </w:rPr>
        <w:t>zwaną</w:t>
      </w:r>
      <w:r w:rsidR="000C105C" w:rsidRPr="001C39CC">
        <w:rPr>
          <w:rFonts w:asciiTheme="minorHAnsi" w:hAnsiTheme="minorHAnsi" w:cstheme="minorHAnsi"/>
          <w:sz w:val="22"/>
          <w:szCs w:val="22"/>
        </w:rPr>
        <w:t xml:space="preserve"> w treści umowy </w:t>
      </w:r>
      <w:r w:rsidR="000C105C" w:rsidRPr="001C39CC">
        <w:rPr>
          <w:rFonts w:asciiTheme="minorHAnsi" w:hAnsiTheme="minorHAnsi" w:cstheme="minorHAnsi"/>
          <w:b/>
          <w:sz w:val="22"/>
          <w:szCs w:val="22"/>
        </w:rPr>
        <w:t>Zamawiającym</w:t>
      </w:r>
      <w:r w:rsidR="000C105C" w:rsidRPr="001C39CC">
        <w:rPr>
          <w:rFonts w:asciiTheme="minorHAnsi" w:hAnsiTheme="minorHAnsi" w:cstheme="minorHAnsi"/>
          <w:sz w:val="22"/>
          <w:szCs w:val="22"/>
        </w:rPr>
        <w:t xml:space="preserve">, </w:t>
      </w:r>
    </w:p>
    <w:p w14:paraId="574CC69C" w14:textId="77777777" w:rsidR="000C105C" w:rsidRPr="001C39CC" w:rsidRDefault="000C105C" w:rsidP="000C105C">
      <w:pPr>
        <w:rPr>
          <w:rFonts w:asciiTheme="minorHAnsi" w:hAnsiTheme="minorHAnsi" w:cstheme="minorHAnsi"/>
          <w:sz w:val="22"/>
          <w:szCs w:val="22"/>
        </w:rPr>
      </w:pPr>
    </w:p>
    <w:p w14:paraId="376C30AE" w14:textId="77777777" w:rsidR="000C105C" w:rsidRPr="001C39CC" w:rsidRDefault="000C105C" w:rsidP="000C105C">
      <w:pPr>
        <w:rPr>
          <w:rFonts w:asciiTheme="minorHAnsi" w:hAnsiTheme="minorHAnsi" w:cstheme="minorHAnsi"/>
          <w:sz w:val="22"/>
          <w:szCs w:val="22"/>
        </w:rPr>
      </w:pPr>
      <w:r w:rsidRPr="001C39CC">
        <w:rPr>
          <w:rFonts w:asciiTheme="minorHAnsi" w:hAnsiTheme="minorHAnsi" w:cstheme="minorHAnsi"/>
          <w:sz w:val="22"/>
          <w:szCs w:val="22"/>
        </w:rPr>
        <w:t>a</w:t>
      </w:r>
    </w:p>
    <w:p w14:paraId="4C944D2A" w14:textId="77777777" w:rsidR="000C105C" w:rsidRPr="001C39CC" w:rsidRDefault="000C105C" w:rsidP="000C105C">
      <w:pPr>
        <w:pStyle w:val="Tekstpodstawowy"/>
        <w:spacing w:after="0"/>
        <w:jc w:val="both"/>
        <w:rPr>
          <w:rFonts w:asciiTheme="minorHAnsi" w:hAnsiTheme="minorHAnsi" w:cstheme="minorHAnsi"/>
          <w:sz w:val="22"/>
          <w:szCs w:val="22"/>
        </w:rPr>
      </w:pPr>
    </w:p>
    <w:p w14:paraId="706128CF" w14:textId="77777777" w:rsidR="000C105C" w:rsidRPr="001C39CC" w:rsidRDefault="000B3FFF" w:rsidP="000C105C">
      <w:pPr>
        <w:pStyle w:val="Tekstpodstawowy"/>
        <w:spacing w:after="0"/>
        <w:jc w:val="both"/>
        <w:rPr>
          <w:rFonts w:asciiTheme="minorHAnsi" w:hAnsiTheme="minorHAnsi" w:cstheme="minorHAnsi"/>
          <w:sz w:val="22"/>
          <w:szCs w:val="22"/>
        </w:rPr>
      </w:pPr>
      <w:r w:rsidRPr="001C39CC">
        <w:rPr>
          <w:rFonts w:asciiTheme="minorHAnsi" w:hAnsiTheme="minorHAnsi" w:cstheme="minorHAnsi"/>
          <w:sz w:val="22"/>
          <w:szCs w:val="22"/>
        </w:rPr>
        <w:t>___________________ z siedzibą _________________________________</w:t>
      </w:r>
      <w:r w:rsidR="000C105C" w:rsidRPr="001C39CC">
        <w:rPr>
          <w:rFonts w:asciiTheme="minorHAnsi" w:hAnsiTheme="minorHAnsi" w:cstheme="minorHAnsi"/>
          <w:sz w:val="22"/>
          <w:szCs w:val="22"/>
        </w:rPr>
        <w:t xml:space="preserve"> </w:t>
      </w:r>
    </w:p>
    <w:p w14:paraId="5A678442" w14:textId="77777777" w:rsidR="000C105C" w:rsidRPr="001C39CC" w:rsidRDefault="000C105C" w:rsidP="000C105C">
      <w:pPr>
        <w:pStyle w:val="Tekstpodstawowy"/>
        <w:spacing w:after="0"/>
        <w:jc w:val="both"/>
        <w:rPr>
          <w:rFonts w:asciiTheme="minorHAnsi" w:hAnsiTheme="minorHAnsi" w:cstheme="minorHAnsi"/>
          <w:sz w:val="22"/>
          <w:szCs w:val="22"/>
        </w:rPr>
      </w:pPr>
    </w:p>
    <w:p w14:paraId="5049C9F1" w14:textId="541E0562" w:rsidR="000C105C" w:rsidRPr="001C39CC" w:rsidRDefault="007575BE" w:rsidP="000C105C">
      <w:pPr>
        <w:pStyle w:val="Tekstpodstawowy"/>
        <w:spacing w:after="0"/>
        <w:ind w:left="284" w:hanging="284"/>
        <w:jc w:val="both"/>
        <w:rPr>
          <w:rFonts w:asciiTheme="minorHAnsi" w:hAnsiTheme="minorHAnsi" w:cstheme="minorHAnsi"/>
          <w:sz w:val="22"/>
          <w:szCs w:val="22"/>
        </w:rPr>
      </w:pPr>
      <w:r>
        <w:rPr>
          <w:rFonts w:asciiTheme="minorHAnsi" w:hAnsiTheme="minorHAnsi" w:cstheme="minorHAnsi"/>
          <w:sz w:val="22"/>
          <w:szCs w:val="22"/>
        </w:rPr>
        <w:t>z</w:t>
      </w:r>
      <w:r w:rsidR="000B3FFF" w:rsidRPr="001C39CC">
        <w:rPr>
          <w:rFonts w:asciiTheme="minorHAnsi" w:hAnsiTheme="minorHAnsi" w:cstheme="minorHAnsi"/>
          <w:sz w:val="22"/>
          <w:szCs w:val="22"/>
        </w:rPr>
        <w:t>wanym</w:t>
      </w:r>
      <w:r w:rsidR="000C105C" w:rsidRPr="001C39CC">
        <w:rPr>
          <w:rFonts w:asciiTheme="minorHAnsi" w:hAnsiTheme="minorHAnsi" w:cstheme="minorHAnsi"/>
          <w:sz w:val="22"/>
          <w:szCs w:val="22"/>
        </w:rPr>
        <w:t xml:space="preserve"> w dalszej części umowy </w:t>
      </w:r>
      <w:r w:rsidR="000C105C" w:rsidRPr="001C39CC">
        <w:rPr>
          <w:rFonts w:asciiTheme="minorHAnsi" w:hAnsiTheme="minorHAnsi" w:cstheme="minorHAnsi"/>
          <w:b/>
          <w:bCs/>
          <w:sz w:val="22"/>
          <w:szCs w:val="22"/>
        </w:rPr>
        <w:t>Wykonawcą</w:t>
      </w:r>
      <w:r w:rsidR="000C105C" w:rsidRPr="001C39CC">
        <w:rPr>
          <w:rFonts w:asciiTheme="minorHAnsi" w:hAnsiTheme="minorHAnsi" w:cstheme="minorHAnsi"/>
          <w:sz w:val="22"/>
          <w:szCs w:val="22"/>
        </w:rPr>
        <w:t xml:space="preserve"> </w:t>
      </w:r>
    </w:p>
    <w:p w14:paraId="39D506F5" w14:textId="77777777" w:rsidR="000C105C" w:rsidRPr="001C39CC" w:rsidRDefault="000C105C" w:rsidP="000C105C">
      <w:pPr>
        <w:autoSpaceDE w:val="0"/>
        <w:autoSpaceDN w:val="0"/>
        <w:adjustRightInd w:val="0"/>
        <w:jc w:val="both"/>
        <w:rPr>
          <w:rFonts w:asciiTheme="minorHAnsi" w:eastAsia="MS Mincho" w:hAnsiTheme="minorHAnsi" w:cstheme="minorHAnsi"/>
          <w:color w:val="000000"/>
          <w:sz w:val="22"/>
          <w:szCs w:val="22"/>
        </w:rPr>
      </w:pPr>
    </w:p>
    <w:p w14:paraId="3C78A7C4" w14:textId="32E81C11" w:rsidR="000C105C" w:rsidRPr="001C39CC" w:rsidRDefault="001C39CC" w:rsidP="005E42E5">
      <w:pPr>
        <w:tabs>
          <w:tab w:val="left" w:pos="350"/>
        </w:tabs>
        <w:spacing w:line="276" w:lineRule="auto"/>
        <w:jc w:val="both"/>
        <w:rPr>
          <w:rFonts w:asciiTheme="minorHAnsi" w:hAnsiTheme="minorHAnsi" w:cstheme="minorHAnsi"/>
          <w:bCs/>
          <w:sz w:val="22"/>
          <w:szCs w:val="22"/>
        </w:rPr>
      </w:pPr>
      <w:r>
        <w:rPr>
          <w:rFonts w:asciiTheme="minorHAnsi" w:eastAsia="MS Mincho" w:hAnsiTheme="minorHAnsi" w:cstheme="minorHAnsi"/>
          <w:color w:val="000000"/>
          <w:sz w:val="22"/>
          <w:szCs w:val="22"/>
        </w:rPr>
        <w:t>w</w:t>
      </w:r>
      <w:r w:rsidR="000C105C" w:rsidRPr="001C39CC">
        <w:rPr>
          <w:rFonts w:asciiTheme="minorHAnsi" w:eastAsia="MS Mincho" w:hAnsiTheme="minorHAnsi" w:cstheme="minorHAnsi"/>
          <w:color w:val="000000"/>
          <w:sz w:val="22"/>
          <w:szCs w:val="22"/>
        </w:rPr>
        <w:t xml:space="preserve"> wyniku dokonania przez Zamawiającego wyboru oferty Wykonawcy w postępowaniu o udzielenie zamówienia publicznego w ramach zadania pn.: „</w:t>
      </w:r>
      <w:r w:rsidR="007575BE">
        <w:rPr>
          <w:rFonts w:asciiTheme="minorHAnsi" w:eastAsia="MS Mincho" w:hAnsiTheme="minorHAnsi" w:cstheme="minorHAnsi"/>
          <w:color w:val="000000"/>
          <w:sz w:val="22"/>
          <w:szCs w:val="22"/>
        </w:rPr>
        <w:t>Modernizacja lokali mieszkalnych na potrzeby programu – Mieszkanie dla absolwenta</w:t>
      </w:r>
      <w:r w:rsidR="000C105C" w:rsidRPr="001C39CC">
        <w:rPr>
          <w:rFonts w:asciiTheme="minorHAnsi" w:eastAsia="MS Mincho" w:hAnsiTheme="minorHAnsi" w:cstheme="minorHAnsi"/>
          <w:color w:val="000000"/>
          <w:sz w:val="22"/>
          <w:szCs w:val="22"/>
        </w:rPr>
        <w:t xml:space="preserve">” w trybie </w:t>
      </w:r>
      <w:r w:rsidR="00B75823">
        <w:rPr>
          <w:rFonts w:asciiTheme="minorHAnsi" w:hAnsiTheme="minorHAnsi" w:cstheme="minorHAnsi"/>
          <w:bCs/>
          <w:sz w:val="22"/>
          <w:szCs w:val="22"/>
        </w:rPr>
        <w:t>podstawowym na roboty budowlane</w:t>
      </w:r>
      <w:r w:rsidR="005E42E5" w:rsidRPr="001C39CC">
        <w:rPr>
          <w:rFonts w:asciiTheme="minorHAnsi" w:hAnsiTheme="minorHAnsi" w:cstheme="minorHAnsi"/>
          <w:bCs/>
          <w:sz w:val="22"/>
          <w:szCs w:val="22"/>
        </w:rPr>
        <w:t xml:space="preserve"> na podstawie art. 275 pkt 1 ustawy z dnia 11 września 2019 r. - Prawo zam</w:t>
      </w:r>
      <w:r w:rsidR="00E6108D">
        <w:rPr>
          <w:rFonts w:asciiTheme="minorHAnsi" w:hAnsiTheme="minorHAnsi" w:cstheme="minorHAnsi"/>
          <w:bCs/>
          <w:sz w:val="22"/>
          <w:szCs w:val="22"/>
        </w:rPr>
        <w:t>ówień publicznych (Dz. U. z 202</w:t>
      </w:r>
      <w:r w:rsidR="007575BE">
        <w:rPr>
          <w:rFonts w:asciiTheme="minorHAnsi" w:hAnsiTheme="minorHAnsi" w:cstheme="minorHAnsi"/>
          <w:bCs/>
          <w:sz w:val="22"/>
          <w:szCs w:val="22"/>
        </w:rPr>
        <w:t>4</w:t>
      </w:r>
      <w:r w:rsidR="00E6108D">
        <w:rPr>
          <w:rFonts w:asciiTheme="minorHAnsi" w:hAnsiTheme="minorHAnsi" w:cstheme="minorHAnsi"/>
          <w:bCs/>
          <w:sz w:val="22"/>
          <w:szCs w:val="22"/>
        </w:rPr>
        <w:t xml:space="preserve"> r., poz. </w:t>
      </w:r>
      <w:r w:rsidR="007575BE">
        <w:rPr>
          <w:rFonts w:asciiTheme="minorHAnsi" w:hAnsiTheme="minorHAnsi" w:cstheme="minorHAnsi"/>
          <w:bCs/>
          <w:sz w:val="22"/>
          <w:szCs w:val="22"/>
        </w:rPr>
        <w:t>1320</w:t>
      </w:r>
      <w:r w:rsidR="00CA44E9">
        <w:rPr>
          <w:rFonts w:asciiTheme="minorHAnsi" w:hAnsiTheme="minorHAnsi" w:cstheme="minorHAnsi"/>
          <w:bCs/>
          <w:sz w:val="22"/>
          <w:szCs w:val="22"/>
        </w:rPr>
        <w:t xml:space="preserve"> ze zm.</w:t>
      </w:r>
      <w:r w:rsidR="005E42E5" w:rsidRPr="001C39CC">
        <w:rPr>
          <w:rFonts w:asciiTheme="minorHAnsi" w:hAnsiTheme="minorHAnsi" w:cstheme="minorHAnsi"/>
          <w:bCs/>
          <w:sz w:val="22"/>
          <w:szCs w:val="22"/>
        </w:rPr>
        <w:t xml:space="preserve">) </w:t>
      </w:r>
      <w:r w:rsidR="000C105C" w:rsidRPr="001C39CC">
        <w:rPr>
          <w:rFonts w:asciiTheme="minorHAnsi" w:eastAsia="MS Mincho" w:hAnsiTheme="minorHAnsi" w:cstheme="minorHAnsi"/>
          <w:color w:val="000000"/>
          <w:sz w:val="22"/>
          <w:szCs w:val="22"/>
        </w:rPr>
        <w:t>została zawarta umowa o następującej treści:</w:t>
      </w:r>
    </w:p>
    <w:p w14:paraId="7BC8DDF8" w14:textId="77777777" w:rsidR="000C105C" w:rsidRPr="001C39CC" w:rsidRDefault="000C105C" w:rsidP="000C105C">
      <w:pPr>
        <w:autoSpaceDE w:val="0"/>
        <w:autoSpaceDN w:val="0"/>
        <w:adjustRightInd w:val="0"/>
        <w:rPr>
          <w:rFonts w:asciiTheme="minorHAnsi" w:eastAsia="MS Mincho" w:hAnsiTheme="minorHAnsi" w:cstheme="minorHAnsi"/>
          <w:b/>
          <w:bCs/>
          <w:color w:val="000000"/>
          <w:sz w:val="22"/>
          <w:szCs w:val="22"/>
        </w:rPr>
      </w:pPr>
    </w:p>
    <w:p w14:paraId="63F87624" w14:textId="77777777" w:rsidR="001C39CC" w:rsidRPr="00FD79B9" w:rsidRDefault="001C39CC" w:rsidP="001C39CC">
      <w:pPr>
        <w:spacing w:before="120" w:after="120"/>
        <w:jc w:val="center"/>
        <w:rPr>
          <w:rFonts w:asciiTheme="minorHAnsi" w:hAnsiTheme="minorHAnsi" w:cstheme="minorHAnsi"/>
          <w:b/>
          <w:sz w:val="22"/>
          <w:szCs w:val="22"/>
        </w:rPr>
      </w:pPr>
      <w:r w:rsidRPr="00FD79B9">
        <w:rPr>
          <w:rFonts w:asciiTheme="minorHAnsi" w:hAnsiTheme="minorHAnsi" w:cstheme="minorHAnsi"/>
          <w:b/>
          <w:sz w:val="22"/>
          <w:szCs w:val="22"/>
        </w:rPr>
        <w:t>§1</w:t>
      </w:r>
    </w:p>
    <w:p w14:paraId="4DD93771" w14:textId="77777777" w:rsidR="001C39CC" w:rsidRPr="00FD79B9" w:rsidRDefault="001C39CC" w:rsidP="001C39CC">
      <w:pPr>
        <w:spacing w:before="120" w:after="120"/>
        <w:jc w:val="center"/>
        <w:rPr>
          <w:rFonts w:asciiTheme="minorHAnsi" w:hAnsiTheme="minorHAnsi" w:cstheme="minorHAnsi"/>
          <w:sz w:val="22"/>
          <w:szCs w:val="22"/>
        </w:rPr>
      </w:pPr>
      <w:r w:rsidRPr="00FD79B9">
        <w:rPr>
          <w:rFonts w:asciiTheme="minorHAnsi" w:hAnsiTheme="minorHAnsi" w:cstheme="minorHAnsi"/>
          <w:b/>
          <w:sz w:val="22"/>
          <w:szCs w:val="22"/>
        </w:rPr>
        <w:t xml:space="preserve">Podstawa prawna zawarcia umowy </w:t>
      </w:r>
    </w:p>
    <w:p w14:paraId="2130C744" w14:textId="1DA53FC5" w:rsidR="008C26C8" w:rsidRPr="00FD79B9" w:rsidRDefault="001C39CC" w:rsidP="00382AC6">
      <w:pPr>
        <w:numPr>
          <w:ilvl w:val="0"/>
          <w:numId w:val="19"/>
        </w:numPr>
        <w:tabs>
          <w:tab w:val="clear" w:pos="720"/>
          <w:tab w:val="num" w:pos="426"/>
        </w:tabs>
        <w:suppressAutoHyphens/>
        <w:spacing w:before="120" w:after="120"/>
        <w:ind w:left="426" w:hanging="426"/>
        <w:jc w:val="both"/>
        <w:rPr>
          <w:rFonts w:asciiTheme="minorHAnsi" w:hAnsiTheme="minorHAnsi" w:cstheme="minorHAnsi"/>
          <w:b/>
          <w:sz w:val="22"/>
          <w:szCs w:val="22"/>
        </w:rPr>
      </w:pPr>
      <w:r w:rsidRPr="00FD79B9">
        <w:rPr>
          <w:rFonts w:asciiTheme="minorHAnsi" w:hAnsiTheme="minorHAnsi" w:cstheme="minorHAnsi"/>
          <w:sz w:val="22"/>
          <w:szCs w:val="22"/>
        </w:rPr>
        <w:t>Umowa została zawarta na podstawie przeprowadzonego postępowania o zamówienie publiczne w oparciu o ustawę z dnia 29 stycznia 2004r. Prawo zamówień publi</w:t>
      </w:r>
      <w:r w:rsidR="007575BE">
        <w:rPr>
          <w:rFonts w:asciiTheme="minorHAnsi" w:hAnsiTheme="minorHAnsi" w:cstheme="minorHAnsi"/>
          <w:sz w:val="22"/>
          <w:szCs w:val="22"/>
        </w:rPr>
        <w:t>cznych (Dz.U. z 2024</w:t>
      </w:r>
      <w:r w:rsidR="00E6108D">
        <w:rPr>
          <w:rFonts w:asciiTheme="minorHAnsi" w:hAnsiTheme="minorHAnsi" w:cstheme="minorHAnsi"/>
          <w:sz w:val="22"/>
          <w:szCs w:val="22"/>
        </w:rPr>
        <w:t xml:space="preserve">r. poz. </w:t>
      </w:r>
      <w:r w:rsidR="007575BE">
        <w:rPr>
          <w:rFonts w:asciiTheme="minorHAnsi" w:hAnsiTheme="minorHAnsi" w:cstheme="minorHAnsi"/>
          <w:sz w:val="22"/>
          <w:szCs w:val="22"/>
        </w:rPr>
        <w:t>1320</w:t>
      </w:r>
      <w:r w:rsidR="00CA44E9">
        <w:rPr>
          <w:rFonts w:asciiTheme="minorHAnsi" w:hAnsiTheme="minorHAnsi" w:cstheme="minorHAnsi"/>
          <w:sz w:val="22"/>
          <w:szCs w:val="22"/>
        </w:rPr>
        <w:t xml:space="preserve"> ze zm.</w:t>
      </w:r>
      <w:r w:rsidRPr="00FD79B9">
        <w:rPr>
          <w:rFonts w:asciiTheme="minorHAnsi" w:hAnsiTheme="minorHAnsi" w:cstheme="minorHAnsi"/>
          <w:sz w:val="22"/>
          <w:szCs w:val="22"/>
        </w:rPr>
        <w:t xml:space="preserve">) w trybie </w:t>
      </w:r>
      <w:r w:rsidR="008C26C8" w:rsidRPr="00FD79B9">
        <w:rPr>
          <w:rFonts w:asciiTheme="minorHAnsi" w:hAnsiTheme="minorHAnsi" w:cstheme="minorHAnsi"/>
          <w:bCs/>
          <w:sz w:val="22"/>
          <w:szCs w:val="22"/>
        </w:rPr>
        <w:t xml:space="preserve">podstawowym na </w:t>
      </w:r>
      <w:r w:rsidR="001C1E06">
        <w:rPr>
          <w:rFonts w:asciiTheme="minorHAnsi" w:hAnsiTheme="minorHAnsi" w:cstheme="minorHAnsi"/>
          <w:bCs/>
          <w:sz w:val="22"/>
          <w:szCs w:val="22"/>
        </w:rPr>
        <w:t>roboty budowlane</w:t>
      </w:r>
      <w:r w:rsidR="008C26C8" w:rsidRPr="00FD79B9">
        <w:rPr>
          <w:rFonts w:asciiTheme="minorHAnsi" w:hAnsiTheme="minorHAnsi" w:cstheme="minorHAnsi"/>
          <w:bCs/>
          <w:sz w:val="22"/>
          <w:szCs w:val="22"/>
        </w:rPr>
        <w:t xml:space="preserve"> na podstawie art. 275 pkt 1. </w:t>
      </w:r>
    </w:p>
    <w:p w14:paraId="67592DAE" w14:textId="77777777" w:rsidR="001C39CC" w:rsidRPr="00FD79B9" w:rsidRDefault="001C39CC" w:rsidP="00382AC6">
      <w:pPr>
        <w:numPr>
          <w:ilvl w:val="0"/>
          <w:numId w:val="19"/>
        </w:numPr>
        <w:tabs>
          <w:tab w:val="clear" w:pos="720"/>
          <w:tab w:val="num" w:pos="426"/>
        </w:tabs>
        <w:suppressAutoHyphens/>
        <w:spacing w:before="120" w:after="120"/>
        <w:ind w:left="426" w:hanging="426"/>
        <w:jc w:val="both"/>
        <w:rPr>
          <w:rFonts w:asciiTheme="minorHAnsi" w:hAnsiTheme="minorHAnsi" w:cstheme="minorHAnsi"/>
          <w:b/>
          <w:sz w:val="22"/>
          <w:szCs w:val="22"/>
        </w:rPr>
      </w:pPr>
      <w:r w:rsidRPr="00FD79B9">
        <w:rPr>
          <w:rFonts w:asciiTheme="minorHAnsi" w:hAnsiTheme="minorHAnsi" w:cstheme="minorHAnsi"/>
          <w:sz w:val="22"/>
          <w:szCs w:val="22"/>
        </w:rPr>
        <w:t xml:space="preserve">Podstawą zawarcia umowy jest decyzja Zamawiającego o wyborze najkorzystniejszej oferty. </w:t>
      </w:r>
    </w:p>
    <w:p w14:paraId="633A4BF8" w14:textId="77777777" w:rsidR="001C39CC" w:rsidRPr="00FD79B9" w:rsidRDefault="001C39CC" w:rsidP="001C39CC">
      <w:pPr>
        <w:spacing w:before="120" w:after="120"/>
        <w:jc w:val="center"/>
        <w:rPr>
          <w:rFonts w:asciiTheme="minorHAnsi" w:hAnsiTheme="minorHAnsi" w:cstheme="minorHAnsi"/>
          <w:b/>
          <w:sz w:val="22"/>
          <w:szCs w:val="22"/>
        </w:rPr>
      </w:pPr>
      <w:r w:rsidRPr="00FD79B9">
        <w:rPr>
          <w:rFonts w:asciiTheme="minorHAnsi" w:hAnsiTheme="minorHAnsi" w:cstheme="minorHAnsi"/>
          <w:b/>
          <w:sz w:val="22"/>
          <w:szCs w:val="22"/>
        </w:rPr>
        <w:t xml:space="preserve">§2 </w:t>
      </w:r>
    </w:p>
    <w:p w14:paraId="4E81482D" w14:textId="77777777" w:rsidR="001C39CC" w:rsidRPr="00FD79B9" w:rsidRDefault="001C39CC" w:rsidP="001C39CC">
      <w:pPr>
        <w:spacing w:before="120" w:after="120"/>
        <w:jc w:val="center"/>
        <w:rPr>
          <w:rFonts w:asciiTheme="minorHAnsi" w:hAnsiTheme="minorHAnsi" w:cstheme="minorHAnsi"/>
          <w:sz w:val="22"/>
          <w:szCs w:val="22"/>
        </w:rPr>
      </w:pPr>
      <w:r w:rsidRPr="00FD79B9">
        <w:rPr>
          <w:rFonts w:asciiTheme="minorHAnsi" w:hAnsiTheme="minorHAnsi" w:cstheme="minorHAnsi"/>
          <w:b/>
          <w:sz w:val="22"/>
          <w:szCs w:val="22"/>
        </w:rPr>
        <w:t>Przedmiot umowy</w:t>
      </w:r>
    </w:p>
    <w:p w14:paraId="4B0856F9" w14:textId="5A22255A" w:rsidR="001002A9" w:rsidRPr="001002A9" w:rsidRDefault="001C39CC" w:rsidP="001002A9">
      <w:pPr>
        <w:pStyle w:val="Akapitzlist"/>
        <w:numPr>
          <w:ilvl w:val="0"/>
          <w:numId w:val="23"/>
        </w:numPr>
        <w:spacing w:after="200" w:line="276" w:lineRule="auto"/>
        <w:ind w:left="426" w:hanging="426"/>
        <w:contextualSpacing/>
        <w:jc w:val="both"/>
        <w:rPr>
          <w:rFonts w:asciiTheme="minorHAnsi" w:hAnsiTheme="minorHAnsi" w:cstheme="minorHAnsi"/>
          <w:sz w:val="22"/>
          <w:szCs w:val="22"/>
        </w:rPr>
      </w:pPr>
      <w:r w:rsidRPr="00FD79B9">
        <w:rPr>
          <w:rFonts w:asciiTheme="minorHAnsi" w:hAnsiTheme="minorHAnsi" w:cstheme="minorHAnsi"/>
          <w:b/>
          <w:sz w:val="22"/>
          <w:szCs w:val="22"/>
        </w:rPr>
        <w:t>Przedmiotem niniejszej umowy</w:t>
      </w:r>
      <w:r w:rsidRPr="00FD79B9">
        <w:rPr>
          <w:rFonts w:asciiTheme="minorHAnsi" w:hAnsiTheme="minorHAnsi" w:cstheme="minorHAnsi"/>
          <w:sz w:val="22"/>
          <w:szCs w:val="22"/>
        </w:rPr>
        <w:t xml:space="preserve"> </w:t>
      </w:r>
      <w:r w:rsidR="00604DCF">
        <w:rPr>
          <w:rFonts w:asciiTheme="minorHAnsi" w:hAnsiTheme="minorHAnsi" w:cstheme="minorHAnsi"/>
          <w:sz w:val="22"/>
          <w:szCs w:val="22"/>
        </w:rPr>
        <w:t xml:space="preserve">jest </w:t>
      </w:r>
      <w:r w:rsidRPr="00FD79B9">
        <w:rPr>
          <w:rFonts w:asciiTheme="minorHAnsi" w:hAnsiTheme="minorHAnsi" w:cstheme="minorHAnsi"/>
          <w:sz w:val="22"/>
          <w:szCs w:val="22"/>
        </w:rPr>
        <w:t xml:space="preserve">wykonanie robót budowlanych związanych </w:t>
      </w:r>
      <w:r w:rsidR="00831361">
        <w:rPr>
          <w:rFonts w:asciiTheme="minorHAnsi" w:hAnsiTheme="minorHAnsi" w:cstheme="minorHAnsi"/>
          <w:sz w:val="22"/>
          <w:szCs w:val="22"/>
        </w:rPr>
        <w:t xml:space="preserve">z </w:t>
      </w:r>
      <w:r w:rsidR="007575BE">
        <w:rPr>
          <w:rFonts w:asciiTheme="minorHAnsi" w:hAnsiTheme="minorHAnsi" w:cstheme="minorHAnsi"/>
          <w:b/>
          <w:sz w:val="22"/>
          <w:szCs w:val="22"/>
        </w:rPr>
        <w:t xml:space="preserve">modernizacją lokali mieszkalnych na potrzeby programu – Mieszkanie dla absolwenta. </w:t>
      </w:r>
      <w:r w:rsidRPr="00FD79B9">
        <w:rPr>
          <w:rFonts w:asciiTheme="minorHAnsi" w:hAnsiTheme="minorHAnsi" w:cstheme="minorHAnsi"/>
          <w:sz w:val="22"/>
          <w:szCs w:val="22"/>
        </w:rPr>
        <w:t xml:space="preserve"> </w:t>
      </w:r>
      <w:r w:rsidR="001002A9" w:rsidRPr="001002A9">
        <w:rPr>
          <w:rFonts w:asciiTheme="minorHAnsi" w:hAnsiTheme="minorHAnsi" w:cstheme="minorHAnsi"/>
          <w:sz w:val="22"/>
          <w:szCs w:val="22"/>
        </w:rPr>
        <w:t xml:space="preserve">Zadanie obejmuje następujące lokale na terenie miasta Świdwin : ul. Armii Krajowej 13/6, ul. Kościuszki 18/7, </w:t>
      </w:r>
      <w:r w:rsidR="001002A9">
        <w:rPr>
          <w:rFonts w:asciiTheme="minorHAnsi" w:hAnsiTheme="minorHAnsi" w:cstheme="minorHAnsi"/>
          <w:sz w:val="22"/>
          <w:szCs w:val="22"/>
        </w:rPr>
        <w:t xml:space="preserve">                  </w:t>
      </w:r>
      <w:r w:rsidR="00FE0F8D">
        <w:rPr>
          <w:rFonts w:asciiTheme="minorHAnsi" w:hAnsiTheme="minorHAnsi" w:cstheme="minorHAnsi"/>
          <w:sz w:val="22"/>
          <w:szCs w:val="22"/>
        </w:rPr>
        <w:t>ul. Podgórna 3/1, ul. Z</w:t>
      </w:r>
      <w:r w:rsidR="001002A9" w:rsidRPr="001002A9">
        <w:rPr>
          <w:rFonts w:asciiTheme="minorHAnsi" w:hAnsiTheme="minorHAnsi" w:cstheme="minorHAnsi"/>
          <w:sz w:val="22"/>
          <w:szCs w:val="22"/>
        </w:rPr>
        <w:t xml:space="preserve">duńska 4/4 i ul. Reymonta 21/6. </w:t>
      </w:r>
    </w:p>
    <w:p w14:paraId="50BAD371" w14:textId="1FA8CC75" w:rsidR="001C39CC" w:rsidRPr="001002A9" w:rsidRDefault="001002A9" w:rsidP="001002A9">
      <w:pPr>
        <w:pStyle w:val="Akapitzlist"/>
        <w:numPr>
          <w:ilvl w:val="0"/>
          <w:numId w:val="23"/>
        </w:numPr>
        <w:spacing w:after="200" w:line="276" w:lineRule="auto"/>
        <w:ind w:left="426" w:hanging="426"/>
        <w:contextualSpacing/>
        <w:jc w:val="both"/>
        <w:rPr>
          <w:rFonts w:asciiTheme="minorHAnsi" w:hAnsiTheme="minorHAnsi" w:cstheme="minorHAnsi"/>
          <w:sz w:val="22"/>
          <w:szCs w:val="22"/>
        </w:rPr>
      </w:pPr>
      <w:r w:rsidRPr="001002A9">
        <w:rPr>
          <w:rFonts w:asciiTheme="minorHAnsi" w:hAnsiTheme="minorHAnsi" w:cstheme="minorHAnsi"/>
          <w:sz w:val="22"/>
          <w:szCs w:val="22"/>
        </w:rPr>
        <w:t>Szczegółowy zakres robót określa</w:t>
      </w:r>
      <w:r>
        <w:rPr>
          <w:rFonts w:asciiTheme="minorHAnsi" w:hAnsiTheme="minorHAnsi" w:cstheme="minorHAnsi"/>
          <w:sz w:val="22"/>
          <w:szCs w:val="22"/>
        </w:rPr>
        <w:t xml:space="preserve"> załącznik nr 8 do SWZ</w:t>
      </w:r>
      <w:r w:rsidR="001C39CC" w:rsidRPr="001002A9">
        <w:rPr>
          <w:rFonts w:asciiTheme="minorHAnsi" w:hAnsiTheme="minorHAnsi" w:cstheme="minorHAnsi"/>
          <w:sz w:val="22"/>
          <w:szCs w:val="22"/>
        </w:rPr>
        <w:t>.</w:t>
      </w:r>
    </w:p>
    <w:p w14:paraId="386C957E" w14:textId="4C85AA04" w:rsidR="00E6108D" w:rsidRPr="00FB1EE6" w:rsidRDefault="001C39CC" w:rsidP="00FB1EE6">
      <w:pPr>
        <w:pStyle w:val="Akapitzlist"/>
        <w:numPr>
          <w:ilvl w:val="0"/>
          <w:numId w:val="23"/>
        </w:numPr>
        <w:spacing w:after="200" w:line="276" w:lineRule="auto"/>
        <w:ind w:left="426" w:hanging="426"/>
        <w:contextualSpacing/>
        <w:jc w:val="both"/>
        <w:rPr>
          <w:rFonts w:asciiTheme="minorHAnsi" w:hAnsiTheme="minorHAnsi" w:cstheme="minorHAnsi"/>
          <w:sz w:val="22"/>
          <w:szCs w:val="22"/>
        </w:rPr>
      </w:pPr>
      <w:r w:rsidRPr="00FD79B9">
        <w:rPr>
          <w:rFonts w:asciiTheme="minorHAnsi" w:hAnsiTheme="minorHAnsi" w:cstheme="minorHAnsi"/>
          <w:sz w:val="22"/>
          <w:szCs w:val="22"/>
        </w:rPr>
        <w:t>Wykonawca zobowiązuje się do wykonania przedmiotu umowy zgodnie z dokumentacją projektową, zasadami wiedzy technicznej i sztuki budowlanej, obowiązującymi przepisami i polskimi normami oraz oddania przedmiotu niniejszej umowy Zamawiającemu w terminie w niej uzgodnionym.</w:t>
      </w:r>
    </w:p>
    <w:p w14:paraId="222AB1CE" w14:textId="77777777" w:rsidR="001002A9" w:rsidRDefault="001002A9" w:rsidP="001C39CC">
      <w:pPr>
        <w:spacing w:before="120" w:after="120"/>
        <w:jc w:val="center"/>
        <w:rPr>
          <w:rFonts w:asciiTheme="minorHAnsi" w:hAnsiTheme="minorHAnsi" w:cstheme="minorHAnsi"/>
          <w:b/>
          <w:sz w:val="22"/>
          <w:szCs w:val="22"/>
        </w:rPr>
      </w:pPr>
    </w:p>
    <w:p w14:paraId="5AF3DF9C" w14:textId="77777777" w:rsidR="001002A9" w:rsidRDefault="001002A9" w:rsidP="001C39CC">
      <w:pPr>
        <w:spacing w:before="120" w:after="120"/>
        <w:jc w:val="center"/>
        <w:rPr>
          <w:rFonts w:asciiTheme="minorHAnsi" w:hAnsiTheme="minorHAnsi" w:cstheme="minorHAnsi"/>
          <w:b/>
          <w:sz w:val="22"/>
          <w:szCs w:val="22"/>
        </w:rPr>
      </w:pPr>
    </w:p>
    <w:p w14:paraId="6AFFC1D6" w14:textId="77777777" w:rsidR="00FE0F8D" w:rsidRDefault="00FE0F8D" w:rsidP="001C39CC">
      <w:pPr>
        <w:spacing w:before="120" w:after="120"/>
        <w:jc w:val="center"/>
        <w:rPr>
          <w:rFonts w:asciiTheme="minorHAnsi" w:hAnsiTheme="minorHAnsi" w:cstheme="minorHAnsi"/>
          <w:b/>
          <w:sz w:val="22"/>
          <w:szCs w:val="22"/>
        </w:rPr>
      </w:pPr>
    </w:p>
    <w:p w14:paraId="20D93077" w14:textId="77777777" w:rsidR="001C39CC" w:rsidRPr="001C1C72" w:rsidRDefault="001C39CC" w:rsidP="001C39CC">
      <w:pPr>
        <w:spacing w:before="120" w:after="120"/>
        <w:jc w:val="center"/>
        <w:rPr>
          <w:rFonts w:asciiTheme="minorHAnsi" w:hAnsiTheme="minorHAnsi" w:cstheme="minorHAnsi"/>
          <w:b/>
          <w:sz w:val="22"/>
          <w:szCs w:val="22"/>
        </w:rPr>
      </w:pPr>
      <w:r w:rsidRPr="001C1C72">
        <w:rPr>
          <w:rFonts w:asciiTheme="minorHAnsi" w:hAnsiTheme="minorHAnsi" w:cstheme="minorHAnsi"/>
          <w:b/>
          <w:sz w:val="22"/>
          <w:szCs w:val="22"/>
        </w:rPr>
        <w:lastRenderedPageBreak/>
        <w:t>§3</w:t>
      </w:r>
    </w:p>
    <w:p w14:paraId="472500A6" w14:textId="157A0A27" w:rsidR="001C39CC" w:rsidRPr="001C1C72" w:rsidRDefault="001C39CC" w:rsidP="001C39CC">
      <w:pPr>
        <w:spacing w:before="120" w:after="120"/>
        <w:jc w:val="center"/>
        <w:rPr>
          <w:rFonts w:asciiTheme="minorHAnsi" w:hAnsiTheme="minorHAnsi" w:cstheme="minorHAnsi"/>
          <w:sz w:val="22"/>
          <w:szCs w:val="22"/>
        </w:rPr>
      </w:pPr>
      <w:r w:rsidRPr="001C1C72">
        <w:rPr>
          <w:rFonts w:asciiTheme="minorHAnsi" w:hAnsiTheme="minorHAnsi" w:cstheme="minorHAnsi"/>
          <w:b/>
          <w:sz w:val="22"/>
          <w:szCs w:val="22"/>
        </w:rPr>
        <w:t xml:space="preserve">Termin wykonania </w:t>
      </w:r>
      <w:r w:rsidR="001C1C72" w:rsidRPr="001C1C72">
        <w:rPr>
          <w:rFonts w:asciiTheme="minorHAnsi" w:hAnsiTheme="minorHAnsi" w:cstheme="minorHAnsi"/>
          <w:b/>
          <w:sz w:val="22"/>
          <w:szCs w:val="22"/>
        </w:rPr>
        <w:t xml:space="preserve">przedmiotu </w:t>
      </w:r>
      <w:r w:rsidRPr="001C1C72">
        <w:rPr>
          <w:rFonts w:asciiTheme="minorHAnsi" w:hAnsiTheme="minorHAnsi" w:cstheme="minorHAnsi"/>
          <w:b/>
          <w:sz w:val="22"/>
          <w:szCs w:val="22"/>
        </w:rPr>
        <w:t>zamówienia</w:t>
      </w:r>
    </w:p>
    <w:p w14:paraId="7196BBB7" w14:textId="77777777" w:rsidR="001C39CC" w:rsidRPr="001C1C72" w:rsidRDefault="001C39CC" w:rsidP="00382AC6">
      <w:pPr>
        <w:numPr>
          <w:ilvl w:val="0"/>
          <w:numId w:val="10"/>
        </w:numPr>
        <w:suppressAutoHyphens/>
        <w:jc w:val="both"/>
        <w:rPr>
          <w:rFonts w:asciiTheme="minorHAnsi" w:hAnsiTheme="minorHAnsi" w:cstheme="minorHAnsi"/>
          <w:sz w:val="22"/>
          <w:szCs w:val="22"/>
        </w:rPr>
      </w:pPr>
      <w:r w:rsidRPr="001C1C72">
        <w:rPr>
          <w:rFonts w:asciiTheme="minorHAnsi" w:hAnsiTheme="minorHAnsi" w:cstheme="minorHAnsi"/>
          <w:sz w:val="22"/>
          <w:szCs w:val="22"/>
        </w:rPr>
        <w:t>Termin wprowadzenia Wykonawcy przez Zamawiającego na teren budowy nie później niż 7 dni od dnia zawarcia umowy.</w:t>
      </w:r>
    </w:p>
    <w:p w14:paraId="3EAC4C66" w14:textId="77777777" w:rsidR="001C39CC" w:rsidRDefault="001C39CC" w:rsidP="00382AC6">
      <w:pPr>
        <w:numPr>
          <w:ilvl w:val="0"/>
          <w:numId w:val="10"/>
        </w:numPr>
        <w:suppressAutoHyphens/>
        <w:jc w:val="both"/>
        <w:rPr>
          <w:rFonts w:asciiTheme="minorHAnsi" w:hAnsiTheme="minorHAnsi" w:cstheme="minorHAnsi"/>
          <w:sz w:val="22"/>
          <w:szCs w:val="22"/>
        </w:rPr>
      </w:pPr>
      <w:r w:rsidRPr="001C1C72">
        <w:rPr>
          <w:rFonts w:asciiTheme="minorHAnsi" w:hAnsiTheme="minorHAnsi" w:cstheme="minorHAnsi"/>
          <w:sz w:val="22"/>
          <w:szCs w:val="22"/>
        </w:rPr>
        <w:t xml:space="preserve">Od chwili przekazania terenu budowy do czasu odbioru końcowego przedmiotu umowy Wykonawca ponosi odpowiedzialność cywilną za szkody wynikłe na tym terenie. </w:t>
      </w:r>
    </w:p>
    <w:p w14:paraId="1C1FB393" w14:textId="30F69A40" w:rsidR="001C1C72" w:rsidRPr="002917E6" w:rsidRDefault="001C39CC" w:rsidP="001C1C72">
      <w:pPr>
        <w:numPr>
          <w:ilvl w:val="0"/>
          <w:numId w:val="10"/>
        </w:numPr>
        <w:suppressAutoHyphens/>
        <w:jc w:val="both"/>
        <w:rPr>
          <w:rFonts w:asciiTheme="minorHAnsi" w:hAnsiTheme="minorHAnsi" w:cstheme="minorHAnsi"/>
          <w:sz w:val="22"/>
          <w:szCs w:val="22"/>
        </w:rPr>
      </w:pPr>
      <w:r w:rsidRPr="001C1C72">
        <w:rPr>
          <w:rFonts w:asciiTheme="minorHAnsi" w:hAnsiTheme="minorHAnsi" w:cstheme="minorHAnsi"/>
          <w:sz w:val="22"/>
          <w:szCs w:val="22"/>
        </w:rPr>
        <w:t xml:space="preserve">Termin zakończenia robót będących przedmiotem umowy ustala się do: </w:t>
      </w:r>
      <w:r w:rsidR="001002A9">
        <w:rPr>
          <w:rFonts w:asciiTheme="minorHAnsi" w:eastAsia="Calibri" w:hAnsiTheme="minorHAnsi" w:cstheme="minorHAnsi"/>
          <w:b/>
          <w:sz w:val="22"/>
          <w:szCs w:val="22"/>
          <w:u w:val="single"/>
          <w:lang w:eastAsia="en-US"/>
        </w:rPr>
        <w:t>6</w:t>
      </w:r>
      <w:r w:rsidR="001C1C72" w:rsidRPr="002917E6">
        <w:rPr>
          <w:rFonts w:asciiTheme="minorHAnsi" w:eastAsia="Calibri" w:hAnsiTheme="minorHAnsi" w:cstheme="minorHAnsi"/>
          <w:b/>
          <w:sz w:val="22"/>
          <w:szCs w:val="22"/>
          <w:u w:val="single"/>
          <w:lang w:eastAsia="en-US"/>
        </w:rPr>
        <w:t xml:space="preserve"> miesięcy</w:t>
      </w:r>
      <w:r w:rsidR="001C1C72" w:rsidRPr="002917E6">
        <w:rPr>
          <w:rFonts w:asciiTheme="minorHAnsi" w:eastAsia="Calibri" w:hAnsiTheme="minorHAnsi" w:cstheme="minorHAnsi"/>
          <w:b/>
          <w:sz w:val="22"/>
          <w:szCs w:val="22"/>
          <w:lang w:eastAsia="en-US"/>
        </w:rPr>
        <w:t xml:space="preserve"> </w:t>
      </w:r>
      <w:r w:rsidR="00E21839">
        <w:rPr>
          <w:rFonts w:asciiTheme="minorHAnsi" w:eastAsia="Calibri" w:hAnsiTheme="minorHAnsi" w:cstheme="minorHAnsi"/>
          <w:b/>
          <w:sz w:val="22"/>
          <w:szCs w:val="22"/>
          <w:lang w:eastAsia="en-US"/>
        </w:rPr>
        <w:t xml:space="preserve">od daty podpisania umowy. </w:t>
      </w:r>
    </w:p>
    <w:p w14:paraId="72FBB4B3" w14:textId="0040887F" w:rsidR="001C39CC" w:rsidRPr="002917E6" w:rsidRDefault="001C39CC" w:rsidP="001C1C72">
      <w:pPr>
        <w:suppressAutoHyphens/>
        <w:ind w:left="360"/>
        <w:jc w:val="both"/>
        <w:rPr>
          <w:rFonts w:asciiTheme="minorHAnsi" w:hAnsiTheme="minorHAnsi" w:cstheme="minorHAnsi"/>
          <w:color w:val="FF0000"/>
          <w:sz w:val="22"/>
          <w:szCs w:val="22"/>
        </w:rPr>
      </w:pPr>
    </w:p>
    <w:p w14:paraId="3D503A74" w14:textId="77777777" w:rsidR="001C39CC" w:rsidRPr="00CA2C74" w:rsidRDefault="001C39CC" w:rsidP="001C39CC">
      <w:pPr>
        <w:spacing w:before="120" w:after="120"/>
        <w:ind w:left="360"/>
        <w:jc w:val="center"/>
        <w:rPr>
          <w:rFonts w:asciiTheme="minorHAnsi" w:hAnsiTheme="minorHAnsi" w:cstheme="minorHAnsi"/>
          <w:b/>
          <w:sz w:val="22"/>
          <w:szCs w:val="22"/>
        </w:rPr>
      </w:pPr>
      <w:r w:rsidRPr="00CA2C74">
        <w:rPr>
          <w:rFonts w:asciiTheme="minorHAnsi" w:hAnsiTheme="minorHAnsi" w:cstheme="minorHAnsi"/>
          <w:b/>
          <w:sz w:val="22"/>
          <w:szCs w:val="22"/>
        </w:rPr>
        <w:t>§4</w:t>
      </w:r>
    </w:p>
    <w:p w14:paraId="49DF3EB2" w14:textId="77777777" w:rsidR="001C39CC" w:rsidRPr="00CA2C74" w:rsidRDefault="001C39CC" w:rsidP="001C39CC">
      <w:pPr>
        <w:spacing w:before="120" w:after="120"/>
        <w:jc w:val="center"/>
        <w:rPr>
          <w:rFonts w:asciiTheme="minorHAnsi" w:hAnsiTheme="minorHAnsi" w:cstheme="minorHAnsi"/>
          <w:sz w:val="22"/>
          <w:szCs w:val="22"/>
        </w:rPr>
      </w:pPr>
      <w:r w:rsidRPr="00CA2C74">
        <w:rPr>
          <w:rFonts w:asciiTheme="minorHAnsi" w:hAnsiTheme="minorHAnsi" w:cstheme="minorHAnsi"/>
          <w:b/>
          <w:sz w:val="22"/>
          <w:szCs w:val="22"/>
        </w:rPr>
        <w:t xml:space="preserve">Obowiązki Zamawiającego </w:t>
      </w:r>
    </w:p>
    <w:p w14:paraId="1475023E" w14:textId="77777777" w:rsidR="001C39CC" w:rsidRPr="00CA2C74" w:rsidRDefault="001C39CC" w:rsidP="001C39CC">
      <w:pPr>
        <w:jc w:val="both"/>
        <w:rPr>
          <w:rFonts w:asciiTheme="minorHAnsi" w:hAnsiTheme="minorHAnsi" w:cstheme="minorHAnsi"/>
          <w:sz w:val="22"/>
          <w:szCs w:val="22"/>
        </w:rPr>
      </w:pPr>
      <w:r w:rsidRPr="00CA2C74">
        <w:rPr>
          <w:rFonts w:asciiTheme="minorHAnsi" w:hAnsiTheme="minorHAnsi" w:cstheme="minorHAnsi"/>
          <w:sz w:val="22"/>
          <w:szCs w:val="22"/>
        </w:rPr>
        <w:t>Do obowiązków Zamawiającego należy:</w:t>
      </w:r>
    </w:p>
    <w:p w14:paraId="67E3B440" w14:textId="77777777" w:rsidR="001C39CC" w:rsidRPr="00CA2C74" w:rsidRDefault="001C39CC" w:rsidP="00382AC6">
      <w:pPr>
        <w:numPr>
          <w:ilvl w:val="1"/>
          <w:numId w:val="2"/>
        </w:numPr>
        <w:tabs>
          <w:tab w:val="left" w:pos="1035"/>
        </w:tabs>
        <w:suppressAutoHyphens/>
        <w:ind w:left="1035" w:hanging="240"/>
        <w:jc w:val="both"/>
        <w:rPr>
          <w:rFonts w:asciiTheme="minorHAnsi" w:hAnsiTheme="minorHAnsi" w:cstheme="minorHAnsi"/>
          <w:sz w:val="22"/>
          <w:szCs w:val="22"/>
        </w:rPr>
      </w:pPr>
      <w:r w:rsidRPr="00CA2C74">
        <w:rPr>
          <w:rFonts w:asciiTheme="minorHAnsi" w:hAnsiTheme="minorHAnsi" w:cstheme="minorHAnsi"/>
          <w:sz w:val="22"/>
          <w:szCs w:val="22"/>
        </w:rPr>
        <w:t>przekazanie Wykonawcy terenu budowy;</w:t>
      </w:r>
    </w:p>
    <w:p w14:paraId="2586F024" w14:textId="4C9A17FC" w:rsidR="001C39CC" w:rsidRPr="00CA2C74" w:rsidRDefault="001C39CC" w:rsidP="00382AC6">
      <w:pPr>
        <w:numPr>
          <w:ilvl w:val="1"/>
          <w:numId w:val="2"/>
        </w:numPr>
        <w:tabs>
          <w:tab w:val="left" w:pos="1035"/>
        </w:tabs>
        <w:suppressAutoHyphens/>
        <w:ind w:left="1035" w:hanging="240"/>
        <w:jc w:val="both"/>
        <w:rPr>
          <w:rFonts w:asciiTheme="minorHAnsi" w:hAnsiTheme="minorHAnsi" w:cstheme="minorHAnsi"/>
          <w:sz w:val="22"/>
          <w:szCs w:val="22"/>
        </w:rPr>
      </w:pPr>
      <w:r w:rsidRPr="00CA2C74">
        <w:rPr>
          <w:rFonts w:asciiTheme="minorHAnsi" w:hAnsiTheme="minorHAnsi" w:cstheme="minorHAnsi"/>
          <w:sz w:val="22"/>
          <w:szCs w:val="22"/>
        </w:rPr>
        <w:t>stała współpraca z Wykonawcą</w:t>
      </w:r>
      <w:r w:rsidR="00CA2C74" w:rsidRPr="00CA2C74">
        <w:rPr>
          <w:rFonts w:asciiTheme="minorHAnsi" w:hAnsiTheme="minorHAnsi" w:cstheme="minorHAnsi"/>
          <w:sz w:val="22"/>
          <w:szCs w:val="22"/>
        </w:rPr>
        <w:t xml:space="preserve"> w zakresie, w jakim będzie wymagała tego realizacja umowy</w:t>
      </w:r>
      <w:r w:rsidRPr="00CA2C74">
        <w:rPr>
          <w:rFonts w:asciiTheme="minorHAnsi" w:hAnsiTheme="minorHAnsi" w:cstheme="minorHAnsi"/>
          <w:sz w:val="22"/>
          <w:szCs w:val="22"/>
        </w:rPr>
        <w:t xml:space="preserve">; </w:t>
      </w:r>
    </w:p>
    <w:p w14:paraId="44B75657" w14:textId="77777777" w:rsidR="001C39CC" w:rsidRPr="00CA2C74" w:rsidRDefault="001C39CC" w:rsidP="00382AC6">
      <w:pPr>
        <w:numPr>
          <w:ilvl w:val="1"/>
          <w:numId w:val="2"/>
        </w:numPr>
        <w:tabs>
          <w:tab w:val="left" w:pos="1035"/>
        </w:tabs>
        <w:suppressAutoHyphens/>
        <w:ind w:left="1035" w:hanging="240"/>
        <w:jc w:val="both"/>
        <w:rPr>
          <w:rFonts w:asciiTheme="minorHAnsi" w:hAnsiTheme="minorHAnsi" w:cstheme="minorHAnsi"/>
          <w:sz w:val="22"/>
          <w:szCs w:val="22"/>
        </w:rPr>
      </w:pPr>
      <w:r w:rsidRPr="00CA2C74">
        <w:rPr>
          <w:rFonts w:asciiTheme="minorHAnsi" w:hAnsiTheme="minorHAnsi" w:cstheme="minorHAnsi"/>
          <w:sz w:val="22"/>
          <w:szCs w:val="22"/>
        </w:rPr>
        <w:t>odebranie przedmiotu Umowy po sprawdzeniu jego należytego wykonania;</w:t>
      </w:r>
    </w:p>
    <w:p w14:paraId="48782976" w14:textId="77777777" w:rsidR="001C39CC" w:rsidRPr="00CA2C74" w:rsidRDefault="001C39CC" w:rsidP="00382AC6">
      <w:pPr>
        <w:numPr>
          <w:ilvl w:val="1"/>
          <w:numId w:val="2"/>
        </w:numPr>
        <w:tabs>
          <w:tab w:val="left" w:pos="1035"/>
        </w:tabs>
        <w:suppressAutoHyphens/>
        <w:ind w:left="1035" w:hanging="240"/>
        <w:jc w:val="both"/>
        <w:rPr>
          <w:rFonts w:asciiTheme="minorHAnsi" w:hAnsiTheme="minorHAnsi" w:cstheme="minorHAnsi"/>
          <w:sz w:val="22"/>
          <w:szCs w:val="22"/>
        </w:rPr>
      </w:pPr>
      <w:r w:rsidRPr="00CA2C74">
        <w:rPr>
          <w:rFonts w:asciiTheme="minorHAnsi" w:hAnsiTheme="minorHAnsi" w:cstheme="minorHAnsi"/>
          <w:sz w:val="22"/>
          <w:szCs w:val="22"/>
        </w:rPr>
        <w:t>terminowa zapłata wynagrodzenia za wykonane i odebrane prace.</w:t>
      </w:r>
    </w:p>
    <w:p w14:paraId="44DB7640" w14:textId="77777777" w:rsidR="001C39CC" w:rsidRPr="00CA2C74" w:rsidRDefault="001C39CC" w:rsidP="001C39CC">
      <w:pPr>
        <w:tabs>
          <w:tab w:val="left" w:pos="1440"/>
        </w:tabs>
        <w:ind w:left="360"/>
        <w:jc w:val="both"/>
        <w:rPr>
          <w:rFonts w:asciiTheme="minorHAnsi" w:hAnsiTheme="minorHAnsi" w:cstheme="minorHAnsi"/>
          <w:sz w:val="22"/>
          <w:szCs w:val="22"/>
        </w:rPr>
      </w:pPr>
    </w:p>
    <w:p w14:paraId="32543BAF" w14:textId="77777777" w:rsidR="001C39CC" w:rsidRPr="00CA2C74" w:rsidRDefault="001C39CC" w:rsidP="001C39CC">
      <w:pPr>
        <w:tabs>
          <w:tab w:val="left" w:pos="1440"/>
        </w:tabs>
        <w:jc w:val="center"/>
        <w:rPr>
          <w:rFonts w:asciiTheme="minorHAnsi" w:hAnsiTheme="minorHAnsi" w:cstheme="minorHAnsi"/>
          <w:b/>
          <w:sz w:val="22"/>
          <w:szCs w:val="22"/>
        </w:rPr>
      </w:pPr>
      <w:r w:rsidRPr="00CA2C74">
        <w:rPr>
          <w:rFonts w:asciiTheme="minorHAnsi" w:hAnsiTheme="minorHAnsi" w:cstheme="minorHAnsi"/>
          <w:b/>
          <w:sz w:val="22"/>
          <w:szCs w:val="22"/>
        </w:rPr>
        <w:t>§ 5</w:t>
      </w:r>
    </w:p>
    <w:p w14:paraId="64827885" w14:textId="77777777" w:rsidR="001C39CC" w:rsidRPr="00CA2C74" w:rsidRDefault="001C39CC" w:rsidP="001C39CC">
      <w:pPr>
        <w:tabs>
          <w:tab w:val="left" w:pos="1440"/>
        </w:tabs>
        <w:jc w:val="center"/>
        <w:rPr>
          <w:rFonts w:asciiTheme="minorHAnsi" w:hAnsiTheme="minorHAnsi" w:cstheme="minorHAnsi"/>
          <w:sz w:val="22"/>
          <w:szCs w:val="22"/>
        </w:rPr>
      </w:pPr>
      <w:r w:rsidRPr="00CA2C74">
        <w:rPr>
          <w:rFonts w:asciiTheme="minorHAnsi" w:hAnsiTheme="minorHAnsi" w:cstheme="minorHAnsi"/>
          <w:b/>
          <w:sz w:val="22"/>
          <w:szCs w:val="22"/>
        </w:rPr>
        <w:t xml:space="preserve">Obowiązki Wykonawcy </w:t>
      </w:r>
    </w:p>
    <w:p w14:paraId="7C567F3F" w14:textId="77777777" w:rsidR="001C39CC" w:rsidRPr="00CA2C74" w:rsidRDefault="001C39CC" w:rsidP="001C39CC">
      <w:pPr>
        <w:jc w:val="both"/>
        <w:rPr>
          <w:rFonts w:asciiTheme="minorHAnsi" w:hAnsiTheme="minorHAnsi" w:cstheme="minorHAnsi"/>
          <w:sz w:val="22"/>
          <w:szCs w:val="22"/>
        </w:rPr>
      </w:pPr>
      <w:r w:rsidRPr="00CA2C74">
        <w:rPr>
          <w:rFonts w:asciiTheme="minorHAnsi" w:hAnsiTheme="minorHAnsi" w:cstheme="minorHAnsi"/>
          <w:sz w:val="22"/>
          <w:szCs w:val="22"/>
        </w:rPr>
        <w:t>Do obowiązków Wykonawcy należy:</w:t>
      </w:r>
    </w:p>
    <w:p w14:paraId="438DDD5C" w14:textId="1CAFC6A9" w:rsidR="00CA2C74" w:rsidRDefault="00CA2C74" w:rsidP="00382AC6">
      <w:pPr>
        <w:numPr>
          <w:ilvl w:val="0"/>
          <w:numId w:val="11"/>
        </w:numPr>
        <w:tabs>
          <w:tab w:val="left" w:pos="720"/>
        </w:tabs>
        <w:suppressAutoHyphens/>
        <w:ind w:left="720" w:hanging="294"/>
        <w:jc w:val="both"/>
        <w:rPr>
          <w:rFonts w:asciiTheme="minorHAnsi" w:hAnsiTheme="minorHAnsi" w:cstheme="minorHAnsi"/>
          <w:sz w:val="22"/>
          <w:szCs w:val="22"/>
        </w:rPr>
      </w:pPr>
      <w:r>
        <w:rPr>
          <w:rFonts w:asciiTheme="minorHAnsi" w:hAnsiTheme="minorHAnsi" w:cstheme="minorHAnsi"/>
          <w:sz w:val="22"/>
          <w:szCs w:val="22"/>
        </w:rPr>
        <w:t xml:space="preserve">Wykonawca oświadcza, że dysponuje odpowiednim potencjałem </w:t>
      </w:r>
      <w:proofErr w:type="spellStart"/>
      <w:r>
        <w:rPr>
          <w:rFonts w:asciiTheme="minorHAnsi" w:hAnsiTheme="minorHAnsi" w:cstheme="minorHAnsi"/>
          <w:sz w:val="22"/>
          <w:szCs w:val="22"/>
        </w:rPr>
        <w:t>techniczno</w:t>
      </w:r>
      <w:proofErr w:type="spellEnd"/>
      <w:r>
        <w:rPr>
          <w:rFonts w:asciiTheme="minorHAnsi" w:hAnsiTheme="minorHAnsi" w:cstheme="minorHAnsi"/>
          <w:sz w:val="22"/>
          <w:szCs w:val="22"/>
        </w:rPr>
        <w:t xml:space="preserve"> – organizacyjnym, osobowym, finansowym, a także wiedzą i kwalifikacjami pozwalającymi na należyte zrealizowanie przedmiotu zamówienia; </w:t>
      </w:r>
    </w:p>
    <w:p w14:paraId="585103D1" w14:textId="0FF721DD" w:rsidR="00CA2C74" w:rsidRDefault="00CA2C74" w:rsidP="00382AC6">
      <w:pPr>
        <w:numPr>
          <w:ilvl w:val="0"/>
          <w:numId w:val="11"/>
        </w:numPr>
        <w:tabs>
          <w:tab w:val="left" w:pos="720"/>
        </w:tabs>
        <w:suppressAutoHyphens/>
        <w:ind w:left="720" w:hanging="294"/>
        <w:jc w:val="both"/>
        <w:rPr>
          <w:rFonts w:asciiTheme="minorHAnsi" w:hAnsiTheme="minorHAnsi" w:cstheme="minorHAnsi"/>
          <w:sz w:val="22"/>
          <w:szCs w:val="22"/>
        </w:rPr>
      </w:pPr>
      <w:r>
        <w:rPr>
          <w:rFonts w:asciiTheme="minorHAnsi" w:hAnsiTheme="minorHAnsi" w:cstheme="minorHAnsi"/>
          <w:sz w:val="22"/>
          <w:szCs w:val="22"/>
        </w:rPr>
        <w:t>Wykonawca wykona roboty budowlane z należyta starannością uwzględniając profesjonalny charakter prowadzonej przez siebie działalności, zgodnie z obowiązującymi normami i przepisami prawa, sztuka budowlaną i zasadami współczesnej wiedzy technicznej;</w:t>
      </w:r>
    </w:p>
    <w:p w14:paraId="5A417845" w14:textId="49F1B246" w:rsidR="00CA2C74" w:rsidRPr="00CA2C74" w:rsidRDefault="00CA2C74" w:rsidP="00382AC6">
      <w:pPr>
        <w:numPr>
          <w:ilvl w:val="0"/>
          <w:numId w:val="11"/>
        </w:numPr>
        <w:tabs>
          <w:tab w:val="left" w:pos="720"/>
        </w:tabs>
        <w:suppressAutoHyphens/>
        <w:ind w:left="720" w:hanging="294"/>
        <w:jc w:val="both"/>
        <w:rPr>
          <w:rFonts w:asciiTheme="minorHAnsi" w:hAnsiTheme="minorHAnsi" w:cstheme="minorHAnsi"/>
          <w:sz w:val="22"/>
          <w:szCs w:val="22"/>
        </w:rPr>
      </w:pPr>
      <w:r>
        <w:rPr>
          <w:rFonts w:asciiTheme="minorHAnsi" w:hAnsiTheme="minorHAnsi" w:cstheme="minorHAnsi"/>
          <w:sz w:val="22"/>
          <w:szCs w:val="22"/>
        </w:rPr>
        <w:t xml:space="preserve">wykonanie przedmiotu umowy zgodnie z obowiązującymi przepisami prawa, treścią i celem umowy oraz ze złożoną ofertą; </w:t>
      </w:r>
    </w:p>
    <w:p w14:paraId="1D5C9A89"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przejęcie terenu robót od Zamawiającego;</w:t>
      </w:r>
    </w:p>
    <w:p w14:paraId="04A13CFC"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zabezpieczenie terenu robót;</w:t>
      </w:r>
    </w:p>
    <w:p w14:paraId="38AD4067"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zapewnienie dozoru mienia na terenie robót na własny koszt;</w:t>
      </w:r>
    </w:p>
    <w:p w14:paraId="698C7360" w14:textId="45EAF93C" w:rsidR="001C39CC" w:rsidRPr="00CA2C74" w:rsidRDefault="001C39CC" w:rsidP="00382AC6">
      <w:pPr>
        <w:numPr>
          <w:ilvl w:val="0"/>
          <w:numId w:val="11"/>
        </w:numPr>
        <w:tabs>
          <w:tab w:val="left" w:pos="180"/>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wykonanie przedmiotu umowy z materiałów odpowiadających wymaganiom określonym w art. 10 ustawy z dnia 7 lipca 1994 r. Prawo budowlane, okazywanie, na każde żądanie Zamawiającego, certyfikatów zgodności z polską normą lub aprobatą techniczną każdego używanego na budowie wyrobu;</w:t>
      </w:r>
    </w:p>
    <w:p w14:paraId="4C332069" w14:textId="77777777" w:rsidR="001C39CC" w:rsidRPr="00CA2C74" w:rsidRDefault="001C39CC" w:rsidP="00382AC6">
      <w:pPr>
        <w:numPr>
          <w:ilvl w:val="0"/>
          <w:numId w:val="11"/>
        </w:numPr>
        <w:tabs>
          <w:tab w:val="left" w:pos="180"/>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zapewnienie na własny koszt transportu odpadów do miejsc ich wykorzystania lub utylizacji, łącznie z kosztami utylizacji;</w:t>
      </w:r>
    </w:p>
    <w:p w14:paraId="606F439E" w14:textId="77777777" w:rsidR="001C39CC" w:rsidRPr="00CA2C74" w:rsidRDefault="001C39CC" w:rsidP="00382AC6">
      <w:pPr>
        <w:numPr>
          <w:ilvl w:val="0"/>
          <w:numId w:val="11"/>
        </w:numPr>
        <w:tabs>
          <w:tab w:val="left" w:pos="180"/>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jako wytwarzającego odpady – do przestrzegania przepisów prawnych wynikających z następujących ustaw:</w:t>
      </w:r>
    </w:p>
    <w:p w14:paraId="2781FEAF" w14:textId="77777777" w:rsidR="001C39CC" w:rsidRPr="00CA2C74" w:rsidRDefault="001C39CC" w:rsidP="00382AC6">
      <w:pPr>
        <w:numPr>
          <w:ilvl w:val="1"/>
          <w:numId w:val="8"/>
        </w:numPr>
        <w:tabs>
          <w:tab w:val="left" w:pos="720"/>
          <w:tab w:val="left" w:pos="1080"/>
        </w:tabs>
        <w:suppressAutoHyphens/>
        <w:ind w:left="1080" w:firstLine="0"/>
        <w:jc w:val="both"/>
        <w:rPr>
          <w:rFonts w:asciiTheme="minorHAnsi" w:hAnsiTheme="minorHAnsi" w:cstheme="minorHAnsi"/>
          <w:sz w:val="22"/>
          <w:szCs w:val="22"/>
        </w:rPr>
      </w:pPr>
      <w:r w:rsidRPr="00CA2C74">
        <w:rPr>
          <w:rFonts w:asciiTheme="minorHAnsi" w:hAnsiTheme="minorHAnsi" w:cstheme="minorHAnsi"/>
          <w:sz w:val="22"/>
          <w:szCs w:val="22"/>
        </w:rPr>
        <w:t>ustawy z dnia 27.04.2001r. Prawo ochrony środowiska,</w:t>
      </w:r>
    </w:p>
    <w:p w14:paraId="411443D6" w14:textId="2B731127" w:rsidR="001C39CC" w:rsidRPr="00CA2C74" w:rsidRDefault="001C39CC" w:rsidP="00382AC6">
      <w:pPr>
        <w:numPr>
          <w:ilvl w:val="1"/>
          <w:numId w:val="8"/>
        </w:numPr>
        <w:tabs>
          <w:tab w:val="left" w:pos="720"/>
          <w:tab w:val="left" w:pos="1080"/>
        </w:tabs>
        <w:suppressAutoHyphens/>
        <w:ind w:left="1080" w:firstLine="0"/>
        <w:jc w:val="both"/>
        <w:rPr>
          <w:rFonts w:asciiTheme="minorHAnsi" w:hAnsiTheme="minorHAnsi" w:cstheme="minorHAnsi"/>
          <w:sz w:val="22"/>
          <w:szCs w:val="22"/>
        </w:rPr>
      </w:pPr>
      <w:r w:rsidRPr="00CA2C74">
        <w:rPr>
          <w:rFonts w:asciiTheme="minorHAnsi" w:hAnsiTheme="minorHAnsi" w:cstheme="minorHAnsi"/>
          <w:sz w:val="22"/>
          <w:szCs w:val="22"/>
        </w:rPr>
        <w:t>ustawy z dnia 14.12.2012r. o odpadach.</w:t>
      </w:r>
    </w:p>
    <w:p w14:paraId="417B2E6D" w14:textId="78837242" w:rsidR="001C39CC" w:rsidRPr="00CA2C74" w:rsidRDefault="001C39CC" w:rsidP="00CA2C74">
      <w:pPr>
        <w:pStyle w:val="Tekstpodstawowywcity"/>
        <w:jc w:val="both"/>
        <w:rPr>
          <w:rFonts w:asciiTheme="minorHAnsi" w:hAnsiTheme="minorHAnsi" w:cstheme="minorHAnsi"/>
          <w:sz w:val="22"/>
          <w:szCs w:val="22"/>
        </w:rPr>
      </w:pPr>
      <w:r w:rsidRPr="00CA2C74">
        <w:rPr>
          <w:rFonts w:asciiTheme="minorHAnsi" w:hAnsiTheme="minorHAnsi" w:cstheme="minorHAnsi"/>
          <w:sz w:val="22"/>
          <w:szCs w:val="22"/>
        </w:rPr>
        <w:t>Powołane przepisy prawne Wykonawca zobowiązuj</w:t>
      </w:r>
      <w:r w:rsidR="00CA2C74">
        <w:rPr>
          <w:rFonts w:asciiTheme="minorHAnsi" w:hAnsiTheme="minorHAnsi" w:cstheme="minorHAnsi"/>
          <w:sz w:val="22"/>
          <w:szCs w:val="22"/>
        </w:rPr>
        <w:t xml:space="preserve">e się stosować z uwzględnieniem </w:t>
      </w:r>
      <w:r w:rsidRPr="00CA2C74">
        <w:rPr>
          <w:rFonts w:asciiTheme="minorHAnsi" w:hAnsiTheme="minorHAnsi" w:cstheme="minorHAnsi"/>
          <w:sz w:val="22"/>
          <w:szCs w:val="22"/>
        </w:rPr>
        <w:t>ewentualnych zmian stanu prawnego w tym zakresie.</w:t>
      </w:r>
    </w:p>
    <w:p w14:paraId="2DB0E297" w14:textId="7ED7A9C9" w:rsidR="001C39CC" w:rsidRPr="00CA2C74" w:rsidRDefault="001C39CC" w:rsidP="00382AC6">
      <w:pPr>
        <w:numPr>
          <w:ilvl w:val="0"/>
          <w:numId w:val="11"/>
        </w:numPr>
        <w:tabs>
          <w:tab w:val="left" w:pos="709"/>
        </w:tabs>
        <w:suppressAutoHyphens/>
        <w:ind w:left="709" w:hanging="283"/>
        <w:jc w:val="both"/>
        <w:rPr>
          <w:rFonts w:asciiTheme="minorHAnsi" w:hAnsiTheme="minorHAnsi" w:cstheme="minorHAnsi"/>
          <w:sz w:val="22"/>
          <w:szCs w:val="22"/>
        </w:rPr>
      </w:pPr>
      <w:r w:rsidRPr="00CA2C74">
        <w:rPr>
          <w:rFonts w:asciiTheme="minorHAnsi" w:hAnsiTheme="minorHAnsi" w:cstheme="minorHAnsi"/>
          <w:sz w:val="22"/>
          <w:szCs w:val="22"/>
        </w:rPr>
        <w:t>ponoszenie pełnej odpowiedzialności za stan i przestrzeganie przepisów bhp, ochronę p.poż i dozór mienia na terenie robót, jak i za wszelkie szkody powstałe w trakcie trwania robót na terenie przyjętym od Zamawiającego lub mających związek z prowadzonymi robotami;</w:t>
      </w:r>
    </w:p>
    <w:p w14:paraId="75F19045" w14:textId="7865CE85" w:rsidR="001C39CC" w:rsidRPr="00CA2C74" w:rsidRDefault="001C39CC" w:rsidP="00382AC6">
      <w:pPr>
        <w:numPr>
          <w:ilvl w:val="0"/>
          <w:numId w:val="11"/>
        </w:numPr>
        <w:tabs>
          <w:tab w:val="left" w:pos="180"/>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lastRenderedPageBreak/>
        <w:t>terminowe wykonanie i przekazanie do eksploatacji przedmiotu umowy oraz oświadczenia, że roboty ukończone przez niego są całkowicie zgodne z umową i odpowiadają potrzebom, dla których są przewidziane według umowy;</w:t>
      </w:r>
    </w:p>
    <w:p w14:paraId="4F38A9F7"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ponoszenie pełnej odpowiedzialności za stosowanie i bezpieczeństwo wszelkich działań prowadzonych na terenie robót i poza nim, a związanych z wykonaniem przedmiotu umowy;</w:t>
      </w:r>
    </w:p>
    <w:p w14:paraId="4BDD4F28"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ponoszenie pełnej odpowiedzialności za szkody oraz następstwa nieszczęśliwych wypadków pracowników i osób trzecich, powstałe w związku z prowadzonymi robotami, w tym także z ruchem pojazdów;</w:t>
      </w:r>
    </w:p>
    <w:p w14:paraId="043296FD"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dostarczanie niezbędnych dokumentów potwierdzających parametry techniczne oraz wymagane normy stosowanych materiałów i urządzeń w tym np. wyników oraz protokołów badań, sprawozdań i prób dotyczących realizowanego przedmiotu niniejszej Umowy;</w:t>
      </w:r>
    </w:p>
    <w:p w14:paraId="23D71924"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zabezpieczenie instalacji, urządzeń i obiektów na terenie robót i w jej bezpośrednim otoczeniu, przed ich zniszczeniem lub uszkodzeniem w trakcie wykonywania robót;</w:t>
      </w:r>
    </w:p>
    <w:p w14:paraId="0DEC3A85"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dbanie o porządek na terenie robót oraz utrzymywanie terenu robót w należytym stanie i porządku oraz w stanie wolnym od przeszkód komunikacyjnych;</w:t>
      </w:r>
    </w:p>
    <w:p w14:paraId="3A8DBBE3"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uporządkowanie terenu budowy po zakończeniu robót, zaplecza budowy, jak również terenów sąsiadujących zajętych lub użytkowanych przez Wykonawcę w tym dokonania na własny koszt renowacji zniszczonych lub uszkodzonych w wyniku prowadzonych prac obiektów, fragmentów terenu dróg, nawierzchni lub instalacji;</w:t>
      </w:r>
    </w:p>
    <w:p w14:paraId="6A6DB673"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kompletowanie w trakcie realizacji robót wszelkiej dokumentacji zgodnie z przepisami Prawa budowlanego oraz przygotowanie do odbioru końcowego kompletu protokołów niezbędnych przy odbiorze;</w:t>
      </w:r>
    </w:p>
    <w:p w14:paraId="0DFD4275"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usunięcie wszelkich wad i usterek stwierdzonych przez nadzór inwestorski w trakcie trwania robót w terminie nie dłuższym niż termin technicznie uzasadniony i konieczny do ich usunięcia.</w:t>
      </w:r>
    </w:p>
    <w:p w14:paraId="47EB2C77" w14:textId="77777777" w:rsidR="001C39CC" w:rsidRPr="00CA2C74" w:rsidRDefault="001C39CC" w:rsidP="00382AC6">
      <w:pPr>
        <w:numPr>
          <w:ilvl w:val="0"/>
          <w:numId w:val="11"/>
        </w:numPr>
        <w:tabs>
          <w:tab w:val="left" w:pos="720"/>
        </w:tabs>
        <w:suppressAutoHyphens/>
        <w:ind w:left="720" w:hanging="294"/>
        <w:jc w:val="both"/>
        <w:rPr>
          <w:rFonts w:asciiTheme="minorHAnsi" w:hAnsiTheme="minorHAnsi" w:cstheme="minorHAnsi"/>
          <w:sz w:val="22"/>
          <w:szCs w:val="22"/>
        </w:rPr>
      </w:pPr>
      <w:r w:rsidRPr="00CA2C74">
        <w:rPr>
          <w:rFonts w:asciiTheme="minorHAnsi" w:hAnsiTheme="minorHAnsi" w:cstheme="minorHAnsi"/>
          <w:sz w:val="22"/>
          <w:szCs w:val="22"/>
        </w:rPr>
        <w:t>ponoszenie wyłącznej odpowiedzialności za wszelkie szkody będące następstwem niewykonania lub nienależytego wykonania przedmiotu umowy, które to szkody Wykonawca zobowiązuje się pokryć w pełnej wysokości.</w:t>
      </w:r>
    </w:p>
    <w:p w14:paraId="2415A048" w14:textId="77777777" w:rsidR="001C39CC" w:rsidRPr="00CA2C74" w:rsidRDefault="001C39CC" w:rsidP="00382AC6">
      <w:pPr>
        <w:pStyle w:val="Tekstpodstawowywcity"/>
        <w:numPr>
          <w:ilvl w:val="0"/>
          <w:numId w:val="11"/>
        </w:numPr>
        <w:tabs>
          <w:tab w:val="left" w:pos="851"/>
          <w:tab w:val="left" w:pos="1418"/>
          <w:tab w:val="left" w:pos="1843"/>
        </w:tabs>
        <w:suppressAutoHyphens/>
        <w:spacing w:before="120"/>
        <w:ind w:left="851" w:hanging="425"/>
        <w:jc w:val="both"/>
        <w:rPr>
          <w:rFonts w:asciiTheme="minorHAnsi" w:hAnsiTheme="minorHAnsi" w:cstheme="minorHAnsi"/>
          <w:sz w:val="22"/>
          <w:szCs w:val="22"/>
        </w:rPr>
      </w:pPr>
      <w:r w:rsidRPr="00CA2C74">
        <w:rPr>
          <w:rFonts w:asciiTheme="minorHAnsi" w:hAnsiTheme="minorHAnsi" w:cstheme="minorHAnsi"/>
          <w:sz w:val="22"/>
          <w:szCs w:val="22"/>
        </w:rPr>
        <w:t xml:space="preserve">niezwłoczne informowanie Zamawiającego o problemach technicznych lub okolicznościach, które mogą wpłynąć na jakość robót lub termin zakończenia robót. </w:t>
      </w:r>
    </w:p>
    <w:p w14:paraId="6CB2B5D5" w14:textId="77777777" w:rsidR="001C39CC" w:rsidRPr="00CA2C74" w:rsidRDefault="001C39CC" w:rsidP="00382AC6">
      <w:pPr>
        <w:pStyle w:val="Tekstpodstawowywcity"/>
        <w:numPr>
          <w:ilvl w:val="0"/>
          <w:numId w:val="11"/>
        </w:numPr>
        <w:tabs>
          <w:tab w:val="left" w:pos="851"/>
          <w:tab w:val="left" w:pos="1418"/>
          <w:tab w:val="left" w:pos="1843"/>
        </w:tabs>
        <w:suppressAutoHyphens/>
        <w:spacing w:before="120"/>
        <w:ind w:left="851" w:hanging="425"/>
        <w:jc w:val="both"/>
        <w:rPr>
          <w:rFonts w:asciiTheme="minorHAnsi" w:hAnsiTheme="minorHAnsi" w:cstheme="minorHAnsi"/>
          <w:sz w:val="22"/>
          <w:szCs w:val="22"/>
        </w:rPr>
      </w:pPr>
      <w:r w:rsidRPr="00CA2C74">
        <w:rPr>
          <w:rFonts w:asciiTheme="minorHAnsi" w:hAnsiTheme="minorHAnsi" w:cstheme="minorHAnsi"/>
          <w:sz w:val="22"/>
          <w:szCs w:val="22"/>
        </w:rPr>
        <w:t xml:space="preserve">zapewnienie wykonania i kierowania robotami objętymi umową przez osoby posiadające stosowne kwalifikacje zawodowe i uprawnienia budowlane </w:t>
      </w:r>
    </w:p>
    <w:p w14:paraId="1EF697C1" w14:textId="77777777" w:rsidR="001C39CC" w:rsidRPr="00CA2C74" w:rsidRDefault="001C39CC" w:rsidP="00382AC6">
      <w:pPr>
        <w:pStyle w:val="Tekstpodstawowywcity"/>
        <w:numPr>
          <w:ilvl w:val="0"/>
          <w:numId w:val="11"/>
        </w:numPr>
        <w:tabs>
          <w:tab w:val="left" w:pos="851"/>
          <w:tab w:val="left" w:pos="1418"/>
          <w:tab w:val="left" w:pos="1843"/>
        </w:tabs>
        <w:suppressAutoHyphens/>
        <w:spacing w:before="120"/>
        <w:ind w:left="851" w:hanging="425"/>
        <w:jc w:val="both"/>
        <w:rPr>
          <w:rFonts w:asciiTheme="minorHAnsi" w:hAnsiTheme="minorHAnsi" w:cstheme="minorHAnsi"/>
          <w:sz w:val="22"/>
          <w:szCs w:val="22"/>
        </w:rPr>
      </w:pPr>
      <w:r w:rsidRPr="00CA2C74">
        <w:rPr>
          <w:rFonts w:asciiTheme="minorHAnsi" w:hAnsiTheme="minorHAnsi" w:cstheme="minorHAnsi"/>
          <w:sz w:val="22"/>
          <w:szCs w:val="22"/>
        </w:rPr>
        <w:t>wyznaczenie do kierowania robotami osób wskazanych w Ofercie Wykonawcy.</w:t>
      </w:r>
    </w:p>
    <w:p w14:paraId="752885D3" w14:textId="5216D70F" w:rsidR="001C39CC" w:rsidRPr="00CA2C74" w:rsidRDefault="001C39CC" w:rsidP="00382AC6">
      <w:pPr>
        <w:pStyle w:val="Tekstpodstawowywcity"/>
        <w:numPr>
          <w:ilvl w:val="0"/>
          <w:numId w:val="11"/>
        </w:numPr>
        <w:tabs>
          <w:tab w:val="left" w:pos="851"/>
          <w:tab w:val="left" w:pos="1418"/>
          <w:tab w:val="left" w:pos="1843"/>
        </w:tabs>
        <w:suppressAutoHyphens/>
        <w:spacing w:before="120"/>
        <w:ind w:left="851" w:hanging="425"/>
        <w:jc w:val="both"/>
        <w:rPr>
          <w:rFonts w:asciiTheme="minorHAnsi" w:hAnsiTheme="minorHAnsi" w:cstheme="minorHAnsi"/>
          <w:sz w:val="22"/>
          <w:szCs w:val="22"/>
        </w:rPr>
      </w:pPr>
      <w:r w:rsidRPr="00CA2C74">
        <w:rPr>
          <w:rFonts w:asciiTheme="minorHAnsi" w:hAnsiTheme="minorHAnsi" w:cstheme="minorHAnsi"/>
          <w:sz w:val="22"/>
          <w:szCs w:val="22"/>
        </w:rPr>
        <w:t xml:space="preserve">zmiana którejkolwiek </w:t>
      </w:r>
      <w:r w:rsidR="00CA2C74" w:rsidRPr="00CA2C74">
        <w:rPr>
          <w:rFonts w:asciiTheme="minorHAnsi" w:hAnsiTheme="minorHAnsi" w:cstheme="minorHAnsi"/>
          <w:sz w:val="22"/>
          <w:szCs w:val="22"/>
        </w:rPr>
        <w:t>z osób, o których mowa w pkt  23</w:t>
      </w:r>
      <w:r w:rsidRPr="00CA2C74">
        <w:rPr>
          <w:rFonts w:asciiTheme="minorHAnsi" w:hAnsiTheme="minorHAnsi" w:cstheme="minorHAnsi"/>
          <w:sz w:val="22"/>
          <w:szCs w:val="22"/>
        </w:rPr>
        <w:t>), w trakcie realizacji przedmiotu niniejszej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w:t>
      </w:r>
      <w:r w:rsidR="00CA2C74">
        <w:rPr>
          <w:rFonts w:asciiTheme="minorHAnsi" w:hAnsiTheme="minorHAnsi" w:cstheme="minorHAnsi"/>
          <w:sz w:val="22"/>
          <w:szCs w:val="22"/>
        </w:rPr>
        <w:t xml:space="preserve">ikacji </w:t>
      </w:r>
      <w:r w:rsidRPr="00CA2C74">
        <w:rPr>
          <w:rFonts w:asciiTheme="minorHAnsi" w:hAnsiTheme="minorHAnsi" w:cstheme="minorHAnsi"/>
          <w:sz w:val="22"/>
          <w:szCs w:val="22"/>
        </w:rPr>
        <w:t xml:space="preserve"> Warunków Zamówienia.</w:t>
      </w:r>
    </w:p>
    <w:p w14:paraId="2EA2F121" w14:textId="634C188E" w:rsidR="001C39CC" w:rsidRPr="00CA2C74" w:rsidRDefault="001C39CC" w:rsidP="00382AC6">
      <w:pPr>
        <w:pStyle w:val="Tekstpodstawowywcity"/>
        <w:numPr>
          <w:ilvl w:val="0"/>
          <w:numId w:val="11"/>
        </w:numPr>
        <w:tabs>
          <w:tab w:val="left" w:pos="851"/>
          <w:tab w:val="left" w:pos="1418"/>
          <w:tab w:val="left" w:pos="1843"/>
        </w:tabs>
        <w:suppressAutoHyphens/>
        <w:spacing w:before="120"/>
        <w:ind w:left="851" w:hanging="425"/>
        <w:jc w:val="both"/>
        <w:rPr>
          <w:rFonts w:asciiTheme="minorHAnsi" w:hAnsiTheme="minorHAnsi" w:cstheme="minorHAnsi"/>
          <w:sz w:val="22"/>
          <w:szCs w:val="22"/>
        </w:rPr>
      </w:pPr>
      <w:r w:rsidRPr="00CA2C74">
        <w:rPr>
          <w:rFonts w:asciiTheme="minorHAnsi" w:hAnsiTheme="minorHAnsi" w:cstheme="minorHAnsi"/>
          <w:sz w:val="22"/>
          <w:szCs w:val="22"/>
        </w:rPr>
        <w:t>zaakceptowana przez Zamawiającego zmiana którejkolwiek</w:t>
      </w:r>
      <w:r w:rsidR="00CA2C74" w:rsidRPr="00CA2C74">
        <w:rPr>
          <w:rFonts w:asciiTheme="minorHAnsi" w:hAnsiTheme="minorHAnsi" w:cstheme="minorHAnsi"/>
          <w:sz w:val="22"/>
          <w:szCs w:val="22"/>
        </w:rPr>
        <w:t xml:space="preserve"> z osób, o których mowa w pkt 23</w:t>
      </w:r>
      <w:r w:rsidRPr="00CA2C74">
        <w:rPr>
          <w:rFonts w:asciiTheme="minorHAnsi" w:hAnsiTheme="minorHAnsi" w:cstheme="minorHAnsi"/>
          <w:sz w:val="22"/>
          <w:szCs w:val="22"/>
        </w:rPr>
        <w:t>) winna być potwierdzona pisemnie i nie wymaga aneksu do niniejszej umowy.</w:t>
      </w:r>
    </w:p>
    <w:p w14:paraId="3C095408" w14:textId="289A9269" w:rsidR="001C39CC" w:rsidRPr="00CA2C74" w:rsidRDefault="001C39CC" w:rsidP="00382AC6">
      <w:pPr>
        <w:pStyle w:val="Tekstpodstawowywcity"/>
        <w:numPr>
          <w:ilvl w:val="0"/>
          <w:numId w:val="11"/>
        </w:numPr>
        <w:tabs>
          <w:tab w:val="left" w:pos="851"/>
          <w:tab w:val="left" w:pos="1418"/>
          <w:tab w:val="left" w:pos="1843"/>
        </w:tabs>
        <w:suppressAutoHyphens/>
        <w:spacing w:before="120"/>
        <w:ind w:left="851" w:hanging="425"/>
        <w:jc w:val="both"/>
        <w:rPr>
          <w:rFonts w:asciiTheme="minorHAnsi" w:hAnsiTheme="minorHAnsi" w:cstheme="minorHAnsi"/>
          <w:b/>
          <w:sz w:val="22"/>
          <w:szCs w:val="22"/>
        </w:rPr>
      </w:pPr>
      <w:r w:rsidRPr="00CA2C74">
        <w:rPr>
          <w:rFonts w:asciiTheme="minorHAnsi" w:hAnsiTheme="minorHAnsi" w:cstheme="minorHAnsi"/>
          <w:sz w:val="22"/>
          <w:szCs w:val="22"/>
        </w:rPr>
        <w:t xml:space="preserve">kierownik </w:t>
      </w:r>
      <w:r w:rsidR="001B4066">
        <w:rPr>
          <w:rFonts w:asciiTheme="minorHAnsi" w:hAnsiTheme="minorHAnsi" w:cstheme="minorHAnsi"/>
          <w:sz w:val="22"/>
          <w:szCs w:val="22"/>
        </w:rPr>
        <w:t>robót</w:t>
      </w:r>
      <w:r w:rsidRPr="00CA2C74">
        <w:rPr>
          <w:rFonts w:asciiTheme="minorHAnsi" w:hAnsiTheme="minorHAnsi" w:cstheme="minorHAnsi"/>
          <w:sz w:val="22"/>
          <w:szCs w:val="22"/>
        </w:rPr>
        <w:t xml:space="preserve"> działać będzie w granicach umocowania określonego w ustawie Prawo budowlane.</w:t>
      </w:r>
    </w:p>
    <w:p w14:paraId="4CE996F7" w14:textId="77777777" w:rsidR="001C39CC" w:rsidRPr="00CA2C74" w:rsidRDefault="001C39CC" w:rsidP="00382AC6">
      <w:pPr>
        <w:pStyle w:val="Tekstpodstawowywcity"/>
        <w:numPr>
          <w:ilvl w:val="0"/>
          <w:numId w:val="11"/>
        </w:numPr>
        <w:tabs>
          <w:tab w:val="left" w:pos="851"/>
          <w:tab w:val="left" w:pos="1418"/>
          <w:tab w:val="left" w:pos="1843"/>
        </w:tabs>
        <w:suppressAutoHyphens/>
        <w:spacing w:before="120"/>
        <w:ind w:left="851" w:hanging="425"/>
        <w:jc w:val="both"/>
        <w:rPr>
          <w:rFonts w:asciiTheme="minorHAnsi" w:hAnsiTheme="minorHAnsi" w:cstheme="minorHAnsi"/>
          <w:b/>
          <w:sz w:val="22"/>
          <w:szCs w:val="22"/>
        </w:rPr>
      </w:pPr>
      <w:r w:rsidRPr="00CA2C74">
        <w:rPr>
          <w:rFonts w:asciiTheme="minorHAnsi" w:hAnsiTheme="minorHAnsi" w:cstheme="minorHAnsi"/>
          <w:sz w:val="22"/>
          <w:szCs w:val="22"/>
        </w:rPr>
        <w:t xml:space="preserve">Wykonawca po zakończeniu robót przygotuje i złoży w formie papierowej trwale spiętej oraz na nośniku cyfrowym </w:t>
      </w:r>
      <w:r w:rsidRPr="00CA2C74">
        <w:rPr>
          <w:rFonts w:asciiTheme="minorHAnsi" w:hAnsiTheme="minorHAnsi" w:cstheme="minorHAnsi"/>
          <w:b/>
          <w:sz w:val="22"/>
          <w:szCs w:val="22"/>
        </w:rPr>
        <w:t>operat kolaudacyjny</w:t>
      </w:r>
      <w:r w:rsidRPr="00CA2C74">
        <w:rPr>
          <w:rFonts w:asciiTheme="minorHAnsi" w:hAnsiTheme="minorHAnsi" w:cstheme="minorHAnsi"/>
          <w:sz w:val="22"/>
          <w:szCs w:val="22"/>
        </w:rPr>
        <w:t>, w skład którego wchodzić będą:</w:t>
      </w:r>
    </w:p>
    <w:p w14:paraId="38515653" w14:textId="1B83CA24" w:rsidR="001C39CC" w:rsidRPr="00CA2C74" w:rsidRDefault="001C39CC" w:rsidP="00382AC6">
      <w:pPr>
        <w:widowControl w:val="0"/>
        <w:numPr>
          <w:ilvl w:val="0"/>
          <w:numId w:val="21"/>
        </w:numPr>
        <w:tabs>
          <w:tab w:val="left" w:pos="-2268"/>
        </w:tabs>
        <w:autoSpaceDE w:val="0"/>
        <w:autoSpaceDN w:val="0"/>
        <w:adjustRightInd w:val="0"/>
        <w:ind w:left="1276" w:hanging="425"/>
        <w:jc w:val="both"/>
        <w:textAlignment w:val="baseline"/>
        <w:rPr>
          <w:rFonts w:asciiTheme="minorHAnsi" w:hAnsiTheme="minorHAnsi" w:cstheme="minorHAnsi"/>
          <w:sz w:val="22"/>
          <w:szCs w:val="22"/>
        </w:rPr>
      </w:pPr>
      <w:r w:rsidRPr="00CA2C74">
        <w:rPr>
          <w:rFonts w:asciiTheme="minorHAnsi" w:hAnsiTheme="minorHAnsi" w:cstheme="minorHAnsi"/>
          <w:sz w:val="22"/>
          <w:szCs w:val="22"/>
        </w:rPr>
        <w:t xml:space="preserve">oświadczenie kierownika </w:t>
      </w:r>
      <w:r w:rsidR="001B4066">
        <w:rPr>
          <w:rFonts w:asciiTheme="minorHAnsi" w:hAnsiTheme="minorHAnsi" w:cstheme="minorHAnsi"/>
          <w:sz w:val="22"/>
          <w:szCs w:val="22"/>
        </w:rPr>
        <w:t>robót</w:t>
      </w:r>
      <w:r w:rsidRPr="00CA2C74">
        <w:rPr>
          <w:rFonts w:asciiTheme="minorHAnsi" w:hAnsiTheme="minorHAnsi" w:cstheme="minorHAnsi"/>
          <w:sz w:val="22"/>
          <w:szCs w:val="22"/>
        </w:rPr>
        <w:t xml:space="preserve"> o zakończeniu robót i gotowości do odbioru,</w:t>
      </w:r>
    </w:p>
    <w:p w14:paraId="23698AC4" w14:textId="77777777" w:rsidR="001C39CC" w:rsidRPr="00CA2C74" w:rsidRDefault="001C39CC" w:rsidP="00382AC6">
      <w:pPr>
        <w:widowControl w:val="0"/>
        <w:numPr>
          <w:ilvl w:val="0"/>
          <w:numId w:val="21"/>
        </w:numPr>
        <w:tabs>
          <w:tab w:val="left" w:pos="-2268"/>
        </w:tabs>
        <w:autoSpaceDE w:val="0"/>
        <w:autoSpaceDN w:val="0"/>
        <w:adjustRightInd w:val="0"/>
        <w:ind w:left="1276" w:hanging="425"/>
        <w:jc w:val="both"/>
        <w:textAlignment w:val="baseline"/>
        <w:rPr>
          <w:rFonts w:asciiTheme="minorHAnsi" w:hAnsiTheme="minorHAnsi" w:cstheme="minorHAnsi"/>
          <w:sz w:val="22"/>
          <w:szCs w:val="22"/>
        </w:rPr>
      </w:pPr>
      <w:r w:rsidRPr="00CA2C74">
        <w:rPr>
          <w:rFonts w:asciiTheme="minorHAnsi" w:hAnsiTheme="minorHAnsi" w:cstheme="minorHAnsi"/>
          <w:sz w:val="22"/>
          <w:szCs w:val="22"/>
        </w:rPr>
        <w:t>atesty, certyfikaty CE lub deklaracje zgodności na wbudowane materiały,</w:t>
      </w:r>
    </w:p>
    <w:p w14:paraId="71DCEB10" w14:textId="77777777" w:rsidR="001C39CC" w:rsidRPr="00CA2C74" w:rsidRDefault="001C39CC" w:rsidP="00382AC6">
      <w:pPr>
        <w:widowControl w:val="0"/>
        <w:numPr>
          <w:ilvl w:val="0"/>
          <w:numId w:val="21"/>
        </w:numPr>
        <w:tabs>
          <w:tab w:val="left" w:pos="-2268"/>
        </w:tabs>
        <w:autoSpaceDE w:val="0"/>
        <w:autoSpaceDN w:val="0"/>
        <w:adjustRightInd w:val="0"/>
        <w:ind w:left="1276" w:hanging="425"/>
        <w:jc w:val="both"/>
        <w:textAlignment w:val="baseline"/>
        <w:rPr>
          <w:rFonts w:asciiTheme="minorHAnsi" w:hAnsiTheme="minorHAnsi" w:cstheme="minorHAnsi"/>
          <w:sz w:val="22"/>
          <w:szCs w:val="22"/>
        </w:rPr>
      </w:pPr>
      <w:r w:rsidRPr="00CA2C74">
        <w:rPr>
          <w:rFonts w:asciiTheme="minorHAnsi" w:hAnsiTheme="minorHAnsi" w:cstheme="minorHAnsi"/>
          <w:sz w:val="22"/>
          <w:szCs w:val="22"/>
        </w:rPr>
        <w:t xml:space="preserve">inne dokumenty zgromadzone w trakcie wykonywania przedmiotu zamówienia, a </w:t>
      </w:r>
      <w:r w:rsidRPr="00CA2C74">
        <w:rPr>
          <w:rFonts w:asciiTheme="minorHAnsi" w:hAnsiTheme="minorHAnsi" w:cstheme="minorHAnsi"/>
          <w:sz w:val="22"/>
          <w:szCs w:val="22"/>
        </w:rPr>
        <w:lastRenderedPageBreak/>
        <w:t>odnoszące się do jego realizacji.</w:t>
      </w:r>
    </w:p>
    <w:p w14:paraId="4332A7B8" w14:textId="080A8C37" w:rsidR="001C39CC" w:rsidRPr="00CA2C74" w:rsidRDefault="001C39CC" w:rsidP="00382AC6">
      <w:pPr>
        <w:widowControl w:val="0"/>
        <w:numPr>
          <w:ilvl w:val="0"/>
          <w:numId w:val="11"/>
        </w:numPr>
        <w:tabs>
          <w:tab w:val="left" w:pos="-2268"/>
        </w:tabs>
        <w:autoSpaceDE w:val="0"/>
        <w:autoSpaceDN w:val="0"/>
        <w:adjustRightInd w:val="0"/>
        <w:jc w:val="both"/>
        <w:textAlignment w:val="baseline"/>
        <w:rPr>
          <w:rFonts w:asciiTheme="minorHAnsi" w:hAnsiTheme="minorHAnsi" w:cstheme="minorHAnsi"/>
          <w:sz w:val="22"/>
          <w:szCs w:val="22"/>
        </w:rPr>
      </w:pPr>
      <w:r w:rsidRPr="00CA2C74">
        <w:rPr>
          <w:rFonts w:asciiTheme="minorHAnsi" w:hAnsiTheme="minorHAnsi" w:cstheme="minorHAnsi"/>
          <w:sz w:val="22"/>
          <w:szCs w:val="22"/>
        </w:rPr>
        <w:t>Wykonawca wykona i przekaże Zamawiającemu dwa komplety (kopia i ory</w:t>
      </w:r>
      <w:r w:rsidR="00CA2C74">
        <w:rPr>
          <w:rFonts w:asciiTheme="minorHAnsi" w:hAnsiTheme="minorHAnsi" w:cstheme="minorHAnsi"/>
          <w:sz w:val="22"/>
          <w:szCs w:val="22"/>
        </w:rPr>
        <w:t>ginał) wymienionego w pkt 27)</w:t>
      </w:r>
      <w:r w:rsidRPr="00CA2C74">
        <w:rPr>
          <w:rFonts w:asciiTheme="minorHAnsi" w:hAnsiTheme="minorHAnsi" w:cstheme="minorHAnsi"/>
          <w:sz w:val="22"/>
          <w:szCs w:val="22"/>
        </w:rPr>
        <w:t xml:space="preserve"> operatu kolaudacyjnego.</w:t>
      </w:r>
    </w:p>
    <w:p w14:paraId="09590EB2" w14:textId="6AFD0C09" w:rsidR="001C39CC" w:rsidRPr="00AD03C9" w:rsidRDefault="001C39CC" w:rsidP="00382AC6">
      <w:pPr>
        <w:widowControl w:val="0"/>
        <w:numPr>
          <w:ilvl w:val="0"/>
          <w:numId w:val="11"/>
        </w:numPr>
        <w:tabs>
          <w:tab w:val="left" w:pos="-2268"/>
        </w:tabs>
        <w:autoSpaceDE w:val="0"/>
        <w:autoSpaceDN w:val="0"/>
        <w:adjustRightInd w:val="0"/>
        <w:jc w:val="both"/>
        <w:textAlignment w:val="baseline"/>
        <w:rPr>
          <w:rFonts w:asciiTheme="minorHAnsi" w:hAnsiTheme="minorHAnsi" w:cstheme="minorHAnsi"/>
          <w:sz w:val="22"/>
          <w:szCs w:val="22"/>
        </w:rPr>
      </w:pPr>
      <w:r w:rsidRPr="00AA0075">
        <w:rPr>
          <w:rFonts w:asciiTheme="minorHAnsi" w:hAnsiTheme="minorHAnsi" w:cstheme="minorHAnsi"/>
          <w:sz w:val="22"/>
          <w:szCs w:val="22"/>
        </w:rPr>
        <w:t xml:space="preserve">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czynności określone w rozdziale </w:t>
      </w:r>
      <w:r w:rsidR="00AD03C9" w:rsidRPr="00AD03C9">
        <w:rPr>
          <w:rFonts w:asciiTheme="minorHAnsi" w:hAnsiTheme="minorHAnsi" w:cstheme="minorHAnsi"/>
          <w:sz w:val="22"/>
          <w:szCs w:val="22"/>
        </w:rPr>
        <w:t>V ust. 6</w:t>
      </w:r>
      <w:r w:rsidR="00AA0075" w:rsidRPr="00AD03C9">
        <w:rPr>
          <w:rFonts w:asciiTheme="minorHAnsi" w:hAnsiTheme="minorHAnsi" w:cstheme="minorHAnsi"/>
          <w:sz w:val="22"/>
          <w:szCs w:val="22"/>
        </w:rPr>
        <w:t xml:space="preserve"> S</w:t>
      </w:r>
      <w:r w:rsidRPr="00AD03C9">
        <w:rPr>
          <w:rFonts w:asciiTheme="minorHAnsi" w:hAnsiTheme="minorHAnsi" w:cstheme="minorHAnsi"/>
          <w:sz w:val="22"/>
          <w:szCs w:val="22"/>
        </w:rPr>
        <w:t>WZ w trakcie realizacji zamówienia :</w:t>
      </w:r>
      <w:r w:rsidR="00FE0F8D" w:rsidRPr="00AD03C9">
        <w:rPr>
          <w:rFonts w:asciiTheme="minorHAnsi" w:hAnsiTheme="minorHAnsi" w:cstheme="minorHAnsi"/>
          <w:sz w:val="22"/>
          <w:szCs w:val="22"/>
        </w:rPr>
        <w:t xml:space="preserve"> </w:t>
      </w:r>
    </w:p>
    <w:p w14:paraId="389575C4" w14:textId="77777777" w:rsidR="001C39CC" w:rsidRPr="00AA0075" w:rsidRDefault="001C39CC" w:rsidP="00382AC6">
      <w:pPr>
        <w:numPr>
          <w:ilvl w:val="1"/>
          <w:numId w:val="11"/>
        </w:numPr>
        <w:suppressAutoHyphens/>
        <w:jc w:val="both"/>
        <w:rPr>
          <w:rFonts w:asciiTheme="minorHAnsi" w:hAnsiTheme="minorHAnsi" w:cstheme="minorHAnsi"/>
          <w:sz w:val="22"/>
          <w:szCs w:val="22"/>
        </w:rPr>
      </w:pPr>
      <w:r w:rsidRPr="00AA0075">
        <w:rPr>
          <w:rFonts w:asciiTheme="minorHAnsi" w:hAnsiTheme="minorHAnsi" w:cstheme="minorHAnsi"/>
          <w:sz w:val="22"/>
          <w:szCs w:val="22"/>
        </w:rPr>
        <w:t>oświadczenie Wykonawcy lub Podwykonawcy o zatrudnieniu na podstawie umowy o pracę osób wykonujących czynności, których dotyczy wezwanie Zamawiającego. Oświadczenie to powinno zawierać w szczególności dokładne określeniu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58D3B565" w14:textId="77777777" w:rsidR="001C39CC" w:rsidRPr="00AA0075" w:rsidRDefault="001C39CC" w:rsidP="00382AC6">
      <w:pPr>
        <w:numPr>
          <w:ilvl w:val="1"/>
          <w:numId w:val="11"/>
        </w:numPr>
        <w:suppressAutoHyphens/>
        <w:jc w:val="both"/>
        <w:rPr>
          <w:rFonts w:asciiTheme="minorHAnsi" w:hAnsiTheme="minorHAnsi" w:cstheme="minorHAnsi"/>
          <w:sz w:val="22"/>
          <w:szCs w:val="22"/>
        </w:rPr>
      </w:pPr>
      <w:r w:rsidRPr="00AA0075">
        <w:rPr>
          <w:rFonts w:asciiTheme="minorHAnsi" w:hAnsiTheme="minorHAnsi" w:cstheme="minorHAnsi"/>
          <w:sz w:val="22"/>
          <w:szCs w:val="22"/>
        </w:rPr>
        <w:t>poświadczoną za zgodność z oryginałem odpowiednio przez Wykonawcę lub Podwykonawcę kopię umowy o pracę osób wykonujących w trakcie realizacji zamówienia czynności, których dotyczy ww. oświadczenie Wykonawcy lub Podwykonawcy. Kopia umowy o pracę powinna zostać zabezpieczona w sposób zapewniający ochronę danych osobowych pracowników zgodnie z przepisami ustawy z dnia 29 sierpnia 1997r. o ochronie danych osobowych,</w:t>
      </w:r>
    </w:p>
    <w:p w14:paraId="4CE2D1B0" w14:textId="77777777" w:rsidR="001C39CC" w:rsidRPr="00AA0075" w:rsidRDefault="001C39CC" w:rsidP="00382AC6">
      <w:pPr>
        <w:numPr>
          <w:ilvl w:val="1"/>
          <w:numId w:val="11"/>
        </w:numPr>
        <w:suppressAutoHyphens/>
        <w:jc w:val="both"/>
        <w:rPr>
          <w:rFonts w:asciiTheme="minorHAnsi" w:hAnsiTheme="minorHAnsi" w:cstheme="minorHAnsi"/>
          <w:sz w:val="22"/>
          <w:szCs w:val="22"/>
        </w:rPr>
      </w:pPr>
      <w:r w:rsidRPr="00AA0075">
        <w:rPr>
          <w:rFonts w:asciiTheme="minorHAnsi" w:hAnsiTheme="minorHAnsi" w:cstheme="minorHAnsi"/>
          <w:sz w:val="22"/>
          <w:szCs w:val="22"/>
        </w:rPr>
        <w:t>zaświadczenie właściwego Oddziału ZUS potwierdzające opłacanie przez Wykonawcę lub Podwykonawcę składek na ubezpieczenie społeczne i zdrowotne z tytułu zatrudnienia na podstawie umów o pracę za ostatni okres rozliczeniowy,</w:t>
      </w:r>
    </w:p>
    <w:p w14:paraId="3493194A" w14:textId="77777777" w:rsidR="001C39CC" w:rsidRPr="00AA0075" w:rsidRDefault="001C39CC" w:rsidP="00382AC6">
      <w:pPr>
        <w:numPr>
          <w:ilvl w:val="1"/>
          <w:numId w:val="11"/>
        </w:numPr>
        <w:suppressAutoHyphens/>
        <w:jc w:val="both"/>
        <w:rPr>
          <w:rFonts w:asciiTheme="minorHAnsi" w:hAnsiTheme="minorHAnsi" w:cstheme="minorHAnsi"/>
          <w:sz w:val="22"/>
          <w:szCs w:val="22"/>
        </w:rPr>
      </w:pPr>
      <w:r w:rsidRPr="00AA0075">
        <w:rPr>
          <w:rFonts w:asciiTheme="minorHAnsi" w:hAnsiTheme="minorHAnsi" w:cstheme="minorHAnsi"/>
          <w:sz w:val="22"/>
          <w:szCs w:val="22"/>
        </w:rPr>
        <w:t>poświadczoną za zgodność z oryginałem odpowiednio przez Wykonawcę lub Podwykonawcę kopię dowodu potwierdzającego zgłoszenie pracownika przez pracodawcę do ubezpieczeń, zapewniającą ochronę danych osobowych pracowników zgodnie z przepisami ustawy z dnia 29 sierpnia 1997r. o ochronie danych osobowych.</w:t>
      </w:r>
    </w:p>
    <w:p w14:paraId="0A3E093F" w14:textId="7E47ECE5" w:rsidR="001C39CC" w:rsidRPr="00B75823" w:rsidRDefault="001C39CC" w:rsidP="00382AC6">
      <w:pPr>
        <w:numPr>
          <w:ilvl w:val="0"/>
          <w:numId w:val="11"/>
        </w:numPr>
        <w:suppressAutoHyphens/>
        <w:jc w:val="both"/>
        <w:rPr>
          <w:rFonts w:asciiTheme="minorHAnsi" w:hAnsiTheme="minorHAnsi" w:cstheme="minorHAnsi"/>
          <w:sz w:val="22"/>
          <w:szCs w:val="22"/>
        </w:rPr>
      </w:pPr>
      <w:r w:rsidRPr="00B75823">
        <w:rPr>
          <w:rFonts w:asciiTheme="minorHAnsi" w:hAnsiTheme="minorHAnsi" w:cstheme="minorHAnsi"/>
          <w:sz w:val="22"/>
          <w:szCs w:val="22"/>
        </w:rPr>
        <w:t>niezłożenie przez Wykonawcę w wyznaczonym</w:t>
      </w:r>
      <w:bookmarkStart w:id="0" w:name="_GoBack"/>
      <w:bookmarkEnd w:id="0"/>
      <w:r w:rsidRPr="00B75823">
        <w:rPr>
          <w:rFonts w:asciiTheme="minorHAnsi" w:hAnsiTheme="minorHAnsi" w:cstheme="minorHAnsi"/>
          <w:sz w:val="22"/>
          <w:szCs w:val="22"/>
        </w:rPr>
        <w:t xml:space="preserve"> przez Zamawiającego terminie żądanych dowodów w celu potwierdzenia spełnienia przez Wykonawcę lub Podwykonawcę wymogu zatrudnienia na podstawie umowy o pracę traktowane będzie jako niespełnienie przez Wykonawcę lub Podwykonawcę wymogu zatrudnienia na podstawie umowy o pracę osób wykonujących </w:t>
      </w:r>
      <w:r w:rsidR="00B75823" w:rsidRPr="00B75823">
        <w:rPr>
          <w:rFonts w:asciiTheme="minorHAnsi" w:hAnsiTheme="minorHAnsi" w:cstheme="minorHAnsi"/>
          <w:sz w:val="22"/>
          <w:szCs w:val="22"/>
        </w:rPr>
        <w:t xml:space="preserve">czynności </w:t>
      </w:r>
      <w:r w:rsidRPr="00B75823">
        <w:rPr>
          <w:rFonts w:asciiTheme="minorHAnsi" w:hAnsiTheme="minorHAnsi" w:cstheme="minorHAnsi"/>
          <w:sz w:val="22"/>
          <w:szCs w:val="22"/>
        </w:rPr>
        <w:t xml:space="preserve">wskazane w punkcie </w:t>
      </w:r>
      <w:r w:rsidR="00FE0F8D" w:rsidRPr="00AD03C9">
        <w:rPr>
          <w:rFonts w:asciiTheme="minorHAnsi" w:hAnsiTheme="minorHAnsi" w:cstheme="minorHAnsi"/>
          <w:sz w:val="22"/>
          <w:szCs w:val="22"/>
        </w:rPr>
        <w:t>29</w:t>
      </w:r>
      <w:r w:rsidRPr="00AD03C9">
        <w:rPr>
          <w:rFonts w:asciiTheme="minorHAnsi" w:hAnsiTheme="minorHAnsi" w:cstheme="minorHAnsi"/>
          <w:sz w:val="22"/>
          <w:szCs w:val="22"/>
        </w:rPr>
        <w:t xml:space="preserve">). </w:t>
      </w:r>
    </w:p>
    <w:p w14:paraId="08F575CE" w14:textId="77777777" w:rsidR="001C39CC" w:rsidRPr="002902DF" w:rsidRDefault="001C39CC" w:rsidP="00382AC6">
      <w:pPr>
        <w:numPr>
          <w:ilvl w:val="0"/>
          <w:numId w:val="11"/>
        </w:numPr>
        <w:suppressAutoHyphens/>
        <w:jc w:val="both"/>
        <w:rPr>
          <w:rFonts w:asciiTheme="minorHAnsi" w:hAnsiTheme="minorHAnsi" w:cstheme="minorHAnsi"/>
          <w:sz w:val="22"/>
          <w:szCs w:val="22"/>
        </w:rPr>
      </w:pPr>
      <w:r w:rsidRPr="002902DF">
        <w:rPr>
          <w:rFonts w:asciiTheme="minorHAnsi" w:hAnsiTheme="minorHAnsi" w:cstheme="minorHAnsi"/>
          <w:sz w:val="22"/>
          <w:szCs w:val="22"/>
        </w:rPr>
        <w:t xml:space="preserve">w przypadku uzasadnionych wątpliwości co do przestrzegania prawa pracy przez Wykonawcę lub Podwykonawcę, Zamawiający może zwrócić się o przeprowadzenie kontroli przez Państwową Inspekcję Pracy. </w:t>
      </w:r>
    </w:p>
    <w:p w14:paraId="4BB510FD" w14:textId="77777777" w:rsidR="001C39CC" w:rsidRPr="00E6108D" w:rsidRDefault="001C39CC" w:rsidP="001C39CC">
      <w:pPr>
        <w:spacing w:before="120" w:after="120"/>
        <w:jc w:val="center"/>
        <w:rPr>
          <w:rFonts w:asciiTheme="minorHAnsi" w:hAnsiTheme="minorHAnsi" w:cstheme="minorHAnsi"/>
          <w:b/>
          <w:color w:val="FF0000"/>
          <w:sz w:val="22"/>
          <w:szCs w:val="22"/>
        </w:rPr>
      </w:pPr>
    </w:p>
    <w:p w14:paraId="7C5999BD" w14:textId="77777777" w:rsidR="001C39CC" w:rsidRPr="00AA0075" w:rsidRDefault="001C39CC" w:rsidP="001C39CC">
      <w:pPr>
        <w:spacing w:before="120" w:after="120"/>
        <w:jc w:val="center"/>
        <w:rPr>
          <w:rFonts w:asciiTheme="minorHAnsi" w:hAnsiTheme="minorHAnsi" w:cstheme="minorHAnsi"/>
          <w:b/>
          <w:sz w:val="22"/>
          <w:szCs w:val="22"/>
        </w:rPr>
      </w:pPr>
      <w:r w:rsidRPr="00AA0075">
        <w:rPr>
          <w:rFonts w:asciiTheme="minorHAnsi" w:hAnsiTheme="minorHAnsi" w:cstheme="minorHAnsi"/>
          <w:b/>
          <w:sz w:val="22"/>
          <w:szCs w:val="22"/>
        </w:rPr>
        <w:t>§6</w:t>
      </w:r>
    </w:p>
    <w:p w14:paraId="146BF414" w14:textId="77777777" w:rsidR="001C39CC" w:rsidRPr="00AA0075" w:rsidRDefault="001C39CC" w:rsidP="001C39CC">
      <w:pPr>
        <w:spacing w:before="120" w:after="120"/>
        <w:jc w:val="center"/>
        <w:rPr>
          <w:rFonts w:asciiTheme="minorHAnsi" w:hAnsiTheme="minorHAnsi" w:cstheme="minorHAnsi"/>
          <w:sz w:val="22"/>
          <w:szCs w:val="22"/>
        </w:rPr>
      </w:pPr>
      <w:r w:rsidRPr="00AA0075">
        <w:rPr>
          <w:rFonts w:asciiTheme="minorHAnsi" w:hAnsiTheme="minorHAnsi" w:cstheme="minorHAnsi"/>
          <w:b/>
          <w:sz w:val="22"/>
          <w:szCs w:val="22"/>
        </w:rPr>
        <w:t>Wynagrodzenie i zapłata wynagrodzenia</w:t>
      </w:r>
    </w:p>
    <w:p w14:paraId="0C7F6608" w14:textId="6AC6E23D" w:rsidR="001C39CC" w:rsidRPr="00385CB8" w:rsidRDefault="001C39CC" w:rsidP="00382AC6">
      <w:pPr>
        <w:numPr>
          <w:ilvl w:val="0"/>
          <w:numId w:val="12"/>
        </w:numPr>
        <w:tabs>
          <w:tab w:val="left" w:pos="360"/>
        </w:tabs>
        <w:suppressAutoHyphens/>
        <w:ind w:left="360" w:hanging="360"/>
        <w:jc w:val="both"/>
        <w:rPr>
          <w:rFonts w:asciiTheme="minorHAnsi" w:hAnsiTheme="minorHAnsi" w:cstheme="minorHAnsi"/>
          <w:sz w:val="22"/>
          <w:szCs w:val="22"/>
        </w:rPr>
      </w:pPr>
      <w:r w:rsidRPr="00385CB8">
        <w:rPr>
          <w:rFonts w:asciiTheme="minorHAnsi" w:hAnsiTheme="minorHAnsi" w:cstheme="minorHAnsi"/>
          <w:sz w:val="22"/>
          <w:szCs w:val="22"/>
        </w:rPr>
        <w:t xml:space="preserve">Za wykonanie przedmiotu Umowy, określonego w §2 niniejszej Umowy, Strony </w:t>
      </w:r>
      <w:r w:rsidRPr="00385CB8">
        <w:rPr>
          <w:rFonts w:asciiTheme="minorHAnsi" w:hAnsiTheme="minorHAnsi" w:cstheme="minorHAnsi"/>
          <w:b/>
          <w:sz w:val="22"/>
          <w:szCs w:val="22"/>
        </w:rPr>
        <w:t xml:space="preserve">ustalają wynagrodzenie </w:t>
      </w:r>
      <w:r w:rsidR="00385CB8" w:rsidRPr="00385CB8">
        <w:rPr>
          <w:rFonts w:asciiTheme="minorHAnsi" w:hAnsiTheme="minorHAnsi" w:cstheme="minorHAnsi"/>
          <w:b/>
          <w:sz w:val="22"/>
          <w:szCs w:val="22"/>
        </w:rPr>
        <w:t>ryczałtowe</w:t>
      </w:r>
      <w:r w:rsidRPr="00385CB8">
        <w:rPr>
          <w:rFonts w:asciiTheme="minorHAnsi" w:hAnsiTheme="minorHAnsi" w:cstheme="minorHAnsi"/>
          <w:b/>
          <w:sz w:val="22"/>
          <w:szCs w:val="22"/>
        </w:rPr>
        <w:t xml:space="preserve"> </w:t>
      </w:r>
      <w:r w:rsidRPr="00385CB8">
        <w:rPr>
          <w:rFonts w:asciiTheme="minorHAnsi" w:hAnsiTheme="minorHAnsi" w:cstheme="minorHAnsi"/>
          <w:sz w:val="22"/>
          <w:szCs w:val="22"/>
        </w:rPr>
        <w:t>w wysokości ___________  złotych (</w:t>
      </w:r>
      <w:r w:rsidRPr="00385CB8">
        <w:rPr>
          <w:rFonts w:asciiTheme="minorHAnsi" w:hAnsiTheme="minorHAnsi" w:cstheme="minorHAnsi"/>
          <w:i/>
          <w:sz w:val="22"/>
          <w:szCs w:val="22"/>
        </w:rPr>
        <w:t>słownie złotych: _____________________).</w:t>
      </w:r>
      <w:r w:rsidRPr="00385CB8">
        <w:rPr>
          <w:rFonts w:asciiTheme="minorHAnsi" w:hAnsiTheme="minorHAnsi" w:cstheme="minorHAnsi"/>
          <w:sz w:val="22"/>
          <w:szCs w:val="22"/>
        </w:rPr>
        <w:t xml:space="preserve"> Wynagrodzenie obejmuje podatek VAT, w kwocie __________ złotych.</w:t>
      </w:r>
    </w:p>
    <w:p w14:paraId="0E79EE51" w14:textId="77777777" w:rsidR="001C39CC" w:rsidRPr="00385CB8" w:rsidRDefault="001C39CC" w:rsidP="00382AC6">
      <w:pPr>
        <w:numPr>
          <w:ilvl w:val="0"/>
          <w:numId w:val="12"/>
        </w:numPr>
        <w:tabs>
          <w:tab w:val="left" w:pos="360"/>
        </w:tabs>
        <w:suppressAutoHyphens/>
        <w:ind w:left="360" w:hanging="360"/>
        <w:jc w:val="both"/>
        <w:rPr>
          <w:rFonts w:asciiTheme="minorHAnsi" w:hAnsiTheme="minorHAnsi" w:cstheme="minorHAnsi"/>
          <w:sz w:val="22"/>
          <w:szCs w:val="22"/>
        </w:rPr>
      </w:pPr>
      <w:r w:rsidRPr="00385CB8">
        <w:rPr>
          <w:rFonts w:asciiTheme="minorHAnsi" w:hAnsiTheme="minorHAnsi" w:cstheme="minorHAnsi"/>
          <w:sz w:val="22"/>
          <w:szCs w:val="22"/>
        </w:rPr>
        <w:t>Wykonawca oświadcza, że jest podatnikiem podatku VAT, uprawnionym do wystawienia faktury VAT. Numer NIP Wykonawcy : _____________________.</w:t>
      </w:r>
    </w:p>
    <w:p w14:paraId="76B84FBF" w14:textId="77777777" w:rsidR="001C39CC" w:rsidRDefault="001C39CC" w:rsidP="00382AC6">
      <w:pPr>
        <w:numPr>
          <w:ilvl w:val="0"/>
          <w:numId w:val="12"/>
        </w:numPr>
        <w:tabs>
          <w:tab w:val="left" w:pos="360"/>
        </w:tabs>
        <w:suppressAutoHyphens/>
        <w:ind w:left="360" w:hanging="360"/>
        <w:jc w:val="both"/>
        <w:rPr>
          <w:rFonts w:asciiTheme="minorHAnsi" w:hAnsiTheme="minorHAnsi" w:cstheme="minorHAnsi"/>
          <w:sz w:val="22"/>
          <w:szCs w:val="22"/>
        </w:rPr>
      </w:pPr>
      <w:r w:rsidRPr="00385CB8">
        <w:rPr>
          <w:rFonts w:asciiTheme="minorHAnsi" w:hAnsiTheme="minorHAnsi" w:cstheme="minorHAnsi"/>
          <w:sz w:val="22"/>
          <w:szCs w:val="22"/>
        </w:rPr>
        <w:t>Wynagrodzenie za wykonanie przedmiotu zamówienia nastąpi na podstawie  faktur</w:t>
      </w:r>
      <w:r w:rsidR="00605A7F" w:rsidRPr="00385CB8">
        <w:rPr>
          <w:rFonts w:asciiTheme="minorHAnsi" w:hAnsiTheme="minorHAnsi" w:cstheme="minorHAnsi"/>
          <w:sz w:val="22"/>
          <w:szCs w:val="22"/>
        </w:rPr>
        <w:t>y</w:t>
      </w:r>
      <w:r w:rsidRPr="00385CB8">
        <w:rPr>
          <w:rFonts w:asciiTheme="minorHAnsi" w:hAnsiTheme="minorHAnsi" w:cstheme="minorHAnsi"/>
          <w:sz w:val="22"/>
          <w:szCs w:val="22"/>
        </w:rPr>
        <w:t xml:space="preserve"> końcowej wystawionej przez Wykonawcę. </w:t>
      </w:r>
    </w:p>
    <w:p w14:paraId="4F1AB415" w14:textId="1D7AD996" w:rsidR="00131E27" w:rsidRDefault="00131E27" w:rsidP="00382AC6">
      <w:pPr>
        <w:numPr>
          <w:ilvl w:val="0"/>
          <w:numId w:val="12"/>
        </w:numPr>
        <w:tabs>
          <w:tab w:val="left" w:pos="360"/>
        </w:tabs>
        <w:suppressAutoHyphens/>
        <w:ind w:left="360" w:hanging="360"/>
        <w:jc w:val="both"/>
        <w:rPr>
          <w:rFonts w:asciiTheme="minorHAnsi" w:hAnsiTheme="minorHAnsi" w:cstheme="minorHAnsi"/>
          <w:sz w:val="22"/>
          <w:szCs w:val="22"/>
        </w:rPr>
      </w:pPr>
      <w:r>
        <w:rPr>
          <w:rFonts w:asciiTheme="minorHAnsi" w:hAnsiTheme="minorHAnsi" w:cstheme="minorHAnsi"/>
          <w:sz w:val="22"/>
          <w:szCs w:val="22"/>
        </w:rPr>
        <w:lastRenderedPageBreak/>
        <w:t xml:space="preserve">Warunkiem zapłaty przez Zamawiającego należnego wynagrodzenia za odebrane roboty budowlane jest przedstawienie dowodów zapłaty wszelkiego wymagalnego wynagrodzenia podwykonawcom i dalszym podwykonawcom biorącym udział w realizacji odebranych robót. Dowodami w szczególności są oryginały lub kopie dokumentów potwierdzone z zgodność z oryginałem przez Wykonawcę, potwierdzające dokonanie w terminie zapłaty należnego wynagrodzenia podwykonawcom i dalszym podwykonawcom, w tym oświadczenie podwykonawcy lub dalszego podwykonawcy, iż zapłatę wynagrodzenia otrzymał, które musi zawierać co najmniej wysokość otrzymanego wynagrodzenia, dokonanie zapłaty w terminie oraz zakres zrealizowanego przedmiotu umowy, za który zostało zapłacone wynagrodzenie. </w:t>
      </w:r>
    </w:p>
    <w:p w14:paraId="1FBB00A7" w14:textId="2976B084" w:rsidR="00242567" w:rsidRPr="00385CB8" w:rsidRDefault="00242567" w:rsidP="00382AC6">
      <w:pPr>
        <w:numPr>
          <w:ilvl w:val="0"/>
          <w:numId w:val="12"/>
        </w:numPr>
        <w:tabs>
          <w:tab w:val="left" w:pos="360"/>
        </w:tabs>
        <w:suppressAutoHyphens/>
        <w:ind w:left="360" w:hanging="360"/>
        <w:jc w:val="both"/>
        <w:rPr>
          <w:rFonts w:asciiTheme="minorHAnsi" w:hAnsiTheme="minorHAnsi" w:cstheme="minorHAnsi"/>
          <w:sz w:val="22"/>
          <w:szCs w:val="22"/>
        </w:rPr>
      </w:pPr>
      <w:r>
        <w:rPr>
          <w:rFonts w:asciiTheme="minorHAnsi" w:hAnsiTheme="minorHAnsi" w:cstheme="minorHAnsi"/>
          <w:sz w:val="22"/>
          <w:szCs w:val="22"/>
        </w:rPr>
        <w:t xml:space="preserve">Wstrzymanie zapłaty przez Zamawiającego wynagrodzenia dla Wykonawcy, po upływie 30 dni z powodu  niespełnienia przez Wykonawców warunków, o których mowa powyżej, nie będzie uznane jako naruszenie przez Zamawiającego umowy i nie będzie rodzić negatywnych skutków prawnych dla Zamawiającego. </w:t>
      </w:r>
    </w:p>
    <w:p w14:paraId="17D846AE" w14:textId="62684CB6" w:rsidR="001C39CC" w:rsidRPr="004537DF" w:rsidRDefault="001C39CC" w:rsidP="00382AC6">
      <w:pPr>
        <w:numPr>
          <w:ilvl w:val="0"/>
          <w:numId w:val="12"/>
        </w:numPr>
        <w:tabs>
          <w:tab w:val="left" w:pos="360"/>
        </w:tabs>
        <w:suppressAutoHyphens/>
        <w:jc w:val="both"/>
        <w:rPr>
          <w:rFonts w:asciiTheme="minorHAnsi" w:hAnsiTheme="minorHAnsi" w:cstheme="minorHAnsi"/>
          <w:sz w:val="22"/>
          <w:szCs w:val="22"/>
        </w:rPr>
      </w:pPr>
      <w:r w:rsidRPr="004537DF">
        <w:rPr>
          <w:rFonts w:asciiTheme="minorHAnsi" w:hAnsiTheme="minorHAnsi" w:cstheme="minorHAnsi"/>
          <w:sz w:val="22"/>
          <w:szCs w:val="22"/>
        </w:rPr>
        <w:t>Podstawą do sporządzenia faktury końcowej będzie bezusterkowy protokół końcowego odbioru robót podpisany przez Zamawiającego i Wykonawcę stwierdzający wykonanie  i odebranie całego zakresu prac bez wad</w:t>
      </w:r>
      <w:r w:rsidR="00242567" w:rsidRPr="004537DF">
        <w:rPr>
          <w:rFonts w:asciiTheme="minorHAnsi" w:hAnsiTheme="minorHAnsi" w:cstheme="minorHAnsi"/>
          <w:sz w:val="22"/>
          <w:szCs w:val="22"/>
        </w:rPr>
        <w:t xml:space="preserve"> oraz dokumenty , o których mowa w pkt 4) jeżeli dotyczy</w:t>
      </w:r>
      <w:r w:rsidRPr="004537DF">
        <w:rPr>
          <w:rFonts w:asciiTheme="minorHAnsi" w:hAnsiTheme="minorHAnsi" w:cstheme="minorHAnsi"/>
          <w:sz w:val="22"/>
          <w:szCs w:val="22"/>
        </w:rPr>
        <w:t>.</w:t>
      </w:r>
    </w:p>
    <w:p w14:paraId="5F1C3117" w14:textId="7D52B789" w:rsidR="001C39CC" w:rsidRPr="004537DF" w:rsidRDefault="001C39CC" w:rsidP="00382AC6">
      <w:pPr>
        <w:numPr>
          <w:ilvl w:val="0"/>
          <w:numId w:val="12"/>
        </w:numPr>
        <w:tabs>
          <w:tab w:val="left" w:pos="360"/>
        </w:tabs>
        <w:suppressAutoHyphens/>
        <w:ind w:left="360" w:hanging="360"/>
        <w:jc w:val="both"/>
        <w:rPr>
          <w:rFonts w:asciiTheme="minorHAnsi" w:hAnsiTheme="minorHAnsi" w:cstheme="minorHAnsi"/>
          <w:b/>
          <w:sz w:val="22"/>
          <w:szCs w:val="22"/>
        </w:rPr>
      </w:pPr>
      <w:r w:rsidRPr="004537DF">
        <w:rPr>
          <w:rFonts w:asciiTheme="minorHAnsi" w:hAnsiTheme="minorHAnsi" w:cstheme="minorHAnsi"/>
          <w:sz w:val="22"/>
          <w:szCs w:val="22"/>
        </w:rPr>
        <w:t>Płatności będą dokonane przelewem na wskazany przez Wykonawcę ra</w:t>
      </w:r>
      <w:r w:rsidR="00DA1605" w:rsidRPr="004537DF">
        <w:rPr>
          <w:rFonts w:asciiTheme="minorHAnsi" w:hAnsiTheme="minorHAnsi" w:cstheme="minorHAnsi"/>
          <w:sz w:val="22"/>
          <w:szCs w:val="22"/>
        </w:rPr>
        <w:t>chunek bankowy, w terminie do 14</w:t>
      </w:r>
      <w:r w:rsidRPr="004537DF">
        <w:rPr>
          <w:rFonts w:asciiTheme="minorHAnsi" w:hAnsiTheme="minorHAnsi" w:cstheme="minorHAnsi"/>
          <w:sz w:val="22"/>
          <w:szCs w:val="22"/>
        </w:rPr>
        <w:t xml:space="preserve"> dni od daty otrzymania przez Zamawiającego faktury wystawionej na Gminę Miejską Świdwin, NIP 672 – 20 – 03- 749 wraz z zatwierdzonym protokołem odbioru robót.</w:t>
      </w:r>
    </w:p>
    <w:p w14:paraId="6AE22902" w14:textId="03D256A9" w:rsidR="00385CB8" w:rsidRPr="004537DF" w:rsidRDefault="004537DF" w:rsidP="00382AC6">
      <w:pPr>
        <w:numPr>
          <w:ilvl w:val="0"/>
          <w:numId w:val="12"/>
        </w:numPr>
        <w:tabs>
          <w:tab w:val="left" w:pos="360"/>
        </w:tabs>
        <w:suppressAutoHyphens/>
        <w:ind w:left="360" w:hanging="360"/>
        <w:jc w:val="both"/>
        <w:rPr>
          <w:rFonts w:asciiTheme="minorHAnsi" w:hAnsiTheme="minorHAnsi" w:cstheme="minorHAnsi"/>
          <w:sz w:val="22"/>
          <w:szCs w:val="22"/>
        </w:rPr>
      </w:pPr>
      <w:r w:rsidRPr="004537DF">
        <w:rPr>
          <w:rFonts w:asciiTheme="minorHAnsi" w:hAnsiTheme="minorHAnsi" w:cstheme="minorHAnsi"/>
          <w:sz w:val="22"/>
          <w:szCs w:val="22"/>
        </w:rPr>
        <w:t>Wykonawca zobowiązany jest do wystawienia i doręczenia Zamawiającemu faktury ustrukturyzowanej przy użyciu Krajowego Systemu e-Faktur (</w:t>
      </w:r>
      <w:proofErr w:type="spellStart"/>
      <w:r w:rsidRPr="004537DF">
        <w:rPr>
          <w:rFonts w:asciiTheme="minorHAnsi" w:hAnsiTheme="minorHAnsi" w:cstheme="minorHAnsi"/>
          <w:sz w:val="22"/>
          <w:szCs w:val="22"/>
        </w:rPr>
        <w:t>KSeF</w:t>
      </w:r>
      <w:proofErr w:type="spellEnd"/>
      <w:r w:rsidRPr="004537DF">
        <w:rPr>
          <w:rFonts w:asciiTheme="minorHAnsi" w:hAnsiTheme="minorHAnsi" w:cstheme="minorHAnsi"/>
          <w:sz w:val="22"/>
          <w:szCs w:val="22"/>
        </w:rPr>
        <w:t xml:space="preserve">) w rozumieniu ustawy  z dnia 11 marca 2004r. o podatku od towarów i usług, jeżeli zgodnie z obowiązującymi przepisami jest zobowiązany do korzystania z tego systemu. </w:t>
      </w:r>
    </w:p>
    <w:p w14:paraId="7ED50132" w14:textId="5C15CC5E" w:rsidR="004537DF" w:rsidRPr="004537DF" w:rsidRDefault="004537DF" w:rsidP="00382AC6">
      <w:pPr>
        <w:numPr>
          <w:ilvl w:val="0"/>
          <w:numId w:val="12"/>
        </w:numPr>
        <w:tabs>
          <w:tab w:val="left" w:pos="360"/>
        </w:tabs>
        <w:suppressAutoHyphens/>
        <w:ind w:left="360" w:hanging="360"/>
        <w:jc w:val="both"/>
        <w:rPr>
          <w:rFonts w:asciiTheme="minorHAnsi" w:hAnsiTheme="minorHAnsi" w:cstheme="minorHAnsi"/>
          <w:sz w:val="22"/>
          <w:szCs w:val="22"/>
        </w:rPr>
      </w:pPr>
      <w:r w:rsidRPr="004537DF">
        <w:rPr>
          <w:rFonts w:asciiTheme="minorHAnsi" w:hAnsiTheme="minorHAnsi" w:cstheme="minorHAnsi"/>
          <w:sz w:val="22"/>
          <w:szCs w:val="22"/>
        </w:rPr>
        <w:t xml:space="preserve">Faktura ustrukturyzowana uznawana jest za doręczoną Zamawiającemu z chwilą przydzielenia przez Krajowy System e-Faktur numeru identyfikującego tę fakturę zgodnie z art. 106na ust. 3 ustawy o podatku od towarów i usług. </w:t>
      </w:r>
    </w:p>
    <w:p w14:paraId="57941BD1" w14:textId="77777777" w:rsidR="001C39CC" w:rsidRPr="008967AD" w:rsidRDefault="001C39CC" w:rsidP="001C39CC">
      <w:pPr>
        <w:spacing w:before="120" w:after="120"/>
        <w:jc w:val="center"/>
        <w:rPr>
          <w:rFonts w:asciiTheme="minorHAnsi" w:hAnsiTheme="minorHAnsi" w:cstheme="minorHAnsi"/>
          <w:b/>
          <w:sz w:val="22"/>
          <w:szCs w:val="22"/>
        </w:rPr>
      </w:pPr>
      <w:r w:rsidRPr="008967AD">
        <w:rPr>
          <w:rFonts w:asciiTheme="minorHAnsi" w:hAnsiTheme="minorHAnsi" w:cstheme="minorHAnsi"/>
          <w:b/>
          <w:sz w:val="22"/>
          <w:szCs w:val="22"/>
        </w:rPr>
        <w:t>§7</w:t>
      </w:r>
    </w:p>
    <w:p w14:paraId="67FC004F" w14:textId="77777777" w:rsidR="001C39CC" w:rsidRPr="008967AD" w:rsidRDefault="001C39CC" w:rsidP="001C39CC">
      <w:pPr>
        <w:spacing w:before="120" w:after="120"/>
        <w:jc w:val="center"/>
        <w:rPr>
          <w:rFonts w:asciiTheme="minorHAnsi" w:hAnsiTheme="minorHAnsi" w:cstheme="minorHAnsi"/>
          <w:sz w:val="22"/>
          <w:szCs w:val="22"/>
        </w:rPr>
      </w:pPr>
      <w:r w:rsidRPr="008967AD">
        <w:rPr>
          <w:rFonts w:asciiTheme="minorHAnsi" w:hAnsiTheme="minorHAnsi" w:cstheme="minorHAnsi"/>
          <w:b/>
          <w:sz w:val="22"/>
          <w:szCs w:val="22"/>
        </w:rPr>
        <w:t>Odbiory</w:t>
      </w:r>
    </w:p>
    <w:p w14:paraId="41531A5F" w14:textId="7D971172" w:rsidR="008967AD" w:rsidRPr="008967AD" w:rsidRDefault="008967AD" w:rsidP="008967AD">
      <w:pPr>
        <w:numPr>
          <w:ilvl w:val="0"/>
          <w:numId w:val="5"/>
        </w:numPr>
        <w:tabs>
          <w:tab w:val="left" w:pos="360"/>
        </w:tabs>
        <w:suppressAutoHyphens/>
        <w:ind w:left="360" w:hanging="360"/>
        <w:jc w:val="both"/>
        <w:rPr>
          <w:rFonts w:asciiTheme="minorHAnsi" w:hAnsiTheme="minorHAnsi" w:cstheme="minorHAnsi"/>
          <w:sz w:val="22"/>
          <w:szCs w:val="22"/>
        </w:rPr>
      </w:pPr>
      <w:r>
        <w:rPr>
          <w:rFonts w:asciiTheme="minorHAnsi" w:hAnsiTheme="minorHAnsi" w:cstheme="minorHAnsi"/>
          <w:sz w:val="22"/>
          <w:szCs w:val="22"/>
        </w:rPr>
        <w:t xml:space="preserve">Przedstawiciel Zamawiającego uprawniony jest do podejmowania czynności odbiorowych oraz do podpisania dokumentu odbiorowego. </w:t>
      </w:r>
    </w:p>
    <w:p w14:paraId="49A4B94E" w14:textId="77777777" w:rsidR="001C39CC" w:rsidRPr="008967AD" w:rsidRDefault="001C39CC" w:rsidP="00382AC6">
      <w:pPr>
        <w:numPr>
          <w:ilvl w:val="0"/>
          <w:numId w:val="5"/>
        </w:numPr>
        <w:tabs>
          <w:tab w:val="left" w:pos="360"/>
        </w:tabs>
        <w:suppressAutoHyphens/>
        <w:ind w:left="360" w:hanging="360"/>
        <w:jc w:val="both"/>
        <w:rPr>
          <w:rFonts w:asciiTheme="minorHAnsi" w:hAnsiTheme="minorHAnsi" w:cstheme="minorHAnsi"/>
          <w:sz w:val="22"/>
          <w:szCs w:val="22"/>
        </w:rPr>
      </w:pPr>
      <w:r w:rsidRPr="008967AD">
        <w:rPr>
          <w:rFonts w:asciiTheme="minorHAnsi" w:hAnsiTheme="minorHAnsi" w:cstheme="minorHAnsi"/>
          <w:sz w:val="22"/>
          <w:szCs w:val="22"/>
        </w:rPr>
        <w:t>Strony zgodnie postanawiają, że będą stosowane następujące rodzaje odbiorów robót:</w:t>
      </w:r>
    </w:p>
    <w:p w14:paraId="4F65C0AC" w14:textId="184EB79B" w:rsidR="001C39CC" w:rsidRPr="008967AD" w:rsidRDefault="008967AD" w:rsidP="00382AC6">
      <w:pPr>
        <w:numPr>
          <w:ilvl w:val="1"/>
          <w:numId w:val="5"/>
        </w:numPr>
        <w:tabs>
          <w:tab w:val="left" w:pos="360"/>
          <w:tab w:val="left" w:pos="720"/>
        </w:tabs>
        <w:suppressAutoHyphens/>
        <w:jc w:val="both"/>
        <w:rPr>
          <w:rFonts w:asciiTheme="minorHAnsi" w:hAnsiTheme="minorHAnsi" w:cstheme="minorHAnsi"/>
          <w:sz w:val="22"/>
          <w:szCs w:val="22"/>
        </w:rPr>
      </w:pPr>
      <w:r>
        <w:rPr>
          <w:rFonts w:asciiTheme="minorHAnsi" w:hAnsiTheme="minorHAnsi" w:cstheme="minorHAnsi"/>
          <w:sz w:val="22"/>
          <w:szCs w:val="22"/>
        </w:rPr>
        <w:t xml:space="preserve">odbiór końcowy, po zakończeniu przez Wykonawcę całości robót budowlanych składających się na przedmiot umowy, </w:t>
      </w:r>
    </w:p>
    <w:p w14:paraId="0D9D7070" w14:textId="27852BB1" w:rsidR="001C39CC" w:rsidRPr="008967AD" w:rsidRDefault="001C39CC" w:rsidP="00382AC6">
      <w:pPr>
        <w:numPr>
          <w:ilvl w:val="1"/>
          <w:numId w:val="5"/>
        </w:numPr>
        <w:tabs>
          <w:tab w:val="left" w:pos="360"/>
          <w:tab w:val="left" w:pos="720"/>
        </w:tabs>
        <w:suppressAutoHyphens/>
        <w:jc w:val="both"/>
        <w:rPr>
          <w:rFonts w:asciiTheme="minorHAnsi" w:hAnsiTheme="minorHAnsi" w:cstheme="minorHAnsi"/>
          <w:sz w:val="22"/>
          <w:szCs w:val="22"/>
        </w:rPr>
      </w:pPr>
      <w:r w:rsidRPr="008967AD">
        <w:rPr>
          <w:rFonts w:asciiTheme="minorHAnsi" w:hAnsiTheme="minorHAnsi" w:cstheme="minorHAnsi"/>
          <w:sz w:val="22"/>
          <w:szCs w:val="22"/>
        </w:rPr>
        <w:t xml:space="preserve">odbiór ostateczny </w:t>
      </w:r>
      <w:r w:rsidR="008967AD" w:rsidRPr="008967AD">
        <w:rPr>
          <w:rFonts w:asciiTheme="minorHAnsi" w:hAnsiTheme="minorHAnsi" w:cstheme="minorHAnsi"/>
          <w:sz w:val="22"/>
          <w:szCs w:val="22"/>
        </w:rPr>
        <w:t>pogwarancyjny</w:t>
      </w:r>
      <w:r w:rsidRPr="008967AD">
        <w:rPr>
          <w:rFonts w:asciiTheme="minorHAnsi" w:hAnsiTheme="minorHAnsi" w:cstheme="minorHAnsi"/>
          <w:sz w:val="22"/>
          <w:szCs w:val="22"/>
        </w:rPr>
        <w:t>.</w:t>
      </w:r>
    </w:p>
    <w:p w14:paraId="6BEF2604" w14:textId="77777777" w:rsidR="001C39CC" w:rsidRPr="008967AD" w:rsidRDefault="001C39CC" w:rsidP="00382AC6">
      <w:pPr>
        <w:numPr>
          <w:ilvl w:val="0"/>
          <w:numId w:val="5"/>
        </w:numPr>
        <w:tabs>
          <w:tab w:val="left" w:pos="360"/>
        </w:tabs>
        <w:suppressAutoHyphens/>
        <w:ind w:left="360" w:hanging="360"/>
        <w:jc w:val="both"/>
        <w:rPr>
          <w:rFonts w:asciiTheme="minorHAnsi" w:hAnsiTheme="minorHAnsi" w:cstheme="minorHAnsi"/>
          <w:sz w:val="22"/>
          <w:szCs w:val="22"/>
        </w:rPr>
      </w:pPr>
      <w:r w:rsidRPr="008967AD">
        <w:rPr>
          <w:rFonts w:asciiTheme="minorHAnsi" w:hAnsiTheme="minorHAnsi" w:cstheme="minorHAnsi"/>
          <w:sz w:val="22"/>
          <w:szCs w:val="22"/>
        </w:rPr>
        <w:t>Wykonawca zgłosi Zamawiającemu gotowość do odbioru końcowego, pisemnie bezpośrednio w siedzibie Zamawiającego w terminie i na warunkach określonych w umowie.</w:t>
      </w:r>
    </w:p>
    <w:p w14:paraId="50926389" w14:textId="4F1037B1" w:rsidR="001C39CC" w:rsidRPr="008967AD" w:rsidRDefault="001C39CC" w:rsidP="00382AC6">
      <w:pPr>
        <w:numPr>
          <w:ilvl w:val="0"/>
          <w:numId w:val="5"/>
        </w:numPr>
        <w:tabs>
          <w:tab w:val="left" w:pos="360"/>
        </w:tabs>
        <w:suppressAutoHyphens/>
        <w:ind w:left="360" w:hanging="360"/>
        <w:jc w:val="both"/>
        <w:rPr>
          <w:rFonts w:asciiTheme="minorHAnsi" w:hAnsiTheme="minorHAnsi" w:cstheme="minorHAnsi"/>
          <w:sz w:val="22"/>
          <w:szCs w:val="22"/>
        </w:rPr>
      </w:pPr>
      <w:r w:rsidRPr="008967AD">
        <w:rPr>
          <w:rFonts w:asciiTheme="minorHAnsi" w:hAnsiTheme="minorHAnsi" w:cstheme="minorHAnsi"/>
          <w:sz w:val="22"/>
          <w:szCs w:val="22"/>
        </w:rPr>
        <w:t>Podstawą zgłoszenia przez Wykonawcę gotowości do odbioru końcowego, będzie faktyczne wykonanie robót</w:t>
      </w:r>
      <w:r w:rsidR="008967AD" w:rsidRPr="008967AD">
        <w:rPr>
          <w:rFonts w:asciiTheme="minorHAnsi" w:hAnsiTheme="minorHAnsi" w:cstheme="minorHAnsi"/>
          <w:sz w:val="22"/>
          <w:szCs w:val="22"/>
        </w:rPr>
        <w:t xml:space="preserve"> budowlanych stanowiących przedmiot umowy</w:t>
      </w:r>
      <w:r w:rsidRPr="008967AD">
        <w:rPr>
          <w:rFonts w:asciiTheme="minorHAnsi" w:hAnsiTheme="minorHAnsi" w:cstheme="minorHAnsi"/>
          <w:sz w:val="22"/>
          <w:szCs w:val="22"/>
        </w:rPr>
        <w:t xml:space="preserve">. </w:t>
      </w:r>
    </w:p>
    <w:p w14:paraId="1B0150D2" w14:textId="77777777" w:rsidR="001C39CC" w:rsidRPr="008967AD" w:rsidRDefault="001C39CC" w:rsidP="00382AC6">
      <w:pPr>
        <w:numPr>
          <w:ilvl w:val="0"/>
          <w:numId w:val="5"/>
        </w:numPr>
        <w:tabs>
          <w:tab w:val="left" w:pos="360"/>
        </w:tabs>
        <w:suppressAutoHyphens/>
        <w:ind w:left="360" w:hanging="360"/>
        <w:jc w:val="both"/>
        <w:rPr>
          <w:rFonts w:asciiTheme="minorHAnsi" w:hAnsiTheme="minorHAnsi" w:cstheme="minorHAnsi"/>
          <w:sz w:val="22"/>
          <w:szCs w:val="22"/>
        </w:rPr>
      </w:pPr>
      <w:r w:rsidRPr="008967AD">
        <w:rPr>
          <w:rFonts w:asciiTheme="minorHAnsi" w:hAnsiTheme="minorHAnsi" w:cstheme="minorHAnsi"/>
          <w:sz w:val="22"/>
          <w:szCs w:val="22"/>
        </w:rPr>
        <w:t>Wraz ze zgłoszeniem do odbioru końcowego Wykonawca przekaże Zamawiającemu następujące dokumenty:</w:t>
      </w:r>
    </w:p>
    <w:p w14:paraId="641746BA" w14:textId="77777777" w:rsidR="001C39CC" w:rsidRPr="008967AD" w:rsidRDefault="001C39CC" w:rsidP="00382AC6">
      <w:pPr>
        <w:numPr>
          <w:ilvl w:val="1"/>
          <w:numId w:val="5"/>
        </w:numPr>
        <w:tabs>
          <w:tab w:val="clear" w:pos="1440"/>
          <w:tab w:val="left" w:pos="993"/>
        </w:tabs>
        <w:suppressAutoHyphens/>
        <w:ind w:left="993" w:hanging="273"/>
        <w:jc w:val="both"/>
        <w:rPr>
          <w:rFonts w:asciiTheme="minorHAnsi" w:hAnsiTheme="minorHAnsi" w:cstheme="minorHAnsi"/>
          <w:sz w:val="22"/>
          <w:szCs w:val="22"/>
        </w:rPr>
      </w:pPr>
      <w:r w:rsidRPr="008967AD">
        <w:rPr>
          <w:rFonts w:asciiTheme="minorHAnsi" w:hAnsiTheme="minorHAnsi" w:cstheme="minorHAnsi"/>
          <w:sz w:val="22"/>
          <w:szCs w:val="22"/>
        </w:rPr>
        <w:t>wymagane dokumenty, protokoły i zaświadczenia z przeprowadzonych prób i sprawdzeń, instrukcje użytkowania i inne dokumenty wymagane stosownymi przepisami,</w:t>
      </w:r>
    </w:p>
    <w:p w14:paraId="6C01418F" w14:textId="1FC73F6B" w:rsidR="001C39CC" w:rsidRPr="008967AD" w:rsidRDefault="001C39CC" w:rsidP="00382AC6">
      <w:pPr>
        <w:numPr>
          <w:ilvl w:val="1"/>
          <w:numId w:val="5"/>
        </w:numPr>
        <w:tabs>
          <w:tab w:val="clear" w:pos="1440"/>
          <w:tab w:val="left" w:pos="993"/>
        </w:tabs>
        <w:suppressAutoHyphens/>
        <w:ind w:left="993" w:hanging="273"/>
        <w:jc w:val="both"/>
        <w:rPr>
          <w:rFonts w:asciiTheme="minorHAnsi" w:hAnsiTheme="minorHAnsi" w:cstheme="minorHAnsi"/>
          <w:sz w:val="22"/>
          <w:szCs w:val="22"/>
        </w:rPr>
      </w:pPr>
      <w:r w:rsidRPr="008967AD">
        <w:rPr>
          <w:rFonts w:asciiTheme="minorHAnsi" w:hAnsiTheme="minorHAnsi" w:cstheme="minorHAnsi"/>
          <w:sz w:val="22"/>
          <w:szCs w:val="22"/>
        </w:rPr>
        <w:t xml:space="preserve">oświadczenie Kierownika </w:t>
      </w:r>
      <w:r w:rsidR="001B4066">
        <w:rPr>
          <w:rFonts w:asciiTheme="minorHAnsi" w:hAnsiTheme="minorHAnsi" w:cstheme="minorHAnsi"/>
          <w:sz w:val="22"/>
          <w:szCs w:val="22"/>
        </w:rPr>
        <w:t>robót</w:t>
      </w:r>
      <w:r w:rsidRPr="008967AD">
        <w:rPr>
          <w:rFonts w:asciiTheme="minorHAnsi" w:hAnsiTheme="minorHAnsi" w:cstheme="minorHAnsi"/>
          <w:sz w:val="22"/>
          <w:szCs w:val="22"/>
        </w:rPr>
        <w:t xml:space="preserve"> o zgodności wykonania robót z  obowiązującymi przepisami i normami,</w:t>
      </w:r>
    </w:p>
    <w:p w14:paraId="073CEBAF" w14:textId="77777777" w:rsidR="001C39CC" w:rsidRPr="008967AD" w:rsidRDefault="001C39CC" w:rsidP="00382AC6">
      <w:pPr>
        <w:numPr>
          <w:ilvl w:val="1"/>
          <w:numId w:val="5"/>
        </w:numPr>
        <w:tabs>
          <w:tab w:val="clear" w:pos="1440"/>
          <w:tab w:val="left" w:pos="993"/>
        </w:tabs>
        <w:suppressAutoHyphens/>
        <w:ind w:left="993" w:hanging="273"/>
        <w:jc w:val="both"/>
        <w:rPr>
          <w:rFonts w:asciiTheme="minorHAnsi" w:hAnsiTheme="minorHAnsi" w:cstheme="minorHAnsi"/>
          <w:sz w:val="22"/>
          <w:szCs w:val="22"/>
        </w:rPr>
      </w:pPr>
      <w:r w:rsidRPr="008967AD">
        <w:rPr>
          <w:rFonts w:asciiTheme="minorHAnsi" w:hAnsiTheme="minorHAnsi" w:cstheme="minorHAnsi"/>
          <w:sz w:val="22"/>
          <w:szCs w:val="22"/>
        </w:rPr>
        <w:t>dokumenty (atesty, certyfikaty) potwierdzające, że wbudowane wyroby budowlane są zgodne z art. 10 ustawy Prawo budowlane (opisane i ostemplowane przez Kierownika robót).</w:t>
      </w:r>
    </w:p>
    <w:p w14:paraId="472A5F3B" w14:textId="77777777" w:rsidR="001C39CC" w:rsidRPr="008967AD" w:rsidRDefault="001C39CC" w:rsidP="00382AC6">
      <w:pPr>
        <w:numPr>
          <w:ilvl w:val="0"/>
          <w:numId w:val="5"/>
        </w:numPr>
        <w:tabs>
          <w:tab w:val="left" w:pos="360"/>
        </w:tabs>
        <w:suppressAutoHyphens/>
        <w:ind w:left="360" w:hanging="360"/>
        <w:jc w:val="both"/>
        <w:rPr>
          <w:rFonts w:asciiTheme="minorHAnsi" w:hAnsiTheme="minorHAnsi" w:cstheme="minorHAnsi"/>
          <w:sz w:val="22"/>
          <w:szCs w:val="22"/>
        </w:rPr>
      </w:pPr>
      <w:r w:rsidRPr="008967AD">
        <w:rPr>
          <w:rFonts w:asciiTheme="minorHAnsi" w:hAnsiTheme="minorHAnsi" w:cstheme="minorHAnsi"/>
          <w:sz w:val="22"/>
          <w:szCs w:val="22"/>
        </w:rPr>
        <w:t>Zamawiający wyznaczy czynności odbioru końcowego w terminie do 7 dni roboczych od daty zawiadomienia go o osiągnięciu gotowości do odbioru końcowego.</w:t>
      </w:r>
    </w:p>
    <w:p w14:paraId="3F943F4A" w14:textId="77777777" w:rsidR="001C39CC" w:rsidRPr="008967AD" w:rsidRDefault="001C39CC" w:rsidP="00605A7F">
      <w:pPr>
        <w:numPr>
          <w:ilvl w:val="0"/>
          <w:numId w:val="5"/>
        </w:numPr>
        <w:tabs>
          <w:tab w:val="clear" w:pos="463"/>
          <w:tab w:val="num" w:pos="426"/>
        </w:tabs>
        <w:suppressAutoHyphens/>
        <w:ind w:left="426" w:hanging="426"/>
        <w:jc w:val="both"/>
        <w:rPr>
          <w:rFonts w:asciiTheme="minorHAnsi" w:hAnsiTheme="minorHAnsi" w:cstheme="minorHAnsi"/>
          <w:sz w:val="22"/>
          <w:szCs w:val="22"/>
        </w:rPr>
      </w:pPr>
      <w:r w:rsidRPr="008967AD">
        <w:rPr>
          <w:rFonts w:asciiTheme="minorHAnsi" w:hAnsiTheme="minorHAnsi" w:cstheme="minorHAnsi"/>
          <w:sz w:val="22"/>
          <w:szCs w:val="22"/>
        </w:rPr>
        <w:lastRenderedPageBreak/>
        <w:t>Za datę wykonania przez Wykonawcę zobowiązania wynikającego z niniejszej Umowy, uznaje się datę zgłoszenia wykonania robót przez Wykonawcę.</w:t>
      </w:r>
    </w:p>
    <w:p w14:paraId="354CC017" w14:textId="77777777" w:rsidR="001C39CC" w:rsidRPr="008967AD" w:rsidRDefault="001C39CC" w:rsidP="00382AC6">
      <w:pPr>
        <w:numPr>
          <w:ilvl w:val="0"/>
          <w:numId w:val="5"/>
        </w:numPr>
        <w:tabs>
          <w:tab w:val="left" w:pos="360"/>
          <w:tab w:val="left" w:pos="900"/>
        </w:tabs>
        <w:suppressAutoHyphens/>
        <w:ind w:left="360" w:hanging="360"/>
        <w:jc w:val="both"/>
        <w:rPr>
          <w:rFonts w:asciiTheme="minorHAnsi" w:hAnsiTheme="minorHAnsi" w:cstheme="minorHAnsi"/>
          <w:sz w:val="22"/>
          <w:szCs w:val="22"/>
        </w:rPr>
      </w:pPr>
      <w:r w:rsidRPr="008967AD">
        <w:rPr>
          <w:rFonts w:asciiTheme="minorHAnsi" w:hAnsiTheme="minorHAnsi" w:cstheme="minorHAnsi"/>
          <w:sz w:val="22"/>
          <w:szCs w:val="22"/>
        </w:rPr>
        <w:t xml:space="preserve">W przypadku stwierdzenia w trakcie odbioru wad lub usterek, Zamawiający może odmówić odbioru do czasu ich usunięcia a Wykonawca usunie je na własny koszt w terminie wyznaczonym przez Zamawiającego. </w:t>
      </w:r>
    </w:p>
    <w:p w14:paraId="5C7213C3" w14:textId="77777777" w:rsidR="001C39CC" w:rsidRPr="008967AD" w:rsidRDefault="001C39CC" w:rsidP="00382AC6">
      <w:pPr>
        <w:numPr>
          <w:ilvl w:val="0"/>
          <w:numId w:val="5"/>
        </w:numPr>
        <w:tabs>
          <w:tab w:val="left" w:pos="360"/>
          <w:tab w:val="left" w:pos="900"/>
        </w:tabs>
        <w:suppressAutoHyphens/>
        <w:ind w:left="360" w:hanging="360"/>
        <w:jc w:val="both"/>
        <w:rPr>
          <w:rFonts w:asciiTheme="minorHAnsi" w:hAnsiTheme="minorHAnsi" w:cstheme="minorHAnsi"/>
          <w:sz w:val="22"/>
          <w:szCs w:val="22"/>
        </w:rPr>
      </w:pPr>
      <w:r w:rsidRPr="008967AD">
        <w:rPr>
          <w:rFonts w:asciiTheme="minorHAnsi" w:hAnsiTheme="minorHAnsi" w:cstheme="minorHAnsi"/>
          <w:sz w:val="22"/>
          <w:szCs w:val="22"/>
        </w:rPr>
        <w:t>W razie nie usunięcia w ustalonym terminie przez Wykonawcę wad i usterek stwierdzonych przy odbiorze końcowym, w okresie gwarancji oraz przy przeglądzie gwarancyjnym, Zamawiający jest upoważniony do ich usunięcia na koszt Wykonawcy.</w:t>
      </w:r>
    </w:p>
    <w:p w14:paraId="1F6CFEC7" w14:textId="77777777" w:rsidR="001C39CC" w:rsidRPr="008967AD" w:rsidRDefault="001C39CC" w:rsidP="00382AC6">
      <w:pPr>
        <w:numPr>
          <w:ilvl w:val="0"/>
          <w:numId w:val="5"/>
        </w:numPr>
        <w:tabs>
          <w:tab w:val="left" w:pos="360"/>
          <w:tab w:val="left" w:pos="900"/>
        </w:tabs>
        <w:suppressAutoHyphens/>
        <w:ind w:left="360" w:hanging="360"/>
        <w:jc w:val="both"/>
        <w:rPr>
          <w:rFonts w:asciiTheme="minorHAnsi" w:hAnsiTheme="minorHAnsi" w:cstheme="minorHAnsi"/>
          <w:sz w:val="22"/>
          <w:szCs w:val="22"/>
        </w:rPr>
      </w:pPr>
      <w:r w:rsidRPr="008967AD">
        <w:rPr>
          <w:rFonts w:asciiTheme="minorHAnsi" w:hAnsiTheme="minorHAnsi" w:cstheme="minorHAnsi"/>
          <w:sz w:val="22"/>
          <w:szCs w:val="22"/>
        </w:rPr>
        <w:t xml:space="preserve">Odbiór ostateczny dokonany zostanie po upływie okresu gwarancji. </w:t>
      </w:r>
    </w:p>
    <w:p w14:paraId="3376D117" w14:textId="77777777" w:rsidR="001C39CC" w:rsidRPr="00E6108D" w:rsidRDefault="001C39CC" w:rsidP="001C39CC">
      <w:pPr>
        <w:tabs>
          <w:tab w:val="left" w:pos="360"/>
          <w:tab w:val="left" w:pos="900"/>
        </w:tabs>
        <w:jc w:val="both"/>
        <w:rPr>
          <w:rFonts w:asciiTheme="minorHAnsi" w:hAnsiTheme="minorHAnsi" w:cstheme="minorHAnsi"/>
          <w:color w:val="FF0000"/>
          <w:sz w:val="22"/>
          <w:szCs w:val="22"/>
        </w:rPr>
      </w:pPr>
    </w:p>
    <w:p w14:paraId="70402D0E" w14:textId="77777777" w:rsidR="001C39CC" w:rsidRPr="00060B7F" w:rsidRDefault="00605A7F" w:rsidP="001C39CC">
      <w:pPr>
        <w:spacing w:before="120" w:after="120"/>
        <w:jc w:val="center"/>
        <w:rPr>
          <w:rFonts w:asciiTheme="minorHAnsi" w:hAnsiTheme="minorHAnsi" w:cstheme="minorHAnsi"/>
          <w:b/>
          <w:sz w:val="22"/>
          <w:szCs w:val="22"/>
        </w:rPr>
      </w:pPr>
      <w:r w:rsidRPr="00060B7F">
        <w:rPr>
          <w:rFonts w:asciiTheme="minorHAnsi" w:hAnsiTheme="minorHAnsi" w:cstheme="minorHAnsi"/>
          <w:b/>
          <w:sz w:val="22"/>
          <w:szCs w:val="22"/>
        </w:rPr>
        <w:t>§8</w:t>
      </w:r>
    </w:p>
    <w:p w14:paraId="690D59C9" w14:textId="77777777" w:rsidR="001C39CC" w:rsidRPr="00060B7F" w:rsidRDefault="001C39CC" w:rsidP="001C39CC">
      <w:pPr>
        <w:spacing w:before="120" w:after="120"/>
        <w:jc w:val="center"/>
        <w:rPr>
          <w:rFonts w:asciiTheme="minorHAnsi" w:hAnsiTheme="minorHAnsi" w:cstheme="minorHAnsi"/>
          <w:sz w:val="22"/>
          <w:szCs w:val="22"/>
        </w:rPr>
      </w:pPr>
      <w:r w:rsidRPr="00060B7F">
        <w:rPr>
          <w:rFonts w:asciiTheme="minorHAnsi" w:hAnsiTheme="minorHAnsi" w:cstheme="minorHAnsi"/>
          <w:b/>
          <w:sz w:val="22"/>
          <w:szCs w:val="22"/>
        </w:rPr>
        <w:t>Kary umowne</w:t>
      </w:r>
    </w:p>
    <w:p w14:paraId="193E4E26" w14:textId="797AF5E2" w:rsidR="00060B7F" w:rsidRPr="00E4132D" w:rsidRDefault="00060B7F" w:rsidP="00382AC6">
      <w:pPr>
        <w:numPr>
          <w:ilvl w:val="3"/>
          <w:numId w:val="2"/>
        </w:numPr>
        <w:tabs>
          <w:tab w:val="left" w:pos="284"/>
        </w:tabs>
        <w:suppressAutoHyphens/>
        <w:spacing w:before="120" w:after="120"/>
        <w:ind w:left="284" w:hanging="284"/>
        <w:jc w:val="both"/>
        <w:rPr>
          <w:rFonts w:asciiTheme="minorHAnsi" w:hAnsiTheme="minorHAnsi" w:cstheme="minorHAnsi"/>
          <w:sz w:val="22"/>
          <w:szCs w:val="22"/>
        </w:rPr>
      </w:pPr>
      <w:r w:rsidRPr="00060B7F">
        <w:rPr>
          <w:rFonts w:asciiTheme="minorHAnsi" w:hAnsiTheme="minorHAnsi" w:cstheme="minorHAnsi"/>
          <w:sz w:val="22"/>
          <w:szCs w:val="22"/>
        </w:rPr>
        <w:t xml:space="preserve">Strony umowy postanawiają, że formą odszkodowania są kary umowne z zastrzeżeniem </w:t>
      </w:r>
      <w:r w:rsidRPr="00E4132D">
        <w:rPr>
          <w:rFonts w:asciiTheme="minorHAnsi" w:hAnsiTheme="minorHAnsi" w:cstheme="minorHAnsi"/>
          <w:sz w:val="22"/>
          <w:szCs w:val="22"/>
        </w:rPr>
        <w:t xml:space="preserve">ust. 3 poniżej. </w:t>
      </w:r>
    </w:p>
    <w:p w14:paraId="7D37D6C2" w14:textId="0D797348" w:rsidR="00060B7F" w:rsidRPr="00060B7F" w:rsidRDefault="00060B7F" w:rsidP="00382AC6">
      <w:pPr>
        <w:numPr>
          <w:ilvl w:val="3"/>
          <w:numId w:val="2"/>
        </w:numPr>
        <w:tabs>
          <w:tab w:val="left" w:pos="284"/>
        </w:tabs>
        <w:suppressAutoHyphens/>
        <w:spacing w:before="120" w:after="120"/>
        <w:ind w:left="284" w:hanging="284"/>
        <w:jc w:val="both"/>
        <w:rPr>
          <w:rFonts w:asciiTheme="minorHAnsi" w:hAnsiTheme="minorHAnsi" w:cstheme="minorHAnsi"/>
          <w:color w:val="FF0000"/>
          <w:sz w:val="22"/>
          <w:szCs w:val="22"/>
        </w:rPr>
      </w:pPr>
      <w:r>
        <w:rPr>
          <w:rFonts w:asciiTheme="minorHAnsi" w:hAnsiTheme="minorHAnsi" w:cstheme="minorHAnsi"/>
          <w:sz w:val="22"/>
          <w:szCs w:val="22"/>
        </w:rPr>
        <w:t>Kary te będą naliczane w następujących przypadkach i wysokościach :</w:t>
      </w:r>
    </w:p>
    <w:p w14:paraId="07485A4A" w14:textId="337186DD" w:rsidR="00060B7F" w:rsidRPr="00080527" w:rsidRDefault="00060B7F" w:rsidP="00060B7F">
      <w:pPr>
        <w:pStyle w:val="Akapitzlist"/>
        <w:numPr>
          <w:ilvl w:val="1"/>
          <w:numId w:val="11"/>
        </w:numPr>
        <w:tabs>
          <w:tab w:val="clear" w:pos="1440"/>
          <w:tab w:val="left" w:pos="284"/>
        </w:tabs>
        <w:suppressAutoHyphens/>
        <w:spacing w:before="120" w:after="120"/>
        <w:ind w:left="567" w:hanging="283"/>
        <w:jc w:val="both"/>
        <w:rPr>
          <w:rFonts w:asciiTheme="minorHAnsi" w:hAnsiTheme="minorHAnsi" w:cstheme="minorHAnsi"/>
          <w:sz w:val="22"/>
          <w:szCs w:val="22"/>
        </w:rPr>
      </w:pPr>
      <w:r w:rsidRPr="00080527">
        <w:rPr>
          <w:rFonts w:asciiTheme="minorHAnsi" w:hAnsiTheme="minorHAnsi" w:cstheme="minorHAnsi"/>
          <w:sz w:val="22"/>
          <w:szCs w:val="22"/>
        </w:rPr>
        <w:t>Wykonawca zapłaci Zamawiającemu kary umowne :</w:t>
      </w:r>
    </w:p>
    <w:p w14:paraId="254F8B74" w14:textId="401280EE" w:rsidR="00060B7F" w:rsidRDefault="00060B7F" w:rsidP="00060B7F">
      <w:pPr>
        <w:pStyle w:val="Akapitzlist"/>
        <w:tabs>
          <w:tab w:val="left" w:pos="284"/>
        </w:tabs>
        <w:suppressAutoHyphens/>
        <w:spacing w:before="120" w:after="120"/>
        <w:ind w:left="567"/>
        <w:jc w:val="both"/>
        <w:rPr>
          <w:rFonts w:asciiTheme="minorHAnsi" w:hAnsiTheme="minorHAnsi" w:cstheme="minorHAnsi"/>
          <w:sz w:val="22"/>
          <w:szCs w:val="22"/>
        </w:rPr>
      </w:pPr>
      <w:r w:rsidRPr="00080527">
        <w:rPr>
          <w:rFonts w:asciiTheme="minorHAnsi" w:hAnsiTheme="minorHAnsi" w:cstheme="minorHAnsi"/>
          <w:sz w:val="22"/>
          <w:szCs w:val="22"/>
        </w:rPr>
        <w:t xml:space="preserve">- </w:t>
      </w:r>
      <w:r w:rsidR="00080527">
        <w:rPr>
          <w:rFonts w:asciiTheme="minorHAnsi" w:hAnsiTheme="minorHAnsi" w:cstheme="minorHAnsi"/>
          <w:sz w:val="22"/>
          <w:szCs w:val="22"/>
        </w:rPr>
        <w:t>za rozwiązanie lub odstąpienie od umowy przez Wykonawcę lub przez Zamawiającego z przyczyn  leżących po stronie Wykonawcy lub jego podwykonawców lub dalszych podwykonawców – w wysokości 20% całkowitego wynagrodzenia Wykonawcy brutto, określonego w § 6 umowy,</w:t>
      </w:r>
    </w:p>
    <w:p w14:paraId="7F0B517E" w14:textId="251A7285" w:rsidR="00080527" w:rsidRDefault="00080527" w:rsidP="00060B7F">
      <w:pPr>
        <w:pStyle w:val="Akapitzlist"/>
        <w:tabs>
          <w:tab w:val="left" w:pos="284"/>
        </w:tabs>
        <w:suppressAutoHyphens/>
        <w:spacing w:before="120" w:after="120"/>
        <w:ind w:left="567"/>
        <w:jc w:val="both"/>
        <w:rPr>
          <w:rFonts w:asciiTheme="minorHAnsi" w:hAnsiTheme="minorHAnsi" w:cstheme="minorHAnsi"/>
          <w:sz w:val="22"/>
          <w:szCs w:val="22"/>
        </w:rPr>
      </w:pPr>
      <w:r>
        <w:rPr>
          <w:rFonts w:asciiTheme="minorHAnsi" w:hAnsiTheme="minorHAnsi" w:cstheme="minorHAnsi"/>
          <w:sz w:val="22"/>
          <w:szCs w:val="22"/>
        </w:rPr>
        <w:t>- za zwłokę w wykonaniu przedmiotu zamówienia w stosunku do terminów, o których  mowa w § 3 ust. 3 umowy – w wysokości 0,1% całkowitego wynagrodzenia Wykonawcy brutto określonego w § 6 umowy za każdy dzień zwłoki, licząc od umownego terminu  jego wykonania,</w:t>
      </w:r>
    </w:p>
    <w:p w14:paraId="44204596" w14:textId="171129E0" w:rsidR="00080527" w:rsidRDefault="00080527" w:rsidP="00060B7F">
      <w:pPr>
        <w:pStyle w:val="Akapitzlist"/>
        <w:tabs>
          <w:tab w:val="left" w:pos="284"/>
        </w:tabs>
        <w:suppressAutoHyphens/>
        <w:spacing w:before="120" w:after="120"/>
        <w:ind w:left="567"/>
        <w:jc w:val="both"/>
        <w:rPr>
          <w:rFonts w:asciiTheme="minorHAnsi" w:hAnsiTheme="minorHAnsi" w:cstheme="minorHAnsi"/>
          <w:sz w:val="22"/>
          <w:szCs w:val="22"/>
        </w:rPr>
      </w:pPr>
      <w:r>
        <w:rPr>
          <w:rFonts w:asciiTheme="minorHAnsi" w:hAnsiTheme="minorHAnsi" w:cstheme="minorHAnsi"/>
          <w:sz w:val="22"/>
          <w:szCs w:val="22"/>
        </w:rPr>
        <w:t>- za zwłokę w usunięciu wad</w:t>
      </w:r>
      <w:r w:rsidR="00FE0F8D">
        <w:rPr>
          <w:rFonts w:asciiTheme="minorHAnsi" w:hAnsiTheme="minorHAnsi" w:cstheme="minorHAnsi"/>
          <w:sz w:val="22"/>
          <w:szCs w:val="22"/>
        </w:rPr>
        <w:t xml:space="preserve"> lub usterek</w:t>
      </w:r>
      <w:r>
        <w:rPr>
          <w:rFonts w:asciiTheme="minorHAnsi" w:hAnsiTheme="minorHAnsi" w:cstheme="minorHAnsi"/>
          <w:sz w:val="22"/>
          <w:szCs w:val="22"/>
        </w:rPr>
        <w:t xml:space="preserve"> przedmiotu zamówienia – w wysokości 0,1% całkowitego wynagrodzenia Wykonawcy brutto określonego w § 6 umowy za każdy dzień zwłoki, liczą</w:t>
      </w:r>
      <w:r w:rsidR="00C773BA">
        <w:rPr>
          <w:rFonts w:asciiTheme="minorHAnsi" w:hAnsiTheme="minorHAnsi" w:cstheme="minorHAnsi"/>
          <w:sz w:val="22"/>
          <w:szCs w:val="22"/>
        </w:rPr>
        <w:t>c</w:t>
      </w:r>
      <w:r>
        <w:rPr>
          <w:rFonts w:asciiTheme="minorHAnsi" w:hAnsiTheme="minorHAnsi" w:cstheme="minorHAnsi"/>
          <w:sz w:val="22"/>
          <w:szCs w:val="22"/>
        </w:rPr>
        <w:t xml:space="preserve"> od obustronnie ustalonego terminu ich usunięcia, a w przypadku braku uzgodnienia stron </w:t>
      </w:r>
      <w:r w:rsidR="00C773BA">
        <w:rPr>
          <w:rFonts w:asciiTheme="minorHAnsi" w:hAnsiTheme="minorHAnsi" w:cstheme="minorHAnsi"/>
          <w:sz w:val="22"/>
          <w:szCs w:val="22"/>
        </w:rPr>
        <w:t xml:space="preserve">umowy co do tego terminu, to licząc od terminów określonych </w:t>
      </w:r>
      <w:r w:rsidR="00AC24B0">
        <w:rPr>
          <w:rFonts w:asciiTheme="minorHAnsi" w:hAnsiTheme="minorHAnsi" w:cstheme="minorHAnsi"/>
          <w:sz w:val="22"/>
          <w:szCs w:val="22"/>
        </w:rPr>
        <w:t>w § 11 ust. 2 umowy,</w:t>
      </w:r>
    </w:p>
    <w:p w14:paraId="32AC115F" w14:textId="2A45B8BE" w:rsidR="00AC24B0" w:rsidRDefault="00AC24B0" w:rsidP="00AC24B0">
      <w:pPr>
        <w:tabs>
          <w:tab w:val="left" w:pos="284"/>
        </w:tabs>
        <w:suppressAutoHyphens/>
        <w:spacing w:before="120" w:after="120"/>
        <w:ind w:left="284"/>
        <w:jc w:val="both"/>
        <w:rPr>
          <w:rFonts w:asciiTheme="minorHAnsi" w:hAnsiTheme="minorHAnsi" w:cstheme="minorHAnsi"/>
          <w:sz w:val="22"/>
          <w:szCs w:val="22"/>
        </w:rPr>
      </w:pPr>
      <w:r>
        <w:rPr>
          <w:rFonts w:asciiTheme="minorHAnsi" w:hAnsiTheme="minorHAnsi" w:cstheme="minorHAnsi"/>
          <w:sz w:val="22"/>
          <w:szCs w:val="22"/>
        </w:rPr>
        <w:t xml:space="preserve">b) ponadto Wykonawca zapłaci Zamawiającemu kary umowne: </w:t>
      </w:r>
    </w:p>
    <w:p w14:paraId="4FCD1E46" w14:textId="637FA54A" w:rsidR="00AC24B0" w:rsidRDefault="00AC24B0" w:rsidP="00A346BE">
      <w:pPr>
        <w:suppressAutoHyphens/>
        <w:spacing w:before="120" w:after="120"/>
        <w:ind w:left="567" w:hanging="142"/>
        <w:jc w:val="both"/>
        <w:rPr>
          <w:rFonts w:asciiTheme="minorHAnsi" w:hAnsiTheme="minorHAnsi" w:cstheme="minorHAnsi"/>
          <w:sz w:val="22"/>
          <w:szCs w:val="22"/>
        </w:rPr>
      </w:pPr>
      <w:r>
        <w:rPr>
          <w:rFonts w:asciiTheme="minorHAnsi" w:hAnsiTheme="minorHAnsi" w:cstheme="minorHAnsi"/>
          <w:sz w:val="22"/>
          <w:szCs w:val="22"/>
        </w:rPr>
        <w:t xml:space="preserve">    - za nieprzedłożenie Zamawiającemu do zaakceptowania projektu umowy o podwykonawstwo lub dalsze podwykonawstwo – w wysokości  5 000 PLN za każdy nieprzedłożony do zaakceptowania </w:t>
      </w:r>
      <w:r w:rsidR="00A346BE">
        <w:rPr>
          <w:rFonts w:asciiTheme="minorHAnsi" w:hAnsiTheme="minorHAnsi" w:cstheme="minorHAnsi"/>
          <w:sz w:val="22"/>
          <w:szCs w:val="22"/>
        </w:rPr>
        <w:t>projekt umowy lub jej zmiany,</w:t>
      </w:r>
    </w:p>
    <w:p w14:paraId="2422BB7E" w14:textId="66E39B80" w:rsidR="00A346BE" w:rsidRDefault="00A346BE" w:rsidP="00A346BE">
      <w:pPr>
        <w:suppressAutoHyphens/>
        <w:spacing w:before="120" w:after="120"/>
        <w:ind w:left="567" w:hanging="142"/>
        <w:jc w:val="both"/>
        <w:rPr>
          <w:rFonts w:asciiTheme="minorHAnsi" w:hAnsiTheme="minorHAnsi" w:cstheme="minorHAnsi"/>
          <w:sz w:val="22"/>
          <w:szCs w:val="22"/>
        </w:rPr>
      </w:pPr>
      <w:r>
        <w:rPr>
          <w:rFonts w:asciiTheme="minorHAnsi" w:hAnsiTheme="minorHAnsi" w:cstheme="minorHAnsi"/>
          <w:sz w:val="22"/>
          <w:szCs w:val="22"/>
        </w:rPr>
        <w:t>- za brak dokonania wymaganej przez Zamawiającego zmiany umowy o podwykonawstwo lub dalsze podwykonawstwo w zakresie terminu zapłaty we wskazanym przez Zamawiającego terminie – w wysokości 5 000 PLN,</w:t>
      </w:r>
    </w:p>
    <w:p w14:paraId="44D17682" w14:textId="73F23972" w:rsidR="00A346BE" w:rsidRDefault="00A346BE" w:rsidP="00A346BE">
      <w:pPr>
        <w:suppressAutoHyphens/>
        <w:spacing w:before="120" w:after="120"/>
        <w:ind w:left="567" w:hanging="142"/>
        <w:jc w:val="both"/>
        <w:rPr>
          <w:rFonts w:asciiTheme="minorHAnsi" w:hAnsiTheme="minorHAnsi" w:cstheme="minorHAnsi"/>
          <w:sz w:val="22"/>
          <w:szCs w:val="22"/>
        </w:rPr>
      </w:pPr>
      <w:r>
        <w:rPr>
          <w:rFonts w:asciiTheme="minorHAnsi" w:hAnsiTheme="minorHAnsi" w:cstheme="minorHAnsi"/>
          <w:sz w:val="22"/>
          <w:szCs w:val="22"/>
        </w:rPr>
        <w:t>- w przypadku braku zapłaty lub nieterminowej zapłaty przez Wykonawcę wynagrodzenia należnego podwykonawcom lub dalszym podwykonawcom – w wysokości 5 000 PLN za każdy brak zapłaty lub nieterminowa zapłatę,</w:t>
      </w:r>
    </w:p>
    <w:p w14:paraId="632A9710" w14:textId="281C61CA" w:rsidR="00A346BE" w:rsidRPr="002902DF" w:rsidRDefault="00A346BE" w:rsidP="00A346BE">
      <w:pPr>
        <w:suppressAutoHyphens/>
        <w:spacing w:before="120" w:after="120"/>
        <w:ind w:left="567" w:hanging="142"/>
        <w:jc w:val="both"/>
        <w:rPr>
          <w:rFonts w:asciiTheme="minorHAnsi" w:hAnsiTheme="minorHAnsi" w:cstheme="minorHAnsi"/>
          <w:sz w:val="22"/>
          <w:szCs w:val="22"/>
        </w:rPr>
      </w:pPr>
      <w:r w:rsidRPr="002902DF">
        <w:rPr>
          <w:rFonts w:asciiTheme="minorHAnsi" w:hAnsiTheme="minorHAnsi" w:cstheme="minorHAnsi"/>
          <w:sz w:val="22"/>
          <w:szCs w:val="22"/>
        </w:rPr>
        <w:t>- za niedopełnienie wymogu zatrudnienia pracownika przez Wykonawcę lub podwykonawcę lub dalszego podwykonawcę na podstawie umowy o pracę w rozumieniu Kodeksu Pracy – w wysokości 5 000 PLN za każda osobę.</w:t>
      </w:r>
    </w:p>
    <w:p w14:paraId="51C40A2E" w14:textId="6B61CF4B" w:rsidR="00A346BE" w:rsidRDefault="00A346BE" w:rsidP="00A346BE">
      <w:pPr>
        <w:suppressAutoHyphens/>
        <w:spacing w:before="120" w:after="120"/>
        <w:jc w:val="both"/>
        <w:rPr>
          <w:rFonts w:asciiTheme="minorHAnsi" w:hAnsiTheme="minorHAnsi" w:cstheme="minorHAnsi"/>
          <w:sz w:val="22"/>
          <w:szCs w:val="22"/>
        </w:rPr>
      </w:pPr>
      <w:r>
        <w:rPr>
          <w:rFonts w:asciiTheme="minorHAnsi" w:hAnsiTheme="minorHAnsi" w:cstheme="minorHAnsi"/>
          <w:sz w:val="22"/>
          <w:szCs w:val="22"/>
        </w:rPr>
        <w:t>c) Zamawiający zapłaci Wykonawcy kary umowne :</w:t>
      </w:r>
    </w:p>
    <w:p w14:paraId="225A5733" w14:textId="0E15BD0E" w:rsidR="00A346BE" w:rsidRDefault="00A346BE" w:rsidP="00A346BE">
      <w:pPr>
        <w:suppressAutoHyphens/>
        <w:spacing w:before="120" w:after="120"/>
        <w:ind w:left="567" w:hanging="141"/>
        <w:jc w:val="both"/>
        <w:rPr>
          <w:rFonts w:asciiTheme="minorHAnsi" w:hAnsiTheme="minorHAnsi" w:cstheme="minorHAnsi"/>
          <w:sz w:val="22"/>
          <w:szCs w:val="22"/>
        </w:rPr>
      </w:pPr>
      <w:r>
        <w:rPr>
          <w:rFonts w:asciiTheme="minorHAnsi" w:hAnsiTheme="minorHAnsi" w:cstheme="minorHAnsi"/>
          <w:sz w:val="22"/>
          <w:szCs w:val="22"/>
        </w:rPr>
        <w:lastRenderedPageBreak/>
        <w:t>- za rozwiązanie lub odstąpienie od umowy przez Wykonawcę lub przez Zamawiającego z przyczyn leżących po stronie Zamawiającego w wysokości 20% całkowitego wynagrodzenia Wykonawcy brutto określonego w § 6 umowy,</w:t>
      </w:r>
    </w:p>
    <w:p w14:paraId="431A5EEC" w14:textId="40105119" w:rsidR="00576F05" w:rsidRPr="00576F05" w:rsidRDefault="00576F05" w:rsidP="00576F05">
      <w:pPr>
        <w:suppressAutoHyphens/>
        <w:spacing w:before="120" w:after="120"/>
        <w:ind w:left="567" w:hanging="141"/>
        <w:jc w:val="both"/>
        <w:rPr>
          <w:rFonts w:asciiTheme="minorHAnsi" w:hAnsiTheme="minorHAnsi" w:cstheme="minorHAnsi"/>
          <w:sz w:val="22"/>
          <w:szCs w:val="22"/>
        </w:rPr>
      </w:pPr>
      <w:r>
        <w:rPr>
          <w:rFonts w:asciiTheme="minorHAnsi" w:hAnsiTheme="minorHAnsi" w:cstheme="minorHAnsi"/>
          <w:sz w:val="22"/>
          <w:szCs w:val="22"/>
        </w:rPr>
        <w:t xml:space="preserve">- </w:t>
      </w:r>
      <w:r w:rsidRPr="00576F05">
        <w:rPr>
          <w:rFonts w:asciiTheme="minorHAnsi" w:hAnsiTheme="minorHAnsi" w:cstheme="minorHAnsi"/>
          <w:sz w:val="22"/>
          <w:szCs w:val="22"/>
        </w:rPr>
        <w:t>za  niedotrzymanie terminu płatności Zamawiający zapłaci Wykonawcy odsetki w wysokości 0,5% wynagrodzenia brutto umowy za każdy dzień zwłoki.</w:t>
      </w:r>
    </w:p>
    <w:p w14:paraId="7D71B410" w14:textId="31E6F1F4" w:rsidR="00A346BE" w:rsidRDefault="00576F05" w:rsidP="00576F05">
      <w:pPr>
        <w:pStyle w:val="Akapitzlist"/>
        <w:numPr>
          <w:ilvl w:val="2"/>
          <w:numId w:val="2"/>
        </w:numPr>
        <w:tabs>
          <w:tab w:val="clear" w:pos="737"/>
          <w:tab w:val="num" w:pos="284"/>
        </w:tabs>
        <w:suppressAutoHyphens/>
        <w:spacing w:before="120" w:after="120"/>
        <w:ind w:left="284" w:hanging="284"/>
        <w:jc w:val="both"/>
        <w:rPr>
          <w:rFonts w:asciiTheme="minorHAnsi" w:hAnsiTheme="minorHAnsi" w:cstheme="minorHAnsi"/>
          <w:sz w:val="22"/>
          <w:szCs w:val="22"/>
        </w:rPr>
      </w:pPr>
      <w:r w:rsidRPr="00576F05">
        <w:rPr>
          <w:rFonts w:asciiTheme="minorHAnsi" w:hAnsiTheme="minorHAnsi" w:cstheme="minorHAnsi"/>
          <w:sz w:val="22"/>
          <w:szCs w:val="22"/>
        </w:rPr>
        <w:t>W przypadku poniesienia szkody przewyż</w:t>
      </w:r>
      <w:r>
        <w:rPr>
          <w:rFonts w:asciiTheme="minorHAnsi" w:hAnsiTheme="minorHAnsi" w:cstheme="minorHAnsi"/>
          <w:sz w:val="22"/>
          <w:szCs w:val="22"/>
        </w:rPr>
        <w:t>szającej</w:t>
      </w:r>
      <w:r w:rsidRPr="00576F05">
        <w:rPr>
          <w:rFonts w:asciiTheme="minorHAnsi" w:hAnsiTheme="minorHAnsi" w:cstheme="minorHAnsi"/>
          <w:sz w:val="22"/>
          <w:szCs w:val="22"/>
        </w:rPr>
        <w:t xml:space="preserve"> kar</w:t>
      </w:r>
      <w:r>
        <w:rPr>
          <w:rFonts w:asciiTheme="minorHAnsi" w:hAnsiTheme="minorHAnsi" w:cstheme="minorHAnsi"/>
          <w:sz w:val="22"/>
          <w:szCs w:val="22"/>
        </w:rPr>
        <w:t>ę</w:t>
      </w:r>
      <w:r w:rsidRPr="00576F05">
        <w:rPr>
          <w:rFonts w:asciiTheme="minorHAnsi" w:hAnsiTheme="minorHAnsi" w:cstheme="minorHAnsi"/>
          <w:sz w:val="22"/>
          <w:szCs w:val="22"/>
        </w:rPr>
        <w:t xml:space="preserve"> umowną Strony umowy zastrzegają sobie prawo dochodzenia odszkodowania uzupełniającego na zasadach ogólnych.</w:t>
      </w:r>
    </w:p>
    <w:p w14:paraId="767FF0DA" w14:textId="295E7FCC" w:rsidR="00227074" w:rsidRPr="00227074" w:rsidRDefault="00227074" w:rsidP="00227074">
      <w:pPr>
        <w:pStyle w:val="Akapitzlist"/>
        <w:numPr>
          <w:ilvl w:val="2"/>
          <w:numId w:val="2"/>
        </w:numPr>
        <w:tabs>
          <w:tab w:val="clear" w:pos="737"/>
          <w:tab w:val="num" w:pos="284"/>
        </w:tabs>
        <w:ind w:left="284" w:hanging="284"/>
        <w:jc w:val="both"/>
        <w:rPr>
          <w:rFonts w:asciiTheme="minorHAnsi" w:hAnsiTheme="minorHAnsi" w:cstheme="minorHAnsi"/>
          <w:sz w:val="22"/>
          <w:szCs w:val="22"/>
        </w:rPr>
      </w:pPr>
      <w:r w:rsidRPr="00227074">
        <w:rPr>
          <w:rFonts w:asciiTheme="minorHAnsi" w:hAnsiTheme="minorHAnsi" w:cstheme="minorHAnsi"/>
          <w:sz w:val="22"/>
          <w:szCs w:val="22"/>
        </w:rPr>
        <w:t xml:space="preserve">Łączna maksymalna wysokość kar umownych, których mogą dochodzić strony wynosi 40% wartości łącznego wynagrodzenia Wykonawcy brutto, o jakim mowa w £4 ust. 1 umowy. </w:t>
      </w:r>
    </w:p>
    <w:p w14:paraId="53334880" w14:textId="396B8B55" w:rsidR="00576F05" w:rsidRDefault="00576F05" w:rsidP="00576F05">
      <w:pPr>
        <w:pStyle w:val="Akapitzlist"/>
        <w:numPr>
          <w:ilvl w:val="2"/>
          <w:numId w:val="2"/>
        </w:numPr>
        <w:tabs>
          <w:tab w:val="clear" w:pos="737"/>
          <w:tab w:val="num" w:pos="284"/>
        </w:tabs>
        <w:suppressAutoHyphens/>
        <w:spacing w:before="120" w:after="120"/>
        <w:ind w:left="284" w:hanging="284"/>
        <w:jc w:val="both"/>
        <w:rPr>
          <w:rFonts w:asciiTheme="minorHAnsi" w:hAnsiTheme="minorHAnsi" w:cstheme="minorHAnsi"/>
          <w:sz w:val="22"/>
          <w:szCs w:val="22"/>
        </w:rPr>
      </w:pPr>
      <w:r w:rsidRPr="00576F05">
        <w:rPr>
          <w:rFonts w:asciiTheme="minorHAnsi" w:hAnsiTheme="minorHAnsi" w:cstheme="minorHAnsi"/>
          <w:sz w:val="22"/>
          <w:szCs w:val="22"/>
        </w:rPr>
        <w:t>Naliczone kary umowne Zamawiający może potrącić z wynagrodzenia należnego Wykonawcy lub innych należności przysługujących Wykonawcy, a w przypadku  gdyby to nie było możliwe, Wykonawca zobowiązany jest do ich zapłaty w terminie do 14 dni  od dnia zawiadomienia o ich naliczeniu.</w:t>
      </w:r>
    </w:p>
    <w:p w14:paraId="7471A544" w14:textId="2505B6FC" w:rsidR="00576F05" w:rsidRPr="00576F05" w:rsidRDefault="00576F05" w:rsidP="00576F05">
      <w:pPr>
        <w:pStyle w:val="Akapitzlist"/>
        <w:numPr>
          <w:ilvl w:val="2"/>
          <w:numId w:val="2"/>
        </w:numPr>
        <w:tabs>
          <w:tab w:val="clear" w:pos="737"/>
          <w:tab w:val="num" w:pos="284"/>
        </w:tabs>
        <w:suppressAutoHyphens/>
        <w:spacing w:before="120" w:after="120"/>
        <w:ind w:left="284" w:hanging="284"/>
        <w:jc w:val="both"/>
        <w:rPr>
          <w:rFonts w:asciiTheme="minorHAnsi" w:hAnsiTheme="minorHAnsi" w:cstheme="minorHAnsi"/>
          <w:sz w:val="22"/>
          <w:szCs w:val="22"/>
        </w:rPr>
      </w:pPr>
      <w:r>
        <w:rPr>
          <w:rFonts w:asciiTheme="minorHAnsi" w:hAnsiTheme="minorHAnsi" w:cstheme="minorHAnsi"/>
          <w:sz w:val="22"/>
          <w:szCs w:val="22"/>
        </w:rPr>
        <w:t>Zapłacenie przez Wykonawcę kary umownej nie zwalnia go z obowiązku dopełnienie uchybionych działań  lub zaniechań, chyba że doszło do rozwiązania lub odstąpienia umowy.</w:t>
      </w:r>
    </w:p>
    <w:p w14:paraId="7C69A51A" w14:textId="77777777" w:rsidR="001C39CC" w:rsidRPr="00E6108D" w:rsidRDefault="001C39CC" w:rsidP="00576F05">
      <w:pPr>
        <w:spacing w:before="120" w:after="120"/>
        <w:rPr>
          <w:rFonts w:asciiTheme="minorHAnsi" w:hAnsiTheme="minorHAnsi" w:cstheme="minorHAnsi"/>
          <w:b/>
          <w:color w:val="FF0000"/>
          <w:sz w:val="22"/>
          <w:szCs w:val="22"/>
        </w:rPr>
      </w:pPr>
    </w:p>
    <w:p w14:paraId="7BEFDEF6" w14:textId="77777777" w:rsidR="001C39CC" w:rsidRPr="00576F05" w:rsidRDefault="00605A7F" w:rsidP="001C39CC">
      <w:pPr>
        <w:spacing w:before="120" w:after="120"/>
        <w:jc w:val="center"/>
        <w:rPr>
          <w:rFonts w:asciiTheme="minorHAnsi" w:hAnsiTheme="minorHAnsi" w:cstheme="minorHAnsi"/>
          <w:b/>
          <w:sz w:val="22"/>
          <w:szCs w:val="22"/>
        </w:rPr>
      </w:pPr>
      <w:r w:rsidRPr="00576F05">
        <w:rPr>
          <w:rFonts w:asciiTheme="minorHAnsi" w:hAnsiTheme="minorHAnsi" w:cstheme="minorHAnsi"/>
          <w:b/>
          <w:sz w:val="22"/>
          <w:szCs w:val="22"/>
        </w:rPr>
        <w:t>§9</w:t>
      </w:r>
    </w:p>
    <w:p w14:paraId="3C4981C6" w14:textId="77777777" w:rsidR="001C39CC" w:rsidRPr="008B7391" w:rsidRDefault="001C39CC" w:rsidP="001C39CC">
      <w:pPr>
        <w:spacing w:before="120" w:after="120"/>
        <w:jc w:val="center"/>
        <w:rPr>
          <w:rFonts w:asciiTheme="minorHAnsi" w:hAnsiTheme="minorHAnsi" w:cstheme="minorHAnsi"/>
          <w:sz w:val="22"/>
          <w:szCs w:val="22"/>
        </w:rPr>
      </w:pPr>
      <w:r w:rsidRPr="008B7391">
        <w:rPr>
          <w:rFonts w:asciiTheme="minorHAnsi" w:hAnsiTheme="minorHAnsi" w:cstheme="minorHAnsi"/>
          <w:b/>
          <w:sz w:val="22"/>
          <w:szCs w:val="22"/>
        </w:rPr>
        <w:t>Umowne prawo odstąpienia od umowy</w:t>
      </w:r>
    </w:p>
    <w:p w14:paraId="5AE8C756" w14:textId="773B09ED" w:rsidR="008B7391" w:rsidRDefault="008B7391" w:rsidP="00382AC6">
      <w:pPr>
        <w:numPr>
          <w:ilvl w:val="0"/>
          <w:numId w:val="13"/>
        </w:numPr>
        <w:suppressAutoHyphens/>
        <w:ind w:left="360" w:hanging="360"/>
        <w:jc w:val="both"/>
        <w:rPr>
          <w:rFonts w:asciiTheme="minorHAnsi" w:hAnsiTheme="minorHAnsi" w:cstheme="minorHAnsi"/>
          <w:sz w:val="22"/>
          <w:szCs w:val="22"/>
        </w:rPr>
      </w:pPr>
      <w:r w:rsidRPr="008B7391">
        <w:rPr>
          <w:rFonts w:asciiTheme="minorHAnsi" w:hAnsiTheme="minorHAnsi" w:cstheme="minorHAnsi"/>
          <w:sz w:val="22"/>
          <w:szCs w:val="22"/>
        </w:rPr>
        <w:t xml:space="preserve">Zamawiającemu oprócz wypadków (przyczyn) wymienionych w treści tytułu XV Kodeksu Cywilnego przysługuje prawo odstąpienia od umowy w następujących sytuacjach – w terminie 30 dni od dnia </w:t>
      </w:r>
      <w:r>
        <w:rPr>
          <w:rFonts w:asciiTheme="minorHAnsi" w:hAnsiTheme="minorHAnsi" w:cstheme="minorHAnsi"/>
          <w:sz w:val="22"/>
          <w:szCs w:val="22"/>
        </w:rPr>
        <w:t>ujawnienia się stosownych okoliczności:</w:t>
      </w:r>
    </w:p>
    <w:p w14:paraId="2EF8C448" w14:textId="1016A73E" w:rsidR="008B7391" w:rsidRDefault="003407D2" w:rsidP="008B7391">
      <w:pPr>
        <w:pStyle w:val="Akapitzlist"/>
        <w:numPr>
          <w:ilvl w:val="0"/>
          <w:numId w:val="27"/>
        </w:numPr>
        <w:suppressAutoHyphens/>
        <w:jc w:val="both"/>
        <w:rPr>
          <w:rFonts w:asciiTheme="minorHAnsi" w:hAnsiTheme="minorHAnsi" w:cstheme="minorHAnsi"/>
          <w:sz w:val="22"/>
          <w:szCs w:val="22"/>
        </w:rPr>
      </w:pPr>
      <w:r>
        <w:rPr>
          <w:rFonts w:asciiTheme="minorHAnsi" w:hAnsiTheme="minorHAnsi" w:cstheme="minorHAnsi"/>
          <w:sz w:val="22"/>
          <w:szCs w:val="22"/>
        </w:rPr>
        <w:t>w</w:t>
      </w:r>
      <w:r w:rsidR="005B0162">
        <w:rPr>
          <w:rFonts w:asciiTheme="minorHAnsi" w:hAnsiTheme="minorHAnsi" w:cstheme="minorHAnsi"/>
          <w:sz w:val="22"/>
          <w:szCs w:val="22"/>
        </w:rPr>
        <w:t xml:space="preserve">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w:t>
      </w:r>
    </w:p>
    <w:p w14:paraId="582E050C" w14:textId="46799FA6" w:rsidR="005B0162" w:rsidRDefault="003407D2" w:rsidP="008B7391">
      <w:pPr>
        <w:pStyle w:val="Akapitzlist"/>
        <w:numPr>
          <w:ilvl w:val="0"/>
          <w:numId w:val="27"/>
        </w:numPr>
        <w:suppressAutoHyphens/>
        <w:jc w:val="both"/>
        <w:rPr>
          <w:rFonts w:asciiTheme="minorHAnsi" w:hAnsiTheme="minorHAnsi" w:cstheme="minorHAnsi"/>
          <w:sz w:val="22"/>
          <w:szCs w:val="22"/>
        </w:rPr>
      </w:pPr>
      <w:r>
        <w:rPr>
          <w:rFonts w:asciiTheme="minorHAnsi" w:hAnsiTheme="minorHAnsi" w:cstheme="minorHAnsi"/>
          <w:sz w:val="22"/>
          <w:szCs w:val="22"/>
        </w:rPr>
        <w:t>jeżeli Wykonawca opóźnia się z rozpoczęciem przedmiotu umowy tak dalece, że nie jest prawdopodobne żeby zdołał je ukończyć w wyznaczonym terminie. Zamawiający może bez wyznaczania terminu dodatkowego od umowy odstąpić jeszcze przed upływem tego terminu. W takim przypadku zostaną naliczone kary umowne za odstąpienie od umowy z przyczyn leżących po stronie Wykonawcy,</w:t>
      </w:r>
    </w:p>
    <w:p w14:paraId="16A802A1" w14:textId="6E05A74F" w:rsidR="003407D2" w:rsidRDefault="003407D2" w:rsidP="008B7391">
      <w:pPr>
        <w:pStyle w:val="Akapitzlist"/>
        <w:numPr>
          <w:ilvl w:val="0"/>
          <w:numId w:val="27"/>
        </w:numPr>
        <w:suppressAutoHyphens/>
        <w:jc w:val="both"/>
        <w:rPr>
          <w:rFonts w:asciiTheme="minorHAnsi" w:hAnsiTheme="minorHAnsi" w:cstheme="minorHAnsi"/>
          <w:sz w:val="22"/>
          <w:szCs w:val="22"/>
        </w:rPr>
      </w:pPr>
      <w:r>
        <w:rPr>
          <w:rFonts w:asciiTheme="minorHAnsi" w:hAnsiTheme="minorHAnsi" w:cstheme="minorHAnsi"/>
          <w:sz w:val="22"/>
          <w:szCs w:val="22"/>
        </w:rPr>
        <w:t>Wykonawca przystąpił do likwidacji swojej firmy, z wyjątkiem likwidacji przeprowadzanej w celu przekształcenia,</w:t>
      </w:r>
    </w:p>
    <w:p w14:paraId="253E0799" w14:textId="485454C2" w:rsidR="003407D2" w:rsidRDefault="001B4066" w:rsidP="008B7391">
      <w:pPr>
        <w:pStyle w:val="Akapitzlist"/>
        <w:numPr>
          <w:ilvl w:val="0"/>
          <w:numId w:val="27"/>
        </w:numPr>
        <w:suppressAutoHyphens/>
        <w:jc w:val="both"/>
        <w:rPr>
          <w:rFonts w:asciiTheme="minorHAnsi" w:hAnsiTheme="minorHAnsi" w:cstheme="minorHAnsi"/>
          <w:sz w:val="22"/>
          <w:szCs w:val="22"/>
        </w:rPr>
      </w:pPr>
      <w:r>
        <w:rPr>
          <w:rFonts w:asciiTheme="minorHAnsi" w:hAnsiTheme="minorHAnsi" w:cstheme="minorHAnsi"/>
          <w:sz w:val="22"/>
          <w:szCs w:val="22"/>
        </w:rPr>
        <w:t>w</w:t>
      </w:r>
      <w:r w:rsidR="003407D2">
        <w:rPr>
          <w:rFonts w:asciiTheme="minorHAnsi" w:hAnsiTheme="minorHAnsi" w:cstheme="minorHAnsi"/>
          <w:sz w:val="22"/>
          <w:szCs w:val="22"/>
        </w:rPr>
        <w:t xml:space="preserve"> przypadku egzekucji komorniczej z majątku Wykonawcy,</w:t>
      </w:r>
    </w:p>
    <w:p w14:paraId="6D1A62A1" w14:textId="28FC076F" w:rsidR="003407D2" w:rsidRDefault="003407D2" w:rsidP="008B7391">
      <w:pPr>
        <w:pStyle w:val="Akapitzlist"/>
        <w:numPr>
          <w:ilvl w:val="0"/>
          <w:numId w:val="27"/>
        </w:numPr>
        <w:suppressAutoHyphens/>
        <w:jc w:val="both"/>
        <w:rPr>
          <w:rFonts w:asciiTheme="minorHAnsi" w:hAnsiTheme="minorHAnsi" w:cstheme="minorHAnsi"/>
          <w:sz w:val="22"/>
          <w:szCs w:val="22"/>
        </w:rPr>
      </w:pPr>
      <w:r>
        <w:rPr>
          <w:rFonts w:asciiTheme="minorHAnsi" w:hAnsiTheme="minorHAnsi" w:cstheme="minorHAnsi"/>
          <w:sz w:val="22"/>
          <w:szCs w:val="22"/>
        </w:rPr>
        <w:t>Wykonawca wprowadził na plac budowy podwykonawcę bez uprzedniej akceptacji umowy z podwykonawcą przez Zamawiającego.</w:t>
      </w:r>
    </w:p>
    <w:p w14:paraId="69F0673A" w14:textId="2A0D0E4B" w:rsidR="003407D2" w:rsidRDefault="003407D2" w:rsidP="003407D2">
      <w:pPr>
        <w:suppressAutoHyphens/>
        <w:ind w:left="360"/>
        <w:jc w:val="both"/>
        <w:rPr>
          <w:rFonts w:asciiTheme="minorHAnsi" w:hAnsiTheme="minorHAnsi" w:cstheme="minorHAnsi"/>
          <w:sz w:val="22"/>
          <w:szCs w:val="22"/>
        </w:rPr>
      </w:pPr>
      <w:r>
        <w:rPr>
          <w:rFonts w:asciiTheme="minorHAnsi" w:hAnsiTheme="minorHAnsi" w:cstheme="minorHAnsi"/>
          <w:sz w:val="22"/>
          <w:szCs w:val="22"/>
        </w:rPr>
        <w:t xml:space="preserve">W przypadkach, o których mowa powyżej, Wykonawca może żądać wyłącznie wynagrodzenia należnego z tytułu wykonania części umowy i nie przysługuje mu roszczenie o jakiekolwiek inne płatności od Zamawiającego, np. kary umowne. </w:t>
      </w:r>
    </w:p>
    <w:p w14:paraId="5ECAEDAE" w14:textId="461C0D30" w:rsidR="003407D2" w:rsidRDefault="003407D2" w:rsidP="003407D2">
      <w:pPr>
        <w:pStyle w:val="Akapitzlist"/>
        <w:numPr>
          <w:ilvl w:val="0"/>
          <w:numId w:val="13"/>
        </w:numPr>
        <w:suppressAutoHyphens/>
        <w:ind w:left="426" w:hanging="426"/>
        <w:jc w:val="both"/>
        <w:rPr>
          <w:rFonts w:asciiTheme="minorHAnsi" w:hAnsiTheme="minorHAnsi" w:cstheme="minorHAnsi"/>
          <w:sz w:val="22"/>
          <w:szCs w:val="22"/>
        </w:rPr>
      </w:pPr>
      <w:r>
        <w:rPr>
          <w:rFonts w:asciiTheme="minorHAnsi" w:hAnsiTheme="minorHAnsi" w:cstheme="minorHAnsi"/>
          <w:sz w:val="22"/>
          <w:szCs w:val="22"/>
        </w:rPr>
        <w:t>Zamawiający zastrzega sobie prawo do odstąpienia od umowy z przyczyn leżących po stronie Wykonawcy w trybie natychmiastowym, w przypadku istotnego naruszenia postanowień umowy przez Wykonawcę, z zastrzeżeniem ust. 3 i 4 poniżej.</w:t>
      </w:r>
    </w:p>
    <w:p w14:paraId="1B7DD9DF" w14:textId="08932009" w:rsidR="003407D2" w:rsidRDefault="00A55F9A" w:rsidP="003407D2">
      <w:pPr>
        <w:pStyle w:val="Akapitzlist"/>
        <w:numPr>
          <w:ilvl w:val="0"/>
          <w:numId w:val="13"/>
        </w:numPr>
        <w:suppressAutoHyphens/>
        <w:ind w:left="426" w:hanging="426"/>
        <w:jc w:val="both"/>
        <w:rPr>
          <w:rFonts w:asciiTheme="minorHAnsi" w:hAnsiTheme="minorHAnsi" w:cstheme="minorHAnsi"/>
          <w:sz w:val="22"/>
          <w:szCs w:val="22"/>
        </w:rPr>
      </w:pPr>
      <w:r>
        <w:rPr>
          <w:rFonts w:asciiTheme="minorHAnsi" w:hAnsiTheme="minorHAnsi" w:cstheme="minorHAnsi"/>
          <w:sz w:val="22"/>
          <w:szCs w:val="22"/>
        </w:rPr>
        <w:t>Za istotne naruszenie postanowień umowy przez Wykonawcę rozumie się w szczególności:</w:t>
      </w:r>
    </w:p>
    <w:p w14:paraId="0F40B0F2" w14:textId="41535DE6" w:rsidR="00A55F9A" w:rsidRDefault="00A55F9A" w:rsidP="00A55F9A">
      <w:pPr>
        <w:pStyle w:val="Akapitzlist"/>
        <w:numPr>
          <w:ilvl w:val="0"/>
          <w:numId w:val="28"/>
        </w:numPr>
        <w:suppressAutoHyphens/>
        <w:jc w:val="both"/>
        <w:rPr>
          <w:rFonts w:asciiTheme="minorHAnsi" w:hAnsiTheme="minorHAnsi" w:cstheme="minorHAnsi"/>
          <w:sz w:val="22"/>
          <w:szCs w:val="22"/>
        </w:rPr>
      </w:pPr>
      <w:r>
        <w:rPr>
          <w:rFonts w:asciiTheme="minorHAnsi" w:hAnsiTheme="minorHAnsi" w:cstheme="minorHAnsi"/>
          <w:sz w:val="22"/>
          <w:szCs w:val="22"/>
        </w:rPr>
        <w:t>Naruszenie postanowień zawartych w § 5 umowy,</w:t>
      </w:r>
    </w:p>
    <w:p w14:paraId="3332DCF4" w14:textId="5A1AC9EF" w:rsidR="00A55F9A" w:rsidRDefault="00A55F9A" w:rsidP="00A55F9A">
      <w:pPr>
        <w:pStyle w:val="Akapitzlist"/>
        <w:numPr>
          <w:ilvl w:val="0"/>
          <w:numId w:val="28"/>
        </w:numPr>
        <w:suppressAutoHyphens/>
        <w:jc w:val="both"/>
        <w:rPr>
          <w:rFonts w:asciiTheme="minorHAnsi" w:hAnsiTheme="minorHAnsi" w:cstheme="minorHAnsi"/>
          <w:sz w:val="22"/>
          <w:szCs w:val="22"/>
        </w:rPr>
      </w:pPr>
      <w:r>
        <w:rPr>
          <w:rFonts w:asciiTheme="minorHAnsi" w:hAnsiTheme="minorHAnsi" w:cstheme="minorHAnsi"/>
          <w:sz w:val="22"/>
          <w:szCs w:val="22"/>
        </w:rPr>
        <w:t>Gdy Wykonawca nie respektuje uzasadnionych nakazów przedstawiciela Zamawiającego,</w:t>
      </w:r>
    </w:p>
    <w:p w14:paraId="06327E0F" w14:textId="39CD4BF4" w:rsidR="00A55F9A" w:rsidRDefault="00A55F9A" w:rsidP="00A55F9A">
      <w:pPr>
        <w:pStyle w:val="Akapitzlist"/>
        <w:numPr>
          <w:ilvl w:val="0"/>
          <w:numId w:val="28"/>
        </w:numPr>
        <w:suppressAutoHyphens/>
        <w:jc w:val="both"/>
        <w:rPr>
          <w:rFonts w:asciiTheme="minorHAnsi" w:hAnsiTheme="minorHAnsi" w:cstheme="minorHAnsi"/>
          <w:sz w:val="22"/>
          <w:szCs w:val="22"/>
        </w:rPr>
      </w:pPr>
      <w:r>
        <w:rPr>
          <w:rFonts w:asciiTheme="minorHAnsi" w:hAnsiTheme="minorHAnsi" w:cstheme="minorHAnsi"/>
          <w:sz w:val="22"/>
          <w:szCs w:val="22"/>
        </w:rPr>
        <w:t>Gdy Wykonawca narusza inne postanowienia umowy, w tym wykonuje przedmiot zamówienia w sposób niezgodny z umową oraz obowiązującymi w tym zakresie przepisami.</w:t>
      </w:r>
    </w:p>
    <w:p w14:paraId="33E6D6DB" w14:textId="5CB0177E" w:rsidR="00A55F9A" w:rsidRDefault="00A55F9A" w:rsidP="00A55F9A">
      <w:pPr>
        <w:pStyle w:val="Akapitzlist"/>
        <w:numPr>
          <w:ilvl w:val="0"/>
          <w:numId w:val="13"/>
        </w:numPr>
        <w:suppressAutoHyphens/>
        <w:ind w:left="426" w:hanging="426"/>
        <w:jc w:val="both"/>
        <w:rPr>
          <w:rFonts w:asciiTheme="minorHAnsi" w:hAnsiTheme="minorHAnsi" w:cstheme="minorHAnsi"/>
          <w:sz w:val="22"/>
          <w:szCs w:val="22"/>
        </w:rPr>
      </w:pPr>
      <w:r>
        <w:rPr>
          <w:rFonts w:asciiTheme="minorHAnsi" w:hAnsiTheme="minorHAnsi" w:cstheme="minorHAnsi"/>
          <w:sz w:val="22"/>
          <w:szCs w:val="22"/>
        </w:rPr>
        <w:lastRenderedPageBreak/>
        <w:t>O istotnym naruszeniu postanowień umowy przez Wykonawcę, Zamawiający powiadomi Wykonawcę w formie pisemnej, przy czym w piśmie wyznaczony będzie przez Zamawiającego rozsądny termin naprawy działań Wykonawcy stanowiących istotne naruszenie postanowień umowy.</w:t>
      </w:r>
    </w:p>
    <w:p w14:paraId="4BCEEEE8" w14:textId="29E79A7B" w:rsidR="00A55F9A" w:rsidRDefault="00A55F9A" w:rsidP="00A55F9A">
      <w:pPr>
        <w:pStyle w:val="Akapitzlist"/>
        <w:suppressAutoHyphens/>
        <w:ind w:left="426"/>
        <w:jc w:val="both"/>
        <w:rPr>
          <w:rFonts w:asciiTheme="minorHAnsi" w:hAnsiTheme="minorHAnsi" w:cstheme="minorHAnsi"/>
          <w:sz w:val="22"/>
          <w:szCs w:val="22"/>
        </w:rPr>
      </w:pPr>
      <w:r>
        <w:rPr>
          <w:rFonts w:asciiTheme="minorHAnsi" w:hAnsiTheme="minorHAnsi" w:cstheme="minorHAnsi"/>
          <w:sz w:val="22"/>
          <w:szCs w:val="22"/>
        </w:rPr>
        <w:t xml:space="preserve">Wymóg zamawiającego, o którym mowa w zdaniu poprzednim, będzie obowiązywać o ile naprawa skutków naruszeń umowy przez Wykonawcę będzie możliwa i nie spowoduje szkody dla Zamawiającego lub osób trzecich. W przypadku bezskutecznego upływu terminu na naprawę działań Wykonawcy lub przypadków, gdy wymóg takiej naprawy nie będzie możliwy, zgodnie z postanowieniem zawartym w zdaniu poprzednim, nastąpi odstąpienie od umowy. </w:t>
      </w:r>
    </w:p>
    <w:p w14:paraId="49A068F7" w14:textId="711DD31E" w:rsidR="00A55F9A" w:rsidRDefault="004823A0" w:rsidP="00A55F9A">
      <w:pPr>
        <w:pStyle w:val="Akapitzlist"/>
        <w:numPr>
          <w:ilvl w:val="0"/>
          <w:numId w:val="13"/>
        </w:numPr>
        <w:suppressAutoHyphens/>
        <w:ind w:left="426" w:hanging="426"/>
        <w:jc w:val="both"/>
        <w:rPr>
          <w:rFonts w:asciiTheme="minorHAnsi" w:hAnsiTheme="minorHAnsi" w:cstheme="minorHAnsi"/>
          <w:sz w:val="22"/>
          <w:szCs w:val="22"/>
        </w:rPr>
      </w:pPr>
      <w:r>
        <w:rPr>
          <w:rFonts w:asciiTheme="minorHAnsi" w:hAnsiTheme="minorHAnsi" w:cstheme="minorHAnsi"/>
          <w:sz w:val="22"/>
          <w:szCs w:val="22"/>
        </w:rPr>
        <w:t>Zamawiający może odstąpić od umowy w terminie 30 dni od dnia ujawnienia się okoliczności, jeżeli Wykonawca w chwili zawarcia umowy podlegał wykluczeniu z postępowania. W tym przypadku może żądać wyłącznie wynagrodzenia należnego z tytułu wykonania części umowy, pod warunkiem zasadności zapłaty.</w:t>
      </w:r>
    </w:p>
    <w:p w14:paraId="245F2511" w14:textId="33C0D951" w:rsidR="004823A0" w:rsidRDefault="004823A0" w:rsidP="00A55F9A">
      <w:pPr>
        <w:pStyle w:val="Akapitzlist"/>
        <w:numPr>
          <w:ilvl w:val="0"/>
          <w:numId w:val="13"/>
        </w:numPr>
        <w:suppressAutoHyphens/>
        <w:ind w:left="426" w:hanging="426"/>
        <w:jc w:val="both"/>
        <w:rPr>
          <w:rFonts w:asciiTheme="minorHAnsi" w:hAnsiTheme="minorHAnsi" w:cstheme="minorHAnsi"/>
          <w:sz w:val="22"/>
          <w:szCs w:val="22"/>
        </w:rPr>
      </w:pPr>
      <w:r>
        <w:rPr>
          <w:rFonts w:asciiTheme="minorHAnsi" w:hAnsiTheme="minorHAnsi" w:cstheme="minorHAnsi"/>
          <w:sz w:val="22"/>
          <w:szCs w:val="22"/>
        </w:rPr>
        <w:t xml:space="preserve">Odstąpienie od umowy następuje w formie pisemnej, </w:t>
      </w:r>
      <w:r w:rsidR="00B632BE">
        <w:rPr>
          <w:rFonts w:asciiTheme="minorHAnsi" w:hAnsiTheme="minorHAnsi" w:cstheme="minorHAnsi"/>
          <w:sz w:val="22"/>
          <w:szCs w:val="22"/>
        </w:rPr>
        <w:t>pod rygorem nieważności w terminie 30 dni od zaistnienia przesłanek do odstąpienia od umowy o ile umowa nie stanowi inaczej.</w:t>
      </w:r>
    </w:p>
    <w:p w14:paraId="77955207" w14:textId="1111C8D0" w:rsidR="00182DBD" w:rsidRDefault="00182DBD" w:rsidP="00A55F9A">
      <w:pPr>
        <w:pStyle w:val="Akapitzlist"/>
        <w:numPr>
          <w:ilvl w:val="0"/>
          <w:numId w:val="13"/>
        </w:numPr>
        <w:suppressAutoHyphens/>
        <w:ind w:left="426" w:hanging="426"/>
        <w:jc w:val="both"/>
        <w:rPr>
          <w:rFonts w:asciiTheme="minorHAnsi" w:hAnsiTheme="minorHAnsi" w:cstheme="minorHAnsi"/>
          <w:sz w:val="22"/>
          <w:szCs w:val="22"/>
        </w:rPr>
      </w:pPr>
      <w:r>
        <w:rPr>
          <w:rFonts w:asciiTheme="minorHAnsi" w:hAnsiTheme="minorHAnsi" w:cstheme="minorHAnsi"/>
          <w:sz w:val="22"/>
          <w:szCs w:val="22"/>
        </w:rPr>
        <w:t xml:space="preserve">W przypadku odstąpienia od umowy przez którąkolwiek ze stron Wykonawca zobowiązany jest do sporządzenia w obecności przedstawiciela Zamawiającego i doręczenia Zamawiającemu w terminie 7 dni od odstąpienia od umowy protokołu, który będzie określał stan wykonania przedmiotu umowy do dnia odstąpienia od umowy oraz komplet dokumentów niezbędnych do prawidłowego przejęcia wykonanego zakresu robót (dokumentacja powykonawcza). Protokół dla swej ważności wymaga akceptacji ze strony Zamawiającego. Zamawiający udzieli lub odmówi akceptacji protokołu w terminie 7 dni od doręczenia, przy czym brak odpowiedzi oznacza brak akceptacji. W przypadku niesporządzenia przez Wykonawcę protokołu w terminie lub nieuzyskania wymaganych akceptacji, zamawiający sporządza protokół jednostronnie i doręcza go Wykonawcy, tak sporządzony protokół wiąże strony od dnia doręczenia Wykonawcy. </w:t>
      </w:r>
    </w:p>
    <w:p w14:paraId="1512E617" w14:textId="76A1F022" w:rsidR="00182DBD" w:rsidRDefault="00182DBD" w:rsidP="00A55F9A">
      <w:pPr>
        <w:pStyle w:val="Akapitzlist"/>
        <w:numPr>
          <w:ilvl w:val="0"/>
          <w:numId w:val="13"/>
        </w:numPr>
        <w:suppressAutoHyphens/>
        <w:ind w:left="426" w:hanging="426"/>
        <w:jc w:val="both"/>
        <w:rPr>
          <w:rFonts w:asciiTheme="minorHAnsi" w:hAnsiTheme="minorHAnsi" w:cstheme="minorHAnsi"/>
          <w:sz w:val="22"/>
          <w:szCs w:val="22"/>
        </w:rPr>
      </w:pPr>
      <w:r>
        <w:rPr>
          <w:rFonts w:asciiTheme="minorHAnsi" w:hAnsiTheme="minorHAnsi" w:cstheme="minorHAnsi"/>
          <w:sz w:val="22"/>
          <w:szCs w:val="22"/>
        </w:rPr>
        <w:t>W przypadku odstąpienia od umowy wysokość należnego wynagrodzenia Wykonawcy zostanie ustalona przez Zamawiającego proporcjonalnie do zakresu wykonanej części przedmiotu umowy, na podstawie dotychczasowych protokołów odbioru oraz protokołu określającego stan wykonania przedmiotu umowy do dnia odstąpienia od umowy.</w:t>
      </w:r>
    </w:p>
    <w:p w14:paraId="0B55D390" w14:textId="6DDDBF27" w:rsidR="00182DBD" w:rsidRDefault="00182DBD" w:rsidP="00A55F9A">
      <w:pPr>
        <w:pStyle w:val="Akapitzlist"/>
        <w:numPr>
          <w:ilvl w:val="0"/>
          <w:numId w:val="13"/>
        </w:numPr>
        <w:suppressAutoHyphens/>
        <w:ind w:left="426" w:hanging="426"/>
        <w:jc w:val="both"/>
        <w:rPr>
          <w:rFonts w:asciiTheme="minorHAnsi" w:hAnsiTheme="minorHAnsi" w:cstheme="minorHAnsi"/>
          <w:sz w:val="22"/>
          <w:szCs w:val="22"/>
        </w:rPr>
      </w:pPr>
      <w:r>
        <w:rPr>
          <w:rFonts w:asciiTheme="minorHAnsi" w:hAnsiTheme="minorHAnsi" w:cstheme="minorHAnsi"/>
          <w:sz w:val="22"/>
          <w:szCs w:val="22"/>
        </w:rPr>
        <w:t xml:space="preserve">Zamawiający zapłaci Wykonawcy wynagrodzenie za roboty wykonane do dnia rozwiązania lub odstąpienia od umowy, według stanu ich wykonania na dzień rozwiązania lub odstąpienia pomniejszone o uzasadnione roszczenia Zamawiającego z tytułu niewykonania lub nienależytego wykonania umowy, kar umownych oraz ewentualne roszczenia o obniżenie ceny na podstawie rękojmi i gwarancji lub inne roszczenia odszkodowawcze. </w:t>
      </w:r>
    </w:p>
    <w:p w14:paraId="0A25F968" w14:textId="3E177088" w:rsidR="00182DBD" w:rsidRPr="00A55F9A" w:rsidRDefault="00182DBD" w:rsidP="00A55F9A">
      <w:pPr>
        <w:pStyle w:val="Akapitzlist"/>
        <w:numPr>
          <w:ilvl w:val="0"/>
          <w:numId w:val="13"/>
        </w:numPr>
        <w:suppressAutoHyphens/>
        <w:ind w:left="426" w:hanging="426"/>
        <w:jc w:val="both"/>
        <w:rPr>
          <w:rFonts w:asciiTheme="minorHAnsi" w:hAnsiTheme="minorHAnsi" w:cstheme="minorHAnsi"/>
          <w:sz w:val="22"/>
          <w:szCs w:val="22"/>
        </w:rPr>
      </w:pPr>
      <w:r>
        <w:rPr>
          <w:rFonts w:asciiTheme="minorHAnsi" w:hAnsiTheme="minorHAnsi" w:cstheme="minorHAnsi"/>
          <w:sz w:val="22"/>
          <w:szCs w:val="22"/>
        </w:rPr>
        <w:t xml:space="preserve">Koszty dodatkowe związane z rozwiązaniem lub odstąpieniem od umowy ponosi strona z przyczyny której doszło do rozwiązania lub odstąpienia od umowy. </w:t>
      </w:r>
    </w:p>
    <w:p w14:paraId="7BCF87BA" w14:textId="77777777" w:rsidR="001C39CC" w:rsidRPr="00E6108D" w:rsidRDefault="001C39CC" w:rsidP="004A4DB8">
      <w:pPr>
        <w:spacing w:before="120" w:after="120"/>
        <w:rPr>
          <w:rFonts w:asciiTheme="minorHAnsi" w:hAnsiTheme="minorHAnsi" w:cstheme="minorHAnsi"/>
          <w:b/>
          <w:color w:val="FF0000"/>
          <w:sz w:val="22"/>
          <w:szCs w:val="22"/>
        </w:rPr>
      </w:pPr>
    </w:p>
    <w:p w14:paraId="6396E154" w14:textId="77777777" w:rsidR="001C39CC" w:rsidRPr="009A4BF3" w:rsidRDefault="00605A7F" w:rsidP="001C39CC">
      <w:pPr>
        <w:spacing w:before="120" w:after="120"/>
        <w:jc w:val="center"/>
        <w:rPr>
          <w:rFonts w:asciiTheme="minorHAnsi" w:hAnsiTheme="minorHAnsi" w:cstheme="minorHAnsi"/>
          <w:b/>
          <w:sz w:val="22"/>
          <w:szCs w:val="22"/>
        </w:rPr>
      </w:pPr>
      <w:r w:rsidRPr="009A4BF3">
        <w:rPr>
          <w:rFonts w:asciiTheme="minorHAnsi" w:hAnsiTheme="minorHAnsi" w:cstheme="minorHAnsi"/>
          <w:b/>
          <w:sz w:val="22"/>
          <w:szCs w:val="22"/>
        </w:rPr>
        <w:t>§10</w:t>
      </w:r>
    </w:p>
    <w:p w14:paraId="2E4F4FF9" w14:textId="5994C24C" w:rsidR="001C39CC" w:rsidRPr="009A4BF3" w:rsidRDefault="009A4BF3" w:rsidP="001C39CC">
      <w:pPr>
        <w:spacing w:before="120"/>
        <w:jc w:val="center"/>
        <w:rPr>
          <w:rFonts w:asciiTheme="minorHAnsi" w:hAnsiTheme="minorHAnsi" w:cstheme="minorHAnsi"/>
          <w:sz w:val="22"/>
          <w:szCs w:val="22"/>
        </w:rPr>
      </w:pPr>
      <w:r>
        <w:rPr>
          <w:rFonts w:asciiTheme="minorHAnsi" w:hAnsiTheme="minorHAnsi" w:cstheme="minorHAnsi"/>
          <w:b/>
          <w:sz w:val="22"/>
          <w:szCs w:val="22"/>
        </w:rPr>
        <w:t>P</w:t>
      </w:r>
      <w:r w:rsidR="001C39CC" w:rsidRPr="009A4BF3">
        <w:rPr>
          <w:rFonts w:asciiTheme="minorHAnsi" w:hAnsiTheme="minorHAnsi" w:cstheme="minorHAnsi"/>
          <w:b/>
          <w:sz w:val="22"/>
          <w:szCs w:val="22"/>
        </w:rPr>
        <w:t>odwykonawstwo</w:t>
      </w:r>
    </w:p>
    <w:p w14:paraId="2DC01273" w14:textId="58A30780" w:rsidR="001C39CC" w:rsidRDefault="00631861" w:rsidP="00631861">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Wykonawca oświadcza, że zamierza powierzyć realizację następującej części zamówienia następującym podwykonawcom:</w:t>
      </w:r>
    </w:p>
    <w:p w14:paraId="0163AA59" w14:textId="719A6283" w:rsidR="00631861" w:rsidRDefault="00631861" w:rsidP="00631861">
      <w:pPr>
        <w:pStyle w:val="Tekstpodstawowy21"/>
        <w:ind w:left="284"/>
        <w:jc w:val="both"/>
        <w:rPr>
          <w:rFonts w:asciiTheme="minorHAnsi" w:hAnsiTheme="minorHAnsi" w:cstheme="minorHAnsi"/>
          <w:b w:val="0"/>
          <w:sz w:val="22"/>
          <w:szCs w:val="22"/>
        </w:rPr>
      </w:pPr>
      <w:r>
        <w:rPr>
          <w:rFonts w:asciiTheme="minorHAnsi" w:hAnsiTheme="minorHAnsi" w:cstheme="minorHAnsi"/>
          <w:b w:val="0"/>
          <w:sz w:val="22"/>
          <w:szCs w:val="22"/>
        </w:rPr>
        <w:t xml:space="preserve">Nazwa podwykonawcy: …………………………………………………………………………………………………………….. </w:t>
      </w:r>
    </w:p>
    <w:p w14:paraId="7A964322" w14:textId="3F0D65C4" w:rsidR="00631861" w:rsidRDefault="00631861" w:rsidP="00631861">
      <w:pPr>
        <w:pStyle w:val="Tekstpodstawowy21"/>
        <w:ind w:left="284"/>
        <w:jc w:val="both"/>
        <w:rPr>
          <w:rFonts w:asciiTheme="minorHAnsi" w:hAnsiTheme="minorHAnsi" w:cstheme="minorHAnsi"/>
          <w:b w:val="0"/>
          <w:sz w:val="22"/>
          <w:szCs w:val="22"/>
        </w:rPr>
      </w:pPr>
      <w:r>
        <w:rPr>
          <w:rFonts w:asciiTheme="minorHAnsi" w:hAnsiTheme="minorHAnsi" w:cstheme="minorHAnsi"/>
          <w:b w:val="0"/>
          <w:sz w:val="22"/>
          <w:szCs w:val="22"/>
        </w:rPr>
        <w:t xml:space="preserve">Opis powierzonej części zamówienia: ………………………………………………………………………………………… </w:t>
      </w:r>
    </w:p>
    <w:p w14:paraId="0005DF1B" w14:textId="10DC3379" w:rsidR="00631861" w:rsidRDefault="00631861" w:rsidP="00631861">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Wykonawca, podwykonawca lub dalszy podwykonawca zamówienia zamierzający zawrzeć umowę o podwykonawstwo, której przedmiotem są roboty budowlane, jest obowiązany, w trakcie realizacji niniejszego zamówienia, do przedłożenia Zamawiającemu projektu tej umowy, przy czym podwykonawca lub dalszy podwykonawca jest zobowiązany dołączyć zgodę Wykonawcy na zawarcie umowy o podwykonawstwo o treści zgodnej z projektem umowy.</w:t>
      </w:r>
    </w:p>
    <w:p w14:paraId="64B50DB8" w14:textId="148C04D8" w:rsidR="00631861" w:rsidRDefault="00631861" w:rsidP="00631861">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lastRenderedPageBreak/>
        <w:t>Zamawiającemu przysługuje prawo do zgłoszenia w terminie 14 dni pisemnego zastrzeżenia do przedłożonego projektu umowy o podwykonawstwo, której przedmiotem są roboty budowlane w przypadku zaistnienia chociażby jednego z opisanych poniżej przypadków:</w:t>
      </w:r>
    </w:p>
    <w:p w14:paraId="1A530C13" w14:textId="539CD1AD" w:rsidR="00631861" w:rsidRDefault="00E45F86" w:rsidP="00E45F86">
      <w:pPr>
        <w:pStyle w:val="Tekstpodstawowy21"/>
        <w:numPr>
          <w:ilvl w:val="1"/>
          <w:numId w:val="14"/>
        </w:numPr>
        <w:tabs>
          <w:tab w:val="clear" w:pos="1440"/>
        </w:tabs>
        <w:ind w:left="567" w:hanging="283"/>
        <w:jc w:val="both"/>
        <w:rPr>
          <w:rFonts w:asciiTheme="minorHAnsi" w:hAnsiTheme="minorHAnsi" w:cstheme="minorHAnsi"/>
          <w:b w:val="0"/>
          <w:sz w:val="22"/>
          <w:szCs w:val="22"/>
        </w:rPr>
      </w:pPr>
      <w:r>
        <w:rPr>
          <w:rFonts w:asciiTheme="minorHAnsi" w:hAnsiTheme="minorHAnsi" w:cstheme="minorHAnsi"/>
          <w:b w:val="0"/>
          <w:sz w:val="22"/>
          <w:szCs w:val="22"/>
        </w:rPr>
        <w:t>termin zapłaty wynagrodzenia podwykonawcy lub dalszemu podwykonawcy przewidziany w umowie o podwykonawstwo jest dłuższy niż 30 dni od dnia doręczenia Wykonawcy, podwykonawcy lub dalszemu podwykonawcy faktury lub rachunku, potwierdzających wykonanie zleconej podwykonawcy lub dalszemu podwykonawcy roboty budowlanej,</w:t>
      </w:r>
    </w:p>
    <w:p w14:paraId="7A41C1FF" w14:textId="2F386EE9" w:rsidR="00E45F86" w:rsidRDefault="00E45F86" w:rsidP="00E45F86">
      <w:pPr>
        <w:pStyle w:val="Tekstpodstawowy21"/>
        <w:numPr>
          <w:ilvl w:val="1"/>
          <w:numId w:val="14"/>
        </w:numPr>
        <w:tabs>
          <w:tab w:val="clear" w:pos="1440"/>
        </w:tabs>
        <w:ind w:left="567" w:hanging="283"/>
        <w:jc w:val="both"/>
        <w:rPr>
          <w:rFonts w:asciiTheme="minorHAnsi" w:hAnsiTheme="minorHAnsi" w:cstheme="minorHAnsi"/>
          <w:b w:val="0"/>
          <w:sz w:val="22"/>
          <w:szCs w:val="22"/>
        </w:rPr>
      </w:pPr>
      <w:r>
        <w:rPr>
          <w:rFonts w:asciiTheme="minorHAnsi" w:hAnsiTheme="minorHAnsi" w:cstheme="minorHAnsi"/>
          <w:b w:val="0"/>
          <w:sz w:val="22"/>
          <w:szCs w:val="22"/>
        </w:rPr>
        <w:t>umowa nie spełnia wymogów określonych w dokumentach zamówienia,</w:t>
      </w:r>
    </w:p>
    <w:p w14:paraId="2303BF5B" w14:textId="411B9552" w:rsidR="00E45F86" w:rsidRDefault="00E45F86" w:rsidP="00E45F86">
      <w:pPr>
        <w:pStyle w:val="Tekstpodstawowy21"/>
        <w:numPr>
          <w:ilvl w:val="1"/>
          <w:numId w:val="14"/>
        </w:numPr>
        <w:tabs>
          <w:tab w:val="clear" w:pos="1440"/>
        </w:tabs>
        <w:ind w:left="567" w:hanging="283"/>
        <w:jc w:val="both"/>
        <w:rPr>
          <w:rFonts w:asciiTheme="minorHAnsi" w:hAnsiTheme="minorHAnsi" w:cstheme="minorHAnsi"/>
          <w:b w:val="0"/>
          <w:sz w:val="22"/>
          <w:szCs w:val="22"/>
        </w:rPr>
      </w:pPr>
      <w:r>
        <w:rPr>
          <w:rFonts w:asciiTheme="minorHAnsi" w:hAnsiTheme="minorHAnsi" w:cstheme="minorHAnsi"/>
          <w:b w:val="0"/>
          <w:sz w:val="22"/>
          <w:szCs w:val="22"/>
        </w:rPr>
        <w:t>zawiera postanowienia kształtujące prawa i obowiązki podwykonawcy, w zakresie kar umownych oraz postanowień dotyczących</w:t>
      </w:r>
      <w:r w:rsidR="002D3DA1">
        <w:rPr>
          <w:rFonts w:asciiTheme="minorHAnsi" w:hAnsiTheme="minorHAnsi" w:cstheme="minorHAnsi"/>
          <w:b w:val="0"/>
          <w:sz w:val="22"/>
          <w:szCs w:val="22"/>
        </w:rPr>
        <w:t xml:space="preserve"> warunków wypłaty wynagrodzenia, w sposób dla niego mniej korzystny niż prawa i obowiązki Wykonawcy, ukształtowane postanowieniami niniejszej umowy – postanowienia niezgodne z art. 463 ustawy PZP.,</w:t>
      </w:r>
    </w:p>
    <w:p w14:paraId="6DDC8D09" w14:textId="33E347D5" w:rsidR="002D3DA1" w:rsidRPr="00E4132D" w:rsidRDefault="002D3DA1" w:rsidP="00E45F86">
      <w:pPr>
        <w:pStyle w:val="Tekstpodstawowy21"/>
        <w:numPr>
          <w:ilvl w:val="1"/>
          <w:numId w:val="14"/>
        </w:numPr>
        <w:tabs>
          <w:tab w:val="clear" w:pos="1440"/>
        </w:tabs>
        <w:ind w:left="567" w:hanging="283"/>
        <w:jc w:val="both"/>
        <w:rPr>
          <w:rFonts w:asciiTheme="minorHAnsi" w:hAnsiTheme="minorHAnsi" w:cstheme="minorHAnsi"/>
          <w:b w:val="0"/>
          <w:sz w:val="22"/>
          <w:szCs w:val="22"/>
        </w:rPr>
      </w:pPr>
      <w:r>
        <w:rPr>
          <w:rFonts w:asciiTheme="minorHAnsi" w:hAnsiTheme="minorHAnsi" w:cstheme="minorHAnsi"/>
          <w:b w:val="0"/>
          <w:sz w:val="22"/>
          <w:szCs w:val="22"/>
        </w:rPr>
        <w:t xml:space="preserve">termin wykonania umowy o podwykonawstwo wykracza poza termin wykonania zamówienia, wskazany w </w:t>
      </w:r>
      <w:r w:rsidRPr="00E4132D">
        <w:rPr>
          <w:rFonts w:asciiTheme="minorHAnsi" w:hAnsiTheme="minorHAnsi" w:cstheme="minorHAnsi"/>
          <w:b w:val="0"/>
          <w:sz w:val="22"/>
          <w:szCs w:val="22"/>
        </w:rPr>
        <w:t xml:space="preserve">treści </w:t>
      </w:r>
      <w:r w:rsidR="00E4132D" w:rsidRPr="00E4132D">
        <w:rPr>
          <w:rFonts w:asciiTheme="minorHAnsi" w:hAnsiTheme="minorHAnsi" w:cstheme="minorHAnsi"/>
          <w:b w:val="0"/>
          <w:sz w:val="22"/>
          <w:szCs w:val="22"/>
        </w:rPr>
        <w:t>§ 3 ust. 3</w:t>
      </w:r>
      <w:r w:rsidRPr="00E4132D">
        <w:rPr>
          <w:rFonts w:asciiTheme="minorHAnsi" w:hAnsiTheme="minorHAnsi" w:cstheme="minorHAnsi"/>
          <w:b w:val="0"/>
          <w:sz w:val="22"/>
          <w:szCs w:val="22"/>
        </w:rPr>
        <w:t xml:space="preserve"> niniejszej umowy,</w:t>
      </w:r>
    </w:p>
    <w:p w14:paraId="426B2E9B" w14:textId="27FE1B3F" w:rsidR="002D3DA1" w:rsidRDefault="00AB31CF" w:rsidP="00E45F86">
      <w:pPr>
        <w:pStyle w:val="Tekstpodstawowy21"/>
        <w:numPr>
          <w:ilvl w:val="1"/>
          <w:numId w:val="14"/>
        </w:numPr>
        <w:tabs>
          <w:tab w:val="clear" w:pos="1440"/>
        </w:tabs>
        <w:ind w:left="567" w:hanging="283"/>
        <w:jc w:val="both"/>
        <w:rPr>
          <w:rFonts w:asciiTheme="minorHAnsi" w:hAnsiTheme="minorHAnsi" w:cstheme="minorHAnsi"/>
          <w:b w:val="0"/>
          <w:sz w:val="22"/>
          <w:szCs w:val="22"/>
        </w:rPr>
      </w:pPr>
      <w:r>
        <w:rPr>
          <w:rFonts w:asciiTheme="minorHAnsi" w:hAnsiTheme="minorHAnsi" w:cstheme="minorHAnsi"/>
          <w:b w:val="0"/>
          <w:sz w:val="22"/>
          <w:szCs w:val="22"/>
        </w:rPr>
        <w:t>umowa o podwykonawstwo zawiera zapisy uzależniające dokonanie zapłaty na rzecz podwykonawcy  od odbioru robót przez Zamawiającego lub od zapłaty należności Wykonawcy przez Zamawiającego,</w:t>
      </w:r>
    </w:p>
    <w:p w14:paraId="0300054A" w14:textId="0133ACBD" w:rsidR="00AB31CF" w:rsidRDefault="00AB31CF" w:rsidP="00E45F86">
      <w:pPr>
        <w:pStyle w:val="Tekstpodstawowy21"/>
        <w:numPr>
          <w:ilvl w:val="1"/>
          <w:numId w:val="14"/>
        </w:numPr>
        <w:tabs>
          <w:tab w:val="clear" w:pos="1440"/>
        </w:tabs>
        <w:ind w:left="567" w:hanging="283"/>
        <w:jc w:val="both"/>
        <w:rPr>
          <w:rFonts w:asciiTheme="minorHAnsi" w:hAnsiTheme="minorHAnsi" w:cstheme="minorHAnsi"/>
          <w:b w:val="0"/>
          <w:sz w:val="22"/>
          <w:szCs w:val="22"/>
        </w:rPr>
      </w:pPr>
      <w:r>
        <w:rPr>
          <w:rFonts w:asciiTheme="minorHAnsi" w:hAnsiTheme="minorHAnsi" w:cstheme="minorHAnsi"/>
          <w:b w:val="0"/>
          <w:sz w:val="22"/>
          <w:szCs w:val="22"/>
        </w:rPr>
        <w:t>umowa o podwykonawstwo nie zawiera uregulowań dotyczących zawierania umów na roboty budowlane  z dalszymi podwykonawcami, w szczególności zapisów warunkujących podpisanie tych umów od ich akceptacji i zgody Wykonawcy,</w:t>
      </w:r>
    </w:p>
    <w:p w14:paraId="3C9083F8" w14:textId="583119B5" w:rsidR="001C39CC" w:rsidRDefault="0027572C" w:rsidP="0027572C">
      <w:pPr>
        <w:pStyle w:val="Tekstpodstawowy21"/>
        <w:numPr>
          <w:ilvl w:val="1"/>
          <w:numId w:val="14"/>
        </w:numPr>
        <w:tabs>
          <w:tab w:val="clear" w:pos="1440"/>
        </w:tabs>
        <w:ind w:left="567" w:hanging="283"/>
        <w:jc w:val="both"/>
        <w:rPr>
          <w:rFonts w:asciiTheme="minorHAnsi" w:hAnsiTheme="minorHAnsi" w:cstheme="minorHAnsi"/>
          <w:b w:val="0"/>
          <w:sz w:val="22"/>
          <w:szCs w:val="22"/>
        </w:rPr>
      </w:pPr>
      <w:r>
        <w:rPr>
          <w:rFonts w:asciiTheme="minorHAnsi" w:hAnsiTheme="minorHAnsi" w:cstheme="minorHAnsi"/>
          <w:b w:val="0"/>
          <w:sz w:val="22"/>
          <w:szCs w:val="22"/>
        </w:rPr>
        <w:t>umowa o podwykonawstwo nie zawiera uregulowań dotyczących zakresu odpowiedzialności za wady, przy czym zastrzega się, aby okres tej odpowiedzialności nie był krótszy od okresu odpowiedzialności Wykonawcy za wady wobec Zamawiającego,</w:t>
      </w:r>
    </w:p>
    <w:p w14:paraId="270DD1A9" w14:textId="3A78C359" w:rsidR="0027572C" w:rsidRDefault="0027572C"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 xml:space="preserve">Niezgłoszenie pisemnych zastrzeżeń do przedłożonego </w:t>
      </w:r>
      <w:r w:rsidR="0097279A">
        <w:rPr>
          <w:rFonts w:asciiTheme="minorHAnsi" w:hAnsiTheme="minorHAnsi" w:cstheme="minorHAnsi"/>
          <w:b w:val="0"/>
          <w:sz w:val="22"/>
          <w:szCs w:val="22"/>
        </w:rPr>
        <w:t>projektu umowy o podwykonawstwo w terminie</w:t>
      </w:r>
      <w:r w:rsidR="00FE0F8D">
        <w:rPr>
          <w:rFonts w:asciiTheme="minorHAnsi" w:hAnsiTheme="minorHAnsi" w:cstheme="minorHAnsi"/>
          <w:b w:val="0"/>
          <w:sz w:val="22"/>
          <w:szCs w:val="22"/>
        </w:rPr>
        <w:t xml:space="preserve"> wskazanym w ust. 3 uważa się z</w:t>
      </w:r>
      <w:r w:rsidR="0097279A">
        <w:rPr>
          <w:rFonts w:asciiTheme="minorHAnsi" w:hAnsiTheme="minorHAnsi" w:cstheme="minorHAnsi"/>
          <w:b w:val="0"/>
          <w:sz w:val="22"/>
          <w:szCs w:val="22"/>
        </w:rPr>
        <w:t>a akceptację projektu umowy przez Zamawiającego.</w:t>
      </w:r>
    </w:p>
    <w:p w14:paraId="75CD711E" w14:textId="6A17BF59" w:rsidR="0097279A" w:rsidRDefault="0097279A"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Wykonawca, podwykonawca lub dalszy podwykonawca zamówienia przedkłada Zamawiającemu poświadczoną (przez siebie) za zgodność z oryginałem kopię zawartej umowy o podwykonawstwo, której przedmiotem są roboty budowlane, w terminie 7 dni od dnia jej zawarcia.</w:t>
      </w:r>
    </w:p>
    <w:p w14:paraId="448BCC98" w14:textId="55523AB2" w:rsidR="0097279A" w:rsidRDefault="0097279A"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 xml:space="preserve">Zamawiającemu przysługuje prawo do zgłoszenia w terminie 7 dni pisemnego sprzeciwu do przedłożonej  umowy o podwykonawstwo, której przedmiotem są roboty budowlane, w przypadkach o których mowa w ust. 3. </w:t>
      </w:r>
    </w:p>
    <w:p w14:paraId="4EA2967B" w14:textId="13D3302D" w:rsidR="0097279A" w:rsidRDefault="0027181C"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 xml:space="preserve">Niezgłoszenie pisemnego sprzeciwu do przedłożonej umowy o podwykonawstwo, której przedmiotem  są roboty budowlane, w terminie określonym w ust. 6, uważa się za akceptację umowy przez  Zamawiającego. </w:t>
      </w:r>
    </w:p>
    <w:p w14:paraId="202057C0" w14:textId="6EED4BBA" w:rsidR="0027181C" w:rsidRDefault="0036376B"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Wszystkie umowy o podwykonawstwo wymagają formy pisemnej.</w:t>
      </w:r>
    </w:p>
    <w:p w14:paraId="207F09CC" w14:textId="3FB4E5AC" w:rsidR="0036376B" w:rsidRDefault="0036376B"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Postanowienia zawarte w ust. 2 – 8 stosuje się odpowiednio do zawierania umów o podwykonawstwo z dalszymi podwykonawcami.</w:t>
      </w:r>
    </w:p>
    <w:p w14:paraId="74B59CDC" w14:textId="01581ED3" w:rsidR="0036376B" w:rsidRDefault="0036376B"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Postanowienia zawarte w ust. 2 – 8 stosuje się odpowiednio do zmian umów o podwykonawstwo.</w:t>
      </w:r>
    </w:p>
    <w:p w14:paraId="28B34B2F" w14:textId="6423C27E" w:rsidR="0036376B" w:rsidRDefault="0036376B"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Wykonawca ponosi wobec Zamawiającego pełną odpowiedzialność za roboty budowlane oraz ich konsekwencje, które wykonuje przy pomocy podwykonawców.</w:t>
      </w:r>
    </w:p>
    <w:p w14:paraId="52676893" w14:textId="3EED3725" w:rsidR="0036376B" w:rsidRDefault="0036376B"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Wykonawca przejmuje na siebie pełnienie funkcji koordynatora w stosunku do robót budowlanych realizowanych przez podwykonawców.</w:t>
      </w:r>
    </w:p>
    <w:p w14:paraId="70BDDDA7" w14:textId="1B664320" w:rsidR="0036376B" w:rsidRDefault="0036376B"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Powierzenie wykonania części robót budowlanych podwykonawcy nie zmienia zobowiązań Wykonawcy wobec Zamawiającego za wykonanie tej części zamówienia.</w:t>
      </w:r>
    </w:p>
    <w:p w14:paraId="278B05B2" w14:textId="4630FED6" w:rsidR="0036376B" w:rsidRDefault="0036376B"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 xml:space="preserve">Wykonawca jest odpowiedzialny za działania, zaniechanie, uchybienia i zaniedbania podwykonawcy, dalszego podwykonawcy i jego pracowników w takim samym stopniu jakby to były działania, uchybienia lub zaniedbania własne lub jego własnych pracowników. </w:t>
      </w:r>
    </w:p>
    <w:p w14:paraId="60AD3028" w14:textId="668E5389" w:rsidR="0036376B" w:rsidRDefault="0036376B" w:rsidP="0027572C">
      <w:pPr>
        <w:pStyle w:val="Tekstpodstawowy21"/>
        <w:numPr>
          <w:ilvl w:val="2"/>
          <w:numId w:val="6"/>
        </w:numPr>
        <w:tabs>
          <w:tab w:val="clear" w:pos="2160"/>
        </w:tabs>
        <w:ind w:left="284" w:hanging="284"/>
        <w:jc w:val="both"/>
        <w:rPr>
          <w:rFonts w:asciiTheme="minorHAnsi" w:hAnsiTheme="minorHAnsi" w:cstheme="minorHAnsi"/>
          <w:b w:val="0"/>
          <w:sz w:val="22"/>
          <w:szCs w:val="22"/>
        </w:rPr>
      </w:pPr>
      <w:r>
        <w:rPr>
          <w:rFonts w:asciiTheme="minorHAnsi" w:hAnsiTheme="minorHAnsi" w:cstheme="minorHAnsi"/>
          <w:b w:val="0"/>
          <w:sz w:val="22"/>
          <w:szCs w:val="22"/>
        </w:rPr>
        <w:t>Jakakolwiek przerwa w realizacji robót budowlanych wynikająca z braku podwykonawcy będzie traktowana jako przerwa wynikła z przyczyn zależnych od Wykonawcy i będzie stanowić podstawę do naliczenia Wykonawcy kar umownych.</w:t>
      </w:r>
    </w:p>
    <w:p w14:paraId="1EFD2D3E" w14:textId="77777777" w:rsidR="0027572C" w:rsidRPr="0027572C" w:rsidRDefault="0027572C" w:rsidP="0027572C">
      <w:pPr>
        <w:pStyle w:val="Tekstpodstawowy21"/>
        <w:ind w:left="567"/>
        <w:jc w:val="both"/>
        <w:rPr>
          <w:rFonts w:asciiTheme="minorHAnsi" w:hAnsiTheme="minorHAnsi" w:cstheme="minorHAnsi"/>
          <w:b w:val="0"/>
          <w:sz w:val="22"/>
          <w:szCs w:val="22"/>
        </w:rPr>
      </w:pPr>
    </w:p>
    <w:p w14:paraId="0F2391CB" w14:textId="77777777" w:rsidR="001C39CC" w:rsidRPr="0080064B" w:rsidRDefault="00605A7F" w:rsidP="001C39CC">
      <w:pPr>
        <w:pStyle w:val="Tekstpodstawowy21"/>
        <w:jc w:val="center"/>
        <w:rPr>
          <w:rFonts w:asciiTheme="minorHAnsi" w:hAnsiTheme="minorHAnsi" w:cstheme="minorHAnsi"/>
          <w:sz w:val="22"/>
          <w:szCs w:val="22"/>
        </w:rPr>
      </w:pPr>
      <w:r w:rsidRPr="0080064B">
        <w:rPr>
          <w:rFonts w:asciiTheme="minorHAnsi" w:hAnsiTheme="minorHAnsi" w:cstheme="minorHAnsi"/>
          <w:sz w:val="22"/>
          <w:szCs w:val="22"/>
        </w:rPr>
        <w:t>§ 11</w:t>
      </w:r>
    </w:p>
    <w:p w14:paraId="629CE446" w14:textId="77777777" w:rsidR="001C39CC" w:rsidRPr="0080064B" w:rsidRDefault="001C39CC" w:rsidP="001C39CC">
      <w:pPr>
        <w:spacing w:before="120"/>
        <w:jc w:val="center"/>
        <w:rPr>
          <w:rFonts w:asciiTheme="minorHAnsi" w:hAnsiTheme="minorHAnsi" w:cstheme="minorHAnsi"/>
          <w:sz w:val="22"/>
          <w:szCs w:val="22"/>
        </w:rPr>
      </w:pPr>
      <w:r w:rsidRPr="0080064B">
        <w:rPr>
          <w:rFonts w:asciiTheme="minorHAnsi" w:hAnsiTheme="minorHAnsi" w:cstheme="minorHAnsi"/>
          <w:b/>
          <w:sz w:val="22"/>
          <w:szCs w:val="22"/>
        </w:rPr>
        <w:lastRenderedPageBreak/>
        <w:t>Gwarancja wykonawcy i uprawnienia z tytułu rękojmi</w:t>
      </w:r>
    </w:p>
    <w:p w14:paraId="37EE2EDE" w14:textId="6D86C336" w:rsidR="001C39CC" w:rsidRPr="0080064B" w:rsidRDefault="001C39CC" w:rsidP="00382AC6">
      <w:pPr>
        <w:pStyle w:val="Tekstpodstawowy21"/>
        <w:numPr>
          <w:ilvl w:val="0"/>
          <w:numId w:val="3"/>
        </w:numPr>
        <w:spacing w:before="120"/>
        <w:jc w:val="both"/>
        <w:rPr>
          <w:rFonts w:asciiTheme="minorHAnsi" w:hAnsiTheme="minorHAnsi" w:cstheme="minorHAnsi"/>
          <w:b w:val="0"/>
          <w:sz w:val="22"/>
          <w:szCs w:val="22"/>
        </w:rPr>
      </w:pPr>
      <w:r w:rsidRPr="0080064B">
        <w:rPr>
          <w:rFonts w:asciiTheme="minorHAnsi" w:hAnsiTheme="minorHAnsi" w:cstheme="minorHAnsi"/>
          <w:b w:val="0"/>
          <w:bCs w:val="0"/>
          <w:sz w:val="22"/>
          <w:szCs w:val="22"/>
        </w:rPr>
        <w:t xml:space="preserve">Wykonawca udziela Zamawiającemu gwarancji jakości wykonania przedmiotu umowy na okres </w:t>
      </w:r>
      <w:r w:rsidR="001B4066">
        <w:rPr>
          <w:rFonts w:asciiTheme="minorHAnsi" w:hAnsiTheme="minorHAnsi" w:cstheme="minorHAnsi"/>
          <w:b w:val="0"/>
          <w:bCs w:val="0"/>
          <w:sz w:val="22"/>
          <w:szCs w:val="22"/>
        </w:rPr>
        <w:t>__</w:t>
      </w:r>
      <w:r w:rsidRPr="00FB1EE6">
        <w:rPr>
          <w:rFonts w:asciiTheme="minorHAnsi" w:hAnsiTheme="minorHAnsi" w:cstheme="minorHAnsi"/>
          <w:b w:val="0"/>
          <w:bCs w:val="0"/>
          <w:sz w:val="22"/>
          <w:szCs w:val="22"/>
        </w:rPr>
        <w:t xml:space="preserve"> lat</w:t>
      </w:r>
      <w:r w:rsidRPr="0080064B">
        <w:rPr>
          <w:rFonts w:asciiTheme="minorHAnsi" w:hAnsiTheme="minorHAnsi" w:cstheme="minorHAnsi"/>
          <w:b w:val="0"/>
          <w:bCs w:val="0"/>
          <w:sz w:val="22"/>
          <w:szCs w:val="22"/>
        </w:rPr>
        <w:t>.</w:t>
      </w:r>
      <w:r w:rsidR="0080064B">
        <w:rPr>
          <w:rFonts w:asciiTheme="minorHAnsi" w:hAnsiTheme="minorHAnsi" w:cstheme="minorHAnsi"/>
          <w:b w:val="0"/>
          <w:bCs w:val="0"/>
          <w:sz w:val="22"/>
          <w:szCs w:val="22"/>
        </w:rPr>
        <w:t xml:space="preserve"> Bieg terminu gwarancji rozpoczyna się od daty podpisania protokołu końcowego przez obie strony umowy bez zastrzeżeń.</w:t>
      </w:r>
    </w:p>
    <w:p w14:paraId="4788C188" w14:textId="5478596F" w:rsidR="001C39CC" w:rsidRDefault="001C39CC" w:rsidP="00382AC6">
      <w:pPr>
        <w:pStyle w:val="Tekstpodstawowy21"/>
        <w:numPr>
          <w:ilvl w:val="0"/>
          <w:numId w:val="3"/>
        </w:numPr>
        <w:spacing w:before="120"/>
        <w:jc w:val="both"/>
        <w:rPr>
          <w:rFonts w:asciiTheme="minorHAnsi" w:hAnsiTheme="minorHAnsi" w:cstheme="minorHAnsi"/>
          <w:b w:val="0"/>
          <w:sz w:val="22"/>
          <w:szCs w:val="22"/>
        </w:rPr>
      </w:pPr>
      <w:r w:rsidRPr="0080064B">
        <w:rPr>
          <w:rFonts w:asciiTheme="minorHAnsi" w:hAnsiTheme="minorHAnsi" w:cstheme="minorHAnsi"/>
          <w:b w:val="0"/>
          <w:sz w:val="22"/>
          <w:szCs w:val="22"/>
        </w:rPr>
        <w:t>W okresie gwarancji Wykonawca zobowiązuje si</w:t>
      </w:r>
      <w:r w:rsidR="0080064B">
        <w:rPr>
          <w:rFonts w:asciiTheme="minorHAnsi" w:hAnsiTheme="minorHAnsi" w:cstheme="minorHAnsi"/>
          <w:b w:val="0"/>
          <w:sz w:val="22"/>
          <w:szCs w:val="22"/>
        </w:rPr>
        <w:t>ę do bezpłatnego usunięcia wad lub</w:t>
      </w:r>
      <w:r w:rsidR="00DA1605">
        <w:rPr>
          <w:rFonts w:asciiTheme="minorHAnsi" w:hAnsiTheme="minorHAnsi" w:cstheme="minorHAnsi"/>
          <w:b w:val="0"/>
          <w:sz w:val="22"/>
          <w:szCs w:val="22"/>
        </w:rPr>
        <w:t xml:space="preserve"> usterek w terminie 7</w:t>
      </w:r>
      <w:r w:rsidRPr="0080064B">
        <w:rPr>
          <w:rFonts w:asciiTheme="minorHAnsi" w:hAnsiTheme="minorHAnsi" w:cstheme="minorHAnsi"/>
          <w:b w:val="0"/>
          <w:sz w:val="22"/>
          <w:szCs w:val="22"/>
        </w:rPr>
        <w:t xml:space="preserve"> dni licząc od daty pisemnego odbioru (listem lub faksem) powiadomienia przez Zamawiającego. Termin gwarancji na usunięte wady i usterki biegnie od nowa od chwili ich usunięcia. </w:t>
      </w:r>
    </w:p>
    <w:p w14:paraId="2669BAE4" w14:textId="34D511A6" w:rsidR="0080064B" w:rsidRDefault="0080064B" w:rsidP="00382AC6">
      <w:pPr>
        <w:pStyle w:val="Tekstpodstawowy21"/>
        <w:numPr>
          <w:ilvl w:val="0"/>
          <w:numId w:val="3"/>
        </w:numPr>
        <w:spacing w:before="120"/>
        <w:jc w:val="both"/>
        <w:rPr>
          <w:rFonts w:asciiTheme="minorHAnsi" w:hAnsiTheme="minorHAnsi" w:cstheme="minorHAnsi"/>
          <w:b w:val="0"/>
          <w:sz w:val="22"/>
          <w:szCs w:val="22"/>
        </w:rPr>
      </w:pPr>
      <w:r>
        <w:rPr>
          <w:rFonts w:asciiTheme="minorHAnsi" w:hAnsiTheme="minorHAnsi" w:cstheme="minorHAnsi"/>
          <w:b w:val="0"/>
          <w:sz w:val="22"/>
          <w:szCs w:val="22"/>
        </w:rPr>
        <w:t>Jeżeli usunięcie wad lub usterek ze względów technicznyc</w:t>
      </w:r>
      <w:r w:rsidR="00DA1605">
        <w:rPr>
          <w:rFonts w:asciiTheme="minorHAnsi" w:hAnsiTheme="minorHAnsi" w:cstheme="minorHAnsi"/>
          <w:b w:val="0"/>
          <w:sz w:val="22"/>
          <w:szCs w:val="22"/>
        </w:rPr>
        <w:t>h nie jest możliwe w terminie 7</w:t>
      </w:r>
      <w:r>
        <w:rPr>
          <w:rFonts w:asciiTheme="minorHAnsi" w:hAnsiTheme="minorHAnsi" w:cstheme="minorHAnsi"/>
          <w:b w:val="0"/>
          <w:sz w:val="22"/>
          <w:szCs w:val="22"/>
        </w:rPr>
        <w:t xml:space="preserve"> dni , Wykonawca zobowiązany jest powiadomić o tym pisemnie Zamawiającego. Zamawiający wyznaczy  nowy termin z uwzględnieniem możliwości technologicznych i sztuki budowlanej. Niedotrzymanie przez Wykonawcę wyznaczonego terminu będzie zakwalifikowane jako odmowa usunięcia wad. </w:t>
      </w:r>
    </w:p>
    <w:p w14:paraId="1D2D7173" w14:textId="2ADD9D12" w:rsidR="0080064B" w:rsidRPr="00077997" w:rsidRDefault="0080064B" w:rsidP="00382AC6">
      <w:pPr>
        <w:pStyle w:val="Tekstpodstawowy21"/>
        <w:numPr>
          <w:ilvl w:val="0"/>
          <w:numId w:val="3"/>
        </w:numPr>
        <w:spacing w:before="120"/>
        <w:jc w:val="both"/>
        <w:rPr>
          <w:rFonts w:asciiTheme="minorHAnsi" w:hAnsiTheme="minorHAnsi" w:cstheme="minorHAnsi"/>
          <w:b w:val="0"/>
          <w:sz w:val="22"/>
          <w:szCs w:val="22"/>
        </w:rPr>
      </w:pPr>
      <w:r w:rsidRPr="00077997">
        <w:rPr>
          <w:rFonts w:asciiTheme="minorHAnsi" w:hAnsiTheme="minorHAnsi" w:cstheme="minorHAnsi"/>
          <w:b w:val="0"/>
          <w:sz w:val="22"/>
          <w:szCs w:val="22"/>
        </w:rPr>
        <w:t xml:space="preserve">Okres rękojmi za wady robót budowlanych wynosi </w:t>
      </w:r>
      <w:r w:rsidR="00B75823" w:rsidRPr="00077997">
        <w:rPr>
          <w:rFonts w:asciiTheme="minorHAnsi" w:hAnsiTheme="minorHAnsi" w:cstheme="minorHAnsi"/>
          <w:b w:val="0"/>
          <w:sz w:val="22"/>
          <w:szCs w:val="22"/>
        </w:rPr>
        <w:t>24 miesiące</w:t>
      </w:r>
      <w:r w:rsidRPr="00077997">
        <w:rPr>
          <w:rFonts w:asciiTheme="minorHAnsi" w:hAnsiTheme="minorHAnsi" w:cstheme="minorHAnsi"/>
          <w:b w:val="0"/>
          <w:sz w:val="22"/>
          <w:szCs w:val="22"/>
        </w:rPr>
        <w:t xml:space="preserve"> </w:t>
      </w:r>
      <w:r w:rsidR="00B75823" w:rsidRPr="00077997">
        <w:rPr>
          <w:rFonts w:asciiTheme="minorHAnsi" w:hAnsiTheme="minorHAnsi" w:cstheme="minorHAnsi"/>
          <w:b w:val="0"/>
          <w:sz w:val="22"/>
          <w:szCs w:val="22"/>
        </w:rPr>
        <w:t>liczone</w:t>
      </w:r>
      <w:r w:rsidRPr="00077997">
        <w:rPr>
          <w:rFonts w:asciiTheme="minorHAnsi" w:hAnsiTheme="minorHAnsi" w:cstheme="minorHAnsi"/>
          <w:b w:val="0"/>
          <w:sz w:val="22"/>
          <w:szCs w:val="22"/>
        </w:rPr>
        <w:t xml:space="preserve"> od daty podpisania protokołu odbioru końcowego przedmiotu umowy przez obie strony umowy bez zastrzeżeń. </w:t>
      </w:r>
    </w:p>
    <w:p w14:paraId="52415DD7" w14:textId="0ACD2324" w:rsidR="0080064B" w:rsidRDefault="0080064B" w:rsidP="00382AC6">
      <w:pPr>
        <w:pStyle w:val="Tekstpodstawowy21"/>
        <w:numPr>
          <w:ilvl w:val="0"/>
          <w:numId w:val="3"/>
        </w:numPr>
        <w:spacing w:before="120"/>
        <w:jc w:val="both"/>
        <w:rPr>
          <w:rFonts w:asciiTheme="minorHAnsi" w:hAnsiTheme="minorHAnsi" w:cstheme="minorHAnsi"/>
          <w:b w:val="0"/>
          <w:sz w:val="22"/>
          <w:szCs w:val="22"/>
        </w:rPr>
      </w:pPr>
      <w:r>
        <w:rPr>
          <w:rFonts w:asciiTheme="minorHAnsi" w:hAnsiTheme="minorHAnsi" w:cstheme="minorHAnsi"/>
          <w:b w:val="0"/>
          <w:sz w:val="22"/>
          <w:szCs w:val="22"/>
        </w:rPr>
        <w:t>Termin gwarancji i rękojmi ulega przedłużeniu o czas, w którym na skutek wad przedmiotu umowy lub jego części nie można było z niego korzystać.</w:t>
      </w:r>
    </w:p>
    <w:p w14:paraId="5200FBEA" w14:textId="0B50AF4F" w:rsidR="0080064B" w:rsidRDefault="0080064B" w:rsidP="00382AC6">
      <w:pPr>
        <w:pStyle w:val="Tekstpodstawowy21"/>
        <w:numPr>
          <w:ilvl w:val="0"/>
          <w:numId w:val="3"/>
        </w:numPr>
        <w:spacing w:before="120"/>
        <w:jc w:val="both"/>
        <w:rPr>
          <w:rFonts w:asciiTheme="minorHAnsi" w:hAnsiTheme="minorHAnsi" w:cstheme="minorHAnsi"/>
          <w:b w:val="0"/>
          <w:sz w:val="22"/>
          <w:szCs w:val="22"/>
        </w:rPr>
      </w:pPr>
      <w:r>
        <w:rPr>
          <w:rFonts w:asciiTheme="minorHAnsi" w:hAnsiTheme="minorHAnsi" w:cstheme="minorHAnsi"/>
          <w:b w:val="0"/>
          <w:sz w:val="22"/>
          <w:szCs w:val="22"/>
        </w:rPr>
        <w:t>Zamawiający ma prawo dochodzić uprawnień z tytułu rękojmi za wady, niezależnie od uprawnień wynikających z gwarancji jakości.</w:t>
      </w:r>
    </w:p>
    <w:p w14:paraId="1C5F33BE" w14:textId="20EEB575" w:rsidR="0080064B" w:rsidRDefault="0080064B" w:rsidP="00382AC6">
      <w:pPr>
        <w:pStyle w:val="Tekstpodstawowy21"/>
        <w:numPr>
          <w:ilvl w:val="0"/>
          <w:numId w:val="3"/>
        </w:numPr>
        <w:spacing w:before="120"/>
        <w:jc w:val="both"/>
        <w:rPr>
          <w:rFonts w:asciiTheme="minorHAnsi" w:hAnsiTheme="minorHAnsi" w:cstheme="minorHAnsi"/>
          <w:b w:val="0"/>
          <w:sz w:val="22"/>
          <w:szCs w:val="22"/>
        </w:rPr>
      </w:pPr>
      <w:r>
        <w:rPr>
          <w:rFonts w:asciiTheme="minorHAnsi" w:hAnsiTheme="minorHAnsi" w:cstheme="minorHAnsi"/>
          <w:b w:val="0"/>
          <w:sz w:val="22"/>
          <w:szCs w:val="22"/>
        </w:rPr>
        <w:t xml:space="preserve">Wykonawca odpowiada za wady w wykonaniu przedmiotu umowy również po okresie gwarancji i rękojmi, jeżeli Zamawiający zawiadomi Wykonawcę o wadze przed upływem okresu gwarancji i rękojmi. </w:t>
      </w:r>
    </w:p>
    <w:p w14:paraId="00B412DD" w14:textId="4C8392D5" w:rsidR="0080064B" w:rsidRDefault="00443380" w:rsidP="00382AC6">
      <w:pPr>
        <w:pStyle w:val="Tekstpodstawowy21"/>
        <w:numPr>
          <w:ilvl w:val="0"/>
          <w:numId w:val="3"/>
        </w:numPr>
        <w:spacing w:before="120"/>
        <w:jc w:val="both"/>
        <w:rPr>
          <w:rFonts w:asciiTheme="minorHAnsi" w:hAnsiTheme="minorHAnsi" w:cstheme="minorHAnsi"/>
          <w:b w:val="0"/>
          <w:sz w:val="22"/>
          <w:szCs w:val="22"/>
        </w:rPr>
      </w:pPr>
      <w:r>
        <w:rPr>
          <w:rFonts w:asciiTheme="minorHAnsi" w:hAnsiTheme="minorHAnsi" w:cstheme="minorHAnsi"/>
          <w:b w:val="0"/>
          <w:sz w:val="22"/>
          <w:szCs w:val="22"/>
        </w:rPr>
        <w:t xml:space="preserve">W przypadku nie usunięcia wady w wyznaczonym terminie Zamawiający jest uprawniony do zlecenia osobie trzeciej zastępczego usunięcia wady lub usterki na koszt i ryzyko Wykonawcy. Wykonawca zobowiązany jest pokryć poniesiony przez Zamawiającego koszt wykonania zastępczego w terminie 7 dni od doręczenia mu wezwania Zamawiającego. </w:t>
      </w:r>
    </w:p>
    <w:p w14:paraId="51DAA89E" w14:textId="5D895150" w:rsidR="00443380" w:rsidRPr="0080064B" w:rsidRDefault="00443380" w:rsidP="00382AC6">
      <w:pPr>
        <w:pStyle w:val="Tekstpodstawowy21"/>
        <w:numPr>
          <w:ilvl w:val="0"/>
          <w:numId w:val="3"/>
        </w:numPr>
        <w:spacing w:before="120"/>
        <w:jc w:val="both"/>
        <w:rPr>
          <w:rFonts w:asciiTheme="minorHAnsi" w:hAnsiTheme="minorHAnsi" w:cstheme="minorHAnsi"/>
          <w:b w:val="0"/>
          <w:sz w:val="22"/>
          <w:szCs w:val="22"/>
        </w:rPr>
      </w:pPr>
      <w:r>
        <w:rPr>
          <w:rFonts w:asciiTheme="minorHAnsi" w:hAnsiTheme="minorHAnsi" w:cstheme="minorHAnsi"/>
          <w:b w:val="0"/>
          <w:sz w:val="22"/>
          <w:szCs w:val="22"/>
        </w:rPr>
        <w:t xml:space="preserve">W przypadku nieusunięcia wad lub usterek w ustalonym terminie, Wykonawca  zapłaci kary umowne zgodnie z odpowiednimi postanowieniami § 8 umowy. </w:t>
      </w:r>
    </w:p>
    <w:p w14:paraId="5E76C6BD" w14:textId="77777777" w:rsidR="001C39CC" w:rsidRPr="00AD5006" w:rsidRDefault="00605A7F" w:rsidP="001C39CC">
      <w:pPr>
        <w:spacing w:before="120"/>
        <w:jc w:val="center"/>
        <w:rPr>
          <w:rFonts w:asciiTheme="minorHAnsi" w:hAnsiTheme="minorHAnsi" w:cstheme="minorHAnsi"/>
          <w:b/>
          <w:sz w:val="22"/>
          <w:szCs w:val="22"/>
        </w:rPr>
      </w:pPr>
      <w:r w:rsidRPr="00AD5006">
        <w:rPr>
          <w:rFonts w:asciiTheme="minorHAnsi" w:hAnsiTheme="minorHAnsi" w:cstheme="minorHAnsi"/>
          <w:b/>
          <w:sz w:val="22"/>
          <w:szCs w:val="22"/>
        </w:rPr>
        <w:t>§ 12</w:t>
      </w:r>
    </w:p>
    <w:p w14:paraId="0DB33B65" w14:textId="77777777" w:rsidR="001C39CC" w:rsidRPr="00AD5006" w:rsidRDefault="001C39CC" w:rsidP="001C39CC">
      <w:pPr>
        <w:spacing w:before="120"/>
        <w:jc w:val="center"/>
        <w:rPr>
          <w:rFonts w:asciiTheme="minorHAnsi" w:hAnsiTheme="minorHAnsi" w:cstheme="minorHAnsi"/>
          <w:sz w:val="22"/>
          <w:szCs w:val="22"/>
        </w:rPr>
      </w:pPr>
      <w:r w:rsidRPr="00AD5006">
        <w:rPr>
          <w:rFonts w:asciiTheme="minorHAnsi" w:hAnsiTheme="minorHAnsi" w:cstheme="minorHAnsi"/>
          <w:b/>
          <w:sz w:val="22"/>
          <w:szCs w:val="22"/>
        </w:rPr>
        <w:t>Zmiana umowy</w:t>
      </w:r>
    </w:p>
    <w:p w14:paraId="2FFA5966" w14:textId="77777777" w:rsidR="001C39CC" w:rsidRDefault="001C39CC" w:rsidP="00382AC6">
      <w:pPr>
        <w:numPr>
          <w:ilvl w:val="0"/>
          <w:numId w:val="9"/>
        </w:numPr>
        <w:tabs>
          <w:tab w:val="left" w:pos="426"/>
        </w:tabs>
        <w:suppressAutoHyphens/>
        <w:spacing w:before="120"/>
        <w:ind w:left="426" w:hanging="426"/>
        <w:jc w:val="both"/>
        <w:rPr>
          <w:rFonts w:asciiTheme="minorHAnsi" w:hAnsiTheme="minorHAnsi" w:cstheme="minorHAnsi"/>
          <w:sz w:val="22"/>
          <w:szCs w:val="22"/>
        </w:rPr>
      </w:pPr>
      <w:r w:rsidRPr="00AD5006">
        <w:rPr>
          <w:rFonts w:asciiTheme="minorHAnsi" w:hAnsiTheme="minorHAnsi" w:cstheme="minorHAnsi"/>
          <w:sz w:val="22"/>
          <w:szCs w:val="22"/>
        </w:rPr>
        <w:t>Wszelkie zmiany i uzupełnienia treści niniejszej umowy, wymagają aneksu sporządzonego z zachowaniem formy pisemnej pod rygorem nieważności.</w:t>
      </w:r>
    </w:p>
    <w:p w14:paraId="4BB73A2B" w14:textId="4D842814" w:rsidR="00AD5006" w:rsidRDefault="00AD5006" w:rsidP="00382AC6">
      <w:pPr>
        <w:numPr>
          <w:ilvl w:val="0"/>
          <w:numId w:val="9"/>
        </w:numPr>
        <w:tabs>
          <w:tab w:val="left" w:pos="426"/>
        </w:tabs>
        <w:suppressAutoHyphens/>
        <w:spacing w:before="120"/>
        <w:ind w:left="426" w:hanging="426"/>
        <w:jc w:val="both"/>
        <w:rPr>
          <w:rFonts w:asciiTheme="minorHAnsi" w:hAnsiTheme="minorHAnsi" w:cstheme="minorHAnsi"/>
          <w:sz w:val="22"/>
          <w:szCs w:val="22"/>
        </w:rPr>
      </w:pPr>
      <w:r>
        <w:rPr>
          <w:rFonts w:asciiTheme="minorHAnsi" w:hAnsiTheme="minorHAnsi" w:cstheme="minorHAnsi"/>
          <w:sz w:val="22"/>
          <w:szCs w:val="22"/>
        </w:rPr>
        <w:t>Zamawiający dopuszcza możliwość dokonania zmian w umowie, pod warunkiem spełnienia przesłanek ustawowych określonych w przepisie art. 455 ustawy PZP.</w:t>
      </w:r>
    </w:p>
    <w:p w14:paraId="54F81D2D" w14:textId="111E993A" w:rsidR="00AD5006" w:rsidRDefault="006F1FDB" w:rsidP="00382AC6">
      <w:pPr>
        <w:numPr>
          <w:ilvl w:val="0"/>
          <w:numId w:val="9"/>
        </w:numPr>
        <w:tabs>
          <w:tab w:val="left" w:pos="426"/>
        </w:tabs>
        <w:suppressAutoHyphens/>
        <w:spacing w:before="120"/>
        <w:ind w:left="426" w:hanging="426"/>
        <w:jc w:val="both"/>
        <w:rPr>
          <w:rFonts w:asciiTheme="minorHAnsi" w:hAnsiTheme="minorHAnsi" w:cstheme="minorHAnsi"/>
          <w:sz w:val="22"/>
          <w:szCs w:val="22"/>
        </w:rPr>
      </w:pPr>
      <w:r>
        <w:rPr>
          <w:rFonts w:asciiTheme="minorHAnsi" w:hAnsiTheme="minorHAnsi" w:cstheme="minorHAnsi"/>
          <w:sz w:val="22"/>
          <w:szCs w:val="22"/>
        </w:rPr>
        <w:t>Zamawiający zgodnie z przepisem art. 455 ust. 1 ustawy PZP przewiduje możliwość dokonania zmiany umowy w zakresie terminów wykonania przedmiotu  umowy, wynagrodzenia, technologii wykonawczej lub materiałów oraz innych zakresach określonych poniżej, na następujących warunkach:</w:t>
      </w:r>
    </w:p>
    <w:p w14:paraId="5DE8FD97" w14:textId="22CBCE75" w:rsidR="006F1FDB" w:rsidRDefault="00524FC1" w:rsidP="006F1FDB">
      <w:pPr>
        <w:pStyle w:val="Akapitzlist"/>
        <w:numPr>
          <w:ilvl w:val="1"/>
          <w:numId w:val="5"/>
        </w:numPr>
        <w:tabs>
          <w:tab w:val="clear" w:pos="1440"/>
          <w:tab w:val="left" w:pos="426"/>
        </w:tabs>
        <w:suppressAutoHyphens/>
        <w:spacing w:before="120"/>
        <w:ind w:left="709" w:hanging="283"/>
        <w:jc w:val="both"/>
        <w:rPr>
          <w:rFonts w:asciiTheme="minorHAnsi" w:hAnsiTheme="minorHAnsi" w:cstheme="minorHAnsi"/>
          <w:sz w:val="22"/>
          <w:szCs w:val="22"/>
        </w:rPr>
      </w:pPr>
      <w:r>
        <w:rPr>
          <w:rFonts w:asciiTheme="minorHAnsi" w:hAnsiTheme="minorHAnsi" w:cstheme="minorHAnsi"/>
          <w:sz w:val="22"/>
          <w:szCs w:val="22"/>
        </w:rPr>
        <w:t>s</w:t>
      </w:r>
      <w:r w:rsidR="006F1FDB">
        <w:rPr>
          <w:rFonts w:asciiTheme="minorHAnsi" w:hAnsiTheme="minorHAnsi" w:cstheme="minorHAnsi"/>
          <w:sz w:val="22"/>
          <w:szCs w:val="22"/>
        </w:rPr>
        <w:t>posobu realizacji przedmiotu umowy, w sytuacji pojawienia się na rynku nowych rozwiązań technologicznych i materiałowych, o ile zmiany takie są korzystne dla Zamawiającego, bez konieczności zwiększenia wynagrodzenia należnego Wykonawcy,</w:t>
      </w:r>
    </w:p>
    <w:p w14:paraId="0C3764B9" w14:textId="71DBC45F" w:rsidR="006F1FDB" w:rsidRDefault="00524FC1" w:rsidP="006F1FDB">
      <w:pPr>
        <w:pStyle w:val="Akapitzlist"/>
        <w:numPr>
          <w:ilvl w:val="1"/>
          <w:numId w:val="5"/>
        </w:numPr>
        <w:tabs>
          <w:tab w:val="clear" w:pos="1440"/>
          <w:tab w:val="left" w:pos="426"/>
        </w:tabs>
        <w:suppressAutoHyphens/>
        <w:spacing w:before="120"/>
        <w:ind w:left="709" w:hanging="283"/>
        <w:jc w:val="both"/>
        <w:rPr>
          <w:rFonts w:asciiTheme="minorHAnsi" w:hAnsiTheme="minorHAnsi" w:cstheme="minorHAnsi"/>
          <w:sz w:val="22"/>
          <w:szCs w:val="22"/>
        </w:rPr>
      </w:pPr>
      <w:r>
        <w:rPr>
          <w:rFonts w:asciiTheme="minorHAnsi" w:hAnsiTheme="minorHAnsi" w:cstheme="minorHAnsi"/>
          <w:sz w:val="22"/>
          <w:szCs w:val="22"/>
        </w:rPr>
        <w:t>t</w:t>
      </w:r>
      <w:r w:rsidR="006F1FDB">
        <w:rPr>
          <w:rFonts w:asciiTheme="minorHAnsi" w:hAnsiTheme="minorHAnsi" w:cstheme="minorHAnsi"/>
          <w:sz w:val="22"/>
          <w:szCs w:val="22"/>
        </w:rPr>
        <w:t>erminów wykonania – Zamawiający przewiduje możliwość zmiany terminu wykonania umowy poprzez jego przedłużenie o liczbę dni opóźnienia, w następujących przypadkach:</w:t>
      </w:r>
    </w:p>
    <w:p w14:paraId="502D04F0" w14:textId="3B3FDF81" w:rsidR="006F1FDB" w:rsidRDefault="006F1FDB" w:rsidP="006F1FDB">
      <w:pPr>
        <w:pStyle w:val="Akapitzlist"/>
        <w:tabs>
          <w:tab w:val="left" w:pos="426"/>
        </w:tabs>
        <w:suppressAutoHyphens/>
        <w:spacing w:before="120"/>
        <w:ind w:left="709"/>
        <w:jc w:val="both"/>
        <w:rPr>
          <w:rFonts w:asciiTheme="minorHAnsi" w:hAnsiTheme="minorHAnsi" w:cstheme="minorHAnsi"/>
          <w:sz w:val="22"/>
          <w:szCs w:val="22"/>
        </w:rPr>
      </w:pPr>
      <w:r>
        <w:rPr>
          <w:rFonts w:asciiTheme="minorHAnsi" w:hAnsiTheme="minorHAnsi" w:cstheme="minorHAnsi"/>
          <w:sz w:val="22"/>
          <w:szCs w:val="22"/>
        </w:rPr>
        <w:lastRenderedPageBreak/>
        <w:t>- wystąpienia siły wyższej (huragan, powódź, trzęsienie ziemi, bunty, strajki, stan wojenny, wojna, stan zagrożenia epidemiologicznego lub stan epidemii, decyzje odpowiednich władz itp.) niezależnych od Zamawiającego i Wykonawcy, uniemożliwiających wykonanie przedmiotu umowy w ustalonym w umowie terminie.</w:t>
      </w:r>
    </w:p>
    <w:p w14:paraId="6B5F1F47" w14:textId="1FB62E49" w:rsidR="006F1FDB" w:rsidRDefault="006F1FDB" w:rsidP="006F1FDB">
      <w:pPr>
        <w:pStyle w:val="Akapitzlist"/>
        <w:tabs>
          <w:tab w:val="left" w:pos="426"/>
        </w:tabs>
        <w:suppressAutoHyphens/>
        <w:spacing w:before="120"/>
        <w:ind w:left="709"/>
        <w:jc w:val="both"/>
        <w:rPr>
          <w:rFonts w:asciiTheme="minorHAnsi" w:hAnsiTheme="minorHAnsi" w:cstheme="minorHAnsi"/>
          <w:sz w:val="22"/>
          <w:szCs w:val="22"/>
        </w:rPr>
      </w:pPr>
      <w:r>
        <w:rPr>
          <w:rFonts w:asciiTheme="minorHAnsi" w:hAnsiTheme="minorHAnsi" w:cstheme="minorHAnsi"/>
          <w:sz w:val="22"/>
          <w:szCs w:val="22"/>
        </w:rPr>
        <w:t xml:space="preserve">Przedłużenie terminu będzie mogło nastąpić o okres równy dniom roboczym, w którym wstrzymano realizację przedmiotu umowy i z tego tytułu nastąpiło opóźnienie w realizacji przedmiotu umowy z uwagi na powyższe okoliczności. </w:t>
      </w:r>
    </w:p>
    <w:p w14:paraId="2B1A7678" w14:textId="0D770452" w:rsidR="006F1FDB" w:rsidRDefault="006F1FDB" w:rsidP="006F1FDB">
      <w:pPr>
        <w:pStyle w:val="Akapitzlist"/>
        <w:tabs>
          <w:tab w:val="left" w:pos="426"/>
        </w:tabs>
        <w:suppressAutoHyphens/>
        <w:spacing w:before="120"/>
        <w:ind w:left="709"/>
        <w:jc w:val="both"/>
        <w:rPr>
          <w:rFonts w:asciiTheme="minorHAnsi" w:hAnsiTheme="minorHAnsi" w:cstheme="minorHAnsi"/>
          <w:sz w:val="22"/>
          <w:szCs w:val="22"/>
        </w:rPr>
      </w:pPr>
      <w:r>
        <w:rPr>
          <w:rFonts w:asciiTheme="minorHAnsi" w:hAnsiTheme="minorHAnsi" w:cstheme="minorHAnsi"/>
          <w:sz w:val="22"/>
          <w:szCs w:val="22"/>
        </w:rPr>
        <w:t>Dodatkowo aby wystąpiła przesłanka przedłużenia terminu realizacji umowy, każda z e stron umowy w terminie 3 dni od zaistnienia przyczyn, o których mowa powyżej, powiadomi drugą stronę umowy o ich zaistnieniu.</w:t>
      </w:r>
    </w:p>
    <w:p w14:paraId="29ED6966" w14:textId="5FABF46F" w:rsidR="006F1FDB" w:rsidRDefault="00524FC1" w:rsidP="006F1FDB">
      <w:pPr>
        <w:pStyle w:val="Akapitzlist"/>
        <w:numPr>
          <w:ilvl w:val="1"/>
          <w:numId w:val="5"/>
        </w:numPr>
        <w:tabs>
          <w:tab w:val="clear" w:pos="1440"/>
          <w:tab w:val="left" w:pos="426"/>
          <w:tab w:val="num" w:pos="709"/>
        </w:tabs>
        <w:suppressAutoHyphens/>
        <w:spacing w:before="120"/>
        <w:ind w:left="709" w:hanging="283"/>
        <w:jc w:val="both"/>
        <w:rPr>
          <w:rFonts w:asciiTheme="minorHAnsi" w:hAnsiTheme="minorHAnsi" w:cstheme="minorHAnsi"/>
          <w:sz w:val="22"/>
          <w:szCs w:val="22"/>
        </w:rPr>
      </w:pPr>
      <w:r>
        <w:rPr>
          <w:rFonts w:asciiTheme="minorHAnsi" w:hAnsiTheme="minorHAnsi" w:cstheme="minorHAnsi"/>
          <w:sz w:val="22"/>
          <w:szCs w:val="22"/>
        </w:rPr>
        <w:t>w</w:t>
      </w:r>
      <w:r w:rsidR="002F1DE3">
        <w:rPr>
          <w:rFonts w:asciiTheme="minorHAnsi" w:hAnsiTheme="minorHAnsi" w:cstheme="minorHAnsi"/>
          <w:sz w:val="22"/>
          <w:szCs w:val="22"/>
        </w:rPr>
        <w:t xml:space="preserve">ynagrodzenia w przypadku zmiany powszechnie obowiązujących przepisów prawa w zakresie mającym wpływ na realizację przedmiotu zamówienia, a w tym zmiany wysokości stawki podatku VAT. </w:t>
      </w:r>
    </w:p>
    <w:p w14:paraId="38852F07" w14:textId="4BDE0F06" w:rsidR="002F1DE3" w:rsidRDefault="002F1DE3" w:rsidP="002F1DE3">
      <w:pPr>
        <w:pStyle w:val="Akapitzlist"/>
        <w:tabs>
          <w:tab w:val="left" w:pos="426"/>
        </w:tabs>
        <w:suppressAutoHyphens/>
        <w:spacing w:before="120"/>
        <w:ind w:left="709"/>
        <w:jc w:val="both"/>
        <w:rPr>
          <w:rFonts w:asciiTheme="minorHAnsi" w:hAnsiTheme="minorHAnsi" w:cstheme="minorHAnsi"/>
          <w:sz w:val="22"/>
          <w:szCs w:val="22"/>
        </w:rPr>
      </w:pPr>
      <w:r>
        <w:rPr>
          <w:rFonts w:asciiTheme="minorHAnsi" w:hAnsiTheme="minorHAnsi" w:cstheme="minorHAnsi"/>
          <w:sz w:val="22"/>
          <w:szCs w:val="22"/>
        </w:rPr>
        <w:t>W przypadku zmiany wysokości stawki podatku VAT, Zamawiający zapłaci Wykonawcy wynagrodzenie  netto powiększone o aktualnie obowiązującą stawkę podatku VAT, za roboty wykonane i zafakturowane po dniu, w którym nowa stawka podatku VAT została wprowadzona.</w:t>
      </w:r>
    </w:p>
    <w:p w14:paraId="63412FEA" w14:textId="77777777" w:rsidR="00524FC1" w:rsidRPr="00524FC1" w:rsidRDefault="00524FC1" w:rsidP="00524FC1">
      <w:pPr>
        <w:pStyle w:val="Akapitzlist"/>
        <w:numPr>
          <w:ilvl w:val="1"/>
          <w:numId w:val="5"/>
        </w:numPr>
        <w:tabs>
          <w:tab w:val="clear" w:pos="1440"/>
          <w:tab w:val="left" w:pos="426"/>
        </w:tabs>
        <w:suppressAutoHyphens/>
        <w:spacing w:before="120"/>
        <w:ind w:left="709" w:hanging="283"/>
        <w:jc w:val="both"/>
        <w:rPr>
          <w:rFonts w:asciiTheme="minorHAnsi" w:hAnsiTheme="minorHAnsi" w:cstheme="minorHAnsi"/>
          <w:color w:val="000000" w:themeColor="text1"/>
          <w:sz w:val="22"/>
          <w:szCs w:val="22"/>
        </w:rPr>
      </w:pPr>
      <w:r w:rsidRPr="00524FC1">
        <w:rPr>
          <w:rFonts w:asciiTheme="minorHAnsi" w:eastAsia="Calibri" w:hAnsiTheme="minorHAnsi" w:cstheme="minorHAnsi"/>
          <w:color w:val="000000" w:themeColor="text1"/>
          <w:sz w:val="22"/>
          <w:szCs w:val="22"/>
          <w:lang w:eastAsia="en-US"/>
        </w:rPr>
        <w:t>z powodu działań osób trzecich uniemożliwiających wykonanie prac, które to działania nie są konsekwencją winy którejkolwiek ze stron,</w:t>
      </w:r>
    </w:p>
    <w:p w14:paraId="26B5FE49" w14:textId="0C1FCA63" w:rsidR="00524FC1" w:rsidRPr="00524FC1" w:rsidRDefault="00524FC1" w:rsidP="00524FC1">
      <w:pPr>
        <w:pStyle w:val="Akapitzlist"/>
        <w:numPr>
          <w:ilvl w:val="1"/>
          <w:numId w:val="5"/>
        </w:numPr>
        <w:tabs>
          <w:tab w:val="clear" w:pos="1440"/>
          <w:tab w:val="left" w:pos="426"/>
        </w:tabs>
        <w:suppressAutoHyphens/>
        <w:spacing w:before="120"/>
        <w:ind w:left="709" w:hanging="283"/>
        <w:jc w:val="both"/>
        <w:rPr>
          <w:rFonts w:asciiTheme="minorHAnsi" w:hAnsiTheme="minorHAnsi" w:cstheme="minorHAnsi"/>
          <w:color w:val="000000" w:themeColor="text1"/>
          <w:sz w:val="22"/>
          <w:szCs w:val="22"/>
        </w:rPr>
      </w:pPr>
      <w:r w:rsidRPr="00524FC1">
        <w:rPr>
          <w:rFonts w:asciiTheme="minorHAnsi" w:eastAsia="Calibri" w:hAnsiTheme="minorHAnsi" w:cstheme="minorHAnsi"/>
          <w:color w:val="000000" w:themeColor="text1"/>
          <w:sz w:val="22"/>
          <w:szCs w:val="22"/>
          <w:lang w:eastAsia="en-US"/>
        </w:rPr>
        <w:t xml:space="preserve">zmiany osoby kierownika </w:t>
      </w:r>
      <w:r w:rsidR="001B4066">
        <w:rPr>
          <w:rFonts w:asciiTheme="minorHAnsi" w:eastAsia="Calibri" w:hAnsiTheme="minorHAnsi" w:cstheme="minorHAnsi"/>
          <w:color w:val="000000" w:themeColor="text1"/>
          <w:sz w:val="22"/>
          <w:szCs w:val="22"/>
          <w:lang w:eastAsia="en-US"/>
        </w:rPr>
        <w:t>robót</w:t>
      </w:r>
      <w:r w:rsidRPr="00524FC1">
        <w:rPr>
          <w:rFonts w:asciiTheme="minorHAnsi" w:eastAsia="Calibri" w:hAnsiTheme="minorHAnsi" w:cstheme="minorHAnsi"/>
          <w:color w:val="000000" w:themeColor="text1"/>
          <w:sz w:val="22"/>
          <w:szCs w:val="22"/>
          <w:lang w:eastAsia="en-US"/>
        </w:rPr>
        <w:t xml:space="preserve"> pod warunkiem, że nowa osoba posiada takie same uprawnienia i spełnia wymogi SWZ,</w:t>
      </w:r>
    </w:p>
    <w:p w14:paraId="51F40BA5" w14:textId="4E35E8DE" w:rsidR="00524FC1" w:rsidRPr="00E4132D" w:rsidRDefault="00524FC1" w:rsidP="00524FC1">
      <w:pPr>
        <w:pStyle w:val="Akapitzlist"/>
        <w:numPr>
          <w:ilvl w:val="1"/>
          <w:numId w:val="5"/>
        </w:numPr>
        <w:tabs>
          <w:tab w:val="clear" w:pos="1440"/>
          <w:tab w:val="left" w:pos="426"/>
        </w:tabs>
        <w:suppressAutoHyphens/>
        <w:spacing w:before="120"/>
        <w:ind w:left="709" w:hanging="283"/>
        <w:jc w:val="both"/>
        <w:rPr>
          <w:rFonts w:asciiTheme="minorHAnsi" w:hAnsiTheme="minorHAnsi" w:cstheme="minorHAnsi"/>
          <w:sz w:val="22"/>
          <w:szCs w:val="22"/>
        </w:rPr>
      </w:pPr>
      <w:r w:rsidRPr="00524FC1">
        <w:rPr>
          <w:rFonts w:asciiTheme="minorHAnsi" w:eastAsia="Calibri" w:hAnsiTheme="minorHAnsi" w:cstheme="minorHAnsi"/>
          <w:color w:val="000000" w:themeColor="text1"/>
          <w:sz w:val="22"/>
          <w:szCs w:val="22"/>
          <w:lang w:eastAsia="en-US"/>
        </w:rPr>
        <w:t xml:space="preserve">zmiany podwykonawcy - na pisemny wniosek Wykonawcy dopuszcza się zmianę podwykonawcy lub rezygnację z udziału podwykonawcy przy realizacji przedmiotu zamówienia. Zamiana może nastąpić wyłącznie po przedstawieniu przez Wykonawcę oświadczenia podwykonawcy o jego rezygnacji z udziału w realizacji zadania oraz o braku roszczeń wobec Wykonawcy z tytułu realizacji robót. Jeżeli zmiana będzie dotyczyła podmiotu trzeciego, na zasobach którego Wykonawca opierał się wykazując spełnianie warunków udziału w postępowaniu, </w:t>
      </w:r>
      <w:r w:rsidRPr="00E4132D">
        <w:rPr>
          <w:rFonts w:asciiTheme="minorHAnsi" w:eastAsia="Calibri" w:hAnsiTheme="minorHAnsi" w:cstheme="minorHAnsi"/>
          <w:sz w:val="22"/>
          <w:szCs w:val="22"/>
          <w:lang w:eastAsia="en-US"/>
        </w:rPr>
        <w:t xml:space="preserve">Zamawiający dopuści zmianę pod warunkiem, że nowy podwykonawca wykaże spełnianie warunków w zakresie nie mniejszym niż wskazane na etapie postępowania o udzielenie zamówienia przez dotychczasowego podwykonawcę. </w:t>
      </w:r>
    </w:p>
    <w:p w14:paraId="60B2F140" w14:textId="07E0A68E" w:rsidR="002F1DE3" w:rsidRDefault="002F1DE3" w:rsidP="002F1DE3">
      <w:pPr>
        <w:pStyle w:val="Akapitzlist"/>
        <w:numPr>
          <w:ilvl w:val="0"/>
          <w:numId w:val="9"/>
        </w:numPr>
        <w:tabs>
          <w:tab w:val="left" w:pos="426"/>
        </w:tabs>
        <w:suppressAutoHyphens/>
        <w:spacing w:before="120"/>
        <w:jc w:val="both"/>
        <w:rPr>
          <w:rFonts w:asciiTheme="minorHAnsi" w:hAnsiTheme="minorHAnsi" w:cstheme="minorHAnsi"/>
          <w:sz w:val="22"/>
          <w:szCs w:val="22"/>
        </w:rPr>
      </w:pPr>
      <w:r>
        <w:rPr>
          <w:rFonts w:asciiTheme="minorHAnsi" w:hAnsiTheme="minorHAnsi" w:cstheme="minorHAnsi"/>
          <w:sz w:val="22"/>
          <w:szCs w:val="22"/>
        </w:rPr>
        <w:t>Dokonanie zmian, o których mowa w ust. 3 wymagać będą podpisania aneksu do umowy.</w:t>
      </w:r>
    </w:p>
    <w:p w14:paraId="693EC11D" w14:textId="2B235094" w:rsidR="00524FC1" w:rsidRDefault="00524FC1" w:rsidP="002F1DE3">
      <w:pPr>
        <w:pStyle w:val="Akapitzlist"/>
        <w:numPr>
          <w:ilvl w:val="0"/>
          <w:numId w:val="9"/>
        </w:numPr>
        <w:tabs>
          <w:tab w:val="left" w:pos="426"/>
        </w:tabs>
        <w:suppressAutoHyphens/>
        <w:spacing w:before="120"/>
        <w:jc w:val="both"/>
        <w:rPr>
          <w:rFonts w:asciiTheme="minorHAnsi" w:hAnsiTheme="minorHAnsi" w:cstheme="minorHAnsi"/>
          <w:sz w:val="22"/>
          <w:szCs w:val="22"/>
        </w:rPr>
      </w:pPr>
      <w:r>
        <w:rPr>
          <w:rFonts w:asciiTheme="minorHAnsi" w:hAnsiTheme="minorHAnsi" w:cstheme="minorHAnsi"/>
          <w:sz w:val="22"/>
          <w:szCs w:val="22"/>
        </w:rPr>
        <w:t>Zmiana umowy nastąpić może z inicjatywy Zamawiającego lub Wykonawcy poprzez przedstawienie drugiej stronie propozycji zmian w formie pisemnej, które powinny zawierać m.in. opis zmiany, uzasadnienie zmiany, koszt zmiany oraz jego wpływ na wysokość wynagrodzenia, czas wykonania zmiany oraz wpływ zmiany na termin zakończenia umowy.</w:t>
      </w:r>
    </w:p>
    <w:p w14:paraId="71D2480F" w14:textId="6E446D8B" w:rsidR="00524FC1" w:rsidRDefault="00524FC1" w:rsidP="002F1DE3">
      <w:pPr>
        <w:pStyle w:val="Akapitzlist"/>
        <w:numPr>
          <w:ilvl w:val="0"/>
          <w:numId w:val="9"/>
        </w:numPr>
        <w:tabs>
          <w:tab w:val="left" w:pos="426"/>
        </w:tabs>
        <w:suppressAutoHyphens/>
        <w:spacing w:before="120"/>
        <w:jc w:val="both"/>
        <w:rPr>
          <w:rFonts w:asciiTheme="minorHAnsi" w:hAnsiTheme="minorHAnsi" w:cstheme="minorHAnsi"/>
          <w:sz w:val="22"/>
          <w:szCs w:val="22"/>
        </w:rPr>
      </w:pPr>
      <w:r>
        <w:rPr>
          <w:rFonts w:asciiTheme="minorHAnsi" w:hAnsiTheme="minorHAnsi" w:cstheme="minorHAnsi"/>
          <w:sz w:val="22"/>
          <w:szCs w:val="22"/>
        </w:rPr>
        <w:t xml:space="preserve">Wszystkie powyższe postanowienia stanowią katalog zmian, na które Zamawiający może wyrazić zgodę.  Nie stanowią jednocześnie zobowiązania do wyrażenia takiej zgody. Zamawiający może nie wyrazić zgodny na dokonanie zmian postanowień umowy, jeśli proponowana zmiana może wpłynąć na opóźnienie, obniżenie jakości wykonywanych prac lub zwiększenie kosztów wykonania umowy. </w:t>
      </w:r>
    </w:p>
    <w:p w14:paraId="724E4B08" w14:textId="77777777" w:rsidR="001C39CC" w:rsidRPr="00E6108D" w:rsidRDefault="001C39CC" w:rsidP="001C39CC">
      <w:pPr>
        <w:spacing w:before="120"/>
        <w:jc w:val="both"/>
        <w:rPr>
          <w:rFonts w:asciiTheme="minorHAnsi" w:hAnsiTheme="minorHAnsi" w:cstheme="minorHAnsi"/>
          <w:color w:val="FF0000"/>
          <w:sz w:val="22"/>
          <w:szCs w:val="22"/>
        </w:rPr>
      </w:pPr>
    </w:p>
    <w:p w14:paraId="40A15A22" w14:textId="77777777" w:rsidR="001C39CC" w:rsidRPr="00524FC1" w:rsidRDefault="00605A7F" w:rsidP="001C39CC">
      <w:pPr>
        <w:pStyle w:val="Tekstpodstawowy21"/>
        <w:jc w:val="center"/>
        <w:rPr>
          <w:rFonts w:asciiTheme="minorHAnsi" w:hAnsiTheme="minorHAnsi" w:cstheme="minorHAnsi"/>
          <w:sz w:val="22"/>
          <w:szCs w:val="22"/>
        </w:rPr>
      </w:pPr>
      <w:r w:rsidRPr="00524FC1">
        <w:rPr>
          <w:rFonts w:asciiTheme="minorHAnsi" w:hAnsiTheme="minorHAnsi" w:cstheme="minorHAnsi"/>
          <w:sz w:val="22"/>
          <w:szCs w:val="22"/>
        </w:rPr>
        <w:t>§ 13</w:t>
      </w:r>
    </w:p>
    <w:p w14:paraId="090B974E" w14:textId="77777777" w:rsidR="001C39CC" w:rsidRPr="00524FC1" w:rsidRDefault="001C39CC" w:rsidP="001C39CC">
      <w:pPr>
        <w:pStyle w:val="Tekstpodstawowy21"/>
        <w:jc w:val="center"/>
        <w:rPr>
          <w:rFonts w:asciiTheme="minorHAnsi" w:hAnsiTheme="minorHAnsi" w:cstheme="minorHAnsi"/>
          <w:sz w:val="22"/>
          <w:szCs w:val="22"/>
        </w:rPr>
      </w:pPr>
      <w:r w:rsidRPr="00524FC1">
        <w:rPr>
          <w:rFonts w:asciiTheme="minorHAnsi" w:hAnsiTheme="minorHAnsi" w:cstheme="minorHAnsi"/>
          <w:sz w:val="22"/>
          <w:szCs w:val="22"/>
        </w:rPr>
        <w:t>Postanowienia końcowe</w:t>
      </w:r>
    </w:p>
    <w:p w14:paraId="1CB853B8" w14:textId="77777777" w:rsidR="001C39CC" w:rsidRPr="00524FC1" w:rsidRDefault="001C39CC" w:rsidP="00382AC6">
      <w:pPr>
        <w:numPr>
          <w:ilvl w:val="1"/>
          <w:numId w:val="7"/>
        </w:numPr>
        <w:tabs>
          <w:tab w:val="left" w:pos="284"/>
        </w:tabs>
        <w:suppressAutoHyphens/>
        <w:spacing w:before="120"/>
        <w:ind w:left="0" w:firstLine="0"/>
        <w:jc w:val="both"/>
        <w:rPr>
          <w:rFonts w:asciiTheme="minorHAnsi" w:hAnsiTheme="minorHAnsi" w:cstheme="minorHAnsi"/>
          <w:sz w:val="22"/>
          <w:szCs w:val="22"/>
        </w:rPr>
      </w:pPr>
      <w:r w:rsidRPr="00524FC1">
        <w:rPr>
          <w:rFonts w:asciiTheme="minorHAnsi" w:hAnsiTheme="minorHAnsi" w:cstheme="minorHAnsi"/>
          <w:sz w:val="22"/>
          <w:szCs w:val="22"/>
        </w:rPr>
        <w:t>Wszelkie spory, mogące wyniknąć z tytułu niniejszej umowy, będą rozstrzygane przez sąd właściwy miejscowo dla siedziby Zamawiającego.</w:t>
      </w:r>
    </w:p>
    <w:p w14:paraId="66707F27" w14:textId="0CAABD55" w:rsidR="001C39CC" w:rsidRPr="00524FC1" w:rsidRDefault="001C39CC" w:rsidP="00382AC6">
      <w:pPr>
        <w:numPr>
          <w:ilvl w:val="1"/>
          <w:numId w:val="7"/>
        </w:numPr>
        <w:tabs>
          <w:tab w:val="left" w:pos="284"/>
          <w:tab w:val="left" w:pos="360"/>
        </w:tabs>
        <w:suppressAutoHyphens/>
        <w:spacing w:before="120"/>
        <w:ind w:left="0" w:firstLine="0"/>
        <w:jc w:val="both"/>
        <w:rPr>
          <w:rFonts w:asciiTheme="minorHAnsi" w:hAnsiTheme="minorHAnsi" w:cstheme="minorHAnsi"/>
          <w:sz w:val="22"/>
          <w:szCs w:val="22"/>
        </w:rPr>
      </w:pPr>
      <w:r w:rsidRPr="00524FC1">
        <w:rPr>
          <w:rFonts w:asciiTheme="minorHAnsi" w:hAnsiTheme="minorHAnsi" w:cstheme="minorHAnsi"/>
          <w:sz w:val="22"/>
          <w:szCs w:val="22"/>
        </w:rPr>
        <w:lastRenderedPageBreak/>
        <w:t xml:space="preserve">W sprawach nieuregulowanych niniejszą umową stosuje się </w:t>
      </w:r>
      <w:r w:rsidR="00A66EA8" w:rsidRPr="00524FC1">
        <w:rPr>
          <w:rFonts w:asciiTheme="minorHAnsi" w:hAnsiTheme="minorHAnsi" w:cstheme="minorHAnsi"/>
          <w:sz w:val="22"/>
          <w:szCs w:val="22"/>
        </w:rPr>
        <w:t>przepisy ustaw: ustawy z dnia 11.09.2019</w:t>
      </w:r>
      <w:r w:rsidRPr="00524FC1">
        <w:rPr>
          <w:rFonts w:asciiTheme="minorHAnsi" w:hAnsiTheme="minorHAnsi" w:cstheme="minorHAnsi"/>
          <w:sz w:val="22"/>
          <w:szCs w:val="22"/>
        </w:rPr>
        <w:t>r. Prawo zamówień publicz</w:t>
      </w:r>
      <w:r w:rsidR="001B4066">
        <w:rPr>
          <w:rFonts w:asciiTheme="minorHAnsi" w:hAnsiTheme="minorHAnsi" w:cstheme="minorHAnsi"/>
          <w:sz w:val="22"/>
          <w:szCs w:val="22"/>
        </w:rPr>
        <w:t>nych ( Dz. U. z 2024r. poz. 1320</w:t>
      </w:r>
      <w:r w:rsidR="00CA44E9">
        <w:rPr>
          <w:rFonts w:asciiTheme="minorHAnsi" w:hAnsiTheme="minorHAnsi" w:cstheme="minorHAnsi"/>
          <w:sz w:val="22"/>
          <w:szCs w:val="22"/>
        </w:rPr>
        <w:t xml:space="preserve"> ze zm.</w:t>
      </w:r>
      <w:r w:rsidRPr="00524FC1">
        <w:rPr>
          <w:rFonts w:asciiTheme="minorHAnsi" w:hAnsiTheme="minorHAnsi" w:cstheme="minorHAnsi"/>
          <w:sz w:val="22"/>
          <w:szCs w:val="22"/>
        </w:rPr>
        <w:t>), ustawy z dnia 07.07.1994r. Prawo budowlane oraz Kodeksu cywilnego o ile przepisy ustawy prawa zamówień publicznych nie stanowią inaczej.</w:t>
      </w:r>
    </w:p>
    <w:p w14:paraId="04CAD5AF" w14:textId="77777777" w:rsidR="001C39CC" w:rsidRPr="00524FC1" w:rsidRDefault="001C39CC" w:rsidP="00382AC6">
      <w:pPr>
        <w:numPr>
          <w:ilvl w:val="1"/>
          <w:numId w:val="7"/>
        </w:numPr>
        <w:tabs>
          <w:tab w:val="left" w:pos="284"/>
          <w:tab w:val="left" w:pos="735"/>
        </w:tabs>
        <w:suppressAutoHyphens/>
        <w:spacing w:before="120"/>
        <w:ind w:left="0" w:firstLine="0"/>
        <w:jc w:val="both"/>
        <w:rPr>
          <w:rFonts w:asciiTheme="minorHAnsi" w:hAnsiTheme="minorHAnsi" w:cstheme="minorHAnsi"/>
          <w:sz w:val="22"/>
          <w:szCs w:val="22"/>
        </w:rPr>
      </w:pPr>
      <w:r w:rsidRPr="00524FC1">
        <w:rPr>
          <w:rFonts w:asciiTheme="minorHAnsi" w:hAnsiTheme="minorHAnsi" w:cstheme="minorHAnsi"/>
          <w:sz w:val="22"/>
          <w:szCs w:val="22"/>
        </w:rPr>
        <w:t>Umowę sporządzono w trzech jednobrzmiących egzemplarzach. Dwa egzemplarze dla zamawiającego, jeden dla Wykonawcy.</w:t>
      </w:r>
    </w:p>
    <w:p w14:paraId="74745E3B" w14:textId="77777777" w:rsidR="001C39CC" w:rsidRPr="00524FC1" w:rsidRDefault="001C39CC" w:rsidP="001C39CC">
      <w:pPr>
        <w:pStyle w:val="Tekstpodstawowy21"/>
        <w:rPr>
          <w:rFonts w:asciiTheme="minorHAnsi" w:hAnsiTheme="minorHAnsi" w:cstheme="minorHAnsi"/>
          <w:bCs w:val="0"/>
          <w:sz w:val="22"/>
          <w:szCs w:val="22"/>
        </w:rPr>
      </w:pPr>
    </w:p>
    <w:p w14:paraId="2F4FFE76" w14:textId="77777777" w:rsidR="001C39CC" w:rsidRPr="00524FC1" w:rsidRDefault="001C39CC" w:rsidP="001C39CC">
      <w:pPr>
        <w:jc w:val="both"/>
        <w:rPr>
          <w:rFonts w:asciiTheme="minorHAnsi" w:hAnsiTheme="minorHAnsi" w:cstheme="minorHAnsi"/>
          <w:sz w:val="22"/>
          <w:szCs w:val="22"/>
        </w:rPr>
      </w:pPr>
    </w:p>
    <w:p w14:paraId="2AE1C69E" w14:textId="77777777" w:rsidR="001C39CC" w:rsidRPr="00524FC1" w:rsidRDefault="001C39CC" w:rsidP="001C39CC">
      <w:pPr>
        <w:jc w:val="both"/>
        <w:rPr>
          <w:rFonts w:asciiTheme="minorHAnsi" w:hAnsiTheme="minorHAnsi" w:cstheme="minorHAnsi"/>
          <w:sz w:val="22"/>
          <w:szCs w:val="22"/>
        </w:rPr>
      </w:pPr>
      <w:r w:rsidRPr="00524FC1">
        <w:rPr>
          <w:rFonts w:asciiTheme="minorHAnsi" w:hAnsiTheme="minorHAnsi" w:cstheme="minorHAnsi"/>
          <w:b/>
          <w:sz w:val="22"/>
          <w:szCs w:val="22"/>
        </w:rPr>
        <w:t>Integralną część umowy są :</w:t>
      </w:r>
    </w:p>
    <w:p w14:paraId="328D5565" w14:textId="77777777" w:rsidR="001C39CC" w:rsidRPr="00524FC1" w:rsidRDefault="001C39CC" w:rsidP="00382AC6">
      <w:pPr>
        <w:numPr>
          <w:ilvl w:val="0"/>
          <w:numId w:val="18"/>
        </w:numPr>
        <w:tabs>
          <w:tab w:val="left" w:pos="720"/>
        </w:tabs>
        <w:suppressAutoHyphens/>
        <w:ind w:left="720" w:hanging="360"/>
        <w:jc w:val="both"/>
        <w:rPr>
          <w:rFonts w:asciiTheme="minorHAnsi" w:hAnsiTheme="minorHAnsi" w:cstheme="minorHAnsi"/>
          <w:sz w:val="22"/>
          <w:szCs w:val="22"/>
        </w:rPr>
      </w:pPr>
      <w:r w:rsidRPr="00524FC1">
        <w:rPr>
          <w:rFonts w:asciiTheme="minorHAnsi" w:hAnsiTheme="minorHAnsi" w:cstheme="minorHAnsi"/>
          <w:sz w:val="22"/>
          <w:szCs w:val="22"/>
        </w:rPr>
        <w:t>Oferta Wykonawcy – załącznik nr 1,</w:t>
      </w:r>
    </w:p>
    <w:p w14:paraId="5A1E079D" w14:textId="77777777" w:rsidR="001C39CC" w:rsidRPr="00E6108D" w:rsidRDefault="001C39CC" w:rsidP="001C39CC">
      <w:pPr>
        <w:rPr>
          <w:rFonts w:asciiTheme="minorHAnsi" w:hAnsiTheme="minorHAnsi" w:cstheme="minorHAnsi"/>
          <w:color w:val="FF0000"/>
          <w:sz w:val="22"/>
          <w:szCs w:val="22"/>
        </w:rPr>
      </w:pPr>
    </w:p>
    <w:p w14:paraId="071B373E" w14:textId="584134FD" w:rsidR="000C105C" w:rsidRPr="00831361" w:rsidRDefault="001C39CC" w:rsidP="00831361">
      <w:pPr>
        <w:rPr>
          <w:rFonts w:asciiTheme="minorHAnsi" w:hAnsiTheme="minorHAnsi" w:cstheme="minorHAnsi"/>
          <w:b/>
          <w:sz w:val="22"/>
          <w:szCs w:val="22"/>
        </w:rPr>
      </w:pPr>
      <w:r w:rsidRPr="00E6108D">
        <w:rPr>
          <w:rFonts w:asciiTheme="minorHAnsi" w:hAnsiTheme="minorHAnsi" w:cstheme="minorHAnsi"/>
          <w:b/>
          <w:color w:val="FF0000"/>
          <w:sz w:val="22"/>
          <w:szCs w:val="22"/>
        </w:rPr>
        <w:t xml:space="preserve">  </w:t>
      </w:r>
      <w:r w:rsidRPr="00524FC1">
        <w:rPr>
          <w:rFonts w:asciiTheme="minorHAnsi" w:hAnsiTheme="minorHAnsi" w:cstheme="minorHAnsi"/>
          <w:b/>
          <w:sz w:val="22"/>
          <w:szCs w:val="22"/>
        </w:rPr>
        <w:t xml:space="preserve">     ZAMAWIAJĄCY  :           </w:t>
      </w:r>
      <w:r w:rsidRPr="00524FC1">
        <w:rPr>
          <w:rFonts w:asciiTheme="minorHAnsi" w:hAnsiTheme="minorHAnsi" w:cstheme="minorHAnsi"/>
          <w:b/>
          <w:sz w:val="22"/>
          <w:szCs w:val="22"/>
        </w:rPr>
        <w:tab/>
      </w:r>
      <w:r w:rsidRPr="00524FC1">
        <w:rPr>
          <w:rFonts w:asciiTheme="minorHAnsi" w:hAnsiTheme="minorHAnsi" w:cstheme="minorHAnsi"/>
          <w:b/>
          <w:sz w:val="22"/>
          <w:szCs w:val="22"/>
        </w:rPr>
        <w:tab/>
      </w:r>
      <w:r w:rsidRPr="00524FC1">
        <w:rPr>
          <w:rFonts w:asciiTheme="minorHAnsi" w:hAnsiTheme="minorHAnsi" w:cstheme="minorHAnsi"/>
          <w:b/>
          <w:sz w:val="22"/>
          <w:szCs w:val="22"/>
        </w:rPr>
        <w:tab/>
        <w:t xml:space="preserve">                                   WYKONAWCA :</w:t>
      </w:r>
    </w:p>
    <w:sectPr w:rsidR="000C105C" w:rsidRPr="00831361" w:rsidSect="0080064B">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0C8D0F" w14:textId="77777777" w:rsidR="003B754E" w:rsidRDefault="003B754E" w:rsidP="00745CC7">
      <w:r>
        <w:separator/>
      </w:r>
    </w:p>
  </w:endnote>
  <w:endnote w:type="continuationSeparator" w:id="0">
    <w:p w14:paraId="6D3F3658" w14:textId="77777777" w:rsidR="003B754E" w:rsidRDefault="003B754E" w:rsidP="00745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OpenSymbol">
    <w:altName w:val="Courier New"/>
    <w:charset w:val="00"/>
    <w:family w:val="auto"/>
    <w:pitch w:val="variable"/>
    <w:sig w:usb0="00000003"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Univers-PL">
    <w:altName w:val="Courier New"/>
    <w:panose1 w:val="00000000000000000000"/>
    <w:charset w:val="C8"/>
    <w:family w:val="decorative"/>
    <w:notTrueType/>
    <w:pitch w:val="variable"/>
    <w:sig w:usb0="00000001" w:usb1="00000000" w:usb2="00000000" w:usb3="00000000" w:csb0="00000000"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1402F2" w14:textId="77777777" w:rsidR="006F1FDB" w:rsidRPr="005A2CBA" w:rsidRDefault="006F1FDB" w:rsidP="0080064B">
    <w:pPr>
      <w:tabs>
        <w:tab w:val="right" w:pos="8900"/>
      </w:tabs>
      <w:ind w:right="-29"/>
      <w:rPr>
        <w:i/>
        <w:sz w:val="16"/>
        <w:szCs w:val="16"/>
      </w:rPr>
    </w:pPr>
    <w:r w:rsidRPr="005A2CBA">
      <w:rPr>
        <w:i/>
        <w:sz w:val="16"/>
        <w:szCs w:val="16"/>
      </w:rPr>
      <w:tab/>
    </w:r>
    <w:r w:rsidRPr="005A2CBA">
      <w:rPr>
        <w:i/>
        <w:sz w:val="16"/>
        <w:szCs w:val="16"/>
      </w:rPr>
      <w:fldChar w:fldCharType="begin"/>
    </w:r>
    <w:r w:rsidRPr="005A2CBA">
      <w:rPr>
        <w:i/>
        <w:sz w:val="16"/>
        <w:szCs w:val="16"/>
      </w:rPr>
      <w:instrText xml:space="preserve"> PAGE </w:instrText>
    </w:r>
    <w:r w:rsidRPr="005A2CBA">
      <w:rPr>
        <w:i/>
        <w:sz w:val="16"/>
        <w:szCs w:val="16"/>
      </w:rPr>
      <w:fldChar w:fldCharType="separate"/>
    </w:r>
    <w:r w:rsidR="00AD03C9">
      <w:rPr>
        <w:i/>
        <w:noProof/>
        <w:sz w:val="16"/>
        <w:szCs w:val="16"/>
      </w:rPr>
      <w:t>1</w:t>
    </w:r>
    <w:r w:rsidRPr="005A2CBA">
      <w:rPr>
        <w:i/>
        <w:sz w:val="16"/>
        <w:szCs w:val="16"/>
      </w:rPr>
      <w:fldChar w:fldCharType="end"/>
    </w:r>
    <w:r w:rsidRPr="005A2CBA">
      <w:rPr>
        <w:i/>
        <w:sz w:val="16"/>
        <w:szCs w:val="16"/>
      </w:rPr>
      <w:t>/</w:t>
    </w:r>
    <w:r w:rsidRPr="005A2CBA">
      <w:rPr>
        <w:i/>
        <w:sz w:val="16"/>
        <w:szCs w:val="16"/>
      </w:rPr>
      <w:fldChar w:fldCharType="begin"/>
    </w:r>
    <w:r w:rsidRPr="005A2CBA">
      <w:rPr>
        <w:i/>
        <w:sz w:val="16"/>
        <w:szCs w:val="16"/>
      </w:rPr>
      <w:instrText xml:space="preserve"> NUMPAGES </w:instrText>
    </w:r>
    <w:r w:rsidRPr="005A2CBA">
      <w:rPr>
        <w:i/>
        <w:sz w:val="16"/>
        <w:szCs w:val="16"/>
      </w:rPr>
      <w:fldChar w:fldCharType="separate"/>
    </w:r>
    <w:r w:rsidR="00AD03C9">
      <w:rPr>
        <w:i/>
        <w:noProof/>
        <w:sz w:val="16"/>
        <w:szCs w:val="16"/>
      </w:rPr>
      <w:t>12</w:t>
    </w:r>
    <w:r w:rsidRPr="005A2CBA">
      <w:rPr>
        <w:i/>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AFEC13" w14:textId="77777777" w:rsidR="003B754E" w:rsidRDefault="003B754E" w:rsidP="00745CC7">
      <w:r>
        <w:separator/>
      </w:r>
    </w:p>
  </w:footnote>
  <w:footnote w:type="continuationSeparator" w:id="0">
    <w:p w14:paraId="5AF50F1C" w14:textId="77777777" w:rsidR="003B754E" w:rsidRDefault="003B754E" w:rsidP="00745CC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CF766D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color w:val="auto"/>
      </w:rPr>
    </w:lvl>
    <w:lvl w:ilvl="2">
      <w:start w:val="2"/>
      <w:numFmt w:val="decimal"/>
      <w:lvlText w:val="%3."/>
      <w:lvlJc w:val="left"/>
      <w:pPr>
        <w:tabs>
          <w:tab w:val="num" w:pos="737"/>
        </w:tabs>
        <w:ind w:left="737" w:hanging="283"/>
      </w:pPr>
    </w:lvl>
    <w:lvl w:ilvl="3">
      <w:start w:val="1"/>
      <w:numFmt w:val="decimal"/>
      <w:lvlText w:val="%4."/>
      <w:lvlJc w:val="left"/>
      <w:pPr>
        <w:tabs>
          <w:tab w:val="num" w:pos="2880"/>
        </w:tabs>
        <w:ind w:left="2880" w:hanging="360"/>
      </w:pPr>
      <w:rPr>
        <w:b w:val="0"/>
        <w:color w:val="auto"/>
      </w:r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0000003"/>
    <w:multiLevelType w:val="singleLevel"/>
    <w:tmpl w:val="00000003"/>
    <w:name w:val="WW8Num3"/>
    <w:lvl w:ilvl="0">
      <w:start w:val="1"/>
      <w:numFmt w:val="decimal"/>
      <w:lvlText w:val="%1."/>
      <w:lvlJc w:val="left"/>
      <w:pPr>
        <w:tabs>
          <w:tab w:val="num" w:pos="360"/>
        </w:tabs>
        <w:ind w:left="340" w:hanging="340"/>
      </w:pPr>
      <w:rPr>
        <w:rFonts w:ascii="Times New Roman" w:hAnsi="Times New Roman" w:cs="Times New Roman"/>
        <w:b w:val="0"/>
        <w:i w:val="0"/>
        <w:strike w:val="0"/>
        <w:dstrike w:val="0"/>
        <w:sz w:val="24"/>
        <w:u w:val="none"/>
      </w:rPr>
    </w:lvl>
  </w:abstractNum>
  <w:abstractNum w:abstractNumId="2">
    <w:nsid w:val="00000004"/>
    <w:multiLevelType w:val="multilevel"/>
    <w:tmpl w:val="00000004"/>
    <w:name w:val="WW8Num4"/>
    <w:lvl w:ilvl="0">
      <w:start w:val="1"/>
      <w:numFmt w:val="decimal"/>
      <w:lvlText w:val="%1."/>
      <w:lvlJc w:val="left"/>
      <w:pPr>
        <w:tabs>
          <w:tab w:val="num" w:pos="480"/>
        </w:tabs>
        <w:ind w:left="480" w:hanging="480"/>
      </w:p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
    <w:nsid w:val="00000005"/>
    <w:multiLevelType w:val="multilevel"/>
    <w:tmpl w:val="0C9AB734"/>
    <w:name w:val="WW8Num5"/>
    <w:lvl w:ilvl="0">
      <w:start w:val="1"/>
      <w:numFmt w:val="decimal"/>
      <w:lvlText w:val="%1."/>
      <w:lvlJc w:val="left"/>
      <w:pPr>
        <w:tabs>
          <w:tab w:val="num" w:pos="463"/>
        </w:tabs>
        <w:ind w:left="463" w:hanging="283"/>
      </w:pPr>
    </w:lvl>
    <w:lvl w:ilvl="1">
      <w:start w:val="1"/>
      <w:numFmt w:val="decimal"/>
      <w:lvlText w:val="%2)"/>
      <w:lvlJc w:val="left"/>
      <w:pPr>
        <w:tabs>
          <w:tab w:val="num" w:pos="1440"/>
        </w:tabs>
        <w:ind w:left="1440" w:hanging="360"/>
      </w:pPr>
      <w:rPr>
        <w:rFonts w:asciiTheme="minorHAnsi" w:eastAsia="Times New Roman" w:hAnsiTheme="minorHAnsi" w:cstheme="minorHAnsi" w:hint="default"/>
        <w:color w:val="auto"/>
        <w:sz w:val="20"/>
        <w:szCs w:val="20"/>
      </w:rPr>
    </w:lvl>
    <w:lvl w:ilvl="2">
      <w:start w:val="1"/>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0000006"/>
    <w:multiLevelType w:val="multilevel"/>
    <w:tmpl w:val="00000006"/>
    <w:name w:val="WW8Num6"/>
    <w:lvl w:ilvl="0">
      <w:start w:val="1"/>
      <w:numFmt w:val="decimal"/>
      <w:lvlText w:val="%1)"/>
      <w:lvlJc w:val="left"/>
      <w:pPr>
        <w:tabs>
          <w:tab w:val="num" w:pos="680"/>
        </w:tabs>
        <w:ind w:left="680" w:hanging="397"/>
      </w:pPr>
      <w:rPr>
        <w:rFonts w:ascii="Times New Roman" w:hAnsi="Times New Roman" w:cs="Times New Roman"/>
        <w:b w:val="0"/>
        <w:i w:val="0"/>
        <w:strike w:val="0"/>
        <w:dstrike w:val="0"/>
        <w:sz w:val="24"/>
        <w:u w:val="none"/>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00000007"/>
    <w:multiLevelType w:val="multilevel"/>
    <w:tmpl w:val="00000007"/>
    <w:name w:val="WW8Num7"/>
    <w:lvl w:ilvl="0">
      <w:start w:val="1"/>
      <w:numFmt w:val="decimal"/>
      <w:lvlText w:val="%1."/>
      <w:lvlJc w:val="left"/>
      <w:pPr>
        <w:tabs>
          <w:tab w:val="num" w:pos="1077"/>
        </w:tabs>
        <w:ind w:left="1077"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00000008"/>
    <w:multiLevelType w:val="multilevel"/>
    <w:tmpl w:val="00000008"/>
    <w:name w:val="WW8Num8"/>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00000009"/>
    <w:multiLevelType w:val="multilevel"/>
    <w:tmpl w:val="00000009"/>
    <w:name w:val="WW8Num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0000000B"/>
    <w:multiLevelType w:val="multilevel"/>
    <w:tmpl w:val="0000000B"/>
    <w:name w:val="WW8Num11"/>
    <w:lvl w:ilvl="0">
      <w:start w:val="1"/>
      <w:numFmt w:val="decimal"/>
      <w:lvlText w:val="%1."/>
      <w:lvlJc w:val="left"/>
      <w:pPr>
        <w:tabs>
          <w:tab w:val="num" w:pos="360"/>
        </w:tabs>
        <w:ind w:left="360" w:hanging="360"/>
      </w:pPr>
      <w:rPr>
        <w:rFonts w:ascii="Times New Roman" w:hAnsi="Times New Roman" w:cs="Times New Roman"/>
        <w:b w:val="0"/>
        <w:i w:val="0"/>
        <w:strike w:val="0"/>
        <w:dstrike w:val="0"/>
        <w:sz w:val="24"/>
        <w:u w:val="none"/>
      </w:rPr>
    </w:lvl>
    <w:lvl w:ilvl="1">
      <w:start w:val="2"/>
      <w:numFmt w:val="decimal"/>
      <w:lvlText w:val="%2."/>
      <w:lvlJc w:val="left"/>
      <w:pPr>
        <w:tabs>
          <w:tab w:val="num" w:pos="1080"/>
        </w:tabs>
        <w:ind w:left="1080" w:hanging="360"/>
      </w:pPr>
      <w:rPr>
        <w:rFonts w:ascii="Arial" w:hAnsi="Arial" w:cs="Times New Roman"/>
        <w:b w:val="0"/>
        <w:i w:val="0"/>
        <w:sz w:val="24"/>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0000000C"/>
    <w:multiLevelType w:val="multilevel"/>
    <w:tmpl w:val="9E049F9C"/>
    <w:name w:val="WW8Num12"/>
    <w:lvl w:ilvl="0">
      <w:start w:val="1"/>
      <w:numFmt w:val="decimal"/>
      <w:lvlText w:val="%1)"/>
      <w:lvlJc w:val="left"/>
      <w:pPr>
        <w:tabs>
          <w:tab w:val="num" w:pos="786"/>
        </w:tabs>
        <w:ind w:left="786" w:hanging="360"/>
      </w:pPr>
      <w:rPr>
        <w:b w:val="0"/>
        <w:sz w:val="20"/>
        <w:szCs w:val="20"/>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0000000D"/>
    <w:multiLevelType w:val="multilevel"/>
    <w:tmpl w:val="58EE0834"/>
    <w:name w:val="WW8Num13"/>
    <w:lvl w:ilvl="0">
      <w:start w:val="1"/>
      <w:numFmt w:val="decimal"/>
      <w:lvlText w:val="%1."/>
      <w:lvlJc w:val="left"/>
      <w:pPr>
        <w:tabs>
          <w:tab w:val="num" w:pos="283"/>
        </w:tabs>
        <w:ind w:left="283" w:hanging="283"/>
      </w:pPr>
      <w:rPr>
        <w:b w:val="0"/>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0000000E"/>
    <w:multiLevelType w:val="multilevel"/>
    <w:tmpl w:val="12E64D90"/>
    <w:name w:val="WW8Num14"/>
    <w:lvl w:ilvl="0">
      <w:start w:val="1"/>
      <w:numFmt w:val="decimal"/>
      <w:lvlText w:val="%1. "/>
      <w:lvlJc w:val="left"/>
      <w:pPr>
        <w:tabs>
          <w:tab w:val="num" w:pos="0"/>
        </w:tabs>
        <w:ind w:left="709" w:hanging="283"/>
      </w:pPr>
      <w:rPr>
        <w:rFonts w:asciiTheme="minorHAnsi" w:hAnsiTheme="minorHAnsi" w:cstheme="minorHAnsi" w:hint="default"/>
        <w:b w:val="0"/>
        <w:i w:val="0"/>
        <w:strike w:val="0"/>
        <w:dstrike w:val="0"/>
        <w:sz w:val="22"/>
        <w:szCs w:val="22"/>
        <w:u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0000000F"/>
    <w:multiLevelType w:val="multilevel"/>
    <w:tmpl w:val="628E440C"/>
    <w:name w:val="WW8Num15"/>
    <w:lvl w:ilvl="0">
      <w:start w:val="1"/>
      <w:numFmt w:val="decimal"/>
      <w:lvlText w:val="%1)"/>
      <w:lvlJc w:val="left"/>
      <w:pPr>
        <w:tabs>
          <w:tab w:val="num" w:pos="680"/>
        </w:tabs>
        <w:ind w:left="680" w:hanging="397"/>
      </w:pPr>
      <w:rPr>
        <w:rFonts w:ascii="Times New Roman" w:hAnsi="Times New Roman" w:cs="Times New Roman" w:hint="default"/>
        <w:b w:val="0"/>
        <w:i w:val="0"/>
        <w:strike w:val="0"/>
        <w:dstrike w:val="0"/>
        <w:sz w:val="24"/>
        <w:szCs w:val="20"/>
        <w:u w:val="none"/>
      </w:rPr>
    </w:lvl>
    <w:lvl w:ilvl="1">
      <w:start w:val="1"/>
      <w:numFmt w:val="decimal"/>
      <w:lvlText w:val="%2)"/>
      <w:lvlJc w:val="left"/>
      <w:pPr>
        <w:tabs>
          <w:tab w:val="num" w:pos="1440"/>
        </w:tabs>
        <w:ind w:left="1440" w:hanging="360"/>
      </w:pPr>
      <w:rPr>
        <w:rFonts w:asciiTheme="minorHAnsi" w:eastAsia="Times New Roman" w:hAnsiTheme="minorHAnsi" w:cstheme="minorHAnsi" w:hint="default"/>
        <w:color w:val="auto"/>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00000010"/>
    <w:multiLevelType w:val="multilevel"/>
    <w:tmpl w:val="00000010"/>
    <w:name w:val="WW8Num16"/>
    <w:lvl w:ilvl="0">
      <w:start w:val="2"/>
      <w:numFmt w:val="decimal"/>
      <w:lvlText w:val="%1. "/>
      <w:lvlJc w:val="left"/>
      <w:pPr>
        <w:tabs>
          <w:tab w:val="num" w:pos="0"/>
        </w:tabs>
        <w:ind w:left="709" w:hanging="283"/>
      </w:pPr>
      <w:rPr>
        <w:rFonts w:ascii="Times New Roman" w:hAnsi="Times New Roman" w:cs="Times New Roman"/>
        <w:b w:val="0"/>
        <w:i w:val="0"/>
        <w:strike w:val="0"/>
        <w:dstrike w:val="0"/>
        <w:sz w:val="24"/>
        <w:u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nsid w:val="00000011"/>
    <w:multiLevelType w:val="multilevel"/>
    <w:tmpl w:val="00000011"/>
    <w:name w:val="WW8Num17"/>
    <w:lvl w:ilvl="0">
      <w:start w:val="1"/>
      <w:numFmt w:val="decimal"/>
      <w:lvlText w:val="%1) "/>
      <w:lvlJc w:val="left"/>
      <w:pPr>
        <w:tabs>
          <w:tab w:val="num" w:pos="660"/>
        </w:tabs>
        <w:ind w:left="583" w:hanging="283"/>
      </w:pPr>
      <w:rPr>
        <w:rFonts w:ascii="Times New Roman" w:hAnsi="Times New Roman" w:cs="Times New Roman"/>
        <w:b w:val="0"/>
        <w:i w:val="0"/>
        <w:strike w:val="0"/>
        <w:dstrike w:val="0"/>
        <w:sz w:val="24"/>
        <w:szCs w:val="24"/>
        <w:u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nsid w:val="00000012"/>
    <w:multiLevelType w:val="multilevel"/>
    <w:tmpl w:val="00000012"/>
    <w:name w:val="WW8Num18"/>
    <w:lvl w:ilvl="0">
      <w:start w:val="3"/>
      <w:numFmt w:val="decimal"/>
      <w:lvlText w:val="%1. "/>
      <w:lvlJc w:val="left"/>
      <w:pPr>
        <w:tabs>
          <w:tab w:val="num" w:pos="0"/>
        </w:tabs>
        <w:ind w:left="567" w:hanging="283"/>
      </w:pPr>
      <w:rPr>
        <w:rFonts w:ascii="Times New Roman" w:hAnsi="Times New Roman" w:cs="Times New Roman"/>
        <w:b w:val="0"/>
        <w:i w:val="0"/>
        <w:color w:val="auto"/>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nsid w:val="00000013"/>
    <w:multiLevelType w:val="multilevel"/>
    <w:tmpl w:val="00000013"/>
    <w:name w:val="WW8Num19"/>
    <w:lvl w:ilvl="0">
      <w:start w:val="1"/>
      <w:numFmt w:val="decimal"/>
      <w:lvlText w:val="%1) "/>
      <w:lvlJc w:val="left"/>
      <w:pPr>
        <w:tabs>
          <w:tab w:val="num" w:pos="660"/>
        </w:tabs>
        <w:ind w:left="583" w:hanging="283"/>
      </w:pPr>
      <w:rPr>
        <w:rFonts w:ascii="Times New Roman" w:hAnsi="Times New Roman" w:cs="Times New Roman"/>
        <w:b w:val="0"/>
        <w:i w:val="0"/>
        <w:strike w:val="0"/>
        <w:dstrike w:val="0"/>
        <w:sz w:val="24"/>
        <w:szCs w:val="24"/>
        <w:u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nsid w:val="00000014"/>
    <w:multiLevelType w:val="multilevel"/>
    <w:tmpl w:val="6A3293E4"/>
    <w:name w:val="WW8Num20"/>
    <w:lvl w:ilvl="0">
      <w:start w:val="1"/>
      <w:numFmt w:val="decimal"/>
      <w:lvlText w:val="%1."/>
      <w:lvlJc w:val="left"/>
      <w:pPr>
        <w:tabs>
          <w:tab w:val="num" w:pos="720"/>
        </w:tabs>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nsid w:val="00000015"/>
    <w:multiLevelType w:val="multilevel"/>
    <w:tmpl w:val="68B8B342"/>
    <w:name w:val="WW8Num21"/>
    <w:lvl w:ilvl="0">
      <w:start w:val="1"/>
      <w:numFmt w:val="lowerLetter"/>
      <w:lvlText w:val="%1)"/>
      <w:lvlJc w:val="left"/>
      <w:pPr>
        <w:tabs>
          <w:tab w:val="num" w:pos="720"/>
        </w:tabs>
        <w:ind w:left="720" w:hanging="360"/>
      </w:pPr>
      <w:rPr>
        <w:rFonts w:ascii="Calibri" w:eastAsia="Times New Roman" w:hAnsi="Calibri" w:cs="Calibri"/>
        <w:b w:val="0"/>
        <w:i w:val="0"/>
        <w:sz w:val="24"/>
      </w:rPr>
    </w:lvl>
    <w:lvl w:ilvl="1">
      <w:start w:val="1"/>
      <w:numFmt w:val="bullet"/>
      <w:lvlText w:val="◦"/>
      <w:lvlJc w:val="left"/>
      <w:pPr>
        <w:tabs>
          <w:tab w:val="num" w:pos="1080"/>
        </w:tabs>
        <w:ind w:left="1080" w:hanging="360"/>
      </w:pPr>
      <w:rPr>
        <w:rFonts w:ascii="OpenSymbol" w:hAnsi="OpenSymbol" w:cs="Times New Roman"/>
        <w:b w:val="0"/>
        <w:i w:val="0"/>
        <w:sz w:val="24"/>
      </w:rPr>
    </w:lvl>
    <w:lvl w:ilvl="2">
      <w:start w:val="1"/>
      <w:numFmt w:val="bullet"/>
      <w:lvlText w:val="▪"/>
      <w:lvlJc w:val="left"/>
      <w:pPr>
        <w:tabs>
          <w:tab w:val="num" w:pos="1440"/>
        </w:tabs>
        <w:ind w:left="1440" w:hanging="360"/>
      </w:pPr>
      <w:rPr>
        <w:rFonts w:ascii="OpenSymbol" w:hAnsi="OpenSymbol" w:cs="Times New Roman"/>
        <w:b w:val="0"/>
        <w:i w:val="0"/>
        <w:sz w:val="24"/>
      </w:rPr>
    </w:lvl>
    <w:lvl w:ilvl="3">
      <w:start w:val="1"/>
      <w:numFmt w:val="bullet"/>
      <w:lvlText w:val=""/>
      <w:lvlJc w:val="left"/>
      <w:pPr>
        <w:tabs>
          <w:tab w:val="num" w:pos="1800"/>
        </w:tabs>
        <w:ind w:left="1800" w:hanging="360"/>
      </w:pPr>
      <w:rPr>
        <w:rFonts w:ascii="Symbol" w:hAnsi="Symbol" w:cs="Times New Roman"/>
        <w:b w:val="0"/>
        <w:i w:val="0"/>
        <w:sz w:val="24"/>
      </w:rPr>
    </w:lvl>
    <w:lvl w:ilvl="4">
      <w:start w:val="1"/>
      <w:numFmt w:val="bullet"/>
      <w:lvlText w:val="◦"/>
      <w:lvlJc w:val="left"/>
      <w:pPr>
        <w:tabs>
          <w:tab w:val="num" w:pos="2160"/>
        </w:tabs>
        <w:ind w:left="2160" w:hanging="360"/>
      </w:pPr>
      <w:rPr>
        <w:rFonts w:ascii="OpenSymbol" w:hAnsi="OpenSymbol" w:cs="Times New Roman"/>
        <w:b w:val="0"/>
        <w:i w:val="0"/>
        <w:sz w:val="24"/>
      </w:rPr>
    </w:lvl>
    <w:lvl w:ilvl="5">
      <w:start w:val="1"/>
      <w:numFmt w:val="bullet"/>
      <w:lvlText w:val="▪"/>
      <w:lvlJc w:val="left"/>
      <w:pPr>
        <w:tabs>
          <w:tab w:val="num" w:pos="2520"/>
        </w:tabs>
        <w:ind w:left="2520" w:hanging="360"/>
      </w:pPr>
      <w:rPr>
        <w:rFonts w:ascii="OpenSymbol" w:hAnsi="OpenSymbol" w:cs="Times New Roman"/>
        <w:b w:val="0"/>
        <w:i w:val="0"/>
        <w:sz w:val="24"/>
      </w:rPr>
    </w:lvl>
    <w:lvl w:ilvl="6">
      <w:start w:val="1"/>
      <w:numFmt w:val="bullet"/>
      <w:lvlText w:val=""/>
      <w:lvlJc w:val="left"/>
      <w:pPr>
        <w:tabs>
          <w:tab w:val="num" w:pos="2880"/>
        </w:tabs>
        <w:ind w:left="2880" w:hanging="360"/>
      </w:pPr>
      <w:rPr>
        <w:rFonts w:ascii="Symbol" w:hAnsi="Symbol" w:cs="Times New Roman"/>
        <w:b w:val="0"/>
        <w:i w:val="0"/>
        <w:sz w:val="24"/>
      </w:rPr>
    </w:lvl>
    <w:lvl w:ilvl="7">
      <w:start w:val="1"/>
      <w:numFmt w:val="bullet"/>
      <w:lvlText w:val="◦"/>
      <w:lvlJc w:val="left"/>
      <w:pPr>
        <w:tabs>
          <w:tab w:val="num" w:pos="3240"/>
        </w:tabs>
        <w:ind w:left="3240" w:hanging="360"/>
      </w:pPr>
      <w:rPr>
        <w:rFonts w:ascii="OpenSymbol" w:hAnsi="OpenSymbol" w:cs="Times New Roman"/>
        <w:b w:val="0"/>
        <w:i w:val="0"/>
        <w:sz w:val="24"/>
      </w:rPr>
    </w:lvl>
    <w:lvl w:ilvl="8">
      <w:start w:val="1"/>
      <w:numFmt w:val="bullet"/>
      <w:lvlText w:val="▪"/>
      <w:lvlJc w:val="left"/>
      <w:pPr>
        <w:tabs>
          <w:tab w:val="num" w:pos="3600"/>
        </w:tabs>
        <w:ind w:left="3600" w:hanging="360"/>
      </w:pPr>
      <w:rPr>
        <w:rFonts w:ascii="OpenSymbol" w:hAnsi="OpenSymbol" w:cs="Times New Roman"/>
        <w:b w:val="0"/>
        <w:i w:val="0"/>
        <w:sz w:val="24"/>
      </w:rPr>
    </w:lvl>
  </w:abstractNum>
  <w:abstractNum w:abstractNumId="19">
    <w:nsid w:val="194B1889"/>
    <w:multiLevelType w:val="singleLevel"/>
    <w:tmpl w:val="8F843A06"/>
    <w:lvl w:ilvl="0">
      <w:start w:val="1"/>
      <w:numFmt w:val="decimal"/>
      <w:lvlText w:val="%1."/>
      <w:lvlJc w:val="left"/>
      <w:pPr>
        <w:tabs>
          <w:tab w:val="num" w:pos="360"/>
        </w:tabs>
        <w:ind w:left="360" w:hanging="360"/>
      </w:pPr>
      <w:rPr>
        <w:rFonts w:hint="default"/>
      </w:rPr>
    </w:lvl>
  </w:abstractNum>
  <w:abstractNum w:abstractNumId="20">
    <w:nsid w:val="3A481543"/>
    <w:multiLevelType w:val="hybridMultilevel"/>
    <w:tmpl w:val="F86860F2"/>
    <w:lvl w:ilvl="0" w:tplc="D0CA7A14">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1">
    <w:nsid w:val="59E87522"/>
    <w:multiLevelType w:val="hybridMultilevel"/>
    <w:tmpl w:val="335CB0D0"/>
    <w:lvl w:ilvl="0" w:tplc="0B365CBC">
      <w:start w:val="1"/>
      <w:numFmt w:val="lowerLetter"/>
      <w:lvlText w:val="%1)"/>
      <w:lvlJc w:val="left"/>
      <w:pPr>
        <w:ind w:left="1800" w:hanging="360"/>
      </w:pPr>
      <w:rPr>
        <w:rFonts w:hint="default"/>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2">
    <w:nsid w:val="6452681B"/>
    <w:multiLevelType w:val="hybridMultilevel"/>
    <w:tmpl w:val="B066A772"/>
    <w:lvl w:ilvl="0" w:tplc="CE5C5BFE">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nsid w:val="6C623018"/>
    <w:multiLevelType w:val="hybridMultilevel"/>
    <w:tmpl w:val="C26C40F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4">
    <w:nsid w:val="7197069C"/>
    <w:multiLevelType w:val="multilevel"/>
    <w:tmpl w:val="CF766D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color w:val="auto"/>
      </w:rPr>
    </w:lvl>
    <w:lvl w:ilvl="2">
      <w:start w:val="2"/>
      <w:numFmt w:val="decimal"/>
      <w:lvlText w:val="%3."/>
      <w:lvlJc w:val="left"/>
      <w:pPr>
        <w:tabs>
          <w:tab w:val="num" w:pos="737"/>
        </w:tabs>
        <w:ind w:left="737" w:hanging="283"/>
      </w:pPr>
    </w:lvl>
    <w:lvl w:ilvl="3">
      <w:start w:val="1"/>
      <w:numFmt w:val="decimal"/>
      <w:lvlText w:val="%4."/>
      <w:lvlJc w:val="left"/>
      <w:pPr>
        <w:tabs>
          <w:tab w:val="num" w:pos="2880"/>
        </w:tabs>
        <w:ind w:left="2880" w:hanging="360"/>
      </w:pPr>
      <w:rPr>
        <w:b w:val="0"/>
        <w:color w:val="auto"/>
      </w:r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7A14203F"/>
    <w:multiLevelType w:val="hybridMultilevel"/>
    <w:tmpl w:val="2866394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7AF974B5"/>
    <w:multiLevelType w:val="hybridMultilevel"/>
    <w:tmpl w:val="6B52BE72"/>
    <w:lvl w:ilvl="0" w:tplc="C9E4D90E">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7">
    <w:nsid w:val="7F3D205C"/>
    <w:multiLevelType w:val="hybridMultilevel"/>
    <w:tmpl w:val="3174B14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19"/>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 w:numId="9">
    <w:abstractNumId w:val="7"/>
  </w:num>
  <w:num w:numId="10">
    <w:abstractNumId w:val="8"/>
  </w:num>
  <w:num w:numId="11">
    <w:abstractNumId w:val="9"/>
  </w:num>
  <w:num w:numId="12">
    <w:abstractNumId w:val="10"/>
  </w:num>
  <w:num w:numId="13">
    <w:abstractNumId w:val="11"/>
  </w:num>
  <w:num w:numId="14">
    <w:abstractNumId w:val="12"/>
  </w:num>
  <w:num w:numId="15">
    <w:abstractNumId w:val="13"/>
  </w:num>
  <w:num w:numId="16">
    <w:abstractNumId w:val="14"/>
  </w:num>
  <w:num w:numId="17">
    <w:abstractNumId w:val="15"/>
  </w:num>
  <w:num w:numId="18">
    <w:abstractNumId w:val="16"/>
  </w:num>
  <w:num w:numId="19">
    <w:abstractNumId w:val="17"/>
  </w:num>
  <w:num w:numId="20">
    <w:abstractNumId w:val="18"/>
  </w:num>
  <w:num w:numId="21">
    <w:abstractNumId w:val="27"/>
  </w:num>
  <w:num w:numId="22">
    <w:abstractNumId w:val="21"/>
  </w:num>
  <w:num w:numId="23">
    <w:abstractNumId w:val="26"/>
  </w:num>
  <w:num w:numId="24">
    <w:abstractNumId w:val="23"/>
  </w:num>
  <w:num w:numId="25">
    <w:abstractNumId w:val="24"/>
  </w:num>
  <w:num w:numId="26">
    <w:abstractNumId w:val="22"/>
  </w:num>
  <w:num w:numId="27">
    <w:abstractNumId w:val="25"/>
  </w:num>
  <w:num w:numId="28">
    <w:abstractNumId w:val="2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105C"/>
    <w:rsid w:val="00012ED4"/>
    <w:rsid w:val="00060B7F"/>
    <w:rsid w:val="00076EC4"/>
    <w:rsid w:val="00077997"/>
    <w:rsid w:val="00080527"/>
    <w:rsid w:val="00094B6B"/>
    <w:rsid w:val="000A3882"/>
    <w:rsid w:val="000A5295"/>
    <w:rsid w:val="000B3FFF"/>
    <w:rsid w:val="000C105C"/>
    <w:rsid w:val="000D33CA"/>
    <w:rsid w:val="000E3787"/>
    <w:rsid w:val="000E509B"/>
    <w:rsid w:val="000F1DC0"/>
    <w:rsid w:val="000F2F11"/>
    <w:rsid w:val="001002A9"/>
    <w:rsid w:val="001167E1"/>
    <w:rsid w:val="00131E27"/>
    <w:rsid w:val="00153C9C"/>
    <w:rsid w:val="00155735"/>
    <w:rsid w:val="00182DBD"/>
    <w:rsid w:val="001958A7"/>
    <w:rsid w:val="001B4066"/>
    <w:rsid w:val="001C1C72"/>
    <w:rsid w:val="001C1E06"/>
    <w:rsid w:val="001C39CC"/>
    <w:rsid w:val="001C51F3"/>
    <w:rsid w:val="001D7F7D"/>
    <w:rsid w:val="001E340A"/>
    <w:rsid w:val="001E38B9"/>
    <w:rsid w:val="0020567D"/>
    <w:rsid w:val="00226666"/>
    <w:rsid w:val="00227074"/>
    <w:rsid w:val="00242567"/>
    <w:rsid w:val="00251D49"/>
    <w:rsid w:val="00256AED"/>
    <w:rsid w:val="0027181C"/>
    <w:rsid w:val="0027572C"/>
    <w:rsid w:val="002902DF"/>
    <w:rsid w:val="002917E6"/>
    <w:rsid w:val="002A0D5D"/>
    <w:rsid w:val="002A49B6"/>
    <w:rsid w:val="002B2BCD"/>
    <w:rsid w:val="002D3DA1"/>
    <w:rsid w:val="002F1DE3"/>
    <w:rsid w:val="00331422"/>
    <w:rsid w:val="003407D2"/>
    <w:rsid w:val="0036376B"/>
    <w:rsid w:val="00365494"/>
    <w:rsid w:val="00375906"/>
    <w:rsid w:val="00382AC6"/>
    <w:rsid w:val="00382DD4"/>
    <w:rsid w:val="00385CB8"/>
    <w:rsid w:val="003B4E7E"/>
    <w:rsid w:val="003B6E1C"/>
    <w:rsid w:val="003B754E"/>
    <w:rsid w:val="003D3F92"/>
    <w:rsid w:val="00425692"/>
    <w:rsid w:val="004305C0"/>
    <w:rsid w:val="00443380"/>
    <w:rsid w:val="00445B8D"/>
    <w:rsid w:val="004537DF"/>
    <w:rsid w:val="004823A0"/>
    <w:rsid w:val="004A167A"/>
    <w:rsid w:val="004A442A"/>
    <w:rsid w:val="004A4DB8"/>
    <w:rsid w:val="004B2444"/>
    <w:rsid w:val="004B6BA9"/>
    <w:rsid w:val="004C7D70"/>
    <w:rsid w:val="004F19CF"/>
    <w:rsid w:val="004F390F"/>
    <w:rsid w:val="004F54E8"/>
    <w:rsid w:val="00524FC1"/>
    <w:rsid w:val="0053240C"/>
    <w:rsid w:val="00535BA8"/>
    <w:rsid w:val="00556B61"/>
    <w:rsid w:val="005745E9"/>
    <w:rsid w:val="00576F05"/>
    <w:rsid w:val="00593B46"/>
    <w:rsid w:val="005B0162"/>
    <w:rsid w:val="005D41BE"/>
    <w:rsid w:val="005E42E5"/>
    <w:rsid w:val="00604DCF"/>
    <w:rsid w:val="00605A7F"/>
    <w:rsid w:val="0062360A"/>
    <w:rsid w:val="00631861"/>
    <w:rsid w:val="006D5215"/>
    <w:rsid w:val="006F1FDB"/>
    <w:rsid w:val="0071407C"/>
    <w:rsid w:val="007335CF"/>
    <w:rsid w:val="00745CC7"/>
    <w:rsid w:val="007575BE"/>
    <w:rsid w:val="00763CF2"/>
    <w:rsid w:val="007B5120"/>
    <w:rsid w:val="007C35EF"/>
    <w:rsid w:val="007E09FC"/>
    <w:rsid w:val="007F385B"/>
    <w:rsid w:val="0080064B"/>
    <w:rsid w:val="00826188"/>
    <w:rsid w:val="00827804"/>
    <w:rsid w:val="00831361"/>
    <w:rsid w:val="00882F6B"/>
    <w:rsid w:val="00892724"/>
    <w:rsid w:val="008967AD"/>
    <w:rsid w:val="00896F7F"/>
    <w:rsid w:val="008B7391"/>
    <w:rsid w:val="008B7B81"/>
    <w:rsid w:val="008C26C8"/>
    <w:rsid w:val="008C5218"/>
    <w:rsid w:val="008D02D3"/>
    <w:rsid w:val="008E19E1"/>
    <w:rsid w:val="008F77BA"/>
    <w:rsid w:val="009239D9"/>
    <w:rsid w:val="00924014"/>
    <w:rsid w:val="0094197F"/>
    <w:rsid w:val="0097279A"/>
    <w:rsid w:val="009A4BF3"/>
    <w:rsid w:val="009B4B1A"/>
    <w:rsid w:val="00A10F06"/>
    <w:rsid w:val="00A346BE"/>
    <w:rsid w:val="00A55F9A"/>
    <w:rsid w:val="00A56219"/>
    <w:rsid w:val="00A66EA8"/>
    <w:rsid w:val="00AA0075"/>
    <w:rsid w:val="00AB31CF"/>
    <w:rsid w:val="00AC24B0"/>
    <w:rsid w:val="00AD03C9"/>
    <w:rsid w:val="00AD5006"/>
    <w:rsid w:val="00AE5DCF"/>
    <w:rsid w:val="00AF25E6"/>
    <w:rsid w:val="00AF77BB"/>
    <w:rsid w:val="00B03D0D"/>
    <w:rsid w:val="00B041BB"/>
    <w:rsid w:val="00B534E2"/>
    <w:rsid w:val="00B632BE"/>
    <w:rsid w:val="00B75823"/>
    <w:rsid w:val="00B82A7E"/>
    <w:rsid w:val="00BC6EE1"/>
    <w:rsid w:val="00C45355"/>
    <w:rsid w:val="00C773BA"/>
    <w:rsid w:val="00C96F6A"/>
    <w:rsid w:val="00CA035E"/>
    <w:rsid w:val="00CA2C74"/>
    <w:rsid w:val="00CA44E9"/>
    <w:rsid w:val="00CA72E7"/>
    <w:rsid w:val="00CB7803"/>
    <w:rsid w:val="00CD5BF7"/>
    <w:rsid w:val="00D2453C"/>
    <w:rsid w:val="00DA1605"/>
    <w:rsid w:val="00DC34E1"/>
    <w:rsid w:val="00DC51DA"/>
    <w:rsid w:val="00DD7DF1"/>
    <w:rsid w:val="00DE4F57"/>
    <w:rsid w:val="00DF5F3D"/>
    <w:rsid w:val="00E0715B"/>
    <w:rsid w:val="00E20923"/>
    <w:rsid w:val="00E21839"/>
    <w:rsid w:val="00E4132D"/>
    <w:rsid w:val="00E43C1B"/>
    <w:rsid w:val="00E45F86"/>
    <w:rsid w:val="00E5212B"/>
    <w:rsid w:val="00E6108D"/>
    <w:rsid w:val="00EE3F52"/>
    <w:rsid w:val="00EE46BC"/>
    <w:rsid w:val="00F17059"/>
    <w:rsid w:val="00F261F2"/>
    <w:rsid w:val="00F2797F"/>
    <w:rsid w:val="00F73D5E"/>
    <w:rsid w:val="00FB1EE6"/>
    <w:rsid w:val="00FD79B9"/>
    <w:rsid w:val="00FE0F8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99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0C105C"/>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rsid w:val="000C105C"/>
    <w:pPr>
      <w:spacing w:before="100" w:beforeAutospacing="1" w:after="100" w:afterAutospacing="1"/>
      <w:jc w:val="both"/>
    </w:pPr>
    <w:rPr>
      <w:sz w:val="20"/>
      <w:szCs w:val="20"/>
    </w:rPr>
  </w:style>
  <w:style w:type="paragraph" w:styleId="Tekstprzypisudolnego">
    <w:name w:val="footnote text"/>
    <w:basedOn w:val="Normalny"/>
    <w:link w:val="TekstprzypisudolnegoZnak"/>
    <w:uiPriority w:val="99"/>
    <w:semiHidden/>
    <w:rsid w:val="000C105C"/>
    <w:rPr>
      <w:rFonts w:ascii="Tahoma" w:hAnsi="Tahoma"/>
      <w:sz w:val="20"/>
      <w:szCs w:val="20"/>
    </w:rPr>
  </w:style>
  <w:style w:type="character" w:customStyle="1" w:styleId="TekstprzypisudolnegoZnak">
    <w:name w:val="Tekst przypisu dolnego Znak"/>
    <w:basedOn w:val="Domylnaczcionkaakapitu"/>
    <w:link w:val="Tekstprzypisudolnego"/>
    <w:uiPriority w:val="99"/>
    <w:semiHidden/>
    <w:rsid w:val="000C105C"/>
    <w:rPr>
      <w:rFonts w:ascii="Tahoma" w:eastAsia="Times New Roman" w:hAnsi="Tahoma" w:cs="Times New Roman"/>
      <w:sz w:val="20"/>
      <w:szCs w:val="20"/>
    </w:rPr>
  </w:style>
  <w:style w:type="paragraph" w:styleId="Akapitzlist">
    <w:name w:val="List Paragraph"/>
    <w:basedOn w:val="Normalny"/>
    <w:uiPriority w:val="34"/>
    <w:qFormat/>
    <w:rsid w:val="000C105C"/>
    <w:pPr>
      <w:ind w:left="708"/>
    </w:pPr>
  </w:style>
  <w:style w:type="paragraph" w:customStyle="1" w:styleId="Standard">
    <w:name w:val="Standard"/>
    <w:rsid w:val="000C105C"/>
    <w:pPr>
      <w:widowControl w:val="0"/>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paragraph" w:styleId="Tekstpodstawowy">
    <w:name w:val="Body Text"/>
    <w:basedOn w:val="Normalny"/>
    <w:link w:val="TekstpodstawowyZnak"/>
    <w:semiHidden/>
    <w:rsid w:val="000C105C"/>
    <w:pPr>
      <w:suppressAutoHyphens/>
      <w:spacing w:after="120"/>
    </w:pPr>
    <w:rPr>
      <w:lang w:eastAsia="ar-SA"/>
    </w:rPr>
  </w:style>
  <w:style w:type="character" w:customStyle="1" w:styleId="TekstpodstawowyZnak">
    <w:name w:val="Tekst podstawowy Znak"/>
    <w:basedOn w:val="Domylnaczcionkaakapitu"/>
    <w:link w:val="Tekstpodstawowy"/>
    <w:semiHidden/>
    <w:rsid w:val="000C105C"/>
    <w:rPr>
      <w:rFonts w:ascii="Times New Roman" w:eastAsia="Times New Roman" w:hAnsi="Times New Roman" w:cs="Times New Roman"/>
      <w:sz w:val="24"/>
      <w:szCs w:val="24"/>
      <w:lang w:eastAsia="ar-SA"/>
    </w:rPr>
  </w:style>
  <w:style w:type="paragraph" w:styleId="Tekstpodstawowywcity">
    <w:name w:val="Body Text Indent"/>
    <w:basedOn w:val="Normalny"/>
    <w:link w:val="TekstpodstawowywcityZnak"/>
    <w:uiPriority w:val="99"/>
    <w:semiHidden/>
    <w:unhideWhenUsed/>
    <w:rsid w:val="001C39CC"/>
    <w:pPr>
      <w:spacing w:after="120"/>
      <w:ind w:left="283"/>
    </w:pPr>
  </w:style>
  <w:style w:type="character" w:customStyle="1" w:styleId="TekstpodstawowywcityZnak">
    <w:name w:val="Tekst podstawowy wcięty Znak"/>
    <w:basedOn w:val="Domylnaczcionkaakapitu"/>
    <w:link w:val="Tekstpodstawowywcity"/>
    <w:uiPriority w:val="99"/>
    <w:semiHidden/>
    <w:rsid w:val="001C39CC"/>
    <w:rPr>
      <w:rFonts w:ascii="Times New Roman" w:eastAsia="Times New Roman" w:hAnsi="Times New Roman" w:cs="Times New Roman"/>
      <w:sz w:val="24"/>
      <w:szCs w:val="24"/>
      <w:lang w:eastAsia="pl-PL"/>
    </w:rPr>
  </w:style>
  <w:style w:type="paragraph" w:styleId="Lista">
    <w:name w:val="List"/>
    <w:basedOn w:val="Normalny"/>
    <w:rsid w:val="001C39CC"/>
    <w:pPr>
      <w:suppressAutoHyphens/>
      <w:ind w:left="283" w:hanging="283"/>
    </w:pPr>
    <w:rPr>
      <w:sz w:val="20"/>
      <w:szCs w:val="20"/>
      <w:lang w:eastAsia="zh-CN"/>
    </w:rPr>
  </w:style>
  <w:style w:type="paragraph" w:customStyle="1" w:styleId="Tekstpodstawowy21">
    <w:name w:val="Tekst podstawowy 21"/>
    <w:basedOn w:val="Normalny"/>
    <w:rsid w:val="001C39CC"/>
    <w:pPr>
      <w:suppressAutoHyphens/>
    </w:pPr>
    <w:rPr>
      <w:b/>
      <w:bCs/>
      <w:sz w:val="26"/>
      <w:szCs w:val="20"/>
      <w:lang w:eastAsia="zh-CN"/>
    </w:rPr>
  </w:style>
  <w:style w:type="paragraph" w:customStyle="1" w:styleId="Lista21">
    <w:name w:val="Lista 21"/>
    <w:basedOn w:val="Normalny"/>
    <w:rsid w:val="001C39CC"/>
    <w:pPr>
      <w:suppressAutoHyphens/>
      <w:ind w:left="566" w:hanging="283"/>
    </w:pPr>
    <w:rPr>
      <w:sz w:val="20"/>
      <w:szCs w:val="20"/>
      <w:lang w:eastAsia="zh-CN"/>
    </w:rPr>
  </w:style>
  <w:style w:type="paragraph" w:customStyle="1" w:styleId="pkt">
    <w:name w:val="pkt"/>
    <w:basedOn w:val="Normalny"/>
    <w:rsid w:val="001C39CC"/>
    <w:pPr>
      <w:suppressAutoHyphens/>
      <w:autoSpaceDE w:val="0"/>
      <w:spacing w:before="60" w:after="60" w:line="360" w:lineRule="auto"/>
      <w:ind w:left="851" w:hanging="295"/>
      <w:jc w:val="both"/>
    </w:pPr>
    <w:rPr>
      <w:rFonts w:ascii="Univers-PL" w:hAnsi="Univers-PL" w:cs="Univers-PL"/>
      <w:sz w:val="19"/>
      <w:szCs w:val="19"/>
      <w:lang w:eastAsia="zh-CN"/>
    </w:rPr>
  </w:style>
  <w:style w:type="paragraph" w:customStyle="1" w:styleId="Normalny1">
    <w:name w:val="Normalny1"/>
    <w:rsid w:val="001C39CC"/>
    <w:pPr>
      <w:suppressAutoHyphens/>
      <w:autoSpaceDE w:val="0"/>
      <w:spacing w:after="0" w:line="240" w:lineRule="auto"/>
    </w:pPr>
    <w:rPr>
      <w:rFonts w:ascii="Arial" w:eastAsia="Times New Roman" w:hAnsi="Arial" w:cs="Arial"/>
      <w:color w:val="000000"/>
      <w:sz w:val="24"/>
      <w:szCs w:val="24"/>
      <w:lang w:eastAsia="zh-CN"/>
    </w:rPr>
  </w:style>
  <w:style w:type="paragraph" w:styleId="Tekstdymka">
    <w:name w:val="Balloon Text"/>
    <w:basedOn w:val="Normalny"/>
    <w:link w:val="TekstdymkaZnak"/>
    <w:uiPriority w:val="99"/>
    <w:semiHidden/>
    <w:unhideWhenUsed/>
    <w:rsid w:val="00094B6B"/>
    <w:rPr>
      <w:rFonts w:ascii="Tahoma" w:hAnsi="Tahoma" w:cs="Tahoma"/>
      <w:sz w:val="16"/>
      <w:szCs w:val="16"/>
    </w:rPr>
  </w:style>
  <w:style w:type="character" w:customStyle="1" w:styleId="TekstdymkaZnak">
    <w:name w:val="Tekst dymka Znak"/>
    <w:basedOn w:val="Domylnaczcionkaakapitu"/>
    <w:link w:val="Tekstdymka"/>
    <w:uiPriority w:val="99"/>
    <w:semiHidden/>
    <w:rsid w:val="00094B6B"/>
    <w:rPr>
      <w:rFonts w:ascii="Tahoma" w:eastAsia="Times New Roman" w:hAnsi="Tahoma" w:cs="Tahoma"/>
      <w:sz w:val="16"/>
      <w:szCs w:val="16"/>
      <w:lang w:eastAsia="pl-PL"/>
    </w:rPr>
  </w:style>
  <w:style w:type="paragraph" w:styleId="Bezodstpw">
    <w:name w:val="No Spacing"/>
    <w:uiPriority w:val="1"/>
    <w:qFormat/>
    <w:rsid w:val="001C1C72"/>
    <w:pPr>
      <w:spacing w:after="0" w:line="240" w:lineRule="auto"/>
    </w:pPr>
    <w:rPr>
      <w:rFonts w:ascii="Times New Roman" w:eastAsia="Times New Roman" w:hAnsi="Times New Roman" w:cs="Times New Roman"/>
      <w:sz w:val="24"/>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0C105C"/>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rsid w:val="000C105C"/>
    <w:pPr>
      <w:spacing w:before="100" w:beforeAutospacing="1" w:after="100" w:afterAutospacing="1"/>
      <w:jc w:val="both"/>
    </w:pPr>
    <w:rPr>
      <w:sz w:val="20"/>
      <w:szCs w:val="20"/>
    </w:rPr>
  </w:style>
  <w:style w:type="paragraph" w:styleId="Tekstprzypisudolnego">
    <w:name w:val="footnote text"/>
    <w:basedOn w:val="Normalny"/>
    <w:link w:val="TekstprzypisudolnegoZnak"/>
    <w:uiPriority w:val="99"/>
    <w:semiHidden/>
    <w:rsid w:val="000C105C"/>
    <w:rPr>
      <w:rFonts w:ascii="Tahoma" w:hAnsi="Tahoma"/>
      <w:sz w:val="20"/>
      <w:szCs w:val="20"/>
    </w:rPr>
  </w:style>
  <w:style w:type="character" w:customStyle="1" w:styleId="TekstprzypisudolnegoZnak">
    <w:name w:val="Tekst przypisu dolnego Znak"/>
    <w:basedOn w:val="Domylnaczcionkaakapitu"/>
    <w:link w:val="Tekstprzypisudolnego"/>
    <w:uiPriority w:val="99"/>
    <w:semiHidden/>
    <w:rsid w:val="000C105C"/>
    <w:rPr>
      <w:rFonts w:ascii="Tahoma" w:eastAsia="Times New Roman" w:hAnsi="Tahoma" w:cs="Times New Roman"/>
      <w:sz w:val="20"/>
      <w:szCs w:val="20"/>
    </w:rPr>
  </w:style>
  <w:style w:type="paragraph" w:styleId="Akapitzlist">
    <w:name w:val="List Paragraph"/>
    <w:basedOn w:val="Normalny"/>
    <w:uiPriority w:val="34"/>
    <w:qFormat/>
    <w:rsid w:val="000C105C"/>
    <w:pPr>
      <w:ind w:left="708"/>
    </w:pPr>
  </w:style>
  <w:style w:type="paragraph" w:customStyle="1" w:styleId="Standard">
    <w:name w:val="Standard"/>
    <w:rsid w:val="000C105C"/>
    <w:pPr>
      <w:widowControl w:val="0"/>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paragraph" w:styleId="Tekstpodstawowy">
    <w:name w:val="Body Text"/>
    <w:basedOn w:val="Normalny"/>
    <w:link w:val="TekstpodstawowyZnak"/>
    <w:semiHidden/>
    <w:rsid w:val="000C105C"/>
    <w:pPr>
      <w:suppressAutoHyphens/>
      <w:spacing w:after="120"/>
    </w:pPr>
    <w:rPr>
      <w:lang w:eastAsia="ar-SA"/>
    </w:rPr>
  </w:style>
  <w:style w:type="character" w:customStyle="1" w:styleId="TekstpodstawowyZnak">
    <w:name w:val="Tekst podstawowy Znak"/>
    <w:basedOn w:val="Domylnaczcionkaakapitu"/>
    <w:link w:val="Tekstpodstawowy"/>
    <w:semiHidden/>
    <w:rsid w:val="000C105C"/>
    <w:rPr>
      <w:rFonts w:ascii="Times New Roman" w:eastAsia="Times New Roman" w:hAnsi="Times New Roman" w:cs="Times New Roman"/>
      <w:sz w:val="24"/>
      <w:szCs w:val="24"/>
      <w:lang w:eastAsia="ar-SA"/>
    </w:rPr>
  </w:style>
  <w:style w:type="paragraph" w:styleId="Tekstpodstawowywcity">
    <w:name w:val="Body Text Indent"/>
    <w:basedOn w:val="Normalny"/>
    <w:link w:val="TekstpodstawowywcityZnak"/>
    <w:uiPriority w:val="99"/>
    <w:semiHidden/>
    <w:unhideWhenUsed/>
    <w:rsid w:val="001C39CC"/>
    <w:pPr>
      <w:spacing w:after="120"/>
      <w:ind w:left="283"/>
    </w:pPr>
  </w:style>
  <w:style w:type="character" w:customStyle="1" w:styleId="TekstpodstawowywcityZnak">
    <w:name w:val="Tekst podstawowy wcięty Znak"/>
    <w:basedOn w:val="Domylnaczcionkaakapitu"/>
    <w:link w:val="Tekstpodstawowywcity"/>
    <w:uiPriority w:val="99"/>
    <w:semiHidden/>
    <w:rsid w:val="001C39CC"/>
    <w:rPr>
      <w:rFonts w:ascii="Times New Roman" w:eastAsia="Times New Roman" w:hAnsi="Times New Roman" w:cs="Times New Roman"/>
      <w:sz w:val="24"/>
      <w:szCs w:val="24"/>
      <w:lang w:eastAsia="pl-PL"/>
    </w:rPr>
  </w:style>
  <w:style w:type="paragraph" w:styleId="Lista">
    <w:name w:val="List"/>
    <w:basedOn w:val="Normalny"/>
    <w:rsid w:val="001C39CC"/>
    <w:pPr>
      <w:suppressAutoHyphens/>
      <w:ind w:left="283" w:hanging="283"/>
    </w:pPr>
    <w:rPr>
      <w:sz w:val="20"/>
      <w:szCs w:val="20"/>
      <w:lang w:eastAsia="zh-CN"/>
    </w:rPr>
  </w:style>
  <w:style w:type="paragraph" w:customStyle="1" w:styleId="Tekstpodstawowy21">
    <w:name w:val="Tekst podstawowy 21"/>
    <w:basedOn w:val="Normalny"/>
    <w:rsid w:val="001C39CC"/>
    <w:pPr>
      <w:suppressAutoHyphens/>
    </w:pPr>
    <w:rPr>
      <w:b/>
      <w:bCs/>
      <w:sz w:val="26"/>
      <w:szCs w:val="20"/>
      <w:lang w:eastAsia="zh-CN"/>
    </w:rPr>
  </w:style>
  <w:style w:type="paragraph" w:customStyle="1" w:styleId="Lista21">
    <w:name w:val="Lista 21"/>
    <w:basedOn w:val="Normalny"/>
    <w:rsid w:val="001C39CC"/>
    <w:pPr>
      <w:suppressAutoHyphens/>
      <w:ind w:left="566" w:hanging="283"/>
    </w:pPr>
    <w:rPr>
      <w:sz w:val="20"/>
      <w:szCs w:val="20"/>
      <w:lang w:eastAsia="zh-CN"/>
    </w:rPr>
  </w:style>
  <w:style w:type="paragraph" w:customStyle="1" w:styleId="pkt">
    <w:name w:val="pkt"/>
    <w:basedOn w:val="Normalny"/>
    <w:rsid w:val="001C39CC"/>
    <w:pPr>
      <w:suppressAutoHyphens/>
      <w:autoSpaceDE w:val="0"/>
      <w:spacing w:before="60" w:after="60" w:line="360" w:lineRule="auto"/>
      <w:ind w:left="851" w:hanging="295"/>
      <w:jc w:val="both"/>
    </w:pPr>
    <w:rPr>
      <w:rFonts w:ascii="Univers-PL" w:hAnsi="Univers-PL" w:cs="Univers-PL"/>
      <w:sz w:val="19"/>
      <w:szCs w:val="19"/>
      <w:lang w:eastAsia="zh-CN"/>
    </w:rPr>
  </w:style>
  <w:style w:type="paragraph" w:customStyle="1" w:styleId="Normalny1">
    <w:name w:val="Normalny1"/>
    <w:rsid w:val="001C39CC"/>
    <w:pPr>
      <w:suppressAutoHyphens/>
      <w:autoSpaceDE w:val="0"/>
      <w:spacing w:after="0" w:line="240" w:lineRule="auto"/>
    </w:pPr>
    <w:rPr>
      <w:rFonts w:ascii="Arial" w:eastAsia="Times New Roman" w:hAnsi="Arial" w:cs="Arial"/>
      <w:color w:val="000000"/>
      <w:sz w:val="24"/>
      <w:szCs w:val="24"/>
      <w:lang w:eastAsia="zh-CN"/>
    </w:rPr>
  </w:style>
  <w:style w:type="paragraph" w:styleId="Tekstdymka">
    <w:name w:val="Balloon Text"/>
    <w:basedOn w:val="Normalny"/>
    <w:link w:val="TekstdymkaZnak"/>
    <w:uiPriority w:val="99"/>
    <w:semiHidden/>
    <w:unhideWhenUsed/>
    <w:rsid w:val="00094B6B"/>
    <w:rPr>
      <w:rFonts w:ascii="Tahoma" w:hAnsi="Tahoma" w:cs="Tahoma"/>
      <w:sz w:val="16"/>
      <w:szCs w:val="16"/>
    </w:rPr>
  </w:style>
  <w:style w:type="character" w:customStyle="1" w:styleId="TekstdymkaZnak">
    <w:name w:val="Tekst dymka Znak"/>
    <w:basedOn w:val="Domylnaczcionkaakapitu"/>
    <w:link w:val="Tekstdymka"/>
    <w:uiPriority w:val="99"/>
    <w:semiHidden/>
    <w:rsid w:val="00094B6B"/>
    <w:rPr>
      <w:rFonts w:ascii="Tahoma" w:eastAsia="Times New Roman" w:hAnsi="Tahoma" w:cs="Tahoma"/>
      <w:sz w:val="16"/>
      <w:szCs w:val="16"/>
      <w:lang w:eastAsia="pl-PL"/>
    </w:rPr>
  </w:style>
  <w:style w:type="paragraph" w:styleId="Bezodstpw">
    <w:name w:val="No Spacing"/>
    <w:uiPriority w:val="1"/>
    <w:qFormat/>
    <w:rsid w:val="001C1C72"/>
    <w:pPr>
      <w:spacing w:after="0"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11DAD5-E4E0-4319-AC0D-DD17AE25C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12</Pages>
  <Words>4897</Words>
  <Characters>29382</Characters>
  <Application>Microsoft Office Word</Application>
  <DocSecurity>0</DocSecurity>
  <Lines>244</Lines>
  <Paragraphs>68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34211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E.Sokołowska</dc:creator>
  <cp:lastModifiedBy>Monika Spychalska</cp:lastModifiedBy>
  <cp:revision>9</cp:revision>
  <cp:lastPrinted>2026-02-20T11:00:00Z</cp:lastPrinted>
  <dcterms:created xsi:type="dcterms:W3CDTF">2026-02-16T11:50:00Z</dcterms:created>
  <dcterms:modified xsi:type="dcterms:W3CDTF">2026-02-20T11:06:00Z</dcterms:modified>
</cp:coreProperties>
</file>