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34A9406" w14:textId="77777777" w:rsidR="00D31503" w:rsidRPr="00EB5DE3" w:rsidRDefault="00D31503" w:rsidP="00CF59B1">
      <w:pPr>
        <w:suppressAutoHyphens w:val="0"/>
        <w:jc w:val="right"/>
        <w:rPr>
          <w:rFonts w:ascii="Cambria" w:hAnsi="Cambria" w:cs="Arial"/>
          <w:b/>
          <w:bCs/>
          <w:sz w:val="22"/>
          <w:szCs w:val="22"/>
        </w:rPr>
      </w:pPr>
      <w:r w:rsidRPr="00EB5DE3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F505E3">
        <w:rPr>
          <w:rFonts w:ascii="Cambria" w:hAnsi="Cambria" w:cs="Arial"/>
          <w:b/>
          <w:bCs/>
          <w:sz w:val="22"/>
          <w:szCs w:val="22"/>
        </w:rPr>
        <w:t>3</w:t>
      </w:r>
      <w:r w:rsidR="002D4470" w:rsidRPr="00EB5DE3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0D7435">
        <w:rPr>
          <w:rFonts w:ascii="Cambria" w:hAnsi="Cambria" w:cs="Arial"/>
          <w:b/>
          <w:bCs/>
          <w:sz w:val="22"/>
          <w:szCs w:val="22"/>
        </w:rPr>
        <w:t>do S</w:t>
      </w:r>
      <w:r w:rsidRPr="00EB5DE3">
        <w:rPr>
          <w:rFonts w:ascii="Cambria" w:hAnsi="Cambria" w:cs="Arial"/>
          <w:b/>
          <w:bCs/>
          <w:sz w:val="22"/>
          <w:szCs w:val="22"/>
        </w:rPr>
        <w:t xml:space="preserve">WZ </w:t>
      </w:r>
    </w:p>
    <w:p w14:paraId="5F1D5962" w14:textId="77777777" w:rsidR="00D1146C" w:rsidRDefault="00D1146C" w:rsidP="00D1146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3FAEF15" w14:textId="77777777" w:rsidR="00D1146C" w:rsidRDefault="00D1146C" w:rsidP="00D1146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CB2A104" w14:textId="77777777" w:rsidR="00D1146C" w:rsidRDefault="00D1146C" w:rsidP="00D1146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BD7EC9E" w14:textId="77777777" w:rsidR="00D1146C" w:rsidRDefault="00D1146C" w:rsidP="00D1146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259D6542" w14:textId="77777777" w:rsidR="00D1146C" w:rsidRDefault="00D1146C" w:rsidP="00D1146C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22425232" w14:textId="77777777" w:rsidR="00D1146C" w:rsidRDefault="00D1146C" w:rsidP="00D1146C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65580B00" w14:textId="77777777" w:rsidR="00D1146C" w:rsidRDefault="00D1146C" w:rsidP="00D1146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DAAD9BC" w14:textId="77777777" w:rsidR="00D1146C" w:rsidRDefault="00D1146C" w:rsidP="00D1146C">
      <w:pPr>
        <w:suppressAutoHyphens w:val="0"/>
        <w:autoSpaceDE w:val="0"/>
        <w:autoSpaceDN w:val="0"/>
        <w:adjustRightInd w:val="0"/>
        <w:spacing w:before="120"/>
        <w:jc w:val="center"/>
        <w:rPr>
          <w:rFonts w:ascii="Cambria" w:eastAsia="Calibri" w:hAnsi="Cambria" w:cs="Arial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t xml:space="preserve">OŚWIADCZENIE WYKONAWCY W ZAKRESIE ART. 108 UST. 1 PKT 5 PZP </w:t>
      </w: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br/>
        <w:t xml:space="preserve">O PRZYNALEŻNOŚCI LUB BRAKU PRZYNALEŻNOŚCI DO TEJ SAMEJ GRUPY KAPITAŁOWEJ </w:t>
      </w:r>
    </w:p>
    <w:p w14:paraId="1E70003A" w14:textId="77777777" w:rsidR="00D1146C" w:rsidRDefault="00D1146C" w:rsidP="00D1146C">
      <w:pPr>
        <w:suppressAutoHyphens w:val="0"/>
        <w:spacing w:before="120"/>
        <w:jc w:val="both"/>
        <w:rPr>
          <w:rFonts w:ascii="Cambria" w:hAnsi="Cambria" w:cs="Arial"/>
          <w:lang w:eastAsia="pl-PL"/>
        </w:rPr>
      </w:pPr>
    </w:p>
    <w:p w14:paraId="49C57F85" w14:textId="2414654E" w:rsidR="008548BD" w:rsidRPr="00F505E3" w:rsidRDefault="008548BD" w:rsidP="008548BD">
      <w:pPr>
        <w:spacing w:before="120"/>
        <w:jc w:val="both"/>
        <w:rPr>
          <w:rFonts w:ascii="Cambria" w:hAnsi="Cambria" w:cs="Arial"/>
          <w:b/>
          <w:i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 związku ze złożeniem oferty w postępowaniu o udzielenie zamówienia publicznego prowadzonym przez Zamawiającego w trybie podstawowym bez negocjacji o którym mowa w art.275 pkt 1 ustawy z dnia 11 września 2019 Prawo zamówień publicznych  (</w:t>
      </w:r>
      <w:r w:rsidR="00480DE0" w:rsidRPr="00480DE0">
        <w:rPr>
          <w:rFonts w:ascii="Cambria" w:hAnsi="Cambria" w:cs="Arial"/>
          <w:bCs/>
          <w:sz w:val="22"/>
          <w:szCs w:val="22"/>
        </w:rPr>
        <w:t xml:space="preserve">tekst jedn.: Dz. U. z 2024 r. poz. 1320 z </w:t>
      </w:r>
      <w:proofErr w:type="spellStart"/>
      <w:r w:rsidR="00480DE0" w:rsidRPr="00480DE0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480DE0" w:rsidRPr="00480DE0">
        <w:rPr>
          <w:rFonts w:ascii="Cambria" w:hAnsi="Cambria" w:cs="Arial"/>
          <w:bCs/>
          <w:sz w:val="22"/>
          <w:szCs w:val="22"/>
        </w:rPr>
        <w:t xml:space="preserve">. </w:t>
      </w:r>
      <w:proofErr w:type="spellStart"/>
      <w:r w:rsidR="00480DE0" w:rsidRPr="00480DE0">
        <w:rPr>
          <w:rFonts w:ascii="Cambria" w:hAnsi="Cambria" w:cs="Arial"/>
          <w:bCs/>
          <w:sz w:val="22"/>
          <w:szCs w:val="22"/>
        </w:rPr>
        <w:t>zm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) na zadanie </w:t>
      </w:r>
      <w:r w:rsidR="00F505E3" w:rsidRPr="00F505E3">
        <w:rPr>
          <w:rFonts w:ascii="Cambria" w:hAnsi="Cambria" w:cs="Arial"/>
          <w:b/>
          <w:i/>
          <w:sz w:val="22"/>
          <w:szCs w:val="22"/>
        </w:rPr>
        <w:t>„</w:t>
      </w:r>
      <w:r w:rsidR="00480DE0" w:rsidRPr="00480DE0">
        <w:rPr>
          <w:rFonts w:ascii="Cambria" w:hAnsi="Cambria" w:cs="Arial"/>
          <w:b/>
          <w:i/>
          <w:sz w:val="22"/>
          <w:szCs w:val="22"/>
        </w:rPr>
        <w:t xml:space="preserve">Dostawa elementów mundurowych oraz </w:t>
      </w:r>
      <w:proofErr w:type="spellStart"/>
      <w:r w:rsidR="00480DE0" w:rsidRPr="00480DE0">
        <w:rPr>
          <w:rFonts w:ascii="Cambria" w:hAnsi="Cambria" w:cs="Arial"/>
          <w:b/>
          <w:i/>
          <w:sz w:val="22"/>
          <w:szCs w:val="22"/>
        </w:rPr>
        <w:t>sortów</w:t>
      </w:r>
      <w:proofErr w:type="spellEnd"/>
      <w:r w:rsidR="00480DE0" w:rsidRPr="00480DE0">
        <w:rPr>
          <w:rFonts w:ascii="Cambria" w:hAnsi="Cambria" w:cs="Arial"/>
          <w:b/>
          <w:i/>
          <w:sz w:val="22"/>
          <w:szCs w:val="22"/>
        </w:rPr>
        <w:t xml:space="preserve"> BHP na rok 202</w:t>
      </w:r>
      <w:r w:rsidR="00CD08C6">
        <w:rPr>
          <w:rFonts w:ascii="Cambria" w:hAnsi="Cambria" w:cs="Arial"/>
          <w:b/>
          <w:i/>
          <w:sz w:val="22"/>
          <w:szCs w:val="22"/>
        </w:rPr>
        <w:t>6</w:t>
      </w:r>
      <w:r w:rsidR="00F505E3" w:rsidRPr="00F505E3">
        <w:rPr>
          <w:rFonts w:ascii="Cambria" w:hAnsi="Cambria" w:cs="Arial"/>
          <w:b/>
          <w:i/>
          <w:sz w:val="22"/>
          <w:szCs w:val="22"/>
        </w:rPr>
        <w:t>"</w:t>
      </w:r>
    </w:p>
    <w:p w14:paraId="38B9F1FA" w14:textId="77777777" w:rsidR="00D1146C" w:rsidRDefault="00D1146C" w:rsidP="00D1146C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Ja niżej podpisany</w:t>
      </w:r>
    </w:p>
    <w:p w14:paraId="5084C36F" w14:textId="77777777" w:rsidR="00D1146C" w:rsidRDefault="00D1146C" w:rsidP="00D1146C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04A5B55" w14:textId="77777777" w:rsidR="00D1146C" w:rsidRDefault="00D1146C" w:rsidP="00D1146C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działając w imieniu i na rzecz</w:t>
      </w:r>
    </w:p>
    <w:p w14:paraId="0F9E95D6" w14:textId="77777777" w:rsidR="00D1146C" w:rsidRDefault="00D1146C" w:rsidP="00D1146C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 xml:space="preserve">________________________________________________________________________________________________________________________________________________________________________________________________________________________ </w:t>
      </w:r>
    </w:p>
    <w:p w14:paraId="51E6F0EF" w14:textId="77777777" w:rsidR="00D1146C" w:rsidRDefault="00D1146C" w:rsidP="00D1146C">
      <w:pPr>
        <w:suppressAutoHyphens w:val="0"/>
        <w:spacing w:before="120"/>
        <w:jc w:val="center"/>
        <w:rPr>
          <w:rFonts w:ascii="Cambria" w:hAnsi="Cambria" w:cs="Arial"/>
          <w:i/>
          <w:sz w:val="22"/>
          <w:szCs w:val="22"/>
          <w:lang w:eastAsia="pl-PL"/>
        </w:rPr>
      </w:pPr>
    </w:p>
    <w:p w14:paraId="23B5D186" w14:textId="7796E239" w:rsidR="00D1146C" w:rsidRPr="00876B42" w:rsidRDefault="00D1146C" w:rsidP="00D1146C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 w:rsidR="00EF5515">
        <w:rPr>
          <w:rFonts w:ascii="Cambria" w:hAnsi="Cambria" w:cs="Arial"/>
          <w:sz w:val="22"/>
          <w:szCs w:val="22"/>
          <w:lang w:eastAsia="pl-PL"/>
        </w:rPr>
      </w:r>
      <w:r w:rsidR="00EF5515"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nie przynależy do grupy kapitałowej w rozumieniu ustawy z dnia 16 lutego 2007 r. o ochronie konkurencji i konsumentów (tekst jedn. </w:t>
      </w:r>
      <w:hyperlink r:id="rId8" w:history="1">
        <w:r w:rsidR="00876B42" w:rsidRPr="00876B42">
          <w:rPr>
            <w:rStyle w:val="Hipercze"/>
            <w:color w:val="auto"/>
          </w:rPr>
          <w:t>Dz.U. 202</w:t>
        </w:r>
        <w:r w:rsidR="00CD08C6">
          <w:rPr>
            <w:rStyle w:val="Hipercze"/>
            <w:color w:val="auto"/>
          </w:rPr>
          <w:t>4</w:t>
        </w:r>
        <w:r w:rsidR="00876B42" w:rsidRPr="00876B42">
          <w:rPr>
            <w:rStyle w:val="Hipercze"/>
            <w:color w:val="auto"/>
          </w:rPr>
          <w:t xml:space="preserve"> poz. </w:t>
        </w:r>
        <w:r w:rsidR="00CD08C6">
          <w:rPr>
            <w:rStyle w:val="Hipercze"/>
            <w:color w:val="auto"/>
          </w:rPr>
          <w:t>1616</w:t>
        </w:r>
      </w:hyperlink>
      <w:r w:rsidRPr="00876B42">
        <w:rPr>
          <w:rFonts w:ascii="Cambria" w:hAnsi="Cambria" w:cs="Arial"/>
          <w:sz w:val="22"/>
          <w:szCs w:val="22"/>
          <w:lang w:eastAsia="pl-PL"/>
        </w:rPr>
        <w:t>) z innym wykonawcą, który złożył ofertę</w:t>
      </w:r>
      <w:r w:rsidRPr="00876B42">
        <w:rPr>
          <w:rFonts w:ascii="Cambria" w:hAnsi="Cambria" w:cs="Arial"/>
          <w:sz w:val="22"/>
          <w:szCs w:val="22"/>
          <w:lang w:val="en-US" w:eastAsia="pl-PL"/>
        </w:rPr>
        <w:t xml:space="preserve"> </w:t>
      </w:r>
      <w:r w:rsidRPr="00876B42">
        <w:rPr>
          <w:rFonts w:ascii="Cambria" w:hAnsi="Cambria" w:cs="Arial"/>
          <w:sz w:val="22"/>
          <w:szCs w:val="22"/>
          <w:lang w:eastAsia="pl-PL"/>
        </w:rPr>
        <w:t>w przedmiotowym postępowaniu*</w:t>
      </w:r>
    </w:p>
    <w:p w14:paraId="1133CD36" w14:textId="77777777" w:rsidR="00D1146C" w:rsidRPr="00876B42" w:rsidRDefault="00D1146C" w:rsidP="00D1146C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</w:p>
    <w:p w14:paraId="0B5447B1" w14:textId="1253E98B" w:rsidR="00D1146C" w:rsidRDefault="00D1146C" w:rsidP="00D1146C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 w:rsidRPr="00876B42"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76B42"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 w:rsidR="00EF5515">
        <w:rPr>
          <w:rFonts w:ascii="Cambria" w:hAnsi="Cambria" w:cs="Arial"/>
          <w:sz w:val="22"/>
          <w:szCs w:val="22"/>
          <w:lang w:eastAsia="pl-PL"/>
        </w:rPr>
      </w:r>
      <w:r w:rsidR="00EF5515">
        <w:rPr>
          <w:rFonts w:ascii="Cambria" w:hAnsi="Cambria" w:cs="Arial"/>
          <w:sz w:val="22"/>
          <w:szCs w:val="22"/>
          <w:lang w:eastAsia="pl-PL"/>
        </w:rPr>
        <w:fldChar w:fldCharType="separate"/>
      </w:r>
      <w:r w:rsidRPr="00876B42">
        <w:rPr>
          <w:rFonts w:ascii="Cambria" w:hAnsi="Cambria" w:cs="Arial"/>
          <w:sz w:val="22"/>
          <w:szCs w:val="22"/>
          <w:lang w:eastAsia="pl-PL"/>
        </w:rPr>
        <w:fldChar w:fldCharType="end"/>
      </w:r>
      <w:r w:rsidRPr="00876B42"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przynależy do grupy kapitałowej w rozumieniu ustawy z dnia 16 lutego 2007 r. o ochronie konkure</w:t>
      </w:r>
      <w:r w:rsidR="00876B42" w:rsidRPr="00876B42">
        <w:rPr>
          <w:rFonts w:ascii="Cambria" w:hAnsi="Cambria" w:cs="Arial"/>
          <w:sz w:val="22"/>
          <w:szCs w:val="22"/>
          <w:lang w:eastAsia="pl-PL"/>
        </w:rPr>
        <w:t xml:space="preserve">ncji i konsumentów (tekst jedn. </w:t>
      </w:r>
      <w:hyperlink r:id="rId9" w:history="1">
        <w:r w:rsidR="00876B42" w:rsidRPr="00876B42">
          <w:rPr>
            <w:rStyle w:val="Hipercze"/>
            <w:color w:val="auto"/>
          </w:rPr>
          <w:t>Dz.U. 202</w:t>
        </w:r>
        <w:r w:rsidR="00CD08C6">
          <w:rPr>
            <w:rStyle w:val="Hipercze"/>
            <w:color w:val="auto"/>
          </w:rPr>
          <w:t>4</w:t>
        </w:r>
        <w:r w:rsidR="00876B42" w:rsidRPr="00876B42">
          <w:rPr>
            <w:rStyle w:val="Hipercze"/>
            <w:color w:val="auto"/>
          </w:rPr>
          <w:t xml:space="preserve"> poz. </w:t>
        </w:r>
        <w:r w:rsidR="00CD08C6">
          <w:rPr>
            <w:rStyle w:val="Hipercze"/>
            <w:color w:val="auto"/>
          </w:rPr>
          <w:t>1616</w:t>
        </w:r>
      </w:hyperlink>
      <w:r w:rsidRPr="00876B42">
        <w:rPr>
          <w:rFonts w:ascii="Cambria" w:hAnsi="Cambria" w:cs="Arial"/>
          <w:sz w:val="22"/>
          <w:szCs w:val="22"/>
          <w:lang w:eastAsia="pl-PL"/>
        </w:rPr>
        <w:t xml:space="preserve">) wraz </w:t>
      </w:r>
      <w:r>
        <w:rPr>
          <w:rFonts w:ascii="Cambria" w:hAnsi="Cambria" w:cs="Arial"/>
          <w:sz w:val="22"/>
          <w:szCs w:val="22"/>
          <w:lang w:eastAsia="pl-PL"/>
        </w:rPr>
        <w:t>z wykonawcą, który złożył ofertę</w:t>
      </w:r>
      <w:r>
        <w:rPr>
          <w:rFonts w:ascii="Cambria" w:hAnsi="Cambria" w:cs="Arial"/>
          <w:sz w:val="22"/>
          <w:szCs w:val="22"/>
          <w:lang w:val="en-US" w:eastAsia="pl-PL"/>
        </w:rPr>
        <w:t xml:space="preserve"> </w:t>
      </w:r>
      <w:r>
        <w:rPr>
          <w:rFonts w:ascii="Cambria" w:hAnsi="Cambria" w:cs="Arial"/>
          <w:sz w:val="22"/>
          <w:szCs w:val="22"/>
          <w:lang w:eastAsia="pl-PL"/>
        </w:rPr>
        <w:t>w przedmiotowym postępowaniu  tj. (podać nazwę i adres)*:</w:t>
      </w:r>
    </w:p>
    <w:p w14:paraId="3B4F182F" w14:textId="77777777" w:rsidR="00D1146C" w:rsidRDefault="00D1146C" w:rsidP="00D1146C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val="en-US"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2"/>
          <w:szCs w:val="22"/>
          <w:lang w:val="en-US" w:eastAsia="pl-PL"/>
        </w:rPr>
        <w:t xml:space="preserve"> ** </w:t>
      </w:r>
    </w:p>
    <w:p w14:paraId="645F9678" w14:textId="77777777" w:rsidR="00D1146C" w:rsidRDefault="00D1146C" w:rsidP="00D1146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21C59CD" w14:textId="77777777" w:rsidR="00D1146C" w:rsidRDefault="00D1146C" w:rsidP="00D1146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4ADF001" w14:textId="77777777" w:rsidR="00D1146C" w:rsidRDefault="00D1146C" w:rsidP="00D1146C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2FDD2ABC" w14:textId="77777777" w:rsidR="00D1146C" w:rsidRDefault="00D1146C" w:rsidP="00D1146C">
      <w:pPr>
        <w:suppressAutoHyphens w:val="0"/>
        <w:spacing w:before="120"/>
        <w:rPr>
          <w:rFonts w:ascii="Cambria" w:eastAsia="Calibri" w:hAnsi="Cambria" w:cs="Arial"/>
          <w:sz w:val="22"/>
          <w:szCs w:val="22"/>
          <w:lang w:eastAsia="en-US"/>
        </w:rPr>
      </w:pPr>
    </w:p>
    <w:p w14:paraId="52BD3601" w14:textId="77777777" w:rsidR="00D1146C" w:rsidRDefault="00D1146C" w:rsidP="00D1146C">
      <w:pPr>
        <w:suppressAutoHyphens w:val="0"/>
        <w:spacing w:before="120"/>
        <w:rPr>
          <w:rFonts w:ascii="Cambria" w:eastAsia="Calibri" w:hAnsi="Cambria" w:cs="Arial"/>
          <w:sz w:val="22"/>
          <w:szCs w:val="22"/>
          <w:lang w:eastAsia="en-US"/>
        </w:rPr>
      </w:pPr>
    </w:p>
    <w:p w14:paraId="3FCD97AF" w14:textId="77777777" w:rsidR="00D1146C" w:rsidRDefault="00D1146C" w:rsidP="00D1146C">
      <w:pPr>
        <w:suppressAutoHyphens w:val="0"/>
        <w:autoSpaceDE w:val="0"/>
        <w:autoSpaceDN w:val="0"/>
        <w:adjustRightInd w:val="0"/>
        <w:spacing w:before="120"/>
        <w:jc w:val="both"/>
        <w:rPr>
          <w:rFonts w:ascii="Cambria" w:eastAsia="Calibri" w:hAnsi="Cambria" w:cs="Arial"/>
          <w:bCs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bCs/>
          <w:i/>
          <w:sz w:val="22"/>
          <w:szCs w:val="22"/>
          <w:lang w:eastAsia="en-US"/>
        </w:rPr>
        <w:t xml:space="preserve">* należy skreślić odpowiedni kwadrat, </w:t>
      </w:r>
    </w:p>
    <w:p w14:paraId="4D40EDD0" w14:textId="77777777" w:rsidR="00D1146C" w:rsidRDefault="00D1146C" w:rsidP="00D1146C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i/>
          <w:sz w:val="22"/>
          <w:szCs w:val="22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p w14:paraId="4EF02B37" w14:textId="77777777" w:rsidR="00D1146C" w:rsidRDefault="00D1146C" w:rsidP="00D1146C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6EB6B0F9" w14:textId="77777777" w:rsidR="00D1146C" w:rsidRDefault="00D1146C" w:rsidP="00D1146C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71B0320C" w14:textId="77777777" w:rsidR="00F70833" w:rsidRDefault="00F70833" w:rsidP="00F70833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  </w:t>
      </w:r>
      <w:r>
        <w:rPr>
          <w:rFonts w:ascii="Cambria" w:hAnsi="Cambria" w:cs="Arial"/>
          <w:bCs/>
          <w:i/>
          <w:sz w:val="22"/>
          <w:szCs w:val="22"/>
        </w:rPr>
        <w:br/>
        <w:t>lub w postaci elektronicznej opatrzonej podpisem zaufanym lub podpisem osobistym</w:t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</w:t>
      </w:r>
    </w:p>
    <w:p w14:paraId="0F7CDE4A" w14:textId="77777777" w:rsidR="00F70833" w:rsidRDefault="00F70833" w:rsidP="00F70833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w przypadku podmiotowych środków dowodowych dokonuje- odpowiednio wykonawca, wykonawca wspólnie ubiegający się o udzielenie  zamówienia, podmiot udostępniający zasoby lub podwykonawca w zakresie podmiotowych środków dowodowych które każdego z nich dotyczą</w:t>
      </w:r>
    </w:p>
    <w:p w14:paraId="44686DF6" w14:textId="77777777" w:rsidR="00F70833" w:rsidRDefault="00F70833" w:rsidP="00F7083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może dokonać również notariusz.</w:t>
      </w:r>
    </w:p>
    <w:p w14:paraId="754F4F3B" w14:textId="77777777" w:rsidR="00D1146C" w:rsidRDefault="00D1146C" w:rsidP="00D1146C">
      <w:pPr>
        <w:spacing w:before="120"/>
        <w:rPr>
          <w:rFonts w:ascii="Cambria" w:hAnsi="Cambria" w:cs="Arial"/>
          <w:bCs/>
          <w:i/>
          <w:sz w:val="22"/>
          <w:szCs w:val="22"/>
        </w:rPr>
      </w:pPr>
    </w:p>
    <w:p w14:paraId="7E9F749A" w14:textId="77777777" w:rsidR="00D1146C" w:rsidRDefault="00D1146C" w:rsidP="00D1146C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464946FC" w14:textId="77777777" w:rsidR="00842ACA" w:rsidRPr="00EF0882" w:rsidRDefault="00842ACA" w:rsidP="00D1146C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sectPr w:rsidR="00842ACA" w:rsidRPr="00EF0882" w:rsidSect="005371BE">
      <w:footerReference w:type="default" r:id="rId10"/>
      <w:pgSz w:w="11905" w:h="16837"/>
      <w:pgMar w:top="568" w:right="1531" w:bottom="709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3ABF3" w14:textId="77777777" w:rsidR="00EF5515" w:rsidRDefault="00EF5515">
      <w:r>
        <w:separator/>
      </w:r>
    </w:p>
  </w:endnote>
  <w:endnote w:type="continuationSeparator" w:id="0">
    <w:p w14:paraId="65996CDF" w14:textId="77777777" w:rsidR="00EF5515" w:rsidRDefault="00EF55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charset w:val="00"/>
    <w:family w:val="auto"/>
    <w:pitch w:val="variable"/>
    <w:sig w:usb0="00000003" w:usb1="1001ECEA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8C9DB" w14:textId="77777777" w:rsidR="00957099" w:rsidRDefault="00957099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22E4B199" w14:textId="77777777" w:rsidR="00DE5FEE" w:rsidRPr="00E66DB1" w:rsidRDefault="00DE5FEE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E66DB1">
      <w:rPr>
        <w:rFonts w:ascii="Cambria" w:hAnsi="Cambria"/>
      </w:rPr>
      <w:fldChar w:fldCharType="begin"/>
    </w:r>
    <w:r w:rsidRPr="00E66DB1">
      <w:rPr>
        <w:rFonts w:ascii="Cambria" w:hAnsi="Cambria"/>
      </w:rPr>
      <w:instrText>PAGE   \* MERGEFORMAT</w:instrText>
    </w:r>
    <w:r w:rsidRPr="00E66DB1">
      <w:rPr>
        <w:rFonts w:ascii="Cambria" w:hAnsi="Cambria"/>
      </w:rPr>
      <w:fldChar w:fldCharType="separate"/>
    </w:r>
    <w:r w:rsidR="009F0395">
      <w:rPr>
        <w:rFonts w:ascii="Cambria" w:hAnsi="Cambria"/>
        <w:noProof/>
      </w:rPr>
      <w:t>1</w:t>
    </w:r>
    <w:r w:rsidRPr="00E66DB1">
      <w:rPr>
        <w:rFonts w:ascii="Cambria" w:hAnsi="Cambria"/>
      </w:rPr>
      <w:fldChar w:fldCharType="end"/>
    </w:r>
    <w:r w:rsidRPr="00E66DB1">
      <w:rPr>
        <w:rFonts w:ascii="Cambria" w:hAnsi="Cambria"/>
      </w:rPr>
      <w:t xml:space="preserve"> | </w:t>
    </w:r>
    <w:r w:rsidRPr="00E66DB1">
      <w:rPr>
        <w:rFonts w:ascii="Cambria" w:hAnsi="Cambria"/>
        <w:color w:val="7F7F7F"/>
        <w:spacing w:val="60"/>
      </w:rPr>
      <w:t>Strona</w:t>
    </w:r>
  </w:p>
  <w:p w14:paraId="3A7E08A8" w14:textId="77777777" w:rsidR="00DE5FEE" w:rsidRPr="00E66DB1" w:rsidRDefault="00DE5FEE">
    <w:pPr>
      <w:pStyle w:val="Stopka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CD1F02" w14:textId="77777777" w:rsidR="00EF5515" w:rsidRDefault="00EF5515">
      <w:r>
        <w:separator/>
      </w:r>
    </w:p>
  </w:footnote>
  <w:footnote w:type="continuationSeparator" w:id="0">
    <w:p w14:paraId="76A951EF" w14:textId="77777777" w:rsidR="00EF5515" w:rsidRDefault="00EF55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1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1" w15:restartNumberingAfterBreak="0">
    <w:nsid w:val="0000002B"/>
    <w:multiLevelType w:val="singleLevel"/>
    <w:tmpl w:val="0000002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2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33" w15:restartNumberingAfterBreak="0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color w:val="auto"/>
        <w:sz w:val="20"/>
        <w:szCs w:val="20"/>
      </w:rPr>
    </w:lvl>
  </w:abstractNum>
  <w:abstractNum w:abstractNumId="34" w15:restartNumberingAfterBreak="0">
    <w:nsid w:val="0000002F"/>
    <w:multiLevelType w:val="singleLevel"/>
    <w:tmpl w:val="0000002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color w:val="auto"/>
        <w:sz w:val="20"/>
        <w:szCs w:val="20"/>
      </w:rPr>
    </w:lvl>
  </w:abstractNum>
  <w:abstractNum w:abstractNumId="3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007E19AE"/>
    <w:multiLevelType w:val="multilevel"/>
    <w:tmpl w:val="0415001D"/>
    <w:lvl w:ilvl="0">
      <w:start w:val="1"/>
      <w:numFmt w:val="decimal"/>
      <w:lvlText w:val="%1)"/>
      <w:lvlJc w:val="left"/>
      <w:pPr>
        <w:ind w:left="8866" w:hanging="360"/>
      </w:pPr>
    </w:lvl>
    <w:lvl w:ilvl="1">
      <w:start w:val="1"/>
      <w:numFmt w:val="lowerLetter"/>
      <w:lvlText w:val="%2)"/>
      <w:lvlJc w:val="left"/>
      <w:pPr>
        <w:ind w:left="9226" w:hanging="360"/>
      </w:pPr>
    </w:lvl>
    <w:lvl w:ilvl="2">
      <w:start w:val="1"/>
      <w:numFmt w:val="lowerRoman"/>
      <w:lvlText w:val="%3)"/>
      <w:lvlJc w:val="left"/>
      <w:pPr>
        <w:ind w:left="9586" w:hanging="360"/>
      </w:pPr>
    </w:lvl>
    <w:lvl w:ilvl="3">
      <w:start w:val="1"/>
      <w:numFmt w:val="decimal"/>
      <w:lvlText w:val="(%4)"/>
      <w:lvlJc w:val="left"/>
      <w:pPr>
        <w:ind w:left="9946" w:hanging="360"/>
      </w:pPr>
    </w:lvl>
    <w:lvl w:ilvl="4">
      <w:start w:val="1"/>
      <w:numFmt w:val="lowerLetter"/>
      <w:lvlText w:val="(%5)"/>
      <w:lvlJc w:val="left"/>
      <w:pPr>
        <w:ind w:left="10306" w:hanging="360"/>
      </w:pPr>
    </w:lvl>
    <w:lvl w:ilvl="5">
      <w:start w:val="1"/>
      <w:numFmt w:val="lowerRoman"/>
      <w:lvlText w:val="(%6)"/>
      <w:lvlJc w:val="left"/>
      <w:pPr>
        <w:ind w:left="10666" w:hanging="360"/>
      </w:pPr>
    </w:lvl>
    <w:lvl w:ilvl="6">
      <w:start w:val="1"/>
      <w:numFmt w:val="decimal"/>
      <w:lvlText w:val="%7."/>
      <w:lvlJc w:val="left"/>
      <w:pPr>
        <w:ind w:left="11026" w:hanging="360"/>
      </w:pPr>
    </w:lvl>
    <w:lvl w:ilvl="7">
      <w:start w:val="1"/>
      <w:numFmt w:val="lowerLetter"/>
      <w:lvlText w:val="%8."/>
      <w:lvlJc w:val="left"/>
      <w:pPr>
        <w:ind w:left="11386" w:hanging="360"/>
      </w:pPr>
    </w:lvl>
    <w:lvl w:ilvl="8">
      <w:start w:val="1"/>
      <w:numFmt w:val="lowerRoman"/>
      <w:lvlText w:val="%9."/>
      <w:lvlJc w:val="left"/>
      <w:pPr>
        <w:ind w:left="11746" w:hanging="360"/>
      </w:pPr>
    </w:lvl>
  </w:abstractNum>
  <w:abstractNum w:abstractNumId="37" w15:restartNumberingAfterBreak="0">
    <w:nsid w:val="021C0A9D"/>
    <w:multiLevelType w:val="multilevel"/>
    <w:tmpl w:val="A99E7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3BC6F6B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BC4D17"/>
    <w:multiLevelType w:val="multilevel"/>
    <w:tmpl w:val="84180C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058D1AC4"/>
    <w:multiLevelType w:val="multilevel"/>
    <w:tmpl w:val="07B6212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1" w15:restartNumberingAfterBreak="0">
    <w:nsid w:val="06121EC5"/>
    <w:multiLevelType w:val="hybridMultilevel"/>
    <w:tmpl w:val="11C40226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62A2802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06407083"/>
    <w:multiLevelType w:val="hybridMultilevel"/>
    <w:tmpl w:val="5602E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6E2331D"/>
    <w:multiLevelType w:val="hybridMultilevel"/>
    <w:tmpl w:val="631207DC"/>
    <w:lvl w:ilvl="0" w:tplc="ED404752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5" w15:restartNumberingAfterBreak="0">
    <w:nsid w:val="084611B8"/>
    <w:multiLevelType w:val="multilevel"/>
    <w:tmpl w:val="442EEFE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6" w15:restartNumberingAfterBreak="0">
    <w:nsid w:val="09425884"/>
    <w:multiLevelType w:val="hybridMultilevel"/>
    <w:tmpl w:val="9A4039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D256D7E"/>
    <w:multiLevelType w:val="hybridMultilevel"/>
    <w:tmpl w:val="F3001298"/>
    <w:lvl w:ilvl="0" w:tplc="7B2A991A">
      <w:start w:val="1"/>
      <w:numFmt w:val="decimal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E766780"/>
    <w:multiLevelType w:val="multilevel"/>
    <w:tmpl w:val="D9CAB3E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0" w15:restartNumberingAfterBreak="0">
    <w:nsid w:val="0F2775C1"/>
    <w:multiLevelType w:val="hybridMultilevel"/>
    <w:tmpl w:val="07187E16"/>
    <w:lvl w:ilvl="0" w:tplc="B57272BE">
      <w:start w:val="1"/>
      <w:numFmt w:val="decimal"/>
      <w:lvlText w:val="%1)"/>
      <w:lvlJc w:val="left"/>
      <w:pPr>
        <w:ind w:left="1038" w:hanging="360"/>
      </w:pPr>
      <w:rPr>
        <w:rFonts w:ascii="Verdana" w:eastAsia="Times New Roman" w:hAnsi="Verdana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1" w15:restartNumberingAfterBreak="0">
    <w:nsid w:val="10734ABF"/>
    <w:multiLevelType w:val="hybridMultilevel"/>
    <w:tmpl w:val="4C0CBB38"/>
    <w:lvl w:ilvl="0" w:tplc="04150017">
      <w:start w:val="1"/>
      <w:numFmt w:val="lowerLetter"/>
      <w:lvlText w:val="%1)"/>
      <w:lvlJc w:val="left"/>
      <w:pPr>
        <w:ind w:left="15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2" w15:restartNumberingAfterBreak="0">
    <w:nsid w:val="11337D2A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 w15:restartNumberingAfterBreak="0">
    <w:nsid w:val="122B3146"/>
    <w:multiLevelType w:val="hybridMultilevel"/>
    <w:tmpl w:val="C0EA64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93C3EF0"/>
    <w:multiLevelType w:val="hybridMultilevel"/>
    <w:tmpl w:val="92124C7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1ACF1B36"/>
    <w:multiLevelType w:val="multilevel"/>
    <w:tmpl w:val="15A0DC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1AE45171"/>
    <w:multiLevelType w:val="multilevel"/>
    <w:tmpl w:val="31D07F7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7" w15:restartNumberingAfterBreak="0">
    <w:nsid w:val="1B833026"/>
    <w:multiLevelType w:val="hybridMultilevel"/>
    <w:tmpl w:val="9306E584"/>
    <w:lvl w:ilvl="0" w:tplc="98405CD4">
      <w:start w:val="1"/>
      <w:numFmt w:val="lowerLetter"/>
      <w:lvlText w:val="%1)"/>
      <w:lvlJc w:val="left"/>
      <w:pPr>
        <w:ind w:left="47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462" w:hanging="360"/>
      </w:pPr>
    </w:lvl>
    <w:lvl w:ilvl="2" w:tplc="0415001B" w:tentative="1">
      <w:start w:val="1"/>
      <w:numFmt w:val="lowerRoman"/>
      <w:lvlText w:val="%3."/>
      <w:lvlJc w:val="right"/>
      <w:pPr>
        <w:ind w:left="6182" w:hanging="180"/>
      </w:pPr>
    </w:lvl>
    <w:lvl w:ilvl="3" w:tplc="0415000F" w:tentative="1">
      <w:start w:val="1"/>
      <w:numFmt w:val="decimal"/>
      <w:lvlText w:val="%4."/>
      <w:lvlJc w:val="left"/>
      <w:pPr>
        <w:ind w:left="6902" w:hanging="360"/>
      </w:pPr>
    </w:lvl>
    <w:lvl w:ilvl="4" w:tplc="04150019" w:tentative="1">
      <w:start w:val="1"/>
      <w:numFmt w:val="lowerLetter"/>
      <w:lvlText w:val="%5."/>
      <w:lvlJc w:val="left"/>
      <w:pPr>
        <w:ind w:left="7622" w:hanging="360"/>
      </w:pPr>
    </w:lvl>
    <w:lvl w:ilvl="5" w:tplc="0415001B" w:tentative="1">
      <w:start w:val="1"/>
      <w:numFmt w:val="lowerRoman"/>
      <w:lvlText w:val="%6."/>
      <w:lvlJc w:val="right"/>
      <w:pPr>
        <w:ind w:left="8342" w:hanging="180"/>
      </w:pPr>
    </w:lvl>
    <w:lvl w:ilvl="6" w:tplc="0415000F" w:tentative="1">
      <w:start w:val="1"/>
      <w:numFmt w:val="decimal"/>
      <w:lvlText w:val="%7."/>
      <w:lvlJc w:val="left"/>
      <w:pPr>
        <w:ind w:left="9062" w:hanging="360"/>
      </w:pPr>
    </w:lvl>
    <w:lvl w:ilvl="7" w:tplc="04150019" w:tentative="1">
      <w:start w:val="1"/>
      <w:numFmt w:val="lowerLetter"/>
      <w:lvlText w:val="%8."/>
      <w:lvlJc w:val="left"/>
      <w:pPr>
        <w:ind w:left="9782" w:hanging="360"/>
      </w:pPr>
    </w:lvl>
    <w:lvl w:ilvl="8" w:tplc="0415001B" w:tentative="1">
      <w:start w:val="1"/>
      <w:numFmt w:val="lowerRoman"/>
      <w:lvlText w:val="%9."/>
      <w:lvlJc w:val="right"/>
      <w:pPr>
        <w:ind w:left="10502" w:hanging="180"/>
      </w:pPr>
    </w:lvl>
  </w:abstractNum>
  <w:abstractNum w:abstractNumId="58" w15:restartNumberingAfterBreak="0">
    <w:nsid w:val="1C3A1F83"/>
    <w:multiLevelType w:val="multilevel"/>
    <w:tmpl w:val="9D4284A6"/>
    <w:lvl w:ilvl="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1E5F640D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6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2" w15:restartNumberingAfterBreak="0">
    <w:nsid w:val="23D721F8"/>
    <w:multiLevelType w:val="hybridMultilevel"/>
    <w:tmpl w:val="5C6022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64" w15:restartNumberingAfterBreak="0">
    <w:nsid w:val="2737301D"/>
    <w:multiLevelType w:val="multilevel"/>
    <w:tmpl w:val="09A2FC4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  <w:b/>
      </w:rPr>
    </w:lvl>
  </w:abstractNum>
  <w:abstractNum w:abstractNumId="65" w15:restartNumberingAfterBreak="0">
    <w:nsid w:val="29821FA1"/>
    <w:multiLevelType w:val="hybridMultilevel"/>
    <w:tmpl w:val="22AA28EC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9AF57D9"/>
    <w:multiLevelType w:val="multilevel"/>
    <w:tmpl w:val="0036548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67" w15:restartNumberingAfterBreak="0">
    <w:nsid w:val="2A4566EF"/>
    <w:multiLevelType w:val="multilevel"/>
    <w:tmpl w:val="FB0A37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226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8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57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60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91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104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294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80" w:hanging="2160"/>
      </w:pPr>
      <w:rPr>
        <w:rFonts w:hint="default"/>
        <w:b/>
      </w:rPr>
    </w:lvl>
  </w:abstractNum>
  <w:abstractNum w:abstractNumId="68" w15:restartNumberingAfterBreak="0">
    <w:nsid w:val="2A6B753B"/>
    <w:multiLevelType w:val="singleLevel"/>
    <w:tmpl w:val="00000019"/>
    <w:lvl w:ilvl="0">
      <w:start w:val="1"/>
      <w:numFmt w:val="decimal"/>
      <w:lvlText w:val="%1)"/>
      <w:lvlJc w:val="left"/>
      <w:pPr>
        <w:tabs>
          <w:tab w:val="num" w:pos="0"/>
        </w:tabs>
        <w:ind w:left="927" w:hanging="360"/>
      </w:pPr>
      <w:rPr>
        <w:rFonts w:ascii="Verdana" w:hAnsi="Verdana" w:cs="Arial"/>
        <w:bCs/>
        <w:i w:val="0"/>
        <w:color w:val="auto"/>
        <w:sz w:val="20"/>
        <w:szCs w:val="20"/>
      </w:rPr>
    </w:lvl>
  </w:abstractNum>
  <w:abstractNum w:abstractNumId="69" w15:restartNumberingAfterBreak="0">
    <w:nsid w:val="2AA23405"/>
    <w:multiLevelType w:val="multilevel"/>
    <w:tmpl w:val="2B060A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 w15:restartNumberingAfterBreak="0">
    <w:nsid w:val="2CFD321D"/>
    <w:multiLevelType w:val="hybridMultilevel"/>
    <w:tmpl w:val="8CA068C6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FEA53DE"/>
    <w:multiLevelType w:val="multilevel"/>
    <w:tmpl w:val="6DCA66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304C0C01"/>
    <w:multiLevelType w:val="singleLevel"/>
    <w:tmpl w:val="0000000C"/>
    <w:lvl w:ilvl="0">
      <w:start w:val="1"/>
      <w:numFmt w:val="decimal"/>
      <w:lvlText w:val="%1)"/>
      <w:lvlJc w:val="left"/>
      <w:pPr>
        <w:tabs>
          <w:tab w:val="num" w:pos="0"/>
        </w:tabs>
        <w:ind w:left="754" w:hanging="360"/>
      </w:pPr>
      <w:rPr>
        <w:i w:val="0"/>
      </w:rPr>
    </w:lvl>
  </w:abstractNum>
  <w:abstractNum w:abstractNumId="73" w15:restartNumberingAfterBreak="0">
    <w:nsid w:val="31054065"/>
    <w:multiLevelType w:val="hybridMultilevel"/>
    <w:tmpl w:val="362E107C"/>
    <w:lvl w:ilvl="0" w:tplc="8FCABB3C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15E144C"/>
    <w:multiLevelType w:val="multilevel"/>
    <w:tmpl w:val="C51AF7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5" w15:restartNumberingAfterBreak="0">
    <w:nsid w:val="31C45F49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2BB7631"/>
    <w:multiLevelType w:val="hybridMultilevel"/>
    <w:tmpl w:val="2B6C12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4560BAA"/>
    <w:multiLevelType w:val="multilevel"/>
    <w:tmpl w:val="2F80C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36437050"/>
    <w:multiLevelType w:val="hybridMultilevel"/>
    <w:tmpl w:val="08F27B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385562E1"/>
    <w:multiLevelType w:val="multilevel"/>
    <w:tmpl w:val="2AC4EA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0" w15:restartNumberingAfterBreak="0">
    <w:nsid w:val="38F1415B"/>
    <w:multiLevelType w:val="multilevel"/>
    <w:tmpl w:val="FC948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394966BF"/>
    <w:multiLevelType w:val="hybridMultilevel"/>
    <w:tmpl w:val="6ED69C66"/>
    <w:lvl w:ilvl="0" w:tplc="A27C0120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2" w15:restartNumberingAfterBreak="0">
    <w:nsid w:val="39DF55D0"/>
    <w:multiLevelType w:val="multilevel"/>
    <w:tmpl w:val="A93623B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  <w:b/>
        <w:u w:val="none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3" w15:restartNumberingAfterBreak="0">
    <w:nsid w:val="3A8D7A05"/>
    <w:multiLevelType w:val="hybridMultilevel"/>
    <w:tmpl w:val="ABE85A08"/>
    <w:lvl w:ilvl="0" w:tplc="7C148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EA8E6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E326DA1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B308B2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4A2DFB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2843BA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8E5E2F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76E6E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08C0F25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4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5" w15:restartNumberingAfterBreak="0">
    <w:nsid w:val="3BA5672B"/>
    <w:multiLevelType w:val="multilevel"/>
    <w:tmpl w:val="570279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3DE52DFD"/>
    <w:multiLevelType w:val="hybridMultilevel"/>
    <w:tmpl w:val="16D07D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8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89" w15:restartNumberingAfterBreak="0">
    <w:nsid w:val="42CD7348"/>
    <w:multiLevelType w:val="hybridMultilevel"/>
    <w:tmpl w:val="9D5085D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0" w15:restartNumberingAfterBreak="0">
    <w:nsid w:val="43DC1CAB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91" w15:restartNumberingAfterBreak="0">
    <w:nsid w:val="44DC7F12"/>
    <w:multiLevelType w:val="multilevel"/>
    <w:tmpl w:val="A97474D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2" w15:restartNumberingAfterBreak="0">
    <w:nsid w:val="44FE0E96"/>
    <w:multiLevelType w:val="hybridMultilevel"/>
    <w:tmpl w:val="7FAECCC2"/>
    <w:lvl w:ilvl="0" w:tplc="0415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3" w15:restartNumberingAfterBreak="0">
    <w:nsid w:val="45807D8A"/>
    <w:multiLevelType w:val="multilevel"/>
    <w:tmpl w:val="306AC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4" w15:restartNumberingAfterBreak="0">
    <w:nsid w:val="47302D7A"/>
    <w:multiLevelType w:val="multilevel"/>
    <w:tmpl w:val="CE6A3F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5" w15:restartNumberingAfterBreak="0">
    <w:nsid w:val="4768342F"/>
    <w:multiLevelType w:val="hybridMultilevel"/>
    <w:tmpl w:val="5CCEC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97D109E"/>
    <w:multiLevelType w:val="multilevel"/>
    <w:tmpl w:val="56B02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9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6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61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3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8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4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600" w:hanging="2160"/>
      </w:pPr>
      <w:rPr>
        <w:rFonts w:hint="default"/>
        <w:b/>
      </w:rPr>
    </w:lvl>
  </w:abstractNum>
  <w:abstractNum w:abstractNumId="97" w15:restartNumberingAfterBreak="0">
    <w:nsid w:val="4B5F4CD8"/>
    <w:multiLevelType w:val="multilevel"/>
    <w:tmpl w:val="4274BB20"/>
    <w:lvl w:ilvl="0">
      <w:start w:val="1"/>
      <w:numFmt w:val="decimal"/>
      <w:lvlText w:val="%1."/>
      <w:lvlJc w:val="left"/>
      <w:pPr>
        <w:ind w:left="127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0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21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792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18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68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1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936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202" w:hanging="2160"/>
      </w:pPr>
      <w:rPr>
        <w:rFonts w:hint="default"/>
        <w:b/>
      </w:rPr>
    </w:lvl>
  </w:abstractNum>
  <w:abstractNum w:abstractNumId="98" w15:restartNumberingAfterBreak="0">
    <w:nsid w:val="4BF7187F"/>
    <w:multiLevelType w:val="multilevel"/>
    <w:tmpl w:val="C95C74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9" w15:restartNumberingAfterBreak="0">
    <w:nsid w:val="4D074124"/>
    <w:multiLevelType w:val="hybridMultilevel"/>
    <w:tmpl w:val="CBA649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FF4019E"/>
    <w:multiLevelType w:val="hybridMultilevel"/>
    <w:tmpl w:val="0AC6B410"/>
    <w:lvl w:ilvl="0" w:tplc="7F7420DA">
      <w:start w:val="1"/>
      <w:numFmt w:val="decimal"/>
      <w:lvlText w:val="%1)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FF4AC0"/>
    <w:multiLevelType w:val="hybridMultilevel"/>
    <w:tmpl w:val="DAEC1E34"/>
    <w:lvl w:ilvl="0" w:tplc="B99E616A">
      <w:start w:val="1"/>
      <w:numFmt w:val="bullet"/>
      <w:lvlText w:val="-"/>
      <w:lvlJc w:val="left"/>
      <w:pPr>
        <w:ind w:left="2136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2" w15:restartNumberingAfterBreak="0">
    <w:nsid w:val="544D585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szCs w:val="20"/>
      </w:rPr>
    </w:lvl>
  </w:abstractNum>
  <w:abstractNum w:abstractNumId="103" w15:restartNumberingAfterBreak="0">
    <w:nsid w:val="55DF1A0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4" w15:restartNumberingAfterBreak="0">
    <w:nsid w:val="5651231B"/>
    <w:multiLevelType w:val="multilevel"/>
    <w:tmpl w:val="5EE6F2BE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5" w15:restartNumberingAfterBreak="0">
    <w:nsid w:val="577331E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106" w15:restartNumberingAfterBreak="0">
    <w:nsid w:val="580B68E1"/>
    <w:multiLevelType w:val="multilevel"/>
    <w:tmpl w:val="82904C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8" w15:restartNumberingAfterBreak="0">
    <w:nsid w:val="59211595"/>
    <w:multiLevelType w:val="hybridMultilevel"/>
    <w:tmpl w:val="2E98E5E6"/>
    <w:lvl w:ilvl="0" w:tplc="0CB4CD62">
      <w:start w:val="1"/>
      <w:numFmt w:val="bullet"/>
      <w:lvlText w:val="-"/>
      <w:lvlJc w:val="left"/>
      <w:pPr>
        <w:ind w:left="1972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32" w:hanging="360"/>
      </w:pPr>
      <w:rPr>
        <w:rFonts w:ascii="Wingdings" w:hAnsi="Wingdings" w:hint="default"/>
      </w:rPr>
    </w:lvl>
  </w:abstractNum>
  <w:abstractNum w:abstractNumId="10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0" w15:restartNumberingAfterBreak="0">
    <w:nsid w:val="5E552BBA"/>
    <w:multiLevelType w:val="hybridMultilevel"/>
    <w:tmpl w:val="E60872DC"/>
    <w:lvl w:ilvl="0" w:tplc="04150011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7">
      <w:start w:val="1"/>
      <w:numFmt w:val="lowerLetter"/>
      <w:lvlText w:val="%2)"/>
      <w:lvlJc w:val="left"/>
      <w:pPr>
        <w:ind w:left="1569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9" w:hanging="360"/>
      </w:pPr>
      <w:rPr>
        <w:rFonts w:ascii="Wingdings" w:hAnsi="Wingdings" w:hint="default"/>
      </w:rPr>
    </w:lvl>
  </w:abstractNum>
  <w:abstractNum w:abstractNumId="111" w15:restartNumberingAfterBreak="0">
    <w:nsid w:val="5FA219FB"/>
    <w:multiLevelType w:val="multilevel"/>
    <w:tmpl w:val="949E06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2" w15:restartNumberingAfterBreak="0">
    <w:nsid w:val="5FDB1823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FFD2EB5"/>
    <w:multiLevelType w:val="hybridMultilevel"/>
    <w:tmpl w:val="362A3470"/>
    <w:lvl w:ilvl="0" w:tplc="0415000F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4" w15:restartNumberingAfterBreak="0">
    <w:nsid w:val="606E2E08"/>
    <w:multiLevelType w:val="hybridMultilevel"/>
    <w:tmpl w:val="394C9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249608B"/>
    <w:multiLevelType w:val="hybridMultilevel"/>
    <w:tmpl w:val="C792E3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2837CB4"/>
    <w:multiLevelType w:val="multilevel"/>
    <w:tmpl w:val="B8345BD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17" w15:restartNumberingAfterBreak="0">
    <w:nsid w:val="630875E1"/>
    <w:multiLevelType w:val="multilevel"/>
    <w:tmpl w:val="12B273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8" w15:restartNumberingAfterBreak="0">
    <w:nsid w:val="64C768D7"/>
    <w:multiLevelType w:val="multilevel"/>
    <w:tmpl w:val="6F4641F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20" w15:restartNumberingAfterBreak="0">
    <w:nsid w:val="66BA3164"/>
    <w:multiLevelType w:val="hybridMultilevel"/>
    <w:tmpl w:val="E4F06778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DEE216BC">
      <w:start w:val="1"/>
      <w:numFmt w:val="decimal"/>
      <w:lvlText w:val="%2)"/>
      <w:lvlJc w:val="left"/>
      <w:pPr>
        <w:ind w:left="1440" w:hanging="360"/>
      </w:pPr>
      <w:rPr>
        <w:rFonts w:ascii="Cambria" w:eastAsia="Times New Roman" w:hAnsi="Cambria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2" w15:restartNumberingAfterBreak="0">
    <w:nsid w:val="67F85D68"/>
    <w:multiLevelType w:val="multilevel"/>
    <w:tmpl w:val="0415001D"/>
    <w:lvl w:ilvl="0">
      <w:start w:val="1"/>
      <w:numFmt w:val="decimal"/>
      <w:lvlText w:val="%1)"/>
      <w:lvlJc w:val="left"/>
      <w:pPr>
        <w:ind w:left="962" w:hanging="360"/>
      </w:pPr>
    </w:lvl>
    <w:lvl w:ilvl="1">
      <w:start w:val="1"/>
      <w:numFmt w:val="lowerLetter"/>
      <w:lvlText w:val="%2)"/>
      <w:lvlJc w:val="left"/>
      <w:pPr>
        <w:ind w:left="1322" w:hanging="360"/>
      </w:pPr>
    </w:lvl>
    <w:lvl w:ilvl="2">
      <w:start w:val="1"/>
      <w:numFmt w:val="lowerRoman"/>
      <w:lvlText w:val="%3)"/>
      <w:lvlJc w:val="left"/>
      <w:pPr>
        <w:ind w:left="1682" w:hanging="360"/>
      </w:pPr>
    </w:lvl>
    <w:lvl w:ilvl="3">
      <w:start w:val="1"/>
      <w:numFmt w:val="decimal"/>
      <w:lvlText w:val="(%4)"/>
      <w:lvlJc w:val="left"/>
      <w:pPr>
        <w:ind w:left="2042" w:hanging="360"/>
      </w:pPr>
    </w:lvl>
    <w:lvl w:ilvl="4">
      <w:start w:val="1"/>
      <w:numFmt w:val="lowerLetter"/>
      <w:lvlText w:val="(%5)"/>
      <w:lvlJc w:val="left"/>
      <w:pPr>
        <w:ind w:left="2402" w:hanging="360"/>
      </w:pPr>
    </w:lvl>
    <w:lvl w:ilvl="5">
      <w:start w:val="1"/>
      <w:numFmt w:val="lowerRoman"/>
      <w:lvlText w:val="(%6)"/>
      <w:lvlJc w:val="left"/>
      <w:pPr>
        <w:ind w:left="2762" w:hanging="360"/>
      </w:pPr>
    </w:lvl>
    <w:lvl w:ilvl="6">
      <w:start w:val="1"/>
      <w:numFmt w:val="decimal"/>
      <w:lvlText w:val="%7."/>
      <w:lvlJc w:val="left"/>
      <w:pPr>
        <w:ind w:left="3122" w:hanging="360"/>
      </w:pPr>
    </w:lvl>
    <w:lvl w:ilvl="7">
      <w:start w:val="1"/>
      <w:numFmt w:val="lowerLetter"/>
      <w:lvlText w:val="%8."/>
      <w:lvlJc w:val="left"/>
      <w:pPr>
        <w:ind w:left="3482" w:hanging="360"/>
      </w:pPr>
    </w:lvl>
    <w:lvl w:ilvl="8">
      <w:start w:val="1"/>
      <w:numFmt w:val="lowerRoman"/>
      <w:lvlText w:val="%9."/>
      <w:lvlJc w:val="left"/>
      <w:pPr>
        <w:ind w:left="3842" w:hanging="360"/>
      </w:pPr>
    </w:lvl>
  </w:abstractNum>
  <w:abstractNum w:abstractNumId="123" w15:restartNumberingAfterBreak="0">
    <w:nsid w:val="696F0F53"/>
    <w:multiLevelType w:val="multilevel"/>
    <w:tmpl w:val="58E4A5B8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4" w15:restartNumberingAfterBreak="0">
    <w:nsid w:val="69AF2D5B"/>
    <w:multiLevelType w:val="hybridMultilevel"/>
    <w:tmpl w:val="3BEE91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C9B39C2"/>
    <w:multiLevelType w:val="hybridMultilevel"/>
    <w:tmpl w:val="EE8899AA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D730E454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D232885"/>
    <w:multiLevelType w:val="multilevel"/>
    <w:tmpl w:val="CBC86222"/>
    <w:lvl w:ilvl="0">
      <w:start w:val="1"/>
      <w:numFmt w:val="decimal"/>
      <w:lvlText w:val="%1."/>
      <w:lvlJc w:val="left"/>
      <w:pPr>
        <w:ind w:left="1038" w:hanging="360"/>
      </w:pPr>
    </w:lvl>
    <w:lvl w:ilvl="1">
      <w:start w:val="1"/>
      <w:numFmt w:val="decimal"/>
      <w:isLgl/>
      <w:lvlText w:val="%1.%2"/>
      <w:lvlJc w:val="left"/>
      <w:pPr>
        <w:ind w:left="1398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5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1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3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38" w:hanging="2160"/>
      </w:pPr>
      <w:rPr>
        <w:rFonts w:hint="default"/>
      </w:rPr>
    </w:lvl>
  </w:abstractNum>
  <w:abstractNum w:abstractNumId="127" w15:restartNumberingAfterBreak="0">
    <w:nsid w:val="72127CED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28" w15:restartNumberingAfterBreak="0">
    <w:nsid w:val="74407A80"/>
    <w:multiLevelType w:val="multilevel"/>
    <w:tmpl w:val="A0A674EC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9" w15:restartNumberingAfterBreak="0">
    <w:nsid w:val="74831B45"/>
    <w:multiLevelType w:val="multilevel"/>
    <w:tmpl w:val="F6A0DF06"/>
    <w:lvl w:ilvl="0">
      <w:start w:val="10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0" w15:restartNumberingAfterBreak="0">
    <w:nsid w:val="755463BE"/>
    <w:multiLevelType w:val="hybridMultilevel"/>
    <w:tmpl w:val="052CE7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75E17C8D"/>
    <w:multiLevelType w:val="hybridMultilevel"/>
    <w:tmpl w:val="F758972C"/>
    <w:lvl w:ilvl="0" w:tplc="0CB4CD62">
      <w:start w:val="1"/>
      <w:numFmt w:val="bullet"/>
      <w:lvlText w:val="-"/>
      <w:lvlJc w:val="left"/>
      <w:pPr>
        <w:ind w:left="190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abstractNum w:abstractNumId="132" w15:restartNumberingAfterBreak="0">
    <w:nsid w:val="772E75BF"/>
    <w:multiLevelType w:val="hybridMultilevel"/>
    <w:tmpl w:val="FE98B9D8"/>
    <w:lvl w:ilvl="0" w:tplc="3EACC7EC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33" w15:restartNumberingAfterBreak="0">
    <w:nsid w:val="77A9503D"/>
    <w:multiLevelType w:val="hybridMultilevel"/>
    <w:tmpl w:val="6382EF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77AE123C"/>
    <w:multiLevelType w:val="multilevel"/>
    <w:tmpl w:val="6574AD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793C546E"/>
    <w:multiLevelType w:val="multilevel"/>
    <w:tmpl w:val="69EE6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6" w15:restartNumberingAfterBreak="0">
    <w:nsid w:val="798E0912"/>
    <w:multiLevelType w:val="hybridMultilevel"/>
    <w:tmpl w:val="B35A3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7A23638A"/>
    <w:multiLevelType w:val="hybridMultilevel"/>
    <w:tmpl w:val="020827A6"/>
    <w:lvl w:ilvl="0" w:tplc="0CB4CD62">
      <w:start w:val="1"/>
      <w:numFmt w:val="bullet"/>
      <w:lvlText w:val="-"/>
      <w:lvlJc w:val="left"/>
      <w:pPr>
        <w:ind w:left="861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38" w15:restartNumberingAfterBreak="0">
    <w:nsid w:val="7AE43E07"/>
    <w:multiLevelType w:val="multilevel"/>
    <w:tmpl w:val="EFA4E8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9" w15:restartNumberingAfterBreak="0">
    <w:nsid w:val="7B007BAF"/>
    <w:multiLevelType w:val="multilevel"/>
    <w:tmpl w:val="CD78FD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0" w15:restartNumberingAfterBreak="0">
    <w:nsid w:val="7BC87868"/>
    <w:multiLevelType w:val="multilevel"/>
    <w:tmpl w:val="299C9A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574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1" w15:restartNumberingAfterBreak="0">
    <w:nsid w:val="7C3014E3"/>
    <w:multiLevelType w:val="hybridMultilevel"/>
    <w:tmpl w:val="E4507C56"/>
    <w:lvl w:ilvl="0" w:tplc="B2DE7F6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7D9812F1"/>
    <w:multiLevelType w:val="multilevel"/>
    <w:tmpl w:val="99C00A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43" w15:restartNumberingAfterBreak="0">
    <w:nsid w:val="7E740A4E"/>
    <w:multiLevelType w:val="multilevel"/>
    <w:tmpl w:val="0CE06F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129"/>
  </w:num>
  <w:num w:numId="5">
    <w:abstractNumId w:val="107"/>
  </w:num>
  <w:num w:numId="6">
    <w:abstractNumId w:val="119"/>
  </w:num>
  <w:num w:numId="7">
    <w:abstractNumId w:val="60"/>
  </w:num>
  <w:num w:numId="8">
    <w:abstractNumId w:val="88"/>
  </w:num>
  <w:num w:numId="9">
    <w:abstractNumId w:val="63"/>
  </w:num>
  <w:num w:numId="10">
    <w:abstractNumId w:val="0"/>
  </w:num>
  <w:num w:numId="11">
    <w:abstractNumId w:val="91"/>
  </w:num>
  <w:num w:numId="12">
    <w:abstractNumId w:val="84"/>
  </w:num>
  <w:num w:numId="1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1"/>
    <w:lvlOverride w:ilvl="0">
      <w:startOverride w:val="1"/>
    </w:lvlOverride>
  </w:num>
  <w:num w:numId="15">
    <w:abstractNumId w:val="109"/>
    <w:lvlOverride w:ilvl="0">
      <w:startOverride w:val="1"/>
    </w:lvlOverride>
  </w:num>
  <w:num w:numId="16">
    <w:abstractNumId w:val="87"/>
    <w:lvlOverride w:ilvl="0">
      <w:startOverride w:val="1"/>
    </w:lvlOverride>
  </w:num>
  <w:num w:numId="17">
    <w:abstractNumId w:val="109"/>
  </w:num>
  <w:num w:numId="18">
    <w:abstractNumId w:val="87"/>
  </w:num>
  <w:num w:numId="19">
    <w:abstractNumId w:val="57"/>
  </w:num>
  <w:num w:numId="20">
    <w:abstractNumId w:val="101"/>
  </w:num>
  <w:num w:numId="21">
    <w:abstractNumId w:val="41"/>
  </w:num>
  <w:num w:numId="22">
    <w:abstractNumId w:val="69"/>
  </w:num>
  <w:num w:numId="23">
    <w:abstractNumId w:val="58"/>
  </w:num>
  <w:num w:numId="24">
    <w:abstractNumId w:val="104"/>
  </w:num>
  <w:num w:numId="25">
    <w:abstractNumId w:val="123"/>
  </w:num>
  <w:num w:numId="26">
    <w:abstractNumId w:val="36"/>
  </w:num>
  <w:num w:numId="27">
    <w:abstractNumId w:val="94"/>
  </w:num>
  <w:num w:numId="28">
    <w:abstractNumId w:val="39"/>
  </w:num>
  <w:num w:numId="29">
    <w:abstractNumId w:val="117"/>
  </w:num>
  <w:num w:numId="30">
    <w:abstractNumId w:val="106"/>
  </w:num>
  <w:num w:numId="31">
    <w:abstractNumId w:val="111"/>
  </w:num>
  <w:num w:numId="32">
    <w:abstractNumId w:val="85"/>
  </w:num>
  <w:num w:numId="33">
    <w:abstractNumId w:val="78"/>
  </w:num>
  <w:num w:numId="34">
    <w:abstractNumId w:val="98"/>
  </w:num>
  <w:num w:numId="35">
    <w:abstractNumId w:val="71"/>
  </w:num>
  <w:num w:numId="36">
    <w:abstractNumId w:val="143"/>
  </w:num>
  <w:num w:numId="37">
    <w:abstractNumId w:val="77"/>
  </w:num>
  <w:num w:numId="38">
    <w:abstractNumId w:val="37"/>
  </w:num>
  <w:num w:numId="39">
    <w:abstractNumId w:val="134"/>
  </w:num>
  <w:num w:numId="40">
    <w:abstractNumId w:val="128"/>
  </w:num>
  <w:num w:numId="41">
    <w:abstractNumId w:val="120"/>
  </w:num>
  <w:num w:numId="42">
    <w:abstractNumId w:val="49"/>
  </w:num>
  <w:num w:numId="43">
    <w:abstractNumId w:val="80"/>
  </w:num>
  <w:num w:numId="44">
    <w:abstractNumId w:val="55"/>
  </w:num>
  <w:num w:numId="45">
    <w:abstractNumId w:val="135"/>
  </w:num>
  <w:num w:numId="46">
    <w:abstractNumId w:val="8"/>
  </w:num>
  <w:num w:numId="47">
    <w:abstractNumId w:val="11"/>
  </w:num>
  <w:num w:numId="48">
    <w:abstractNumId w:val="12"/>
  </w:num>
  <w:num w:numId="49">
    <w:abstractNumId w:val="15"/>
  </w:num>
  <w:num w:numId="50">
    <w:abstractNumId w:val="18"/>
  </w:num>
  <w:num w:numId="51">
    <w:abstractNumId w:val="20"/>
  </w:num>
  <w:num w:numId="52">
    <w:abstractNumId w:val="21"/>
  </w:num>
  <w:num w:numId="53">
    <w:abstractNumId w:val="24"/>
  </w:num>
  <w:num w:numId="54">
    <w:abstractNumId w:val="25"/>
  </w:num>
  <w:num w:numId="55">
    <w:abstractNumId w:val="26"/>
  </w:num>
  <w:num w:numId="56">
    <w:abstractNumId w:val="27"/>
  </w:num>
  <w:num w:numId="57">
    <w:abstractNumId w:val="28"/>
  </w:num>
  <w:num w:numId="58">
    <w:abstractNumId w:val="29"/>
  </w:num>
  <w:num w:numId="59">
    <w:abstractNumId w:val="30"/>
  </w:num>
  <w:num w:numId="60">
    <w:abstractNumId w:val="31"/>
  </w:num>
  <w:num w:numId="61">
    <w:abstractNumId w:val="32"/>
  </w:num>
  <w:num w:numId="62">
    <w:abstractNumId w:val="33"/>
  </w:num>
  <w:num w:numId="63">
    <w:abstractNumId w:val="34"/>
  </w:num>
  <w:num w:numId="64">
    <w:abstractNumId w:val="102"/>
  </w:num>
  <w:num w:numId="65">
    <w:abstractNumId w:val="68"/>
  </w:num>
  <w:num w:numId="66">
    <w:abstractNumId w:val="72"/>
  </w:num>
  <w:num w:numId="67">
    <w:abstractNumId w:val="105"/>
  </w:num>
  <w:num w:numId="68">
    <w:abstractNumId w:val="47"/>
  </w:num>
  <w:num w:numId="69">
    <w:abstractNumId w:val="140"/>
  </w:num>
  <w:num w:numId="70">
    <w:abstractNumId w:val="139"/>
  </w:num>
  <w:num w:numId="71">
    <w:abstractNumId w:val="89"/>
  </w:num>
  <w:num w:numId="72">
    <w:abstractNumId w:val="79"/>
  </w:num>
  <w:num w:numId="73">
    <w:abstractNumId w:val="82"/>
  </w:num>
  <w:num w:numId="74">
    <w:abstractNumId w:val="65"/>
  </w:num>
  <w:num w:numId="75">
    <w:abstractNumId w:val="70"/>
  </w:num>
  <w:num w:numId="76">
    <w:abstractNumId w:val="116"/>
  </w:num>
  <w:num w:numId="77">
    <w:abstractNumId w:val="97"/>
  </w:num>
  <w:num w:numId="78">
    <w:abstractNumId w:val="142"/>
  </w:num>
  <w:num w:numId="79">
    <w:abstractNumId w:val="131"/>
  </w:num>
  <w:num w:numId="80">
    <w:abstractNumId w:val="108"/>
  </w:num>
  <w:num w:numId="81">
    <w:abstractNumId w:val="118"/>
  </w:num>
  <w:num w:numId="82">
    <w:abstractNumId w:val="141"/>
  </w:num>
  <w:num w:numId="83">
    <w:abstractNumId w:val="81"/>
  </w:num>
  <w:num w:numId="84">
    <w:abstractNumId w:val="103"/>
  </w:num>
  <w:num w:numId="85">
    <w:abstractNumId w:val="93"/>
  </w:num>
  <w:num w:numId="86">
    <w:abstractNumId w:val="92"/>
  </w:num>
  <w:num w:numId="87">
    <w:abstractNumId w:val="137"/>
  </w:num>
  <w:num w:numId="88">
    <w:abstractNumId w:val="54"/>
  </w:num>
  <w:num w:numId="89">
    <w:abstractNumId w:val="67"/>
  </w:num>
  <w:num w:numId="90">
    <w:abstractNumId w:val="96"/>
  </w:num>
  <w:num w:numId="91">
    <w:abstractNumId w:val="56"/>
  </w:num>
  <w:num w:numId="92">
    <w:abstractNumId w:val="74"/>
  </w:num>
  <w:num w:numId="93">
    <w:abstractNumId w:val="64"/>
  </w:num>
  <w:num w:numId="94">
    <w:abstractNumId w:val="40"/>
  </w:num>
  <w:num w:numId="95">
    <w:abstractNumId w:val="126"/>
  </w:num>
  <w:num w:numId="96">
    <w:abstractNumId w:val="110"/>
  </w:num>
  <w:num w:numId="97">
    <w:abstractNumId w:val="73"/>
  </w:num>
  <w:num w:numId="98">
    <w:abstractNumId w:val="59"/>
  </w:num>
  <w:num w:numId="99">
    <w:abstractNumId w:val="75"/>
  </w:num>
  <w:num w:numId="100">
    <w:abstractNumId w:val="125"/>
  </w:num>
  <w:num w:numId="101">
    <w:abstractNumId w:val="138"/>
  </w:num>
  <w:num w:numId="102">
    <w:abstractNumId w:val="122"/>
  </w:num>
  <w:num w:numId="103">
    <w:abstractNumId w:val="115"/>
  </w:num>
  <w:num w:numId="104">
    <w:abstractNumId w:val="90"/>
  </w:num>
  <w:num w:numId="105">
    <w:abstractNumId w:val="48"/>
  </w:num>
  <w:num w:numId="106">
    <w:abstractNumId w:val="112"/>
  </w:num>
  <w:num w:numId="107">
    <w:abstractNumId w:val="38"/>
  </w:num>
  <w:num w:numId="108">
    <w:abstractNumId w:val="52"/>
  </w:num>
  <w:num w:numId="109">
    <w:abstractNumId w:val="42"/>
  </w:num>
  <w:num w:numId="110">
    <w:abstractNumId w:val="136"/>
  </w:num>
  <w:num w:numId="111">
    <w:abstractNumId w:val="99"/>
  </w:num>
  <w:num w:numId="112">
    <w:abstractNumId w:val="62"/>
  </w:num>
  <w:num w:numId="113">
    <w:abstractNumId w:val="114"/>
  </w:num>
  <w:num w:numId="114">
    <w:abstractNumId w:val="127"/>
  </w:num>
  <w:num w:numId="115">
    <w:abstractNumId w:val="46"/>
  </w:num>
  <w:num w:numId="116">
    <w:abstractNumId w:val="100"/>
  </w:num>
  <w:num w:numId="117">
    <w:abstractNumId w:val="44"/>
  </w:num>
  <w:num w:numId="118">
    <w:abstractNumId w:val="132"/>
  </w:num>
  <w:num w:numId="119">
    <w:abstractNumId w:val="51"/>
  </w:num>
  <w:num w:numId="120">
    <w:abstractNumId w:val="1"/>
  </w:num>
  <w:num w:numId="121">
    <w:abstractNumId w:val="3"/>
  </w:num>
  <w:num w:numId="122">
    <w:abstractNumId w:val="83"/>
  </w:num>
  <w:num w:numId="123">
    <w:abstractNumId w:val="86"/>
  </w:num>
  <w:num w:numId="124">
    <w:abstractNumId w:val="133"/>
  </w:num>
  <w:num w:numId="125">
    <w:abstractNumId w:val="53"/>
  </w:num>
  <w:num w:numId="126">
    <w:abstractNumId w:val="43"/>
  </w:num>
  <w:num w:numId="127">
    <w:abstractNumId w:val="50"/>
  </w:num>
  <w:num w:numId="128">
    <w:abstractNumId w:val="66"/>
  </w:num>
  <w:num w:numId="129">
    <w:abstractNumId w:val="45"/>
  </w:num>
  <w:num w:numId="130">
    <w:abstractNumId w:val="130"/>
  </w:num>
  <w:num w:numId="131">
    <w:abstractNumId w:val="124"/>
  </w:num>
  <w:num w:numId="132">
    <w:abstractNumId w:val="95"/>
  </w:num>
  <w:num w:numId="133">
    <w:abstractNumId w:val="76"/>
  </w:num>
  <w:num w:numId="134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0C97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77BF7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5B30"/>
    <w:rsid w:val="000D6136"/>
    <w:rsid w:val="000D7435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869"/>
    <w:rsid w:val="00115A3E"/>
    <w:rsid w:val="00122CD6"/>
    <w:rsid w:val="001237B8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4EB"/>
    <w:rsid w:val="00145A7A"/>
    <w:rsid w:val="00145ABB"/>
    <w:rsid w:val="00146CED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4A66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45C7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3197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4C3D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493D"/>
    <w:rsid w:val="003E76B5"/>
    <w:rsid w:val="003F0A5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76F8"/>
    <w:rsid w:val="0042197F"/>
    <w:rsid w:val="004226B7"/>
    <w:rsid w:val="00423112"/>
    <w:rsid w:val="004255F5"/>
    <w:rsid w:val="004267D9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0DE0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4019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185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52DD"/>
    <w:rsid w:val="0053605A"/>
    <w:rsid w:val="00537139"/>
    <w:rsid w:val="005371BE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EA1"/>
    <w:rsid w:val="00596F86"/>
    <w:rsid w:val="005978CC"/>
    <w:rsid w:val="00597D72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6ED"/>
    <w:rsid w:val="00620D4D"/>
    <w:rsid w:val="00621BF3"/>
    <w:rsid w:val="00625EC0"/>
    <w:rsid w:val="00627EA4"/>
    <w:rsid w:val="0063078D"/>
    <w:rsid w:val="00633D2F"/>
    <w:rsid w:val="0063483B"/>
    <w:rsid w:val="00641E0A"/>
    <w:rsid w:val="00643EBA"/>
    <w:rsid w:val="00644329"/>
    <w:rsid w:val="00645331"/>
    <w:rsid w:val="006544C9"/>
    <w:rsid w:val="00663C1A"/>
    <w:rsid w:val="00664B67"/>
    <w:rsid w:val="0066543D"/>
    <w:rsid w:val="0066637F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6987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951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E6B90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42ADA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8625B"/>
    <w:rsid w:val="00791C9F"/>
    <w:rsid w:val="007920E9"/>
    <w:rsid w:val="00793529"/>
    <w:rsid w:val="00793C30"/>
    <w:rsid w:val="0079446C"/>
    <w:rsid w:val="007944C4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22B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78DB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59A0"/>
    <w:rsid w:val="008360DC"/>
    <w:rsid w:val="008360F2"/>
    <w:rsid w:val="0083746F"/>
    <w:rsid w:val="00842ACA"/>
    <w:rsid w:val="0084315D"/>
    <w:rsid w:val="00845BD1"/>
    <w:rsid w:val="00852D07"/>
    <w:rsid w:val="008548BD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B42"/>
    <w:rsid w:val="00876C6D"/>
    <w:rsid w:val="008808FD"/>
    <w:rsid w:val="0088095E"/>
    <w:rsid w:val="00886698"/>
    <w:rsid w:val="0089009B"/>
    <w:rsid w:val="0089024D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838"/>
    <w:rsid w:val="008A0E00"/>
    <w:rsid w:val="008B11C0"/>
    <w:rsid w:val="008B1785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D6AB6"/>
    <w:rsid w:val="008E179D"/>
    <w:rsid w:val="008E4439"/>
    <w:rsid w:val="008E5F68"/>
    <w:rsid w:val="008E6D0D"/>
    <w:rsid w:val="008F0B20"/>
    <w:rsid w:val="008F22B6"/>
    <w:rsid w:val="008F2C3C"/>
    <w:rsid w:val="008F623B"/>
    <w:rsid w:val="008F7AE7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D1D"/>
    <w:rsid w:val="00927712"/>
    <w:rsid w:val="009341FF"/>
    <w:rsid w:val="00936C15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099"/>
    <w:rsid w:val="00957A6E"/>
    <w:rsid w:val="009605F8"/>
    <w:rsid w:val="009618D7"/>
    <w:rsid w:val="009618EE"/>
    <w:rsid w:val="009638CE"/>
    <w:rsid w:val="00964B4B"/>
    <w:rsid w:val="00965592"/>
    <w:rsid w:val="00965AA8"/>
    <w:rsid w:val="009663BC"/>
    <w:rsid w:val="00966618"/>
    <w:rsid w:val="00967020"/>
    <w:rsid w:val="00973BE5"/>
    <w:rsid w:val="00974959"/>
    <w:rsid w:val="00975BBB"/>
    <w:rsid w:val="009806E0"/>
    <w:rsid w:val="00982138"/>
    <w:rsid w:val="00982F9D"/>
    <w:rsid w:val="009859CE"/>
    <w:rsid w:val="00986210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63FD"/>
    <w:rsid w:val="009D2226"/>
    <w:rsid w:val="009D25DD"/>
    <w:rsid w:val="009D3A68"/>
    <w:rsid w:val="009D3ED5"/>
    <w:rsid w:val="009D5E96"/>
    <w:rsid w:val="009D5FE4"/>
    <w:rsid w:val="009D7FED"/>
    <w:rsid w:val="009E08E3"/>
    <w:rsid w:val="009F0395"/>
    <w:rsid w:val="009F0CB1"/>
    <w:rsid w:val="009F10C3"/>
    <w:rsid w:val="009F1359"/>
    <w:rsid w:val="009F39F1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6CD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9C7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4B8B"/>
    <w:rsid w:val="00B15867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46A95"/>
    <w:rsid w:val="00B5048D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1118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4E3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3B6E"/>
    <w:rsid w:val="00C84326"/>
    <w:rsid w:val="00C844B8"/>
    <w:rsid w:val="00C84AA9"/>
    <w:rsid w:val="00C928DE"/>
    <w:rsid w:val="00C93D58"/>
    <w:rsid w:val="00C943F4"/>
    <w:rsid w:val="00C947C9"/>
    <w:rsid w:val="00C95132"/>
    <w:rsid w:val="00C95287"/>
    <w:rsid w:val="00C97A3C"/>
    <w:rsid w:val="00CA0C66"/>
    <w:rsid w:val="00CA16FB"/>
    <w:rsid w:val="00CA1768"/>
    <w:rsid w:val="00CA326A"/>
    <w:rsid w:val="00CA5A67"/>
    <w:rsid w:val="00CB018B"/>
    <w:rsid w:val="00CB066E"/>
    <w:rsid w:val="00CB1ABB"/>
    <w:rsid w:val="00CB31E0"/>
    <w:rsid w:val="00CB48D3"/>
    <w:rsid w:val="00CB5FE4"/>
    <w:rsid w:val="00CC00F3"/>
    <w:rsid w:val="00CC0710"/>
    <w:rsid w:val="00CC0C1F"/>
    <w:rsid w:val="00CC100A"/>
    <w:rsid w:val="00CC4E51"/>
    <w:rsid w:val="00CD08C6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146C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0F55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975D8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636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36D58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66DB1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225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3508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882"/>
    <w:rsid w:val="00EF0ABA"/>
    <w:rsid w:val="00EF5515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4FCD"/>
    <w:rsid w:val="00F35EB3"/>
    <w:rsid w:val="00F40796"/>
    <w:rsid w:val="00F40D83"/>
    <w:rsid w:val="00F418F5"/>
    <w:rsid w:val="00F44635"/>
    <w:rsid w:val="00F478C6"/>
    <w:rsid w:val="00F503B8"/>
    <w:rsid w:val="00F505E3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0833"/>
    <w:rsid w:val="00F75AF0"/>
    <w:rsid w:val="00F774C4"/>
    <w:rsid w:val="00F774E1"/>
    <w:rsid w:val="00F8361F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5659EF"/>
  <w15:chartTrackingRefBased/>
  <w15:docId w15:val="{6DC04B0F-0EDF-489A-8613-1AD4C2659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288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semiHidden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5"/>
      </w:numPr>
    </w:pPr>
  </w:style>
  <w:style w:type="paragraph" w:customStyle="1" w:styleId="Tiret1">
    <w:name w:val="Tiret 1"/>
    <w:basedOn w:val="Point1"/>
    <w:rsid w:val="00DA184F"/>
    <w:pPr>
      <w:numPr>
        <w:numId w:val="16"/>
      </w:numPr>
    </w:pPr>
  </w:style>
  <w:style w:type="paragraph" w:customStyle="1" w:styleId="Tiret2">
    <w:name w:val="Tiret 2"/>
    <w:basedOn w:val="Point2"/>
    <w:rsid w:val="00DA184F"/>
    <w:pPr>
      <w:numPr>
        <w:numId w:val="14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link w:val="Nagwek"/>
    <w:uiPriority w:val="99"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sap.sejm.gov.pl/isap.nsf/DocDetails.xsp?id=WDU2021000027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isap.sejm.gov.pl/isap.nsf/DocDetails.xsp?id=WDU20210000275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675B34-07CF-4E18-89B9-764C6B534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498</Words>
  <Characters>2993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3485</CharactersWithSpaces>
  <SharedDoc>false</SharedDoc>
  <HLinks>
    <vt:vector size="12" baseType="variant">
      <vt:variant>
        <vt:i4>1900549</vt:i4>
      </vt:variant>
      <vt:variant>
        <vt:i4>7</vt:i4>
      </vt:variant>
      <vt:variant>
        <vt:i4>0</vt:i4>
      </vt:variant>
      <vt:variant>
        <vt:i4>5</vt:i4>
      </vt:variant>
      <vt:variant>
        <vt:lpwstr>http://isap.sejm.gov.pl/isap.nsf/DocDetails.xsp?id=WDU20210000275</vt:lpwstr>
      </vt:variant>
      <vt:variant>
        <vt:lpwstr/>
      </vt:variant>
      <vt:variant>
        <vt:i4>1900549</vt:i4>
      </vt:variant>
      <vt:variant>
        <vt:i4>2</vt:i4>
      </vt:variant>
      <vt:variant>
        <vt:i4>0</vt:i4>
      </vt:variant>
      <vt:variant>
        <vt:i4>5</vt:i4>
      </vt:variant>
      <vt:variant>
        <vt:lpwstr>http://isap.sejm.gov.pl/isap.nsf/DocDetails.xsp?id=WDU20210000275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Marlena Olszewska</dc:creator>
  <cp:keywords/>
  <dc:description/>
  <cp:lastModifiedBy>Sopała Justyna</cp:lastModifiedBy>
  <cp:revision>3</cp:revision>
  <cp:lastPrinted>2017-05-23T12:32:00Z</cp:lastPrinted>
  <dcterms:created xsi:type="dcterms:W3CDTF">2025-01-21T13:04:00Z</dcterms:created>
  <dcterms:modified xsi:type="dcterms:W3CDTF">2026-02-04T13:04:00Z</dcterms:modified>
</cp:coreProperties>
</file>