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79B3E85" w14:textId="77777777" w:rsidR="007217B2" w:rsidRPr="00EB5DE3" w:rsidRDefault="007217B2" w:rsidP="006041FD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 w:rsidRPr="00EB5DE3"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FA327C">
        <w:rPr>
          <w:rFonts w:ascii="Cambria" w:hAnsi="Cambria" w:cs="Arial"/>
          <w:b/>
          <w:bCs/>
          <w:sz w:val="22"/>
          <w:szCs w:val="22"/>
        </w:rPr>
        <w:t>6</w:t>
      </w:r>
      <w:r w:rsidR="00C62F61">
        <w:rPr>
          <w:rFonts w:ascii="Cambria" w:hAnsi="Cambria" w:cs="Arial"/>
          <w:b/>
          <w:bCs/>
          <w:sz w:val="22"/>
          <w:szCs w:val="22"/>
        </w:rPr>
        <w:t xml:space="preserve"> do S</w:t>
      </w:r>
      <w:r w:rsidRPr="00EB5DE3">
        <w:rPr>
          <w:rFonts w:ascii="Cambria" w:hAnsi="Cambria" w:cs="Arial"/>
          <w:b/>
          <w:bCs/>
          <w:sz w:val="22"/>
          <w:szCs w:val="22"/>
        </w:rPr>
        <w:t xml:space="preserve">WZ </w:t>
      </w:r>
    </w:p>
    <w:p w14:paraId="59BA3534" w14:textId="77777777" w:rsidR="00BE17EF" w:rsidRDefault="00BE17EF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797F144" w14:textId="77777777" w:rsidR="00BE17EF" w:rsidRDefault="00BE17EF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7B0FB4B0" w14:textId="77777777" w:rsidR="00BE17EF" w:rsidRDefault="00BE17EF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2493AEDD" w14:textId="77777777" w:rsidR="00BE17EF" w:rsidRDefault="00BE17EF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50A80F8E" w14:textId="77777777" w:rsidR="00BE17EF" w:rsidRDefault="00BE17EF" w:rsidP="00BE17EF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5A69880F" w14:textId="77777777" w:rsidR="00BE17EF" w:rsidRDefault="00BE17EF" w:rsidP="00BE17EF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1D95A09C" w14:textId="77777777" w:rsidR="00BE17EF" w:rsidRDefault="00BE17EF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03F4F80" w14:textId="77777777" w:rsidR="00BE17EF" w:rsidRDefault="00BE17EF" w:rsidP="00BE17EF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67D99845" w14:textId="77777777" w:rsidR="00BE17EF" w:rsidRDefault="00BE17EF" w:rsidP="00BE17EF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OŚWIADCZENIE WYKONAWCY </w:t>
      </w:r>
      <w:r>
        <w:rPr>
          <w:rFonts w:ascii="Cambria" w:hAnsi="Cambria" w:cs="Arial"/>
          <w:b/>
          <w:bCs/>
          <w:sz w:val="22"/>
          <w:szCs w:val="22"/>
        </w:rPr>
        <w:br/>
        <w:t xml:space="preserve">O AKTUALNOŚCI INFORMACJI ZAWARTYCH W OŚWIADCZENIU, O  KTÓRYM MOWA W ART. 125 UST. 1 PZP </w:t>
      </w:r>
      <w:r w:rsidR="00C94BB0"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="Arial"/>
          <w:b/>
          <w:bCs/>
          <w:sz w:val="22"/>
          <w:szCs w:val="22"/>
        </w:rPr>
        <w:t xml:space="preserve"> W ZAKRESIE PODSTAW WYKLUCZENIA Z POSTĘPOWANIA</w:t>
      </w:r>
    </w:p>
    <w:p w14:paraId="21B386CE" w14:textId="77777777" w:rsidR="00BE17EF" w:rsidRDefault="00BE17EF" w:rsidP="00BE17EF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7F474A59" w14:textId="2C9E59D9" w:rsidR="00BE17EF" w:rsidRPr="00FA327C" w:rsidRDefault="00BE17EF" w:rsidP="00FA327C">
      <w:pPr>
        <w:spacing w:before="120"/>
        <w:jc w:val="both"/>
        <w:rPr>
          <w:rFonts w:ascii="Arial" w:hAnsi="Arial" w:cs="Arial"/>
          <w:b/>
          <w:i/>
          <w:sz w:val="22"/>
          <w:szCs w:val="22"/>
          <w:lang w:eastAsia="pl-PL"/>
        </w:rPr>
      </w:pPr>
      <w:r>
        <w:rPr>
          <w:rFonts w:ascii="Cambria" w:hAnsi="Cambria" w:cs="Arial"/>
          <w:bCs/>
          <w:sz w:val="22"/>
          <w:szCs w:val="22"/>
        </w:rPr>
        <w:t xml:space="preserve">W związku ze złożeniem oferty w postępowaniu o udzielenie zamówienia publicznego prowadzonym </w:t>
      </w:r>
      <w:r w:rsidR="00C94BB0">
        <w:rPr>
          <w:rFonts w:ascii="Cambria" w:hAnsi="Cambria" w:cs="Arial"/>
          <w:bCs/>
          <w:sz w:val="22"/>
          <w:szCs w:val="22"/>
        </w:rPr>
        <w:t xml:space="preserve">przez Zamawiającego </w:t>
      </w:r>
      <w:r>
        <w:rPr>
          <w:rFonts w:ascii="Cambria" w:hAnsi="Cambria" w:cs="Arial"/>
          <w:bCs/>
          <w:sz w:val="22"/>
          <w:szCs w:val="22"/>
        </w:rPr>
        <w:t xml:space="preserve">w trybie </w:t>
      </w:r>
      <w:r w:rsidR="00C94BB0">
        <w:rPr>
          <w:rFonts w:ascii="Cambria" w:hAnsi="Cambria" w:cs="Arial"/>
          <w:bCs/>
          <w:sz w:val="22"/>
          <w:szCs w:val="22"/>
        </w:rPr>
        <w:t>podstawowym bez negocjacji o którym mowa w art.275 pkt 1 ustawy z dnia 11 września 2019 Prawo zamówień publicznych  (tj. Dz. U. z 20</w:t>
      </w:r>
      <w:r w:rsidR="00FA327C">
        <w:rPr>
          <w:rFonts w:ascii="Cambria" w:hAnsi="Cambria" w:cs="Arial"/>
          <w:bCs/>
          <w:sz w:val="22"/>
          <w:szCs w:val="22"/>
        </w:rPr>
        <w:t>2</w:t>
      </w:r>
      <w:r w:rsidR="00F324D4">
        <w:rPr>
          <w:rFonts w:ascii="Cambria" w:hAnsi="Cambria" w:cs="Arial"/>
          <w:bCs/>
          <w:sz w:val="22"/>
          <w:szCs w:val="22"/>
        </w:rPr>
        <w:t>4</w:t>
      </w:r>
      <w:r w:rsidR="00C94BB0">
        <w:rPr>
          <w:rFonts w:ascii="Cambria" w:hAnsi="Cambria" w:cs="Arial"/>
          <w:bCs/>
          <w:sz w:val="22"/>
          <w:szCs w:val="22"/>
        </w:rPr>
        <w:t xml:space="preserve">r, poz. </w:t>
      </w:r>
      <w:r w:rsidR="00F324D4">
        <w:rPr>
          <w:rFonts w:ascii="Cambria" w:hAnsi="Cambria" w:cs="Arial"/>
          <w:bCs/>
          <w:sz w:val="22"/>
          <w:szCs w:val="22"/>
        </w:rPr>
        <w:t>1320</w:t>
      </w:r>
      <w:r w:rsidR="00C94BB0">
        <w:rPr>
          <w:rFonts w:ascii="Cambria" w:hAnsi="Cambria" w:cs="Arial"/>
          <w:bCs/>
          <w:sz w:val="22"/>
          <w:szCs w:val="22"/>
        </w:rPr>
        <w:t xml:space="preserve"> z póżn.zm)</w:t>
      </w:r>
      <w:r>
        <w:rPr>
          <w:rFonts w:ascii="Cambria" w:hAnsi="Cambria" w:cs="Arial"/>
          <w:bCs/>
          <w:sz w:val="22"/>
          <w:szCs w:val="22"/>
        </w:rPr>
        <w:t xml:space="preserve"> na</w:t>
      </w:r>
      <w:r w:rsidR="00C94BB0">
        <w:rPr>
          <w:rFonts w:ascii="Cambria" w:hAnsi="Cambria" w:cs="Arial"/>
          <w:bCs/>
          <w:sz w:val="22"/>
          <w:szCs w:val="22"/>
        </w:rPr>
        <w:t xml:space="preserve"> zadanie </w:t>
      </w:r>
      <w:r w:rsidR="00405BF4" w:rsidRPr="00405BF4">
        <w:rPr>
          <w:rFonts w:ascii="Arial" w:hAnsi="Arial" w:cs="Arial"/>
          <w:b/>
          <w:i/>
          <w:sz w:val="22"/>
          <w:szCs w:val="22"/>
          <w:lang w:eastAsia="pl-PL"/>
        </w:rPr>
        <w:t>„</w:t>
      </w:r>
      <w:r w:rsidR="00F324D4" w:rsidRPr="00F324D4">
        <w:rPr>
          <w:rFonts w:ascii="Arial" w:hAnsi="Arial" w:cs="Arial"/>
          <w:b/>
          <w:i/>
          <w:sz w:val="22"/>
          <w:szCs w:val="22"/>
          <w:lang w:eastAsia="pl-PL"/>
        </w:rPr>
        <w:t xml:space="preserve">Dostawa elementów mundurowych oraz </w:t>
      </w:r>
      <w:proofErr w:type="spellStart"/>
      <w:r w:rsidR="00F324D4" w:rsidRPr="00F324D4">
        <w:rPr>
          <w:rFonts w:ascii="Arial" w:hAnsi="Arial" w:cs="Arial"/>
          <w:b/>
          <w:i/>
          <w:sz w:val="22"/>
          <w:szCs w:val="22"/>
          <w:lang w:eastAsia="pl-PL"/>
        </w:rPr>
        <w:t>sortów</w:t>
      </w:r>
      <w:proofErr w:type="spellEnd"/>
      <w:r w:rsidR="00F324D4" w:rsidRPr="00F324D4">
        <w:rPr>
          <w:rFonts w:ascii="Arial" w:hAnsi="Arial" w:cs="Arial"/>
          <w:b/>
          <w:i/>
          <w:sz w:val="22"/>
          <w:szCs w:val="22"/>
          <w:lang w:eastAsia="pl-PL"/>
        </w:rPr>
        <w:t xml:space="preserve"> BHP na rok 202</w:t>
      </w:r>
      <w:r w:rsidR="00920E71">
        <w:rPr>
          <w:rFonts w:ascii="Arial" w:hAnsi="Arial" w:cs="Arial"/>
          <w:b/>
          <w:i/>
          <w:sz w:val="22"/>
          <w:szCs w:val="22"/>
          <w:lang w:eastAsia="pl-PL"/>
        </w:rPr>
        <w:t>6</w:t>
      </w:r>
      <w:r w:rsidR="00405BF4" w:rsidRPr="00405BF4">
        <w:rPr>
          <w:rFonts w:ascii="Arial" w:hAnsi="Arial" w:cs="Arial"/>
          <w:b/>
          <w:i/>
          <w:sz w:val="22"/>
          <w:szCs w:val="22"/>
          <w:lang w:eastAsia="pl-PL"/>
        </w:rPr>
        <w:t>”</w:t>
      </w:r>
    </w:p>
    <w:p w14:paraId="6CFC3D67" w14:textId="77777777" w:rsidR="00BE17EF" w:rsidRDefault="00BE17EF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</w:t>
      </w:r>
      <w:r w:rsidR="00972B75">
        <w:rPr>
          <w:rFonts w:ascii="Cambria" w:hAnsi="Cambria" w:cs="Arial"/>
          <w:bCs/>
          <w:sz w:val="22"/>
          <w:szCs w:val="22"/>
        </w:rPr>
        <w:t xml:space="preserve"> </w:t>
      </w:r>
    </w:p>
    <w:p w14:paraId="23CC890A" w14:textId="77777777" w:rsidR="00BE17EF" w:rsidRDefault="00BE17EF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</w:t>
      </w:r>
    </w:p>
    <w:p w14:paraId="78B1F868" w14:textId="77777777" w:rsidR="00BE17EF" w:rsidRDefault="00BE17EF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</w:t>
      </w:r>
      <w:r w:rsidR="00972B75">
        <w:rPr>
          <w:rFonts w:ascii="Cambria" w:hAnsi="Cambria" w:cs="Arial"/>
          <w:bCs/>
          <w:sz w:val="22"/>
          <w:szCs w:val="22"/>
        </w:rPr>
        <w:t xml:space="preserve"> </w:t>
      </w:r>
    </w:p>
    <w:p w14:paraId="5E939B53" w14:textId="6F89ADE1" w:rsidR="00BE17EF" w:rsidRDefault="00BE17EF" w:rsidP="00BE17EF">
      <w:pPr>
        <w:spacing w:before="120" w:line="240" w:lineRule="exact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informacje zawarte w  oświadczeniu, o którym mowa w art. 125 ust. 1  ustawy  z dnia 11 września 2019 r. (Dz. U. z 20</w:t>
      </w:r>
      <w:r w:rsidR="00FA327C">
        <w:rPr>
          <w:rFonts w:ascii="Cambria" w:hAnsi="Cambria" w:cs="Arial"/>
          <w:bCs/>
          <w:sz w:val="22"/>
          <w:szCs w:val="22"/>
        </w:rPr>
        <w:t>2</w:t>
      </w:r>
      <w:r w:rsidR="00F324D4">
        <w:rPr>
          <w:rFonts w:ascii="Cambria" w:hAnsi="Cambria" w:cs="Arial"/>
          <w:bCs/>
          <w:sz w:val="22"/>
          <w:szCs w:val="22"/>
        </w:rPr>
        <w:t>4</w:t>
      </w:r>
      <w:r>
        <w:rPr>
          <w:rFonts w:ascii="Cambria" w:hAnsi="Cambria" w:cs="Arial"/>
          <w:bCs/>
          <w:sz w:val="22"/>
          <w:szCs w:val="22"/>
        </w:rPr>
        <w:t xml:space="preserve"> r. poz. </w:t>
      </w:r>
      <w:r w:rsidR="00F324D4">
        <w:rPr>
          <w:rFonts w:ascii="Cambria" w:hAnsi="Cambria" w:cs="Arial"/>
          <w:bCs/>
          <w:sz w:val="22"/>
          <w:szCs w:val="22"/>
        </w:rPr>
        <w:t>1320</w:t>
      </w:r>
      <w:r>
        <w:rPr>
          <w:rFonts w:ascii="Cambria" w:hAnsi="Cambria" w:cs="Arial"/>
          <w:bCs/>
          <w:sz w:val="22"/>
          <w:szCs w:val="22"/>
        </w:rPr>
        <w:t xml:space="preserve"> z </w:t>
      </w:r>
      <w:proofErr w:type="spellStart"/>
      <w:r>
        <w:rPr>
          <w:rFonts w:ascii="Cambria" w:hAnsi="Cambria" w:cs="Arial"/>
          <w:bCs/>
          <w:sz w:val="22"/>
          <w:szCs w:val="22"/>
        </w:rPr>
        <w:t>późn</w:t>
      </w:r>
      <w:proofErr w:type="spellEnd"/>
      <w:r>
        <w:rPr>
          <w:rFonts w:ascii="Cambria" w:hAnsi="Cambria" w:cs="Arial"/>
          <w:bCs/>
          <w:sz w:val="22"/>
          <w:szCs w:val="22"/>
        </w:rPr>
        <w:t>. zm. - „PZP”) przedłożonym wraz z ofertą przez Wykonawcę, którego reprezentuję są aktualne w zakresie podstaw wykluczenia z postępowania określonych w:</w:t>
      </w:r>
    </w:p>
    <w:p w14:paraId="5FBAAE92" w14:textId="77777777" w:rsidR="00BE17EF" w:rsidRDefault="00BE17EF" w:rsidP="00BE17EF">
      <w:pPr>
        <w:spacing w:before="120" w:line="240" w:lineRule="exact"/>
        <w:ind w:left="700" w:hanging="70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art. 108 ust. 1 pkt 3 PZP,</w:t>
      </w:r>
    </w:p>
    <w:p w14:paraId="17C7F4B4" w14:textId="77777777" w:rsidR="00BE17EF" w:rsidRDefault="00BE17EF" w:rsidP="00BE17EF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sz w:val="22"/>
          <w:szCs w:val="22"/>
        </w:rPr>
        <w:t xml:space="preserve">art. 108 ust. 1 pkt 4 PZP odnośnie do orzeczenia zakazu ubiegania się o zamówienie publiczne tytułem środka zapobiegawczego, </w:t>
      </w:r>
    </w:p>
    <w:p w14:paraId="6D0352D0" w14:textId="77777777" w:rsidR="00BE17EF" w:rsidRDefault="00BE17EF" w:rsidP="00BE17EF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-</w:t>
      </w:r>
      <w:r>
        <w:rPr>
          <w:rFonts w:ascii="Cambria" w:hAnsi="Cambria" w:cs="Arial"/>
          <w:sz w:val="22"/>
          <w:szCs w:val="22"/>
        </w:rPr>
        <w:tab/>
        <w:t xml:space="preserve">art. 108 ust. 1 pkt 5 PZP odnośnie do zawarcia z innymi wykonawcami porozumienia mającego na celu zakłócenie konkurencji, </w:t>
      </w:r>
    </w:p>
    <w:p w14:paraId="338CE2F5" w14:textId="77777777" w:rsidR="00BE17EF" w:rsidRDefault="00BE17EF" w:rsidP="00BE17EF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-</w:t>
      </w:r>
      <w:r>
        <w:rPr>
          <w:rFonts w:ascii="Cambria" w:hAnsi="Cambria" w:cs="Arial"/>
          <w:sz w:val="22"/>
          <w:szCs w:val="22"/>
        </w:rPr>
        <w:tab/>
        <w:t>art. 108 ust. 1 pkt 6 PZP,</w:t>
      </w:r>
    </w:p>
    <w:p w14:paraId="3EEBB256" w14:textId="77777777" w:rsidR="00BE17EF" w:rsidRDefault="00BE17EF" w:rsidP="00FA327C">
      <w:pPr>
        <w:spacing w:before="120" w:line="240" w:lineRule="exact"/>
        <w:ind w:left="700" w:hanging="700"/>
        <w:jc w:val="both"/>
        <w:rPr>
          <w:rFonts w:ascii="Cambria" w:hAnsi="Cambria" w:cs="Arial"/>
          <w:bCs/>
          <w:sz w:val="22"/>
          <w:szCs w:val="22"/>
        </w:rPr>
      </w:pPr>
    </w:p>
    <w:p w14:paraId="73256535" w14:textId="77777777" w:rsidR="00BE17EF" w:rsidRDefault="00972B75" w:rsidP="00BE17EF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 </w:t>
      </w:r>
    </w:p>
    <w:p w14:paraId="7CA88588" w14:textId="77777777" w:rsidR="00BE17EF" w:rsidRDefault="00BE17EF" w:rsidP="00BE17EF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6817A62B" w14:textId="77777777" w:rsidR="00BE17EF" w:rsidRDefault="00BE17EF" w:rsidP="00BE17EF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6E4EB1E2" w14:textId="77777777" w:rsidR="00BE17EF" w:rsidRDefault="00BE17EF" w:rsidP="00BE17EF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5C0B2B61" w14:textId="77777777" w:rsidR="006D2FFC" w:rsidRDefault="006D2FFC" w:rsidP="006D2FFC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>Dokument może być przekazany:</w:t>
      </w:r>
      <w:r>
        <w:rPr>
          <w:rFonts w:ascii="Cambria" w:hAnsi="Cambria" w:cs="Arial"/>
          <w:bCs/>
          <w:i/>
          <w:sz w:val="22"/>
          <w:szCs w:val="22"/>
        </w:rPr>
        <w:tab/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(1) w postaci elektronicznej opatrzonej kwalifikowanym podpisem elektronicznym  </w:t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lastRenderedPageBreak/>
        <w:t>lub w postaci elektronicznej opatrzonej podpisem zaufanym lub podpisem osobistym</w:t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(2) jako cyfrowe odwzorowanie dokumentu, który został sporządzony w postaci papierowej i opatrzony własnoręcznym podpisem potwierdzające zgodność odwzorowania cyfrowego z dokumentem w postaci papierowej; </w:t>
      </w:r>
    </w:p>
    <w:p w14:paraId="338C00E1" w14:textId="77777777" w:rsidR="006D2FFC" w:rsidRDefault="006D2FFC" w:rsidP="006D2FFC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>Poświadczenia zgodności cyfrowego odwzorowania z dokumentem w postaci papierowej w przypadku podmiotowych środków dowodowych dokonuje- odpowiednio wykonawca, wykonawca wspólnie ubiegający się o udzielenie  zamówienia, podmiot udostępniający zasoby lub podwykonawca w zakresie podmiotowych środków dowodowych które każdego z nich dotyczą</w:t>
      </w:r>
    </w:p>
    <w:p w14:paraId="1D0A8D02" w14:textId="77777777" w:rsidR="006D2FFC" w:rsidRDefault="006D2FFC" w:rsidP="006D2FF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>Poświadczenia zgodności cyfrowego odwzorowania z dokumentem w postaci papierowej może dokonać również notariusz.</w:t>
      </w:r>
    </w:p>
    <w:p w14:paraId="38D05454" w14:textId="77777777" w:rsidR="00BE17EF" w:rsidRDefault="00BE17EF" w:rsidP="00BE17EF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2B3FE2C0" w14:textId="77777777" w:rsidR="003A0063" w:rsidRDefault="003A0063" w:rsidP="00BE17E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sectPr w:rsidR="003A0063" w:rsidSect="0050300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5" w:h="16837"/>
      <w:pgMar w:top="568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0EEE40" w14:textId="77777777" w:rsidR="00AE4BAA" w:rsidRDefault="00AE4BAA">
      <w:r>
        <w:separator/>
      </w:r>
    </w:p>
  </w:endnote>
  <w:endnote w:type="continuationSeparator" w:id="0">
    <w:p w14:paraId="074A5E9F" w14:textId="77777777" w:rsidR="00AE4BAA" w:rsidRDefault="00AE4B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S Gothic"/>
    <w:charset w:val="00"/>
    <w:family w:val="auto"/>
    <w:pitch w:val="variable"/>
    <w:sig w:usb0="00000003" w:usb1="1001ECEA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AF93BB" w14:textId="77777777" w:rsidR="00983322" w:rsidRDefault="0098332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72E1E" w14:textId="77777777" w:rsidR="00983322" w:rsidRDefault="00983322" w:rsidP="001510FB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68111029" w14:textId="77777777" w:rsidR="00DE5FEE" w:rsidRPr="00983322" w:rsidRDefault="00DE5FEE" w:rsidP="001510FB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 w:rsidRPr="00983322">
      <w:rPr>
        <w:rFonts w:ascii="Cambria" w:hAnsi="Cambria"/>
      </w:rPr>
      <w:fldChar w:fldCharType="begin"/>
    </w:r>
    <w:r w:rsidRPr="00983322">
      <w:rPr>
        <w:rFonts w:ascii="Cambria" w:hAnsi="Cambria"/>
      </w:rPr>
      <w:instrText>PAGE   \* MERGEFORMAT</w:instrText>
    </w:r>
    <w:r w:rsidRPr="00983322">
      <w:rPr>
        <w:rFonts w:ascii="Cambria" w:hAnsi="Cambria"/>
      </w:rPr>
      <w:fldChar w:fldCharType="separate"/>
    </w:r>
    <w:r w:rsidR="00972B75">
      <w:rPr>
        <w:rFonts w:ascii="Cambria" w:hAnsi="Cambria"/>
        <w:noProof/>
      </w:rPr>
      <w:t>1</w:t>
    </w:r>
    <w:r w:rsidRPr="00983322">
      <w:rPr>
        <w:rFonts w:ascii="Cambria" w:hAnsi="Cambria"/>
      </w:rPr>
      <w:fldChar w:fldCharType="end"/>
    </w:r>
    <w:r w:rsidRPr="00983322">
      <w:rPr>
        <w:rFonts w:ascii="Cambria" w:hAnsi="Cambria"/>
      </w:rPr>
      <w:t xml:space="preserve"> | </w:t>
    </w:r>
    <w:r w:rsidRPr="00983322">
      <w:rPr>
        <w:rFonts w:ascii="Cambria" w:hAnsi="Cambria"/>
        <w:color w:val="7F7F7F"/>
        <w:spacing w:val="60"/>
      </w:rPr>
      <w:t>Strona</w:t>
    </w:r>
  </w:p>
  <w:p w14:paraId="71A5D7DF" w14:textId="77777777" w:rsidR="00DE5FEE" w:rsidRPr="00983322" w:rsidRDefault="00DE5FEE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067448" w14:textId="77777777" w:rsidR="00983322" w:rsidRDefault="0098332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FE7779" w14:textId="77777777" w:rsidR="00AE4BAA" w:rsidRDefault="00AE4BAA">
      <w:r>
        <w:separator/>
      </w:r>
    </w:p>
  </w:footnote>
  <w:footnote w:type="continuationSeparator" w:id="0">
    <w:p w14:paraId="5147D2FF" w14:textId="77777777" w:rsidR="00AE4BAA" w:rsidRDefault="00AE4B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D2F963" w14:textId="77777777" w:rsidR="00983322" w:rsidRDefault="0098332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77CFF1" w14:textId="77777777" w:rsidR="00983322" w:rsidRDefault="0098332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772124" w14:textId="77777777" w:rsidR="00983322" w:rsidRDefault="0098332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E3E0C06E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4"/>
      <w:numFmt w:val="decimal"/>
      <w:isLgl/>
      <w:lvlText w:val="%1.%2."/>
      <w:lvlJc w:val="left"/>
      <w:pPr>
        <w:ind w:left="795" w:hanging="795"/>
      </w:pPr>
      <w:rPr>
        <w:rFonts w:hint="default"/>
        <w:b/>
      </w:rPr>
    </w:lvl>
    <w:lvl w:ilvl="2">
      <w:start w:val="27"/>
      <w:numFmt w:val="decimal"/>
      <w:isLgl/>
      <w:lvlText w:val="%1.%2.%3."/>
      <w:lvlJc w:val="left"/>
      <w:pPr>
        <w:ind w:left="795" w:hanging="795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decimal"/>
      <w:lvlText w:val="%2."/>
      <w:lvlJc w:val="left"/>
      <w:pPr>
        <w:tabs>
          <w:tab w:val="num" w:pos="862"/>
        </w:tabs>
        <w:ind w:left="862" w:hanging="360"/>
      </w:pPr>
    </w:lvl>
    <w:lvl w:ilvl="2">
      <w:start w:val="1"/>
      <w:numFmt w:val="decimal"/>
      <w:lvlText w:val="%3."/>
      <w:lvlJc w:val="left"/>
      <w:pPr>
        <w:tabs>
          <w:tab w:val="num" w:pos="1222"/>
        </w:tabs>
        <w:ind w:left="1222" w:hanging="360"/>
      </w:pPr>
    </w:lvl>
    <w:lvl w:ilvl="3">
      <w:start w:val="1"/>
      <w:numFmt w:val="decimal"/>
      <w:lvlText w:val="%4."/>
      <w:lvlJc w:val="left"/>
      <w:pPr>
        <w:tabs>
          <w:tab w:val="num" w:pos="1582"/>
        </w:tabs>
        <w:ind w:left="1582" w:hanging="360"/>
      </w:pPr>
    </w:lvl>
    <w:lvl w:ilvl="4">
      <w:start w:val="1"/>
      <w:numFmt w:val="decimal"/>
      <w:lvlText w:val="%5."/>
      <w:lvlJc w:val="left"/>
      <w:pPr>
        <w:tabs>
          <w:tab w:val="num" w:pos="1942"/>
        </w:tabs>
        <w:ind w:left="1942" w:hanging="360"/>
      </w:pPr>
    </w:lvl>
    <w:lvl w:ilvl="5">
      <w:start w:val="1"/>
      <w:numFmt w:val="decimal"/>
      <w:lvlText w:val="%6."/>
      <w:lvlJc w:val="left"/>
      <w:pPr>
        <w:tabs>
          <w:tab w:val="num" w:pos="2302"/>
        </w:tabs>
        <w:ind w:left="2302" w:hanging="360"/>
      </w:pPr>
    </w:lvl>
    <w:lvl w:ilvl="6">
      <w:start w:val="1"/>
      <w:numFmt w:val="decimal"/>
      <w:lvlText w:val="%7."/>
      <w:lvlJc w:val="left"/>
      <w:pPr>
        <w:tabs>
          <w:tab w:val="num" w:pos="2662"/>
        </w:tabs>
        <w:ind w:left="2662" w:hanging="360"/>
      </w:pPr>
    </w:lvl>
    <w:lvl w:ilvl="7">
      <w:start w:val="1"/>
      <w:numFmt w:val="decimal"/>
      <w:lvlText w:val="%8."/>
      <w:lvlJc w:val="left"/>
      <w:pPr>
        <w:tabs>
          <w:tab w:val="num" w:pos="3022"/>
        </w:tabs>
        <w:ind w:left="3022" w:hanging="360"/>
      </w:pPr>
    </w:lvl>
    <w:lvl w:ilvl="8">
      <w:start w:val="1"/>
      <w:numFmt w:val="decimal"/>
      <w:lvlText w:val="%9."/>
      <w:lvlJc w:val="left"/>
      <w:pPr>
        <w:tabs>
          <w:tab w:val="num" w:pos="3382"/>
        </w:tabs>
        <w:ind w:left="3382" w:hanging="36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6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000000F"/>
    <w:multiLevelType w:val="multilevel"/>
    <w:tmpl w:val="0000000F"/>
    <w:name w:val="WW8Num1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00000010"/>
    <w:multiLevelType w:val="multilevel"/>
    <w:tmpl w:val="00000010"/>
    <w:name w:val="WW8Num2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00000011"/>
    <w:multiLevelType w:val="multilevel"/>
    <w:tmpl w:val="00000011"/>
    <w:name w:val="WW8Num31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00000012"/>
    <w:multiLevelType w:val="multilevel"/>
    <w:tmpl w:val="00000012"/>
    <w:name w:val="WW8Num37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00000013"/>
    <w:multiLevelType w:val="multilevel"/>
    <w:tmpl w:val="00000013"/>
    <w:name w:val="WW8Num38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00000014"/>
    <w:multiLevelType w:val="multilevel"/>
    <w:tmpl w:val="00000014"/>
    <w:name w:val="WW8Num43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00000015"/>
    <w:multiLevelType w:val="multilevel"/>
    <w:tmpl w:val="00000015"/>
    <w:name w:val="WW8Num4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0"/>
      <w:numFmt w:val="decimal"/>
      <w:lvlText w:val="%1.%2."/>
      <w:lvlJc w:val="left"/>
      <w:pPr>
        <w:tabs>
          <w:tab w:val="num" w:pos="786"/>
        </w:tabs>
        <w:ind w:left="786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6"/>
    <w:multiLevelType w:val="multilevel"/>
    <w:tmpl w:val="BDB43EDA"/>
    <w:name w:val="WW8Num45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0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00000017"/>
    <w:name w:val="WW8Num46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00000018"/>
    <w:multiLevelType w:val="multilevel"/>
    <w:tmpl w:val="00000018"/>
    <w:name w:val="WW8Num47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1.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00000019"/>
    <w:multiLevelType w:val="multilevel"/>
    <w:tmpl w:val="00000019"/>
    <w:name w:val="WW8Num48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0000001A"/>
    <w:multiLevelType w:val="singleLevel"/>
    <w:tmpl w:val="0000001A"/>
    <w:name w:val="WW8Num26"/>
    <w:lvl w:ilvl="0">
      <w:start w:val="1"/>
      <w:numFmt w:val="decimal"/>
      <w:lvlText w:val="%1)"/>
      <w:lvlJc w:val="left"/>
      <w:pPr>
        <w:tabs>
          <w:tab w:val="num" w:pos="0"/>
        </w:tabs>
        <w:ind w:left="1188" w:hanging="360"/>
      </w:pPr>
    </w:lvl>
  </w:abstractNum>
  <w:abstractNum w:abstractNumId="26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394" w:hanging="360"/>
      </w:pPr>
      <w:rPr>
        <w:rFonts w:hint="default"/>
      </w:rPr>
    </w:lvl>
  </w:abstractNum>
  <w:abstractNum w:abstractNumId="27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)"/>
      <w:lvlJc w:val="left"/>
      <w:pPr>
        <w:tabs>
          <w:tab w:val="num" w:pos="0"/>
        </w:tabs>
        <w:ind w:left="792" w:hanging="360"/>
      </w:pPr>
      <w:rPr>
        <w:rFonts w:ascii="Verdana" w:hAnsi="Verdana" w:cs="Arial"/>
        <w:i w:val="0"/>
        <w:color w:val="auto"/>
        <w:sz w:val="20"/>
        <w:szCs w:val="20"/>
      </w:rPr>
    </w:lvl>
  </w:abstractNum>
  <w:abstractNum w:abstractNumId="28" w15:restartNumberingAfterBreak="0">
    <w:nsid w:val="0000001F"/>
    <w:multiLevelType w:val="singleLevel"/>
    <w:tmpl w:val="0000001F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29" w15:restartNumberingAfterBreak="0">
    <w:nsid w:val="00000022"/>
    <w:multiLevelType w:val="singleLevel"/>
    <w:tmpl w:val="00000022"/>
    <w:name w:val="WW8Num3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30" w15:restartNumberingAfterBreak="0">
    <w:nsid w:val="00000024"/>
    <w:multiLevelType w:val="singleLevel"/>
    <w:tmpl w:val="00000024"/>
    <w:name w:val="WW8Num3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31" w15:restartNumberingAfterBreak="0">
    <w:nsid w:val="0000002B"/>
    <w:multiLevelType w:val="singleLevel"/>
    <w:tmpl w:val="0000002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32" w15:restartNumberingAfterBreak="0">
    <w:nsid w:val="0000002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394" w:hanging="360"/>
      </w:pPr>
      <w:rPr>
        <w:rFonts w:hint="default"/>
      </w:rPr>
    </w:lvl>
  </w:abstractNum>
  <w:abstractNum w:abstractNumId="33" w15:restartNumberingAfterBreak="0">
    <w:nsid w:val="0000002E"/>
    <w:multiLevelType w:val="singleLevel"/>
    <w:tmpl w:val="0000002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Verdana" w:hint="default"/>
        <w:color w:val="auto"/>
        <w:sz w:val="20"/>
        <w:szCs w:val="20"/>
      </w:rPr>
    </w:lvl>
  </w:abstractNum>
  <w:abstractNum w:abstractNumId="34" w15:restartNumberingAfterBreak="0">
    <w:nsid w:val="0000002F"/>
    <w:multiLevelType w:val="singleLevel"/>
    <w:tmpl w:val="0000002F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Arial" w:hint="default"/>
        <w:color w:val="auto"/>
        <w:sz w:val="20"/>
        <w:szCs w:val="20"/>
      </w:rPr>
    </w:lvl>
  </w:abstractNum>
  <w:abstractNum w:abstractNumId="35" w15:restartNumberingAfterBreak="0">
    <w:nsid w:val="0000003A"/>
    <w:multiLevelType w:val="multilevel"/>
    <w:tmpl w:val="0000003A"/>
    <w:name w:val="WW8Num58"/>
    <w:lvl w:ilvl="0">
      <w:start w:val="10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6" w15:restartNumberingAfterBreak="0">
    <w:nsid w:val="007E19AE"/>
    <w:multiLevelType w:val="multilevel"/>
    <w:tmpl w:val="0415001D"/>
    <w:lvl w:ilvl="0">
      <w:start w:val="1"/>
      <w:numFmt w:val="decimal"/>
      <w:lvlText w:val="%1)"/>
      <w:lvlJc w:val="left"/>
      <w:pPr>
        <w:ind w:left="8866" w:hanging="360"/>
      </w:pPr>
    </w:lvl>
    <w:lvl w:ilvl="1">
      <w:start w:val="1"/>
      <w:numFmt w:val="lowerLetter"/>
      <w:lvlText w:val="%2)"/>
      <w:lvlJc w:val="left"/>
      <w:pPr>
        <w:ind w:left="9226" w:hanging="360"/>
      </w:pPr>
    </w:lvl>
    <w:lvl w:ilvl="2">
      <w:start w:val="1"/>
      <w:numFmt w:val="lowerRoman"/>
      <w:lvlText w:val="%3)"/>
      <w:lvlJc w:val="left"/>
      <w:pPr>
        <w:ind w:left="9586" w:hanging="360"/>
      </w:pPr>
    </w:lvl>
    <w:lvl w:ilvl="3">
      <w:start w:val="1"/>
      <w:numFmt w:val="decimal"/>
      <w:lvlText w:val="(%4)"/>
      <w:lvlJc w:val="left"/>
      <w:pPr>
        <w:ind w:left="9946" w:hanging="360"/>
      </w:pPr>
    </w:lvl>
    <w:lvl w:ilvl="4">
      <w:start w:val="1"/>
      <w:numFmt w:val="lowerLetter"/>
      <w:lvlText w:val="(%5)"/>
      <w:lvlJc w:val="left"/>
      <w:pPr>
        <w:ind w:left="10306" w:hanging="360"/>
      </w:pPr>
    </w:lvl>
    <w:lvl w:ilvl="5">
      <w:start w:val="1"/>
      <w:numFmt w:val="lowerRoman"/>
      <w:lvlText w:val="(%6)"/>
      <w:lvlJc w:val="left"/>
      <w:pPr>
        <w:ind w:left="10666" w:hanging="360"/>
      </w:pPr>
    </w:lvl>
    <w:lvl w:ilvl="6">
      <w:start w:val="1"/>
      <w:numFmt w:val="decimal"/>
      <w:lvlText w:val="%7."/>
      <w:lvlJc w:val="left"/>
      <w:pPr>
        <w:ind w:left="11026" w:hanging="360"/>
      </w:pPr>
    </w:lvl>
    <w:lvl w:ilvl="7">
      <w:start w:val="1"/>
      <w:numFmt w:val="lowerLetter"/>
      <w:lvlText w:val="%8."/>
      <w:lvlJc w:val="left"/>
      <w:pPr>
        <w:ind w:left="11386" w:hanging="360"/>
      </w:pPr>
    </w:lvl>
    <w:lvl w:ilvl="8">
      <w:start w:val="1"/>
      <w:numFmt w:val="lowerRoman"/>
      <w:lvlText w:val="%9."/>
      <w:lvlJc w:val="left"/>
      <w:pPr>
        <w:ind w:left="11746" w:hanging="360"/>
      </w:pPr>
    </w:lvl>
  </w:abstractNum>
  <w:abstractNum w:abstractNumId="37" w15:restartNumberingAfterBreak="0">
    <w:nsid w:val="021C0A9D"/>
    <w:multiLevelType w:val="multilevel"/>
    <w:tmpl w:val="A99E7D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8" w15:restartNumberingAfterBreak="0">
    <w:nsid w:val="03BC6F6B"/>
    <w:multiLevelType w:val="hybridMultilevel"/>
    <w:tmpl w:val="D06A04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4BC4D17"/>
    <w:multiLevelType w:val="multilevel"/>
    <w:tmpl w:val="84180C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 w15:restartNumberingAfterBreak="0">
    <w:nsid w:val="058D1AC4"/>
    <w:multiLevelType w:val="multilevel"/>
    <w:tmpl w:val="07B6212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41" w15:restartNumberingAfterBreak="0">
    <w:nsid w:val="06121EC5"/>
    <w:multiLevelType w:val="hybridMultilevel"/>
    <w:tmpl w:val="11C40226"/>
    <w:lvl w:ilvl="0" w:tplc="E6FC0BFE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062A2802"/>
    <w:multiLevelType w:val="hybridMultilevel"/>
    <w:tmpl w:val="ECBC8A00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3" w15:restartNumberingAfterBreak="0">
    <w:nsid w:val="06407083"/>
    <w:multiLevelType w:val="hybridMultilevel"/>
    <w:tmpl w:val="5602EB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06E2331D"/>
    <w:multiLevelType w:val="hybridMultilevel"/>
    <w:tmpl w:val="631207DC"/>
    <w:lvl w:ilvl="0" w:tplc="ED404752">
      <w:start w:val="1"/>
      <w:numFmt w:val="decimal"/>
      <w:lvlText w:val="%1)"/>
      <w:lvlJc w:val="left"/>
      <w:pPr>
        <w:ind w:left="39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14" w:hanging="360"/>
      </w:pPr>
    </w:lvl>
    <w:lvl w:ilvl="2" w:tplc="0415001B" w:tentative="1">
      <w:start w:val="1"/>
      <w:numFmt w:val="lowerRoman"/>
      <w:lvlText w:val="%3."/>
      <w:lvlJc w:val="right"/>
      <w:pPr>
        <w:ind w:left="1834" w:hanging="180"/>
      </w:pPr>
    </w:lvl>
    <w:lvl w:ilvl="3" w:tplc="0415000F" w:tentative="1">
      <w:start w:val="1"/>
      <w:numFmt w:val="decimal"/>
      <w:lvlText w:val="%4."/>
      <w:lvlJc w:val="left"/>
      <w:pPr>
        <w:ind w:left="2554" w:hanging="360"/>
      </w:pPr>
    </w:lvl>
    <w:lvl w:ilvl="4" w:tplc="04150019" w:tentative="1">
      <w:start w:val="1"/>
      <w:numFmt w:val="lowerLetter"/>
      <w:lvlText w:val="%5."/>
      <w:lvlJc w:val="left"/>
      <w:pPr>
        <w:ind w:left="3274" w:hanging="360"/>
      </w:pPr>
    </w:lvl>
    <w:lvl w:ilvl="5" w:tplc="0415001B" w:tentative="1">
      <w:start w:val="1"/>
      <w:numFmt w:val="lowerRoman"/>
      <w:lvlText w:val="%6."/>
      <w:lvlJc w:val="right"/>
      <w:pPr>
        <w:ind w:left="3994" w:hanging="180"/>
      </w:pPr>
    </w:lvl>
    <w:lvl w:ilvl="6" w:tplc="0415000F" w:tentative="1">
      <w:start w:val="1"/>
      <w:numFmt w:val="decimal"/>
      <w:lvlText w:val="%7."/>
      <w:lvlJc w:val="left"/>
      <w:pPr>
        <w:ind w:left="4714" w:hanging="360"/>
      </w:pPr>
    </w:lvl>
    <w:lvl w:ilvl="7" w:tplc="04150019" w:tentative="1">
      <w:start w:val="1"/>
      <w:numFmt w:val="lowerLetter"/>
      <w:lvlText w:val="%8."/>
      <w:lvlJc w:val="left"/>
      <w:pPr>
        <w:ind w:left="5434" w:hanging="360"/>
      </w:pPr>
    </w:lvl>
    <w:lvl w:ilvl="8" w:tplc="0415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45" w15:restartNumberingAfterBreak="0">
    <w:nsid w:val="084611B8"/>
    <w:multiLevelType w:val="multilevel"/>
    <w:tmpl w:val="442EEFE2"/>
    <w:lvl w:ilvl="0">
      <w:start w:val="2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  <w:sz w:val="20"/>
        <w:szCs w:val="20"/>
      </w:rPr>
    </w:lvl>
    <w:lvl w:ilvl="2">
      <w:start w:val="1"/>
      <w:numFmt w:val="decimal"/>
      <w:lvlText w:val="%1.%2.%3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2520"/>
      </w:pPr>
      <w:rPr>
        <w:rFonts w:hint="default"/>
      </w:rPr>
    </w:lvl>
  </w:abstractNum>
  <w:abstractNum w:abstractNumId="46" w15:restartNumberingAfterBreak="0">
    <w:nsid w:val="09425884"/>
    <w:multiLevelType w:val="hybridMultilevel"/>
    <w:tmpl w:val="9A4039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A941366"/>
    <w:multiLevelType w:val="hybridMultilevel"/>
    <w:tmpl w:val="BF721D5C"/>
    <w:name w:val="WW8Num302"/>
    <w:lvl w:ilvl="0" w:tplc="22EE4792">
      <w:start w:val="1"/>
      <w:numFmt w:val="decimal"/>
      <w:lvlText w:val="%1)"/>
      <w:lvlJc w:val="left"/>
      <w:pPr>
        <w:tabs>
          <w:tab w:val="num" w:pos="0"/>
        </w:tabs>
        <w:ind w:left="792" w:hanging="360"/>
      </w:pPr>
      <w:rPr>
        <w:rFonts w:ascii="Verdana" w:hAnsi="Verdana" w:cs="Arial" w:hint="default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0D256D7E"/>
    <w:multiLevelType w:val="hybridMultilevel"/>
    <w:tmpl w:val="F3001298"/>
    <w:lvl w:ilvl="0" w:tplc="7B2A991A">
      <w:start w:val="1"/>
      <w:numFmt w:val="decimal"/>
      <w:lvlText w:val="%1)"/>
      <w:lvlJc w:val="left"/>
      <w:pPr>
        <w:ind w:left="1068" w:hanging="708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E766780"/>
    <w:multiLevelType w:val="multilevel"/>
    <w:tmpl w:val="D9CAB3E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0" w15:restartNumberingAfterBreak="0">
    <w:nsid w:val="0F2775C1"/>
    <w:multiLevelType w:val="hybridMultilevel"/>
    <w:tmpl w:val="07187E16"/>
    <w:lvl w:ilvl="0" w:tplc="B57272BE">
      <w:start w:val="1"/>
      <w:numFmt w:val="decimal"/>
      <w:lvlText w:val="%1)"/>
      <w:lvlJc w:val="left"/>
      <w:pPr>
        <w:ind w:left="1038" w:hanging="360"/>
      </w:pPr>
      <w:rPr>
        <w:rFonts w:ascii="Verdana" w:eastAsia="Times New Roman" w:hAnsi="Verdana" w:cs="Arial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51" w15:restartNumberingAfterBreak="0">
    <w:nsid w:val="10734ABF"/>
    <w:multiLevelType w:val="hybridMultilevel"/>
    <w:tmpl w:val="4C0CBB38"/>
    <w:lvl w:ilvl="0" w:tplc="04150017">
      <w:start w:val="1"/>
      <w:numFmt w:val="lowerLetter"/>
      <w:lvlText w:val="%1)"/>
      <w:lvlJc w:val="left"/>
      <w:pPr>
        <w:ind w:left="1569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248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3009" w:hanging="180"/>
      </w:pPr>
    </w:lvl>
    <w:lvl w:ilvl="3" w:tplc="0415000F" w:tentative="1">
      <w:start w:val="1"/>
      <w:numFmt w:val="decimal"/>
      <w:lvlText w:val="%4."/>
      <w:lvlJc w:val="left"/>
      <w:pPr>
        <w:ind w:left="3729" w:hanging="360"/>
      </w:pPr>
    </w:lvl>
    <w:lvl w:ilvl="4" w:tplc="04150019" w:tentative="1">
      <w:start w:val="1"/>
      <w:numFmt w:val="lowerLetter"/>
      <w:lvlText w:val="%5."/>
      <w:lvlJc w:val="left"/>
      <w:pPr>
        <w:ind w:left="4449" w:hanging="360"/>
      </w:pPr>
    </w:lvl>
    <w:lvl w:ilvl="5" w:tplc="0415001B" w:tentative="1">
      <w:start w:val="1"/>
      <w:numFmt w:val="lowerRoman"/>
      <w:lvlText w:val="%6."/>
      <w:lvlJc w:val="right"/>
      <w:pPr>
        <w:ind w:left="5169" w:hanging="180"/>
      </w:pPr>
    </w:lvl>
    <w:lvl w:ilvl="6" w:tplc="0415000F" w:tentative="1">
      <w:start w:val="1"/>
      <w:numFmt w:val="decimal"/>
      <w:lvlText w:val="%7."/>
      <w:lvlJc w:val="left"/>
      <w:pPr>
        <w:ind w:left="5889" w:hanging="360"/>
      </w:pPr>
    </w:lvl>
    <w:lvl w:ilvl="7" w:tplc="04150019" w:tentative="1">
      <w:start w:val="1"/>
      <w:numFmt w:val="lowerLetter"/>
      <w:lvlText w:val="%8."/>
      <w:lvlJc w:val="left"/>
      <w:pPr>
        <w:ind w:left="6609" w:hanging="360"/>
      </w:pPr>
    </w:lvl>
    <w:lvl w:ilvl="8" w:tplc="0415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52" w15:restartNumberingAfterBreak="0">
    <w:nsid w:val="11337D2A"/>
    <w:multiLevelType w:val="hybridMultilevel"/>
    <w:tmpl w:val="ECBC8A00"/>
    <w:lvl w:ilvl="0" w:tplc="04150011">
      <w:start w:val="1"/>
      <w:numFmt w:val="decimal"/>
      <w:lvlText w:val="%1)"/>
      <w:lvlJc w:val="left"/>
      <w:pPr>
        <w:ind w:left="927" w:hanging="360"/>
      </w:p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3" w15:restartNumberingAfterBreak="0">
    <w:nsid w:val="122B3146"/>
    <w:multiLevelType w:val="hybridMultilevel"/>
    <w:tmpl w:val="C0EA64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193C3EF0"/>
    <w:multiLevelType w:val="hybridMultilevel"/>
    <w:tmpl w:val="92124C7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5" w15:restartNumberingAfterBreak="0">
    <w:nsid w:val="1ACF1B36"/>
    <w:multiLevelType w:val="multilevel"/>
    <w:tmpl w:val="15A0DC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6" w15:restartNumberingAfterBreak="0">
    <w:nsid w:val="1AE45171"/>
    <w:multiLevelType w:val="multilevel"/>
    <w:tmpl w:val="31D07F7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57" w15:restartNumberingAfterBreak="0">
    <w:nsid w:val="1B833026"/>
    <w:multiLevelType w:val="hybridMultilevel"/>
    <w:tmpl w:val="9306E584"/>
    <w:lvl w:ilvl="0" w:tplc="98405CD4">
      <w:start w:val="1"/>
      <w:numFmt w:val="lowerLetter"/>
      <w:lvlText w:val="%1)"/>
      <w:lvlJc w:val="left"/>
      <w:pPr>
        <w:ind w:left="474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462" w:hanging="360"/>
      </w:pPr>
    </w:lvl>
    <w:lvl w:ilvl="2" w:tplc="0415001B" w:tentative="1">
      <w:start w:val="1"/>
      <w:numFmt w:val="lowerRoman"/>
      <w:lvlText w:val="%3."/>
      <w:lvlJc w:val="right"/>
      <w:pPr>
        <w:ind w:left="6182" w:hanging="180"/>
      </w:pPr>
    </w:lvl>
    <w:lvl w:ilvl="3" w:tplc="0415000F" w:tentative="1">
      <w:start w:val="1"/>
      <w:numFmt w:val="decimal"/>
      <w:lvlText w:val="%4."/>
      <w:lvlJc w:val="left"/>
      <w:pPr>
        <w:ind w:left="6902" w:hanging="360"/>
      </w:pPr>
    </w:lvl>
    <w:lvl w:ilvl="4" w:tplc="04150019" w:tentative="1">
      <w:start w:val="1"/>
      <w:numFmt w:val="lowerLetter"/>
      <w:lvlText w:val="%5."/>
      <w:lvlJc w:val="left"/>
      <w:pPr>
        <w:ind w:left="7622" w:hanging="360"/>
      </w:pPr>
    </w:lvl>
    <w:lvl w:ilvl="5" w:tplc="0415001B" w:tentative="1">
      <w:start w:val="1"/>
      <w:numFmt w:val="lowerRoman"/>
      <w:lvlText w:val="%6."/>
      <w:lvlJc w:val="right"/>
      <w:pPr>
        <w:ind w:left="8342" w:hanging="180"/>
      </w:pPr>
    </w:lvl>
    <w:lvl w:ilvl="6" w:tplc="0415000F" w:tentative="1">
      <w:start w:val="1"/>
      <w:numFmt w:val="decimal"/>
      <w:lvlText w:val="%7."/>
      <w:lvlJc w:val="left"/>
      <w:pPr>
        <w:ind w:left="9062" w:hanging="360"/>
      </w:pPr>
    </w:lvl>
    <w:lvl w:ilvl="7" w:tplc="04150019" w:tentative="1">
      <w:start w:val="1"/>
      <w:numFmt w:val="lowerLetter"/>
      <w:lvlText w:val="%8."/>
      <w:lvlJc w:val="left"/>
      <w:pPr>
        <w:ind w:left="9782" w:hanging="360"/>
      </w:pPr>
    </w:lvl>
    <w:lvl w:ilvl="8" w:tplc="0415001B" w:tentative="1">
      <w:start w:val="1"/>
      <w:numFmt w:val="lowerRoman"/>
      <w:lvlText w:val="%9."/>
      <w:lvlJc w:val="right"/>
      <w:pPr>
        <w:ind w:left="10502" w:hanging="180"/>
      </w:pPr>
    </w:lvl>
  </w:abstractNum>
  <w:abstractNum w:abstractNumId="58" w15:restartNumberingAfterBreak="0">
    <w:nsid w:val="1C3A1F83"/>
    <w:multiLevelType w:val="multilevel"/>
    <w:tmpl w:val="9D4284A6"/>
    <w:lvl w:ilvl="0">
      <w:start w:val="1"/>
      <w:numFmt w:val="decimal"/>
      <w:lvlText w:val="%1)"/>
      <w:lvlJc w:val="left"/>
      <w:pPr>
        <w:ind w:left="360" w:hanging="360"/>
      </w:pPr>
      <w:rPr>
        <w:rFonts w:ascii="Verdana" w:hAnsi="Verdana" w:hint="default"/>
        <w:i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9" w15:restartNumberingAfterBreak="0">
    <w:nsid w:val="1E5F640D"/>
    <w:multiLevelType w:val="hybridMultilevel"/>
    <w:tmpl w:val="2B14084E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1FC629F5"/>
    <w:multiLevelType w:val="multilevel"/>
    <w:tmpl w:val="A0B490DA"/>
    <w:lvl w:ilvl="0">
      <w:start w:val="11"/>
      <w:numFmt w:val="decimal"/>
      <w:lvlText w:val="%1"/>
      <w:lvlJc w:val="left"/>
      <w:pPr>
        <w:tabs>
          <w:tab w:val="num" w:pos="600"/>
        </w:tabs>
        <w:ind w:left="600" w:hanging="600"/>
      </w:pPr>
      <w:rPr>
        <w:rFonts w:hint="default"/>
        <w:b/>
      </w:rPr>
    </w:lvl>
    <w:lvl w:ilvl="1">
      <w:start w:val="10"/>
      <w:numFmt w:val="decimal"/>
      <w:lvlText w:val="%1.%2"/>
      <w:lvlJc w:val="left"/>
      <w:pPr>
        <w:tabs>
          <w:tab w:val="num" w:pos="390"/>
        </w:tabs>
        <w:ind w:left="390" w:hanging="60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300"/>
        </w:tabs>
        <w:ind w:left="3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450"/>
        </w:tabs>
        <w:ind w:left="45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240"/>
        </w:tabs>
        <w:ind w:left="24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390"/>
        </w:tabs>
        <w:ind w:left="39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80"/>
        </w:tabs>
        <w:ind w:left="18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330"/>
        </w:tabs>
        <w:ind w:left="33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20"/>
        </w:tabs>
        <w:ind w:left="120" w:hanging="1800"/>
      </w:pPr>
      <w:rPr>
        <w:rFonts w:hint="default"/>
        <w:b/>
      </w:rPr>
    </w:lvl>
  </w:abstractNum>
  <w:abstractNum w:abstractNumId="61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2" w15:restartNumberingAfterBreak="0">
    <w:nsid w:val="23D721F8"/>
    <w:multiLevelType w:val="hybridMultilevel"/>
    <w:tmpl w:val="5C6022E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26C45713"/>
    <w:multiLevelType w:val="multilevel"/>
    <w:tmpl w:val="90685DEC"/>
    <w:lvl w:ilvl="0">
      <w:start w:val="14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64" w15:restartNumberingAfterBreak="0">
    <w:nsid w:val="2737301D"/>
    <w:multiLevelType w:val="multilevel"/>
    <w:tmpl w:val="09A2FC4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80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576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828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972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  <w:b/>
      </w:rPr>
    </w:lvl>
  </w:abstractNum>
  <w:abstractNum w:abstractNumId="65" w15:restartNumberingAfterBreak="0">
    <w:nsid w:val="29821FA1"/>
    <w:multiLevelType w:val="hybridMultilevel"/>
    <w:tmpl w:val="22AA28EC"/>
    <w:lvl w:ilvl="0" w:tplc="0CB4CD6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29AF57D9"/>
    <w:multiLevelType w:val="multilevel"/>
    <w:tmpl w:val="00365484"/>
    <w:lvl w:ilvl="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67" w15:restartNumberingAfterBreak="0">
    <w:nsid w:val="2A4566EF"/>
    <w:multiLevelType w:val="multilevel"/>
    <w:tmpl w:val="FB0A37D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226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8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570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760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91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104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294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80" w:hanging="2160"/>
      </w:pPr>
      <w:rPr>
        <w:rFonts w:hint="default"/>
        <w:b/>
      </w:rPr>
    </w:lvl>
  </w:abstractNum>
  <w:abstractNum w:abstractNumId="68" w15:restartNumberingAfterBreak="0">
    <w:nsid w:val="2A6B753B"/>
    <w:multiLevelType w:val="singleLevel"/>
    <w:tmpl w:val="00000019"/>
    <w:lvl w:ilvl="0">
      <w:start w:val="1"/>
      <w:numFmt w:val="decimal"/>
      <w:lvlText w:val="%1)"/>
      <w:lvlJc w:val="left"/>
      <w:pPr>
        <w:tabs>
          <w:tab w:val="num" w:pos="0"/>
        </w:tabs>
        <w:ind w:left="927" w:hanging="360"/>
      </w:pPr>
      <w:rPr>
        <w:rFonts w:ascii="Verdana" w:hAnsi="Verdana" w:cs="Arial"/>
        <w:bCs/>
        <w:i w:val="0"/>
        <w:color w:val="auto"/>
        <w:sz w:val="20"/>
        <w:szCs w:val="20"/>
      </w:rPr>
    </w:lvl>
  </w:abstractNum>
  <w:abstractNum w:abstractNumId="69" w15:restartNumberingAfterBreak="0">
    <w:nsid w:val="2AA23405"/>
    <w:multiLevelType w:val="multilevel"/>
    <w:tmpl w:val="2B060A3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0" w15:restartNumberingAfterBreak="0">
    <w:nsid w:val="2CFD321D"/>
    <w:multiLevelType w:val="hybridMultilevel"/>
    <w:tmpl w:val="8CA068C6"/>
    <w:lvl w:ilvl="0" w:tplc="0CB4CD6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2FEA53DE"/>
    <w:multiLevelType w:val="multilevel"/>
    <w:tmpl w:val="6DCA665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2" w15:restartNumberingAfterBreak="0">
    <w:nsid w:val="304C0C01"/>
    <w:multiLevelType w:val="singleLevel"/>
    <w:tmpl w:val="0000000C"/>
    <w:lvl w:ilvl="0">
      <w:start w:val="1"/>
      <w:numFmt w:val="decimal"/>
      <w:lvlText w:val="%1)"/>
      <w:lvlJc w:val="left"/>
      <w:pPr>
        <w:tabs>
          <w:tab w:val="num" w:pos="0"/>
        </w:tabs>
        <w:ind w:left="754" w:hanging="360"/>
      </w:pPr>
      <w:rPr>
        <w:i w:val="0"/>
      </w:rPr>
    </w:lvl>
  </w:abstractNum>
  <w:abstractNum w:abstractNumId="73" w15:restartNumberingAfterBreak="0">
    <w:nsid w:val="31054065"/>
    <w:multiLevelType w:val="hybridMultilevel"/>
    <w:tmpl w:val="362E107C"/>
    <w:lvl w:ilvl="0" w:tplc="8FCABB3C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15E144C"/>
    <w:multiLevelType w:val="multilevel"/>
    <w:tmpl w:val="C51AF72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75" w15:restartNumberingAfterBreak="0">
    <w:nsid w:val="31C45F49"/>
    <w:multiLevelType w:val="hybridMultilevel"/>
    <w:tmpl w:val="2B14084E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32BB7631"/>
    <w:multiLevelType w:val="hybridMultilevel"/>
    <w:tmpl w:val="2B6C12D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34560BAA"/>
    <w:multiLevelType w:val="multilevel"/>
    <w:tmpl w:val="2F80C7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8" w15:restartNumberingAfterBreak="0">
    <w:nsid w:val="36437050"/>
    <w:multiLevelType w:val="hybridMultilevel"/>
    <w:tmpl w:val="08F27B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385562E1"/>
    <w:multiLevelType w:val="multilevel"/>
    <w:tmpl w:val="2AC4EA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  <w:b/>
        <w:u w:val="none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  <w:b/>
        <w:u w:val="none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  <w:b/>
        <w:u w:val="none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  <w:b/>
        <w:u w:val="none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  <w:b/>
        <w:u w:val="none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  <w:b/>
        <w:u w:val="none"/>
      </w:rPr>
    </w:lvl>
  </w:abstractNum>
  <w:abstractNum w:abstractNumId="80" w15:restartNumberingAfterBreak="0">
    <w:nsid w:val="38F1415B"/>
    <w:multiLevelType w:val="multilevel"/>
    <w:tmpl w:val="FC94804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1" w15:restartNumberingAfterBreak="0">
    <w:nsid w:val="394966BF"/>
    <w:multiLevelType w:val="hybridMultilevel"/>
    <w:tmpl w:val="6ED69C66"/>
    <w:lvl w:ilvl="0" w:tplc="A27C0120">
      <w:start w:val="1"/>
      <w:numFmt w:val="decimal"/>
      <w:lvlText w:val="%1)"/>
      <w:lvlJc w:val="left"/>
      <w:pPr>
        <w:ind w:left="50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1" w:hanging="360"/>
      </w:pPr>
    </w:lvl>
    <w:lvl w:ilvl="2" w:tplc="0415001B" w:tentative="1">
      <w:start w:val="1"/>
      <w:numFmt w:val="lowerRoman"/>
      <w:lvlText w:val="%3."/>
      <w:lvlJc w:val="right"/>
      <w:pPr>
        <w:ind w:left="1941" w:hanging="180"/>
      </w:pPr>
    </w:lvl>
    <w:lvl w:ilvl="3" w:tplc="0415000F" w:tentative="1">
      <w:start w:val="1"/>
      <w:numFmt w:val="decimal"/>
      <w:lvlText w:val="%4."/>
      <w:lvlJc w:val="left"/>
      <w:pPr>
        <w:ind w:left="2661" w:hanging="360"/>
      </w:pPr>
    </w:lvl>
    <w:lvl w:ilvl="4" w:tplc="04150019" w:tentative="1">
      <w:start w:val="1"/>
      <w:numFmt w:val="lowerLetter"/>
      <w:lvlText w:val="%5."/>
      <w:lvlJc w:val="left"/>
      <w:pPr>
        <w:ind w:left="3381" w:hanging="360"/>
      </w:pPr>
    </w:lvl>
    <w:lvl w:ilvl="5" w:tplc="0415001B" w:tentative="1">
      <w:start w:val="1"/>
      <w:numFmt w:val="lowerRoman"/>
      <w:lvlText w:val="%6."/>
      <w:lvlJc w:val="right"/>
      <w:pPr>
        <w:ind w:left="4101" w:hanging="180"/>
      </w:pPr>
    </w:lvl>
    <w:lvl w:ilvl="6" w:tplc="0415000F" w:tentative="1">
      <w:start w:val="1"/>
      <w:numFmt w:val="decimal"/>
      <w:lvlText w:val="%7."/>
      <w:lvlJc w:val="left"/>
      <w:pPr>
        <w:ind w:left="4821" w:hanging="360"/>
      </w:pPr>
    </w:lvl>
    <w:lvl w:ilvl="7" w:tplc="04150019" w:tentative="1">
      <w:start w:val="1"/>
      <w:numFmt w:val="lowerLetter"/>
      <w:lvlText w:val="%8."/>
      <w:lvlJc w:val="left"/>
      <w:pPr>
        <w:ind w:left="5541" w:hanging="360"/>
      </w:pPr>
    </w:lvl>
    <w:lvl w:ilvl="8" w:tplc="0415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82" w15:restartNumberingAfterBreak="0">
    <w:nsid w:val="39DF55D0"/>
    <w:multiLevelType w:val="multilevel"/>
    <w:tmpl w:val="A93623B2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  <w:b/>
        <w:u w:val="none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  <w:b/>
        <w:u w:val="none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  <w:u w:val="none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b/>
        <w:u w:val="none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  <w:b/>
        <w:u w:val="none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b/>
        <w:u w:val="none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  <w:b/>
        <w:u w:val="none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  <w:b/>
        <w:u w:val="none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b/>
        <w:u w:val="none"/>
      </w:rPr>
    </w:lvl>
  </w:abstractNum>
  <w:abstractNum w:abstractNumId="83" w15:restartNumberingAfterBreak="0">
    <w:nsid w:val="3A8D7A05"/>
    <w:multiLevelType w:val="hybridMultilevel"/>
    <w:tmpl w:val="ABE85A08"/>
    <w:lvl w:ilvl="0" w:tplc="7C1480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4EA8E67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E326DA14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B308B2A8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74A2DFBC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F2843BAC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8E5E2F2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676E6ED2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08C0F25C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84" w15:restartNumberingAfterBreak="0">
    <w:nsid w:val="3B283247"/>
    <w:multiLevelType w:val="hybridMultilevel"/>
    <w:tmpl w:val="22F2FB3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5" w15:restartNumberingAfterBreak="0">
    <w:nsid w:val="3BA5672B"/>
    <w:multiLevelType w:val="multilevel"/>
    <w:tmpl w:val="570279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6" w15:restartNumberingAfterBreak="0">
    <w:nsid w:val="3DE52DFD"/>
    <w:multiLevelType w:val="hybridMultilevel"/>
    <w:tmpl w:val="16D07D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88" w15:restartNumberingAfterBreak="0">
    <w:nsid w:val="42B854B4"/>
    <w:multiLevelType w:val="multilevel"/>
    <w:tmpl w:val="742E91CA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89" w15:restartNumberingAfterBreak="0">
    <w:nsid w:val="42CD7348"/>
    <w:multiLevelType w:val="hybridMultilevel"/>
    <w:tmpl w:val="9D5085DA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90" w15:restartNumberingAfterBreak="0">
    <w:nsid w:val="43DC1CAB"/>
    <w:multiLevelType w:val="hybridMultilevel"/>
    <w:tmpl w:val="05447A68"/>
    <w:lvl w:ilvl="0" w:tplc="04150011">
      <w:start w:val="1"/>
      <w:numFmt w:val="decimal"/>
      <w:lvlText w:val="%1)"/>
      <w:lvlJc w:val="left"/>
      <w:pPr>
        <w:ind w:left="1031" w:hanging="360"/>
      </w:pPr>
    </w:lvl>
    <w:lvl w:ilvl="1" w:tplc="04150019" w:tentative="1">
      <w:start w:val="1"/>
      <w:numFmt w:val="lowerLetter"/>
      <w:lvlText w:val="%2."/>
      <w:lvlJc w:val="left"/>
      <w:pPr>
        <w:ind w:left="1751" w:hanging="360"/>
      </w:pPr>
    </w:lvl>
    <w:lvl w:ilvl="2" w:tplc="0415001B" w:tentative="1">
      <w:start w:val="1"/>
      <w:numFmt w:val="lowerRoman"/>
      <w:lvlText w:val="%3."/>
      <w:lvlJc w:val="right"/>
      <w:pPr>
        <w:ind w:left="2471" w:hanging="180"/>
      </w:pPr>
    </w:lvl>
    <w:lvl w:ilvl="3" w:tplc="0415000F" w:tentative="1">
      <w:start w:val="1"/>
      <w:numFmt w:val="decimal"/>
      <w:lvlText w:val="%4."/>
      <w:lvlJc w:val="left"/>
      <w:pPr>
        <w:ind w:left="3191" w:hanging="360"/>
      </w:pPr>
    </w:lvl>
    <w:lvl w:ilvl="4" w:tplc="04150019" w:tentative="1">
      <w:start w:val="1"/>
      <w:numFmt w:val="lowerLetter"/>
      <w:lvlText w:val="%5."/>
      <w:lvlJc w:val="left"/>
      <w:pPr>
        <w:ind w:left="3911" w:hanging="360"/>
      </w:pPr>
    </w:lvl>
    <w:lvl w:ilvl="5" w:tplc="0415001B" w:tentative="1">
      <w:start w:val="1"/>
      <w:numFmt w:val="lowerRoman"/>
      <w:lvlText w:val="%6."/>
      <w:lvlJc w:val="right"/>
      <w:pPr>
        <w:ind w:left="4631" w:hanging="180"/>
      </w:pPr>
    </w:lvl>
    <w:lvl w:ilvl="6" w:tplc="0415000F" w:tentative="1">
      <w:start w:val="1"/>
      <w:numFmt w:val="decimal"/>
      <w:lvlText w:val="%7."/>
      <w:lvlJc w:val="left"/>
      <w:pPr>
        <w:ind w:left="5351" w:hanging="360"/>
      </w:pPr>
    </w:lvl>
    <w:lvl w:ilvl="7" w:tplc="04150019" w:tentative="1">
      <w:start w:val="1"/>
      <w:numFmt w:val="lowerLetter"/>
      <w:lvlText w:val="%8."/>
      <w:lvlJc w:val="left"/>
      <w:pPr>
        <w:ind w:left="6071" w:hanging="360"/>
      </w:pPr>
    </w:lvl>
    <w:lvl w:ilvl="8" w:tplc="0415001B" w:tentative="1">
      <w:start w:val="1"/>
      <w:numFmt w:val="lowerRoman"/>
      <w:lvlText w:val="%9."/>
      <w:lvlJc w:val="right"/>
      <w:pPr>
        <w:ind w:left="6791" w:hanging="180"/>
      </w:pPr>
    </w:lvl>
  </w:abstractNum>
  <w:abstractNum w:abstractNumId="91" w15:restartNumberingAfterBreak="0">
    <w:nsid w:val="44DC7F12"/>
    <w:multiLevelType w:val="multilevel"/>
    <w:tmpl w:val="A97474DA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2" w15:restartNumberingAfterBreak="0">
    <w:nsid w:val="44FE0E96"/>
    <w:multiLevelType w:val="hybridMultilevel"/>
    <w:tmpl w:val="7FAECCC2"/>
    <w:lvl w:ilvl="0" w:tplc="04150019">
      <w:start w:val="1"/>
      <w:numFmt w:val="lowerLetter"/>
      <w:lvlText w:val="%1."/>
      <w:lvlJc w:val="left"/>
      <w:pPr>
        <w:ind w:left="643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93" w15:restartNumberingAfterBreak="0">
    <w:nsid w:val="45807D8A"/>
    <w:multiLevelType w:val="multilevel"/>
    <w:tmpl w:val="306ACF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94" w15:restartNumberingAfterBreak="0">
    <w:nsid w:val="47302D7A"/>
    <w:multiLevelType w:val="multilevel"/>
    <w:tmpl w:val="CE6A3FC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5" w15:restartNumberingAfterBreak="0">
    <w:nsid w:val="4768342F"/>
    <w:multiLevelType w:val="hybridMultilevel"/>
    <w:tmpl w:val="5CCEC4B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497D109E"/>
    <w:multiLevelType w:val="multilevel"/>
    <w:tmpl w:val="56B02DA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90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0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462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616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73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888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042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1600" w:hanging="2160"/>
      </w:pPr>
      <w:rPr>
        <w:rFonts w:hint="default"/>
        <w:b/>
      </w:rPr>
    </w:lvl>
  </w:abstractNum>
  <w:abstractNum w:abstractNumId="97" w15:restartNumberingAfterBreak="0">
    <w:nsid w:val="4B5F4CD8"/>
    <w:multiLevelType w:val="multilevel"/>
    <w:tmpl w:val="4274BB20"/>
    <w:lvl w:ilvl="0">
      <w:start w:val="1"/>
      <w:numFmt w:val="decimal"/>
      <w:lvlText w:val="%1."/>
      <w:lvlJc w:val="left"/>
      <w:pPr>
        <w:ind w:left="127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900" w:hanging="720"/>
      </w:pPr>
      <w:rPr>
        <w:rFonts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2166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792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3418" w:hanging="144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3684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4310" w:hanging="180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4936" w:hanging="216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5202" w:hanging="2160"/>
      </w:pPr>
      <w:rPr>
        <w:rFonts w:hint="default"/>
        <w:b/>
      </w:rPr>
    </w:lvl>
  </w:abstractNum>
  <w:abstractNum w:abstractNumId="98" w15:restartNumberingAfterBreak="0">
    <w:nsid w:val="4BF7187F"/>
    <w:multiLevelType w:val="multilevel"/>
    <w:tmpl w:val="C95C74E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9" w15:restartNumberingAfterBreak="0">
    <w:nsid w:val="4D074124"/>
    <w:multiLevelType w:val="hybridMultilevel"/>
    <w:tmpl w:val="CBA649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4FF4019E"/>
    <w:multiLevelType w:val="hybridMultilevel"/>
    <w:tmpl w:val="0AC6B410"/>
    <w:lvl w:ilvl="0" w:tplc="7F7420DA">
      <w:start w:val="1"/>
      <w:numFmt w:val="decimal"/>
      <w:lvlText w:val="%1)"/>
      <w:lvlJc w:val="left"/>
      <w:pPr>
        <w:ind w:left="928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52FF4AC0"/>
    <w:multiLevelType w:val="hybridMultilevel"/>
    <w:tmpl w:val="DAEC1E34"/>
    <w:lvl w:ilvl="0" w:tplc="B99E616A">
      <w:start w:val="1"/>
      <w:numFmt w:val="bullet"/>
      <w:lvlText w:val="-"/>
      <w:lvlJc w:val="left"/>
      <w:pPr>
        <w:ind w:left="2136" w:hanging="360"/>
      </w:pPr>
      <w:rPr>
        <w:rFonts w:ascii="Cambria" w:eastAsia="Times New Roman" w:hAnsi="Cambria" w:cs="Arial" w:hint="default"/>
      </w:rPr>
    </w:lvl>
    <w:lvl w:ilvl="1" w:tplc="0415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02" w15:restartNumberingAfterBreak="0">
    <w:nsid w:val="544D5856"/>
    <w:multiLevelType w:val="singleLevel"/>
    <w:tmpl w:val="0000000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Arial" w:hint="default"/>
        <w:szCs w:val="20"/>
      </w:rPr>
    </w:lvl>
  </w:abstractNum>
  <w:abstractNum w:abstractNumId="103" w15:restartNumberingAfterBreak="0">
    <w:nsid w:val="55DF1A0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4" w15:restartNumberingAfterBreak="0">
    <w:nsid w:val="5651231B"/>
    <w:multiLevelType w:val="multilevel"/>
    <w:tmpl w:val="5EE6F2BE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5" w15:restartNumberingAfterBreak="0">
    <w:nsid w:val="577331EF"/>
    <w:multiLevelType w:val="singleLevel"/>
    <w:tmpl w:val="0000001F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Arial"/>
        <w:bCs/>
        <w:i w:val="0"/>
        <w:sz w:val="20"/>
        <w:szCs w:val="20"/>
      </w:rPr>
    </w:lvl>
  </w:abstractNum>
  <w:abstractNum w:abstractNumId="106" w15:restartNumberingAfterBreak="0">
    <w:nsid w:val="580B68E1"/>
    <w:multiLevelType w:val="multilevel"/>
    <w:tmpl w:val="82904C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7" w15:restartNumberingAfterBreak="0">
    <w:nsid w:val="5918368A"/>
    <w:multiLevelType w:val="multilevel"/>
    <w:tmpl w:val="2EFA8340"/>
    <w:lvl w:ilvl="0">
      <w:start w:val="1"/>
      <w:numFmt w:val="decimal"/>
      <w:lvlText w:val="%1."/>
      <w:lvlJc w:val="left"/>
      <w:pPr>
        <w:ind w:left="465" w:hanging="46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8" w15:restartNumberingAfterBreak="0">
    <w:nsid w:val="59211595"/>
    <w:multiLevelType w:val="hybridMultilevel"/>
    <w:tmpl w:val="2E98E5E6"/>
    <w:lvl w:ilvl="0" w:tplc="0CB4CD62">
      <w:start w:val="1"/>
      <w:numFmt w:val="bullet"/>
      <w:lvlText w:val="-"/>
      <w:lvlJc w:val="left"/>
      <w:pPr>
        <w:ind w:left="1972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26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32" w:hanging="360"/>
      </w:pPr>
      <w:rPr>
        <w:rFonts w:ascii="Wingdings" w:hAnsi="Wingdings" w:hint="default"/>
      </w:rPr>
    </w:lvl>
  </w:abstractNum>
  <w:abstractNum w:abstractNumId="10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10" w15:restartNumberingAfterBreak="0">
    <w:nsid w:val="5E552BBA"/>
    <w:multiLevelType w:val="hybridMultilevel"/>
    <w:tmpl w:val="E60872DC"/>
    <w:lvl w:ilvl="0" w:tplc="04150011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04150017">
      <w:start w:val="1"/>
      <w:numFmt w:val="lowerLetter"/>
      <w:lvlText w:val="%2)"/>
      <w:lvlJc w:val="left"/>
      <w:pPr>
        <w:ind w:left="1569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2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2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8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09" w:hanging="360"/>
      </w:pPr>
      <w:rPr>
        <w:rFonts w:ascii="Wingdings" w:hAnsi="Wingdings" w:hint="default"/>
      </w:rPr>
    </w:lvl>
  </w:abstractNum>
  <w:abstractNum w:abstractNumId="111" w15:restartNumberingAfterBreak="0">
    <w:nsid w:val="5FA219FB"/>
    <w:multiLevelType w:val="multilevel"/>
    <w:tmpl w:val="949E064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2" w15:restartNumberingAfterBreak="0">
    <w:nsid w:val="5FDB1823"/>
    <w:multiLevelType w:val="hybridMultilevel"/>
    <w:tmpl w:val="D06A04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606E2E08"/>
    <w:multiLevelType w:val="hybridMultilevel"/>
    <w:tmpl w:val="394C97C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6249608B"/>
    <w:multiLevelType w:val="hybridMultilevel"/>
    <w:tmpl w:val="C792E3F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62837CB4"/>
    <w:multiLevelType w:val="multilevel"/>
    <w:tmpl w:val="B8345BD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8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6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28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7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56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38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840" w:hanging="2160"/>
      </w:pPr>
      <w:rPr>
        <w:rFonts w:hint="default"/>
        <w:b/>
      </w:rPr>
    </w:lvl>
  </w:abstractNum>
  <w:abstractNum w:abstractNumId="116" w15:restartNumberingAfterBreak="0">
    <w:nsid w:val="630875E1"/>
    <w:multiLevelType w:val="multilevel"/>
    <w:tmpl w:val="12B2738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7" w15:restartNumberingAfterBreak="0">
    <w:nsid w:val="64C768D7"/>
    <w:multiLevelType w:val="multilevel"/>
    <w:tmpl w:val="6F4641FE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8" w15:restartNumberingAfterBreak="0">
    <w:nsid w:val="64FB2BBB"/>
    <w:multiLevelType w:val="multilevel"/>
    <w:tmpl w:val="FDA89ACC"/>
    <w:lvl w:ilvl="0">
      <w:start w:val="11"/>
      <w:numFmt w:val="decimal"/>
      <w:lvlText w:val="%1"/>
      <w:lvlJc w:val="left"/>
      <w:pPr>
        <w:tabs>
          <w:tab w:val="num" w:pos="465"/>
        </w:tabs>
        <w:ind w:left="465" w:hanging="465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tabs>
          <w:tab w:val="num" w:pos="465"/>
        </w:tabs>
        <w:ind w:left="465" w:hanging="465"/>
      </w:pPr>
      <w:rPr>
        <w:rFonts w:hint="default"/>
        <w:b/>
        <w:strike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119" w15:restartNumberingAfterBreak="0">
    <w:nsid w:val="66BA3164"/>
    <w:multiLevelType w:val="hybridMultilevel"/>
    <w:tmpl w:val="E4F06778"/>
    <w:lvl w:ilvl="0" w:tplc="E6FC0BFE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 w:tplc="DEE216BC">
      <w:start w:val="1"/>
      <w:numFmt w:val="decimal"/>
      <w:lvlText w:val="%2)"/>
      <w:lvlJc w:val="left"/>
      <w:pPr>
        <w:ind w:left="1440" w:hanging="360"/>
      </w:pPr>
      <w:rPr>
        <w:rFonts w:ascii="Cambria" w:eastAsia="Times New Roman" w:hAnsi="Cambria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121" w15:restartNumberingAfterBreak="0">
    <w:nsid w:val="67F85D68"/>
    <w:multiLevelType w:val="multilevel"/>
    <w:tmpl w:val="0415001D"/>
    <w:lvl w:ilvl="0">
      <w:start w:val="1"/>
      <w:numFmt w:val="decimal"/>
      <w:lvlText w:val="%1)"/>
      <w:lvlJc w:val="left"/>
      <w:pPr>
        <w:ind w:left="962" w:hanging="360"/>
      </w:pPr>
    </w:lvl>
    <w:lvl w:ilvl="1">
      <w:start w:val="1"/>
      <w:numFmt w:val="lowerLetter"/>
      <w:lvlText w:val="%2)"/>
      <w:lvlJc w:val="left"/>
      <w:pPr>
        <w:ind w:left="1322" w:hanging="360"/>
      </w:pPr>
    </w:lvl>
    <w:lvl w:ilvl="2">
      <w:start w:val="1"/>
      <w:numFmt w:val="lowerRoman"/>
      <w:lvlText w:val="%3)"/>
      <w:lvlJc w:val="left"/>
      <w:pPr>
        <w:ind w:left="1682" w:hanging="360"/>
      </w:pPr>
    </w:lvl>
    <w:lvl w:ilvl="3">
      <w:start w:val="1"/>
      <w:numFmt w:val="decimal"/>
      <w:lvlText w:val="(%4)"/>
      <w:lvlJc w:val="left"/>
      <w:pPr>
        <w:ind w:left="2042" w:hanging="360"/>
      </w:pPr>
    </w:lvl>
    <w:lvl w:ilvl="4">
      <w:start w:val="1"/>
      <w:numFmt w:val="lowerLetter"/>
      <w:lvlText w:val="(%5)"/>
      <w:lvlJc w:val="left"/>
      <w:pPr>
        <w:ind w:left="2402" w:hanging="360"/>
      </w:pPr>
    </w:lvl>
    <w:lvl w:ilvl="5">
      <w:start w:val="1"/>
      <w:numFmt w:val="lowerRoman"/>
      <w:lvlText w:val="(%6)"/>
      <w:lvlJc w:val="left"/>
      <w:pPr>
        <w:ind w:left="2762" w:hanging="360"/>
      </w:pPr>
    </w:lvl>
    <w:lvl w:ilvl="6">
      <w:start w:val="1"/>
      <w:numFmt w:val="decimal"/>
      <w:lvlText w:val="%7."/>
      <w:lvlJc w:val="left"/>
      <w:pPr>
        <w:ind w:left="3122" w:hanging="360"/>
      </w:pPr>
    </w:lvl>
    <w:lvl w:ilvl="7">
      <w:start w:val="1"/>
      <w:numFmt w:val="lowerLetter"/>
      <w:lvlText w:val="%8."/>
      <w:lvlJc w:val="left"/>
      <w:pPr>
        <w:ind w:left="3482" w:hanging="360"/>
      </w:pPr>
    </w:lvl>
    <w:lvl w:ilvl="8">
      <w:start w:val="1"/>
      <w:numFmt w:val="lowerRoman"/>
      <w:lvlText w:val="%9."/>
      <w:lvlJc w:val="left"/>
      <w:pPr>
        <w:ind w:left="3842" w:hanging="360"/>
      </w:pPr>
    </w:lvl>
  </w:abstractNum>
  <w:abstractNum w:abstractNumId="122" w15:restartNumberingAfterBreak="0">
    <w:nsid w:val="696F0F53"/>
    <w:multiLevelType w:val="multilevel"/>
    <w:tmpl w:val="58E4A5B8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3" w15:restartNumberingAfterBreak="0">
    <w:nsid w:val="69AF2D5B"/>
    <w:multiLevelType w:val="hybridMultilevel"/>
    <w:tmpl w:val="3BEE914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6C9B39C2"/>
    <w:multiLevelType w:val="hybridMultilevel"/>
    <w:tmpl w:val="EE8899AA"/>
    <w:lvl w:ilvl="0" w:tplc="A1EA386E">
      <w:start w:val="1"/>
      <w:numFmt w:val="decimal"/>
      <w:lvlText w:val="%1)"/>
      <w:lvlJc w:val="left"/>
      <w:pPr>
        <w:ind w:left="849" w:hanging="360"/>
      </w:pPr>
      <w:rPr>
        <w:rFonts w:hint="default"/>
        <w:b w:val="0"/>
        <w:i w:val="0"/>
      </w:rPr>
    </w:lvl>
    <w:lvl w:ilvl="1" w:tplc="D730E454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6D232885"/>
    <w:multiLevelType w:val="multilevel"/>
    <w:tmpl w:val="CBC86222"/>
    <w:lvl w:ilvl="0">
      <w:start w:val="1"/>
      <w:numFmt w:val="decimal"/>
      <w:lvlText w:val="%1."/>
      <w:lvlJc w:val="left"/>
      <w:pPr>
        <w:ind w:left="1038" w:hanging="360"/>
      </w:pPr>
    </w:lvl>
    <w:lvl w:ilvl="1">
      <w:start w:val="1"/>
      <w:numFmt w:val="decimal"/>
      <w:isLgl/>
      <w:lvlText w:val="%1.%2"/>
      <w:lvlJc w:val="left"/>
      <w:pPr>
        <w:ind w:left="1398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9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58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1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18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478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38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38" w:hanging="2160"/>
      </w:pPr>
      <w:rPr>
        <w:rFonts w:hint="default"/>
      </w:rPr>
    </w:lvl>
  </w:abstractNum>
  <w:abstractNum w:abstractNumId="126" w15:restartNumberingAfterBreak="0">
    <w:nsid w:val="72127CED"/>
    <w:multiLevelType w:val="hybridMultilevel"/>
    <w:tmpl w:val="05447A68"/>
    <w:lvl w:ilvl="0" w:tplc="04150011">
      <w:start w:val="1"/>
      <w:numFmt w:val="decimal"/>
      <w:lvlText w:val="%1)"/>
      <w:lvlJc w:val="left"/>
      <w:pPr>
        <w:ind w:left="1031" w:hanging="360"/>
      </w:pPr>
    </w:lvl>
    <w:lvl w:ilvl="1" w:tplc="04150019" w:tentative="1">
      <w:start w:val="1"/>
      <w:numFmt w:val="lowerLetter"/>
      <w:lvlText w:val="%2."/>
      <w:lvlJc w:val="left"/>
      <w:pPr>
        <w:ind w:left="1751" w:hanging="360"/>
      </w:pPr>
    </w:lvl>
    <w:lvl w:ilvl="2" w:tplc="0415001B" w:tentative="1">
      <w:start w:val="1"/>
      <w:numFmt w:val="lowerRoman"/>
      <w:lvlText w:val="%3."/>
      <w:lvlJc w:val="right"/>
      <w:pPr>
        <w:ind w:left="2471" w:hanging="180"/>
      </w:pPr>
    </w:lvl>
    <w:lvl w:ilvl="3" w:tplc="0415000F" w:tentative="1">
      <w:start w:val="1"/>
      <w:numFmt w:val="decimal"/>
      <w:lvlText w:val="%4."/>
      <w:lvlJc w:val="left"/>
      <w:pPr>
        <w:ind w:left="3191" w:hanging="360"/>
      </w:pPr>
    </w:lvl>
    <w:lvl w:ilvl="4" w:tplc="04150019" w:tentative="1">
      <w:start w:val="1"/>
      <w:numFmt w:val="lowerLetter"/>
      <w:lvlText w:val="%5."/>
      <w:lvlJc w:val="left"/>
      <w:pPr>
        <w:ind w:left="3911" w:hanging="360"/>
      </w:pPr>
    </w:lvl>
    <w:lvl w:ilvl="5" w:tplc="0415001B" w:tentative="1">
      <w:start w:val="1"/>
      <w:numFmt w:val="lowerRoman"/>
      <w:lvlText w:val="%6."/>
      <w:lvlJc w:val="right"/>
      <w:pPr>
        <w:ind w:left="4631" w:hanging="180"/>
      </w:pPr>
    </w:lvl>
    <w:lvl w:ilvl="6" w:tplc="0415000F" w:tentative="1">
      <w:start w:val="1"/>
      <w:numFmt w:val="decimal"/>
      <w:lvlText w:val="%7."/>
      <w:lvlJc w:val="left"/>
      <w:pPr>
        <w:ind w:left="5351" w:hanging="360"/>
      </w:pPr>
    </w:lvl>
    <w:lvl w:ilvl="7" w:tplc="04150019" w:tentative="1">
      <w:start w:val="1"/>
      <w:numFmt w:val="lowerLetter"/>
      <w:lvlText w:val="%8."/>
      <w:lvlJc w:val="left"/>
      <w:pPr>
        <w:ind w:left="6071" w:hanging="360"/>
      </w:pPr>
    </w:lvl>
    <w:lvl w:ilvl="8" w:tplc="0415001B" w:tentative="1">
      <w:start w:val="1"/>
      <w:numFmt w:val="lowerRoman"/>
      <w:lvlText w:val="%9."/>
      <w:lvlJc w:val="right"/>
      <w:pPr>
        <w:ind w:left="6791" w:hanging="180"/>
      </w:pPr>
    </w:lvl>
  </w:abstractNum>
  <w:abstractNum w:abstractNumId="127" w15:restartNumberingAfterBreak="0">
    <w:nsid w:val="74407A80"/>
    <w:multiLevelType w:val="multilevel"/>
    <w:tmpl w:val="A0A674EC"/>
    <w:lvl w:ilvl="0">
      <w:start w:val="1"/>
      <w:numFmt w:val="decimal"/>
      <w:lvlText w:val="%1."/>
      <w:lvlJc w:val="left"/>
      <w:pPr>
        <w:ind w:left="360" w:hanging="360"/>
      </w:pPr>
      <w:rPr>
        <w:rFonts w:ascii="Cambria" w:eastAsia="Times New Roman" w:hAnsi="Cambria" w:cs="Arial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8" w15:restartNumberingAfterBreak="0">
    <w:nsid w:val="74831B45"/>
    <w:multiLevelType w:val="multilevel"/>
    <w:tmpl w:val="F6A0DF06"/>
    <w:lvl w:ilvl="0">
      <w:start w:val="10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9" w15:restartNumberingAfterBreak="0">
    <w:nsid w:val="755463BE"/>
    <w:multiLevelType w:val="hybridMultilevel"/>
    <w:tmpl w:val="052CE73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 w15:restartNumberingAfterBreak="0">
    <w:nsid w:val="75E17C8D"/>
    <w:multiLevelType w:val="hybridMultilevel"/>
    <w:tmpl w:val="F758972C"/>
    <w:lvl w:ilvl="0" w:tplc="0CB4CD62">
      <w:start w:val="1"/>
      <w:numFmt w:val="bullet"/>
      <w:lvlText w:val="-"/>
      <w:lvlJc w:val="left"/>
      <w:pPr>
        <w:ind w:left="1900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26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60" w:hanging="360"/>
      </w:pPr>
      <w:rPr>
        <w:rFonts w:ascii="Wingdings" w:hAnsi="Wingdings" w:hint="default"/>
      </w:rPr>
    </w:lvl>
  </w:abstractNum>
  <w:abstractNum w:abstractNumId="131" w15:restartNumberingAfterBreak="0">
    <w:nsid w:val="772E75BF"/>
    <w:multiLevelType w:val="hybridMultilevel"/>
    <w:tmpl w:val="FE98B9D8"/>
    <w:lvl w:ilvl="0" w:tplc="3EACC7EC">
      <w:start w:val="1"/>
      <w:numFmt w:val="decimal"/>
      <w:lvlText w:val="%1)"/>
      <w:lvlJc w:val="left"/>
      <w:pPr>
        <w:ind w:left="39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14" w:hanging="360"/>
      </w:pPr>
    </w:lvl>
    <w:lvl w:ilvl="2" w:tplc="0415001B" w:tentative="1">
      <w:start w:val="1"/>
      <w:numFmt w:val="lowerRoman"/>
      <w:lvlText w:val="%3."/>
      <w:lvlJc w:val="right"/>
      <w:pPr>
        <w:ind w:left="1834" w:hanging="180"/>
      </w:pPr>
    </w:lvl>
    <w:lvl w:ilvl="3" w:tplc="0415000F" w:tentative="1">
      <w:start w:val="1"/>
      <w:numFmt w:val="decimal"/>
      <w:lvlText w:val="%4."/>
      <w:lvlJc w:val="left"/>
      <w:pPr>
        <w:ind w:left="2554" w:hanging="360"/>
      </w:pPr>
    </w:lvl>
    <w:lvl w:ilvl="4" w:tplc="04150019" w:tentative="1">
      <w:start w:val="1"/>
      <w:numFmt w:val="lowerLetter"/>
      <w:lvlText w:val="%5."/>
      <w:lvlJc w:val="left"/>
      <w:pPr>
        <w:ind w:left="3274" w:hanging="360"/>
      </w:pPr>
    </w:lvl>
    <w:lvl w:ilvl="5" w:tplc="0415001B" w:tentative="1">
      <w:start w:val="1"/>
      <w:numFmt w:val="lowerRoman"/>
      <w:lvlText w:val="%6."/>
      <w:lvlJc w:val="right"/>
      <w:pPr>
        <w:ind w:left="3994" w:hanging="180"/>
      </w:pPr>
    </w:lvl>
    <w:lvl w:ilvl="6" w:tplc="0415000F" w:tentative="1">
      <w:start w:val="1"/>
      <w:numFmt w:val="decimal"/>
      <w:lvlText w:val="%7."/>
      <w:lvlJc w:val="left"/>
      <w:pPr>
        <w:ind w:left="4714" w:hanging="360"/>
      </w:pPr>
    </w:lvl>
    <w:lvl w:ilvl="7" w:tplc="04150019" w:tentative="1">
      <w:start w:val="1"/>
      <w:numFmt w:val="lowerLetter"/>
      <w:lvlText w:val="%8."/>
      <w:lvlJc w:val="left"/>
      <w:pPr>
        <w:ind w:left="5434" w:hanging="360"/>
      </w:pPr>
    </w:lvl>
    <w:lvl w:ilvl="8" w:tplc="0415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32" w15:restartNumberingAfterBreak="0">
    <w:nsid w:val="77A9503D"/>
    <w:multiLevelType w:val="hybridMultilevel"/>
    <w:tmpl w:val="6382EF1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77AE123C"/>
    <w:multiLevelType w:val="multilevel"/>
    <w:tmpl w:val="6574AD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4" w15:restartNumberingAfterBreak="0">
    <w:nsid w:val="793C546E"/>
    <w:multiLevelType w:val="multilevel"/>
    <w:tmpl w:val="69EE69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5" w15:restartNumberingAfterBreak="0">
    <w:nsid w:val="798E0912"/>
    <w:multiLevelType w:val="hybridMultilevel"/>
    <w:tmpl w:val="B35A3B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 w15:restartNumberingAfterBreak="0">
    <w:nsid w:val="7A23638A"/>
    <w:multiLevelType w:val="hybridMultilevel"/>
    <w:tmpl w:val="020827A6"/>
    <w:lvl w:ilvl="0" w:tplc="0CB4CD62">
      <w:start w:val="1"/>
      <w:numFmt w:val="bullet"/>
      <w:lvlText w:val="-"/>
      <w:lvlJc w:val="left"/>
      <w:pPr>
        <w:ind w:left="861" w:hanging="360"/>
      </w:pPr>
      <w:rPr>
        <w:rFonts w:ascii="Arial" w:hAnsi="Arial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137" w15:restartNumberingAfterBreak="0">
    <w:nsid w:val="7AE43E07"/>
    <w:multiLevelType w:val="multilevel"/>
    <w:tmpl w:val="EFA4E8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8" w15:restartNumberingAfterBreak="0">
    <w:nsid w:val="7B007BAF"/>
    <w:multiLevelType w:val="multilevel"/>
    <w:tmpl w:val="CD78FD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9" w15:restartNumberingAfterBreak="0">
    <w:nsid w:val="7BC87868"/>
    <w:multiLevelType w:val="multilevel"/>
    <w:tmpl w:val="299C9AC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"/>
      <w:lvlJc w:val="left"/>
      <w:pPr>
        <w:ind w:left="574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0" w15:restartNumberingAfterBreak="0">
    <w:nsid w:val="7C3014E3"/>
    <w:multiLevelType w:val="hybridMultilevel"/>
    <w:tmpl w:val="E4507C56"/>
    <w:lvl w:ilvl="0" w:tplc="B2DE7F6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7D9812F1"/>
    <w:multiLevelType w:val="multilevel"/>
    <w:tmpl w:val="99C00AB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8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6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6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28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7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56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38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840" w:hanging="2160"/>
      </w:pPr>
      <w:rPr>
        <w:rFonts w:hint="default"/>
        <w:b/>
      </w:rPr>
    </w:lvl>
  </w:abstractNum>
  <w:abstractNum w:abstractNumId="142" w15:restartNumberingAfterBreak="0">
    <w:nsid w:val="7E740A4E"/>
    <w:multiLevelType w:val="multilevel"/>
    <w:tmpl w:val="0CE06F8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"/>
  </w:num>
  <w:num w:numId="2">
    <w:abstractNumId w:val="9"/>
  </w:num>
  <w:num w:numId="3">
    <w:abstractNumId w:val="10"/>
  </w:num>
  <w:num w:numId="4">
    <w:abstractNumId w:val="128"/>
  </w:num>
  <w:num w:numId="5">
    <w:abstractNumId w:val="107"/>
  </w:num>
  <w:num w:numId="6">
    <w:abstractNumId w:val="118"/>
  </w:num>
  <w:num w:numId="7">
    <w:abstractNumId w:val="60"/>
  </w:num>
  <w:num w:numId="8">
    <w:abstractNumId w:val="88"/>
  </w:num>
  <w:num w:numId="9">
    <w:abstractNumId w:val="63"/>
  </w:num>
  <w:num w:numId="10">
    <w:abstractNumId w:val="0"/>
  </w:num>
  <w:num w:numId="11">
    <w:abstractNumId w:val="91"/>
  </w:num>
  <w:num w:numId="12">
    <w:abstractNumId w:val="84"/>
  </w:num>
  <w:num w:numId="13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0"/>
    <w:lvlOverride w:ilvl="0">
      <w:startOverride w:val="1"/>
    </w:lvlOverride>
  </w:num>
  <w:num w:numId="15">
    <w:abstractNumId w:val="109"/>
    <w:lvlOverride w:ilvl="0">
      <w:startOverride w:val="1"/>
    </w:lvlOverride>
  </w:num>
  <w:num w:numId="16">
    <w:abstractNumId w:val="87"/>
    <w:lvlOverride w:ilvl="0">
      <w:startOverride w:val="1"/>
    </w:lvlOverride>
  </w:num>
  <w:num w:numId="17">
    <w:abstractNumId w:val="109"/>
  </w:num>
  <w:num w:numId="18">
    <w:abstractNumId w:val="87"/>
  </w:num>
  <w:num w:numId="19">
    <w:abstractNumId w:val="57"/>
  </w:num>
  <w:num w:numId="20">
    <w:abstractNumId w:val="101"/>
  </w:num>
  <w:num w:numId="21">
    <w:abstractNumId w:val="41"/>
  </w:num>
  <w:num w:numId="22">
    <w:abstractNumId w:val="69"/>
  </w:num>
  <w:num w:numId="23">
    <w:abstractNumId w:val="58"/>
  </w:num>
  <w:num w:numId="24">
    <w:abstractNumId w:val="104"/>
  </w:num>
  <w:num w:numId="25">
    <w:abstractNumId w:val="122"/>
  </w:num>
  <w:num w:numId="26">
    <w:abstractNumId w:val="36"/>
  </w:num>
  <w:num w:numId="27">
    <w:abstractNumId w:val="94"/>
  </w:num>
  <w:num w:numId="28">
    <w:abstractNumId w:val="39"/>
  </w:num>
  <w:num w:numId="29">
    <w:abstractNumId w:val="116"/>
  </w:num>
  <w:num w:numId="30">
    <w:abstractNumId w:val="106"/>
  </w:num>
  <w:num w:numId="31">
    <w:abstractNumId w:val="111"/>
  </w:num>
  <w:num w:numId="32">
    <w:abstractNumId w:val="85"/>
  </w:num>
  <w:num w:numId="33">
    <w:abstractNumId w:val="78"/>
  </w:num>
  <w:num w:numId="34">
    <w:abstractNumId w:val="98"/>
  </w:num>
  <w:num w:numId="35">
    <w:abstractNumId w:val="71"/>
  </w:num>
  <w:num w:numId="36">
    <w:abstractNumId w:val="142"/>
  </w:num>
  <w:num w:numId="37">
    <w:abstractNumId w:val="77"/>
  </w:num>
  <w:num w:numId="38">
    <w:abstractNumId w:val="37"/>
  </w:num>
  <w:num w:numId="39">
    <w:abstractNumId w:val="133"/>
  </w:num>
  <w:num w:numId="40">
    <w:abstractNumId w:val="127"/>
  </w:num>
  <w:num w:numId="41">
    <w:abstractNumId w:val="119"/>
  </w:num>
  <w:num w:numId="42">
    <w:abstractNumId w:val="49"/>
  </w:num>
  <w:num w:numId="43">
    <w:abstractNumId w:val="80"/>
  </w:num>
  <w:num w:numId="44">
    <w:abstractNumId w:val="55"/>
  </w:num>
  <w:num w:numId="45">
    <w:abstractNumId w:val="134"/>
  </w:num>
  <w:num w:numId="46">
    <w:abstractNumId w:val="8"/>
  </w:num>
  <w:num w:numId="47">
    <w:abstractNumId w:val="11"/>
  </w:num>
  <w:num w:numId="48">
    <w:abstractNumId w:val="12"/>
  </w:num>
  <w:num w:numId="49">
    <w:abstractNumId w:val="15"/>
  </w:num>
  <w:num w:numId="50">
    <w:abstractNumId w:val="18"/>
  </w:num>
  <w:num w:numId="51">
    <w:abstractNumId w:val="20"/>
  </w:num>
  <w:num w:numId="52">
    <w:abstractNumId w:val="21"/>
  </w:num>
  <w:num w:numId="53">
    <w:abstractNumId w:val="24"/>
  </w:num>
  <w:num w:numId="54">
    <w:abstractNumId w:val="25"/>
  </w:num>
  <w:num w:numId="55">
    <w:abstractNumId w:val="26"/>
  </w:num>
  <w:num w:numId="56">
    <w:abstractNumId w:val="27"/>
  </w:num>
  <w:num w:numId="57">
    <w:abstractNumId w:val="28"/>
  </w:num>
  <w:num w:numId="58">
    <w:abstractNumId w:val="29"/>
  </w:num>
  <w:num w:numId="59">
    <w:abstractNumId w:val="30"/>
  </w:num>
  <w:num w:numId="60">
    <w:abstractNumId w:val="31"/>
  </w:num>
  <w:num w:numId="61">
    <w:abstractNumId w:val="32"/>
  </w:num>
  <w:num w:numId="62">
    <w:abstractNumId w:val="33"/>
  </w:num>
  <w:num w:numId="63">
    <w:abstractNumId w:val="34"/>
  </w:num>
  <w:num w:numId="64">
    <w:abstractNumId w:val="102"/>
  </w:num>
  <w:num w:numId="65">
    <w:abstractNumId w:val="68"/>
  </w:num>
  <w:num w:numId="66">
    <w:abstractNumId w:val="72"/>
  </w:num>
  <w:num w:numId="67">
    <w:abstractNumId w:val="105"/>
  </w:num>
  <w:num w:numId="68">
    <w:abstractNumId w:val="47"/>
  </w:num>
  <w:num w:numId="69">
    <w:abstractNumId w:val="139"/>
  </w:num>
  <w:num w:numId="70">
    <w:abstractNumId w:val="138"/>
  </w:num>
  <w:num w:numId="71">
    <w:abstractNumId w:val="89"/>
  </w:num>
  <w:num w:numId="72">
    <w:abstractNumId w:val="79"/>
  </w:num>
  <w:num w:numId="73">
    <w:abstractNumId w:val="82"/>
  </w:num>
  <w:num w:numId="74">
    <w:abstractNumId w:val="65"/>
  </w:num>
  <w:num w:numId="75">
    <w:abstractNumId w:val="70"/>
  </w:num>
  <w:num w:numId="76">
    <w:abstractNumId w:val="115"/>
  </w:num>
  <w:num w:numId="77">
    <w:abstractNumId w:val="97"/>
  </w:num>
  <w:num w:numId="78">
    <w:abstractNumId w:val="141"/>
  </w:num>
  <w:num w:numId="79">
    <w:abstractNumId w:val="130"/>
  </w:num>
  <w:num w:numId="80">
    <w:abstractNumId w:val="108"/>
  </w:num>
  <w:num w:numId="81">
    <w:abstractNumId w:val="117"/>
  </w:num>
  <w:num w:numId="82">
    <w:abstractNumId w:val="140"/>
  </w:num>
  <w:num w:numId="83">
    <w:abstractNumId w:val="81"/>
  </w:num>
  <w:num w:numId="84">
    <w:abstractNumId w:val="103"/>
  </w:num>
  <w:num w:numId="85">
    <w:abstractNumId w:val="93"/>
  </w:num>
  <w:num w:numId="86">
    <w:abstractNumId w:val="92"/>
  </w:num>
  <w:num w:numId="87">
    <w:abstractNumId w:val="136"/>
  </w:num>
  <w:num w:numId="88">
    <w:abstractNumId w:val="54"/>
  </w:num>
  <w:num w:numId="89">
    <w:abstractNumId w:val="67"/>
  </w:num>
  <w:num w:numId="90">
    <w:abstractNumId w:val="96"/>
  </w:num>
  <w:num w:numId="91">
    <w:abstractNumId w:val="56"/>
  </w:num>
  <w:num w:numId="92">
    <w:abstractNumId w:val="74"/>
  </w:num>
  <w:num w:numId="93">
    <w:abstractNumId w:val="64"/>
  </w:num>
  <w:num w:numId="94">
    <w:abstractNumId w:val="40"/>
  </w:num>
  <w:num w:numId="95">
    <w:abstractNumId w:val="125"/>
  </w:num>
  <w:num w:numId="96">
    <w:abstractNumId w:val="110"/>
  </w:num>
  <w:num w:numId="97">
    <w:abstractNumId w:val="73"/>
  </w:num>
  <w:num w:numId="98">
    <w:abstractNumId w:val="59"/>
  </w:num>
  <w:num w:numId="99">
    <w:abstractNumId w:val="75"/>
  </w:num>
  <w:num w:numId="100">
    <w:abstractNumId w:val="124"/>
  </w:num>
  <w:num w:numId="101">
    <w:abstractNumId w:val="137"/>
  </w:num>
  <w:num w:numId="102">
    <w:abstractNumId w:val="121"/>
  </w:num>
  <w:num w:numId="103">
    <w:abstractNumId w:val="114"/>
  </w:num>
  <w:num w:numId="104">
    <w:abstractNumId w:val="90"/>
  </w:num>
  <w:num w:numId="105">
    <w:abstractNumId w:val="48"/>
  </w:num>
  <w:num w:numId="106">
    <w:abstractNumId w:val="112"/>
  </w:num>
  <w:num w:numId="107">
    <w:abstractNumId w:val="38"/>
  </w:num>
  <w:num w:numId="108">
    <w:abstractNumId w:val="52"/>
  </w:num>
  <w:num w:numId="109">
    <w:abstractNumId w:val="42"/>
  </w:num>
  <w:num w:numId="110">
    <w:abstractNumId w:val="135"/>
  </w:num>
  <w:num w:numId="111">
    <w:abstractNumId w:val="99"/>
  </w:num>
  <w:num w:numId="112">
    <w:abstractNumId w:val="62"/>
  </w:num>
  <w:num w:numId="113">
    <w:abstractNumId w:val="113"/>
  </w:num>
  <w:num w:numId="114">
    <w:abstractNumId w:val="126"/>
  </w:num>
  <w:num w:numId="115">
    <w:abstractNumId w:val="46"/>
  </w:num>
  <w:num w:numId="116">
    <w:abstractNumId w:val="100"/>
  </w:num>
  <w:num w:numId="117">
    <w:abstractNumId w:val="44"/>
  </w:num>
  <w:num w:numId="118">
    <w:abstractNumId w:val="131"/>
  </w:num>
  <w:num w:numId="119">
    <w:abstractNumId w:val="51"/>
  </w:num>
  <w:num w:numId="120">
    <w:abstractNumId w:val="1"/>
  </w:num>
  <w:num w:numId="121">
    <w:abstractNumId w:val="3"/>
  </w:num>
  <w:num w:numId="122">
    <w:abstractNumId w:val="83"/>
  </w:num>
  <w:num w:numId="123">
    <w:abstractNumId w:val="86"/>
  </w:num>
  <w:num w:numId="124">
    <w:abstractNumId w:val="132"/>
  </w:num>
  <w:num w:numId="125">
    <w:abstractNumId w:val="53"/>
  </w:num>
  <w:num w:numId="126">
    <w:abstractNumId w:val="43"/>
  </w:num>
  <w:num w:numId="127">
    <w:abstractNumId w:val="50"/>
  </w:num>
  <w:num w:numId="128">
    <w:abstractNumId w:val="66"/>
  </w:num>
  <w:num w:numId="129">
    <w:abstractNumId w:val="45"/>
  </w:num>
  <w:num w:numId="130">
    <w:abstractNumId w:val="129"/>
  </w:num>
  <w:num w:numId="131">
    <w:abstractNumId w:val="123"/>
  </w:num>
  <w:num w:numId="132">
    <w:abstractNumId w:val="95"/>
  </w:num>
  <w:num w:numId="133">
    <w:abstractNumId w:val="76"/>
  </w:num>
  <w:numIdMacAtCleanup w:val="1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4100"/>
    <w:rsid w:val="00046825"/>
    <w:rsid w:val="00046EBE"/>
    <w:rsid w:val="00047193"/>
    <w:rsid w:val="00047430"/>
    <w:rsid w:val="000477B4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41F9"/>
    <w:rsid w:val="00081839"/>
    <w:rsid w:val="00082197"/>
    <w:rsid w:val="0008241E"/>
    <w:rsid w:val="00084111"/>
    <w:rsid w:val="00084DF2"/>
    <w:rsid w:val="0009111C"/>
    <w:rsid w:val="00091245"/>
    <w:rsid w:val="000956FA"/>
    <w:rsid w:val="00095983"/>
    <w:rsid w:val="000A4391"/>
    <w:rsid w:val="000A61E6"/>
    <w:rsid w:val="000A68E5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300E"/>
    <w:rsid w:val="000D6136"/>
    <w:rsid w:val="000E0A5D"/>
    <w:rsid w:val="000E1C61"/>
    <w:rsid w:val="000E2102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AE3"/>
    <w:rsid w:val="000F5404"/>
    <w:rsid w:val="000F7F11"/>
    <w:rsid w:val="001002DA"/>
    <w:rsid w:val="00102C61"/>
    <w:rsid w:val="00102E72"/>
    <w:rsid w:val="00102F78"/>
    <w:rsid w:val="00103989"/>
    <w:rsid w:val="00111524"/>
    <w:rsid w:val="00111526"/>
    <w:rsid w:val="00112579"/>
    <w:rsid w:val="00113A41"/>
    <w:rsid w:val="00115A3E"/>
    <w:rsid w:val="00117765"/>
    <w:rsid w:val="00122CD6"/>
    <w:rsid w:val="0012412D"/>
    <w:rsid w:val="00126835"/>
    <w:rsid w:val="00126CFA"/>
    <w:rsid w:val="00127FA0"/>
    <w:rsid w:val="0013283A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52C"/>
    <w:rsid w:val="00146CED"/>
    <w:rsid w:val="0014790C"/>
    <w:rsid w:val="00147B4D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63C1"/>
    <w:rsid w:val="00166D5C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4C1"/>
    <w:rsid w:val="00193DD8"/>
    <w:rsid w:val="0019446E"/>
    <w:rsid w:val="001951B3"/>
    <w:rsid w:val="001961A4"/>
    <w:rsid w:val="001A1590"/>
    <w:rsid w:val="001A3C3F"/>
    <w:rsid w:val="001A47EA"/>
    <w:rsid w:val="001A4AB7"/>
    <w:rsid w:val="001A67C1"/>
    <w:rsid w:val="001A7188"/>
    <w:rsid w:val="001B03C3"/>
    <w:rsid w:val="001B0918"/>
    <w:rsid w:val="001B224A"/>
    <w:rsid w:val="001B4158"/>
    <w:rsid w:val="001B752F"/>
    <w:rsid w:val="001C05C9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F078A"/>
    <w:rsid w:val="001F3EF9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3BD7"/>
    <w:rsid w:val="002174DA"/>
    <w:rsid w:val="00220509"/>
    <w:rsid w:val="00220DA4"/>
    <w:rsid w:val="002237F6"/>
    <w:rsid w:val="00223922"/>
    <w:rsid w:val="00223AF8"/>
    <w:rsid w:val="00225AF8"/>
    <w:rsid w:val="00230578"/>
    <w:rsid w:val="00230609"/>
    <w:rsid w:val="00232662"/>
    <w:rsid w:val="002333A0"/>
    <w:rsid w:val="00234C12"/>
    <w:rsid w:val="00235C48"/>
    <w:rsid w:val="00236C58"/>
    <w:rsid w:val="0024139B"/>
    <w:rsid w:val="002415B5"/>
    <w:rsid w:val="00241E19"/>
    <w:rsid w:val="00241FAC"/>
    <w:rsid w:val="0024497F"/>
    <w:rsid w:val="00246C20"/>
    <w:rsid w:val="002500FC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4FD5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2A99"/>
    <w:rsid w:val="002840F4"/>
    <w:rsid w:val="00284BB2"/>
    <w:rsid w:val="002852F9"/>
    <w:rsid w:val="00293F25"/>
    <w:rsid w:val="00294A40"/>
    <w:rsid w:val="00295922"/>
    <w:rsid w:val="00295D98"/>
    <w:rsid w:val="00296CF8"/>
    <w:rsid w:val="002978EA"/>
    <w:rsid w:val="002A2E2A"/>
    <w:rsid w:val="002A4539"/>
    <w:rsid w:val="002A5139"/>
    <w:rsid w:val="002A544F"/>
    <w:rsid w:val="002A604E"/>
    <w:rsid w:val="002A6D2F"/>
    <w:rsid w:val="002B0BE8"/>
    <w:rsid w:val="002B0E6E"/>
    <w:rsid w:val="002B1633"/>
    <w:rsid w:val="002B176D"/>
    <w:rsid w:val="002B1E8F"/>
    <w:rsid w:val="002B2B7C"/>
    <w:rsid w:val="002B307E"/>
    <w:rsid w:val="002B377C"/>
    <w:rsid w:val="002B4E7F"/>
    <w:rsid w:val="002B554E"/>
    <w:rsid w:val="002B7B51"/>
    <w:rsid w:val="002C1EF7"/>
    <w:rsid w:val="002C3D39"/>
    <w:rsid w:val="002C409C"/>
    <w:rsid w:val="002C41F8"/>
    <w:rsid w:val="002C61DF"/>
    <w:rsid w:val="002D10FA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301946"/>
    <w:rsid w:val="00302A58"/>
    <w:rsid w:val="00303560"/>
    <w:rsid w:val="003053D1"/>
    <w:rsid w:val="003067AA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3E5C"/>
    <w:rsid w:val="00333E7A"/>
    <w:rsid w:val="003358F3"/>
    <w:rsid w:val="00336101"/>
    <w:rsid w:val="00336F69"/>
    <w:rsid w:val="00340ECA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2DDB"/>
    <w:rsid w:val="00384708"/>
    <w:rsid w:val="0038630B"/>
    <w:rsid w:val="0038748A"/>
    <w:rsid w:val="00387771"/>
    <w:rsid w:val="003923AA"/>
    <w:rsid w:val="00394846"/>
    <w:rsid w:val="0039598F"/>
    <w:rsid w:val="003A0063"/>
    <w:rsid w:val="003A188D"/>
    <w:rsid w:val="003A1D33"/>
    <w:rsid w:val="003A2397"/>
    <w:rsid w:val="003B0127"/>
    <w:rsid w:val="003B1B0D"/>
    <w:rsid w:val="003B1C89"/>
    <w:rsid w:val="003B28B1"/>
    <w:rsid w:val="003B2A6C"/>
    <w:rsid w:val="003B314C"/>
    <w:rsid w:val="003B61A7"/>
    <w:rsid w:val="003C1610"/>
    <w:rsid w:val="003C425C"/>
    <w:rsid w:val="003C4BAD"/>
    <w:rsid w:val="003C61B6"/>
    <w:rsid w:val="003D132E"/>
    <w:rsid w:val="003D141C"/>
    <w:rsid w:val="003D18AF"/>
    <w:rsid w:val="003D1E3B"/>
    <w:rsid w:val="003D2AE5"/>
    <w:rsid w:val="003D6213"/>
    <w:rsid w:val="003E0BAF"/>
    <w:rsid w:val="003E0C22"/>
    <w:rsid w:val="003E17BD"/>
    <w:rsid w:val="003E493D"/>
    <w:rsid w:val="003E76B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05BF4"/>
    <w:rsid w:val="00410A11"/>
    <w:rsid w:val="00413305"/>
    <w:rsid w:val="00413C83"/>
    <w:rsid w:val="00416364"/>
    <w:rsid w:val="00416837"/>
    <w:rsid w:val="004176F8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56B"/>
    <w:rsid w:val="00462831"/>
    <w:rsid w:val="004653F9"/>
    <w:rsid w:val="00466CF3"/>
    <w:rsid w:val="0047030B"/>
    <w:rsid w:val="00470ADE"/>
    <w:rsid w:val="00470BAF"/>
    <w:rsid w:val="00471194"/>
    <w:rsid w:val="004720A7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2FB6"/>
    <w:rsid w:val="004B31A6"/>
    <w:rsid w:val="004C092F"/>
    <w:rsid w:val="004C099B"/>
    <w:rsid w:val="004C1B87"/>
    <w:rsid w:val="004C4E2C"/>
    <w:rsid w:val="004C602A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300E"/>
    <w:rsid w:val="00506412"/>
    <w:rsid w:val="00510022"/>
    <w:rsid w:val="00510C12"/>
    <w:rsid w:val="00511815"/>
    <w:rsid w:val="005138EE"/>
    <w:rsid w:val="005140E2"/>
    <w:rsid w:val="00514A3A"/>
    <w:rsid w:val="0051535E"/>
    <w:rsid w:val="005168F6"/>
    <w:rsid w:val="00521F24"/>
    <w:rsid w:val="00524193"/>
    <w:rsid w:val="005271AF"/>
    <w:rsid w:val="005303AF"/>
    <w:rsid w:val="005318C9"/>
    <w:rsid w:val="005326C1"/>
    <w:rsid w:val="00533D0D"/>
    <w:rsid w:val="0053605A"/>
    <w:rsid w:val="00537139"/>
    <w:rsid w:val="00541166"/>
    <w:rsid w:val="00546655"/>
    <w:rsid w:val="005472D4"/>
    <w:rsid w:val="00547430"/>
    <w:rsid w:val="005511B9"/>
    <w:rsid w:val="00552F10"/>
    <w:rsid w:val="005534B7"/>
    <w:rsid w:val="00554F11"/>
    <w:rsid w:val="00555363"/>
    <w:rsid w:val="00561994"/>
    <w:rsid w:val="00561CF5"/>
    <w:rsid w:val="00566245"/>
    <w:rsid w:val="0056719D"/>
    <w:rsid w:val="005671C6"/>
    <w:rsid w:val="00571AC3"/>
    <w:rsid w:val="005722A1"/>
    <w:rsid w:val="005728D9"/>
    <w:rsid w:val="00573C0B"/>
    <w:rsid w:val="00573DE7"/>
    <w:rsid w:val="005755D5"/>
    <w:rsid w:val="00577C13"/>
    <w:rsid w:val="00580976"/>
    <w:rsid w:val="005833D6"/>
    <w:rsid w:val="00584942"/>
    <w:rsid w:val="00584BA0"/>
    <w:rsid w:val="005901E2"/>
    <w:rsid w:val="00590EA1"/>
    <w:rsid w:val="00596F86"/>
    <w:rsid w:val="005978CC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8D5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6138"/>
    <w:rsid w:val="005D6231"/>
    <w:rsid w:val="005D7041"/>
    <w:rsid w:val="005D7321"/>
    <w:rsid w:val="005E5EEF"/>
    <w:rsid w:val="005E5F85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D4D"/>
    <w:rsid w:val="00621BF3"/>
    <w:rsid w:val="00625EC0"/>
    <w:rsid w:val="00627EA4"/>
    <w:rsid w:val="0063078D"/>
    <w:rsid w:val="00633D2F"/>
    <w:rsid w:val="0063483B"/>
    <w:rsid w:val="00636FA9"/>
    <w:rsid w:val="00643EBA"/>
    <w:rsid w:val="00644329"/>
    <w:rsid w:val="006544C9"/>
    <w:rsid w:val="00655D9B"/>
    <w:rsid w:val="00663C1A"/>
    <w:rsid w:val="00664B67"/>
    <w:rsid w:val="0066543D"/>
    <w:rsid w:val="00670D42"/>
    <w:rsid w:val="00671403"/>
    <w:rsid w:val="00672669"/>
    <w:rsid w:val="00672B21"/>
    <w:rsid w:val="006753D1"/>
    <w:rsid w:val="00676705"/>
    <w:rsid w:val="006774DF"/>
    <w:rsid w:val="00680AFD"/>
    <w:rsid w:val="006812D9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10A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72A4"/>
    <w:rsid w:val="006D076E"/>
    <w:rsid w:val="006D0D73"/>
    <w:rsid w:val="006D1BC4"/>
    <w:rsid w:val="006D2026"/>
    <w:rsid w:val="006D2FFC"/>
    <w:rsid w:val="006D3AA7"/>
    <w:rsid w:val="006D3FD1"/>
    <w:rsid w:val="006D4AEE"/>
    <w:rsid w:val="006D6FEF"/>
    <w:rsid w:val="006D706C"/>
    <w:rsid w:val="006E00B9"/>
    <w:rsid w:val="006E147D"/>
    <w:rsid w:val="006E298C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12B9D"/>
    <w:rsid w:val="00714053"/>
    <w:rsid w:val="00714513"/>
    <w:rsid w:val="007157C5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45FC"/>
    <w:rsid w:val="007652FB"/>
    <w:rsid w:val="00766A10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6BB1"/>
    <w:rsid w:val="007B7C22"/>
    <w:rsid w:val="007C2A98"/>
    <w:rsid w:val="007C3483"/>
    <w:rsid w:val="007C3B7B"/>
    <w:rsid w:val="007C7122"/>
    <w:rsid w:val="007C7D78"/>
    <w:rsid w:val="007D0940"/>
    <w:rsid w:val="007D1905"/>
    <w:rsid w:val="007D4130"/>
    <w:rsid w:val="007D6D24"/>
    <w:rsid w:val="007F22A1"/>
    <w:rsid w:val="007F2E0A"/>
    <w:rsid w:val="007F53B8"/>
    <w:rsid w:val="007F53F1"/>
    <w:rsid w:val="007F577F"/>
    <w:rsid w:val="007F57E1"/>
    <w:rsid w:val="007F5824"/>
    <w:rsid w:val="00802D60"/>
    <w:rsid w:val="00804805"/>
    <w:rsid w:val="00805A81"/>
    <w:rsid w:val="0080669F"/>
    <w:rsid w:val="00806FD6"/>
    <w:rsid w:val="0081039D"/>
    <w:rsid w:val="00812D81"/>
    <w:rsid w:val="00813072"/>
    <w:rsid w:val="008131BD"/>
    <w:rsid w:val="00815A95"/>
    <w:rsid w:val="00815C51"/>
    <w:rsid w:val="00815EE0"/>
    <w:rsid w:val="0082001F"/>
    <w:rsid w:val="008208F5"/>
    <w:rsid w:val="00821399"/>
    <w:rsid w:val="00824406"/>
    <w:rsid w:val="00827CCE"/>
    <w:rsid w:val="008306E7"/>
    <w:rsid w:val="00831653"/>
    <w:rsid w:val="00831EBC"/>
    <w:rsid w:val="00833FC6"/>
    <w:rsid w:val="00834F95"/>
    <w:rsid w:val="00835433"/>
    <w:rsid w:val="00835796"/>
    <w:rsid w:val="008360DC"/>
    <w:rsid w:val="008360F2"/>
    <w:rsid w:val="0083746F"/>
    <w:rsid w:val="0084315D"/>
    <w:rsid w:val="00852D07"/>
    <w:rsid w:val="008556B5"/>
    <w:rsid w:val="00855995"/>
    <w:rsid w:val="00861F6C"/>
    <w:rsid w:val="008629FF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B11C0"/>
    <w:rsid w:val="008B1785"/>
    <w:rsid w:val="008B1ACE"/>
    <w:rsid w:val="008B3F9E"/>
    <w:rsid w:val="008B59EA"/>
    <w:rsid w:val="008B7A0D"/>
    <w:rsid w:val="008B7D6B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4439"/>
    <w:rsid w:val="008E6D0D"/>
    <w:rsid w:val="008E7B5A"/>
    <w:rsid w:val="008F0B20"/>
    <w:rsid w:val="008F22B6"/>
    <w:rsid w:val="008F2C3C"/>
    <w:rsid w:val="00903584"/>
    <w:rsid w:val="00911E5C"/>
    <w:rsid w:val="00912787"/>
    <w:rsid w:val="00912C8F"/>
    <w:rsid w:val="009132F0"/>
    <w:rsid w:val="00914294"/>
    <w:rsid w:val="00916821"/>
    <w:rsid w:val="009168D8"/>
    <w:rsid w:val="0091720D"/>
    <w:rsid w:val="0091770A"/>
    <w:rsid w:val="00920E71"/>
    <w:rsid w:val="0092247B"/>
    <w:rsid w:val="00922622"/>
    <w:rsid w:val="009228BB"/>
    <w:rsid w:val="009234C8"/>
    <w:rsid w:val="00924DEF"/>
    <w:rsid w:val="00925D1D"/>
    <w:rsid w:val="00927712"/>
    <w:rsid w:val="00927B43"/>
    <w:rsid w:val="009341FF"/>
    <w:rsid w:val="00936F8D"/>
    <w:rsid w:val="00937370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4871"/>
    <w:rsid w:val="00964B4B"/>
    <w:rsid w:val="00965592"/>
    <w:rsid w:val="009663BC"/>
    <w:rsid w:val="00966618"/>
    <w:rsid w:val="00972B75"/>
    <w:rsid w:val="00973BE5"/>
    <w:rsid w:val="00974959"/>
    <w:rsid w:val="00975BBB"/>
    <w:rsid w:val="009806E0"/>
    <w:rsid w:val="00982138"/>
    <w:rsid w:val="00982F9D"/>
    <w:rsid w:val="00983322"/>
    <w:rsid w:val="009859CE"/>
    <w:rsid w:val="00986210"/>
    <w:rsid w:val="00991790"/>
    <w:rsid w:val="00993368"/>
    <w:rsid w:val="0099465E"/>
    <w:rsid w:val="00994D74"/>
    <w:rsid w:val="009A217D"/>
    <w:rsid w:val="009A2364"/>
    <w:rsid w:val="009A42CB"/>
    <w:rsid w:val="009B2886"/>
    <w:rsid w:val="009B2F6B"/>
    <w:rsid w:val="009B3A35"/>
    <w:rsid w:val="009B49C2"/>
    <w:rsid w:val="009B52FC"/>
    <w:rsid w:val="009C08E7"/>
    <w:rsid w:val="009C0CCC"/>
    <w:rsid w:val="009C63FD"/>
    <w:rsid w:val="009C784A"/>
    <w:rsid w:val="009D25DD"/>
    <w:rsid w:val="009D3A68"/>
    <w:rsid w:val="009D3ED5"/>
    <w:rsid w:val="009D5E96"/>
    <w:rsid w:val="009D5FE4"/>
    <w:rsid w:val="009D7FED"/>
    <w:rsid w:val="009E08E3"/>
    <w:rsid w:val="009F0CB1"/>
    <w:rsid w:val="009F10C3"/>
    <w:rsid w:val="009F39F1"/>
    <w:rsid w:val="009F54FC"/>
    <w:rsid w:val="00A0492F"/>
    <w:rsid w:val="00A05268"/>
    <w:rsid w:val="00A0743B"/>
    <w:rsid w:val="00A12108"/>
    <w:rsid w:val="00A1707E"/>
    <w:rsid w:val="00A17459"/>
    <w:rsid w:val="00A22732"/>
    <w:rsid w:val="00A249A3"/>
    <w:rsid w:val="00A26643"/>
    <w:rsid w:val="00A27A43"/>
    <w:rsid w:val="00A31726"/>
    <w:rsid w:val="00A32918"/>
    <w:rsid w:val="00A3447F"/>
    <w:rsid w:val="00A352B5"/>
    <w:rsid w:val="00A3555F"/>
    <w:rsid w:val="00A36DA6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57A35"/>
    <w:rsid w:val="00A60DDD"/>
    <w:rsid w:val="00A618ED"/>
    <w:rsid w:val="00A621E1"/>
    <w:rsid w:val="00A622BA"/>
    <w:rsid w:val="00A63E1F"/>
    <w:rsid w:val="00A6492A"/>
    <w:rsid w:val="00A661B8"/>
    <w:rsid w:val="00A7092B"/>
    <w:rsid w:val="00A70EB7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A3E41"/>
    <w:rsid w:val="00AB05FA"/>
    <w:rsid w:val="00AB0C55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4BAA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2271"/>
    <w:rsid w:val="00B032A0"/>
    <w:rsid w:val="00B04AA1"/>
    <w:rsid w:val="00B06991"/>
    <w:rsid w:val="00B06A75"/>
    <w:rsid w:val="00B077F3"/>
    <w:rsid w:val="00B07B76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645F"/>
    <w:rsid w:val="00B5048D"/>
    <w:rsid w:val="00B51EEA"/>
    <w:rsid w:val="00B550ED"/>
    <w:rsid w:val="00B60043"/>
    <w:rsid w:val="00B60066"/>
    <w:rsid w:val="00B626C7"/>
    <w:rsid w:val="00B641C4"/>
    <w:rsid w:val="00B6495A"/>
    <w:rsid w:val="00B64CF3"/>
    <w:rsid w:val="00B66226"/>
    <w:rsid w:val="00B676D3"/>
    <w:rsid w:val="00B712C5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3F65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7EF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610"/>
    <w:rsid w:val="00C05792"/>
    <w:rsid w:val="00C062FD"/>
    <w:rsid w:val="00C106E4"/>
    <w:rsid w:val="00C128DF"/>
    <w:rsid w:val="00C13415"/>
    <w:rsid w:val="00C15AAA"/>
    <w:rsid w:val="00C16891"/>
    <w:rsid w:val="00C17CF8"/>
    <w:rsid w:val="00C22380"/>
    <w:rsid w:val="00C2496D"/>
    <w:rsid w:val="00C25F13"/>
    <w:rsid w:val="00C26C36"/>
    <w:rsid w:val="00C3149A"/>
    <w:rsid w:val="00C31572"/>
    <w:rsid w:val="00C35E3C"/>
    <w:rsid w:val="00C40BFA"/>
    <w:rsid w:val="00C410E1"/>
    <w:rsid w:val="00C444CE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D4"/>
    <w:rsid w:val="00C6271F"/>
    <w:rsid w:val="00C62F61"/>
    <w:rsid w:val="00C653D2"/>
    <w:rsid w:val="00C711FB"/>
    <w:rsid w:val="00C72B98"/>
    <w:rsid w:val="00C758E7"/>
    <w:rsid w:val="00C762A6"/>
    <w:rsid w:val="00C76540"/>
    <w:rsid w:val="00C77FBA"/>
    <w:rsid w:val="00C81979"/>
    <w:rsid w:val="00C8218E"/>
    <w:rsid w:val="00C823F5"/>
    <w:rsid w:val="00C82F07"/>
    <w:rsid w:val="00C84326"/>
    <w:rsid w:val="00C844B8"/>
    <w:rsid w:val="00C84AA9"/>
    <w:rsid w:val="00C93D58"/>
    <w:rsid w:val="00C943F4"/>
    <w:rsid w:val="00C947C9"/>
    <w:rsid w:val="00C94BB0"/>
    <w:rsid w:val="00C95132"/>
    <w:rsid w:val="00C95287"/>
    <w:rsid w:val="00C97A3C"/>
    <w:rsid w:val="00CA0C66"/>
    <w:rsid w:val="00CA1768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B8B"/>
    <w:rsid w:val="00CC4E51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50C5"/>
    <w:rsid w:val="00DC551B"/>
    <w:rsid w:val="00DC7B7D"/>
    <w:rsid w:val="00DD0092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659D"/>
    <w:rsid w:val="00DF6C30"/>
    <w:rsid w:val="00DF76A6"/>
    <w:rsid w:val="00E02E5E"/>
    <w:rsid w:val="00E036D1"/>
    <w:rsid w:val="00E06572"/>
    <w:rsid w:val="00E07216"/>
    <w:rsid w:val="00E07860"/>
    <w:rsid w:val="00E104DB"/>
    <w:rsid w:val="00E10912"/>
    <w:rsid w:val="00E10CE2"/>
    <w:rsid w:val="00E12152"/>
    <w:rsid w:val="00E137EF"/>
    <w:rsid w:val="00E13D34"/>
    <w:rsid w:val="00E13EAE"/>
    <w:rsid w:val="00E155CE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BDB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5D56"/>
    <w:rsid w:val="00E965F0"/>
    <w:rsid w:val="00EA3623"/>
    <w:rsid w:val="00EA45E8"/>
    <w:rsid w:val="00EA5703"/>
    <w:rsid w:val="00EA7261"/>
    <w:rsid w:val="00EB1024"/>
    <w:rsid w:val="00EB1FD5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ABA"/>
    <w:rsid w:val="00EF640B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B21"/>
    <w:rsid w:val="00F324D4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42AE"/>
    <w:rsid w:val="00F549E9"/>
    <w:rsid w:val="00F56C0B"/>
    <w:rsid w:val="00F6148F"/>
    <w:rsid w:val="00F61C2D"/>
    <w:rsid w:val="00F64CDC"/>
    <w:rsid w:val="00F677FD"/>
    <w:rsid w:val="00F704E6"/>
    <w:rsid w:val="00F705CD"/>
    <w:rsid w:val="00F75AF0"/>
    <w:rsid w:val="00F774C4"/>
    <w:rsid w:val="00F8361F"/>
    <w:rsid w:val="00F908E9"/>
    <w:rsid w:val="00F909FA"/>
    <w:rsid w:val="00F9430D"/>
    <w:rsid w:val="00F95E2E"/>
    <w:rsid w:val="00F965F1"/>
    <w:rsid w:val="00F97E6E"/>
    <w:rsid w:val="00FA107F"/>
    <w:rsid w:val="00FA2074"/>
    <w:rsid w:val="00FA327C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5F72"/>
    <w:rsid w:val="00FE60D1"/>
    <w:rsid w:val="00FF12B4"/>
    <w:rsid w:val="00FF18E7"/>
    <w:rsid w:val="00FF2286"/>
    <w:rsid w:val="00FF5A44"/>
    <w:rsid w:val="00FF7431"/>
    <w:rsid w:val="00FF7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6E509A6"/>
  <w15:chartTrackingRefBased/>
  <w15:docId w15:val="{6DC04B0F-0EDF-489A-8613-1AD4C2659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5288B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DA184F"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rsid w:val="004E21A8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8z0">
    <w:name w:val="WW8Num8z0"/>
    <w:rsid w:val="00B4645F"/>
    <w:rPr>
      <w:rFonts w:ascii="Symbol" w:hAnsi="Symbol" w:cs="OpenSymbol"/>
    </w:rPr>
  </w:style>
  <w:style w:type="character" w:customStyle="1" w:styleId="WW8Num9z0">
    <w:name w:val="WW8Num9z0"/>
    <w:rsid w:val="00B4645F"/>
    <w:rPr>
      <w:rFonts w:ascii="Symbol" w:hAnsi="Symbol" w:cs="OpenSymbol"/>
    </w:rPr>
  </w:style>
  <w:style w:type="character" w:customStyle="1" w:styleId="Absatz-Standardschriftart">
    <w:name w:val="Absatz-Standardschriftart"/>
    <w:rsid w:val="00B4645F"/>
  </w:style>
  <w:style w:type="character" w:customStyle="1" w:styleId="WW-Absatz-Standardschriftart">
    <w:name w:val="WW-Absatz-Standardschriftart"/>
    <w:rsid w:val="00B4645F"/>
  </w:style>
  <w:style w:type="character" w:customStyle="1" w:styleId="WW-Absatz-Standardschriftart1">
    <w:name w:val="WW-Absatz-Standardschriftart1"/>
    <w:rsid w:val="00B4645F"/>
  </w:style>
  <w:style w:type="character" w:customStyle="1" w:styleId="Domylnaczcionkaakapitu1">
    <w:name w:val="Domyślna czcionka akapitu1"/>
    <w:rsid w:val="00B4645F"/>
  </w:style>
  <w:style w:type="character" w:styleId="Hipercze">
    <w:name w:val="Hyperlink"/>
    <w:uiPriority w:val="99"/>
    <w:rsid w:val="00B4645F"/>
    <w:rPr>
      <w:color w:val="0000FF"/>
      <w:u w:val="single"/>
    </w:rPr>
  </w:style>
  <w:style w:type="character" w:customStyle="1" w:styleId="Znakinumeracji">
    <w:name w:val="Znaki numeracji"/>
    <w:rsid w:val="00B4645F"/>
  </w:style>
  <w:style w:type="character" w:customStyle="1" w:styleId="Symbolewypunktowania">
    <w:name w:val="Symbole wypunktowania"/>
    <w:rsid w:val="00B4645F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B4645F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Tekstpodstawowy">
    <w:name w:val="Body Text"/>
    <w:basedOn w:val="Normalny"/>
    <w:link w:val="TekstpodstawowyZnak"/>
    <w:rsid w:val="00B4645F"/>
    <w:pPr>
      <w:spacing w:after="120"/>
    </w:pPr>
  </w:style>
  <w:style w:type="paragraph" w:styleId="Lista">
    <w:name w:val="List"/>
    <w:basedOn w:val="Tekstpodstawowy"/>
    <w:rsid w:val="00B4645F"/>
    <w:rPr>
      <w:rFonts w:cs="Tahoma"/>
    </w:rPr>
  </w:style>
  <w:style w:type="paragraph" w:customStyle="1" w:styleId="Podpis1">
    <w:name w:val="Podpis1"/>
    <w:basedOn w:val="Normalny"/>
    <w:rsid w:val="00B4645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rsid w:val="00B4645F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rsid w:val="00B4645F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  <w:rsid w:val="00B4645F"/>
  </w:style>
  <w:style w:type="paragraph" w:styleId="Nagwek">
    <w:name w:val="header"/>
    <w:basedOn w:val="Normalny"/>
    <w:link w:val="NagwekZnak"/>
    <w:uiPriority w:val="99"/>
    <w:rsid w:val="00B4645F"/>
    <w:pPr>
      <w:suppressLineNumbers/>
      <w:tabs>
        <w:tab w:val="center" w:pos="4535"/>
        <w:tab w:val="right" w:pos="9071"/>
      </w:tabs>
    </w:pPr>
  </w:style>
  <w:style w:type="paragraph" w:customStyle="1" w:styleId="Zawartotabeli">
    <w:name w:val="Zawartość tabeli"/>
    <w:basedOn w:val="Normalny"/>
    <w:rsid w:val="00B4645F"/>
    <w:pPr>
      <w:suppressLineNumbers/>
    </w:pPr>
  </w:style>
  <w:style w:type="paragraph" w:customStyle="1" w:styleId="Nagwektabeli">
    <w:name w:val="Nagłówek tabeli"/>
    <w:basedOn w:val="Zawartotabeli"/>
    <w:rsid w:val="00B4645F"/>
    <w:pPr>
      <w:jc w:val="center"/>
    </w:pPr>
    <w:rPr>
      <w:b/>
      <w:bCs/>
    </w:rPr>
  </w:style>
  <w:style w:type="paragraph" w:styleId="Tekstdymka">
    <w:name w:val="Balloon Text"/>
    <w:basedOn w:val="Normalny"/>
    <w:uiPriority w:val="99"/>
    <w:unhideWhenUsed/>
    <w:rsid w:val="00B4645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uiPriority w:val="99"/>
    <w:rsid w:val="00B4645F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rsid w:val="00B4645F"/>
    <w:pPr>
      <w:ind w:left="708"/>
    </w:pPr>
  </w:style>
  <w:style w:type="paragraph" w:styleId="Tekstpodstawowy2">
    <w:name w:val="Body Text 2"/>
    <w:basedOn w:val="Normalny"/>
    <w:uiPriority w:val="99"/>
    <w:rsid w:val="00B4645F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iPriority w:val="99"/>
    <w:unhideWhenUsed/>
    <w:rsid w:val="00B4645F"/>
    <w:pPr>
      <w:tabs>
        <w:tab w:val="center" w:pos="4536"/>
        <w:tab w:val="right" w:pos="9072"/>
      </w:tabs>
    </w:pPr>
  </w:style>
  <w:style w:type="character" w:customStyle="1" w:styleId="StopkaZnak">
    <w:name w:val="Stopka Znak"/>
    <w:uiPriority w:val="99"/>
    <w:rsid w:val="00B4645F"/>
    <w:rPr>
      <w:lang w:eastAsia="ar-SA"/>
    </w:rPr>
  </w:style>
  <w:style w:type="paragraph" w:styleId="Tekstpodstawowywcity3">
    <w:name w:val="Body Text Indent 3"/>
    <w:basedOn w:val="Normalny"/>
    <w:semiHidden/>
    <w:unhideWhenUsed/>
    <w:rsid w:val="00B4645F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semiHidden/>
    <w:rsid w:val="00B4645F"/>
    <w:rPr>
      <w:sz w:val="16"/>
      <w:szCs w:val="16"/>
      <w:lang w:eastAsia="ar-SA"/>
    </w:rPr>
  </w:style>
  <w:style w:type="paragraph" w:styleId="NormalnyWeb">
    <w:name w:val="Normal (Web)"/>
    <w:basedOn w:val="Normalny"/>
    <w:semiHidden/>
    <w:unhideWhenUsed/>
    <w:rsid w:val="00B4645F"/>
    <w:rPr>
      <w:sz w:val="24"/>
      <w:szCs w:val="24"/>
    </w:rPr>
  </w:style>
  <w:style w:type="paragraph" w:styleId="Tekstpodstawowy3">
    <w:name w:val="Body Text 3"/>
    <w:basedOn w:val="Normalny"/>
    <w:semiHidden/>
    <w:rsid w:val="00B4645F"/>
    <w:pPr>
      <w:jc w:val="both"/>
    </w:pPr>
    <w:rPr>
      <w:rFonts w:ascii="Arial" w:hAnsi="Arial" w:cs="Arial"/>
      <w:color w:val="008080"/>
      <w:sz w:val="24"/>
      <w:szCs w:val="24"/>
    </w:rPr>
  </w:style>
  <w:style w:type="paragraph" w:customStyle="1" w:styleId="Standard">
    <w:name w:val="Standard"/>
    <w:rsid w:val="00B4645F"/>
    <w:pPr>
      <w:widowControl w:val="0"/>
      <w:suppressAutoHyphens/>
      <w:autoSpaceDN w:val="0"/>
    </w:pPr>
    <w:rPr>
      <w:rFonts w:eastAsia="Arial Unicode MS" w:cs="Tahoma"/>
      <w:noProof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rsid w:val="00B4645F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26811"/>
  </w:style>
  <w:style w:type="character" w:customStyle="1" w:styleId="TekstprzypisukocowegoZnak">
    <w:name w:val="Tekst przypisu końcowego Znak"/>
    <w:link w:val="Tekstprzypisukocowego"/>
    <w:uiPriority w:val="99"/>
    <w:semiHidden/>
    <w:rsid w:val="00E26811"/>
    <w:rPr>
      <w:lang w:eastAsia="ar-SA"/>
    </w:rPr>
  </w:style>
  <w:style w:type="character" w:styleId="Odwoanieprzypisukocowego">
    <w:name w:val="endnote reference"/>
    <w:uiPriority w:val="99"/>
    <w:semiHidden/>
    <w:unhideWhenUsed/>
    <w:rsid w:val="00E26811"/>
    <w:rPr>
      <w:vertAlign w:val="superscript"/>
    </w:rPr>
  </w:style>
  <w:style w:type="character" w:styleId="Odwoaniedokomentarza">
    <w:name w:val="annotation reference"/>
    <w:uiPriority w:val="99"/>
    <w:unhideWhenUsed/>
    <w:rsid w:val="00F6148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6148F"/>
  </w:style>
  <w:style w:type="character" w:customStyle="1" w:styleId="TekstkomentarzaZnak">
    <w:name w:val="Tekst komentarza Znak"/>
    <w:link w:val="Tekstkomentarza"/>
    <w:uiPriority w:val="99"/>
    <w:rsid w:val="00F6148F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F6148F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F6148F"/>
    <w:rPr>
      <w:b/>
      <w:bCs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5C221B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semiHidden/>
    <w:rsid w:val="005C221B"/>
    <w:rPr>
      <w:lang w:eastAsia="ar-SA"/>
    </w:rPr>
  </w:style>
  <w:style w:type="paragraph" w:customStyle="1" w:styleId="Tekstpodstawowy22">
    <w:name w:val="Tekst podstawowy 22"/>
    <w:basedOn w:val="Normalny"/>
    <w:rsid w:val="005C221B"/>
    <w:pPr>
      <w:autoSpaceDE w:val="0"/>
      <w:jc w:val="both"/>
    </w:pPr>
    <w:rPr>
      <w:sz w:val="22"/>
      <w:szCs w:val="22"/>
    </w:rPr>
  </w:style>
  <w:style w:type="paragraph" w:customStyle="1" w:styleId="Kolorowecieniowanieakcent11">
    <w:name w:val="Kolorowe cieniowanie — akcent 11"/>
    <w:hidden/>
    <w:uiPriority w:val="99"/>
    <w:semiHidden/>
    <w:rsid w:val="00946DFC"/>
    <w:rPr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793C30"/>
  </w:style>
  <w:style w:type="paragraph" w:customStyle="1" w:styleId="Default">
    <w:name w:val="Default"/>
    <w:rsid w:val="00793C30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Kolorowalistaakcent11">
    <w:name w:val="Kolorowa lista — akcent 11"/>
    <w:basedOn w:val="Normalny"/>
    <w:uiPriority w:val="34"/>
    <w:qFormat/>
    <w:rsid w:val="00F56C0B"/>
    <w:pPr>
      <w:ind w:left="720"/>
      <w:contextualSpacing/>
    </w:pPr>
  </w:style>
  <w:style w:type="character" w:customStyle="1" w:styleId="DeltaViewInsertion">
    <w:name w:val="DeltaView Insertion"/>
    <w:rsid w:val="00DA184F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rsid w:val="00DA184F"/>
    <w:pPr>
      <w:widowControl w:val="0"/>
      <w:suppressAutoHyphens w:val="0"/>
    </w:pPr>
    <w:rPr>
      <w:b/>
      <w:sz w:val="24"/>
      <w:szCs w:val="22"/>
      <w:lang w:eastAsia="en-GB"/>
    </w:rPr>
  </w:style>
  <w:style w:type="character" w:customStyle="1" w:styleId="NormalBoldChar">
    <w:name w:val="NormalBold Char"/>
    <w:link w:val="NormalBold"/>
    <w:locked/>
    <w:rsid w:val="00DA184F"/>
    <w:rPr>
      <w:b/>
      <w:sz w:val="24"/>
      <w:szCs w:val="22"/>
      <w:lang w:eastAsia="en-GB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A184F"/>
    <w:pPr>
      <w:suppressAutoHyphens w:val="0"/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DA184F"/>
    <w:rPr>
      <w:rFonts w:eastAsia="Calibri"/>
      <w:lang w:eastAsia="en-GB"/>
    </w:rPr>
  </w:style>
  <w:style w:type="character" w:styleId="Odwoanieprzypisudolnego">
    <w:name w:val="footnote reference"/>
    <w:aliases w:val="Footnote Reference Number,Footnote symbol,Footnote"/>
    <w:uiPriority w:val="99"/>
    <w:semiHidden/>
    <w:unhideWhenUsed/>
    <w:rsid w:val="00DA184F"/>
    <w:rPr>
      <w:shd w:val="clear" w:color="auto" w:fill="auto"/>
      <w:vertAlign w:val="superscript"/>
    </w:rPr>
  </w:style>
  <w:style w:type="paragraph" w:customStyle="1" w:styleId="Text1">
    <w:name w:val="Text 1"/>
    <w:basedOn w:val="Normalny"/>
    <w:rsid w:val="00DA184F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Centered">
    <w:name w:val="Normal Centered"/>
    <w:basedOn w:val="Normalny"/>
    <w:rsid w:val="00DA184F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1">
    <w:name w:val="Point 1"/>
    <w:basedOn w:val="Normalny"/>
    <w:rsid w:val="00DA184F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Point2">
    <w:name w:val="Point 2"/>
    <w:basedOn w:val="Normalny"/>
    <w:rsid w:val="00DA184F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Point0"/>
    <w:rsid w:val="00DA184F"/>
    <w:pPr>
      <w:numPr>
        <w:numId w:val="15"/>
      </w:numPr>
    </w:pPr>
  </w:style>
  <w:style w:type="paragraph" w:customStyle="1" w:styleId="Tiret1">
    <w:name w:val="Tiret 1"/>
    <w:basedOn w:val="Point1"/>
    <w:rsid w:val="00DA184F"/>
    <w:pPr>
      <w:numPr>
        <w:numId w:val="16"/>
      </w:numPr>
    </w:pPr>
  </w:style>
  <w:style w:type="paragraph" w:customStyle="1" w:styleId="Tiret2">
    <w:name w:val="Tiret 2"/>
    <w:basedOn w:val="Point2"/>
    <w:rsid w:val="00DA184F"/>
    <w:pPr>
      <w:numPr>
        <w:numId w:val="14"/>
      </w:numPr>
    </w:pPr>
  </w:style>
  <w:style w:type="paragraph" w:customStyle="1" w:styleId="NumPar1">
    <w:name w:val="NumPar 1"/>
    <w:basedOn w:val="Normalny"/>
    <w:next w:val="Text1"/>
    <w:rsid w:val="00DA184F"/>
    <w:pPr>
      <w:numPr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DA184F"/>
    <w:pPr>
      <w:numPr>
        <w:ilvl w:val="1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DA184F"/>
    <w:pPr>
      <w:numPr>
        <w:ilvl w:val="2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DA184F"/>
    <w:pPr>
      <w:numPr>
        <w:ilvl w:val="3"/>
        <w:numId w:val="13"/>
      </w:numPr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ManualNumPar1">
    <w:name w:val="Manual NumPar 1"/>
    <w:basedOn w:val="Normalny"/>
    <w:next w:val="Text1"/>
    <w:rsid w:val="00DA184F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A18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PartTitle">
    <w:name w:val="PartTitle"/>
    <w:basedOn w:val="Normalny"/>
    <w:next w:val="ChapterTitle"/>
    <w:rsid w:val="00DA184F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A184F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character" w:customStyle="1" w:styleId="Nagwek1Znak">
    <w:name w:val="Nagłówek 1 Znak"/>
    <w:link w:val="Nagwek1"/>
    <w:uiPriority w:val="99"/>
    <w:rsid w:val="00DA184F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table" w:styleId="Tabela-Siatka">
    <w:name w:val="Table Grid"/>
    <w:basedOn w:val="Standardowy"/>
    <w:uiPriority w:val="59"/>
    <w:rsid w:val="002B0E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link w:val="Nagwek3"/>
    <w:uiPriority w:val="99"/>
    <w:rsid w:val="004E21A8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numbering" w:customStyle="1" w:styleId="Bezlisty2">
    <w:name w:val="Bez listy2"/>
    <w:next w:val="Bezlisty"/>
    <w:uiPriority w:val="99"/>
    <w:semiHidden/>
    <w:unhideWhenUsed/>
    <w:rsid w:val="004E21A8"/>
  </w:style>
  <w:style w:type="character" w:customStyle="1" w:styleId="TekstpodstawowyZnak">
    <w:name w:val="Tekst podstawowy Znak"/>
    <w:link w:val="Tekstpodstawowy"/>
    <w:uiPriority w:val="99"/>
    <w:rsid w:val="004E21A8"/>
    <w:rPr>
      <w:lang w:eastAsia="ar-SA"/>
    </w:rPr>
  </w:style>
  <w:style w:type="paragraph" w:styleId="Zwykytekst">
    <w:name w:val="Plain Text"/>
    <w:basedOn w:val="Normalny"/>
    <w:link w:val="ZwykytekstZnak"/>
    <w:rsid w:val="004E21A8"/>
    <w:pPr>
      <w:suppressAutoHyphens w:val="0"/>
    </w:pPr>
    <w:rPr>
      <w:rFonts w:ascii="Calibri" w:hAnsi="Calibri"/>
      <w:sz w:val="22"/>
      <w:szCs w:val="21"/>
      <w:lang w:eastAsia="pl-PL"/>
    </w:rPr>
  </w:style>
  <w:style w:type="character" w:customStyle="1" w:styleId="ZwykytekstZnak">
    <w:name w:val="Zwykły tekst Znak"/>
    <w:link w:val="Zwykytekst"/>
    <w:rsid w:val="004E21A8"/>
    <w:rPr>
      <w:rFonts w:ascii="Calibri" w:hAnsi="Calibri"/>
      <w:sz w:val="22"/>
      <w:szCs w:val="21"/>
    </w:rPr>
  </w:style>
  <w:style w:type="paragraph" w:customStyle="1" w:styleId="Tekstpodstawowy21">
    <w:name w:val="Tekst podstawowy 21"/>
    <w:basedOn w:val="Normalny"/>
    <w:rsid w:val="004E21A8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character" w:customStyle="1" w:styleId="FontStyle35">
    <w:name w:val="Font Style35"/>
    <w:uiPriority w:val="99"/>
    <w:rsid w:val="004E21A8"/>
    <w:rPr>
      <w:rFonts w:ascii="Times New Roman" w:hAnsi="Times New Roman"/>
      <w:sz w:val="22"/>
    </w:rPr>
  </w:style>
  <w:style w:type="paragraph" w:customStyle="1" w:styleId="Style21">
    <w:name w:val="Style21"/>
    <w:basedOn w:val="Normalny"/>
    <w:uiPriority w:val="99"/>
    <w:rsid w:val="004E21A8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character" w:customStyle="1" w:styleId="FontStyle30">
    <w:name w:val="Font Style30"/>
    <w:uiPriority w:val="99"/>
    <w:rsid w:val="004E21A8"/>
    <w:rPr>
      <w:rFonts w:ascii="Times New Roman" w:hAnsi="Times New Roman"/>
      <w:b/>
      <w:sz w:val="26"/>
    </w:rPr>
  </w:style>
  <w:style w:type="paragraph" w:customStyle="1" w:styleId="Style2">
    <w:name w:val="Style2"/>
    <w:basedOn w:val="Normalny"/>
    <w:uiPriority w:val="99"/>
    <w:rsid w:val="004E21A8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character" w:customStyle="1" w:styleId="FontStyle34">
    <w:name w:val="Font Style34"/>
    <w:uiPriority w:val="99"/>
    <w:rsid w:val="004E21A8"/>
    <w:rPr>
      <w:rFonts w:ascii="Times New Roman" w:hAnsi="Times New Roman"/>
      <w:sz w:val="20"/>
    </w:rPr>
  </w:style>
  <w:style w:type="character" w:customStyle="1" w:styleId="Teksttreci">
    <w:name w:val="Tekst treści_"/>
    <w:link w:val="Teksttreci1"/>
    <w:locked/>
    <w:rsid w:val="004E21A8"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Teksttreci74">
    <w:name w:val="Tekst treści74"/>
    <w:rsid w:val="004E21A8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4E21A8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character" w:customStyle="1" w:styleId="NagwekZnak">
    <w:name w:val="Nagłówek Znak"/>
    <w:link w:val="Nagwek"/>
    <w:uiPriority w:val="99"/>
    <w:rsid w:val="004E21A8"/>
    <w:rPr>
      <w:lang w:eastAsia="ar-SA"/>
    </w:rPr>
  </w:style>
  <w:style w:type="character" w:customStyle="1" w:styleId="highlightedsearchterm">
    <w:name w:val="highlightedsearchterm"/>
    <w:basedOn w:val="Domylnaczcionkaakapitu"/>
    <w:rsid w:val="004E21A8"/>
  </w:style>
  <w:style w:type="paragraph" w:styleId="Tytu">
    <w:name w:val="Title"/>
    <w:basedOn w:val="Normalny"/>
    <w:link w:val="TytuZnak"/>
    <w:qFormat/>
    <w:rsid w:val="004E21A8"/>
    <w:pPr>
      <w:suppressAutoHyphens w:val="0"/>
      <w:jc w:val="center"/>
    </w:pPr>
    <w:rPr>
      <w:b/>
      <w:sz w:val="24"/>
      <w:lang w:eastAsia="pl-PL"/>
    </w:rPr>
  </w:style>
  <w:style w:type="character" w:customStyle="1" w:styleId="TytuZnak">
    <w:name w:val="Tytuł Znak"/>
    <w:link w:val="Tytu"/>
    <w:rsid w:val="004E21A8"/>
    <w:rPr>
      <w:b/>
      <w:sz w:val="24"/>
    </w:rPr>
  </w:style>
  <w:style w:type="paragraph" w:styleId="Podtytu">
    <w:name w:val="Subtitle"/>
    <w:basedOn w:val="Normalny"/>
    <w:link w:val="PodtytuZnak"/>
    <w:uiPriority w:val="99"/>
    <w:qFormat/>
    <w:rsid w:val="004E21A8"/>
    <w:pPr>
      <w:suppressAutoHyphens w:val="0"/>
      <w:jc w:val="both"/>
    </w:pPr>
    <w:rPr>
      <w:rFonts w:ascii="Arial" w:eastAsia="Calibri" w:hAnsi="Arial" w:cs="Arial"/>
      <w:lang w:eastAsia="pl-PL"/>
    </w:rPr>
  </w:style>
  <w:style w:type="character" w:customStyle="1" w:styleId="PodtytuZnak">
    <w:name w:val="Podtytuł Znak"/>
    <w:link w:val="Podtytu"/>
    <w:uiPriority w:val="99"/>
    <w:rsid w:val="004E21A8"/>
    <w:rPr>
      <w:rFonts w:ascii="Arial" w:eastAsia="Calibri" w:hAnsi="Arial" w:cs="Arial"/>
    </w:rPr>
  </w:style>
  <w:style w:type="paragraph" w:styleId="Akapitzlist">
    <w:name w:val="List Paragraph"/>
    <w:basedOn w:val="Normalny"/>
    <w:uiPriority w:val="34"/>
    <w:qFormat/>
    <w:rsid w:val="0063483B"/>
    <w:pPr>
      <w:ind w:left="720"/>
      <w:contextualSpacing/>
    </w:pPr>
  </w:style>
  <w:style w:type="character" w:customStyle="1" w:styleId="SIWZtekstZnak">
    <w:name w:val="SIWZ_tekst Znak"/>
    <w:link w:val="SIWZtekst"/>
    <w:locked/>
    <w:rsid w:val="00BD37AF"/>
    <w:rPr>
      <w:rFonts w:ascii="Arial" w:hAnsi="Arial" w:cs="Arial"/>
      <w:sz w:val="22"/>
      <w:szCs w:val="22"/>
      <w:lang w:val="x-none" w:eastAsia="x-none"/>
    </w:rPr>
  </w:style>
  <w:style w:type="paragraph" w:customStyle="1" w:styleId="SIWZtekst">
    <w:name w:val="SIWZ_tekst"/>
    <w:basedOn w:val="Normalny"/>
    <w:link w:val="SIWZtekstZnak"/>
    <w:autoRedefine/>
    <w:rsid w:val="00BD37AF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  <w:lang w:val="x-none" w:eastAsia="x-none"/>
    </w:rPr>
  </w:style>
  <w:style w:type="paragraph" w:styleId="Poprawka">
    <w:name w:val="Revision"/>
    <w:hidden/>
    <w:uiPriority w:val="99"/>
    <w:semiHidden/>
    <w:rsid w:val="00ED2BC3"/>
    <w:rPr>
      <w:lang w:eastAsia="ar-SA"/>
    </w:rPr>
  </w:style>
  <w:style w:type="paragraph" w:styleId="Bezodstpw">
    <w:name w:val="No Spacing"/>
    <w:uiPriority w:val="1"/>
    <w:qFormat/>
    <w:rsid w:val="00ED2BC3"/>
    <w:pPr>
      <w:suppressAutoHyphens/>
    </w:pPr>
    <w:rPr>
      <w:lang w:eastAsia="ar-SA"/>
    </w:rPr>
  </w:style>
  <w:style w:type="numbering" w:customStyle="1" w:styleId="Bezlisty3">
    <w:name w:val="Bez listy3"/>
    <w:next w:val="Bezlisty"/>
    <w:uiPriority w:val="99"/>
    <w:semiHidden/>
    <w:unhideWhenUsed/>
    <w:rsid w:val="000047B5"/>
  </w:style>
  <w:style w:type="character" w:customStyle="1" w:styleId="WW8Num1z0">
    <w:name w:val="WW8Num1z0"/>
    <w:rsid w:val="000047B5"/>
    <w:rPr>
      <w:rFonts w:hint="default"/>
      <w:b w:val="0"/>
      <w:bCs/>
      <w:vanish/>
      <w:color w:val="auto"/>
    </w:rPr>
  </w:style>
  <w:style w:type="character" w:customStyle="1" w:styleId="WW8Num1z1">
    <w:name w:val="WW8Num1z1"/>
    <w:rsid w:val="000047B5"/>
  </w:style>
  <w:style w:type="character" w:customStyle="1" w:styleId="WW8Num1z2">
    <w:name w:val="WW8Num1z2"/>
    <w:rsid w:val="000047B5"/>
  </w:style>
  <w:style w:type="character" w:customStyle="1" w:styleId="WW8Num1z3">
    <w:name w:val="WW8Num1z3"/>
    <w:rsid w:val="000047B5"/>
  </w:style>
  <w:style w:type="character" w:customStyle="1" w:styleId="WW8Num1z4">
    <w:name w:val="WW8Num1z4"/>
    <w:rsid w:val="000047B5"/>
  </w:style>
  <w:style w:type="character" w:customStyle="1" w:styleId="WW8Num1z5">
    <w:name w:val="WW8Num1z5"/>
    <w:rsid w:val="000047B5"/>
  </w:style>
  <w:style w:type="character" w:customStyle="1" w:styleId="WW8Num1z6">
    <w:name w:val="WW8Num1z6"/>
    <w:rsid w:val="000047B5"/>
  </w:style>
  <w:style w:type="character" w:customStyle="1" w:styleId="WW8Num1z7">
    <w:name w:val="WW8Num1z7"/>
    <w:rsid w:val="000047B5"/>
  </w:style>
  <w:style w:type="character" w:customStyle="1" w:styleId="WW8Num1z8">
    <w:name w:val="WW8Num1z8"/>
    <w:rsid w:val="000047B5"/>
  </w:style>
  <w:style w:type="character" w:customStyle="1" w:styleId="WW8Num2z0">
    <w:name w:val="WW8Num2z0"/>
    <w:rsid w:val="000047B5"/>
    <w:rPr>
      <w:rFonts w:hint="default"/>
    </w:rPr>
  </w:style>
  <w:style w:type="character" w:customStyle="1" w:styleId="WW8Num2z1">
    <w:name w:val="WW8Num2z1"/>
    <w:rsid w:val="000047B5"/>
  </w:style>
  <w:style w:type="character" w:customStyle="1" w:styleId="WW8Num2z2">
    <w:name w:val="WW8Num2z2"/>
    <w:rsid w:val="000047B5"/>
  </w:style>
  <w:style w:type="character" w:customStyle="1" w:styleId="WW8Num2z3">
    <w:name w:val="WW8Num2z3"/>
    <w:rsid w:val="000047B5"/>
  </w:style>
  <w:style w:type="character" w:customStyle="1" w:styleId="WW8Num2z4">
    <w:name w:val="WW8Num2z4"/>
    <w:rsid w:val="000047B5"/>
  </w:style>
  <w:style w:type="character" w:customStyle="1" w:styleId="WW8Num2z5">
    <w:name w:val="WW8Num2z5"/>
    <w:rsid w:val="000047B5"/>
  </w:style>
  <w:style w:type="character" w:customStyle="1" w:styleId="WW8Num2z6">
    <w:name w:val="WW8Num2z6"/>
    <w:rsid w:val="000047B5"/>
  </w:style>
  <w:style w:type="character" w:customStyle="1" w:styleId="WW8Num2z7">
    <w:name w:val="WW8Num2z7"/>
    <w:rsid w:val="000047B5"/>
  </w:style>
  <w:style w:type="character" w:customStyle="1" w:styleId="WW8Num2z8">
    <w:name w:val="WW8Num2z8"/>
    <w:rsid w:val="000047B5"/>
  </w:style>
  <w:style w:type="character" w:customStyle="1" w:styleId="WW8Num3z0">
    <w:name w:val="WW8Num3z0"/>
    <w:rsid w:val="000047B5"/>
    <w:rPr>
      <w:bCs/>
      <w:i w:val="0"/>
    </w:rPr>
  </w:style>
  <w:style w:type="character" w:customStyle="1" w:styleId="WW8Num3z1">
    <w:name w:val="WW8Num3z1"/>
    <w:rsid w:val="000047B5"/>
  </w:style>
  <w:style w:type="character" w:customStyle="1" w:styleId="WW8Num3z2">
    <w:name w:val="WW8Num3z2"/>
    <w:rsid w:val="000047B5"/>
  </w:style>
  <w:style w:type="character" w:customStyle="1" w:styleId="WW8Num3z3">
    <w:name w:val="WW8Num3z3"/>
    <w:rsid w:val="000047B5"/>
  </w:style>
  <w:style w:type="character" w:customStyle="1" w:styleId="WW8Num3z4">
    <w:name w:val="WW8Num3z4"/>
    <w:rsid w:val="000047B5"/>
  </w:style>
  <w:style w:type="character" w:customStyle="1" w:styleId="WW8Num3z5">
    <w:name w:val="WW8Num3z5"/>
    <w:rsid w:val="000047B5"/>
  </w:style>
  <w:style w:type="character" w:customStyle="1" w:styleId="WW8Num3z6">
    <w:name w:val="WW8Num3z6"/>
    <w:rsid w:val="000047B5"/>
  </w:style>
  <w:style w:type="character" w:customStyle="1" w:styleId="WW8Num3z7">
    <w:name w:val="WW8Num3z7"/>
    <w:rsid w:val="000047B5"/>
  </w:style>
  <w:style w:type="character" w:customStyle="1" w:styleId="WW8Num3z8">
    <w:name w:val="WW8Num3z8"/>
    <w:rsid w:val="000047B5"/>
  </w:style>
  <w:style w:type="character" w:customStyle="1" w:styleId="WW8Num4z0">
    <w:name w:val="WW8Num4z0"/>
    <w:rsid w:val="000047B5"/>
    <w:rPr>
      <w:rFonts w:ascii="Verdana" w:hAnsi="Verdana" w:cs="Arial" w:hint="default"/>
      <w:szCs w:val="20"/>
    </w:rPr>
  </w:style>
  <w:style w:type="character" w:customStyle="1" w:styleId="WW8Num4z1">
    <w:name w:val="WW8Num4z1"/>
    <w:rsid w:val="000047B5"/>
  </w:style>
  <w:style w:type="character" w:customStyle="1" w:styleId="WW8Num4z2">
    <w:name w:val="WW8Num4z2"/>
    <w:rsid w:val="000047B5"/>
  </w:style>
  <w:style w:type="character" w:customStyle="1" w:styleId="WW8Num4z3">
    <w:name w:val="WW8Num4z3"/>
    <w:rsid w:val="000047B5"/>
  </w:style>
  <w:style w:type="character" w:customStyle="1" w:styleId="WW8Num4z4">
    <w:name w:val="WW8Num4z4"/>
    <w:rsid w:val="000047B5"/>
  </w:style>
  <w:style w:type="character" w:customStyle="1" w:styleId="WW8Num4z5">
    <w:name w:val="WW8Num4z5"/>
    <w:rsid w:val="000047B5"/>
  </w:style>
  <w:style w:type="character" w:customStyle="1" w:styleId="WW8Num4z6">
    <w:name w:val="WW8Num4z6"/>
    <w:rsid w:val="000047B5"/>
  </w:style>
  <w:style w:type="character" w:customStyle="1" w:styleId="WW8Num4z7">
    <w:name w:val="WW8Num4z7"/>
    <w:rsid w:val="000047B5"/>
  </w:style>
  <w:style w:type="character" w:customStyle="1" w:styleId="WW8Num4z8">
    <w:name w:val="WW8Num4z8"/>
    <w:rsid w:val="000047B5"/>
  </w:style>
  <w:style w:type="character" w:customStyle="1" w:styleId="WW8Num5z0">
    <w:name w:val="WW8Num5z0"/>
    <w:rsid w:val="000047B5"/>
    <w:rPr>
      <w:rFonts w:hint="default"/>
    </w:rPr>
  </w:style>
  <w:style w:type="character" w:customStyle="1" w:styleId="WW8Num5z1">
    <w:name w:val="WW8Num5z1"/>
    <w:rsid w:val="000047B5"/>
  </w:style>
  <w:style w:type="character" w:customStyle="1" w:styleId="WW8Num5z2">
    <w:name w:val="WW8Num5z2"/>
    <w:rsid w:val="000047B5"/>
  </w:style>
  <w:style w:type="character" w:customStyle="1" w:styleId="WW8Num5z3">
    <w:name w:val="WW8Num5z3"/>
    <w:rsid w:val="000047B5"/>
  </w:style>
  <w:style w:type="character" w:customStyle="1" w:styleId="WW8Num5z4">
    <w:name w:val="WW8Num5z4"/>
    <w:rsid w:val="000047B5"/>
  </w:style>
  <w:style w:type="character" w:customStyle="1" w:styleId="WW8Num5z5">
    <w:name w:val="WW8Num5z5"/>
    <w:rsid w:val="000047B5"/>
  </w:style>
  <w:style w:type="character" w:customStyle="1" w:styleId="WW8Num5z6">
    <w:name w:val="WW8Num5z6"/>
    <w:rsid w:val="000047B5"/>
  </w:style>
  <w:style w:type="character" w:customStyle="1" w:styleId="WW8Num5z7">
    <w:name w:val="WW8Num5z7"/>
    <w:rsid w:val="000047B5"/>
  </w:style>
  <w:style w:type="character" w:customStyle="1" w:styleId="WW8Num5z8">
    <w:name w:val="WW8Num5z8"/>
    <w:rsid w:val="000047B5"/>
  </w:style>
  <w:style w:type="character" w:customStyle="1" w:styleId="WW8Num6z0">
    <w:name w:val="WW8Num6z0"/>
    <w:rsid w:val="000047B5"/>
    <w:rPr>
      <w:rFonts w:hint="default"/>
    </w:rPr>
  </w:style>
  <w:style w:type="character" w:customStyle="1" w:styleId="WW8Num6z1">
    <w:name w:val="WW8Num6z1"/>
    <w:rsid w:val="000047B5"/>
  </w:style>
  <w:style w:type="character" w:customStyle="1" w:styleId="WW8Num6z2">
    <w:name w:val="WW8Num6z2"/>
    <w:rsid w:val="000047B5"/>
  </w:style>
  <w:style w:type="character" w:customStyle="1" w:styleId="WW8Num6z3">
    <w:name w:val="WW8Num6z3"/>
    <w:rsid w:val="000047B5"/>
  </w:style>
  <w:style w:type="character" w:customStyle="1" w:styleId="WW8Num6z4">
    <w:name w:val="WW8Num6z4"/>
    <w:rsid w:val="000047B5"/>
  </w:style>
  <w:style w:type="character" w:customStyle="1" w:styleId="WW8Num6z5">
    <w:name w:val="WW8Num6z5"/>
    <w:rsid w:val="000047B5"/>
  </w:style>
  <w:style w:type="character" w:customStyle="1" w:styleId="WW8Num6z6">
    <w:name w:val="WW8Num6z6"/>
    <w:rsid w:val="000047B5"/>
  </w:style>
  <w:style w:type="character" w:customStyle="1" w:styleId="WW8Num6z7">
    <w:name w:val="WW8Num6z7"/>
    <w:rsid w:val="000047B5"/>
  </w:style>
  <w:style w:type="character" w:customStyle="1" w:styleId="WW8Num6z8">
    <w:name w:val="WW8Num6z8"/>
    <w:rsid w:val="000047B5"/>
  </w:style>
  <w:style w:type="character" w:customStyle="1" w:styleId="WW8Num7z0">
    <w:name w:val="WW8Num7z0"/>
    <w:rsid w:val="000047B5"/>
    <w:rPr>
      <w:rFonts w:hint="default"/>
    </w:rPr>
  </w:style>
  <w:style w:type="character" w:customStyle="1" w:styleId="WW8Num7z1">
    <w:name w:val="WW8Num7z1"/>
    <w:rsid w:val="000047B5"/>
  </w:style>
  <w:style w:type="character" w:customStyle="1" w:styleId="WW8Num7z2">
    <w:name w:val="WW8Num7z2"/>
    <w:rsid w:val="000047B5"/>
  </w:style>
  <w:style w:type="character" w:customStyle="1" w:styleId="WW8Num7z3">
    <w:name w:val="WW8Num7z3"/>
    <w:rsid w:val="000047B5"/>
  </w:style>
  <w:style w:type="character" w:customStyle="1" w:styleId="WW8Num7z4">
    <w:name w:val="WW8Num7z4"/>
    <w:rsid w:val="000047B5"/>
  </w:style>
  <w:style w:type="character" w:customStyle="1" w:styleId="WW8Num7z5">
    <w:name w:val="WW8Num7z5"/>
    <w:rsid w:val="000047B5"/>
  </w:style>
  <w:style w:type="character" w:customStyle="1" w:styleId="WW8Num7z6">
    <w:name w:val="WW8Num7z6"/>
    <w:rsid w:val="000047B5"/>
  </w:style>
  <w:style w:type="character" w:customStyle="1" w:styleId="WW8Num7z7">
    <w:name w:val="WW8Num7z7"/>
    <w:rsid w:val="000047B5"/>
  </w:style>
  <w:style w:type="character" w:customStyle="1" w:styleId="WW8Num7z8">
    <w:name w:val="WW8Num7z8"/>
    <w:rsid w:val="000047B5"/>
  </w:style>
  <w:style w:type="character" w:customStyle="1" w:styleId="WW8Num8z1">
    <w:name w:val="WW8Num8z1"/>
    <w:rsid w:val="000047B5"/>
  </w:style>
  <w:style w:type="character" w:customStyle="1" w:styleId="WW8Num8z2">
    <w:name w:val="WW8Num8z2"/>
    <w:rsid w:val="000047B5"/>
  </w:style>
  <w:style w:type="character" w:customStyle="1" w:styleId="WW8Num8z3">
    <w:name w:val="WW8Num8z3"/>
    <w:rsid w:val="000047B5"/>
  </w:style>
  <w:style w:type="character" w:customStyle="1" w:styleId="WW8Num8z4">
    <w:name w:val="WW8Num8z4"/>
    <w:rsid w:val="000047B5"/>
  </w:style>
  <w:style w:type="character" w:customStyle="1" w:styleId="WW8Num8z5">
    <w:name w:val="WW8Num8z5"/>
    <w:rsid w:val="000047B5"/>
  </w:style>
  <w:style w:type="character" w:customStyle="1" w:styleId="WW8Num8z6">
    <w:name w:val="WW8Num8z6"/>
    <w:rsid w:val="000047B5"/>
  </w:style>
  <w:style w:type="character" w:customStyle="1" w:styleId="WW8Num8z7">
    <w:name w:val="WW8Num8z7"/>
    <w:rsid w:val="000047B5"/>
  </w:style>
  <w:style w:type="character" w:customStyle="1" w:styleId="WW8Num8z8">
    <w:name w:val="WW8Num8z8"/>
    <w:rsid w:val="000047B5"/>
  </w:style>
  <w:style w:type="character" w:customStyle="1" w:styleId="WW8Num9z1">
    <w:name w:val="WW8Num9z1"/>
    <w:rsid w:val="000047B5"/>
    <w:rPr>
      <w:rFonts w:ascii="Courier New" w:hAnsi="Courier New" w:cs="Courier New" w:hint="default"/>
    </w:rPr>
  </w:style>
  <w:style w:type="character" w:customStyle="1" w:styleId="WW8Num9z2">
    <w:name w:val="WW8Num9z2"/>
    <w:rsid w:val="000047B5"/>
    <w:rPr>
      <w:rFonts w:ascii="Wingdings" w:hAnsi="Wingdings" w:cs="Wingdings" w:hint="default"/>
    </w:rPr>
  </w:style>
  <w:style w:type="character" w:customStyle="1" w:styleId="WW8Num9z3">
    <w:name w:val="WW8Num9z3"/>
    <w:rsid w:val="000047B5"/>
    <w:rPr>
      <w:rFonts w:ascii="Symbol" w:hAnsi="Symbol" w:cs="Symbol" w:hint="default"/>
    </w:rPr>
  </w:style>
  <w:style w:type="character" w:customStyle="1" w:styleId="WW8Num10z0">
    <w:name w:val="WW8Num10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10z1">
    <w:name w:val="WW8Num10z1"/>
    <w:rsid w:val="000047B5"/>
  </w:style>
  <w:style w:type="character" w:customStyle="1" w:styleId="WW8Num10z2">
    <w:name w:val="WW8Num10z2"/>
    <w:rsid w:val="000047B5"/>
  </w:style>
  <w:style w:type="character" w:customStyle="1" w:styleId="WW8Num10z3">
    <w:name w:val="WW8Num10z3"/>
    <w:rsid w:val="000047B5"/>
  </w:style>
  <w:style w:type="character" w:customStyle="1" w:styleId="WW8Num10z4">
    <w:name w:val="WW8Num10z4"/>
    <w:rsid w:val="000047B5"/>
  </w:style>
  <w:style w:type="character" w:customStyle="1" w:styleId="WW8Num10z5">
    <w:name w:val="WW8Num10z5"/>
    <w:rsid w:val="000047B5"/>
  </w:style>
  <w:style w:type="character" w:customStyle="1" w:styleId="WW8Num10z6">
    <w:name w:val="WW8Num10z6"/>
    <w:rsid w:val="000047B5"/>
  </w:style>
  <w:style w:type="character" w:customStyle="1" w:styleId="WW8Num10z7">
    <w:name w:val="WW8Num10z7"/>
    <w:rsid w:val="000047B5"/>
  </w:style>
  <w:style w:type="character" w:customStyle="1" w:styleId="WW8Num10z8">
    <w:name w:val="WW8Num10z8"/>
    <w:rsid w:val="000047B5"/>
  </w:style>
  <w:style w:type="character" w:customStyle="1" w:styleId="WW8Num11z0">
    <w:name w:val="WW8Num11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1z1">
    <w:name w:val="WW8Num11z1"/>
    <w:rsid w:val="000047B5"/>
  </w:style>
  <w:style w:type="character" w:customStyle="1" w:styleId="WW8Num11z2">
    <w:name w:val="WW8Num11z2"/>
    <w:rsid w:val="000047B5"/>
  </w:style>
  <w:style w:type="character" w:customStyle="1" w:styleId="WW8Num11z3">
    <w:name w:val="WW8Num11z3"/>
    <w:rsid w:val="000047B5"/>
  </w:style>
  <w:style w:type="character" w:customStyle="1" w:styleId="WW8Num11z4">
    <w:name w:val="WW8Num11z4"/>
    <w:rsid w:val="000047B5"/>
  </w:style>
  <w:style w:type="character" w:customStyle="1" w:styleId="WW8Num11z5">
    <w:name w:val="WW8Num11z5"/>
    <w:rsid w:val="000047B5"/>
  </w:style>
  <w:style w:type="character" w:customStyle="1" w:styleId="WW8Num11z6">
    <w:name w:val="WW8Num11z6"/>
    <w:rsid w:val="000047B5"/>
  </w:style>
  <w:style w:type="character" w:customStyle="1" w:styleId="WW8Num11z7">
    <w:name w:val="WW8Num11z7"/>
    <w:rsid w:val="000047B5"/>
  </w:style>
  <w:style w:type="character" w:customStyle="1" w:styleId="WW8Num11z8">
    <w:name w:val="WW8Num11z8"/>
    <w:rsid w:val="000047B5"/>
  </w:style>
  <w:style w:type="character" w:customStyle="1" w:styleId="WW8Num12z0">
    <w:name w:val="WW8Num12z0"/>
    <w:rsid w:val="000047B5"/>
    <w:rPr>
      <w:i w:val="0"/>
    </w:rPr>
  </w:style>
  <w:style w:type="character" w:customStyle="1" w:styleId="WW8Num12z1">
    <w:name w:val="WW8Num12z1"/>
    <w:rsid w:val="000047B5"/>
  </w:style>
  <w:style w:type="character" w:customStyle="1" w:styleId="WW8Num12z2">
    <w:name w:val="WW8Num12z2"/>
    <w:rsid w:val="000047B5"/>
  </w:style>
  <w:style w:type="character" w:customStyle="1" w:styleId="WW8Num12z3">
    <w:name w:val="WW8Num12z3"/>
    <w:rsid w:val="000047B5"/>
  </w:style>
  <w:style w:type="character" w:customStyle="1" w:styleId="WW8Num12z4">
    <w:name w:val="WW8Num12z4"/>
    <w:rsid w:val="000047B5"/>
  </w:style>
  <w:style w:type="character" w:customStyle="1" w:styleId="WW8Num12z5">
    <w:name w:val="WW8Num12z5"/>
    <w:rsid w:val="000047B5"/>
  </w:style>
  <w:style w:type="character" w:customStyle="1" w:styleId="WW8Num12z6">
    <w:name w:val="WW8Num12z6"/>
    <w:rsid w:val="000047B5"/>
  </w:style>
  <w:style w:type="character" w:customStyle="1" w:styleId="WW8Num12z7">
    <w:name w:val="WW8Num12z7"/>
    <w:rsid w:val="000047B5"/>
  </w:style>
  <w:style w:type="character" w:customStyle="1" w:styleId="WW8Num12z8">
    <w:name w:val="WW8Num12z8"/>
    <w:rsid w:val="000047B5"/>
  </w:style>
  <w:style w:type="character" w:customStyle="1" w:styleId="WW8Num13z0">
    <w:name w:val="WW8Num13z0"/>
    <w:rsid w:val="000047B5"/>
  </w:style>
  <w:style w:type="character" w:customStyle="1" w:styleId="WW8Num13z1">
    <w:name w:val="WW8Num13z1"/>
    <w:rsid w:val="000047B5"/>
  </w:style>
  <w:style w:type="character" w:customStyle="1" w:styleId="WW8Num13z2">
    <w:name w:val="WW8Num13z2"/>
    <w:rsid w:val="000047B5"/>
  </w:style>
  <w:style w:type="character" w:customStyle="1" w:styleId="WW8Num13z3">
    <w:name w:val="WW8Num13z3"/>
    <w:rsid w:val="000047B5"/>
  </w:style>
  <w:style w:type="character" w:customStyle="1" w:styleId="WW8Num13z4">
    <w:name w:val="WW8Num13z4"/>
    <w:rsid w:val="000047B5"/>
  </w:style>
  <w:style w:type="character" w:customStyle="1" w:styleId="WW8Num13z5">
    <w:name w:val="WW8Num13z5"/>
    <w:rsid w:val="000047B5"/>
  </w:style>
  <w:style w:type="character" w:customStyle="1" w:styleId="WW8Num13z6">
    <w:name w:val="WW8Num13z6"/>
    <w:rsid w:val="000047B5"/>
  </w:style>
  <w:style w:type="character" w:customStyle="1" w:styleId="WW8Num13z7">
    <w:name w:val="WW8Num13z7"/>
    <w:rsid w:val="000047B5"/>
  </w:style>
  <w:style w:type="character" w:customStyle="1" w:styleId="WW8Num13z8">
    <w:name w:val="WW8Num13z8"/>
    <w:rsid w:val="000047B5"/>
  </w:style>
  <w:style w:type="character" w:customStyle="1" w:styleId="WW8Num14z0">
    <w:name w:val="WW8Num14z0"/>
    <w:rsid w:val="000047B5"/>
    <w:rPr>
      <w:rFonts w:hint="default"/>
    </w:rPr>
  </w:style>
  <w:style w:type="character" w:customStyle="1" w:styleId="WW8Num14z1">
    <w:name w:val="WW8Num14z1"/>
    <w:rsid w:val="000047B5"/>
  </w:style>
  <w:style w:type="character" w:customStyle="1" w:styleId="WW8Num14z2">
    <w:name w:val="WW8Num14z2"/>
    <w:rsid w:val="000047B5"/>
  </w:style>
  <w:style w:type="character" w:customStyle="1" w:styleId="WW8Num14z3">
    <w:name w:val="WW8Num14z3"/>
    <w:rsid w:val="000047B5"/>
  </w:style>
  <w:style w:type="character" w:customStyle="1" w:styleId="WW8Num14z4">
    <w:name w:val="WW8Num14z4"/>
    <w:rsid w:val="000047B5"/>
  </w:style>
  <w:style w:type="character" w:customStyle="1" w:styleId="WW8Num14z5">
    <w:name w:val="WW8Num14z5"/>
    <w:rsid w:val="000047B5"/>
  </w:style>
  <w:style w:type="character" w:customStyle="1" w:styleId="WW8Num14z6">
    <w:name w:val="WW8Num14z6"/>
    <w:rsid w:val="000047B5"/>
  </w:style>
  <w:style w:type="character" w:customStyle="1" w:styleId="WW8Num14z7">
    <w:name w:val="WW8Num14z7"/>
    <w:rsid w:val="000047B5"/>
  </w:style>
  <w:style w:type="character" w:customStyle="1" w:styleId="WW8Num14z8">
    <w:name w:val="WW8Num14z8"/>
    <w:rsid w:val="000047B5"/>
  </w:style>
  <w:style w:type="character" w:customStyle="1" w:styleId="WW8Num15z0">
    <w:name w:val="WW8Num15z0"/>
    <w:rsid w:val="000047B5"/>
    <w:rPr>
      <w:rFonts w:hint="default"/>
    </w:rPr>
  </w:style>
  <w:style w:type="character" w:customStyle="1" w:styleId="WW8Num15z1">
    <w:name w:val="WW8Num15z1"/>
    <w:rsid w:val="000047B5"/>
  </w:style>
  <w:style w:type="character" w:customStyle="1" w:styleId="WW8Num15z2">
    <w:name w:val="WW8Num15z2"/>
    <w:rsid w:val="000047B5"/>
  </w:style>
  <w:style w:type="character" w:customStyle="1" w:styleId="WW8Num15z3">
    <w:name w:val="WW8Num15z3"/>
    <w:rsid w:val="000047B5"/>
  </w:style>
  <w:style w:type="character" w:customStyle="1" w:styleId="WW8Num15z4">
    <w:name w:val="WW8Num15z4"/>
    <w:rsid w:val="000047B5"/>
  </w:style>
  <w:style w:type="character" w:customStyle="1" w:styleId="WW8Num15z5">
    <w:name w:val="WW8Num15z5"/>
    <w:rsid w:val="000047B5"/>
  </w:style>
  <w:style w:type="character" w:customStyle="1" w:styleId="WW8Num15z6">
    <w:name w:val="WW8Num15z6"/>
    <w:rsid w:val="000047B5"/>
  </w:style>
  <w:style w:type="character" w:customStyle="1" w:styleId="WW8Num15z7">
    <w:name w:val="WW8Num15z7"/>
    <w:rsid w:val="000047B5"/>
  </w:style>
  <w:style w:type="character" w:customStyle="1" w:styleId="WW8Num15z8">
    <w:name w:val="WW8Num15z8"/>
    <w:rsid w:val="000047B5"/>
  </w:style>
  <w:style w:type="character" w:customStyle="1" w:styleId="WW8Num16z0">
    <w:name w:val="WW8Num16z0"/>
    <w:rsid w:val="000047B5"/>
    <w:rPr>
      <w:rFonts w:ascii="Verdana" w:eastAsia="Calibri" w:hAnsi="Verdana" w:cs="Verdana" w:hint="default"/>
      <w:sz w:val="20"/>
      <w:szCs w:val="20"/>
    </w:rPr>
  </w:style>
  <w:style w:type="character" w:customStyle="1" w:styleId="WW8Num16z1">
    <w:name w:val="WW8Num16z1"/>
    <w:rsid w:val="000047B5"/>
  </w:style>
  <w:style w:type="character" w:customStyle="1" w:styleId="WW8Num16z2">
    <w:name w:val="WW8Num16z2"/>
    <w:rsid w:val="000047B5"/>
  </w:style>
  <w:style w:type="character" w:customStyle="1" w:styleId="WW8Num16z3">
    <w:name w:val="WW8Num16z3"/>
    <w:rsid w:val="000047B5"/>
  </w:style>
  <w:style w:type="character" w:customStyle="1" w:styleId="WW8Num16z4">
    <w:name w:val="WW8Num16z4"/>
    <w:rsid w:val="000047B5"/>
  </w:style>
  <w:style w:type="character" w:customStyle="1" w:styleId="WW8Num16z5">
    <w:name w:val="WW8Num16z5"/>
    <w:rsid w:val="000047B5"/>
  </w:style>
  <w:style w:type="character" w:customStyle="1" w:styleId="WW8Num16z6">
    <w:name w:val="WW8Num16z6"/>
    <w:rsid w:val="000047B5"/>
  </w:style>
  <w:style w:type="character" w:customStyle="1" w:styleId="WW8Num16z7">
    <w:name w:val="WW8Num16z7"/>
    <w:rsid w:val="000047B5"/>
  </w:style>
  <w:style w:type="character" w:customStyle="1" w:styleId="WW8Num16z8">
    <w:name w:val="WW8Num16z8"/>
    <w:rsid w:val="000047B5"/>
  </w:style>
  <w:style w:type="character" w:customStyle="1" w:styleId="WW8Num17z0">
    <w:name w:val="WW8Num17z0"/>
    <w:rsid w:val="000047B5"/>
    <w:rPr>
      <w:rFonts w:hint="default"/>
    </w:rPr>
  </w:style>
  <w:style w:type="character" w:customStyle="1" w:styleId="WW8Num17z1">
    <w:name w:val="WW8Num17z1"/>
    <w:rsid w:val="000047B5"/>
  </w:style>
  <w:style w:type="character" w:customStyle="1" w:styleId="WW8Num17z2">
    <w:name w:val="WW8Num17z2"/>
    <w:rsid w:val="000047B5"/>
  </w:style>
  <w:style w:type="character" w:customStyle="1" w:styleId="WW8Num17z3">
    <w:name w:val="WW8Num17z3"/>
    <w:rsid w:val="000047B5"/>
  </w:style>
  <w:style w:type="character" w:customStyle="1" w:styleId="WW8Num17z4">
    <w:name w:val="WW8Num17z4"/>
    <w:rsid w:val="000047B5"/>
  </w:style>
  <w:style w:type="character" w:customStyle="1" w:styleId="WW8Num17z5">
    <w:name w:val="WW8Num17z5"/>
    <w:rsid w:val="000047B5"/>
  </w:style>
  <w:style w:type="character" w:customStyle="1" w:styleId="WW8Num17z6">
    <w:name w:val="WW8Num17z6"/>
    <w:rsid w:val="000047B5"/>
  </w:style>
  <w:style w:type="character" w:customStyle="1" w:styleId="WW8Num17z7">
    <w:name w:val="WW8Num17z7"/>
    <w:rsid w:val="000047B5"/>
  </w:style>
  <w:style w:type="character" w:customStyle="1" w:styleId="WW8Num17z8">
    <w:name w:val="WW8Num17z8"/>
    <w:rsid w:val="000047B5"/>
  </w:style>
  <w:style w:type="character" w:customStyle="1" w:styleId="WW8Num18z0">
    <w:name w:val="WW8Num18z0"/>
    <w:rsid w:val="000047B5"/>
    <w:rPr>
      <w:rFonts w:cs="Verdana" w:hint="default"/>
    </w:rPr>
  </w:style>
  <w:style w:type="character" w:customStyle="1" w:styleId="WW8Num18z1">
    <w:name w:val="WW8Num18z1"/>
    <w:rsid w:val="000047B5"/>
  </w:style>
  <w:style w:type="character" w:customStyle="1" w:styleId="WW8Num18z2">
    <w:name w:val="WW8Num18z2"/>
    <w:rsid w:val="000047B5"/>
  </w:style>
  <w:style w:type="character" w:customStyle="1" w:styleId="WW8Num18z3">
    <w:name w:val="WW8Num18z3"/>
    <w:rsid w:val="000047B5"/>
  </w:style>
  <w:style w:type="character" w:customStyle="1" w:styleId="WW8Num18z4">
    <w:name w:val="WW8Num18z4"/>
    <w:rsid w:val="000047B5"/>
  </w:style>
  <w:style w:type="character" w:customStyle="1" w:styleId="WW8Num18z5">
    <w:name w:val="WW8Num18z5"/>
    <w:rsid w:val="000047B5"/>
  </w:style>
  <w:style w:type="character" w:customStyle="1" w:styleId="WW8Num18z6">
    <w:name w:val="WW8Num18z6"/>
    <w:rsid w:val="000047B5"/>
  </w:style>
  <w:style w:type="character" w:customStyle="1" w:styleId="WW8Num18z7">
    <w:name w:val="WW8Num18z7"/>
    <w:rsid w:val="000047B5"/>
  </w:style>
  <w:style w:type="character" w:customStyle="1" w:styleId="WW8Num18z8">
    <w:name w:val="WW8Num18z8"/>
    <w:rsid w:val="000047B5"/>
  </w:style>
  <w:style w:type="character" w:customStyle="1" w:styleId="WW8Num19z0">
    <w:name w:val="WW8Num19z0"/>
    <w:rsid w:val="000047B5"/>
    <w:rPr>
      <w:rFonts w:ascii="Verdana" w:eastAsia="Times New Roman" w:hAnsi="Verdana" w:cs="Arial" w:hint="default"/>
      <w:sz w:val="20"/>
      <w:szCs w:val="20"/>
    </w:rPr>
  </w:style>
  <w:style w:type="character" w:customStyle="1" w:styleId="WW8Num19z1">
    <w:name w:val="WW8Num19z1"/>
    <w:rsid w:val="000047B5"/>
  </w:style>
  <w:style w:type="character" w:customStyle="1" w:styleId="WW8Num19z2">
    <w:name w:val="WW8Num19z2"/>
    <w:rsid w:val="000047B5"/>
  </w:style>
  <w:style w:type="character" w:customStyle="1" w:styleId="WW8Num19z3">
    <w:name w:val="WW8Num19z3"/>
    <w:rsid w:val="000047B5"/>
  </w:style>
  <w:style w:type="character" w:customStyle="1" w:styleId="WW8Num19z4">
    <w:name w:val="WW8Num19z4"/>
    <w:rsid w:val="000047B5"/>
  </w:style>
  <w:style w:type="character" w:customStyle="1" w:styleId="WW8Num19z5">
    <w:name w:val="WW8Num19z5"/>
    <w:rsid w:val="000047B5"/>
  </w:style>
  <w:style w:type="character" w:customStyle="1" w:styleId="WW8Num19z6">
    <w:name w:val="WW8Num19z6"/>
    <w:rsid w:val="000047B5"/>
  </w:style>
  <w:style w:type="character" w:customStyle="1" w:styleId="WW8Num19z7">
    <w:name w:val="WW8Num19z7"/>
    <w:rsid w:val="000047B5"/>
  </w:style>
  <w:style w:type="character" w:customStyle="1" w:styleId="WW8Num19z8">
    <w:name w:val="WW8Num19z8"/>
    <w:rsid w:val="000047B5"/>
  </w:style>
  <w:style w:type="character" w:customStyle="1" w:styleId="WW8Num20z0">
    <w:name w:val="WW8Num20z0"/>
    <w:rsid w:val="000047B5"/>
    <w:rPr>
      <w:rFonts w:hint="default"/>
    </w:rPr>
  </w:style>
  <w:style w:type="character" w:customStyle="1" w:styleId="WW8Num20z1">
    <w:name w:val="WW8Num20z1"/>
    <w:rsid w:val="000047B5"/>
  </w:style>
  <w:style w:type="character" w:customStyle="1" w:styleId="WW8Num20z2">
    <w:name w:val="WW8Num20z2"/>
    <w:rsid w:val="000047B5"/>
  </w:style>
  <w:style w:type="character" w:customStyle="1" w:styleId="WW8Num20z3">
    <w:name w:val="WW8Num20z3"/>
    <w:rsid w:val="000047B5"/>
  </w:style>
  <w:style w:type="character" w:customStyle="1" w:styleId="WW8Num20z4">
    <w:name w:val="WW8Num20z4"/>
    <w:rsid w:val="000047B5"/>
  </w:style>
  <w:style w:type="character" w:customStyle="1" w:styleId="WW8Num20z5">
    <w:name w:val="WW8Num20z5"/>
    <w:rsid w:val="000047B5"/>
  </w:style>
  <w:style w:type="character" w:customStyle="1" w:styleId="WW8Num20z6">
    <w:name w:val="WW8Num20z6"/>
    <w:rsid w:val="000047B5"/>
  </w:style>
  <w:style w:type="character" w:customStyle="1" w:styleId="WW8Num20z7">
    <w:name w:val="WW8Num20z7"/>
    <w:rsid w:val="000047B5"/>
  </w:style>
  <w:style w:type="character" w:customStyle="1" w:styleId="WW8Num20z8">
    <w:name w:val="WW8Num20z8"/>
    <w:rsid w:val="000047B5"/>
  </w:style>
  <w:style w:type="character" w:customStyle="1" w:styleId="WW8Num21z0">
    <w:name w:val="WW8Num21z0"/>
    <w:rsid w:val="000047B5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1z1">
    <w:name w:val="WW8Num21z1"/>
    <w:rsid w:val="000047B5"/>
  </w:style>
  <w:style w:type="character" w:customStyle="1" w:styleId="WW8Num21z2">
    <w:name w:val="WW8Num21z2"/>
    <w:rsid w:val="000047B5"/>
  </w:style>
  <w:style w:type="character" w:customStyle="1" w:styleId="WW8Num21z3">
    <w:name w:val="WW8Num21z3"/>
    <w:rsid w:val="000047B5"/>
  </w:style>
  <w:style w:type="character" w:customStyle="1" w:styleId="WW8Num21z4">
    <w:name w:val="WW8Num21z4"/>
    <w:rsid w:val="000047B5"/>
  </w:style>
  <w:style w:type="character" w:customStyle="1" w:styleId="WW8Num21z5">
    <w:name w:val="WW8Num21z5"/>
    <w:rsid w:val="000047B5"/>
  </w:style>
  <w:style w:type="character" w:customStyle="1" w:styleId="WW8Num21z6">
    <w:name w:val="WW8Num21z6"/>
    <w:rsid w:val="000047B5"/>
  </w:style>
  <w:style w:type="character" w:customStyle="1" w:styleId="WW8Num21z7">
    <w:name w:val="WW8Num21z7"/>
    <w:rsid w:val="000047B5"/>
  </w:style>
  <w:style w:type="character" w:customStyle="1" w:styleId="WW8Num21z8">
    <w:name w:val="WW8Num21z8"/>
    <w:rsid w:val="000047B5"/>
  </w:style>
  <w:style w:type="character" w:customStyle="1" w:styleId="WW8Num22z0">
    <w:name w:val="WW8Num22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2z1">
    <w:name w:val="WW8Num22z1"/>
    <w:rsid w:val="000047B5"/>
  </w:style>
  <w:style w:type="character" w:customStyle="1" w:styleId="WW8Num22z2">
    <w:name w:val="WW8Num22z2"/>
    <w:rsid w:val="000047B5"/>
  </w:style>
  <w:style w:type="character" w:customStyle="1" w:styleId="WW8Num22z3">
    <w:name w:val="WW8Num22z3"/>
    <w:rsid w:val="000047B5"/>
  </w:style>
  <w:style w:type="character" w:customStyle="1" w:styleId="WW8Num22z4">
    <w:name w:val="WW8Num22z4"/>
    <w:rsid w:val="000047B5"/>
  </w:style>
  <w:style w:type="character" w:customStyle="1" w:styleId="WW8Num22z5">
    <w:name w:val="WW8Num22z5"/>
    <w:rsid w:val="000047B5"/>
  </w:style>
  <w:style w:type="character" w:customStyle="1" w:styleId="WW8Num22z6">
    <w:name w:val="WW8Num22z6"/>
    <w:rsid w:val="000047B5"/>
  </w:style>
  <w:style w:type="character" w:customStyle="1" w:styleId="WW8Num22z7">
    <w:name w:val="WW8Num22z7"/>
    <w:rsid w:val="000047B5"/>
  </w:style>
  <w:style w:type="character" w:customStyle="1" w:styleId="WW8Num22z8">
    <w:name w:val="WW8Num22z8"/>
    <w:rsid w:val="000047B5"/>
  </w:style>
  <w:style w:type="character" w:customStyle="1" w:styleId="WW8Num23z0">
    <w:name w:val="WW8Num23z0"/>
    <w:rsid w:val="000047B5"/>
    <w:rPr>
      <w:rFonts w:hint="default"/>
    </w:rPr>
  </w:style>
  <w:style w:type="character" w:customStyle="1" w:styleId="WW8Num23z1">
    <w:name w:val="WW8Num23z1"/>
    <w:rsid w:val="000047B5"/>
  </w:style>
  <w:style w:type="character" w:customStyle="1" w:styleId="WW8Num23z2">
    <w:name w:val="WW8Num23z2"/>
    <w:rsid w:val="000047B5"/>
  </w:style>
  <w:style w:type="character" w:customStyle="1" w:styleId="WW8Num23z3">
    <w:name w:val="WW8Num23z3"/>
    <w:rsid w:val="000047B5"/>
  </w:style>
  <w:style w:type="character" w:customStyle="1" w:styleId="WW8Num23z4">
    <w:name w:val="WW8Num23z4"/>
    <w:rsid w:val="000047B5"/>
  </w:style>
  <w:style w:type="character" w:customStyle="1" w:styleId="WW8Num23z5">
    <w:name w:val="WW8Num23z5"/>
    <w:rsid w:val="000047B5"/>
  </w:style>
  <w:style w:type="character" w:customStyle="1" w:styleId="WW8Num23z6">
    <w:name w:val="WW8Num23z6"/>
    <w:rsid w:val="000047B5"/>
  </w:style>
  <w:style w:type="character" w:customStyle="1" w:styleId="WW8Num23z7">
    <w:name w:val="WW8Num23z7"/>
    <w:rsid w:val="000047B5"/>
  </w:style>
  <w:style w:type="character" w:customStyle="1" w:styleId="WW8Num23z8">
    <w:name w:val="WW8Num23z8"/>
    <w:rsid w:val="000047B5"/>
  </w:style>
  <w:style w:type="character" w:customStyle="1" w:styleId="WW8Num24z0">
    <w:name w:val="WW8Num24z0"/>
    <w:rsid w:val="000047B5"/>
    <w:rPr>
      <w:rFonts w:ascii="Symbol" w:hAnsi="Symbol" w:cs="Symbol" w:hint="default"/>
    </w:rPr>
  </w:style>
  <w:style w:type="character" w:customStyle="1" w:styleId="WW8Num24z1">
    <w:name w:val="WW8Num24z1"/>
    <w:rsid w:val="000047B5"/>
    <w:rPr>
      <w:rFonts w:ascii="Courier New" w:hAnsi="Courier New" w:cs="Courier New" w:hint="default"/>
    </w:rPr>
  </w:style>
  <w:style w:type="character" w:customStyle="1" w:styleId="WW8Num24z2">
    <w:name w:val="WW8Num24z2"/>
    <w:rsid w:val="000047B5"/>
    <w:rPr>
      <w:rFonts w:ascii="Wingdings" w:hAnsi="Wingdings" w:cs="Wingdings" w:hint="default"/>
    </w:rPr>
  </w:style>
  <w:style w:type="character" w:customStyle="1" w:styleId="WW8Num25z0">
    <w:name w:val="WW8Num25z0"/>
    <w:rsid w:val="000047B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1">
    <w:name w:val="WW8Num25z1"/>
    <w:rsid w:val="000047B5"/>
  </w:style>
  <w:style w:type="character" w:customStyle="1" w:styleId="WW8Num25z2">
    <w:name w:val="WW8Num25z2"/>
    <w:rsid w:val="000047B5"/>
  </w:style>
  <w:style w:type="character" w:customStyle="1" w:styleId="WW8Num25z3">
    <w:name w:val="WW8Num25z3"/>
    <w:rsid w:val="000047B5"/>
  </w:style>
  <w:style w:type="character" w:customStyle="1" w:styleId="WW8Num25z4">
    <w:name w:val="WW8Num25z4"/>
    <w:rsid w:val="000047B5"/>
  </w:style>
  <w:style w:type="character" w:customStyle="1" w:styleId="WW8Num25z5">
    <w:name w:val="WW8Num25z5"/>
    <w:rsid w:val="000047B5"/>
  </w:style>
  <w:style w:type="character" w:customStyle="1" w:styleId="WW8Num25z6">
    <w:name w:val="WW8Num25z6"/>
    <w:rsid w:val="000047B5"/>
  </w:style>
  <w:style w:type="character" w:customStyle="1" w:styleId="WW8Num25z7">
    <w:name w:val="WW8Num25z7"/>
    <w:rsid w:val="000047B5"/>
  </w:style>
  <w:style w:type="character" w:customStyle="1" w:styleId="WW8Num25z8">
    <w:name w:val="WW8Num25z8"/>
    <w:rsid w:val="000047B5"/>
  </w:style>
  <w:style w:type="character" w:customStyle="1" w:styleId="WW8Num26z0">
    <w:name w:val="WW8Num26z0"/>
    <w:rsid w:val="000047B5"/>
  </w:style>
  <w:style w:type="character" w:customStyle="1" w:styleId="WW8Num26z1">
    <w:name w:val="WW8Num26z1"/>
    <w:rsid w:val="000047B5"/>
  </w:style>
  <w:style w:type="character" w:customStyle="1" w:styleId="WW8Num26z2">
    <w:name w:val="WW8Num26z2"/>
    <w:rsid w:val="000047B5"/>
  </w:style>
  <w:style w:type="character" w:customStyle="1" w:styleId="WW8Num26z3">
    <w:name w:val="WW8Num26z3"/>
    <w:rsid w:val="000047B5"/>
  </w:style>
  <w:style w:type="character" w:customStyle="1" w:styleId="WW8Num26z4">
    <w:name w:val="WW8Num26z4"/>
    <w:rsid w:val="000047B5"/>
  </w:style>
  <w:style w:type="character" w:customStyle="1" w:styleId="WW8Num26z5">
    <w:name w:val="WW8Num26z5"/>
    <w:rsid w:val="000047B5"/>
  </w:style>
  <w:style w:type="character" w:customStyle="1" w:styleId="WW8Num26z6">
    <w:name w:val="WW8Num26z6"/>
    <w:rsid w:val="000047B5"/>
  </w:style>
  <w:style w:type="character" w:customStyle="1" w:styleId="WW8Num26z7">
    <w:name w:val="WW8Num26z7"/>
    <w:rsid w:val="000047B5"/>
  </w:style>
  <w:style w:type="character" w:customStyle="1" w:styleId="WW8Num26z8">
    <w:name w:val="WW8Num26z8"/>
    <w:rsid w:val="000047B5"/>
  </w:style>
  <w:style w:type="character" w:customStyle="1" w:styleId="WW8Num27z0">
    <w:name w:val="WW8Num27z0"/>
    <w:rsid w:val="000047B5"/>
    <w:rPr>
      <w:rFonts w:hint="default"/>
    </w:rPr>
  </w:style>
  <w:style w:type="character" w:customStyle="1" w:styleId="WW8Num27z1">
    <w:name w:val="WW8Num27z1"/>
    <w:rsid w:val="000047B5"/>
  </w:style>
  <w:style w:type="character" w:customStyle="1" w:styleId="WW8Num27z2">
    <w:name w:val="WW8Num27z2"/>
    <w:rsid w:val="000047B5"/>
  </w:style>
  <w:style w:type="character" w:customStyle="1" w:styleId="WW8Num27z3">
    <w:name w:val="WW8Num27z3"/>
    <w:rsid w:val="000047B5"/>
  </w:style>
  <w:style w:type="character" w:customStyle="1" w:styleId="WW8Num27z4">
    <w:name w:val="WW8Num27z4"/>
    <w:rsid w:val="000047B5"/>
  </w:style>
  <w:style w:type="character" w:customStyle="1" w:styleId="WW8Num27z5">
    <w:name w:val="WW8Num27z5"/>
    <w:rsid w:val="000047B5"/>
  </w:style>
  <w:style w:type="character" w:customStyle="1" w:styleId="WW8Num27z6">
    <w:name w:val="WW8Num27z6"/>
    <w:rsid w:val="000047B5"/>
  </w:style>
  <w:style w:type="character" w:customStyle="1" w:styleId="WW8Num27z7">
    <w:name w:val="WW8Num27z7"/>
    <w:rsid w:val="000047B5"/>
  </w:style>
  <w:style w:type="character" w:customStyle="1" w:styleId="WW8Num27z8">
    <w:name w:val="WW8Num27z8"/>
    <w:rsid w:val="000047B5"/>
  </w:style>
  <w:style w:type="character" w:customStyle="1" w:styleId="WW8Num28z0">
    <w:name w:val="WW8Num28z0"/>
    <w:rsid w:val="000047B5"/>
    <w:rPr>
      <w:rFonts w:hint="default"/>
    </w:rPr>
  </w:style>
  <w:style w:type="character" w:customStyle="1" w:styleId="WW8Num28z1">
    <w:name w:val="WW8Num28z1"/>
    <w:rsid w:val="000047B5"/>
  </w:style>
  <w:style w:type="character" w:customStyle="1" w:styleId="WW8Num28z2">
    <w:name w:val="WW8Num28z2"/>
    <w:rsid w:val="000047B5"/>
  </w:style>
  <w:style w:type="character" w:customStyle="1" w:styleId="WW8Num28z3">
    <w:name w:val="WW8Num28z3"/>
    <w:rsid w:val="000047B5"/>
  </w:style>
  <w:style w:type="character" w:customStyle="1" w:styleId="WW8Num28z4">
    <w:name w:val="WW8Num28z4"/>
    <w:rsid w:val="000047B5"/>
  </w:style>
  <w:style w:type="character" w:customStyle="1" w:styleId="WW8Num28z5">
    <w:name w:val="WW8Num28z5"/>
    <w:rsid w:val="000047B5"/>
  </w:style>
  <w:style w:type="character" w:customStyle="1" w:styleId="WW8Num28z6">
    <w:name w:val="WW8Num28z6"/>
    <w:rsid w:val="000047B5"/>
  </w:style>
  <w:style w:type="character" w:customStyle="1" w:styleId="WW8Num28z7">
    <w:name w:val="WW8Num28z7"/>
    <w:rsid w:val="000047B5"/>
  </w:style>
  <w:style w:type="character" w:customStyle="1" w:styleId="WW8Num28z8">
    <w:name w:val="WW8Num28z8"/>
    <w:rsid w:val="000047B5"/>
  </w:style>
  <w:style w:type="character" w:customStyle="1" w:styleId="WW8Num29z0">
    <w:name w:val="WW8Num29z0"/>
    <w:rsid w:val="000047B5"/>
    <w:rPr>
      <w:rFonts w:hint="default"/>
    </w:rPr>
  </w:style>
  <w:style w:type="character" w:customStyle="1" w:styleId="WW8Num29z1">
    <w:name w:val="WW8Num29z1"/>
    <w:rsid w:val="000047B5"/>
  </w:style>
  <w:style w:type="character" w:customStyle="1" w:styleId="WW8Num29z2">
    <w:name w:val="WW8Num29z2"/>
    <w:rsid w:val="000047B5"/>
  </w:style>
  <w:style w:type="character" w:customStyle="1" w:styleId="WW8Num29z3">
    <w:name w:val="WW8Num29z3"/>
    <w:rsid w:val="000047B5"/>
  </w:style>
  <w:style w:type="character" w:customStyle="1" w:styleId="WW8Num29z4">
    <w:name w:val="WW8Num29z4"/>
    <w:rsid w:val="000047B5"/>
  </w:style>
  <w:style w:type="character" w:customStyle="1" w:styleId="WW8Num29z5">
    <w:name w:val="WW8Num29z5"/>
    <w:rsid w:val="000047B5"/>
  </w:style>
  <w:style w:type="character" w:customStyle="1" w:styleId="WW8Num29z6">
    <w:name w:val="WW8Num29z6"/>
    <w:rsid w:val="000047B5"/>
  </w:style>
  <w:style w:type="character" w:customStyle="1" w:styleId="WW8Num29z7">
    <w:name w:val="WW8Num29z7"/>
    <w:rsid w:val="000047B5"/>
  </w:style>
  <w:style w:type="character" w:customStyle="1" w:styleId="WW8Num29z8">
    <w:name w:val="WW8Num29z8"/>
    <w:rsid w:val="000047B5"/>
  </w:style>
  <w:style w:type="character" w:customStyle="1" w:styleId="WW8Num30z0">
    <w:name w:val="WW8Num30z0"/>
    <w:rsid w:val="000047B5"/>
    <w:rPr>
      <w:rFonts w:ascii="Verdana" w:hAnsi="Verdana" w:cs="Arial"/>
      <w:i w:val="0"/>
      <w:color w:val="auto"/>
      <w:sz w:val="20"/>
      <w:szCs w:val="20"/>
    </w:rPr>
  </w:style>
  <w:style w:type="character" w:customStyle="1" w:styleId="WW8Num30z1">
    <w:name w:val="WW8Num30z1"/>
    <w:rsid w:val="000047B5"/>
  </w:style>
  <w:style w:type="character" w:customStyle="1" w:styleId="WW8Num30z2">
    <w:name w:val="WW8Num30z2"/>
    <w:rsid w:val="000047B5"/>
  </w:style>
  <w:style w:type="character" w:customStyle="1" w:styleId="WW8Num30z3">
    <w:name w:val="WW8Num30z3"/>
    <w:rsid w:val="000047B5"/>
  </w:style>
  <w:style w:type="character" w:customStyle="1" w:styleId="WW8Num30z4">
    <w:name w:val="WW8Num30z4"/>
    <w:rsid w:val="000047B5"/>
  </w:style>
  <w:style w:type="character" w:customStyle="1" w:styleId="WW8Num30z5">
    <w:name w:val="WW8Num30z5"/>
    <w:rsid w:val="000047B5"/>
  </w:style>
  <w:style w:type="character" w:customStyle="1" w:styleId="WW8Num30z6">
    <w:name w:val="WW8Num30z6"/>
    <w:rsid w:val="000047B5"/>
  </w:style>
  <w:style w:type="character" w:customStyle="1" w:styleId="WW8Num30z7">
    <w:name w:val="WW8Num30z7"/>
    <w:rsid w:val="000047B5"/>
  </w:style>
  <w:style w:type="character" w:customStyle="1" w:styleId="WW8Num30z8">
    <w:name w:val="WW8Num30z8"/>
    <w:rsid w:val="000047B5"/>
  </w:style>
  <w:style w:type="character" w:customStyle="1" w:styleId="WW8Num31z0">
    <w:name w:val="WW8Num31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1z1">
    <w:name w:val="WW8Num31z1"/>
    <w:rsid w:val="000047B5"/>
  </w:style>
  <w:style w:type="character" w:customStyle="1" w:styleId="WW8Num31z2">
    <w:name w:val="WW8Num31z2"/>
    <w:rsid w:val="000047B5"/>
  </w:style>
  <w:style w:type="character" w:customStyle="1" w:styleId="WW8Num31z3">
    <w:name w:val="WW8Num31z3"/>
    <w:rsid w:val="000047B5"/>
  </w:style>
  <w:style w:type="character" w:customStyle="1" w:styleId="WW8Num31z4">
    <w:name w:val="WW8Num31z4"/>
    <w:rsid w:val="000047B5"/>
  </w:style>
  <w:style w:type="character" w:customStyle="1" w:styleId="WW8Num31z5">
    <w:name w:val="WW8Num31z5"/>
    <w:rsid w:val="000047B5"/>
  </w:style>
  <w:style w:type="character" w:customStyle="1" w:styleId="WW8Num31z6">
    <w:name w:val="WW8Num31z6"/>
    <w:rsid w:val="000047B5"/>
  </w:style>
  <w:style w:type="character" w:customStyle="1" w:styleId="WW8Num31z7">
    <w:name w:val="WW8Num31z7"/>
    <w:rsid w:val="000047B5"/>
  </w:style>
  <w:style w:type="character" w:customStyle="1" w:styleId="WW8Num31z8">
    <w:name w:val="WW8Num31z8"/>
    <w:rsid w:val="000047B5"/>
  </w:style>
  <w:style w:type="character" w:customStyle="1" w:styleId="WW8Num32z0">
    <w:name w:val="WW8Num32z0"/>
    <w:rsid w:val="000047B5"/>
    <w:rPr>
      <w:rFonts w:hint="default"/>
    </w:rPr>
  </w:style>
  <w:style w:type="character" w:customStyle="1" w:styleId="WW8Num32z1">
    <w:name w:val="WW8Num32z1"/>
    <w:rsid w:val="000047B5"/>
  </w:style>
  <w:style w:type="character" w:customStyle="1" w:styleId="WW8Num32z2">
    <w:name w:val="WW8Num32z2"/>
    <w:rsid w:val="000047B5"/>
  </w:style>
  <w:style w:type="character" w:customStyle="1" w:styleId="WW8Num32z3">
    <w:name w:val="WW8Num32z3"/>
    <w:rsid w:val="000047B5"/>
  </w:style>
  <w:style w:type="character" w:customStyle="1" w:styleId="WW8Num32z4">
    <w:name w:val="WW8Num32z4"/>
    <w:rsid w:val="000047B5"/>
  </w:style>
  <w:style w:type="character" w:customStyle="1" w:styleId="WW8Num32z5">
    <w:name w:val="WW8Num32z5"/>
    <w:rsid w:val="000047B5"/>
  </w:style>
  <w:style w:type="character" w:customStyle="1" w:styleId="WW8Num32z6">
    <w:name w:val="WW8Num32z6"/>
    <w:rsid w:val="000047B5"/>
  </w:style>
  <w:style w:type="character" w:customStyle="1" w:styleId="WW8Num32z7">
    <w:name w:val="WW8Num32z7"/>
    <w:rsid w:val="000047B5"/>
  </w:style>
  <w:style w:type="character" w:customStyle="1" w:styleId="WW8Num32z8">
    <w:name w:val="WW8Num32z8"/>
    <w:rsid w:val="000047B5"/>
  </w:style>
  <w:style w:type="character" w:customStyle="1" w:styleId="WW8Num33z0">
    <w:name w:val="WW8Num33z0"/>
    <w:rsid w:val="000047B5"/>
    <w:rPr>
      <w:rFonts w:ascii="Verdana" w:hAnsi="Verdana" w:cs="Arial" w:hint="default"/>
      <w:sz w:val="20"/>
      <w:szCs w:val="20"/>
    </w:rPr>
  </w:style>
  <w:style w:type="character" w:customStyle="1" w:styleId="WW8Num33z1">
    <w:name w:val="WW8Num33z1"/>
    <w:rsid w:val="000047B5"/>
  </w:style>
  <w:style w:type="character" w:customStyle="1" w:styleId="WW8Num33z2">
    <w:name w:val="WW8Num33z2"/>
    <w:rsid w:val="000047B5"/>
  </w:style>
  <w:style w:type="character" w:customStyle="1" w:styleId="WW8Num33z3">
    <w:name w:val="WW8Num33z3"/>
    <w:rsid w:val="000047B5"/>
  </w:style>
  <w:style w:type="character" w:customStyle="1" w:styleId="WW8Num33z4">
    <w:name w:val="WW8Num33z4"/>
    <w:rsid w:val="000047B5"/>
  </w:style>
  <w:style w:type="character" w:customStyle="1" w:styleId="WW8Num33z5">
    <w:name w:val="WW8Num33z5"/>
    <w:rsid w:val="000047B5"/>
  </w:style>
  <w:style w:type="character" w:customStyle="1" w:styleId="WW8Num33z6">
    <w:name w:val="WW8Num33z6"/>
    <w:rsid w:val="000047B5"/>
  </w:style>
  <w:style w:type="character" w:customStyle="1" w:styleId="WW8Num33z7">
    <w:name w:val="WW8Num33z7"/>
    <w:rsid w:val="000047B5"/>
  </w:style>
  <w:style w:type="character" w:customStyle="1" w:styleId="WW8Num33z8">
    <w:name w:val="WW8Num33z8"/>
    <w:rsid w:val="000047B5"/>
  </w:style>
  <w:style w:type="character" w:customStyle="1" w:styleId="WW8Num34z0">
    <w:name w:val="WW8Num34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4z1">
    <w:name w:val="WW8Num34z1"/>
    <w:rsid w:val="000047B5"/>
  </w:style>
  <w:style w:type="character" w:customStyle="1" w:styleId="WW8Num34z2">
    <w:name w:val="WW8Num34z2"/>
    <w:rsid w:val="000047B5"/>
  </w:style>
  <w:style w:type="character" w:customStyle="1" w:styleId="WW8Num34z3">
    <w:name w:val="WW8Num34z3"/>
    <w:rsid w:val="000047B5"/>
  </w:style>
  <w:style w:type="character" w:customStyle="1" w:styleId="WW8Num34z4">
    <w:name w:val="WW8Num34z4"/>
    <w:rsid w:val="000047B5"/>
  </w:style>
  <w:style w:type="character" w:customStyle="1" w:styleId="WW8Num34z5">
    <w:name w:val="WW8Num34z5"/>
    <w:rsid w:val="000047B5"/>
  </w:style>
  <w:style w:type="character" w:customStyle="1" w:styleId="WW8Num34z6">
    <w:name w:val="WW8Num34z6"/>
    <w:rsid w:val="000047B5"/>
  </w:style>
  <w:style w:type="character" w:customStyle="1" w:styleId="WW8Num34z7">
    <w:name w:val="WW8Num34z7"/>
    <w:rsid w:val="000047B5"/>
  </w:style>
  <w:style w:type="character" w:customStyle="1" w:styleId="WW8Num34z8">
    <w:name w:val="WW8Num34z8"/>
    <w:rsid w:val="000047B5"/>
  </w:style>
  <w:style w:type="character" w:customStyle="1" w:styleId="WW8Num35z0">
    <w:name w:val="WW8Num35z0"/>
    <w:rsid w:val="000047B5"/>
    <w:rPr>
      <w:rFonts w:hint="default"/>
    </w:rPr>
  </w:style>
  <w:style w:type="character" w:customStyle="1" w:styleId="WW8Num35z1">
    <w:name w:val="WW8Num35z1"/>
    <w:rsid w:val="000047B5"/>
  </w:style>
  <w:style w:type="character" w:customStyle="1" w:styleId="WW8Num35z2">
    <w:name w:val="WW8Num35z2"/>
    <w:rsid w:val="000047B5"/>
  </w:style>
  <w:style w:type="character" w:customStyle="1" w:styleId="WW8Num35z3">
    <w:name w:val="WW8Num35z3"/>
    <w:rsid w:val="000047B5"/>
  </w:style>
  <w:style w:type="character" w:customStyle="1" w:styleId="WW8Num35z4">
    <w:name w:val="WW8Num35z4"/>
    <w:rsid w:val="000047B5"/>
  </w:style>
  <w:style w:type="character" w:customStyle="1" w:styleId="WW8Num35z5">
    <w:name w:val="WW8Num35z5"/>
    <w:rsid w:val="000047B5"/>
  </w:style>
  <w:style w:type="character" w:customStyle="1" w:styleId="WW8Num35z6">
    <w:name w:val="WW8Num35z6"/>
    <w:rsid w:val="000047B5"/>
  </w:style>
  <w:style w:type="character" w:customStyle="1" w:styleId="WW8Num35z7">
    <w:name w:val="WW8Num35z7"/>
    <w:rsid w:val="000047B5"/>
  </w:style>
  <w:style w:type="character" w:customStyle="1" w:styleId="WW8Num35z8">
    <w:name w:val="WW8Num35z8"/>
    <w:rsid w:val="000047B5"/>
  </w:style>
  <w:style w:type="character" w:customStyle="1" w:styleId="WW8Num36z0">
    <w:name w:val="WW8Num36z0"/>
    <w:rsid w:val="000047B5"/>
    <w:rPr>
      <w:rFonts w:ascii="Verdana" w:hAnsi="Verdana" w:cs="Arial"/>
      <w:bCs/>
      <w:i w:val="0"/>
      <w:sz w:val="20"/>
      <w:szCs w:val="20"/>
    </w:rPr>
  </w:style>
  <w:style w:type="character" w:customStyle="1" w:styleId="WW8Num36z1">
    <w:name w:val="WW8Num36z1"/>
    <w:rsid w:val="000047B5"/>
  </w:style>
  <w:style w:type="character" w:customStyle="1" w:styleId="WW8Num36z2">
    <w:name w:val="WW8Num36z2"/>
    <w:rsid w:val="000047B5"/>
  </w:style>
  <w:style w:type="character" w:customStyle="1" w:styleId="WW8Num36z3">
    <w:name w:val="WW8Num36z3"/>
    <w:rsid w:val="000047B5"/>
  </w:style>
  <w:style w:type="character" w:customStyle="1" w:styleId="WW8Num36z4">
    <w:name w:val="WW8Num36z4"/>
    <w:rsid w:val="000047B5"/>
  </w:style>
  <w:style w:type="character" w:customStyle="1" w:styleId="WW8Num36z5">
    <w:name w:val="WW8Num36z5"/>
    <w:rsid w:val="000047B5"/>
  </w:style>
  <w:style w:type="character" w:customStyle="1" w:styleId="WW8Num36z6">
    <w:name w:val="WW8Num36z6"/>
    <w:rsid w:val="000047B5"/>
  </w:style>
  <w:style w:type="character" w:customStyle="1" w:styleId="WW8Num36z7">
    <w:name w:val="WW8Num36z7"/>
    <w:rsid w:val="000047B5"/>
  </w:style>
  <w:style w:type="character" w:customStyle="1" w:styleId="WW8Num36z8">
    <w:name w:val="WW8Num36z8"/>
    <w:rsid w:val="000047B5"/>
  </w:style>
  <w:style w:type="character" w:customStyle="1" w:styleId="WW8Num37z0">
    <w:name w:val="WW8Num37z0"/>
    <w:rsid w:val="000047B5"/>
    <w:rPr>
      <w:rFonts w:hint="default"/>
    </w:rPr>
  </w:style>
  <w:style w:type="character" w:customStyle="1" w:styleId="WW8Num37z1">
    <w:name w:val="WW8Num37z1"/>
    <w:rsid w:val="000047B5"/>
  </w:style>
  <w:style w:type="character" w:customStyle="1" w:styleId="WW8Num37z2">
    <w:name w:val="WW8Num37z2"/>
    <w:rsid w:val="000047B5"/>
  </w:style>
  <w:style w:type="character" w:customStyle="1" w:styleId="WW8Num37z3">
    <w:name w:val="WW8Num37z3"/>
    <w:rsid w:val="000047B5"/>
  </w:style>
  <w:style w:type="character" w:customStyle="1" w:styleId="WW8Num37z4">
    <w:name w:val="WW8Num37z4"/>
    <w:rsid w:val="000047B5"/>
  </w:style>
  <w:style w:type="character" w:customStyle="1" w:styleId="WW8Num37z5">
    <w:name w:val="WW8Num37z5"/>
    <w:rsid w:val="000047B5"/>
  </w:style>
  <w:style w:type="character" w:customStyle="1" w:styleId="WW8Num37z6">
    <w:name w:val="WW8Num37z6"/>
    <w:rsid w:val="000047B5"/>
  </w:style>
  <w:style w:type="character" w:customStyle="1" w:styleId="WW8Num37z7">
    <w:name w:val="WW8Num37z7"/>
    <w:rsid w:val="000047B5"/>
  </w:style>
  <w:style w:type="character" w:customStyle="1" w:styleId="WW8Num37z8">
    <w:name w:val="WW8Num37z8"/>
    <w:rsid w:val="000047B5"/>
  </w:style>
  <w:style w:type="character" w:customStyle="1" w:styleId="WW8Num38z0">
    <w:name w:val="WW8Num38z0"/>
    <w:rsid w:val="000047B5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8z1">
    <w:name w:val="WW8Num38z1"/>
    <w:rsid w:val="000047B5"/>
  </w:style>
  <w:style w:type="character" w:customStyle="1" w:styleId="WW8Num38z2">
    <w:name w:val="WW8Num38z2"/>
    <w:rsid w:val="000047B5"/>
  </w:style>
  <w:style w:type="character" w:customStyle="1" w:styleId="WW8Num38z3">
    <w:name w:val="WW8Num38z3"/>
    <w:rsid w:val="000047B5"/>
  </w:style>
  <w:style w:type="character" w:customStyle="1" w:styleId="WW8Num38z4">
    <w:name w:val="WW8Num38z4"/>
    <w:rsid w:val="000047B5"/>
  </w:style>
  <w:style w:type="character" w:customStyle="1" w:styleId="WW8Num38z5">
    <w:name w:val="WW8Num38z5"/>
    <w:rsid w:val="000047B5"/>
  </w:style>
  <w:style w:type="character" w:customStyle="1" w:styleId="WW8Num38z6">
    <w:name w:val="WW8Num38z6"/>
    <w:rsid w:val="000047B5"/>
  </w:style>
  <w:style w:type="character" w:customStyle="1" w:styleId="WW8Num38z7">
    <w:name w:val="WW8Num38z7"/>
    <w:rsid w:val="000047B5"/>
  </w:style>
  <w:style w:type="character" w:customStyle="1" w:styleId="WW8Num38z8">
    <w:name w:val="WW8Num38z8"/>
    <w:rsid w:val="000047B5"/>
  </w:style>
  <w:style w:type="character" w:customStyle="1" w:styleId="WW8Num39z0">
    <w:name w:val="WW8Num39z0"/>
    <w:rsid w:val="000047B5"/>
    <w:rPr>
      <w:rFonts w:hint="default"/>
    </w:rPr>
  </w:style>
  <w:style w:type="character" w:customStyle="1" w:styleId="WW8Num39z1">
    <w:name w:val="WW8Num39z1"/>
    <w:rsid w:val="000047B5"/>
  </w:style>
  <w:style w:type="character" w:customStyle="1" w:styleId="WW8Num39z2">
    <w:name w:val="WW8Num39z2"/>
    <w:rsid w:val="000047B5"/>
  </w:style>
  <w:style w:type="character" w:customStyle="1" w:styleId="WW8Num39z3">
    <w:name w:val="WW8Num39z3"/>
    <w:rsid w:val="000047B5"/>
  </w:style>
  <w:style w:type="character" w:customStyle="1" w:styleId="WW8Num39z4">
    <w:name w:val="WW8Num39z4"/>
    <w:rsid w:val="000047B5"/>
  </w:style>
  <w:style w:type="character" w:customStyle="1" w:styleId="WW8Num39z5">
    <w:name w:val="WW8Num39z5"/>
    <w:rsid w:val="000047B5"/>
  </w:style>
  <w:style w:type="character" w:customStyle="1" w:styleId="WW8Num39z6">
    <w:name w:val="WW8Num39z6"/>
    <w:rsid w:val="000047B5"/>
  </w:style>
  <w:style w:type="character" w:customStyle="1" w:styleId="WW8Num39z7">
    <w:name w:val="WW8Num39z7"/>
    <w:rsid w:val="000047B5"/>
  </w:style>
  <w:style w:type="character" w:customStyle="1" w:styleId="WW8Num39z8">
    <w:name w:val="WW8Num39z8"/>
    <w:rsid w:val="000047B5"/>
  </w:style>
  <w:style w:type="character" w:customStyle="1" w:styleId="WW8Num40z0">
    <w:name w:val="WW8Num40z0"/>
    <w:rsid w:val="000047B5"/>
    <w:rPr>
      <w:rFonts w:hint="default"/>
    </w:rPr>
  </w:style>
  <w:style w:type="character" w:customStyle="1" w:styleId="WW8Num40z1">
    <w:name w:val="WW8Num40z1"/>
    <w:rsid w:val="000047B5"/>
  </w:style>
  <w:style w:type="character" w:customStyle="1" w:styleId="WW8Num40z2">
    <w:name w:val="WW8Num40z2"/>
    <w:rsid w:val="000047B5"/>
  </w:style>
  <w:style w:type="character" w:customStyle="1" w:styleId="WW8Num40z3">
    <w:name w:val="WW8Num40z3"/>
    <w:rsid w:val="000047B5"/>
  </w:style>
  <w:style w:type="character" w:customStyle="1" w:styleId="WW8Num40z4">
    <w:name w:val="WW8Num40z4"/>
    <w:rsid w:val="000047B5"/>
  </w:style>
  <w:style w:type="character" w:customStyle="1" w:styleId="WW8Num40z5">
    <w:name w:val="WW8Num40z5"/>
    <w:rsid w:val="000047B5"/>
  </w:style>
  <w:style w:type="character" w:customStyle="1" w:styleId="WW8Num40z6">
    <w:name w:val="WW8Num40z6"/>
    <w:rsid w:val="000047B5"/>
  </w:style>
  <w:style w:type="character" w:customStyle="1" w:styleId="WW8Num40z7">
    <w:name w:val="WW8Num40z7"/>
    <w:rsid w:val="000047B5"/>
  </w:style>
  <w:style w:type="character" w:customStyle="1" w:styleId="WW8Num40z8">
    <w:name w:val="WW8Num40z8"/>
    <w:rsid w:val="000047B5"/>
  </w:style>
  <w:style w:type="character" w:customStyle="1" w:styleId="WW8Num41z0">
    <w:name w:val="WW8Num41z0"/>
    <w:rsid w:val="000047B5"/>
    <w:rPr>
      <w:rFonts w:hint="default"/>
      <w:b w:val="0"/>
      <w:bCs/>
      <w:vanish/>
      <w:color w:val="auto"/>
    </w:rPr>
  </w:style>
  <w:style w:type="character" w:customStyle="1" w:styleId="WW8Num41z1">
    <w:name w:val="WW8Num41z1"/>
    <w:rsid w:val="000047B5"/>
  </w:style>
  <w:style w:type="character" w:customStyle="1" w:styleId="WW8Num41z2">
    <w:name w:val="WW8Num41z2"/>
    <w:rsid w:val="000047B5"/>
  </w:style>
  <w:style w:type="character" w:customStyle="1" w:styleId="WW8Num41z3">
    <w:name w:val="WW8Num41z3"/>
    <w:rsid w:val="000047B5"/>
  </w:style>
  <w:style w:type="character" w:customStyle="1" w:styleId="WW8Num41z4">
    <w:name w:val="WW8Num41z4"/>
    <w:rsid w:val="000047B5"/>
  </w:style>
  <w:style w:type="character" w:customStyle="1" w:styleId="WW8Num41z5">
    <w:name w:val="WW8Num41z5"/>
    <w:rsid w:val="000047B5"/>
  </w:style>
  <w:style w:type="character" w:customStyle="1" w:styleId="WW8Num41z6">
    <w:name w:val="WW8Num41z6"/>
    <w:rsid w:val="000047B5"/>
  </w:style>
  <w:style w:type="character" w:customStyle="1" w:styleId="WW8Num41z7">
    <w:name w:val="WW8Num41z7"/>
    <w:rsid w:val="000047B5"/>
  </w:style>
  <w:style w:type="character" w:customStyle="1" w:styleId="WW8Num41z8">
    <w:name w:val="WW8Num41z8"/>
    <w:rsid w:val="000047B5"/>
  </w:style>
  <w:style w:type="character" w:customStyle="1" w:styleId="WW8Num42z0">
    <w:name w:val="WW8Num42z0"/>
    <w:rsid w:val="000047B5"/>
    <w:rPr>
      <w:rFonts w:hint="default"/>
    </w:rPr>
  </w:style>
  <w:style w:type="character" w:customStyle="1" w:styleId="WW8Num42z1">
    <w:name w:val="WW8Num42z1"/>
    <w:rsid w:val="000047B5"/>
  </w:style>
  <w:style w:type="character" w:customStyle="1" w:styleId="WW8Num42z2">
    <w:name w:val="WW8Num42z2"/>
    <w:rsid w:val="000047B5"/>
  </w:style>
  <w:style w:type="character" w:customStyle="1" w:styleId="WW8Num42z3">
    <w:name w:val="WW8Num42z3"/>
    <w:rsid w:val="000047B5"/>
  </w:style>
  <w:style w:type="character" w:customStyle="1" w:styleId="WW8Num42z4">
    <w:name w:val="WW8Num42z4"/>
    <w:rsid w:val="000047B5"/>
  </w:style>
  <w:style w:type="character" w:customStyle="1" w:styleId="WW8Num42z5">
    <w:name w:val="WW8Num42z5"/>
    <w:rsid w:val="000047B5"/>
  </w:style>
  <w:style w:type="character" w:customStyle="1" w:styleId="WW8Num42z6">
    <w:name w:val="WW8Num42z6"/>
    <w:rsid w:val="000047B5"/>
  </w:style>
  <w:style w:type="character" w:customStyle="1" w:styleId="WW8Num42z7">
    <w:name w:val="WW8Num42z7"/>
    <w:rsid w:val="000047B5"/>
  </w:style>
  <w:style w:type="character" w:customStyle="1" w:styleId="WW8Num42z8">
    <w:name w:val="WW8Num42z8"/>
    <w:rsid w:val="000047B5"/>
  </w:style>
  <w:style w:type="character" w:customStyle="1" w:styleId="WW8Num43z0">
    <w:name w:val="WW8Num43z0"/>
    <w:rsid w:val="000047B5"/>
    <w:rPr>
      <w:rFonts w:hint="default"/>
    </w:rPr>
  </w:style>
  <w:style w:type="character" w:customStyle="1" w:styleId="WW8Num43z1">
    <w:name w:val="WW8Num43z1"/>
    <w:rsid w:val="000047B5"/>
  </w:style>
  <w:style w:type="character" w:customStyle="1" w:styleId="WW8Num43z2">
    <w:name w:val="WW8Num43z2"/>
    <w:rsid w:val="000047B5"/>
  </w:style>
  <w:style w:type="character" w:customStyle="1" w:styleId="WW8Num43z3">
    <w:name w:val="WW8Num43z3"/>
    <w:rsid w:val="000047B5"/>
  </w:style>
  <w:style w:type="character" w:customStyle="1" w:styleId="WW8Num43z4">
    <w:name w:val="WW8Num43z4"/>
    <w:rsid w:val="000047B5"/>
  </w:style>
  <w:style w:type="character" w:customStyle="1" w:styleId="WW8Num43z5">
    <w:name w:val="WW8Num43z5"/>
    <w:rsid w:val="000047B5"/>
  </w:style>
  <w:style w:type="character" w:customStyle="1" w:styleId="WW8Num43z6">
    <w:name w:val="WW8Num43z6"/>
    <w:rsid w:val="000047B5"/>
  </w:style>
  <w:style w:type="character" w:customStyle="1" w:styleId="WW8Num43z7">
    <w:name w:val="WW8Num43z7"/>
    <w:rsid w:val="000047B5"/>
  </w:style>
  <w:style w:type="character" w:customStyle="1" w:styleId="WW8Num43z8">
    <w:name w:val="WW8Num43z8"/>
    <w:rsid w:val="000047B5"/>
  </w:style>
  <w:style w:type="character" w:customStyle="1" w:styleId="WW8Num44z0">
    <w:name w:val="WW8Num44z0"/>
    <w:rsid w:val="000047B5"/>
    <w:rPr>
      <w:rFonts w:hint="default"/>
    </w:rPr>
  </w:style>
  <w:style w:type="character" w:customStyle="1" w:styleId="WW8Num44z1">
    <w:name w:val="WW8Num44z1"/>
    <w:rsid w:val="000047B5"/>
  </w:style>
  <w:style w:type="character" w:customStyle="1" w:styleId="WW8Num44z2">
    <w:name w:val="WW8Num44z2"/>
    <w:rsid w:val="000047B5"/>
  </w:style>
  <w:style w:type="character" w:customStyle="1" w:styleId="WW8Num44z3">
    <w:name w:val="WW8Num44z3"/>
    <w:rsid w:val="000047B5"/>
  </w:style>
  <w:style w:type="character" w:customStyle="1" w:styleId="WW8Num44z4">
    <w:name w:val="WW8Num44z4"/>
    <w:rsid w:val="000047B5"/>
  </w:style>
  <w:style w:type="character" w:customStyle="1" w:styleId="WW8Num44z5">
    <w:name w:val="WW8Num44z5"/>
    <w:rsid w:val="000047B5"/>
  </w:style>
  <w:style w:type="character" w:customStyle="1" w:styleId="WW8Num44z6">
    <w:name w:val="WW8Num44z6"/>
    <w:rsid w:val="000047B5"/>
  </w:style>
  <w:style w:type="character" w:customStyle="1" w:styleId="WW8Num44z7">
    <w:name w:val="WW8Num44z7"/>
    <w:rsid w:val="000047B5"/>
  </w:style>
  <w:style w:type="character" w:customStyle="1" w:styleId="WW8Num44z8">
    <w:name w:val="WW8Num44z8"/>
    <w:rsid w:val="000047B5"/>
  </w:style>
  <w:style w:type="character" w:customStyle="1" w:styleId="WW8Num45z0">
    <w:name w:val="WW8Num45z0"/>
    <w:rsid w:val="000047B5"/>
    <w:rPr>
      <w:rFonts w:hint="default"/>
    </w:rPr>
  </w:style>
  <w:style w:type="character" w:customStyle="1" w:styleId="WW8Num45z1">
    <w:name w:val="WW8Num45z1"/>
    <w:rsid w:val="000047B5"/>
  </w:style>
  <w:style w:type="character" w:customStyle="1" w:styleId="WW8Num45z2">
    <w:name w:val="WW8Num45z2"/>
    <w:rsid w:val="000047B5"/>
  </w:style>
  <w:style w:type="character" w:customStyle="1" w:styleId="WW8Num45z3">
    <w:name w:val="WW8Num45z3"/>
    <w:rsid w:val="000047B5"/>
  </w:style>
  <w:style w:type="character" w:customStyle="1" w:styleId="WW8Num45z4">
    <w:name w:val="WW8Num45z4"/>
    <w:rsid w:val="000047B5"/>
  </w:style>
  <w:style w:type="character" w:customStyle="1" w:styleId="WW8Num45z5">
    <w:name w:val="WW8Num45z5"/>
    <w:rsid w:val="000047B5"/>
  </w:style>
  <w:style w:type="character" w:customStyle="1" w:styleId="WW8Num45z6">
    <w:name w:val="WW8Num45z6"/>
    <w:rsid w:val="000047B5"/>
  </w:style>
  <w:style w:type="character" w:customStyle="1" w:styleId="WW8Num45z7">
    <w:name w:val="WW8Num45z7"/>
    <w:rsid w:val="000047B5"/>
  </w:style>
  <w:style w:type="character" w:customStyle="1" w:styleId="WW8Num45z8">
    <w:name w:val="WW8Num45z8"/>
    <w:rsid w:val="000047B5"/>
  </w:style>
  <w:style w:type="character" w:customStyle="1" w:styleId="WW8Num46z0">
    <w:name w:val="WW8Num46z0"/>
    <w:rsid w:val="000047B5"/>
    <w:rPr>
      <w:rFonts w:ascii="Verdana" w:hAnsi="Verdana" w:cs="Verdana" w:hint="default"/>
      <w:color w:val="auto"/>
      <w:sz w:val="20"/>
      <w:szCs w:val="20"/>
    </w:rPr>
  </w:style>
  <w:style w:type="character" w:customStyle="1" w:styleId="WW8Num46z1">
    <w:name w:val="WW8Num46z1"/>
    <w:rsid w:val="000047B5"/>
  </w:style>
  <w:style w:type="character" w:customStyle="1" w:styleId="WW8Num46z2">
    <w:name w:val="WW8Num46z2"/>
    <w:rsid w:val="000047B5"/>
  </w:style>
  <w:style w:type="character" w:customStyle="1" w:styleId="WW8Num46z3">
    <w:name w:val="WW8Num46z3"/>
    <w:rsid w:val="000047B5"/>
  </w:style>
  <w:style w:type="character" w:customStyle="1" w:styleId="WW8Num46z4">
    <w:name w:val="WW8Num46z4"/>
    <w:rsid w:val="000047B5"/>
  </w:style>
  <w:style w:type="character" w:customStyle="1" w:styleId="WW8Num46z5">
    <w:name w:val="WW8Num46z5"/>
    <w:rsid w:val="000047B5"/>
  </w:style>
  <w:style w:type="character" w:customStyle="1" w:styleId="WW8Num46z6">
    <w:name w:val="WW8Num46z6"/>
    <w:rsid w:val="000047B5"/>
  </w:style>
  <w:style w:type="character" w:customStyle="1" w:styleId="WW8Num46z7">
    <w:name w:val="WW8Num46z7"/>
    <w:rsid w:val="000047B5"/>
  </w:style>
  <w:style w:type="character" w:customStyle="1" w:styleId="WW8Num46z8">
    <w:name w:val="WW8Num46z8"/>
    <w:rsid w:val="000047B5"/>
  </w:style>
  <w:style w:type="character" w:customStyle="1" w:styleId="WW8Num47z0">
    <w:name w:val="WW8Num47z0"/>
    <w:rsid w:val="000047B5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  <w:rsid w:val="000047B5"/>
  </w:style>
  <w:style w:type="character" w:customStyle="1" w:styleId="WW8Num47z2">
    <w:name w:val="WW8Num47z2"/>
    <w:rsid w:val="000047B5"/>
  </w:style>
  <w:style w:type="character" w:customStyle="1" w:styleId="WW8Num47z3">
    <w:name w:val="WW8Num47z3"/>
    <w:rsid w:val="000047B5"/>
  </w:style>
  <w:style w:type="character" w:customStyle="1" w:styleId="WW8Num47z4">
    <w:name w:val="WW8Num47z4"/>
    <w:rsid w:val="000047B5"/>
  </w:style>
  <w:style w:type="character" w:customStyle="1" w:styleId="WW8Num47z5">
    <w:name w:val="WW8Num47z5"/>
    <w:rsid w:val="000047B5"/>
  </w:style>
  <w:style w:type="character" w:customStyle="1" w:styleId="WW8Num47z6">
    <w:name w:val="WW8Num47z6"/>
    <w:rsid w:val="000047B5"/>
  </w:style>
  <w:style w:type="character" w:customStyle="1" w:styleId="WW8Num47z7">
    <w:name w:val="WW8Num47z7"/>
    <w:rsid w:val="000047B5"/>
  </w:style>
  <w:style w:type="character" w:customStyle="1" w:styleId="WW8Num47z8">
    <w:name w:val="WW8Num47z8"/>
    <w:rsid w:val="000047B5"/>
  </w:style>
  <w:style w:type="character" w:customStyle="1" w:styleId="Odwoaniedokomentarza1">
    <w:name w:val="Odwołanie do komentarza1"/>
    <w:rsid w:val="000047B5"/>
    <w:rPr>
      <w:sz w:val="16"/>
      <w:szCs w:val="16"/>
    </w:rPr>
  </w:style>
  <w:style w:type="character" w:customStyle="1" w:styleId="Tekstpodstawowy2Znak">
    <w:name w:val="Tekst podstawowy 2 Znak"/>
    <w:uiPriority w:val="99"/>
    <w:rsid w:val="000047B5"/>
    <w:rPr>
      <w:rFonts w:ascii="Times New Roman" w:eastAsia="Times New Roman" w:hAnsi="Times New Roman" w:cs="Times New Roman"/>
      <w:sz w:val="20"/>
      <w:szCs w:val="24"/>
    </w:rPr>
  </w:style>
  <w:style w:type="paragraph" w:customStyle="1" w:styleId="Tekstkomentarza1">
    <w:name w:val="Tekst komentarza1"/>
    <w:basedOn w:val="Normalny"/>
    <w:rsid w:val="000047B5"/>
    <w:pPr>
      <w:spacing w:after="200"/>
    </w:pPr>
    <w:rPr>
      <w:rFonts w:ascii="Calibri" w:eastAsia="Calibri" w:hAnsi="Calibri"/>
    </w:rPr>
  </w:style>
  <w:style w:type="character" w:customStyle="1" w:styleId="TekstkomentarzaZnak1">
    <w:name w:val="Tekst komentarza Znak1"/>
    <w:uiPriority w:val="99"/>
    <w:semiHidden/>
    <w:rsid w:val="000047B5"/>
    <w:rPr>
      <w:rFonts w:ascii="Calibri" w:eastAsia="Calibri" w:hAnsi="Calibri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uiPriority w:val="99"/>
    <w:rsid w:val="00333E7A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table" w:customStyle="1" w:styleId="Tabela-Siatka2">
    <w:name w:val="Tabela - Siatka2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333E7A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333E7A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4">
    <w:name w:val="Bez listy4"/>
    <w:next w:val="Bezlisty"/>
    <w:uiPriority w:val="99"/>
    <w:semiHidden/>
    <w:unhideWhenUsed/>
    <w:rsid w:val="00B341B9"/>
  </w:style>
  <w:style w:type="table" w:customStyle="1" w:styleId="Tabela-Siatka6">
    <w:name w:val="Tabela - Siatka6"/>
    <w:basedOn w:val="Standardowy"/>
    <w:next w:val="Tabela-Siatka"/>
    <w:uiPriority w:val="39"/>
    <w:rsid w:val="00B341B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uiPriority w:val="99"/>
    <w:semiHidden/>
    <w:unhideWhenUsed/>
    <w:rsid w:val="00584BA0"/>
    <w:rPr>
      <w:color w:val="954F72"/>
      <w:u w:val="single"/>
    </w:rPr>
  </w:style>
  <w:style w:type="paragraph" w:customStyle="1" w:styleId="xl63">
    <w:name w:val="xl63"/>
    <w:basedOn w:val="Normalny"/>
    <w:rsid w:val="00584BA0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4">
    <w:name w:val="xl64"/>
    <w:basedOn w:val="Normalny"/>
    <w:rsid w:val="00584BA0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xl65">
    <w:name w:val="xl65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6">
    <w:name w:val="xl66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67">
    <w:name w:val="xl67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9">
    <w:name w:val="xl69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1">
    <w:name w:val="xl71"/>
    <w:basedOn w:val="Normalny"/>
    <w:rsid w:val="00584BA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2">
    <w:name w:val="xl72"/>
    <w:basedOn w:val="Normalny"/>
    <w:rsid w:val="00584BA0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F549E9"/>
  </w:style>
  <w:style w:type="paragraph" w:customStyle="1" w:styleId="xl73">
    <w:name w:val="xl73"/>
    <w:basedOn w:val="Normalny"/>
    <w:rsid w:val="00F549E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xl74">
    <w:name w:val="xl74"/>
    <w:basedOn w:val="Normalny"/>
    <w:rsid w:val="00F549E9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xl75">
    <w:name w:val="xl75"/>
    <w:basedOn w:val="Normalny"/>
    <w:rsid w:val="00F549E9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xl76">
    <w:name w:val="xl76"/>
    <w:basedOn w:val="Normalny"/>
    <w:rsid w:val="00F549E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table" w:customStyle="1" w:styleId="Tabela-Siatka7">
    <w:name w:val="Tabela - Siatka7"/>
    <w:basedOn w:val="Standardowy"/>
    <w:next w:val="Tabela-Siatka"/>
    <w:uiPriority w:val="39"/>
    <w:rsid w:val="00F549E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27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47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4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B5EE9C-5AA4-4A46-BECB-95676D1653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406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2838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Sopała Justyna</cp:lastModifiedBy>
  <cp:revision>3</cp:revision>
  <cp:lastPrinted>2017-05-23T12:32:00Z</cp:lastPrinted>
  <dcterms:created xsi:type="dcterms:W3CDTF">2025-01-21T13:06:00Z</dcterms:created>
  <dcterms:modified xsi:type="dcterms:W3CDTF">2026-02-04T13:05:00Z</dcterms:modified>
</cp:coreProperties>
</file>