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44A16E3" w14:textId="77777777" w:rsidR="00372958" w:rsidRDefault="00372958" w:rsidP="00657459"/>
    <w:p w14:paraId="3EAF7DA4" w14:textId="77777777" w:rsidR="00372958" w:rsidRPr="00657459" w:rsidRDefault="00372958" w:rsidP="00657459"/>
    <w:p w14:paraId="7BF4F1AB" w14:textId="77777777" w:rsidR="004E2D3A" w:rsidRDefault="004E2D3A" w:rsidP="005219F8">
      <w:pPr>
        <w:pStyle w:val="Tekstpodstawowy"/>
        <w:spacing w:after="0" w:line="288" w:lineRule="auto"/>
        <w:rPr>
          <w:rFonts w:ascii="Arial" w:eastAsia="Lucida Sans Unicode" w:hAnsi="Arial" w:cs="Arial"/>
          <w:b/>
          <w:color w:val="000000"/>
          <w:sz w:val="22"/>
          <w:szCs w:val="22"/>
        </w:rPr>
      </w:pPr>
    </w:p>
    <w:p w14:paraId="24E14FBC" w14:textId="01C7A383" w:rsidR="001C7960" w:rsidRDefault="0051681D" w:rsidP="005219F8">
      <w:pPr>
        <w:pStyle w:val="Tekstpodstawowy"/>
        <w:spacing w:after="0" w:line="288" w:lineRule="auto"/>
        <w:rPr>
          <w:rFonts w:ascii="Arial" w:eastAsia="Lucida Sans Unicode" w:hAnsi="Arial" w:cs="Arial"/>
          <w:b/>
          <w:color w:val="000000"/>
          <w:sz w:val="22"/>
          <w:szCs w:val="22"/>
        </w:rPr>
      </w:pPr>
      <w:bookmarkStart w:id="0" w:name="_Hlk126398305"/>
      <w:r w:rsidRPr="00E21FA3">
        <w:rPr>
          <w:rFonts w:ascii="Arial" w:eastAsia="Lucida Sans Unicode" w:hAnsi="Arial" w:cs="Arial"/>
          <w:b/>
          <w:color w:val="000000"/>
          <w:sz w:val="22"/>
          <w:szCs w:val="22"/>
        </w:rPr>
        <w:t>Nr postępowania</w:t>
      </w:r>
      <w:r w:rsidR="00080CFA" w:rsidRPr="00E21FA3">
        <w:rPr>
          <w:rFonts w:ascii="Arial" w:eastAsia="Lucida Sans Unicode" w:hAnsi="Arial" w:cs="Arial"/>
          <w:b/>
          <w:color w:val="000000"/>
          <w:sz w:val="22"/>
          <w:szCs w:val="22"/>
        </w:rPr>
        <w:t xml:space="preserve"> </w:t>
      </w:r>
      <w:r w:rsidR="00E54878" w:rsidRPr="00E21FA3">
        <w:rPr>
          <w:rFonts w:ascii="Arial" w:eastAsia="Lucida Sans Unicode" w:hAnsi="Arial" w:cs="Arial"/>
          <w:b/>
          <w:color w:val="000000"/>
          <w:sz w:val="22"/>
          <w:szCs w:val="22"/>
        </w:rPr>
        <w:t>PN/</w:t>
      </w:r>
      <w:r w:rsidR="00A9221D">
        <w:rPr>
          <w:rFonts w:ascii="Arial" w:eastAsia="Lucida Sans Unicode" w:hAnsi="Arial" w:cs="Arial"/>
          <w:b/>
          <w:color w:val="000000"/>
          <w:sz w:val="22"/>
          <w:szCs w:val="22"/>
        </w:rPr>
        <w:t xml:space="preserve"> </w:t>
      </w:r>
      <w:r w:rsidR="00A80B57">
        <w:rPr>
          <w:rFonts w:ascii="Arial" w:eastAsia="Lucida Sans Unicode" w:hAnsi="Arial" w:cs="Arial"/>
          <w:b/>
          <w:color w:val="000000"/>
          <w:sz w:val="22"/>
          <w:szCs w:val="22"/>
        </w:rPr>
        <w:t xml:space="preserve">     </w:t>
      </w:r>
      <w:r w:rsidR="00A9221D">
        <w:rPr>
          <w:rFonts w:ascii="Arial" w:eastAsia="Lucida Sans Unicode" w:hAnsi="Arial" w:cs="Arial"/>
          <w:b/>
          <w:color w:val="000000"/>
          <w:sz w:val="22"/>
          <w:szCs w:val="22"/>
        </w:rPr>
        <w:t xml:space="preserve"> </w:t>
      </w:r>
      <w:r w:rsidR="00E54878" w:rsidRPr="00E21FA3">
        <w:rPr>
          <w:rFonts w:ascii="Arial" w:eastAsia="Lucida Sans Unicode" w:hAnsi="Arial" w:cs="Arial"/>
          <w:b/>
          <w:color w:val="000000"/>
          <w:sz w:val="22"/>
          <w:szCs w:val="22"/>
        </w:rPr>
        <w:t>/202</w:t>
      </w:r>
      <w:r w:rsidR="00B57654">
        <w:rPr>
          <w:rFonts w:ascii="Arial" w:eastAsia="Lucida Sans Unicode" w:hAnsi="Arial" w:cs="Arial"/>
          <w:b/>
          <w:color w:val="000000"/>
          <w:sz w:val="22"/>
          <w:szCs w:val="22"/>
        </w:rPr>
        <w:t>6</w:t>
      </w:r>
    </w:p>
    <w:p w14:paraId="24E12F02" w14:textId="3CFA798C" w:rsidR="00A550D2" w:rsidRPr="00A550D2" w:rsidRDefault="00A550D2" w:rsidP="00A550D2">
      <w:pPr>
        <w:pStyle w:val="Tekstpodstawowy"/>
        <w:spacing w:after="0" w:line="288" w:lineRule="auto"/>
        <w:jc w:val="right"/>
        <w:rPr>
          <w:rFonts w:ascii="Arial" w:eastAsia="Lucida Sans Unicode" w:hAnsi="Arial" w:cs="Arial"/>
          <w:b/>
          <w:i/>
          <w:iCs/>
          <w:color w:val="000000"/>
          <w:sz w:val="22"/>
          <w:szCs w:val="22"/>
        </w:rPr>
      </w:pPr>
      <w:r w:rsidRPr="00A550D2">
        <w:rPr>
          <w:rFonts w:ascii="Arial" w:eastAsia="Lucida Sans Unicode" w:hAnsi="Arial" w:cs="Arial"/>
          <w:b/>
          <w:i/>
          <w:iCs/>
          <w:color w:val="000000"/>
          <w:sz w:val="22"/>
          <w:szCs w:val="22"/>
        </w:rPr>
        <w:t xml:space="preserve">Załącznik nr 1 </w:t>
      </w:r>
    </w:p>
    <w:p w14:paraId="3585424B" w14:textId="77777777" w:rsidR="00DD4F6A" w:rsidRPr="00AB4B81" w:rsidRDefault="00DD4F6A" w:rsidP="005219F8">
      <w:pPr>
        <w:autoSpaceDE w:val="0"/>
        <w:spacing w:line="288" w:lineRule="auto"/>
        <w:jc w:val="center"/>
        <w:rPr>
          <w:rFonts w:ascii="Arial" w:eastAsia="TimesNewRomanPS-BoldMT" w:hAnsi="Arial" w:cs="Arial"/>
          <w:b/>
          <w:bCs/>
          <w:sz w:val="10"/>
          <w:szCs w:val="10"/>
        </w:rPr>
      </w:pPr>
    </w:p>
    <w:p w14:paraId="4BAA35D0" w14:textId="77777777" w:rsidR="00DA2135" w:rsidRDefault="006930AE" w:rsidP="005219F8">
      <w:pPr>
        <w:autoSpaceDE w:val="0"/>
        <w:spacing w:line="288" w:lineRule="auto"/>
        <w:jc w:val="center"/>
        <w:rPr>
          <w:rFonts w:ascii="Arial" w:eastAsia="TimesNewRomanPS-BoldMT" w:hAnsi="Arial" w:cs="Arial"/>
          <w:b/>
          <w:bCs/>
          <w:sz w:val="22"/>
          <w:szCs w:val="22"/>
        </w:rPr>
      </w:pPr>
      <w:r w:rsidRPr="00BD60FE">
        <w:rPr>
          <w:rFonts w:ascii="Arial" w:eastAsia="TimesNewRomanPS-BoldMT" w:hAnsi="Arial" w:cs="Arial"/>
          <w:b/>
          <w:bCs/>
          <w:sz w:val="22"/>
          <w:szCs w:val="22"/>
        </w:rPr>
        <w:t xml:space="preserve">FORMULARZ </w:t>
      </w:r>
      <w:r w:rsidR="003F3162" w:rsidRPr="00BD60FE">
        <w:rPr>
          <w:rFonts w:ascii="Arial" w:eastAsia="TimesNewRomanPS-BoldMT" w:hAnsi="Arial" w:cs="Arial"/>
          <w:b/>
          <w:bCs/>
          <w:sz w:val="22"/>
          <w:szCs w:val="22"/>
        </w:rPr>
        <w:t>OFERT</w:t>
      </w:r>
      <w:r w:rsidRPr="00BD60FE">
        <w:rPr>
          <w:rFonts w:ascii="Arial" w:eastAsia="TimesNewRomanPS-BoldMT" w:hAnsi="Arial" w:cs="Arial"/>
          <w:b/>
          <w:bCs/>
          <w:sz w:val="22"/>
          <w:szCs w:val="22"/>
        </w:rPr>
        <w:t>Y</w:t>
      </w:r>
    </w:p>
    <w:bookmarkEnd w:id="0"/>
    <w:p w14:paraId="5BDF3850" w14:textId="607E10E7" w:rsidR="001C7960" w:rsidRPr="00A26161" w:rsidRDefault="001C7960" w:rsidP="005219F8">
      <w:pPr>
        <w:autoSpaceDE w:val="0"/>
        <w:spacing w:line="288" w:lineRule="auto"/>
        <w:jc w:val="center"/>
        <w:rPr>
          <w:rFonts w:ascii="Arial" w:eastAsia="TimesNewRomanPS-BoldMT" w:hAnsi="Arial" w:cs="Arial"/>
          <w:b/>
          <w:bCs/>
          <w:color w:val="FF0000"/>
          <w:sz w:val="10"/>
          <w:szCs w:val="10"/>
        </w:rPr>
      </w:pPr>
    </w:p>
    <w:p w14:paraId="58B307FB" w14:textId="56CC146A" w:rsidR="00A26161" w:rsidRPr="00A26161" w:rsidRDefault="00A26161" w:rsidP="00A26161">
      <w:pPr>
        <w:spacing w:line="288" w:lineRule="auto"/>
        <w:jc w:val="center"/>
        <w:rPr>
          <w:rFonts w:ascii="Arial" w:hAnsi="Arial" w:cs="Arial"/>
          <w:b/>
          <w:bCs/>
          <w:color w:val="FF0000"/>
          <w:sz w:val="18"/>
          <w:szCs w:val="18"/>
        </w:rPr>
      </w:pPr>
      <w:r w:rsidRPr="00A26161">
        <w:rPr>
          <w:rFonts w:ascii="Arial" w:eastAsia="Times New Roman" w:hAnsi="Arial" w:cs="Arial"/>
          <w:b/>
          <w:bCs/>
          <w:color w:val="FF0000"/>
          <w:kern w:val="0"/>
          <w:sz w:val="20"/>
          <w:szCs w:val="20"/>
          <w:lang w:eastAsia="pl-PL"/>
        </w:rPr>
        <w:t>FORMULARZ OFERTY jest generowany w Platformie e-Zamówienia</w:t>
      </w:r>
    </w:p>
    <w:p w14:paraId="03DC90F3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16282724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438810E8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73BBEC5B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18457916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7166FD38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7096515F" w14:textId="77777777" w:rsidR="00A26161" w:rsidRDefault="00A26161" w:rsidP="005219F8">
      <w:pPr>
        <w:spacing w:line="288" w:lineRule="auto"/>
        <w:jc w:val="both"/>
        <w:rPr>
          <w:rFonts w:ascii="Arial" w:hAnsi="Arial"/>
          <w:sz w:val="18"/>
          <w:szCs w:val="18"/>
        </w:rPr>
      </w:pPr>
    </w:p>
    <w:p w14:paraId="6418584A" w14:textId="77777777" w:rsidR="002058C0" w:rsidRDefault="002058C0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AF0A45F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56C0FEC7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C557AEF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6194DAC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0460343A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5EC34A84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1A52C3DE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10E58086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06B07FF7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F231837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75473A6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5A13A90A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9660416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68C2FE8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4335A4B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7E88CA7E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3E22DAA7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1F33114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D0A4144" w14:textId="24688735" w:rsidR="005D3B9D" w:rsidRPr="00270749" w:rsidRDefault="00CB0540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b/>
          <w:bCs/>
          <w:color w:val="EE0000"/>
          <w:sz w:val="18"/>
          <w:szCs w:val="18"/>
        </w:rPr>
      </w:pPr>
      <w:r w:rsidRPr="00270749">
        <w:rPr>
          <w:rFonts w:ascii="Arial" w:hAnsi="Arial" w:cs="Arial"/>
          <w:b/>
          <w:bCs/>
          <w:color w:val="EE0000"/>
          <w:sz w:val="18"/>
          <w:szCs w:val="18"/>
        </w:rPr>
        <w:t>UWAGA Plik należy podpisać kwalifikowanym podpisem elektronicznym lub podpisem zaufanym lub podpisem osobistym przez osobę/osoby uprawnioną/-</w:t>
      </w:r>
      <w:proofErr w:type="spellStart"/>
      <w:r w:rsidRPr="00270749">
        <w:rPr>
          <w:rFonts w:ascii="Arial" w:hAnsi="Arial" w:cs="Arial"/>
          <w:b/>
          <w:bCs/>
          <w:color w:val="EE0000"/>
          <w:sz w:val="18"/>
          <w:szCs w:val="18"/>
        </w:rPr>
        <w:t>ne</w:t>
      </w:r>
      <w:proofErr w:type="spellEnd"/>
      <w:r w:rsidRPr="00270749">
        <w:rPr>
          <w:rFonts w:ascii="Arial" w:hAnsi="Arial" w:cs="Arial"/>
          <w:b/>
          <w:bCs/>
          <w:color w:val="EE0000"/>
          <w:sz w:val="18"/>
          <w:szCs w:val="18"/>
        </w:rPr>
        <w:t xml:space="preserve"> do składania oświadczeń woli w imieniu Wykonawcy.</w:t>
      </w:r>
    </w:p>
    <w:p w14:paraId="49295225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EF3157B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3828CFC0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EA8D453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5E0AB3E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0965B804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B27C2F1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3B2ED8EE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61C95CC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5E3C8D16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39FDE51F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4960D86" w14:textId="77777777" w:rsidR="00BE254E" w:rsidRDefault="00BE254E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AE34CE0" w14:textId="77777777" w:rsidR="00BE254E" w:rsidRDefault="00BE254E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4487A0DA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09E6F37B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2C4377E0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F97D2C1" w14:textId="77777777" w:rsidR="005D3B9D" w:rsidRDefault="005D3B9D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</w:pPr>
    </w:p>
    <w:p w14:paraId="6B54E67C" w14:textId="05923305" w:rsidR="001C156B" w:rsidRPr="00AE03E9" w:rsidRDefault="001C156B" w:rsidP="00DD4F6A">
      <w:pPr>
        <w:widowControl/>
        <w:suppressAutoHyphens w:val="0"/>
        <w:spacing w:line="288" w:lineRule="auto"/>
        <w:jc w:val="both"/>
        <w:rPr>
          <w:rFonts w:ascii="Arial" w:hAnsi="Arial" w:cs="Arial"/>
          <w:sz w:val="18"/>
          <w:szCs w:val="18"/>
        </w:rPr>
        <w:sectPr w:rsidR="001C156B" w:rsidRPr="00AE03E9" w:rsidSect="002058C0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276" w:right="1274" w:bottom="1276" w:left="1418" w:header="142" w:footer="510" w:gutter="0"/>
          <w:cols w:space="708"/>
          <w:titlePg/>
          <w:docGrid w:linePitch="326"/>
        </w:sectPr>
      </w:pPr>
    </w:p>
    <w:p w14:paraId="022CFEA1" w14:textId="77777777" w:rsidR="00B4418B" w:rsidRDefault="00B4418B" w:rsidP="00035C33">
      <w:pPr>
        <w:pStyle w:val="Nagwek1"/>
        <w:spacing w:before="0" w:after="0" w:line="288" w:lineRule="auto"/>
        <w:rPr>
          <w:rFonts w:ascii="Arial" w:hAnsi="Arial" w:cs="Arial"/>
          <w:i/>
          <w:sz w:val="22"/>
          <w:szCs w:val="22"/>
        </w:rPr>
      </w:pPr>
    </w:p>
    <w:p w14:paraId="43F95ED9" w14:textId="5214C742" w:rsidR="0084135F" w:rsidRPr="0024622D" w:rsidRDefault="009F1EE9" w:rsidP="005219F8">
      <w:pPr>
        <w:pStyle w:val="Nagwek1"/>
        <w:spacing w:before="0" w:after="0" w:line="288" w:lineRule="auto"/>
        <w:jc w:val="right"/>
        <w:rPr>
          <w:rFonts w:ascii="Arial" w:hAnsi="Arial" w:cs="Arial"/>
          <w:i/>
          <w:sz w:val="22"/>
          <w:szCs w:val="22"/>
        </w:rPr>
      </w:pPr>
      <w:r w:rsidRPr="0024622D">
        <w:rPr>
          <w:rFonts w:ascii="Arial" w:hAnsi="Arial" w:cs="Arial"/>
          <w:i/>
          <w:sz w:val="22"/>
          <w:szCs w:val="22"/>
        </w:rPr>
        <w:t>Załącznik nr 2</w:t>
      </w:r>
      <w:r w:rsidR="0084135F" w:rsidRPr="0024622D">
        <w:rPr>
          <w:rFonts w:ascii="Arial" w:hAnsi="Arial" w:cs="Arial"/>
          <w:i/>
          <w:sz w:val="22"/>
          <w:szCs w:val="22"/>
        </w:rPr>
        <w:t xml:space="preserve"> do SWZ</w:t>
      </w:r>
    </w:p>
    <w:p w14:paraId="50B873E3" w14:textId="09E0E378" w:rsidR="0084135F" w:rsidRPr="0024622D" w:rsidRDefault="0084135F" w:rsidP="005219F8">
      <w:pPr>
        <w:pStyle w:val="Tekstpodstawowy"/>
        <w:spacing w:after="0" w:line="288" w:lineRule="auto"/>
        <w:rPr>
          <w:rFonts w:ascii="Arial" w:eastAsia="Lucida Sans Unicode" w:hAnsi="Arial" w:cs="Arial"/>
          <w:b/>
          <w:sz w:val="22"/>
          <w:szCs w:val="22"/>
        </w:rPr>
      </w:pPr>
      <w:r w:rsidRPr="0024622D">
        <w:rPr>
          <w:rFonts w:ascii="Arial" w:eastAsia="Lucida Sans Unicode" w:hAnsi="Arial" w:cs="Arial"/>
          <w:b/>
          <w:sz w:val="22"/>
          <w:szCs w:val="22"/>
        </w:rPr>
        <w:t xml:space="preserve">Nr </w:t>
      </w:r>
      <w:r w:rsidRPr="00CA306F">
        <w:rPr>
          <w:rFonts w:ascii="Arial" w:eastAsia="Lucida Sans Unicode" w:hAnsi="Arial" w:cs="Arial"/>
          <w:b/>
          <w:sz w:val="22"/>
          <w:szCs w:val="22"/>
        </w:rPr>
        <w:t>postępowania</w:t>
      </w:r>
      <w:r w:rsidR="009F6EF5" w:rsidRPr="00CA306F">
        <w:rPr>
          <w:rFonts w:ascii="Arial" w:eastAsia="Lucida Sans Unicode" w:hAnsi="Arial" w:cs="Arial"/>
          <w:b/>
          <w:sz w:val="22"/>
          <w:szCs w:val="22"/>
        </w:rPr>
        <w:t xml:space="preserve"> </w:t>
      </w:r>
      <w:r w:rsidR="00E54878" w:rsidRPr="00CA306F">
        <w:rPr>
          <w:rFonts w:ascii="Arial" w:eastAsia="Lucida Sans Unicode" w:hAnsi="Arial" w:cs="Arial"/>
          <w:b/>
          <w:sz w:val="22"/>
          <w:szCs w:val="22"/>
        </w:rPr>
        <w:t>PN/</w:t>
      </w:r>
      <w:r w:rsidR="00737033">
        <w:rPr>
          <w:rFonts w:ascii="Arial" w:eastAsia="Lucida Sans Unicode" w:hAnsi="Arial" w:cs="Arial"/>
          <w:b/>
          <w:sz w:val="22"/>
          <w:szCs w:val="22"/>
        </w:rPr>
        <w:t xml:space="preserve">    </w:t>
      </w:r>
    </w:p>
    <w:p w14:paraId="4F42A920" w14:textId="77777777" w:rsidR="001C7960" w:rsidRPr="00400315" w:rsidRDefault="001C7960" w:rsidP="005219F8">
      <w:pPr>
        <w:autoSpaceDE w:val="0"/>
        <w:spacing w:line="288" w:lineRule="auto"/>
        <w:rPr>
          <w:rFonts w:ascii="Arial" w:eastAsia="TimesNewRomanPS-BoldMT" w:hAnsi="Arial" w:cs="Arial"/>
          <w:b/>
          <w:bCs/>
          <w:sz w:val="10"/>
          <w:szCs w:val="10"/>
        </w:rPr>
      </w:pPr>
    </w:p>
    <w:p w14:paraId="4B5F0C69" w14:textId="77777777" w:rsidR="001C7960" w:rsidRPr="00BD60FE" w:rsidRDefault="005F2A42" w:rsidP="005219F8">
      <w:pPr>
        <w:spacing w:line="288" w:lineRule="auto"/>
        <w:rPr>
          <w:rFonts w:ascii="Arial" w:hAnsi="Arial" w:cs="Arial"/>
          <w:b/>
          <w:sz w:val="22"/>
          <w:szCs w:val="22"/>
        </w:rPr>
      </w:pPr>
      <w:r w:rsidRPr="00BD60FE">
        <w:rPr>
          <w:rFonts w:ascii="Arial" w:hAnsi="Arial" w:cs="Arial"/>
          <w:b/>
          <w:sz w:val="22"/>
          <w:szCs w:val="22"/>
        </w:rPr>
        <w:t>Wykonawca:</w:t>
      </w:r>
    </w:p>
    <w:p w14:paraId="186C058B" w14:textId="77777777" w:rsidR="001C7960" w:rsidRPr="00BD60FE" w:rsidRDefault="005F2A42" w:rsidP="005219F8">
      <w:pPr>
        <w:spacing w:line="288" w:lineRule="auto"/>
        <w:rPr>
          <w:rFonts w:ascii="Arial" w:hAnsi="Arial" w:cs="Arial"/>
          <w:sz w:val="22"/>
          <w:szCs w:val="22"/>
        </w:rPr>
      </w:pPr>
      <w:r w:rsidRPr="00BD60FE">
        <w:rPr>
          <w:rFonts w:ascii="Arial" w:hAnsi="Arial" w:cs="Arial"/>
          <w:sz w:val="22"/>
          <w:szCs w:val="22"/>
        </w:rPr>
        <w:t>…………………</w:t>
      </w:r>
      <w:r w:rsidR="00557BDA" w:rsidRPr="00BD60FE">
        <w:rPr>
          <w:rFonts w:ascii="Arial" w:hAnsi="Arial" w:cs="Arial"/>
          <w:sz w:val="22"/>
          <w:szCs w:val="22"/>
        </w:rPr>
        <w:t>………………</w:t>
      </w:r>
      <w:r w:rsidRPr="00BD60FE">
        <w:rPr>
          <w:rFonts w:ascii="Arial" w:hAnsi="Arial" w:cs="Arial"/>
          <w:sz w:val="22"/>
          <w:szCs w:val="22"/>
        </w:rPr>
        <w:t>………</w:t>
      </w:r>
    </w:p>
    <w:p w14:paraId="031D6078" w14:textId="77777777" w:rsidR="001C7960" w:rsidRPr="00BD60FE" w:rsidRDefault="00C24402" w:rsidP="005219F8">
      <w:pPr>
        <w:spacing w:line="288" w:lineRule="auto"/>
        <w:rPr>
          <w:rFonts w:ascii="Arial" w:hAnsi="Arial" w:cs="Arial"/>
          <w:sz w:val="22"/>
          <w:szCs w:val="22"/>
        </w:rPr>
      </w:pPr>
      <w:r w:rsidRPr="00BD60FE">
        <w:rPr>
          <w:rFonts w:ascii="Arial" w:hAnsi="Arial" w:cs="Arial"/>
          <w:sz w:val="22"/>
          <w:szCs w:val="22"/>
        </w:rPr>
        <w:t>…………………………………………</w:t>
      </w:r>
    </w:p>
    <w:p w14:paraId="190A8D33" w14:textId="77777777" w:rsidR="001C7960" w:rsidRPr="00BD60FE" w:rsidRDefault="00557BDA" w:rsidP="005219F8">
      <w:pPr>
        <w:spacing w:line="288" w:lineRule="auto"/>
        <w:rPr>
          <w:rFonts w:ascii="Arial" w:hAnsi="Arial" w:cs="Arial"/>
          <w:i/>
          <w:sz w:val="22"/>
          <w:szCs w:val="22"/>
        </w:rPr>
      </w:pPr>
      <w:r w:rsidRPr="00BD60FE">
        <w:rPr>
          <w:rFonts w:ascii="Arial" w:hAnsi="Arial" w:cs="Arial"/>
          <w:sz w:val="22"/>
          <w:szCs w:val="22"/>
        </w:rPr>
        <w:t>…………………………………………</w:t>
      </w:r>
    </w:p>
    <w:p w14:paraId="44D79A72" w14:textId="56B4FD06" w:rsidR="001C7960" w:rsidRDefault="005F2A42" w:rsidP="005219F8">
      <w:pPr>
        <w:spacing w:line="288" w:lineRule="auto"/>
        <w:ind w:right="5953"/>
        <w:rPr>
          <w:rFonts w:ascii="Arial" w:hAnsi="Arial" w:cs="Arial"/>
          <w:i/>
          <w:sz w:val="22"/>
          <w:szCs w:val="22"/>
        </w:rPr>
      </w:pPr>
      <w:r w:rsidRPr="00BD60FE">
        <w:rPr>
          <w:rFonts w:ascii="Arial" w:hAnsi="Arial" w:cs="Arial"/>
          <w:i/>
          <w:sz w:val="22"/>
          <w:szCs w:val="22"/>
        </w:rPr>
        <w:t>(pełna nazwa/firma, adres)</w:t>
      </w:r>
    </w:p>
    <w:p w14:paraId="32C8D509" w14:textId="77777777" w:rsidR="008612FA" w:rsidRPr="00BF208B" w:rsidRDefault="00BE7CCC" w:rsidP="00B02839">
      <w:pPr>
        <w:tabs>
          <w:tab w:val="left" w:pos="1134"/>
        </w:tabs>
        <w:spacing w:line="288" w:lineRule="auto"/>
        <w:ind w:left="5103"/>
        <w:rPr>
          <w:rFonts w:ascii="Arial" w:hAnsi="Arial"/>
          <w:b/>
          <w:sz w:val="22"/>
          <w:szCs w:val="22"/>
        </w:rPr>
      </w:pPr>
      <w:bookmarkStart w:id="1" w:name="_Hlk98397365"/>
      <w:r w:rsidRPr="00BF208B">
        <w:rPr>
          <w:rFonts w:ascii="Arial" w:hAnsi="Arial"/>
          <w:b/>
          <w:sz w:val="22"/>
          <w:szCs w:val="22"/>
        </w:rPr>
        <w:t>Do</w:t>
      </w:r>
      <w:r w:rsidR="00B02839" w:rsidRPr="00BF208B">
        <w:rPr>
          <w:rFonts w:ascii="Arial" w:hAnsi="Arial"/>
          <w:b/>
          <w:sz w:val="22"/>
          <w:szCs w:val="22"/>
        </w:rPr>
        <w:t xml:space="preserve"> Z</w:t>
      </w:r>
      <w:r w:rsidR="008612FA" w:rsidRPr="00BF208B">
        <w:rPr>
          <w:rFonts w:ascii="Arial" w:hAnsi="Arial"/>
          <w:b/>
          <w:sz w:val="22"/>
          <w:szCs w:val="22"/>
        </w:rPr>
        <w:t>akładu Utylizacji Odpadów</w:t>
      </w:r>
    </w:p>
    <w:p w14:paraId="5C7A9F45" w14:textId="343EC43C" w:rsidR="00B02839" w:rsidRPr="00BF208B" w:rsidRDefault="008612FA" w:rsidP="00B02839">
      <w:pPr>
        <w:tabs>
          <w:tab w:val="left" w:pos="1134"/>
        </w:tabs>
        <w:spacing w:line="288" w:lineRule="auto"/>
        <w:ind w:left="5103"/>
        <w:rPr>
          <w:rFonts w:ascii="Arial" w:hAnsi="Arial"/>
          <w:b/>
          <w:sz w:val="22"/>
          <w:szCs w:val="22"/>
        </w:rPr>
      </w:pPr>
      <w:r w:rsidRPr="00BF208B">
        <w:rPr>
          <w:rFonts w:ascii="Arial" w:hAnsi="Arial"/>
          <w:b/>
          <w:sz w:val="22"/>
          <w:szCs w:val="22"/>
        </w:rPr>
        <w:t>Stałych</w:t>
      </w:r>
      <w:r w:rsidR="00B02839" w:rsidRPr="00BF208B">
        <w:rPr>
          <w:rFonts w:ascii="Arial" w:hAnsi="Arial"/>
          <w:b/>
          <w:sz w:val="22"/>
          <w:szCs w:val="22"/>
        </w:rPr>
        <w:t xml:space="preserve"> sp. z o.o.</w:t>
      </w:r>
    </w:p>
    <w:bookmarkEnd w:id="1"/>
    <w:p w14:paraId="673CF554" w14:textId="77777777" w:rsidR="00B02839" w:rsidRPr="00BF208B" w:rsidRDefault="00B02839" w:rsidP="00B02839">
      <w:pPr>
        <w:tabs>
          <w:tab w:val="left" w:pos="1134"/>
        </w:tabs>
        <w:spacing w:line="288" w:lineRule="auto"/>
        <w:ind w:left="5103"/>
        <w:rPr>
          <w:rFonts w:ascii="Arial" w:hAnsi="Arial"/>
          <w:b/>
          <w:sz w:val="22"/>
          <w:szCs w:val="22"/>
        </w:rPr>
      </w:pPr>
      <w:r w:rsidRPr="00BF208B">
        <w:rPr>
          <w:rFonts w:ascii="Arial" w:hAnsi="Arial"/>
          <w:b/>
          <w:sz w:val="22"/>
          <w:szCs w:val="22"/>
        </w:rPr>
        <w:t>Ul. Rokicka 5A</w:t>
      </w:r>
    </w:p>
    <w:p w14:paraId="73020D5C" w14:textId="769A5667" w:rsidR="00BE7CCC" w:rsidRPr="00BF208B" w:rsidRDefault="00B02839" w:rsidP="00B02839">
      <w:pPr>
        <w:tabs>
          <w:tab w:val="left" w:pos="1134"/>
        </w:tabs>
        <w:spacing w:line="288" w:lineRule="auto"/>
        <w:ind w:left="5103"/>
        <w:rPr>
          <w:rFonts w:ascii="Arial" w:hAnsi="Arial"/>
          <w:b/>
          <w:sz w:val="22"/>
          <w:szCs w:val="22"/>
        </w:rPr>
      </w:pPr>
      <w:r w:rsidRPr="00BF208B">
        <w:rPr>
          <w:rFonts w:ascii="Arial" w:hAnsi="Arial"/>
          <w:b/>
          <w:sz w:val="22"/>
          <w:szCs w:val="22"/>
        </w:rPr>
        <w:t>83-110</w:t>
      </w:r>
      <w:r w:rsidR="002058C0" w:rsidRPr="00BF208B">
        <w:rPr>
          <w:rFonts w:ascii="Arial" w:hAnsi="Arial"/>
          <w:b/>
          <w:sz w:val="22"/>
          <w:szCs w:val="22"/>
        </w:rPr>
        <w:t xml:space="preserve"> </w:t>
      </w:r>
      <w:r w:rsidRPr="00BF208B">
        <w:rPr>
          <w:rFonts w:ascii="Arial" w:hAnsi="Arial"/>
          <w:b/>
          <w:sz w:val="22"/>
          <w:szCs w:val="22"/>
        </w:rPr>
        <w:t>Tczew</w:t>
      </w:r>
    </w:p>
    <w:p w14:paraId="1E4CEBBF" w14:textId="3AFC117F" w:rsidR="006503EA" w:rsidRDefault="006503EA" w:rsidP="005219F8">
      <w:pPr>
        <w:spacing w:line="288" w:lineRule="auto"/>
        <w:rPr>
          <w:rFonts w:ascii="Arial" w:hAnsi="Arial" w:cs="Arial"/>
          <w:b/>
          <w:sz w:val="16"/>
          <w:szCs w:val="16"/>
          <w:u w:val="single"/>
        </w:rPr>
      </w:pPr>
    </w:p>
    <w:p w14:paraId="7338192A" w14:textId="77777777" w:rsidR="00400315" w:rsidRPr="006C78B6" w:rsidRDefault="00400315" w:rsidP="005219F8">
      <w:pPr>
        <w:spacing w:line="288" w:lineRule="auto"/>
        <w:rPr>
          <w:rFonts w:ascii="Arial" w:hAnsi="Arial" w:cs="Arial"/>
          <w:b/>
          <w:sz w:val="16"/>
          <w:szCs w:val="16"/>
          <w:u w:val="single"/>
        </w:rPr>
      </w:pPr>
    </w:p>
    <w:p w14:paraId="14817954" w14:textId="77777777" w:rsidR="00EE235E" w:rsidRDefault="00506BA2" w:rsidP="00EE235E">
      <w:pPr>
        <w:spacing w:line="288" w:lineRule="auto"/>
        <w:jc w:val="center"/>
        <w:rPr>
          <w:rFonts w:ascii="Arial" w:hAnsi="Arial" w:cs="Arial"/>
          <w:b/>
          <w:sz w:val="22"/>
          <w:szCs w:val="22"/>
        </w:rPr>
      </w:pPr>
      <w:r w:rsidRPr="006C78B6">
        <w:rPr>
          <w:rFonts w:ascii="Arial" w:hAnsi="Arial" w:cs="Arial"/>
          <w:b/>
          <w:sz w:val="22"/>
          <w:szCs w:val="22"/>
          <w:u w:val="single"/>
        </w:rPr>
        <w:t xml:space="preserve">Oświadczenie </w:t>
      </w:r>
      <w:r w:rsidR="003863C6">
        <w:rPr>
          <w:rFonts w:ascii="Arial" w:hAnsi="Arial" w:cs="Arial"/>
          <w:b/>
          <w:sz w:val="22"/>
          <w:szCs w:val="22"/>
          <w:u w:val="single"/>
        </w:rPr>
        <w:t>o niepodleganiu wykluczeniu, spełnianiu warunków udziału w postępowaniu</w:t>
      </w:r>
      <w:r w:rsidR="00EE235E"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>**</w:t>
      </w:r>
      <w:r w:rsidR="003863C6">
        <w:rPr>
          <w:rFonts w:ascii="Arial" w:hAnsi="Arial" w:cs="Arial"/>
          <w:b/>
          <w:sz w:val="22"/>
          <w:szCs w:val="22"/>
          <w:u w:val="single"/>
        </w:rPr>
        <w:t>,</w:t>
      </w:r>
      <w:r w:rsidR="00EE235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6C78B6">
        <w:rPr>
          <w:rFonts w:ascii="Arial" w:hAnsi="Arial" w:cs="Arial"/>
          <w:b/>
          <w:sz w:val="22"/>
          <w:szCs w:val="22"/>
        </w:rPr>
        <w:t xml:space="preserve">składane na podstawie art. 125 ust. 1 ustawy </w:t>
      </w:r>
      <w:proofErr w:type="spellStart"/>
      <w:r w:rsidRPr="006C78B6">
        <w:rPr>
          <w:rFonts w:ascii="Arial" w:hAnsi="Arial" w:cs="Arial"/>
          <w:b/>
          <w:sz w:val="22"/>
          <w:szCs w:val="22"/>
        </w:rPr>
        <w:t>P</w:t>
      </w:r>
      <w:r w:rsidR="00165CB3" w:rsidRPr="006C78B6">
        <w:rPr>
          <w:rFonts w:ascii="Arial" w:hAnsi="Arial" w:cs="Arial"/>
          <w:b/>
          <w:sz w:val="22"/>
          <w:szCs w:val="22"/>
        </w:rPr>
        <w:t>zp</w:t>
      </w:r>
      <w:proofErr w:type="spellEnd"/>
      <w:r w:rsidRPr="006C78B6">
        <w:rPr>
          <w:rFonts w:ascii="Arial" w:hAnsi="Arial" w:cs="Arial"/>
          <w:b/>
          <w:sz w:val="22"/>
          <w:szCs w:val="22"/>
        </w:rPr>
        <w:t xml:space="preserve"> z dnia </w:t>
      </w:r>
    </w:p>
    <w:p w14:paraId="64C473FF" w14:textId="46184F8D" w:rsidR="00506BA2" w:rsidRPr="00EE235E" w:rsidRDefault="00506BA2" w:rsidP="00EE235E">
      <w:pPr>
        <w:spacing w:line="288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6C78B6">
        <w:rPr>
          <w:rFonts w:ascii="Arial" w:hAnsi="Arial" w:cs="Arial"/>
          <w:b/>
          <w:sz w:val="22"/>
          <w:szCs w:val="22"/>
        </w:rPr>
        <w:t>11 września 2019</w:t>
      </w:r>
      <w:r w:rsidR="00737033">
        <w:rPr>
          <w:rFonts w:ascii="Arial" w:hAnsi="Arial" w:cs="Arial"/>
          <w:b/>
          <w:sz w:val="22"/>
          <w:szCs w:val="22"/>
        </w:rPr>
        <w:t xml:space="preserve"> </w:t>
      </w:r>
      <w:r w:rsidRPr="006C78B6">
        <w:rPr>
          <w:rFonts w:ascii="Arial" w:hAnsi="Arial" w:cs="Arial"/>
          <w:b/>
          <w:sz w:val="22"/>
          <w:szCs w:val="22"/>
        </w:rPr>
        <w:t xml:space="preserve">r. Prawo zamówień publicznych </w:t>
      </w:r>
    </w:p>
    <w:p w14:paraId="48059A49" w14:textId="4A2A4CE7" w:rsidR="003C586D" w:rsidRDefault="003C586D" w:rsidP="005219F8">
      <w:pPr>
        <w:spacing w:line="288" w:lineRule="auto"/>
        <w:jc w:val="center"/>
        <w:rPr>
          <w:rFonts w:ascii="Arial" w:hAnsi="Arial" w:cs="Arial"/>
          <w:b/>
          <w:sz w:val="10"/>
          <w:szCs w:val="10"/>
        </w:rPr>
      </w:pPr>
    </w:p>
    <w:p w14:paraId="53D52271" w14:textId="77777777" w:rsidR="00400315" w:rsidRPr="003C586D" w:rsidRDefault="00400315" w:rsidP="005219F8">
      <w:pPr>
        <w:spacing w:line="288" w:lineRule="auto"/>
        <w:jc w:val="center"/>
        <w:rPr>
          <w:rFonts w:ascii="Arial" w:hAnsi="Arial" w:cs="Arial"/>
          <w:b/>
          <w:sz w:val="10"/>
          <w:szCs w:val="10"/>
        </w:rPr>
      </w:pPr>
    </w:p>
    <w:p w14:paraId="5FA2DB72" w14:textId="6F443216" w:rsidR="00506BA2" w:rsidRPr="00A80B57" w:rsidRDefault="00506BA2" w:rsidP="005219F8">
      <w:pPr>
        <w:spacing w:line="288" w:lineRule="auto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601EAC">
        <w:rPr>
          <w:rFonts w:ascii="Arial" w:hAnsi="Arial" w:cs="Arial"/>
          <w:sz w:val="22"/>
          <w:szCs w:val="22"/>
        </w:rPr>
        <w:t>Na potrzeby postępowania o udzielenie zamówienia publicznego pn</w:t>
      </w:r>
      <w:r w:rsidR="00577DB5" w:rsidRPr="00601EAC">
        <w:rPr>
          <w:rFonts w:ascii="Arial" w:hAnsi="Arial" w:cs="Arial"/>
          <w:sz w:val="22"/>
          <w:szCs w:val="22"/>
        </w:rPr>
        <w:t>.</w:t>
      </w:r>
      <w:r w:rsidR="00066659">
        <w:rPr>
          <w:rFonts w:ascii="Arial" w:hAnsi="Arial" w:cs="Arial"/>
          <w:sz w:val="22"/>
          <w:szCs w:val="22"/>
        </w:rPr>
        <w:t xml:space="preserve"> </w:t>
      </w:r>
      <w:r w:rsidR="00066659" w:rsidRPr="00066659">
        <w:rPr>
          <w:rFonts w:ascii="Arial" w:hAnsi="Arial" w:cs="Arial"/>
          <w:b/>
          <w:bCs/>
          <w:i/>
          <w:sz w:val="22"/>
          <w:szCs w:val="22"/>
        </w:rPr>
        <w:t>„</w:t>
      </w:r>
      <w:r w:rsidR="00066659" w:rsidRPr="00066659">
        <w:rPr>
          <w:rFonts w:ascii="Arial" w:hAnsi="Arial" w:cs="Arial"/>
          <w:b/>
          <w:bCs/>
          <w:sz w:val="22"/>
          <w:szCs w:val="22"/>
        </w:rPr>
        <w:t>Budowa</w:t>
      </w:r>
      <w:r w:rsidR="00A72408">
        <w:rPr>
          <w:rFonts w:ascii="Arial" w:hAnsi="Arial" w:cs="Arial"/>
          <w:b/>
          <w:bCs/>
          <w:sz w:val="22"/>
          <w:szCs w:val="22"/>
        </w:rPr>
        <w:t xml:space="preserve"> </w:t>
      </w:r>
      <w:r w:rsidR="000A0C93" w:rsidRPr="000A0C93">
        <w:rPr>
          <w:rFonts w:ascii="Arial" w:hAnsi="Arial" w:cs="Arial"/>
          <w:b/>
          <w:bCs/>
          <w:sz w:val="22"/>
          <w:szCs w:val="22"/>
        </w:rPr>
        <w:t>instalacji fotowoltaicznej o mocy 604,80 kW na terenie Zakładu Utylizacji Odpadów Stałych sp. z o.o.</w:t>
      </w:r>
      <w:r w:rsidR="00066659" w:rsidRPr="00066659">
        <w:rPr>
          <w:rFonts w:ascii="Arial" w:hAnsi="Arial" w:cs="Arial"/>
          <w:b/>
          <w:bCs/>
          <w:i/>
          <w:sz w:val="22"/>
          <w:szCs w:val="22"/>
        </w:rPr>
        <w:t>”</w:t>
      </w:r>
      <w:r w:rsidR="00066659">
        <w:rPr>
          <w:rFonts w:ascii="Arial" w:hAnsi="Arial" w:cs="Arial"/>
          <w:b/>
          <w:bCs/>
          <w:i/>
          <w:sz w:val="22"/>
          <w:szCs w:val="22"/>
        </w:rPr>
        <w:t xml:space="preserve">, </w:t>
      </w:r>
      <w:r w:rsidRPr="00165CB3">
        <w:rPr>
          <w:rFonts w:ascii="Arial" w:hAnsi="Arial" w:cs="Arial"/>
          <w:sz w:val="22"/>
          <w:szCs w:val="22"/>
        </w:rPr>
        <w:t>oświadczam, co następuje:</w:t>
      </w:r>
    </w:p>
    <w:p w14:paraId="05C98E24" w14:textId="37E1DBFD" w:rsidR="00506BA2" w:rsidRDefault="00506BA2" w:rsidP="005219F8">
      <w:pPr>
        <w:spacing w:line="288" w:lineRule="auto"/>
        <w:rPr>
          <w:rFonts w:ascii="Arial" w:hAnsi="Arial" w:cs="Arial"/>
          <w:sz w:val="10"/>
          <w:szCs w:val="10"/>
        </w:rPr>
      </w:pPr>
    </w:p>
    <w:p w14:paraId="6EC149FB" w14:textId="0840108F" w:rsidR="00400315" w:rsidRDefault="00400315" w:rsidP="005219F8">
      <w:pPr>
        <w:spacing w:line="288" w:lineRule="auto"/>
        <w:rPr>
          <w:rFonts w:ascii="Arial" w:hAnsi="Arial" w:cs="Arial"/>
          <w:sz w:val="10"/>
          <w:szCs w:val="10"/>
        </w:rPr>
      </w:pPr>
    </w:p>
    <w:p w14:paraId="1CC7E07E" w14:textId="77777777" w:rsidR="00400315" w:rsidRPr="006C78B6" w:rsidRDefault="00400315" w:rsidP="005219F8">
      <w:pPr>
        <w:spacing w:line="288" w:lineRule="auto"/>
        <w:rPr>
          <w:rFonts w:ascii="Arial" w:hAnsi="Arial" w:cs="Arial"/>
          <w:sz w:val="10"/>
          <w:szCs w:val="10"/>
        </w:rPr>
      </w:pPr>
    </w:p>
    <w:p w14:paraId="63822EDD" w14:textId="77777777" w:rsidR="00C73158" w:rsidRPr="00165CB3" w:rsidRDefault="00C73158">
      <w:pPr>
        <w:pStyle w:val="Akapitzlist"/>
        <w:numPr>
          <w:ilvl w:val="0"/>
          <w:numId w:val="18"/>
        </w:numPr>
        <w:spacing w:after="0" w:line="288" w:lineRule="auto"/>
        <w:ind w:left="567" w:hanging="567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OŚWIADCZENIE O NIEPODLEGANIU</w:t>
      </w:r>
      <w:r w:rsidRPr="00165CB3">
        <w:rPr>
          <w:rFonts w:ascii="Arial" w:hAnsi="Arial" w:cs="Arial"/>
          <w:b/>
          <w:u w:val="single"/>
        </w:rPr>
        <w:t xml:space="preserve"> WYKLUCZENI</w:t>
      </w:r>
      <w:r>
        <w:rPr>
          <w:rFonts w:ascii="Arial" w:hAnsi="Arial" w:cs="Arial"/>
          <w:b/>
          <w:u w:val="single"/>
        </w:rPr>
        <w:t>U</w:t>
      </w:r>
    </w:p>
    <w:p w14:paraId="144CC32F" w14:textId="77777777" w:rsidR="00C73158" w:rsidRPr="00165CB3" w:rsidRDefault="00C73158">
      <w:pPr>
        <w:widowControl/>
        <w:numPr>
          <w:ilvl w:val="0"/>
          <w:numId w:val="20"/>
        </w:numPr>
        <w:suppressAutoHyphens w:val="0"/>
        <w:spacing w:line="288" w:lineRule="auto"/>
        <w:contextualSpacing/>
        <w:rPr>
          <w:rFonts w:ascii="Arial" w:hAnsi="Arial" w:cs="Arial"/>
          <w:b/>
          <w:sz w:val="22"/>
          <w:szCs w:val="22"/>
        </w:rPr>
      </w:pPr>
      <w:r w:rsidRPr="00165CB3">
        <w:rPr>
          <w:rFonts w:ascii="Arial" w:hAnsi="Arial" w:cs="Arial"/>
          <w:b/>
          <w:sz w:val="22"/>
          <w:szCs w:val="22"/>
        </w:rPr>
        <w:t>Informacja dotycząca Wykonawcy</w:t>
      </w:r>
    </w:p>
    <w:p w14:paraId="5FE88EF4" w14:textId="2997C5B0" w:rsidR="00C73158" w:rsidRPr="00165CB3" w:rsidRDefault="00C73158">
      <w:pPr>
        <w:widowControl/>
        <w:numPr>
          <w:ilvl w:val="1"/>
          <w:numId w:val="20"/>
        </w:numPr>
        <w:suppressAutoHyphens w:val="0"/>
        <w:spacing w:line="288" w:lineRule="auto"/>
        <w:ind w:left="1134" w:hanging="425"/>
        <w:contextualSpacing/>
        <w:jc w:val="both"/>
        <w:rPr>
          <w:rFonts w:ascii="Arial" w:eastAsia="Calibri" w:hAnsi="Arial" w:cs="Arial"/>
          <w:sz w:val="22"/>
          <w:szCs w:val="22"/>
          <w:lang w:val="x-none" w:eastAsia="x-none"/>
        </w:rPr>
      </w:pP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Oświadczam</w:t>
      </w:r>
      <w:r w:rsidR="00270749">
        <w:rPr>
          <w:rFonts w:ascii="Arial" w:eastAsia="Calibri" w:hAnsi="Arial" w:cs="Arial"/>
          <w:sz w:val="22"/>
          <w:szCs w:val="22"/>
          <w:lang w:val="x-none" w:eastAsia="x-none"/>
        </w:rPr>
        <w:t>/y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, że nie podlegam wykluczeniu z postępowania na podstawie 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br/>
        <w:t xml:space="preserve">art. </w:t>
      </w:r>
      <w:r w:rsidRPr="00165CB3">
        <w:rPr>
          <w:rFonts w:ascii="Arial" w:eastAsia="Calibri" w:hAnsi="Arial" w:cs="Arial"/>
          <w:sz w:val="22"/>
          <w:szCs w:val="22"/>
          <w:lang w:eastAsia="x-none"/>
        </w:rPr>
        <w:t>108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 ust 1 ustawy </w:t>
      </w:r>
      <w:proofErr w:type="spellStart"/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Pzp</w:t>
      </w:r>
      <w:proofErr w:type="spellEnd"/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.</w:t>
      </w:r>
    </w:p>
    <w:p w14:paraId="77C11F46" w14:textId="766794E8" w:rsidR="00C73158" w:rsidRPr="00165CB3" w:rsidRDefault="00C73158">
      <w:pPr>
        <w:widowControl/>
        <w:numPr>
          <w:ilvl w:val="1"/>
          <w:numId w:val="20"/>
        </w:numPr>
        <w:suppressAutoHyphens w:val="0"/>
        <w:spacing w:line="288" w:lineRule="auto"/>
        <w:ind w:left="1134" w:hanging="425"/>
        <w:contextualSpacing/>
        <w:jc w:val="both"/>
        <w:rPr>
          <w:rFonts w:ascii="Arial" w:eastAsia="Calibri" w:hAnsi="Arial" w:cs="Arial"/>
          <w:sz w:val="22"/>
          <w:szCs w:val="22"/>
          <w:lang w:val="x-none" w:eastAsia="x-none"/>
        </w:rPr>
      </w:pP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Oświadczam</w:t>
      </w:r>
      <w:r w:rsidR="00270749">
        <w:rPr>
          <w:rFonts w:ascii="Arial" w:eastAsia="Calibri" w:hAnsi="Arial" w:cs="Arial"/>
          <w:sz w:val="22"/>
          <w:szCs w:val="22"/>
          <w:lang w:val="x-none" w:eastAsia="x-none"/>
        </w:rPr>
        <w:t>/y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, że nie podlegam wykluczeniu z postępowania na podstawie 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br/>
        <w:t xml:space="preserve">art. </w:t>
      </w:r>
      <w:r w:rsidRPr="00165CB3">
        <w:rPr>
          <w:rFonts w:ascii="Arial" w:eastAsia="Calibri" w:hAnsi="Arial" w:cs="Arial"/>
          <w:sz w:val="22"/>
          <w:szCs w:val="22"/>
          <w:lang w:eastAsia="x-none"/>
        </w:rPr>
        <w:t>109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 ust. </w:t>
      </w:r>
      <w:r w:rsidRPr="00165CB3">
        <w:rPr>
          <w:rFonts w:ascii="Arial" w:eastAsia="Calibri" w:hAnsi="Arial" w:cs="Arial"/>
          <w:sz w:val="22"/>
          <w:szCs w:val="22"/>
          <w:lang w:eastAsia="x-none"/>
        </w:rPr>
        <w:t>1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 pkt </w:t>
      </w:r>
      <w:r w:rsidRPr="00165CB3">
        <w:rPr>
          <w:rFonts w:ascii="Arial" w:eastAsia="Calibri" w:hAnsi="Arial" w:cs="Arial"/>
          <w:sz w:val="22"/>
          <w:szCs w:val="22"/>
          <w:lang w:eastAsia="x-none"/>
        </w:rPr>
        <w:t>4</w:t>
      </w:r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 xml:space="preserve"> ustawy </w:t>
      </w:r>
      <w:proofErr w:type="spellStart"/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Pzp</w:t>
      </w:r>
      <w:proofErr w:type="spellEnd"/>
      <w:r w:rsidRPr="00165CB3">
        <w:rPr>
          <w:rFonts w:ascii="Arial" w:eastAsia="Calibri" w:hAnsi="Arial" w:cs="Arial"/>
          <w:sz w:val="22"/>
          <w:szCs w:val="22"/>
          <w:lang w:val="x-none" w:eastAsia="x-none"/>
        </w:rPr>
        <w:t>.</w:t>
      </w:r>
    </w:p>
    <w:p w14:paraId="3EC21D03" w14:textId="5F22931E" w:rsidR="008D0FB8" w:rsidRDefault="009F4E75" w:rsidP="008D0FB8">
      <w:pPr>
        <w:widowControl/>
        <w:numPr>
          <w:ilvl w:val="1"/>
          <w:numId w:val="20"/>
        </w:numPr>
        <w:suppressAutoHyphens w:val="0"/>
        <w:spacing w:line="288" w:lineRule="auto"/>
        <w:ind w:left="1134" w:hanging="425"/>
        <w:contextualSpacing/>
        <w:jc w:val="both"/>
        <w:rPr>
          <w:rFonts w:ascii="Arial" w:eastAsia="Calibri" w:hAnsi="Arial" w:cs="Arial"/>
          <w:sz w:val="20"/>
          <w:szCs w:val="20"/>
          <w:lang w:val="x-none" w:eastAsia="x-none"/>
        </w:rPr>
      </w:pPr>
      <w:r w:rsidRPr="009F4E75">
        <w:rPr>
          <w:rFonts w:ascii="Arial" w:hAnsi="Arial" w:cs="Arial"/>
          <w:sz w:val="22"/>
          <w:szCs w:val="22"/>
        </w:rPr>
        <w:t xml:space="preserve">Oświadczam/y, że w przypadku zaistnienia przesłanek wykluczenia z art. 108 ust. 1 pkt 1, 2 i 5 lub art. 109 ust. 1 pkt 4 ustawy </w:t>
      </w:r>
      <w:proofErr w:type="spellStart"/>
      <w:r w:rsidRPr="009F4E75">
        <w:rPr>
          <w:rFonts w:ascii="Arial" w:hAnsi="Arial" w:cs="Arial"/>
          <w:sz w:val="22"/>
          <w:szCs w:val="22"/>
        </w:rPr>
        <w:t>Pzp</w:t>
      </w:r>
      <w:proofErr w:type="spellEnd"/>
      <w:r w:rsidRPr="009F4E75">
        <w:rPr>
          <w:rFonts w:ascii="Arial" w:hAnsi="Arial" w:cs="Arial"/>
          <w:sz w:val="22"/>
          <w:szCs w:val="22"/>
        </w:rPr>
        <w:t xml:space="preserve"> podjąłem następujące środki naprawcze </w:t>
      </w:r>
      <w:r w:rsidR="00C73158">
        <w:rPr>
          <w:rFonts w:ascii="Arial" w:hAnsi="Arial" w:cs="Arial"/>
          <w:sz w:val="22"/>
          <w:szCs w:val="22"/>
        </w:rPr>
        <w:t xml:space="preserve">………….……………..…………………………………………………………………………., </w:t>
      </w:r>
      <w:r w:rsidR="00C73158" w:rsidRPr="00BC78BE">
        <w:rPr>
          <w:rFonts w:ascii="Arial" w:hAnsi="Arial" w:cs="Arial"/>
          <w:sz w:val="20"/>
          <w:szCs w:val="20"/>
        </w:rPr>
        <w:t>(</w:t>
      </w:r>
      <w:r w:rsidR="00C73158" w:rsidRPr="00BC78BE">
        <w:rPr>
          <w:rFonts w:ascii="Arial" w:hAnsi="Arial" w:cs="Arial"/>
          <w:i/>
          <w:iCs/>
          <w:sz w:val="20"/>
          <w:szCs w:val="20"/>
        </w:rPr>
        <w:t xml:space="preserve">czynności, o których mowa w art. 110 ust. 2 ustawy </w:t>
      </w:r>
      <w:proofErr w:type="spellStart"/>
      <w:r w:rsidR="00C73158" w:rsidRPr="00BC78BE">
        <w:rPr>
          <w:rFonts w:ascii="Arial" w:hAnsi="Arial" w:cs="Arial"/>
          <w:i/>
          <w:iCs/>
          <w:sz w:val="20"/>
          <w:szCs w:val="20"/>
        </w:rPr>
        <w:t>Pzp</w:t>
      </w:r>
      <w:proofErr w:type="spellEnd"/>
      <w:r w:rsidR="00C73158" w:rsidRPr="00BC78BE">
        <w:rPr>
          <w:rFonts w:ascii="Arial" w:hAnsi="Arial" w:cs="Arial"/>
          <w:i/>
          <w:iCs/>
          <w:sz w:val="20"/>
          <w:szCs w:val="20"/>
        </w:rPr>
        <w:t>, do wykazania rzetelności</w:t>
      </w:r>
      <w:r w:rsidR="00C73158">
        <w:rPr>
          <w:rFonts w:ascii="Arial" w:hAnsi="Arial" w:cs="Arial"/>
          <w:i/>
          <w:iCs/>
          <w:sz w:val="20"/>
          <w:szCs w:val="20"/>
        </w:rPr>
        <w:t xml:space="preserve"> Wykonawcy,</w:t>
      </w:r>
      <w:r w:rsidR="00C73158" w:rsidRPr="00BC78BE">
        <w:rPr>
          <w:rFonts w:ascii="Arial" w:hAnsi="Arial" w:cs="Arial"/>
          <w:i/>
          <w:iCs/>
          <w:sz w:val="20"/>
          <w:szCs w:val="20"/>
        </w:rPr>
        <w:t xml:space="preserve"> uwzględniające wagę i szczególne okoliczności czynu)</w:t>
      </w:r>
      <w:r w:rsidR="00C73158" w:rsidRPr="00BC78BE">
        <w:rPr>
          <w:rFonts w:ascii="Arial" w:hAnsi="Arial" w:cs="Arial"/>
          <w:sz w:val="20"/>
          <w:szCs w:val="20"/>
        </w:rPr>
        <w:t xml:space="preserve"> </w:t>
      </w:r>
    </w:p>
    <w:p w14:paraId="66CE56E6" w14:textId="1CED1B0C" w:rsidR="005F651E" w:rsidRPr="00270749" w:rsidRDefault="008D0FB8" w:rsidP="005F651E">
      <w:pPr>
        <w:widowControl/>
        <w:numPr>
          <w:ilvl w:val="1"/>
          <w:numId w:val="20"/>
        </w:numPr>
        <w:suppressAutoHyphens w:val="0"/>
        <w:spacing w:line="288" w:lineRule="auto"/>
        <w:ind w:left="1134" w:hanging="425"/>
        <w:contextualSpacing/>
        <w:jc w:val="both"/>
        <w:rPr>
          <w:rFonts w:ascii="Arial" w:eastAsia="Calibri" w:hAnsi="Arial" w:cs="Arial"/>
          <w:sz w:val="20"/>
          <w:szCs w:val="20"/>
          <w:lang w:val="x-none" w:eastAsia="x-none"/>
        </w:rPr>
      </w:pPr>
      <w:r w:rsidRPr="00270749">
        <w:rPr>
          <w:rFonts w:ascii="Arial" w:hAnsi="Arial" w:cs="Arial"/>
          <w:b/>
          <w:bCs/>
          <w:sz w:val="20"/>
          <w:szCs w:val="20"/>
          <w:lang w:eastAsia="x-none"/>
        </w:rPr>
        <w:t>Oświadczam</w:t>
      </w:r>
      <w:r w:rsidR="005F651E" w:rsidRPr="00270749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/y, że nie zachodzą w stosunku do mnie/nas przesłanki wykluczenia z postępowania na podstawie art. 7 ust. 1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="005F651E" w:rsidRPr="00270749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późn</w:t>
      </w:r>
      <w:proofErr w:type="spellEnd"/>
      <w:r w:rsidR="005F651E" w:rsidRPr="00270749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. zm.)</w:t>
      </w:r>
    </w:p>
    <w:p w14:paraId="0F5B7777" w14:textId="77777777" w:rsidR="008D0FB8" w:rsidRPr="008D0FB8" w:rsidRDefault="008D0FB8" w:rsidP="008D0FB8">
      <w:pPr>
        <w:widowControl/>
        <w:suppressAutoHyphens w:val="0"/>
        <w:spacing w:line="288" w:lineRule="auto"/>
        <w:ind w:left="1134"/>
        <w:contextualSpacing/>
        <w:jc w:val="both"/>
        <w:rPr>
          <w:rFonts w:ascii="Arial" w:eastAsia="Calibri" w:hAnsi="Arial" w:cs="Arial"/>
          <w:sz w:val="22"/>
          <w:szCs w:val="22"/>
          <w:lang w:val="x-none" w:eastAsia="x-none"/>
        </w:rPr>
      </w:pPr>
    </w:p>
    <w:p w14:paraId="6A3AF935" w14:textId="4368336C" w:rsidR="00C73158" w:rsidRPr="00165CB3" w:rsidRDefault="00C73158">
      <w:pPr>
        <w:widowControl/>
        <w:numPr>
          <w:ilvl w:val="0"/>
          <w:numId w:val="20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b/>
          <w:sz w:val="22"/>
          <w:szCs w:val="22"/>
          <w:lang w:eastAsia="x-none"/>
        </w:rPr>
      </w:pPr>
      <w:r w:rsidRPr="00165CB3">
        <w:rPr>
          <w:rFonts w:ascii="Arial" w:eastAsia="Calibri" w:hAnsi="Arial" w:cs="Arial"/>
          <w:b/>
          <w:sz w:val="22"/>
          <w:szCs w:val="22"/>
          <w:lang w:eastAsia="x-none"/>
        </w:rPr>
        <w:t>Oświadczenie dotyczące podmiotu</w:t>
      </w:r>
      <w:r>
        <w:rPr>
          <w:rFonts w:ascii="Arial" w:eastAsia="Calibri" w:hAnsi="Arial" w:cs="Arial"/>
          <w:b/>
          <w:sz w:val="22"/>
          <w:szCs w:val="22"/>
          <w:lang w:eastAsia="x-none"/>
        </w:rPr>
        <w:t xml:space="preserve"> udostępniającego zasoby*</w:t>
      </w:r>
    </w:p>
    <w:p w14:paraId="73775EA9" w14:textId="082D6845" w:rsidR="00C73158" w:rsidRDefault="00C73158" w:rsidP="00400315">
      <w:pPr>
        <w:spacing w:line="288" w:lineRule="auto"/>
        <w:ind w:left="709"/>
        <w:jc w:val="both"/>
        <w:rPr>
          <w:rFonts w:ascii="Arial" w:hAnsi="Arial" w:cs="Arial"/>
          <w:sz w:val="22"/>
          <w:szCs w:val="22"/>
        </w:rPr>
      </w:pPr>
      <w:r w:rsidRPr="00165CB3">
        <w:rPr>
          <w:rFonts w:ascii="Arial" w:hAnsi="Arial" w:cs="Arial"/>
          <w:sz w:val="22"/>
          <w:szCs w:val="22"/>
        </w:rPr>
        <w:t>Oświadczam</w:t>
      </w:r>
      <w:r w:rsidR="00270749">
        <w:rPr>
          <w:rFonts w:ascii="Arial" w:hAnsi="Arial" w:cs="Arial"/>
          <w:sz w:val="22"/>
          <w:szCs w:val="22"/>
        </w:rPr>
        <w:t>/y</w:t>
      </w:r>
      <w:r w:rsidRPr="00165CB3">
        <w:rPr>
          <w:rFonts w:ascii="Arial" w:hAnsi="Arial" w:cs="Arial"/>
          <w:sz w:val="22"/>
          <w:szCs w:val="22"/>
        </w:rPr>
        <w:t>, że w stosunku do następującego/</w:t>
      </w:r>
      <w:proofErr w:type="spellStart"/>
      <w:r w:rsidRPr="00165CB3">
        <w:rPr>
          <w:rFonts w:ascii="Arial" w:hAnsi="Arial" w:cs="Arial"/>
          <w:sz w:val="22"/>
          <w:szCs w:val="22"/>
        </w:rPr>
        <w:t>ych</w:t>
      </w:r>
      <w:proofErr w:type="spellEnd"/>
      <w:r w:rsidRPr="00165CB3">
        <w:rPr>
          <w:rFonts w:ascii="Arial" w:hAnsi="Arial" w:cs="Arial"/>
          <w:sz w:val="22"/>
          <w:szCs w:val="22"/>
        </w:rPr>
        <w:t xml:space="preserve"> podmiotu/</w:t>
      </w:r>
      <w:proofErr w:type="spellStart"/>
      <w:r w:rsidRPr="00165CB3">
        <w:rPr>
          <w:rFonts w:ascii="Arial" w:hAnsi="Arial" w:cs="Arial"/>
          <w:sz w:val="22"/>
          <w:szCs w:val="22"/>
        </w:rPr>
        <w:t>tów</w:t>
      </w:r>
      <w:proofErr w:type="spellEnd"/>
      <w:r w:rsidRPr="00165CB3">
        <w:rPr>
          <w:rFonts w:ascii="Arial" w:hAnsi="Arial" w:cs="Arial"/>
          <w:sz w:val="22"/>
          <w:szCs w:val="22"/>
        </w:rPr>
        <w:t>, na którego/</w:t>
      </w:r>
      <w:proofErr w:type="spellStart"/>
      <w:r w:rsidRPr="00165CB3">
        <w:rPr>
          <w:rFonts w:ascii="Arial" w:hAnsi="Arial" w:cs="Arial"/>
          <w:sz w:val="22"/>
          <w:szCs w:val="22"/>
        </w:rPr>
        <w:t>ych</w:t>
      </w:r>
      <w:proofErr w:type="spellEnd"/>
      <w:r w:rsidRPr="00165CB3">
        <w:rPr>
          <w:rFonts w:ascii="Arial" w:hAnsi="Arial" w:cs="Arial"/>
          <w:sz w:val="22"/>
          <w:szCs w:val="22"/>
        </w:rPr>
        <w:t xml:space="preserve"> zasoby powołuję się w niniejszym postępowaniu, tj.: </w:t>
      </w:r>
      <w:r>
        <w:rPr>
          <w:rFonts w:ascii="Arial" w:hAnsi="Arial" w:cs="Arial"/>
          <w:sz w:val="22"/>
          <w:szCs w:val="22"/>
        </w:rPr>
        <w:t>……………………………………………………..</w:t>
      </w:r>
    </w:p>
    <w:p w14:paraId="457775A0" w14:textId="77777777" w:rsidR="00C73158" w:rsidRPr="00022FCB" w:rsidRDefault="00C73158" w:rsidP="00400315">
      <w:pPr>
        <w:spacing w:line="288" w:lineRule="auto"/>
        <w:ind w:left="709"/>
        <w:jc w:val="both"/>
        <w:rPr>
          <w:rFonts w:ascii="Arial" w:hAnsi="Arial" w:cs="Arial"/>
          <w:i/>
          <w:sz w:val="20"/>
          <w:szCs w:val="20"/>
        </w:rPr>
      </w:pPr>
      <w:r w:rsidRPr="0053351B">
        <w:rPr>
          <w:rFonts w:ascii="Arial" w:hAnsi="Arial" w:cs="Arial"/>
          <w:b/>
          <w:bCs/>
          <w:sz w:val="20"/>
          <w:szCs w:val="20"/>
        </w:rPr>
        <w:t>……………………………………………………………………………………………………………………..</w:t>
      </w:r>
      <w:r w:rsidRPr="00270749">
        <w:rPr>
          <w:rFonts w:ascii="Arial" w:hAnsi="Arial" w:cs="Arial"/>
          <w:i/>
          <w:sz w:val="18"/>
          <w:szCs w:val="18"/>
        </w:rPr>
        <w:t>(podać pełną nazwę/firmę, adres, a także w zależności od podmiotu: NIP/PESEL, KRS/</w:t>
      </w:r>
      <w:proofErr w:type="spellStart"/>
      <w:r w:rsidRPr="00270749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270749">
        <w:rPr>
          <w:rFonts w:ascii="Arial" w:hAnsi="Arial" w:cs="Arial"/>
          <w:i/>
          <w:sz w:val="18"/>
          <w:szCs w:val="18"/>
        </w:rPr>
        <w:t>)</w:t>
      </w:r>
    </w:p>
    <w:p w14:paraId="593CC5CF" w14:textId="77777777" w:rsidR="00270749" w:rsidRDefault="00270749" w:rsidP="00400315">
      <w:pPr>
        <w:spacing w:line="288" w:lineRule="auto"/>
        <w:ind w:left="709"/>
        <w:jc w:val="both"/>
        <w:rPr>
          <w:rFonts w:ascii="Arial" w:hAnsi="Arial" w:cs="Arial"/>
          <w:sz w:val="22"/>
          <w:szCs w:val="22"/>
        </w:rPr>
      </w:pPr>
    </w:p>
    <w:p w14:paraId="12E85B43" w14:textId="226D615C" w:rsidR="00C73158" w:rsidRDefault="00C73158" w:rsidP="00400315">
      <w:pPr>
        <w:spacing w:line="288" w:lineRule="auto"/>
        <w:ind w:left="709"/>
        <w:jc w:val="both"/>
        <w:rPr>
          <w:rFonts w:ascii="Arial" w:hAnsi="Arial" w:cs="Arial"/>
          <w:sz w:val="22"/>
          <w:szCs w:val="22"/>
        </w:rPr>
      </w:pPr>
      <w:r w:rsidRPr="00165CB3">
        <w:rPr>
          <w:rFonts w:ascii="Arial" w:hAnsi="Arial" w:cs="Arial"/>
          <w:sz w:val="22"/>
          <w:szCs w:val="22"/>
        </w:rPr>
        <w:t>nie zachodzą podstawy wykluczenia z postępowania o udzielenie zamówienia.</w:t>
      </w:r>
    </w:p>
    <w:p w14:paraId="7701CE89" w14:textId="77777777" w:rsidR="00C73158" w:rsidRPr="007D7813" w:rsidRDefault="00C73158" w:rsidP="00400315">
      <w:pPr>
        <w:spacing w:line="288" w:lineRule="auto"/>
        <w:ind w:left="709"/>
        <w:jc w:val="both"/>
        <w:rPr>
          <w:rFonts w:ascii="Arial" w:hAnsi="Arial" w:cs="Arial"/>
          <w:sz w:val="10"/>
          <w:szCs w:val="10"/>
        </w:rPr>
      </w:pPr>
    </w:p>
    <w:p w14:paraId="2D500ED2" w14:textId="77777777" w:rsidR="00C73158" w:rsidRDefault="00C73158" w:rsidP="00400315">
      <w:pPr>
        <w:widowControl/>
        <w:suppressAutoHyphens w:val="0"/>
        <w:spacing w:line="288" w:lineRule="auto"/>
        <w:ind w:left="567"/>
        <w:contextualSpacing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205EB9DF" w14:textId="4146D389" w:rsidR="00506BA2" w:rsidRPr="00165CB3" w:rsidRDefault="003C586D">
      <w:pPr>
        <w:widowControl/>
        <w:numPr>
          <w:ilvl w:val="0"/>
          <w:numId w:val="18"/>
        </w:numPr>
        <w:suppressAutoHyphens w:val="0"/>
        <w:spacing w:line="288" w:lineRule="auto"/>
        <w:ind w:left="567" w:hanging="567"/>
        <w:contextualSpacing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lastRenderedPageBreak/>
        <w:t>OŚWIADCZENIE O</w:t>
      </w:r>
      <w:r w:rsidR="00506BA2" w:rsidRPr="00165CB3">
        <w:rPr>
          <w:rFonts w:ascii="Arial" w:hAnsi="Arial" w:cs="Arial"/>
          <w:b/>
          <w:sz w:val="22"/>
          <w:szCs w:val="22"/>
          <w:u w:val="single"/>
        </w:rPr>
        <w:t xml:space="preserve"> SPEŁNIANI</w:t>
      </w:r>
      <w:r>
        <w:rPr>
          <w:rFonts w:ascii="Arial" w:hAnsi="Arial" w:cs="Arial"/>
          <w:b/>
          <w:sz w:val="22"/>
          <w:szCs w:val="22"/>
          <w:u w:val="single"/>
        </w:rPr>
        <w:t>U</w:t>
      </w:r>
      <w:r w:rsidR="00506BA2" w:rsidRPr="00165CB3">
        <w:rPr>
          <w:rFonts w:ascii="Arial" w:hAnsi="Arial" w:cs="Arial"/>
          <w:b/>
          <w:sz w:val="22"/>
          <w:szCs w:val="22"/>
          <w:u w:val="single"/>
        </w:rPr>
        <w:t xml:space="preserve"> WARUNKÓW UDZIAŁU W POSTĘPOWANIU </w:t>
      </w:r>
    </w:p>
    <w:p w14:paraId="6D0D5BBA" w14:textId="77777777" w:rsidR="00506BA2" w:rsidRPr="006C78B6" w:rsidRDefault="00506BA2" w:rsidP="005219F8">
      <w:pPr>
        <w:spacing w:line="288" w:lineRule="auto"/>
        <w:ind w:left="644"/>
        <w:contextualSpacing/>
        <w:rPr>
          <w:rFonts w:ascii="Arial" w:hAnsi="Arial" w:cs="Arial"/>
          <w:b/>
          <w:sz w:val="10"/>
          <w:szCs w:val="10"/>
        </w:rPr>
      </w:pPr>
    </w:p>
    <w:p w14:paraId="3484E5DB" w14:textId="77777777" w:rsidR="00506BA2" w:rsidRPr="00165CB3" w:rsidRDefault="00506BA2">
      <w:pPr>
        <w:widowControl/>
        <w:numPr>
          <w:ilvl w:val="0"/>
          <w:numId w:val="19"/>
        </w:numPr>
        <w:suppressAutoHyphens w:val="0"/>
        <w:spacing w:line="288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165CB3">
        <w:rPr>
          <w:rFonts w:ascii="Arial" w:hAnsi="Arial" w:cs="Arial"/>
          <w:b/>
          <w:sz w:val="22"/>
          <w:szCs w:val="22"/>
        </w:rPr>
        <w:t>Informacja dotycząca Wykonawcy</w:t>
      </w:r>
    </w:p>
    <w:p w14:paraId="6972E2FD" w14:textId="2B715EC3" w:rsidR="00506BA2" w:rsidRPr="00165CB3" w:rsidRDefault="00506BA2" w:rsidP="00400315">
      <w:pPr>
        <w:spacing w:line="288" w:lineRule="auto"/>
        <w:ind w:left="644"/>
        <w:contextualSpacing/>
        <w:jc w:val="both"/>
        <w:rPr>
          <w:rFonts w:ascii="Arial" w:hAnsi="Arial" w:cs="Arial"/>
          <w:sz w:val="22"/>
          <w:szCs w:val="22"/>
        </w:rPr>
      </w:pPr>
      <w:r w:rsidRPr="00165CB3">
        <w:rPr>
          <w:rFonts w:ascii="Arial" w:hAnsi="Arial" w:cs="Arial"/>
          <w:sz w:val="22"/>
          <w:szCs w:val="22"/>
        </w:rPr>
        <w:t>Oświadczam</w:t>
      </w:r>
      <w:r w:rsidR="00270749">
        <w:rPr>
          <w:rFonts w:ascii="Arial" w:hAnsi="Arial" w:cs="Arial"/>
          <w:sz w:val="22"/>
          <w:szCs w:val="22"/>
        </w:rPr>
        <w:t>/y</w:t>
      </w:r>
      <w:r w:rsidRPr="00165CB3">
        <w:rPr>
          <w:rFonts w:ascii="Arial" w:hAnsi="Arial" w:cs="Arial"/>
          <w:sz w:val="22"/>
          <w:szCs w:val="22"/>
        </w:rPr>
        <w:t xml:space="preserve">, że spełniam warunki </w:t>
      </w:r>
      <w:r w:rsidRPr="000A0C93">
        <w:rPr>
          <w:rFonts w:ascii="Arial" w:hAnsi="Arial" w:cs="Arial"/>
          <w:sz w:val="22"/>
          <w:szCs w:val="22"/>
        </w:rPr>
        <w:t xml:space="preserve">udziału w postępowaniu określone przez Zamawiającego w Rozdziale </w:t>
      </w:r>
      <w:r w:rsidR="00EC18C1" w:rsidRPr="000A0C93">
        <w:rPr>
          <w:rFonts w:ascii="Arial" w:hAnsi="Arial" w:cs="Arial"/>
          <w:sz w:val="22"/>
          <w:szCs w:val="22"/>
        </w:rPr>
        <w:t>5</w:t>
      </w:r>
      <w:r w:rsidRPr="000A0C93">
        <w:rPr>
          <w:rFonts w:ascii="Arial" w:hAnsi="Arial" w:cs="Arial"/>
          <w:sz w:val="22"/>
          <w:szCs w:val="22"/>
        </w:rPr>
        <w:t xml:space="preserve"> </w:t>
      </w:r>
      <w:r w:rsidR="00BE545E" w:rsidRPr="000A0C93">
        <w:rPr>
          <w:rFonts w:ascii="Arial" w:hAnsi="Arial" w:cs="Arial"/>
          <w:sz w:val="22"/>
          <w:szCs w:val="22"/>
        </w:rPr>
        <w:t xml:space="preserve">pkt </w:t>
      </w:r>
      <w:r w:rsidRPr="000A0C93">
        <w:rPr>
          <w:rFonts w:ascii="Arial" w:hAnsi="Arial" w:cs="Arial"/>
          <w:sz w:val="22"/>
          <w:szCs w:val="22"/>
        </w:rPr>
        <w:t>1.</w:t>
      </w:r>
      <w:r w:rsidR="00BE545E" w:rsidRPr="000A0C93">
        <w:rPr>
          <w:rFonts w:ascii="Arial" w:hAnsi="Arial" w:cs="Arial"/>
          <w:sz w:val="22"/>
          <w:szCs w:val="22"/>
        </w:rPr>
        <w:t>2</w:t>
      </w:r>
      <w:r w:rsidR="00EC18C1" w:rsidRPr="000A0C93">
        <w:rPr>
          <w:rFonts w:ascii="Arial" w:hAnsi="Arial" w:cs="Arial"/>
          <w:sz w:val="22"/>
          <w:szCs w:val="22"/>
        </w:rPr>
        <w:t>. a) i b)</w:t>
      </w:r>
      <w:r w:rsidR="00BE545E" w:rsidRPr="000A0C93">
        <w:rPr>
          <w:rFonts w:ascii="Arial" w:hAnsi="Arial" w:cs="Arial"/>
          <w:sz w:val="22"/>
          <w:szCs w:val="22"/>
        </w:rPr>
        <w:t xml:space="preserve"> </w:t>
      </w:r>
      <w:r w:rsidRPr="000A0C93">
        <w:rPr>
          <w:rFonts w:ascii="Arial" w:hAnsi="Arial" w:cs="Arial"/>
          <w:sz w:val="22"/>
          <w:szCs w:val="22"/>
        </w:rPr>
        <w:t>Specyfikacji Warunków Zamówienia.</w:t>
      </w:r>
    </w:p>
    <w:p w14:paraId="5F7B6935" w14:textId="1C8002E7" w:rsidR="00400315" w:rsidRDefault="00400315" w:rsidP="001023B9">
      <w:pPr>
        <w:spacing w:line="288" w:lineRule="auto"/>
        <w:contextualSpacing/>
        <w:jc w:val="both"/>
        <w:rPr>
          <w:rFonts w:ascii="Arial" w:hAnsi="Arial" w:cs="Arial"/>
          <w:sz w:val="14"/>
          <w:szCs w:val="14"/>
        </w:rPr>
      </w:pPr>
    </w:p>
    <w:p w14:paraId="75FC19ED" w14:textId="77777777" w:rsidR="00400315" w:rsidRPr="006C78B6" w:rsidRDefault="00400315" w:rsidP="00400315">
      <w:pPr>
        <w:spacing w:line="288" w:lineRule="auto"/>
        <w:ind w:left="644"/>
        <w:contextualSpacing/>
        <w:jc w:val="both"/>
        <w:rPr>
          <w:rFonts w:ascii="Arial" w:hAnsi="Arial" w:cs="Arial"/>
          <w:sz w:val="14"/>
          <w:szCs w:val="14"/>
        </w:rPr>
      </w:pPr>
    </w:p>
    <w:p w14:paraId="44094D57" w14:textId="16CC54E7" w:rsidR="00506BA2" w:rsidRPr="00165CB3" w:rsidRDefault="00506BA2">
      <w:pPr>
        <w:widowControl/>
        <w:numPr>
          <w:ilvl w:val="0"/>
          <w:numId w:val="19"/>
        </w:numPr>
        <w:suppressAutoHyphens w:val="0"/>
        <w:spacing w:line="288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165CB3">
        <w:rPr>
          <w:rFonts w:ascii="Arial" w:hAnsi="Arial" w:cs="Arial"/>
          <w:b/>
          <w:sz w:val="22"/>
          <w:szCs w:val="22"/>
        </w:rPr>
        <w:t>Informacja w związku z poleganiem na zasobach podmiot</w:t>
      </w:r>
      <w:r w:rsidR="00400315">
        <w:rPr>
          <w:rFonts w:ascii="Arial" w:hAnsi="Arial" w:cs="Arial"/>
          <w:b/>
          <w:sz w:val="22"/>
          <w:szCs w:val="22"/>
        </w:rPr>
        <w:t>u udostępniającego zasoby</w:t>
      </w:r>
      <w:r w:rsidR="00884CDC">
        <w:rPr>
          <w:rFonts w:ascii="Arial" w:hAnsi="Arial" w:cs="Arial"/>
          <w:b/>
          <w:sz w:val="22"/>
          <w:szCs w:val="22"/>
        </w:rPr>
        <w:t>*</w:t>
      </w:r>
    </w:p>
    <w:p w14:paraId="33E8CB83" w14:textId="4AB8DFAE" w:rsidR="00506BA2" w:rsidRPr="00165CB3" w:rsidRDefault="00506BA2" w:rsidP="00292113">
      <w:pPr>
        <w:spacing w:line="288" w:lineRule="auto"/>
        <w:ind w:left="644"/>
        <w:contextualSpacing/>
        <w:jc w:val="both"/>
        <w:rPr>
          <w:rFonts w:ascii="Arial" w:hAnsi="Arial" w:cs="Arial"/>
          <w:i/>
          <w:sz w:val="22"/>
          <w:szCs w:val="22"/>
        </w:rPr>
      </w:pPr>
      <w:r w:rsidRPr="00165CB3">
        <w:rPr>
          <w:rFonts w:ascii="Arial" w:hAnsi="Arial" w:cs="Arial"/>
          <w:sz w:val="22"/>
          <w:szCs w:val="22"/>
        </w:rPr>
        <w:t>Oświadczam</w:t>
      </w:r>
      <w:r w:rsidR="00270749">
        <w:rPr>
          <w:rFonts w:ascii="Arial" w:hAnsi="Arial" w:cs="Arial"/>
          <w:sz w:val="22"/>
          <w:szCs w:val="22"/>
        </w:rPr>
        <w:t>/y</w:t>
      </w:r>
      <w:r w:rsidRPr="00165CB3">
        <w:rPr>
          <w:rFonts w:ascii="Arial" w:hAnsi="Arial" w:cs="Arial"/>
          <w:sz w:val="22"/>
          <w:szCs w:val="22"/>
        </w:rPr>
        <w:t xml:space="preserve">, że w celu wykazania spełniania warunków udziału w postępowaniu, określonych przez Zamawiającego w Rozdziale </w:t>
      </w:r>
      <w:r w:rsidR="00EC18C1">
        <w:rPr>
          <w:rFonts w:ascii="Arial" w:hAnsi="Arial" w:cs="Arial"/>
          <w:b/>
          <w:bCs/>
          <w:sz w:val="22"/>
          <w:szCs w:val="22"/>
        </w:rPr>
        <w:t>5</w:t>
      </w:r>
      <w:r w:rsidR="003D384C" w:rsidRPr="00292113">
        <w:rPr>
          <w:rFonts w:ascii="Arial" w:hAnsi="Arial" w:cs="Arial"/>
          <w:b/>
          <w:bCs/>
          <w:sz w:val="22"/>
          <w:szCs w:val="22"/>
        </w:rPr>
        <w:t xml:space="preserve"> pkt 1.</w:t>
      </w:r>
      <w:r w:rsidR="00EC18C1">
        <w:rPr>
          <w:rFonts w:ascii="Arial" w:hAnsi="Arial" w:cs="Arial"/>
          <w:b/>
          <w:bCs/>
          <w:sz w:val="22"/>
          <w:szCs w:val="22"/>
        </w:rPr>
        <w:t xml:space="preserve"> </w:t>
      </w:r>
      <w:r w:rsidR="003D384C" w:rsidRPr="00292113">
        <w:rPr>
          <w:rFonts w:ascii="Arial" w:hAnsi="Arial" w:cs="Arial"/>
          <w:b/>
          <w:bCs/>
          <w:sz w:val="22"/>
          <w:szCs w:val="22"/>
        </w:rPr>
        <w:t>2</w:t>
      </w:r>
      <w:r w:rsidR="00EC18C1">
        <w:rPr>
          <w:rFonts w:ascii="Arial" w:hAnsi="Arial" w:cs="Arial"/>
          <w:b/>
          <w:bCs/>
          <w:sz w:val="22"/>
          <w:szCs w:val="22"/>
        </w:rPr>
        <w:t>. a) i b)</w:t>
      </w:r>
      <w:r w:rsidR="003D384C">
        <w:rPr>
          <w:rFonts w:ascii="Arial" w:hAnsi="Arial" w:cs="Arial"/>
          <w:sz w:val="22"/>
          <w:szCs w:val="22"/>
        </w:rPr>
        <w:t xml:space="preserve"> </w:t>
      </w:r>
      <w:r w:rsidRPr="00165CB3">
        <w:rPr>
          <w:rFonts w:ascii="Arial" w:hAnsi="Arial" w:cs="Arial"/>
          <w:sz w:val="22"/>
          <w:szCs w:val="22"/>
        </w:rPr>
        <w:t xml:space="preserve"> Specyfikacji Warunków Zamówienia</w:t>
      </w:r>
      <w:r w:rsidRPr="00165CB3">
        <w:rPr>
          <w:rFonts w:ascii="Arial" w:hAnsi="Arial" w:cs="Arial"/>
          <w:i/>
          <w:sz w:val="22"/>
          <w:szCs w:val="22"/>
        </w:rPr>
        <w:t>,</w:t>
      </w:r>
      <w:r w:rsidRPr="00165CB3">
        <w:rPr>
          <w:rFonts w:ascii="Arial" w:hAnsi="Arial" w:cs="Arial"/>
          <w:sz w:val="22"/>
          <w:szCs w:val="22"/>
        </w:rPr>
        <w:t xml:space="preserve"> polegam na zasobach następującego/</w:t>
      </w:r>
      <w:proofErr w:type="spellStart"/>
      <w:r w:rsidRPr="00165CB3">
        <w:rPr>
          <w:rFonts w:ascii="Arial" w:hAnsi="Arial" w:cs="Arial"/>
          <w:sz w:val="22"/>
          <w:szCs w:val="22"/>
        </w:rPr>
        <w:t>ych</w:t>
      </w:r>
      <w:proofErr w:type="spellEnd"/>
      <w:r w:rsidRPr="00165CB3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</w:t>
      </w:r>
      <w:r w:rsidR="003D384C">
        <w:rPr>
          <w:rFonts w:ascii="Arial" w:hAnsi="Arial" w:cs="Arial"/>
          <w:sz w:val="22"/>
          <w:szCs w:val="22"/>
        </w:rPr>
        <w:t>………………………………………</w:t>
      </w:r>
      <w:r w:rsidRPr="00165CB3">
        <w:rPr>
          <w:rFonts w:ascii="Arial" w:hAnsi="Arial" w:cs="Arial"/>
          <w:sz w:val="22"/>
          <w:szCs w:val="22"/>
        </w:rPr>
        <w:t>…</w:t>
      </w:r>
      <w:r w:rsidR="003D384C">
        <w:rPr>
          <w:rFonts w:ascii="Arial" w:hAnsi="Arial" w:cs="Arial"/>
          <w:sz w:val="22"/>
          <w:szCs w:val="22"/>
        </w:rPr>
        <w:t>,</w:t>
      </w:r>
      <w:r w:rsidRPr="00165CB3">
        <w:rPr>
          <w:rFonts w:ascii="Arial" w:hAnsi="Arial" w:cs="Arial"/>
          <w:sz w:val="22"/>
          <w:szCs w:val="22"/>
        </w:rPr>
        <w:t xml:space="preserve"> w następującym zakresie:</w:t>
      </w:r>
      <w:r w:rsidR="003D384C">
        <w:rPr>
          <w:rFonts w:ascii="Arial" w:hAnsi="Arial" w:cs="Arial"/>
          <w:sz w:val="22"/>
          <w:szCs w:val="22"/>
        </w:rPr>
        <w:t xml:space="preserve"> </w:t>
      </w:r>
      <w:r w:rsidRPr="00165CB3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…………………………………………………………………………….….…………………… </w:t>
      </w:r>
      <w:r w:rsidRPr="003D384C">
        <w:rPr>
          <w:rFonts w:ascii="Arial" w:hAnsi="Arial" w:cs="Arial"/>
          <w:i/>
          <w:sz w:val="18"/>
          <w:szCs w:val="18"/>
        </w:rPr>
        <w:t>(wskazać podmiot i określić odpowiedni zakres dla wskazanego podmiotu)</w:t>
      </w:r>
      <w:r w:rsidRPr="00165CB3">
        <w:rPr>
          <w:rFonts w:ascii="Arial" w:hAnsi="Arial" w:cs="Arial"/>
          <w:i/>
          <w:sz w:val="22"/>
          <w:szCs w:val="22"/>
        </w:rPr>
        <w:t xml:space="preserve">. </w:t>
      </w:r>
    </w:p>
    <w:p w14:paraId="04D43051" w14:textId="18B4F1DD" w:rsidR="00506BA2" w:rsidRPr="006C78B6" w:rsidRDefault="00506BA2" w:rsidP="005219F8">
      <w:pPr>
        <w:spacing w:line="288" w:lineRule="auto"/>
        <w:ind w:left="644"/>
        <w:contextualSpacing/>
        <w:rPr>
          <w:rFonts w:ascii="Arial" w:hAnsi="Arial" w:cs="Arial"/>
          <w:i/>
          <w:sz w:val="10"/>
          <w:szCs w:val="10"/>
        </w:rPr>
      </w:pPr>
    </w:p>
    <w:p w14:paraId="5D19FBE5" w14:textId="75BD3EF3" w:rsidR="0053351B" w:rsidRPr="00884CDC" w:rsidRDefault="0053351B" w:rsidP="005219F8">
      <w:pPr>
        <w:spacing w:line="288" w:lineRule="auto"/>
        <w:ind w:left="644"/>
        <w:contextualSpacing/>
        <w:jc w:val="both"/>
        <w:rPr>
          <w:rFonts w:ascii="Arial" w:hAnsi="Arial" w:cs="Arial"/>
          <w:iCs/>
          <w:sz w:val="20"/>
          <w:szCs w:val="20"/>
        </w:rPr>
      </w:pPr>
    </w:p>
    <w:p w14:paraId="7261BC1F" w14:textId="77777777" w:rsidR="00506BA2" w:rsidRPr="007D7813" w:rsidRDefault="00506BA2" w:rsidP="005219F8">
      <w:pPr>
        <w:spacing w:line="288" w:lineRule="auto"/>
        <w:ind w:left="567"/>
        <w:contextualSpacing/>
        <w:rPr>
          <w:rFonts w:ascii="Arial" w:hAnsi="Arial" w:cs="Arial"/>
          <w:b/>
          <w:sz w:val="16"/>
          <w:szCs w:val="16"/>
          <w:u w:val="single"/>
        </w:rPr>
      </w:pPr>
    </w:p>
    <w:p w14:paraId="2A7AED92" w14:textId="77777777" w:rsidR="00506BA2" w:rsidRPr="00165CB3" w:rsidRDefault="00506BA2">
      <w:pPr>
        <w:widowControl/>
        <w:numPr>
          <w:ilvl w:val="0"/>
          <w:numId w:val="18"/>
        </w:numPr>
        <w:suppressAutoHyphens w:val="0"/>
        <w:spacing w:line="288" w:lineRule="auto"/>
        <w:ind w:left="567" w:hanging="567"/>
        <w:contextualSpacing/>
        <w:rPr>
          <w:rFonts w:ascii="Arial" w:hAnsi="Arial" w:cs="Arial"/>
          <w:b/>
          <w:sz w:val="22"/>
          <w:szCs w:val="22"/>
          <w:u w:val="single"/>
        </w:rPr>
      </w:pPr>
      <w:r w:rsidRPr="00165CB3">
        <w:rPr>
          <w:rFonts w:ascii="Arial" w:hAnsi="Arial" w:cs="Arial"/>
          <w:b/>
          <w:sz w:val="22"/>
          <w:szCs w:val="22"/>
          <w:u w:val="single"/>
        </w:rPr>
        <w:t>OŚWIADCZENIE DOTYCZĄCE PODANYCH INFORMACJI</w:t>
      </w:r>
    </w:p>
    <w:p w14:paraId="48F8BAB4" w14:textId="09F9C30E" w:rsidR="00506BA2" w:rsidRPr="00165CB3" w:rsidRDefault="00506BA2" w:rsidP="00504B5F">
      <w:pPr>
        <w:spacing w:line="288" w:lineRule="auto"/>
        <w:ind w:left="709"/>
        <w:jc w:val="both"/>
        <w:rPr>
          <w:rFonts w:ascii="Arial" w:hAnsi="Arial" w:cs="Arial"/>
          <w:i/>
          <w:sz w:val="22"/>
          <w:szCs w:val="22"/>
        </w:rPr>
      </w:pPr>
      <w:r w:rsidRPr="00165CB3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165CB3">
        <w:rPr>
          <w:rFonts w:ascii="Arial" w:hAnsi="Arial" w:cs="Arial"/>
          <w:sz w:val="22"/>
          <w:szCs w:val="22"/>
        </w:rPr>
        <w:br/>
        <w:t xml:space="preserve">i zgodne z prawdą oraz zostały przedstawione z pełną świadomością konsekwencji wprowadzenia </w:t>
      </w:r>
      <w:r w:rsidR="0053351B">
        <w:rPr>
          <w:rFonts w:ascii="Arial" w:hAnsi="Arial" w:cs="Arial"/>
          <w:sz w:val="22"/>
          <w:szCs w:val="22"/>
        </w:rPr>
        <w:t>Z</w:t>
      </w:r>
      <w:r w:rsidRPr="00165CB3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11465AC4" w14:textId="77777777" w:rsidR="00506BA2" w:rsidRPr="007D7813" w:rsidRDefault="00506BA2" w:rsidP="00504B5F">
      <w:pPr>
        <w:spacing w:line="288" w:lineRule="auto"/>
        <w:ind w:left="5670"/>
        <w:jc w:val="both"/>
        <w:rPr>
          <w:rFonts w:ascii="Arial" w:hAnsi="Arial" w:cs="Arial"/>
          <w:sz w:val="16"/>
          <w:szCs w:val="16"/>
        </w:rPr>
      </w:pPr>
    </w:p>
    <w:p w14:paraId="668D4A93" w14:textId="77777777" w:rsidR="00D748DB" w:rsidRPr="00270749" w:rsidRDefault="00D748DB" w:rsidP="00504B5F">
      <w:pPr>
        <w:spacing w:line="288" w:lineRule="auto"/>
        <w:ind w:left="1276" w:hanging="992"/>
        <w:jc w:val="both"/>
        <w:rPr>
          <w:rFonts w:ascii="Arial" w:hAnsi="Arial" w:cs="Arial"/>
          <w:b/>
          <w:bCs/>
          <w:i/>
          <w:iCs/>
          <w:sz w:val="20"/>
          <w:szCs w:val="20"/>
          <w:lang w:val="x-none" w:eastAsia="x-none"/>
        </w:rPr>
      </w:pPr>
    </w:p>
    <w:p w14:paraId="017AB5DB" w14:textId="61465CBC" w:rsidR="005F651E" w:rsidRPr="00270749" w:rsidRDefault="005F651E" w:rsidP="005F651E">
      <w:pPr>
        <w:autoSpaceDE w:val="0"/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70749">
        <w:rPr>
          <w:rFonts w:ascii="Arial" w:hAnsi="Arial" w:cs="Arial"/>
          <w:b/>
          <w:bCs/>
          <w:sz w:val="20"/>
          <w:szCs w:val="20"/>
        </w:rPr>
        <w:t xml:space="preserve">Uwaga! Wypełnione oświadczenie należy opatrzyć kwalifikowanym podpisem elektronicznym lub podpisem zaufanym </w:t>
      </w:r>
      <w:r w:rsidR="000A0C93">
        <w:rPr>
          <w:rFonts w:ascii="Arial" w:hAnsi="Arial" w:cs="Arial"/>
          <w:b/>
          <w:bCs/>
          <w:sz w:val="20"/>
          <w:szCs w:val="20"/>
        </w:rPr>
        <w:t xml:space="preserve">albo </w:t>
      </w:r>
      <w:r w:rsidRPr="00270749">
        <w:rPr>
          <w:rFonts w:ascii="Arial" w:hAnsi="Arial" w:cs="Arial"/>
          <w:b/>
          <w:bCs/>
          <w:sz w:val="20"/>
          <w:szCs w:val="20"/>
        </w:rPr>
        <w:t>podpisem osobistym</w:t>
      </w:r>
    </w:p>
    <w:p w14:paraId="05211D8C" w14:textId="77777777" w:rsidR="005F651E" w:rsidRDefault="005F651E" w:rsidP="005219F8">
      <w:pPr>
        <w:autoSpaceDE w:val="0"/>
        <w:spacing w:line="288" w:lineRule="auto"/>
        <w:ind w:left="4536"/>
        <w:jc w:val="center"/>
        <w:rPr>
          <w:rFonts w:ascii="Arial" w:hAnsi="Arial" w:cs="Arial"/>
          <w:sz w:val="22"/>
          <w:szCs w:val="22"/>
        </w:rPr>
      </w:pPr>
    </w:p>
    <w:p w14:paraId="00C40B49" w14:textId="77777777" w:rsidR="005F651E" w:rsidRDefault="005F651E" w:rsidP="005219F8">
      <w:pPr>
        <w:autoSpaceDE w:val="0"/>
        <w:spacing w:line="288" w:lineRule="auto"/>
        <w:ind w:left="4536"/>
        <w:jc w:val="center"/>
        <w:rPr>
          <w:rFonts w:ascii="Arial" w:hAnsi="Arial" w:cs="Arial"/>
          <w:sz w:val="22"/>
          <w:szCs w:val="22"/>
        </w:rPr>
      </w:pPr>
    </w:p>
    <w:p w14:paraId="5265AAD8" w14:textId="5B9F30D4" w:rsidR="00D748DB" w:rsidRPr="00BD60FE" w:rsidRDefault="00D748DB" w:rsidP="005219F8">
      <w:pPr>
        <w:autoSpaceDE w:val="0"/>
        <w:spacing w:line="288" w:lineRule="auto"/>
        <w:ind w:left="4536"/>
        <w:jc w:val="center"/>
        <w:rPr>
          <w:rFonts w:ascii="Arial" w:eastAsia="TimesNewRomanPSMT" w:hAnsi="Arial" w:cs="Arial"/>
          <w:sz w:val="22"/>
          <w:szCs w:val="22"/>
        </w:rPr>
      </w:pPr>
      <w:r>
        <w:rPr>
          <w:rFonts w:ascii="Arial" w:eastAsia="TimesNewRomanPSMT" w:hAnsi="Arial" w:cs="Arial"/>
          <w:sz w:val="22"/>
          <w:szCs w:val="22"/>
        </w:rPr>
        <w:t>…………………………</w:t>
      </w:r>
      <w:r w:rsidRPr="00BD60FE">
        <w:rPr>
          <w:rFonts w:ascii="Arial" w:eastAsia="TimesNewRomanPSMT" w:hAnsi="Arial" w:cs="Arial"/>
          <w:sz w:val="22"/>
          <w:szCs w:val="22"/>
        </w:rPr>
        <w:t>.........................................</w:t>
      </w:r>
    </w:p>
    <w:p w14:paraId="215811FD" w14:textId="305CC970" w:rsidR="00D748DB" w:rsidRDefault="00D748DB" w:rsidP="005219F8">
      <w:pPr>
        <w:spacing w:line="288" w:lineRule="auto"/>
        <w:ind w:left="5400" w:right="70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Podpis Wykonawcy lub osób uprawnionych do składania oświadczeń woli w imieniu Wykonawcy</w:t>
      </w:r>
    </w:p>
    <w:p w14:paraId="535C424B" w14:textId="3644E640" w:rsidR="00F534B5" w:rsidRDefault="00F534B5" w:rsidP="005219F8">
      <w:pPr>
        <w:spacing w:line="288" w:lineRule="auto"/>
        <w:jc w:val="both"/>
        <w:rPr>
          <w:i/>
          <w:sz w:val="20"/>
        </w:rPr>
      </w:pPr>
    </w:p>
    <w:p w14:paraId="0C41F8F3" w14:textId="59F831A1" w:rsidR="00794EE5" w:rsidRDefault="00794EE5" w:rsidP="005219F8">
      <w:pPr>
        <w:spacing w:line="288" w:lineRule="auto"/>
        <w:jc w:val="both"/>
        <w:rPr>
          <w:i/>
          <w:sz w:val="20"/>
        </w:rPr>
      </w:pPr>
    </w:p>
    <w:p w14:paraId="2194E5E6" w14:textId="77777777" w:rsidR="00794EE5" w:rsidRDefault="00794EE5" w:rsidP="005219F8">
      <w:pPr>
        <w:spacing w:line="288" w:lineRule="auto"/>
        <w:jc w:val="both"/>
        <w:rPr>
          <w:i/>
          <w:sz w:val="20"/>
        </w:rPr>
      </w:pPr>
    </w:p>
    <w:p w14:paraId="488E2C1A" w14:textId="77777777" w:rsidR="00C73158" w:rsidRDefault="00C73158" w:rsidP="005219F8">
      <w:pPr>
        <w:spacing w:line="288" w:lineRule="auto"/>
        <w:jc w:val="both"/>
        <w:rPr>
          <w:i/>
          <w:sz w:val="20"/>
        </w:rPr>
      </w:pPr>
    </w:p>
    <w:p w14:paraId="29D5DC7C" w14:textId="0DE34451" w:rsidR="00C73158" w:rsidRPr="00C73158" w:rsidRDefault="00C73158" w:rsidP="00C73158">
      <w:pPr>
        <w:widowControl/>
        <w:suppressAutoHyphens w:val="0"/>
        <w:spacing w:line="288" w:lineRule="auto"/>
        <w:ind w:left="142" w:hanging="142"/>
        <w:contextualSpacing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 w:rsidRPr="00C73158">
        <w:rPr>
          <w:rFonts w:ascii="Arial" w:hAnsi="Arial" w:cs="Arial"/>
          <w:i/>
          <w:sz w:val="20"/>
          <w:szCs w:val="20"/>
        </w:rPr>
        <w:t>*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C73158">
        <w:rPr>
          <w:rFonts w:ascii="Arial" w:hAnsi="Arial" w:cs="Arial"/>
          <w:i/>
          <w:sz w:val="20"/>
          <w:szCs w:val="20"/>
        </w:rPr>
        <w:t>Wypełnia Wykonawca jedynie, gdy korzysta z zasobów podmiotu/podmiotów udostępniającego/</w:t>
      </w:r>
      <w:proofErr w:type="spellStart"/>
      <w:r w:rsidRPr="00C73158">
        <w:rPr>
          <w:rFonts w:ascii="Arial" w:hAnsi="Arial" w:cs="Arial"/>
          <w:i/>
          <w:sz w:val="20"/>
          <w:szCs w:val="20"/>
        </w:rPr>
        <w:t>ych</w:t>
      </w:r>
      <w:proofErr w:type="spellEnd"/>
      <w:r w:rsidRPr="00C73158">
        <w:rPr>
          <w:rFonts w:ascii="Arial" w:hAnsi="Arial" w:cs="Arial"/>
          <w:i/>
          <w:sz w:val="20"/>
          <w:szCs w:val="20"/>
        </w:rPr>
        <w:t xml:space="preserve"> zasoby, na podstawie art. 118 ust. 1 ustawy </w:t>
      </w:r>
      <w:proofErr w:type="spellStart"/>
      <w:r w:rsidRPr="00C73158">
        <w:rPr>
          <w:rFonts w:ascii="Arial" w:hAnsi="Arial" w:cs="Arial"/>
          <w:i/>
          <w:sz w:val="20"/>
          <w:szCs w:val="20"/>
        </w:rPr>
        <w:t>Pzp</w:t>
      </w:r>
      <w:proofErr w:type="spellEnd"/>
      <w:r w:rsidRPr="00C73158">
        <w:rPr>
          <w:rFonts w:ascii="Arial" w:hAnsi="Arial" w:cs="Arial"/>
          <w:i/>
          <w:sz w:val="20"/>
          <w:szCs w:val="20"/>
        </w:rPr>
        <w:t>. W przypadku korzystania z w/w podmiotu/podmiotów Wykonawca wraz z ofertą składa zobowiązanie podmiotu udostępniającego zasoby lub inny podmiotowy środek dowodowy.</w:t>
      </w:r>
    </w:p>
    <w:p w14:paraId="2CF76476" w14:textId="77777777" w:rsidR="00C73158" w:rsidRPr="00504B5F" w:rsidRDefault="00C73158" w:rsidP="005219F8">
      <w:pPr>
        <w:spacing w:line="288" w:lineRule="auto"/>
        <w:jc w:val="both"/>
        <w:rPr>
          <w:rFonts w:ascii="Arial" w:hAnsi="Arial" w:cs="Arial"/>
          <w:i/>
          <w:sz w:val="10"/>
          <w:szCs w:val="10"/>
        </w:rPr>
      </w:pPr>
    </w:p>
    <w:p w14:paraId="52ADAAF4" w14:textId="38D42166" w:rsidR="007D7813" w:rsidRPr="00C73158" w:rsidRDefault="00C73158" w:rsidP="00C73158">
      <w:pPr>
        <w:spacing w:line="288" w:lineRule="auto"/>
        <w:ind w:left="142" w:hanging="14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** </w:t>
      </w:r>
      <w:r w:rsidR="007D7813" w:rsidRPr="00C73158">
        <w:rPr>
          <w:rFonts w:ascii="Arial" w:hAnsi="Arial" w:cs="Arial"/>
          <w:i/>
          <w:sz w:val="20"/>
          <w:szCs w:val="20"/>
        </w:rPr>
        <w:t>W przypadku składania oferty przez Wykonawców ubiegających się wspólnie o udzielenie zamówienia niniejsze oświadczenie składa każdy z Wykonawców.</w:t>
      </w:r>
    </w:p>
    <w:p w14:paraId="002D0309" w14:textId="77777777" w:rsidR="004B6453" w:rsidRDefault="004B6453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0891DF19" w14:textId="77777777" w:rsidR="00270749" w:rsidRDefault="00270749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2E525F33" w14:textId="77777777" w:rsidR="00270749" w:rsidRDefault="00270749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0AF3B1A1" w14:textId="77777777" w:rsidR="00270749" w:rsidRDefault="00270749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7EBCAE5C" w14:textId="77777777" w:rsidR="00270749" w:rsidRDefault="00270749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0CB5614B" w14:textId="77777777" w:rsidR="00270749" w:rsidRDefault="00270749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64BBC292" w14:textId="77777777" w:rsidR="00CB0540" w:rsidRDefault="00CB0540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</w:pPr>
    </w:p>
    <w:p w14:paraId="634BE57B" w14:textId="77777777" w:rsidR="00CB0540" w:rsidRPr="00C73158" w:rsidRDefault="00CB0540" w:rsidP="005219F8">
      <w:pPr>
        <w:autoSpaceDE w:val="0"/>
        <w:spacing w:line="288" w:lineRule="auto"/>
        <w:rPr>
          <w:rFonts w:ascii="Arial" w:eastAsia="TimesNewRomanPSMT" w:hAnsi="Arial" w:cs="Arial"/>
          <w:b/>
          <w:i/>
          <w:sz w:val="20"/>
          <w:szCs w:val="20"/>
        </w:rPr>
        <w:sectPr w:rsidR="00CB0540" w:rsidRPr="00C73158" w:rsidSect="00A80B57">
          <w:footerReference w:type="default" r:id="rId12"/>
          <w:headerReference w:type="first" r:id="rId13"/>
          <w:pgSz w:w="11905" w:h="16837"/>
          <w:pgMar w:top="993" w:right="1134" w:bottom="709" w:left="1134" w:header="1" w:footer="536" w:gutter="0"/>
          <w:cols w:space="708"/>
          <w:docGrid w:linePitch="326"/>
        </w:sectPr>
      </w:pPr>
    </w:p>
    <w:p w14:paraId="56A3E0FA" w14:textId="1FAC3528" w:rsidR="0065260A" w:rsidRPr="00C829C2" w:rsidRDefault="0065260A" w:rsidP="005219F8">
      <w:pPr>
        <w:pStyle w:val="Nagwek1"/>
        <w:spacing w:before="0" w:after="0" w:line="288" w:lineRule="auto"/>
        <w:jc w:val="right"/>
        <w:rPr>
          <w:rFonts w:ascii="Arial" w:hAnsi="Arial" w:cs="Arial"/>
          <w:i/>
          <w:sz w:val="22"/>
          <w:szCs w:val="22"/>
        </w:rPr>
      </w:pPr>
      <w:bookmarkStart w:id="2" w:name="_Załącznik_nr_3"/>
      <w:bookmarkStart w:id="3" w:name="_Załącznik_nr_4"/>
      <w:bookmarkStart w:id="4" w:name="_Toc379971599"/>
      <w:bookmarkStart w:id="5" w:name="_Toc420051452"/>
      <w:bookmarkEnd w:id="2"/>
      <w:bookmarkEnd w:id="3"/>
      <w:r w:rsidRPr="00287E84">
        <w:rPr>
          <w:rFonts w:ascii="Arial" w:hAnsi="Arial" w:cs="Arial"/>
          <w:i/>
          <w:sz w:val="22"/>
          <w:szCs w:val="22"/>
        </w:rPr>
        <w:lastRenderedPageBreak/>
        <w:t xml:space="preserve">Załącznik nr </w:t>
      </w:r>
      <w:r w:rsidR="0024622D" w:rsidRPr="00287E84">
        <w:rPr>
          <w:rFonts w:ascii="Arial" w:hAnsi="Arial" w:cs="Arial"/>
          <w:i/>
          <w:sz w:val="22"/>
          <w:szCs w:val="22"/>
        </w:rPr>
        <w:t>3</w:t>
      </w:r>
      <w:r w:rsidRPr="00287E84">
        <w:rPr>
          <w:rFonts w:ascii="Arial" w:hAnsi="Arial" w:cs="Arial"/>
          <w:i/>
          <w:sz w:val="22"/>
          <w:szCs w:val="22"/>
        </w:rPr>
        <w:t xml:space="preserve"> do SWZ</w:t>
      </w:r>
    </w:p>
    <w:p w14:paraId="67FAC423" w14:textId="77777777" w:rsidR="0065260A" w:rsidRPr="003863C6" w:rsidRDefault="0065260A" w:rsidP="005219F8">
      <w:pPr>
        <w:autoSpaceDE w:val="0"/>
        <w:spacing w:line="288" w:lineRule="auto"/>
        <w:jc w:val="right"/>
        <w:rPr>
          <w:rFonts w:ascii="Arial" w:hAnsi="Arial" w:cs="Arial"/>
          <w:i/>
          <w:iCs/>
          <w:sz w:val="10"/>
          <w:szCs w:val="10"/>
        </w:rPr>
      </w:pPr>
    </w:p>
    <w:p w14:paraId="00B70123" w14:textId="24CEBC61" w:rsidR="00611811" w:rsidRPr="00281DDB" w:rsidRDefault="00611811" w:rsidP="00281DDB">
      <w:pPr>
        <w:spacing w:line="288" w:lineRule="auto"/>
        <w:rPr>
          <w:rFonts w:ascii="Arial" w:eastAsia="Lucida Sans Unicode" w:hAnsi="Arial" w:cs="Arial"/>
          <w:b/>
          <w:sz w:val="22"/>
          <w:szCs w:val="22"/>
        </w:rPr>
      </w:pPr>
      <w:r w:rsidRPr="00281DDB">
        <w:rPr>
          <w:rFonts w:ascii="Arial" w:eastAsia="Lucida Sans Unicode" w:hAnsi="Arial" w:cs="Arial"/>
          <w:b/>
          <w:sz w:val="22"/>
          <w:szCs w:val="22"/>
        </w:rPr>
        <w:t xml:space="preserve">Nr postępowania </w:t>
      </w:r>
      <w:r w:rsidR="00E54878">
        <w:rPr>
          <w:rFonts w:ascii="Arial" w:eastAsia="Lucida Sans Unicode" w:hAnsi="Arial" w:cs="Arial"/>
          <w:b/>
          <w:sz w:val="22"/>
          <w:szCs w:val="22"/>
        </w:rPr>
        <w:t>PN/</w:t>
      </w:r>
      <w:r w:rsidR="000A0C93">
        <w:rPr>
          <w:rFonts w:ascii="Arial" w:eastAsia="Lucida Sans Unicode" w:hAnsi="Arial" w:cs="Arial"/>
          <w:b/>
          <w:sz w:val="22"/>
          <w:szCs w:val="22"/>
        </w:rPr>
        <w:t>2/2026</w:t>
      </w:r>
      <w:r w:rsidR="00737033">
        <w:rPr>
          <w:rFonts w:ascii="Arial" w:eastAsia="Lucida Sans Unicode" w:hAnsi="Arial" w:cs="Arial"/>
          <w:b/>
          <w:sz w:val="22"/>
          <w:szCs w:val="22"/>
        </w:rPr>
        <w:t xml:space="preserve">   </w:t>
      </w:r>
    </w:p>
    <w:p w14:paraId="07B35749" w14:textId="77777777" w:rsidR="00611811" w:rsidRPr="00281DDB" w:rsidRDefault="00611811" w:rsidP="00281DDB">
      <w:pPr>
        <w:autoSpaceDE w:val="0"/>
        <w:spacing w:line="288" w:lineRule="auto"/>
        <w:jc w:val="both"/>
        <w:rPr>
          <w:rFonts w:ascii="Arial" w:eastAsia="TimesNewRomanPS-BoldMT" w:hAnsi="Arial" w:cs="Arial"/>
          <w:b/>
          <w:bCs/>
          <w:sz w:val="22"/>
          <w:szCs w:val="22"/>
        </w:rPr>
      </w:pPr>
    </w:p>
    <w:p w14:paraId="536BBB67" w14:textId="77777777" w:rsidR="00611811" w:rsidRPr="00281DDB" w:rsidRDefault="00611811" w:rsidP="00281DDB">
      <w:pPr>
        <w:spacing w:line="288" w:lineRule="auto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b/>
          <w:sz w:val="22"/>
          <w:szCs w:val="22"/>
        </w:rPr>
        <w:t>Wykonawca:</w:t>
      </w:r>
    </w:p>
    <w:p w14:paraId="67014C69" w14:textId="2E0F529D" w:rsidR="00611811" w:rsidRPr="00281DDB" w:rsidRDefault="00611811" w:rsidP="00281DDB">
      <w:pPr>
        <w:spacing w:line="288" w:lineRule="auto"/>
        <w:ind w:right="5954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…………………………………</w:t>
      </w:r>
    </w:p>
    <w:p w14:paraId="37DD4ADC" w14:textId="015F9148" w:rsidR="00611811" w:rsidRPr="00281DDB" w:rsidRDefault="00611811" w:rsidP="00281DDB">
      <w:pPr>
        <w:spacing w:line="288" w:lineRule="auto"/>
        <w:ind w:right="5954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…………………………………</w:t>
      </w:r>
    </w:p>
    <w:p w14:paraId="3F8DB748" w14:textId="3EBEECA1" w:rsidR="00611811" w:rsidRPr="00281DDB" w:rsidRDefault="00611811" w:rsidP="00281DDB">
      <w:pPr>
        <w:spacing w:line="288" w:lineRule="auto"/>
        <w:ind w:right="5954"/>
        <w:rPr>
          <w:rFonts w:ascii="Arial" w:hAnsi="Arial" w:cs="Arial"/>
          <w:i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…………………………………</w:t>
      </w:r>
    </w:p>
    <w:p w14:paraId="3ABD2B6F" w14:textId="77777777" w:rsidR="00611811" w:rsidRPr="00281DDB" w:rsidRDefault="00611811" w:rsidP="00281DDB">
      <w:pPr>
        <w:spacing w:line="288" w:lineRule="auto"/>
        <w:ind w:right="5953"/>
        <w:rPr>
          <w:rFonts w:ascii="Arial" w:hAnsi="Arial" w:cs="Arial"/>
          <w:i/>
          <w:sz w:val="22"/>
          <w:szCs w:val="22"/>
        </w:rPr>
      </w:pPr>
      <w:r w:rsidRPr="00281DDB">
        <w:rPr>
          <w:rFonts w:ascii="Arial" w:hAnsi="Arial" w:cs="Arial"/>
          <w:i/>
          <w:sz w:val="22"/>
          <w:szCs w:val="22"/>
        </w:rPr>
        <w:t>(pełna nazwa/firma, adres)</w:t>
      </w:r>
    </w:p>
    <w:p w14:paraId="063818D8" w14:textId="77777777" w:rsidR="00611811" w:rsidRPr="00281DDB" w:rsidRDefault="00611811" w:rsidP="00281DDB">
      <w:pPr>
        <w:spacing w:line="288" w:lineRule="auto"/>
        <w:ind w:right="5953"/>
        <w:rPr>
          <w:rFonts w:ascii="Arial" w:hAnsi="Arial" w:cs="Arial"/>
          <w:i/>
          <w:sz w:val="22"/>
          <w:szCs w:val="22"/>
        </w:rPr>
      </w:pPr>
    </w:p>
    <w:p w14:paraId="3E0037F6" w14:textId="77777777" w:rsidR="00BF208B" w:rsidRPr="00BF208B" w:rsidRDefault="00BF208B" w:rsidP="00BF208B">
      <w:pPr>
        <w:tabs>
          <w:tab w:val="left" w:pos="1134"/>
        </w:tabs>
        <w:spacing w:line="288" w:lineRule="auto"/>
        <w:ind w:left="5103"/>
        <w:rPr>
          <w:rFonts w:ascii="Arial" w:hAnsi="Arial" w:cs="Arial"/>
          <w:b/>
          <w:sz w:val="22"/>
          <w:szCs w:val="22"/>
        </w:rPr>
      </w:pPr>
      <w:r w:rsidRPr="00BF208B">
        <w:rPr>
          <w:rFonts w:ascii="Arial" w:hAnsi="Arial" w:cs="Arial"/>
          <w:b/>
          <w:sz w:val="22"/>
          <w:szCs w:val="22"/>
        </w:rPr>
        <w:t>Do Zakładu Utylizacji Odpadów</w:t>
      </w:r>
    </w:p>
    <w:p w14:paraId="256598C8" w14:textId="1779CD62" w:rsidR="00BF208B" w:rsidRDefault="00BF208B" w:rsidP="00BF208B">
      <w:pPr>
        <w:tabs>
          <w:tab w:val="left" w:pos="1134"/>
        </w:tabs>
        <w:spacing w:line="288" w:lineRule="auto"/>
        <w:ind w:left="5103"/>
        <w:rPr>
          <w:rFonts w:ascii="Arial" w:hAnsi="Arial" w:cs="Arial"/>
          <w:b/>
          <w:sz w:val="22"/>
          <w:szCs w:val="22"/>
        </w:rPr>
      </w:pPr>
      <w:r w:rsidRPr="00BF208B">
        <w:rPr>
          <w:rFonts w:ascii="Arial" w:hAnsi="Arial" w:cs="Arial"/>
          <w:b/>
          <w:sz w:val="22"/>
          <w:szCs w:val="22"/>
        </w:rPr>
        <w:t>Stałych sp. z o.o.</w:t>
      </w:r>
    </w:p>
    <w:p w14:paraId="34C844A8" w14:textId="194FCC84" w:rsidR="00B02839" w:rsidRPr="00B02839" w:rsidRDefault="00B02839" w:rsidP="00B02839">
      <w:pPr>
        <w:tabs>
          <w:tab w:val="left" w:pos="1134"/>
        </w:tabs>
        <w:spacing w:line="288" w:lineRule="auto"/>
        <w:ind w:left="5103"/>
        <w:rPr>
          <w:rFonts w:ascii="Arial" w:hAnsi="Arial" w:cs="Arial"/>
          <w:b/>
          <w:sz w:val="22"/>
          <w:szCs w:val="22"/>
        </w:rPr>
      </w:pPr>
      <w:r w:rsidRPr="00B02839">
        <w:rPr>
          <w:rFonts w:ascii="Arial" w:hAnsi="Arial" w:cs="Arial"/>
          <w:b/>
          <w:sz w:val="22"/>
          <w:szCs w:val="22"/>
        </w:rPr>
        <w:t>Ul. Rokicka 5A</w:t>
      </w:r>
    </w:p>
    <w:p w14:paraId="311DCFF1" w14:textId="3C0E61A9" w:rsidR="00611811" w:rsidRPr="00281DDB" w:rsidRDefault="00B02839" w:rsidP="00B02839">
      <w:pPr>
        <w:tabs>
          <w:tab w:val="left" w:pos="1134"/>
        </w:tabs>
        <w:spacing w:line="288" w:lineRule="auto"/>
        <w:ind w:left="5103"/>
        <w:rPr>
          <w:rFonts w:ascii="Arial" w:hAnsi="Arial" w:cs="Arial"/>
          <w:b/>
          <w:sz w:val="22"/>
          <w:szCs w:val="22"/>
        </w:rPr>
      </w:pPr>
      <w:r w:rsidRPr="00B02839">
        <w:rPr>
          <w:rFonts w:ascii="Arial" w:hAnsi="Arial" w:cs="Arial"/>
          <w:b/>
          <w:sz w:val="22"/>
          <w:szCs w:val="22"/>
        </w:rPr>
        <w:t>83-110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B02839">
        <w:rPr>
          <w:rFonts w:ascii="Arial" w:hAnsi="Arial" w:cs="Arial"/>
          <w:b/>
          <w:sz w:val="22"/>
          <w:szCs w:val="22"/>
        </w:rPr>
        <w:t>Tczew</w:t>
      </w:r>
    </w:p>
    <w:p w14:paraId="7C3192E7" w14:textId="77777777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</w:p>
    <w:p w14:paraId="14DDB529" w14:textId="57D4D865" w:rsidR="00611811" w:rsidRPr="00281DDB" w:rsidRDefault="00611811" w:rsidP="00281DDB">
      <w:pPr>
        <w:widowControl/>
        <w:suppressAutoHyphens w:val="0"/>
        <w:spacing w:line="288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</w:pPr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>Zobowiązanie podmiotu udostępniającego zasoby do oddania Wykonawcy</w:t>
      </w:r>
      <w:r w:rsidR="00237F93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                                 </w:t>
      </w:r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 do dyspozycji niezbędnych zasobów na potrzeby realizacji niniejszego zamówienia</w:t>
      </w:r>
      <w:r w:rsidR="00AA6BD4"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>,</w:t>
      </w:r>
      <w:r w:rsidR="00237F93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                       </w:t>
      </w:r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  na podstawie</w:t>
      </w:r>
      <w:r w:rsidR="00EC5751"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 </w:t>
      </w:r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 xml:space="preserve">art. 118 ust. 3 ustawy </w:t>
      </w:r>
      <w:proofErr w:type="spellStart"/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>Pzp</w:t>
      </w:r>
      <w:proofErr w:type="spellEnd"/>
      <w:r w:rsidRPr="00281DDB">
        <w:rPr>
          <w:rFonts w:ascii="Arial" w:eastAsia="Times New Roman" w:hAnsi="Arial" w:cs="Arial"/>
          <w:b/>
          <w:kern w:val="0"/>
          <w:sz w:val="22"/>
          <w:szCs w:val="22"/>
          <w:u w:val="single"/>
          <w:lang w:eastAsia="pl-PL"/>
        </w:rPr>
        <w:t>.</w:t>
      </w:r>
    </w:p>
    <w:p w14:paraId="1B8BA961" w14:textId="77777777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</w:p>
    <w:p w14:paraId="57EDBB6A" w14:textId="4A0C4836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b/>
          <w:i/>
          <w:kern w:val="0"/>
          <w:sz w:val="22"/>
          <w:szCs w:val="22"/>
          <w:u w:val="single"/>
          <w:lang w:eastAsia="pl-PL"/>
        </w:rPr>
      </w:pPr>
      <w:r w:rsidRPr="00281DDB">
        <w:rPr>
          <w:rFonts w:ascii="Arial" w:eastAsia="Times New Roman" w:hAnsi="Arial" w:cs="Arial"/>
          <w:b/>
          <w:i/>
          <w:kern w:val="0"/>
          <w:sz w:val="22"/>
          <w:szCs w:val="22"/>
          <w:u w:val="single"/>
          <w:lang w:eastAsia="pl-PL"/>
        </w:rPr>
        <w:t>Uwaga!</w:t>
      </w:r>
      <w:r w:rsidR="009F4E75" w:rsidRPr="009F4E75">
        <w:t xml:space="preserve"> </w:t>
      </w:r>
      <w:r w:rsidR="009F4E75" w:rsidRPr="009F4E75">
        <w:rPr>
          <w:rFonts w:ascii="Arial" w:eastAsia="Times New Roman" w:hAnsi="Arial" w:cs="Arial"/>
          <w:b/>
          <w:i/>
          <w:kern w:val="0"/>
          <w:sz w:val="22"/>
          <w:szCs w:val="22"/>
          <w:u w:val="single"/>
          <w:lang w:eastAsia="pl-PL"/>
        </w:rPr>
        <w:t>Zobowiązanie musi potwierdzać rzeczywisty dostęp do zasobów.</w:t>
      </w:r>
    </w:p>
    <w:p w14:paraId="563BAECB" w14:textId="2357EE38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</w:pPr>
      <w:r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>Zamiast niniejszego</w:t>
      </w:r>
      <w:r w:rsidR="00EC5751"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 xml:space="preserve"> zobowiązania</w:t>
      </w:r>
      <w:r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 xml:space="preserve"> można </w:t>
      </w:r>
      <w:r w:rsidR="00EC5751"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>złożyć</w:t>
      </w:r>
      <w:r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 xml:space="preserve"> inn</w:t>
      </w:r>
      <w:r w:rsidR="00EC5751" w:rsidRPr="00281DDB">
        <w:rPr>
          <w:rFonts w:ascii="Arial" w:eastAsia="Times New Roman" w:hAnsi="Arial" w:cs="Arial"/>
          <w:i/>
          <w:kern w:val="0"/>
          <w:sz w:val="22"/>
          <w:szCs w:val="22"/>
          <w:lang w:eastAsia="pl-PL"/>
        </w:rPr>
        <w:t>y podmiotowy środek dowodowy.</w:t>
      </w:r>
    </w:p>
    <w:p w14:paraId="66112A0B" w14:textId="438A1EB1" w:rsidR="00EC5751" w:rsidRPr="00281DDB" w:rsidRDefault="00611811" w:rsidP="00281DDB">
      <w:pPr>
        <w:spacing w:line="288" w:lineRule="auto"/>
        <w:jc w:val="both"/>
        <w:rPr>
          <w:rFonts w:ascii="Arial" w:eastAsia="Times New Roman" w:hAnsi="Arial" w:cs="Arial"/>
          <w:i/>
          <w:sz w:val="22"/>
          <w:szCs w:val="22"/>
          <w:lang w:eastAsia="pl-PL"/>
        </w:rPr>
      </w:pPr>
      <w:r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>Zobowiązanie podmiotu</w:t>
      </w:r>
      <w:r w:rsidR="00EC5751"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 xml:space="preserve"> udostępniającego zasoby</w:t>
      </w:r>
      <w:r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 xml:space="preserve">, o którym mowa w art. </w:t>
      </w:r>
      <w:r w:rsidR="00EC5751"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>118 ust. 3</w:t>
      </w:r>
      <w:r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 xml:space="preserve"> ustawy </w:t>
      </w:r>
      <w:proofErr w:type="spellStart"/>
      <w:r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>Pzp</w:t>
      </w:r>
      <w:proofErr w:type="spellEnd"/>
      <w:r w:rsidR="00661982" w:rsidRPr="00281DDB">
        <w:rPr>
          <w:rFonts w:ascii="Arial" w:eastAsia="Times New Roman" w:hAnsi="Arial" w:cs="Arial"/>
          <w:i/>
          <w:sz w:val="22"/>
          <w:szCs w:val="22"/>
          <w:lang w:eastAsia="pl-PL"/>
        </w:rPr>
        <w:t xml:space="preserve"> potwierdza, że stosunek łączący Wykonawcę z podmiotami udostępniającymi zasoby gwarantuje rzeczywisty dostęp do tych zasobów oraz określa w szczególności:</w:t>
      </w:r>
    </w:p>
    <w:p w14:paraId="7D3CD1B8" w14:textId="302BDEFB" w:rsidR="00611811" w:rsidRPr="00281DDB" w:rsidRDefault="00611811">
      <w:pPr>
        <w:pStyle w:val="Akapitzlist"/>
        <w:numPr>
          <w:ilvl w:val="0"/>
          <w:numId w:val="2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i/>
          <w:lang w:eastAsia="pl-PL"/>
        </w:rPr>
      </w:pPr>
      <w:r w:rsidRPr="00281DDB">
        <w:rPr>
          <w:rFonts w:ascii="Arial" w:eastAsia="Times New Roman" w:hAnsi="Arial" w:cs="Arial"/>
          <w:i/>
          <w:lang w:eastAsia="pl-PL"/>
        </w:rPr>
        <w:t xml:space="preserve">zakres dostępnych </w:t>
      </w:r>
      <w:r w:rsidR="00AA6BD4" w:rsidRPr="00281DDB">
        <w:rPr>
          <w:rFonts w:ascii="Arial" w:eastAsia="Times New Roman" w:hAnsi="Arial" w:cs="Arial"/>
          <w:i/>
          <w:lang w:eastAsia="pl-PL"/>
        </w:rPr>
        <w:t>W</w:t>
      </w:r>
      <w:r w:rsidRPr="00281DDB">
        <w:rPr>
          <w:rFonts w:ascii="Arial" w:eastAsia="Times New Roman" w:hAnsi="Arial" w:cs="Arial"/>
          <w:i/>
          <w:lang w:eastAsia="pl-PL"/>
        </w:rPr>
        <w:t>ykonawcy zasobów podmiotu</w:t>
      </w:r>
      <w:r w:rsidR="00661982" w:rsidRPr="00281DDB">
        <w:rPr>
          <w:rFonts w:ascii="Arial" w:eastAsia="Times New Roman" w:hAnsi="Arial" w:cs="Arial"/>
          <w:i/>
          <w:lang w:eastAsia="pl-PL"/>
        </w:rPr>
        <w:t xml:space="preserve"> udostępniającego zasoby</w:t>
      </w:r>
      <w:r w:rsidRPr="00281DDB">
        <w:rPr>
          <w:rFonts w:ascii="Arial" w:eastAsia="Times New Roman" w:hAnsi="Arial" w:cs="Arial"/>
          <w:i/>
          <w:lang w:eastAsia="pl-PL"/>
        </w:rPr>
        <w:t>;</w:t>
      </w:r>
    </w:p>
    <w:p w14:paraId="214685AB" w14:textId="69D0EA07" w:rsidR="00611811" w:rsidRPr="00281DDB" w:rsidRDefault="00611811">
      <w:pPr>
        <w:pStyle w:val="Akapitzlist"/>
        <w:numPr>
          <w:ilvl w:val="0"/>
          <w:numId w:val="2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i/>
          <w:lang w:eastAsia="pl-PL"/>
        </w:rPr>
      </w:pPr>
      <w:r w:rsidRPr="00281DDB">
        <w:rPr>
          <w:rFonts w:ascii="Arial" w:eastAsia="Times New Roman" w:hAnsi="Arial" w:cs="Arial"/>
          <w:i/>
          <w:lang w:eastAsia="pl-PL"/>
        </w:rPr>
        <w:t xml:space="preserve">sposób </w:t>
      </w:r>
      <w:r w:rsidR="00661982" w:rsidRPr="00281DDB">
        <w:rPr>
          <w:rFonts w:ascii="Arial" w:eastAsia="Times New Roman" w:hAnsi="Arial" w:cs="Arial"/>
          <w:i/>
          <w:lang w:eastAsia="pl-PL"/>
        </w:rPr>
        <w:t xml:space="preserve">i okres udostępnienia Wykonawcy i </w:t>
      </w:r>
      <w:r w:rsidRPr="00281DDB">
        <w:rPr>
          <w:rFonts w:ascii="Arial" w:eastAsia="Times New Roman" w:hAnsi="Arial" w:cs="Arial"/>
          <w:i/>
          <w:lang w:eastAsia="pl-PL"/>
        </w:rPr>
        <w:t xml:space="preserve">wykorzystania </w:t>
      </w:r>
      <w:r w:rsidR="00661982" w:rsidRPr="00281DDB">
        <w:rPr>
          <w:rFonts w:ascii="Arial" w:eastAsia="Times New Roman" w:hAnsi="Arial" w:cs="Arial"/>
          <w:i/>
          <w:lang w:eastAsia="pl-PL"/>
        </w:rPr>
        <w:t xml:space="preserve">przez niego </w:t>
      </w:r>
      <w:r w:rsidRPr="00281DDB">
        <w:rPr>
          <w:rFonts w:ascii="Arial" w:eastAsia="Times New Roman" w:hAnsi="Arial" w:cs="Arial"/>
          <w:i/>
          <w:lang w:eastAsia="pl-PL"/>
        </w:rPr>
        <w:t>zasobów podmiotu</w:t>
      </w:r>
      <w:r w:rsidR="00661982" w:rsidRPr="00281DDB">
        <w:rPr>
          <w:rFonts w:ascii="Arial" w:eastAsia="Times New Roman" w:hAnsi="Arial" w:cs="Arial"/>
          <w:i/>
          <w:lang w:eastAsia="pl-PL"/>
        </w:rPr>
        <w:t xml:space="preserve"> udostępniającego te zasoby</w:t>
      </w:r>
      <w:r w:rsidRPr="00281DDB">
        <w:rPr>
          <w:rFonts w:ascii="Arial" w:eastAsia="Times New Roman" w:hAnsi="Arial" w:cs="Arial"/>
          <w:i/>
          <w:lang w:eastAsia="pl-PL"/>
        </w:rPr>
        <w:t>, przy wykonywaniu zamówienia;</w:t>
      </w:r>
    </w:p>
    <w:p w14:paraId="1652B7D7" w14:textId="534D53DC" w:rsidR="00611811" w:rsidRPr="00281DDB" w:rsidRDefault="00611811">
      <w:pPr>
        <w:pStyle w:val="Akapitzlist"/>
        <w:numPr>
          <w:ilvl w:val="0"/>
          <w:numId w:val="2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i/>
          <w:lang w:eastAsia="pl-PL"/>
        </w:rPr>
      </w:pPr>
      <w:r w:rsidRPr="00281DDB">
        <w:rPr>
          <w:rFonts w:ascii="Arial" w:eastAsia="Times New Roman" w:hAnsi="Arial" w:cs="Arial"/>
          <w:i/>
          <w:lang w:eastAsia="pl-PL"/>
        </w:rPr>
        <w:t>czy</w:t>
      </w:r>
      <w:r w:rsidR="006E302E" w:rsidRPr="00281DDB">
        <w:rPr>
          <w:rFonts w:ascii="Arial" w:eastAsia="Times New Roman" w:hAnsi="Arial" w:cs="Arial"/>
          <w:i/>
          <w:lang w:eastAsia="pl-PL"/>
        </w:rPr>
        <w:t xml:space="preserve"> i w jakim zakresie</w:t>
      </w:r>
      <w:r w:rsidRPr="00281DDB">
        <w:rPr>
          <w:rFonts w:ascii="Arial" w:eastAsia="Times New Roman" w:hAnsi="Arial" w:cs="Arial"/>
          <w:i/>
          <w:lang w:eastAsia="pl-PL"/>
        </w:rPr>
        <w:t xml:space="preserve"> podmiot</w:t>
      </w:r>
      <w:r w:rsidR="006E302E" w:rsidRPr="00281DDB">
        <w:rPr>
          <w:rFonts w:ascii="Arial" w:eastAsia="Times New Roman" w:hAnsi="Arial" w:cs="Arial"/>
          <w:i/>
          <w:lang w:eastAsia="pl-PL"/>
        </w:rPr>
        <w:t xml:space="preserve"> udostępniający zasoby</w:t>
      </w:r>
      <w:r w:rsidRPr="00281DDB">
        <w:rPr>
          <w:rFonts w:ascii="Arial" w:eastAsia="Times New Roman" w:hAnsi="Arial" w:cs="Arial"/>
          <w:i/>
          <w:lang w:eastAsia="pl-PL"/>
        </w:rPr>
        <w:t xml:space="preserve">, na zdolnościach którego </w:t>
      </w:r>
      <w:r w:rsidR="006E302E" w:rsidRPr="00281DDB">
        <w:rPr>
          <w:rFonts w:ascii="Arial" w:eastAsia="Times New Roman" w:hAnsi="Arial" w:cs="Arial"/>
          <w:i/>
          <w:lang w:eastAsia="pl-PL"/>
        </w:rPr>
        <w:t>W</w:t>
      </w:r>
      <w:r w:rsidRPr="00281DDB">
        <w:rPr>
          <w:rFonts w:ascii="Arial" w:eastAsia="Times New Roman" w:hAnsi="Arial" w:cs="Arial"/>
          <w:i/>
          <w:lang w:eastAsia="pl-PL"/>
        </w:rPr>
        <w:t>ykonawca polega w odniesieniu do warunków udziału w postępowaniu dotyczących wykształcenia, kwalifikacji zawodowych lub doświadczenia, zrealizuje usługi, których wskazane zdolności dotyczą.</w:t>
      </w:r>
    </w:p>
    <w:p w14:paraId="7E636ED2" w14:textId="77777777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</w:p>
    <w:p w14:paraId="479F6593" w14:textId="71EFC6A2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281DDB">
        <w:rPr>
          <w:rFonts w:ascii="Arial" w:eastAsia="Times New Roman" w:hAnsi="Arial" w:cs="Arial"/>
          <w:kern w:val="0"/>
          <w:sz w:val="22"/>
          <w:szCs w:val="22"/>
          <w:lang w:eastAsia="pl-PL"/>
        </w:rPr>
        <w:t>Ja:.................................................................................................................................................</w:t>
      </w:r>
    </w:p>
    <w:p w14:paraId="73EB1FEE" w14:textId="77777777" w:rsidR="00B46E12" w:rsidRPr="00281DDB" w:rsidRDefault="00B46E12" w:rsidP="00281DDB">
      <w:pPr>
        <w:spacing w:line="288" w:lineRule="auto"/>
        <w:rPr>
          <w:rFonts w:ascii="Arial" w:hAnsi="Arial" w:cs="Arial"/>
          <w:sz w:val="18"/>
          <w:szCs w:val="18"/>
        </w:rPr>
      </w:pPr>
      <w:r w:rsidRPr="00281DDB">
        <w:rPr>
          <w:rFonts w:ascii="Arial" w:hAnsi="Arial" w:cs="Arial"/>
          <w:sz w:val="18"/>
          <w:szCs w:val="18"/>
        </w:rPr>
        <w:t xml:space="preserve">                       (imię i nazwisko składającego oświadczenie)</w:t>
      </w:r>
    </w:p>
    <w:p w14:paraId="1E34EA5E" w14:textId="77777777" w:rsidR="00B46E12" w:rsidRPr="00281DDB" w:rsidRDefault="00B46E12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6F0FEA31" w14:textId="75786B92" w:rsidR="00B46E12" w:rsidRPr="00281DDB" w:rsidRDefault="00B46E12" w:rsidP="00281DDB">
      <w:pPr>
        <w:spacing w:line="288" w:lineRule="auto"/>
        <w:jc w:val="center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50985608" w14:textId="02A863C3" w:rsidR="00B46E12" w:rsidRPr="00281DDB" w:rsidRDefault="00B46E12" w:rsidP="00281DDB">
      <w:pPr>
        <w:spacing w:line="288" w:lineRule="auto"/>
        <w:jc w:val="center"/>
        <w:rPr>
          <w:rFonts w:ascii="Arial" w:hAnsi="Arial" w:cs="Arial"/>
          <w:sz w:val="18"/>
          <w:szCs w:val="18"/>
        </w:rPr>
      </w:pPr>
      <w:r w:rsidRPr="00281DDB">
        <w:rPr>
          <w:rFonts w:ascii="Arial" w:hAnsi="Arial" w:cs="Arial"/>
          <w:sz w:val="18"/>
          <w:szCs w:val="18"/>
        </w:rPr>
        <w:t xml:space="preserve">(nazwa i adres podmiotu </w:t>
      </w:r>
      <w:r w:rsidR="00B55DBA" w:rsidRPr="00281DDB">
        <w:rPr>
          <w:rFonts w:ascii="Arial" w:hAnsi="Arial" w:cs="Arial"/>
          <w:sz w:val="18"/>
          <w:szCs w:val="18"/>
        </w:rPr>
        <w:t>udostępniającego</w:t>
      </w:r>
      <w:r w:rsidRPr="00281DDB">
        <w:rPr>
          <w:rFonts w:ascii="Arial" w:hAnsi="Arial" w:cs="Arial"/>
          <w:sz w:val="18"/>
          <w:szCs w:val="18"/>
        </w:rPr>
        <w:t xml:space="preserve"> zasoby)</w:t>
      </w:r>
    </w:p>
    <w:p w14:paraId="7F295109" w14:textId="77777777" w:rsidR="00B46E12" w:rsidRPr="00281DDB" w:rsidRDefault="00B46E12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6F16C831" w14:textId="2E538820" w:rsidR="00B46E12" w:rsidRPr="00281DDB" w:rsidRDefault="0078287C" w:rsidP="00281DDB">
      <w:pPr>
        <w:spacing w:line="288" w:lineRule="auto"/>
        <w:jc w:val="both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O</w:t>
      </w:r>
      <w:r w:rsidR="00B46E12" w:rsidRPr="00281DDB">
        <w:rPr>
          <w:rFonts w:ascii="Arial" w:hAnsi="Arial" w:cs="Arial"/>
          <w:sz w:val="22"/>
          <w:szCs w:val="22"/>
        </w:rPr>
        <w:t>świadczam</w:t>
      </w:r>
      <w:r>
        <w:rPr>
          <w:rFonts w:ascii="Arial" w:hAnsi="Arial" w:cs="Arial"/>
          <w:sz w:val="22"/>
          <w:szCs w:val="22"/>
        </w:rPr>
        <w:t>/</w:t>
      </w:r>
      <w:r w:rsidR="00B46E12" w:rsidRPr="00281DDB">
        <w:rPr>
          <w:rFonts w:ascii="Arial" w:hAnsi="Arial" w:cs="Arial"/>
          <w:sz w:val="22"/>
          <w:szCs w:val="22"/>
        </w:rPr>
        <w:t xml:space="preserve">y, że wyżej wymieniony podmiot, stosownie do art. 118 </w:t>
      </w:r>
      <w:r w:rsidR="00B55DBA" w:rsidRPr="00281DDB">
        <w:rPr>
          <w:rFonts w:ascii="Arial" w:hAnsi="Arial" w:cs="Arial"/>
          <w:sz w:val="22"/>
          <w:szCs w:val="22"/>
        </w:rPr>
        <w:t xml:space="preserve">ust. 1 </w:t>
      </w:r>
      <w:r w:rsidR="00B46E12" w:rsidRPr="00281DDB">
        <w:rPr>
          <w:rFonts w:ascii="Arial" w:hAnsi="Arial" w:cs="Arial"/>
          <w:sz w:val="22"/>
          <w:szCs w:val="22"/>
        </w:rPr>
        <w:t xml:space="preserve">ustawy </w:t>
      </w:r>
      <w:proofErr w:type="spellStart"/>
      <w:r w:rsidR="00B55DBA" w:rsidRPr="00281DDB">
        <w:rPr>
          <w:rFonts w:ascii="Arial" w:hAnsi="Arial" w:cs="Arial"/>
          <w:sz w:val="22"/>
          <w:szCs w:val="22"/>
        </w:rPr>
        <w:t>Pzp</w:t>
      </w:r>
      <w:proofErr w:type="spellEnd"/>
      <w:r w:rsidR="00B55DBA" w:rsidRPr="00281DDB">
        <w:rPr>
          <w:rFonts w:ascii="Arial" w:hAnsi="Arial" w:cs="Arial"/>
          <w:sz w:val="22"/>
          <w:szCs w:val="22"/>
        </w:rPr>
        <w:t xml:space="preserve">, </w:t>
      </w:r>
      <w:r w:rsidR="00B46E12" w:rsidRPr="00281DDB">
        <w:rPr>
          <w:rFonts w:ascii="Arial" w:hAnsi="Arial" w:cs="Arial"/>
          <w:sz w:val="22"/>
          <w:szCs w:val="22"/>
        </w:rPr>
        <w:t>odda Wykonawcy</w:t>
      </w:r>
    </w:p>
    <w:p w14:paraId="580AFECE" w14:textId="05E76AD9" w:rsidR="00B46E12" w:rsidRPr="00281DDB" w:rsidRDefault="00B46E12" w:rsidP="00281DDB">
      <w:pPr>
        <w:spacing w:line="288" w:lineRule="auto"/>
        <w:jc w:val="center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………………………………………………………………………………………….…………………</w:t>
      </w:r>
    </w:p>
    <w:p w14:paraId="38DDFA2E" w14:textId="77777777" w:rsidR="00B46E12" w:rsidRPr="00281DDB" w:rsidRDefault="00B46E12" w:rsidP="00281DDB">
      <w:pPr>
        <w:spacing w:line="288" w:lineRule="auto"/>
        <w:jc w:val="center"/>
        <w:rPr>
          <w:rFonts w:ascii="Arial" w:hAnsi="Arial" w:cs="Arial"/>
          <w:sz w:val="18"/>
          <w:szCs w:val="18"/>
        </w:rPr>
      </w:pPr>
      <w:r w:rsidRPr="00281DDB">
        <w:rPr>
          <w:rFonts w:ascii="Arial" w:hAnsi="Arial" w:cs="Arial"/>
          <w:sz w:val="18"/>
          <w:szCs w:val="18"/>
        </w:rPr>
        <w:t>(nazwa i adres Wykonawcy składającego ofertę)</w:t>
      </w:r>
    </w:p>
    <w:p w14:paraId="36D38C48" w14:textId="77777777" w:rsidR="00B46E12" w:rsidRPr="00281DDB" w:rsidRDefault="00B46E12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6CB96A43" w14:textId="20BBE57D" w:rsidR="00B46E12" w:rsidRPr="00281DDB" w:rsidRDefault="00B46E12" w:rsidP="00281DDB">
      <w:pPr>
        <w:spacing w:line="288" w:lineRule="auto"/>
        <w:rPr>
          <w:rFonts w:ascii="Arial" w:hAnsi="Arial" w:cs="Arial"/>
          <w:sz w:val="22"/>
          <w:szCs w:val="22"/>
        </w:rPr>
      </w:pPr>
      <w:r w:rsidRPr="00281DDB">
        <w:rPr>
          <w:rFonts w:ascii="Arial" w:hAnsi="Arial" w:cs="Arial"/>
          <w:sz w:val="22"/>
          <w:szCs w:val="22"/>
        </w:rPr>
        <w:t>do dyspozycji niezbędne zasoby</w:t>
      </w:r>
      <w:r w:rsidRPr="00281DDB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281DDB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35765ACC" w14:textId="151E8755" w:rsidR="00B46E12" w:rsidRPr="00FE13BA" w:rsidRDefault="00660A03" w:rsidP="00281DDB">
      <w:pPr>
        <w:spacing w:line="288" w:lineRule="auto"/>
        <w:rPr>
          <w:rFonts w:ascii="Arial" w:hAnsi="Arial" w:cs="Arial"/>
          <w:i/>
          <w:iCs/>
          <w:sz w:val="20"/>
          <w:szCs w:val="20"/>
        </w:rPr>
      </w:pPr>
      <w:r w:rsidRPr="00FE13BA">
        <w:rPr>
          <w:rFonts w:ascii="Arial" w:hAnsi="Arial" w:cs="Arial"/>
          <w:i/>
          <w:iCs/>
          <w:sz w:val="20"/>
          <w:szCs w:val="20"/>
        </w:rPr>
        <w:t xml:space="preserve">(określenie zasobu - należy podać informacje umożliwiające ocenę spełnienia warunku udziału w postepowaniu, </w:t>
      </w:r>
      <w:r w:rsidRPr="000A0C93">
        <w:rPr>
          <w:rFonts w:ascii="Arial" w:hAnsi="Arial" w:cs="Arial"/>
          <w:i/>
          <w:iCs/>
          <w:sz w:val="20"/>
          <w:szCs w:val="20"/>
        </w:rPr>
        <w:t xml:space="preserve">określonego w Rozdziale </w:t>
      </w:r>
      <w:r w:rsidR="00EC18C1" w:rsidRPr="000A0C93">
        <w:rPr>
          <w:rFonts w:ascii="Arial" w:hAnsi="Arial" w:cs="Arial"/>
          <w:i/>
          <w:iCs/>
          <w:sz w:val="20"/>
          <w:szCs w:val="20"/>
        </w:rPr>
        <w:t>5</w:t>
      </w:r>
      <w:r w:rsidRPr="000A0C93">
        <w:rPr>
          <w:rFonts w:ascii="Arial" w:hAnsi="Arial" w:cs="Arial"/>
          <w:i/>
          <w:iCs/>
          <w:sz w:val="20"/>
          <w:szCs w:val="20"/>
        </w:rPr>
        <w:t xml:space="preserve"> </w:t>
      </w:r>
      <w:r w:rsidR="00EC18C1" w:rsidRPr="000A0C93">
        <w:rPr>
          <w:rFonts w:ascii="Arial" w:hAnsi="Arial" w:cs="Arial"/>
          <w:i/>
          <w:iCs/>
          <w:sz w:val="20"/>
          <w:szCs w:val="20"/>
        </w:rPr>
        <w:t>pk</w:t>
      </w:r>
      <w:r w:rsidRPr="000A0C93">
        <w:rPr>
          <w:rFonts w:ascii="Arial" w:hAnsi="Arial" w:cs="Arial"/>
          <w:i/>
          <w:iCs/>
          <w:sz w:val="20"/>
          <w:szCs w:val="20"/>
        </w:rPr>
        <w:t>t. 1</w:t>
      </w:r>
      <w:r w:rsidR="00EC18C1" w:rsidRPr="000A0C93">
        <w:rPr>
          <w:rFonts w:ascii="Arial" w:hAnsi="Arial" w:cs="Arial"/>
          <w:i/>
          <w:iCs/>
          <w:sz w:val="20"/>
          <w:szCs w:val="20"/>
        </w:rPr>
        <w:t>.</w:t>
      </w:r>
      <w:r w:rsidRPr="000A0C93">
        <w:rPr>
          <w:rFonts w:ascii="Arial" w:hAnsi="Arial" w:cs="Arial"/>
          <w:i/>
          <w:iCs/>
          <w:sz w:val="20"/>
          <w:szCs w:val="20"/>
        </w:rPr>
        <w:t>2</w:t>
      </w:r>
      <w:r w:rsidR="00EC18C1" w:rsidRPr="000A0C93">
        <w:rPr>
          <w:rFonts w:ascii="Arial" w:hAnsi="Arial" w:cs="Arial"/>
          <w:i/>
          <w:iCs/>
          <w:sz w:val="20"/>
          <w:szCs w:val="20"/>
        </w:rPr>
        <w:t>.</w:t>
      </w:r>
      <w:r w:rsidRPr="000A0C93">
        <w:rPr>
          <w:rFonts w:ascii="Arial" w:hAnsi="Arial" w:cs="Arial"/>
          <w:i/>
          <w:iCs/>
          <w:sz w:val="20"/>
          <w:szCs w:val="20"/>
        </w:rPr>
        <w:t xml:space="preserve"> SWZ, przez</w:t>
      </w:r>
      <w:r w:rsidRPr="00FE13BA">
        <w:rPr>
          <w:rFonts w:ascii="Arial" w:hAnsi="Arial" w:cs="Arial"/>
          <w:i/>
          <w:iCs/>
          <w:sz w:val="20"/>
          <w:szCs w:val="20"/>
        </w:rPr>
        <w:t xml:space="preserve"> udostępniane zasoby)</w:t>
      </w:r>
    </w:p>
    <w:p w14:paraId="6BD25C18" w14:textId="00F6BC7A" w:rsidR="00B55DBA" w:rsidRDefault="00B55DBA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14A949E6" w14:textId="77777777" w:rsidR="00281DDB" w:rsidRPr="00281DDB" w:rsidRDefault="00281DDB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188618C8" w14:textId="6EFDEB7E" w:rsidR="00B46E12" w:rsidRPr="00225740" w:rsidRDefault="00B46E12" w:rsidP="00281DDB">
      <w:pPr>
        <w:spacing w:line="288" w:lineRule="auto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287E84">
        <w:rPr>
          <w:rFonts w:ascii="Arial" w:hAnsi="Arial" w:cs="Arial"/>
          <w:sz w:val="22"/>
          <w:szCs w:val="22"/>
        </w:rPr>
        <w:t xml:space="preserve">na okres korzystania z nich przy wykonywaniu zamówienia pn. </w:t>
      </w:r>
      <w:r w:rsidR="00066659" w:rsidRPr="000A0C93">
        <w:rPr>
          <w:rFonts w:ascii="Arial" w:hAnsi="Arial" w:cs="Arial"/>
          <w:b/>
          <w:bCs/>
          <w:i/>
          <w:sz w:val="22"/>
          <w:szCs w:val="22"/>
        </w:rPr>
        <w:t>„</w:t>
      </w:r>
      <w:r w:rsidR="00066659" w:rsidRPr="000A0C93">
        <w:rPr>
          <w:rFonts w:ascii="Arial" w:hAnsi="Arial" w:cs="Arial"/>
          <w:b/>
          <w:bCs/>
          <w:sz w:val="22"/>
          <w:szCs w:val="22"/>
        </w:rPr>
        <w:t>Budowa</w:t>
      </w:r>
      <w:r w:rsidR="000A0C93" w:rsidRPr="000A0C93">
        <w:rPr>
          <w:rFonts w:ascii="Arial" w:hAnsi="Arial" w:cs="Arial"/>
          <w:b/>
          <w:bCs/>
          <w:sz w:val="22"/>
          <w:szCs w:val="22"/>
        </w:rPr>
        <w:t xml:space="preserve"> </w:t>
      </w:r>
      <w:r w:rsidR="000A0C93" w:rsidRPr="000A0C93">
        <w:rPr>
          <w:rFonts w:ascii="Arial" w:hAnsi="Arial" w:cs="Arial"/>
          <w:b/>
          <w:bCs/>
          <w:sz w:val="22"/>
          <w:szCs w:val="22"/>
        </w:rPr>
        <w:t>instalacji fotowoltaicznej o mocy 604,80 kW na terenie Zakładu Utylizacji Odpadów Stałych sp. z o.o.</w:t>
      </w:r>
      <w:r w:rsidR="00066659" w:rsidRPr="00066659">
        <w:rPr>
          <w:rFonts w:ascii="Arial" w:hAnsi="Arial" w:cs="Arial"/>
          <w:b/>
          <w:bCs/>
          <w:i/>
          <w:sz w:val="22"/>
          <w:szCs w:val="22"/>
        </w:rPr>
        <w:t>”</w:t>
      </w:r>
      <w:r w:rsidR="00066659">
        <w:rPr>
          <w:rFonts w:ascii="Arial" w:hAnsi="Arial" w:cs="Arial"/>
          <w:b/>
          <w:bCs/>
          <w:i/>
          <w:sz w:val="22"/>
          <w:szCs w:val="22"/>
        </w:rPr>
        <w:t xml:space="preserve">, </w:t>
      </w:r>
      <w:r w:rsidRPr="00281DDB">
        <w:rPr>
          <w:rFonts w:ascii="Arial" w:hAnsi="Arial" w:cs="Arial"/>
          <w:sz w:val="22"/>
          <w:szCs w:val="22"/>
        </w:rPr>
        <w:t xml:space="preserve">na potrzeby realizacji </w:t>
      </w:r>
      <w:r w:rsidRPr="00D1748D">
        <w:rPr>
          <w:rFonts w:ascii="Arial" w:hAnsi="Arial" w:cs="Arial"/>
          <w:sz w:val="22"/>
          <w:szCs w:val="22"/>
        </w:rPr>
        <w:t>ww. zamówienia</w:t>
      </w:r>
      <w:r w:rsidRPr="00281DDB">
        <w:rPr>
          <w:rFonts w:ascii="Arial" w:hAnsi="Arial" w:cs="Arial"/>
          <w:sz w:val="22"/>
          <w:szCs w:val="22"/>
        </w:rPr>
        <w:t>.</w:t>
      </w:r>
    </w:p>
    <w:p w14:paraId="6B716DDF" w14:textId="77777777" w:rsidR="00B46E12" w:rsidRPr="00281DDB" w:rsidRDefault="00B46E12" w:rsidP="00281DDB">
      <w:pPr>
        <w:spacing w:line="288" w:lineRule="auto"/>
        <w:jc w:val="both"/>
        <w:rPr>
          <w:rFonts w:ascii="Arial" w:hAnsi="Arial" w:cs="Arial"/>
          <w:sz w:val="22"/>
          <w:szCs w:val="22"/>
        </w:rPr>
      </w:pPr>
    </w:p>
    <w:p w14:paraId="6FE9ECB4" w14:textId="1A09382E" w:rsidR="00660A03" w:rsidRPr="0078287C" w:rsidRDefault="00660A03" w:rsidP="00660A03">
      <w:pPr>
        <w:pStyle w:val="Akapitzlist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pl-PL"/>
        </w:rPr>
      </w:pPr>
      <w:r w:rsidRPr="0078287C">
        <w:rPr>
          <w:rFonts w:ascii="Arial" w:eastAsia="Times New Roman" w:hAnsi="Arial" w:cs="Arial"/>
          <w:color w:val="000000"/>
          <w:lang w:eastAsia="pl-PL"/>
        </w:rPr>
        <w:t xml:space="preserve">sposób udostępnienia Wykonawcy i wykorzystania przez niego moich/naszych zasobów przy wykonywaniu zamówienia publicznego będzie następujący: </w:t>
      </w:r>
    </w:p>
    <w:p w14:paraId="7C2AB451" w14:textId="77777777" w:rsidR="00660A03" w:rsidRP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3"/>
          <w:szCs w:val="23"/>
          <w:lang w:eastAsia="pl-PL"/>
        </w:rPr>
      </w:pPr>
      <w:r w:rsidRPr="00660A03">
        <w:rPr>
          <w:rFonts w:ascii="Arial" w:eastAsia="Times New Roman" w:hAnsi="Arial" w:cs="Arial"/>
          <w:color w:val="000000"/>
          <w:kern w:val="0"/>
          <w:sz w:val="23"/>
          <w:szCs w:val="23"/>
          <w:lang w:eastAsia="pl-PL"/>
        </w:rPr>
        <w:t xml:space="preserve">……………………………………………………………………………………………… </w:t>
      </w:r>
    </w:p>
    <w:p w14:paraId="37635D0B" w14:textId="77777777" w:rsid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4E2C7720" w14:textId="77777777" w:rsid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7D2F10E4" w14:textId="29C40022" w:rsidR="00660A03" w:rsidRPr="0078287C" w:rsidRDefault="00660A03" w:rsidP="00660A03">
      <w:pPr>
        <w:pStyle w:val="Akapitzlist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pl-PL"/>
        </w:rPr>
      </w:pPr>
      <w:r w:rsidRPr="0078287C">
        <w:rPr>
          <w:rFonts w:ascii="Arial" w:eastAsia="Times New Roman" w:hAnsi="Arial" w:cs="Arial"/>
          <w:color w:val="000000"/>
          <w:lang w:eastAsia="pl-PL"/>
        </w:rPr>
        <w:t xml:space="preserve">okres udostępnienia Wykonawcy i wykorzystania moich/naszych zasobów przy wykonywaniu zamówienia publicznego będzie następujący: </w:t>
      </w:r>
    </w:p>
    <w:p w14:paraId="11A7E7C7" w14:textId="77777777" w:rsidR="00660A03" w:rsidRP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3"/>
          <w:szCs w:val="23"/>
          <w:lang w:eastAsia="pl-PL"/>
        </w:rPr>
      </w:pPr>
      <w:r w:rsidRPr="00660A03">
        <w:rPr>
          <w:rFonts w:ascii="Arial" w:eastAsia="Times New Roman" w:hAnsi="Arial" w:cs="Arial"/>
          <w:color w:val="000000"/>
          <w:kern w:val="0"/>
          <w:sz w:val="23"/>
          <w:szCs w:val="23"/>
          <w:lang w:eastAsia="pl-PL"/>
        </w:rPr>
        <w:t xml:space="preserve">………………………………………………………………………………………………. </w:t>
      </w:r>
    </w:p>
    <w:p w14:paraId="09B2F2EE" w14:textId="77777777" w:rsid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712DBA32" w14:textId="77777777" w:rsid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5D2CC95A" w14:textId="77777777" w:rsid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755AFFFE" w14:textId="4BBAF6A3" w:rsidR="00660A03" w:rsidRPr="0078287C" w:rsidRDefault="00660A03" w:rsidP="00660A03">
      <w:pPr>
        <w:pStyle w:val="Akapitzlist"/>
        <w:numPr>
          <w:ilvl w:val="0"/>
          <w:numId w:val="39"/>
        </w:numPr>
        <w:autoSpaceDE w:val="0"/>
        <w:autoSpaceDN w:val="0"/>
        <w:adjustRightInd w:val="0"/>
        <w:rPr>
          <w:rFonts w:ascii="Arial" w:eastAsia="Times New Roman" w:hAnsi="Arial" w:cs="Arial"/>
          <w:color w:val="000000"/>
          <w:lang w:eastAsia="pl-PL"/>
        </w:rPr>
      </w:pPr>
      <w:r w:rsidRPr="0078287C">
        <w:rPr>
          <w:rFonts w:ascii="Arial" w:eastAsia="Times New Roman" w:hAnsi="Arial" w:cs="Arial"/>
          <w:color w:val="000000"/>
          <w:lang w:eastAsia="pl-PL"/>
        </w:rPr>
        <w:t>zrealizuję/</w:t>
      </w:r>
      <w:proofErr w:type="spellStart"/>
      <w:r w:rsidRPr="0078287C">
        <w:rPr>
          <w:rFonts w:ascii="Arial" w:eastAsia="Times New Roman" w:hAnsi="Arial" w:cs="Arial"/>
          <w:color w:val="000000"/>
          <w:lang w:eastAsia="pl-PL"/>
        </w:rPr>
        <w:t>emy</w:t>
      </w:r>
      <w:proofErr w:type="spellEnd"/>
      <w:r w:rsidRPr="0078287C">
        <w:rPr>
          <w:rFonts w:ascii="Arial" w:eastAsia="Times New Roman" w:hAnsi="Arial" w:cs="Arial"/>
          <w:color w:val="000000"/>
          <w:lang w:eastAsia="pl-PL"/>
        </w:rPr>
        <w:t xml:space="preserve"> roboty budowlane lub usługi, których wskazane zdolności dotyczą w zakresie: </w:t>
      </w:r>
    </w:p>
    <w:p w14:paraId="3F1BB294" w14:textId="77777777" w:rsidR="00660A03" w:rsidRPr="00660A03" w:rsidRDefault="00660A03" w:rsidP="00660A03">
      <w:pPr>
        <w:widowControl/>
        <w:suppressAutoHyphens w:val="0"/>
        <w:autoSpaceDE w:val="0"/>
        <w:autoSpaceDN w:val="0"/>
        <w:adjustRightInd w:val="0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 w:rsidRPr="00660A03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……………………………………………………………………………………………………….. </w:t>
      </w:r>
    </w:p>
    <w:p w14:paraId="38C07437" w14:textId="1535E1D8" w:rsidR="00660A03" w:rsidRDefault="00660A03" w:rsidP="0078287C">
      <w:pPr>
        <w:spacing w:line="288" w:lineRule="auto"/>
        <w:jc w:val="center"/>
        <w:rPr>
          <w:rFonts w:ascii="Arial" w:hAnsi="Arial" w:cs="Arial"/>
          <w:sz w:val="22"/>
          <w:szCs w:val="22"/>
        </w:rPr>
      </w:pPr>
      <w:r w:rsidRPr="00660A03"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</w:rPr>
        <w:t xml:space="preserve">(przedmiotowy pkt odnosi się do warunku udziału w postępowaniu określonego </w:t>
      </w:r>
      <w:r w:rsidR="00AD1BDD"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</w:rPr>
        <w:t>w SWZ</w:t>
      </w:r>
      <w:r w:rsidRPr="00660A03"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</w:rPr>
        <w:t>)</w:t>
      </w:r>
    </w:p>
    <w:p w14:paraId="442CB6E4" w14:textId="77777777" w:rsidR="00660A03" w:rsidRDefault="00660A03" w:rsidP="00281DDB">
      <w:pPr>
        <w:spacing w:line="288" w:lineRule="auto"/>
        <w:jc w:val="both"/>
        <w:rPr>
          <w:rFonts w:ascii="Arial" w:hAnsi="Arial" w:cs="Arial"/>
          <w:sz w:val="22"/>
          <w:szCs w:val="22"/>
        </w:rPr>
      </w:pPr>
    </w:p>
    <w:p w14:paraId="4AD879F2" w14:textId="77777777" w:rsidR="00660A03" w:rsidRDefault="00660A03" w:rsidP="00281DDB">
      <w:pPr>
        <w:spacing w:line="288" w:lineRule="auto"/>
        <w:jc w:val="both"/>
        <w:rPr>
          <w:rFonts w:ascii="Arial" w:hAnsi="Arial" w:cs="Arial"/>
          <w:sz w:val="22"/>
          <w:szCs w:val="22"/>
        </w:rPr>
      </w:pPr>
    </w:p>
    <w:p w14:paraId="2AA9A83B" w14:textId="77777777" w:rsidR="00660A03" w:rsidRPr="00660A03" w:rsidRDefault="00660A03" w:rsidP="00660A03">
      <w:pPr>
        <w:spacing w:line="288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660A03">
        <w:rPr>
          <w:rFonts w:ascii="Arial" w:hAnsi="Arial" w:cs="Arial"/>
          <w:i/>
          <w:iCs/>
          <w:sz w:val="22"/>
          <w:szCs w:val="22"/>
        </w:rPr>
        <w:t>Do zobowiązania dołączam/y odpis/informację* z Krajowego Rejestru Sądowego/Centralnej Ewidencji i Informacji o Działalności Gospodarczej/innego właściwego rejestru/ pełnomocnictwo/inny dokument* potwierdzający umocowanie do reprezentowania podmiotu.*</w:t>
      </w:r>
    </w:p>
    <w:p w14:paraId="49A7AB69" w14:textId="77777777" w:rsidR="00660A03" w:rsidRPr="00660A03" w:rsidRDefault="00660A03" w:rsidP="00660A03">
      <w:pPr>
        <w:spacing w:line="288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660A03">
        <w:rPr>
          <w:rFonts w:ascii="Arial" w:hAnsi="Arial" w:cs="Arial"/>
          <w:i/>
          <w:iCs/>
          <w:sz w:val="22"/>
          <w:szCs w:val="22"/>
        </w:rPr>
        <w:t>Informuję/</w:t>
      </w:r>
      <w:proofErr w:type="spellStart"/>
      <w:r w:rsidRPr="00660A03">
        <w:rPr>
          <w:rFonts w:ascii="Arial" w:hAnsi="Arial" w:cs="Arial"/>
          <w:i/>
          <w:iCs/>
          <w:sz w:val="22"/>
          <w:szCs w:val="22"/>
        </w:rPr>
        <w:t>emy</w:t>
      </w:r>
      <w:proofErr w:type="spellEnd"/>
      <w:r w:rsidRPr="00660A03">
        <w:rPr>
          <w:rFonts w:ascii="Arial" w:hAnsi="Arial" w:cs="Arial"/>
          <w:i/>
          <w:iCs/>
          <w:sz w:val="22"/>
          <w:szCs w:val="22"/>
        </w:rPr>
        <w:t>, że odpis/informację* z Krajowego Rejestru Sądowego/Centralnej Ewidencji i Informacji o Działalności Gospodarczej/innego właściwego rejestru* Zamawiający może uzyskać pod niżej wymienionym adresem internetowym ogólnodostępnej i bezpłatnej bazy danych:*</w:t>
      </w:r>
    </w:p>
    <w:p w14:paraId="4067BC07" w14:textId="77777777" w:rsidR="00660A03" w:rsidRPr="00660A03" w:rsidRDefault="00660A03" w:rsidP="00660A03">
      <w:pPr>
        <w:spacing w:line="288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660A03">
        <w:rPr>
          <w:rFonts w:ascii="Arial" w:hAnsi="Arial" w:cs="Arial"/>
          <w:i/>
          <w:iCs/>
          <w:sz w:val="22"/>
          <w:szCs w:val="22"/>
        </w:rPr>
        <w:t>………………………………………………………….</w:t>
      </w:r>
    </w:p>
    <w:p w14:paraId="238CD3ED" w14:textId="66A52D0F" w:rsidR="00660A03" w:rsidRPr="0078287C" w:rsidRDefault="00660A03" w:rsidP="00660A03">
      <w:pPr>
        <w:spacing w:line="288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78287C">
        <w:rPr>
          <w:rFonts w:ascii="Arial" w:hAnsi="Arial" w:cs="Arial"/>
          <w:i/>
          <w:iCs/>
          <w:sz w:val="18"/>
          <w:szCs w:val="18"/>
        </w:rPr>
        <w:t>* niepotrzebne skreślić lub usunąć, pozostawiając tylko prawidłową odpowiedź</w:t>
      </w:r>
    </w:p>
    <w:p w14:paraId="765C8EB4" w14:textId="77777777" w:rsidR="00660A03" w:rsidRDefault="00660A03" w:rsidP="00281DDB">
      <w:pPr>
        <w:spacing w:line="288" w:lineRule="auto"/>
        <w:jc w:val="both"/>
        <w:rPr>
          <w:rFonts w:ascii="Arial" w:hAnsi="Arial" w:cs="Arial"/>
          <w:sz w:val="22"/>
          <w:szCs w:val="22"/>
        </w:rPr>
      </w:pPr>
    </w:p>
    <w:p w14:paraId="219BDF1C" w14:textId="77777777" w:rsidR="00B46E12" w:rsidRPr="00281DDB" w:rsidRDefault="00B46E12" w:rsidP="00281DDB">
      <w:pPr>
        <w:spacing w:line="288" w:lineRule="auto"/>
        <w:rPr>
          <w:rFonts w:ascii="Arial" w:hAnsi="Arial" w:cs="Arial"/>
          <w:sz w:val="22"/>
          <w:szCs w:val="22"/>
        </w:rPr>
      </w:pPr>
    </w:p>
    <w:p w14:paraId="188D6854" w14:textId="2D6E67B4" w:rsidR="00611811" w:rsidRPr="00720178" w:rsidRDefault="00720178" w:rsidP="00720178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:lang w:eastAsia="pl-PL"/>
        </w:rPr>
      </w:pPr>
      <w:r w:rsidRPr="00720178">
        <w:rPr>
          <w:rFonts w:ascii="Arial" w:eastAsia="Times New Roman" w:hAnsi="Arial" w:cs="Arial"/>
          <w:b/>
          <w:bCs/>
          <w:kern w:val="0"/>
          <w:sz w:val="22"/>
          <w:szCs w:val="22"/>
          <w:lang w:eastAsia="pl-PL"/>
        </w:rPr>
        <w:t xml:space="preserve">Uwaga! Wypełnione oświadczenie należy opatrzyć kwalifikowanym podpisem elektronicznym lub podpisem zaufanym </w:t>
      </w:r>
      <w:r w:rsidR="000A0C93">
        <w:rPr>
          <w:rFonts w:ascii="Arial" w:eastAsia="Times New Roman" w:hAnsi="Arial" w:cs="Arial"/>
          <w:b/>
          <w:bCs/>
          <w:kern w:val="0"/>
          <w:sz w:val="22"/>
          <w:szCs w:val="22"/>
          <w:lang w:eastAsia="pl-PL"/>
        </w:rPr>
        <w:t>albo</w:t>
      </w:r>
      <w:r w:rsidRPr="00720178">
        <w:rPr>
          <w:rFonts w:ascii="Arial" w:eastAsia="Times New Roman" w:hAnsi="Arial" w:cs="Arial"/>
          <w:b/>
          <w:bCs/>
          <w:kern w:val="0"/>
          <w:sz w:val="22"/>
          <w:szCs w:val="22"/>
          <w:lang w:eastAsia="pl-PL"/>
        </w:rPr>
        <w:t xml:space="preserve"> podpisem osobistym</w:t>
      </w:r>
    </w:p>
    <w:p w14:paraId="03E812D2" w14:textId="77777777" w:rsidR="00611811" w:rsidRPr="00281DDB" w:rsidRDefault="00611811" w:rsidP="00281DDB">
      <w:pPr>
        <w:widowControl/>
        <w:suppressAutoHyphens w:val="0"/>
        <w:spacing w:line="288" w:lineRule="auto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</w:p>
    <w:p w14:paraId="5061D025" w14:textId="77777777" w:rsidR="00720178" w:rsidRDefault="00720178" w:rsidP="00281DDB">
      <w:pPr>
        <w:autoSpaceDE w:val="0"/>
        <w:spacing w:line="288" w:lineRule="auto"/>
        <w:ind w:left="4536"/>
        <w:jc w:val="center"/>
        <w:rPr>
          <w:rFonts w:ascii="Arial" w:hAnsi="Arial" w:cs="Arial"/>
          <w:sz w:val="22"/>
          <w:szCs w:val="22"/>
        </w:rPr>
      </w:pPr>
      <w:bookmarkStart w:id="6" w:name="_Hlk218420167"/>
    </w:p>
    <w:bookmarkEnd w:id="6"/>
    <w:p w14:paraId="4B2CE5DB" w14:textId="147AD5A8" w:rsidR="00611811" w:rsidRPr="00281DDB" w:rsidRDefault="00611811" w:rsidP="00281DDB">
      <w:pPr>
        <w:spacing w:line="288" w:lineRule="auto"/>
        <w:ind w:left="426" w:hanging="426"/>
        <w:rPr>
          <w:rFonts w:ascii="Arial" w:hAnsi="Arial" w:cs="Arial"/>
          <w:b/>
          <w:sz w:val="22"/>
          <w:szCs w:val="22"/>
        </w:rPr>
      </w:pPr>
    </w:p>
    <w:p w14:paraId="4763525E" w14:textId="485BACCD" w:rsidR="00611811" w:rsidRPr="00281DDB" w:rsidRDefault="00611811" w:rsidP="00281DDB">
      <w:pPr>
        <w:spacing w:line="288" w:lineRule="auto"/>
        <w:ind w:left="426" w:hanging="426"/>
        <w:rPr>
          <w:rFonts w:ascii="Arial" w:hAnsi="Arial" w:cs="Arial"/>
          <w:b/>
          <w:sz w:val="22"/>
          <w:szCs w:val="22"/>
        </w:rPr>
      </w:pPr>
    </w:p>
    <w:p w14:paraId="00010759" w14:textId="428390C3" w:rsidR="00611811" w:rsidRPr="00611811" w:rsidRDefault="00611811" w:rsidP="005219F8">
      <w:pPr>
        <w:spacing w:line="288" w:lineRule="auto"/>
        <w:ind w:left="426" w:hanging="426"/>
        <w:rPr>
          <w:rFonts w:ascii="Arial" w:hAnsi="Arial" w:cs="Arial"/>
          <w:b/>
          <w:sz w:val="22"/>
          <w:szCs w:val="22"/>
        </w:rPr>
      </w:pPr>
    </w:p>
    <w:p w14:paraId="4C5561DB" w14:textId="712A6218" w:rsidR="00611811" w:rsidRDefault="00611811" w:rsidP="005219F8">
      <w:pPr>
        <w:spacing w:line="288" w:lineRule="auto"/>
        <w:ind w:left="426" w:hanging="426"/>
        <w:rPr>
          <w:rFonts w:ascii="Arial" w:hAnsi="Arial" w:cs="Arial"/>
          <w:b/>
          <w:sz w:val="22"/>
          <w:szCs w:val="22"/>
        </w:rPr>
      </w:pPr>
    </w:p>
    <w:bookmarkEnd w:id="4"/>
    <w:bookmarkEnd w:id="5"/>
    <w:p w14:paraId="504EFBF4" w14:textId="77777777" w:rsidR="00E673A1" w:rsidRDefault="00E673A1" w:rsidP="000A0C93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787CE2B" w14:textId="77777777" w:rsidR="00E673A1" w:rsidRDefault="00E673A1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A9D57F5" w14:textId="77777777" w:rsidR="00E673A1" w:rsidRDefault="00E673A1" w:rsidP="00E673A1">
      <w:pPr>
        <w:spacing w:line="288" w:lineRule="auto"/>
        <w:jc w:val="right"/>
        <w:rPr>
          <w:rFonts w:ascii="Arial" w:eastAsia="MS Mincho;ＭＳ 明朝" w:hAnsi="Arial" w:cs="Arial"/>
          <w:b/>
          <w:sz w:val="22"/>
          <w:szCs w:val="22"/>
        </w:rPr>
      </w:pPr>
      <w:bookmarkStart w:id="7" w:name="_Hlk218506718"/>
      <w:r>
        <w:rPr>
          <w:rFonts w:ascii="Arial" w:eastAsia="MS Mincho;ＭＳ 明朝" w:hAnsi="Arial" w:cs="Arial"/>
          <w:b/>
          <w:sz w:val="22"/>
          <w:szCs w:val="22"/>
        </w:rPr>
        <w:lastRenderedPageBreak/>
        <w:t>Załącznik nr 6</w:t>
      </w:r>
    </w:p>
    <w:bookmarkEnd w:id="7"/>
    <w:p w14:paraId="71441463" w14:textId="5C44EB25" w:rsidR="00E673A1" w:rsidRDefault="000A0C93" w:rsidP="00E673A1">
      <w:pPr>
        <w:keepNext/>
        <w:spacing w:line="288" w:lineRule="auto"/>
        <w:rPr>
          <w:rFonts w:ascii="Arial" w:eastAsia="MS Mincho;ＭＳ 明朝" w:hAnsi="Arial" w:cs="Arial"/>
          <w:b/>
          <w:sz w:val="22"/>
          <w:szCs w:val="22"/>
        </w:rPr>
      </w:pPr>
      <w:r>
        <w:rPr>
          <w:rFonts w:ascii="Arial" w:eastAsia="MS Mincho;ＭＳ 明朝" w:hAnsi="Arial" w:cs="Arial"/>
          <w:b/>
          <w:sz w:val="22"/>
          <w:szCs w:val="22"/>
        </w:rPr>
        <w:t>PN/2/2026</w:t>
      </w:r>
    </w:p>
    <w:p w14:paraId="5822C481" w14:textId="77777777" w:rsidR="000A0C93" w:rsidRDefault="000A0C93" w:rsidP="00E673A1">
      <w:pPr>
        <w:keepNext/>
        <w:spacing w:line="288" w:lineRule="auto"/>
        <w:rPr>
          <w:rFonts w:ascii="Arial" w:eastAsia="MS Mincho;ＭＳ 明朝" w:hAnsi="Arial" w:cs="Arial"/>
          <w:b/>
          <w:sz w:val="22"/>
          <w:szCs w:val="22"/>
        </w:rPr>
      </w:pPr>
    </w:p>
    <w:p w14:paraId="5BCF179E" w14:textId="77777777" w:rsidR="00E673A1" w:rsidRPr="00CF3510" w:rsidRDefault="00E673A1" w:rsidP="00E673A1">
      <w:pPr>
        <w:keepNext/>
        <w:spacing w:line="288" w:lineRule="auto"/>
        <w:jc w:val="center"/>
        <w:rPr>
          <w:rFonts w:ascii="Arial" w:eastAsia="MS Mincho;ＭＳ 明朝" w:hAnsi="Arial" w:cs="Arial"/>
          <w:b/>
          <w:sz w:val="22"/>
          <w:szCs w:val="22"/>
        </w:rPr>
      </w:pPr>
      <w:r>
        <w:rPr>
          <w:rFonts w:ascii="Arial" w:eastAsia="MS Mincho;ＭＳ 明朝" w:hAnsi="Arial" w:cs="Arial"/>
          <w:b/>
          <w:sz w:val="22"/>
          <w:szCs w:val="22"/>
        </w:rPr>
        <w:t>OŚWIADCZENIE WYKONAWCÓW WSPÓLNIE UBIEGAJĄCYCH SIĘ O UDZIELENIE ZAMÓWIENIA SKŁADANE NA PODSTAWIE ART. 117 UST. 4 USTAWY PZP</w:t>
      </w:r>
    </w:p>
    <w:p w14:paraId="32C9F9C4" w14:textId="77777777" w:rsidR="00E673A1" w:rsidRDefault="00E673A1" w:rsidP="00E673A1">
      <w:pPr>
        <w:spacing w:line="288" w:lineRule="auto"/>
        <w:rPr>
          <w:rFonts w:ascii="Arial" w:hAnsi="Arial" w:cs="Arial"/>
          <w:sz w:val="22"/>
        </w:rPr>
      </w:pPr>
    </w:p>
    <w:p w14:paraId="097FA73A" w14:textId="77777777" w:rsidR="00E673A1" w:rsidRDefault="00E673A1" w:rsidP="00E673A1">
      <w:pPr>
        <w:spacing w:line="288" w:lineRule="auto"/>
        <w:rPr>
          <w:rFonts w:ascii="Arial" w:hAnsi="Arial" w:cs="Arial"/>
          <w:sz w:val="18"/>
        </w:rPr>
      </w:pPr>
    </w:p>
    <w:p w14:paraId="013F1971" w14:textId="77777777" w:rsidR="00E673A1" w:rsidRPr="0095194C" w:rsidRDefault="00E673A1" w:rsidP="00E673A1">
      <w:pPr>
        <w:spacing w:line="288" w:lineRule="auto"/>
        <w:rPr>
          <w:rFonts w:ascii="Arial" w:hAnsi="Arial" w:cs="Arial"/>
          <w:sz w:val="18"/>
        </w:rPr>
      </w:pPr>
      <w:bookmarkStart w:id="8" w:name="_Hlk218506748"/>
      <w:r w:rsidRPr="0095194C">
        <w:rPr>
          <w:rFonts w:ascii="Arial" w:hAnsi="Arial" w:cs="Arial"/>
          <w:sz w:val="18"/>
        </w:rPr>
        <w:t xml:space="preserve">Wykonawcy wspólnie ubiegający się </w:t>
      </w:r>
    </w:p>
    <w:p w14:paraId="6CBFAE75" w14:textId="68623F1D" w:rsidR="00E673A1" w:rsidRPr="00CF3510" w:rsidRDefault="00E673A1" w:rsidP="00E673A1">
      <w:pPr>
        <w:spacing w:line="288" w:lineRule="auto"/>
        <w:rPr>
          <w:rFonts w:ascii="Arial" w:hAnsi="Arial" w:cs="Arial"/>
          <w:sz w:val="22"/>
        </w:rPr>
      </w:pPr>
      <w:r w:rsidRPr="0095194C">
        <w:rPr>
          <w:rFonts w:ascii="Arial" w:hAnsi="Arial" w:cs="Arial"/>
          <w:sz w:val="18"/>
        </w:rPr>
        <w:t>o udzielenie zamówienia</w:t>
      </w:r>
      <w:r w:rsidR="00B4418B">
        <w:rPr>
          <w:rFonts w:ascii="Arial" w:hAnsi="Arial" w:cs="Arial"/>
          <w:sz w:val="18"/>
        </w:rPr>
        <w:t>:</w:t>
      </w:r>
    </w:p>
    <w:p w14:paraId="1094B75E" w14:textId="77777777" w:rsidR="00E673A1" w:rsidRPr="00CF3510" w:rsidRDefault="00E673A1" w:rsidP="00E673A1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344B4FB7" w14:textId="77777777" w:rsidR="00E673A1" w:rsidRPr="00CF3510" w:rsidRDefault="00E673A1" w:rsidP="00E673A1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483DECA8" w14:textId="77777777" w:rsidR="00E673A1" w:rsidRPr="00CF3510" w:rsidRDefault="00E673A1" w:rsidP="00E673A1">
      <w:pPr>
        <w:spacing w:line="288" w:lineRule="auto"/>
        <w:rPr>
          <w:rFonts w:ascii="Arial" w:hAnsi="Arial" w:cs="Arial"/>
          <w:sz w:val="18"/>
          <w:szCs w:val="18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0AACC652" w14:textId="77777777" w:rsidR="00E673A1" w:rsidRPr="00CF3510" w:rsidRDefault="00E673A1" w:rsidP="00E673A1">
      <w:pPr>
        <w:spacing w:line="288" w:lineRule="auto"/>
        <w:rPr>
          <w:rFonts w:ascii="Arial" w:hAnsi="Arial" w:cs="Arial"/>
          <w:color w:val="000000"/>
          <w:sz w:val="22"/>
          <w:szCs w:val="18"/>
        </w:rPr>
      </w:pPr>
      <w:r w:rsidRPr="00CF3510">
        <w:rPr>
          <w:rFonts w:ascii="Arial" w:hAnsi="Arial" w:cs="Arial"/>
          <w:sz w:val="18"/>
          <w:szCs w:val="18"/>
        </w:rPr>
        <w:t>nazwa i adres Wykonawcy</w:t>
      </w:r>
    </w:p>
    <w:p w14:paraId="2140F0BD" w14:textId="77777777" w:rsidR="00E673A1" w:rsidRPr="00D33607" w:rsidRDefault="00E673A1" w:rsidP="00E673A1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D33607">
        <w:rPr>
          <w:rFonts w:ascii="Arial" w:hAnsi="Arial"/>
          <w:b/>
          <w:sz w:val="22"/>
          <w:szCs w:val="20"/>
          <w:lang w:eastAsia="pl-PL"/>
        </w:rPr>
        <w:t>Zakład Utylizacji Odpadów Stałych Spółka z o.o. w Tczewie</w:t>
      </w:r>
    </w:p>
    <w:p w14:paraId="536037EF" w14:textId="77777777" w:rsidR="00E673A1" w:rsidRPr="00B2129B" w:rsidRDefault="00E673A1" w:rsidP="00E673A1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D33607">
        <w:rPr>
          <w:rFonts w:ascii="Arial" w:hAnsi="Arial"/>
          <w:b/>
          <w:sz w:val="22"/>
          <w:szCs w:val="20"/>
          <w:lang w:eastAsia="pl-PL"/>
        </w:rPr>
        <w:t>ul. Rokicka 5A</w:t>
      </w:r>
    </w:p>
    <w:p w14:paraId="2D4EAB49" w14:textId="77777777" w:rsidR="00E673A1" w:rsidRPr="00D33607" w:rsidRDefault="00E673A1" w:rsidP="00E673A1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B2129B">
        <w:rPr>
          <w:rFonts w:ascii="Arial" w:hAnsi="Arial"/>
          <w:b/>
          <w:sz w:val="22"/>
          <w:szCs w:val="20"/>
          <w:lang w:eastAsia="pl-PL"/>
        </w:rPr>
        <w:t>83 - 110 Tczew</w:t>
      </w:r>
    </w:p>
    <w:bookmarkEnd w:id="8"/>
    <w:p w14:paraId="3E0DD2BB" w14:textId="77777777" w:rsidR="00E673A1" w:rsidRPr="00B10965" w:rsidRDefault="00E673A1" w:rsidP="00E673A1">
      <w:pPr>
        <w:spacing w:line="288" w:lineRule="auto"/>
        <w:ind w:left="4248" w:firstLine="708"/>
        <w:jc w:val="both"/>
        <w:rPr>
          <w:rFonts w:ascii="Arial" w:hAnsi="Arial"/>
          <w:b/>
          <w:sz w:val="20"/>
          <w:szCs w:val="20"/>
          <w:lang w:eastAsia="pl-PL"/>
        </w:rPr>
      </w:pPr>
    </w:p>
    <w:p w14:paraId="335A2727" w14:textId="76FE4DD5" w:rsidR="00E673A1" w:rsidRDefault="00E673A1" w:rsidP="00E673A1">
      <w:pPr>
        <w:keepNext/>
        <w:widowControl/>
        <w:suppressAutoHyphens w:val="0"/>
        <w:spacing w:line="288" w:lineRule="auto"/>
        <w:jc w:val="both"/>
        <w:outlineLvl w:val="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CF3510">
        <w:rPr>
          <w:rFonts w:ascii="Arial" w:eastAsia="Calibri" w:hAnsi="Arial" w:cs="Arial"/>
          <w:sz w:val="22"/>
          <w:szCs w:val="22"/>
          <w:lang w:eastAsia="en-US"/>
        </w:rPr>
        <w:t xml:space="preserve">Składając ofertę w postępowaniu o udzielenie zamówienia publicznego </w:t>
      </w:r>
      <w:r>
        <w:rPr>
          <w:rFonts w:ascii="Arial" w:eastAsia="Calibri" w:hAnsi="Arial" w:cs="Arial"/>
          <w:sz w:val="22"/>
          <w:szCs w:val="22"/>
          <w:lang w:eastAsia="en-US"/>
        </w:rPr>
        <w:t>pn</w:t>
      </w:r>
      <w:r w:rsidRPr="00BE74A5">
        <w:rPr>
          <w:rFonts w:ascii="Arial" w:eastAsia="Calibri" w:hAnsi="Arial" w:cs="Arial"/>
          <w:i/>
          <w:iCs/>
          <w:sz w:val="22"/>
          <w:szCs w:val="22"/>
          <w:lang w:eastAsia="en-US"/>
        </w:rPr>
        <w:t>.</w:t>
      </w:r>
      <w:r w:rsidR="000A0C9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Budowa</w:t>
      </w:r>
      <w:r w:rsidR="000A0C93" w:rsidRPr="000A0C93">
        <w:t xml:space="preserve"> </w:t>
      </w:r>
      <w:r w:rsidR="000A0C93" w:rsidRPr="000A0C93">
        <w:rPr>
          <w:rFonts w:ascii="Arial" w:eastAsia="Calibri" w:hAnsi="Arial" w:cs="Arial"/>
          <w:i/>
          <w:iCs/>
          <w:sz w:val="22"/>
          <w:szCs w:val="22"/>
          <w:lang w:eastAsia="en-US"/>
        </w:rPr>
        <w:t>instalacji fotowoltaicznej o mocy 604,80 kW na terenie Zakładu Utylizacji Odpadów Stałych sp. z o.o.</w:t>
      </w:r>
      <w:r w:rsidR="000A0C93">
        <w:rPr>
          <w:rFonts w:ascii="Arial" w:eastAsia="Calibri" w:hAnsi="Arial" w:cs="Arial"/>
          <w:i/>
          <w:iCs/>
          <w:sz w:val="22"/>
          <w:szCs w:val="22"/>
          <w:lang w:eastAsia="en-US"/>
        </w:rPr>
        <w:t>,</w:t>
      </w:r>
    </w:p>
    <w:p w14:paraId="249CC721" w14:textId="3A08CAE4" w:rsidR="00E673A1" w:rsidRPr="00C677B6" w:rsidRDefault="00E673A1" w:rsidP="00E673A1">
      <w:pPr>
        <w:keepNext/>
        <w:widowControl/>
        <w:suppressAutoHyphens w:val="0"/>
        <w:spacing w:line="288" w:lineRule="auto"/>
        <w:jc w:val="both"/>
        <w:outlineLvl w:val="3"/>
        <w:rPr>
          <w:rFonts w:ascii="Arial" w:eastAsia="Calibri" w:hAnsi="Arial" w:cs="Arial"/>
          <w:sz w:val="22"/>
          <w:szCs w:val="22"/>
          <w:lang w:eastAsia="en-US"/>
        </w:rPr>
      </w:pPr>
      <w:r w:rsidRPr="000A0C93">
        <w:rPr>
          <w:rFonts w:ascii="Arial" w:eastAsia="Calibri" w:hAnsi="Arial" w:cs="Arial"/>
          <w:sz w:val="22"/>
          <w:szCs w:val="22"/>
          <w:lang w:eastAsia="en-US"/>
        </w:rPr>
        <w:t xml:space="preserve">oświadczam/y, że w odniesieniu do warunków udziału w postępowaniu, określonych w Rozdziale </w:t>
      </w:r>
      <w:r w:rsidR="00EC18C1" w:rsidRPr="000A0C93">
        <w:rPr>
          <w:rFonts w:ascii="Arial" w:eastAsia="Calibri" w:hAnsi="Arial" w:cs="Arial"/>
          <w:sz w:val="22"/>
          <w:szCs w:val="22"/>
          <w:lang w:eastAsia="en-US"/>
        </w:rPr>
        <w:t>5 pk</w:t>
      </w:r>
      <w:r w:rsidRPr="000A0C93">
        <w:rPr>
          <w:rFonts w:ascii="Arial" w:eastAsia="Calibri" w:hAnsi="Arial" w:cs="Arial"/>
          <w:sz w:val="22"/>
          <w:szCs w:val="22"/>
          <w:lang w:eastAsia="en-US"/>
        </w:rPr>
        <w:t>t. 1</w:t>
      </w:r>
      <w:r w:rsidR="00EC18C1" w:rsidRPr="000A0C93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0A0C93">
        <w:rPr>
          <w:rFonts w:ascii="Arial" w:eastAsia="Calibri" w:hAnsi="Arial" w:cs="Arial"/>
          <w:sz w:val="22"/>
          <w:szCs w:val="22"/>
          <w:lang w:eastAsia="en-US"/>
        </w:rPr>
        <w:t>2</w:t>
      </w:r>
      <w:r w:rsidR="00EC18C1" w:rsidRPr="000A0C93">
        <w:rPr>
          <w:rFonts w:ascii="Arial" w:eastAsia="Calibri" w:hAnsi="Arial" w:cs="Arial"/>
          <w:sz w:val="22"/>
          <w:szCs w:val="22"/>
          <w:lang w:eastAsia="en-US"/>
        </w:rPr>
        <w:t>.a)</w:t>
      </w:r>
      <w:r w:rsidRPr="000A0C93">
        <w:rPr>
          <w:rFonts w:ascii="Arial" w:eastAsia="Calibri" w:hAnsi="Arial" w:cs="Arial"/>
          <w:sz w:val="22"/>
          <w:szCs w:val="22"/>
          <w:lang w:eastAsia="en-US"/>
        </w:rPr>
        <w:t xml:space="preserve"> SWZ:</w:t>
      </w:r>
    </w:p>
    <w:p w14:paraId="2D900D2A" w14:textId="77777777" w:rsidR="00E673A1" w:rsidRPr="00CF3510" w:rsidRDefault="00E673A1" w:rsidP="00E673A1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0A55C560" w14:textId="77777777" w:rsidR="00E673A1" w:rsidRPr="00A94DE7" w:rsidRDefault="00E673A1" w:rsidP="00E673A1">
      <w:pPr>
        <w:widowControl/>
        <w:numPr>
          <w:ilvl w:val="0"/>
          <w:numId w:val="38"/>
        </w:numPr>
        <w:suppressAutoHyphens w:val="0"/>
        <w:spacing w:after="92" w:line="260" w:lineRule="auto"/>
        <w:ind w:hanging="360"/>
        <w:rPr>
          <w:rFonts w:ascii="Arial" w:eastAsia="Calibri" w:hAnsi="Arial" w:cs="Arial"/>
          <w:color w:val="000000"/>
          <w:sz w:val="20"/>
          <w:szCs w:val="22"/>
          <w:lang w:eastAsia="pl-PL"/>
        </w:rPr>
      </w:pP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>Wykonawca ……</w:t>
      </w:r>
      <w:r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……………………………………………………</w:t>
      </w:r>
      <w:r w:rsidRPr="00A94DE7">
        <w:rPr>
          <w:rFonts w:ascii="Arial" w:eastAsia="Calibri" w:hAnsi="Arial" w:cs="Arial"/>
          <w:i/>
          <w:color w:val="000000"/>
          <w:sz w:val="20"/>
          <w:szCs w:val="22"/>
          <w:lang w:eastAsia="pl-PL"/>
        </w:rPr>
        <w:t xml:space="preserve">(nazwa i adres Wykonawcy) </w:t>
      </w: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 xml:space="preserve">zrealizuje następujące </w:t>
      </w:r>
      <w:bookmarkStart w:id="9" w:name="_Hlk218506066"/>
      <w:r>
        <w:rPr>
          <w:rFonts w:ascii="Arial" w:eastAsia="Calibri" w:hAnsi="Arial" w:cs="Arial"/>
          <w:color w:val="000000"/>
          <w:sz w:val="22"/>
          <w:szCs w:val="22"/>
          <w:lang w:eastAsia="pl-PL"/>
        </w:rPr>
        <w:t>roboty budowlane / usługi</w:t>
      </w: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>:</w:t>
      </w:r>
      <w:bookmarkEnd w:id="9"/>
    </w:p>
    <w:p w14:paraId="1781A16F" w14:textId="77777777" w:rsidR="00E673A1" w:rsidRPr="00A94DE7" w:rsidRDefault="00E673A1" w:rsidP="00E673A1">
      <w:pPr>
        <w:widowControl/>
        <w:suppressAutoHyphens w:val="0"/>
        <w:spacing w:after="92" w:line="260" w:lineRule="auto"/>
        <w:ind w:left="39" w:hanging="10"/>
        <w:rPr>
          <w:rFonts w:ascii="Arial" w:eastAsia="Calibri" w:hAnsi="Arial" w:cs="Arial"/>
          <w:color w:val="000000"/>
          <w:sz w:val="20"/>
          <w:szCs w:val="22"/>
          <w:lang w:eastAsia="pl-PL"/>
        </w:rPr>
      </w:pP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………………………</w:t>
      </w:r>
      <w:r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</w:t>
      </w:r>
    </w:p>
    <w:p w14:paraId="631AE395" w14:textId="543B15C9" w:rsidR="00E673A1" w:rsidRPr="00A94DE7" w:rsidRDefault="00E673A1" w:rsidP="00E673A1">
      <w:pPr>
        <w:widowControl/>
        <w:numPr>
          <w:ilvl w:val="0"/>
          <w:numId w:val="38"/>
        </w:numPr>
        <w:suppressAutoHyphens w:val="0"/>
        <w:spacing w:after="92" w:line="260" w:lineRule="auto"/>
        <w:ind w:hanging="360"/>
        <w:rPr>
          <w:rFonts w:ascii="Arial" w:eastAsia="Calibri" w:hAnsi="Arial" w:cs="Arial"/>
          <w:color w:val="000000"/>
          <w:sz w:val="20"/>
          <w:szCs w:val="22"/>
          <w:lang w:eastAsia="pl-PL"/>
        </w:rPr>
      </w:pP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>Wykonawc</w:t>
      </w:r>
      <w:r>
        <w:rPr>
          <w:rFonts w:ascii="Arial" w:eastAsia="Calibri" w:hAnsi="Arial" w:cs="Arial"/>
          <w:color w:val="000000"/>
          <w:sz w:val="22"/>
          <w:szCs w:val="22"/>
          <w:lang w:eastAsia="pl-PL"/>
        </w:rPr>
        <w:t>a …………………………………………………………</w:t>
      </w: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 xml:space="preserve"> </w:t>
      </w:r>
      <w:r w:rsidRPr="00A94DE7">
        <w:rPr>
          <w:rFonts w:ascii="Arial" w:eastAsia="Calibri" w:hAnsi="Arial" w:cs="Arial"/>
          <w:i/>
          <w:color w:val="000000"/>
          <w:sz w:val="20"/>
          <w:szCs w:val="22"/>
          <w:lang w:eastAsia="pl-PL"/>
        </w:rPr>
        <w:t xml:space="preserve">(nazwa i adres Wykonawcy) </w:t>
      </w: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 xml:space="preserve">zrealizuje następujące </w:t>
      </w:r>
      <w:r w:rsidRPr="00BE7D84">
        <w:rPr>
          <w:rFonts w:ascii="Arial" w:eastAsia="Calibri" w:hAnsi="Arial" w:cs="Arial"/>
          <w:color w:val="000000"/>
          <w:sz w:val="22"/>
          <w:szCs w:val="22"/>
          <w:lang w:eastAsia="pl-PL"/>
        </w:rPr>
        <w:t>roboty budowlane / usługi:</w:t>
      </w:r>
    </w:p>
    <w:p w14:paraId="1999B72E" w14:textId="77777777" w:rsidR="00E673A1" w:rsidRPr="00A94DE7" w:rsidRDefault="00E673A1" w:rsidP="00E673A1">
      <w:pPr>
        <w:widowControl/>
        <w:suppressAutoHyphens w:val="0"/>
        <w:spacing w:after="92" w:line="260" w:lineRule="auto"/>
        <w:ind w:left="39" w:hanging="10"/>
        <w:rPr>
          <w:rFonts w:ascii="Arial" w:eastAsia="Calibri" w:hAnsi="Arial" w:cs="Arial"/>
          <w:color w:val="000000"/>
          <w:sz w:val="20"/>
          <w:szCs w:val="22"/>
          <w:lang w:eastAsia="pl-PL"/>
        </w:rPr>
      </w:pPr>
      <w:r w:rsidRPr="00A94DE7"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………………………</w:t>
      </w:r>
      <w:r>
        <w:rPr>
          <w:rFonts w:ascii="Arial" w:eastAsia="Calibri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</w:t>
      </w:r>
    </w:p>
    <w:p w14:paraId="39151057" w14:textId="77777777" w:rsidR="00E673A1" w:rsidRPr="00CF3510" w:rsidRDefault="00E673A1" w:rsidP="00E673A1">
      <w:pPr>
        <w:widowControl/>
        <w:suppressAutoHyphens w:val="0"/>
        <w:spacing w:line="288" w:lineRule="auto"/>
        <w:rPr>
          <w:rFonts w:ascii="Arial" w:eastAsia="Times New Roman" w:hAnsi="Arial" w:cs="Arial"/>
          <w:sz w:val="22"/>
          <w:szCs w:val="22"/>
        </w:rPr>
      </w:pPr>
    </w:p>
    <w:p w14:paraId="7820AF05" w14:textId="77777777" w:rsidR="00E673A1" w:rsidRPr="00CF3510" w:rsidRDefault="00E673A1" w:rsidP="00E673A1">
      <w:pPr>
        <w:widowControl/>
        <w:suppressAutoHyphens w:val="0"/>
        <w:spacing w:line="288" w:lineRule="auto"/>
        <w:rPr>
          <w:rFonts w:ascii="Arial" w:eastAsia="Times New Roman" w:hAnsi="Arial" w:cs="Arial"/>
          <w:sz w:val="22"/>
          <w:szCs w:val="22"/>
        </w:rPr>
      </w:pPr>
    </w:p>
    <w:p w14:paraId="18E755B8" w14:textId="76F78E2B" w:rsidR="00E673A1" w:rsidRPr="0036316A" w:rsidRDefault="00E673A1" w:rsidP="00E673A1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sz w:val="22"/>
          <w:szCs w:val="20"/>
          <w:lang w:eastAsia="pl-PL"/>
        </w:rPr>
      </w:pPr>
      <w:r w:rsidRPr="00FA1ACB">
        <w:rPr>
          <w:rFonts w:ascii="Arial" w:eastAsia="Times New Roman" w:hAnsi="Arial" w:cs="Arial"/>
          <w:b/>
          <w:sz w:val="22"/>
          <w:szCs w:val="20"/>
          <w:u w:val="single"/>
          <w:lang w:eastAsia="pl-PL"/>
        </w:rPr>
        <w:t>UWAGA</w:t>
      </w:r>
      <w:r w:rsidRPr="00FA1ACB">
        <w:rPr>
          <w:rFonts w:ascii="Arial" w:eastAsia="Times New Roman" w:hAnsi="Arial" w:cs="Arial"/>
          <w:b/>
          <w:sz w:val="22"/>
          <w:szCs w:val="20"/>
          <w:lang w:eastAsia="pl-PL"/>
        </w:rPr>
        <w:t xml:space="preserve"> Plik należy podpisać kwalifikowanym podpisem elektronicznym lub podpisem zaufanym </w:t>
      </w:r>
      <w:r w:rsidR="000A0C93">
        <w:rPr>
          <w:rFonts w:ascii="Arial" w:eastAsia="Times New Roman" w:hAnsi="Arial" w:cs="Arial"/>
          <w:b/>
          <w:sz w:val="22"/>
          <w:szCs w:val="20"/>
          <w:lang w:eastAsia="pl-PL"/>
        </w:rPr>
        <w:t>albo</w:t>
      </w:r>
      <w:r w:rsidRPr="00FA1ACB">
        <w:rPr>
          <w:rFonts w:ascii="Arial" w:eastAsia="Times New Roman" w:hAnsi="Arial" w:cs="Arial"/>
          <w:b/>
          <w:sz w:val="22"/>
          <w:szCs w:val="20"/>
          <w:lang w:eastAsia="pl-PL"/>
        </w:rPr>
        <w:t xml:space="preserve"> podpisem osobistym </w:t>
      </w:r>
    </w:p>
    <w:p w14:paraId="1F804BFB" w14:textId="77777777" w:rsidR="00E673A1" w:rsidRDefault="00E673A1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80460C6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66D74E2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C9A8FC1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F49D1A6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F7175F4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D4DC17E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BB6378B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DDDB478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1E2F72B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BBBA65D" w14:textId="77777777" w:rsidR="00035C33" w:rsidRDefault="00035C33" w:rsidP="00764E49">
      <w:pPr>
        <w:pStyle w:val="Nagwek1"/>
        <w:spacing w:before="0" w:after="0" w:line="288" w:lineRule="auto"/>
        <w:rPr>
          <w:rFonts w:ascii="Arial" w:hAnsi="Arial" w:cs="Arial"/>
          <w:i/>
          <w:sz w:val="22"/>
          <w:szCs w:val="22"/>
        </w:rPr>
      </w:pPr>
      <w:bookmarkStart w:id="10" w:name="_Załącznik_nr_8"/>
      <w:bookmarkEnd w:id="10"/>
    </w:p>
    <w:p w14:paraId="26F1D5C6" w14:textId="59931C90" w:rsidR="00035C33" w:rsidRPr="00BD60FE" w:rsidRDefault="00035C33" w:rsidP="00035C33">
      <w:pPr>
        <w:pStyle w:val="Nagwek1"/>
        <w:spacing w:before="0" w:after="0" w:line="288" w:lineRule="auto"/>
        <w:jc w:val="right"/>
        <w:rPr>
          <w:rFonts w:ascii="Arial" w:hAnsi="Arial" w:cs="Arial"/>
          <w:i/>
          <w:sz w:val="22"/>
          <w:szCs w:val="22"/>
        </w:rPr>
      </w:pPr>
      <w:r w:rsidRPr="00BD60FE">
        <w:rPr>
          <w:rFonts w:ascii="Arial" w:hAnsi="Arial" w:cs="Arial"/>
          <w:i/>
          <w:sz w:val="22"/>
          <w:szCs w:val="22"/>
        </w:rPr>
        <w:t xml:space="preserve">Załącznik nr </w:t>
      </w:r>
      <w:r>
        <w:rPr>
          <w:rFonts w:ascii="Arial" w:hAnsi="Arial" w:cs="Arial"/>
          <w:i/>
          <w:sz w:val="22"/>
          <w:szCs w:val="22"/>
        </w:rPr>
        <w:t xml:space="preserve">7 </w:t>
      </w:r>
      <w:r w:rsidRPr="00BD60FE">
        <w:rPr>
          <w:rFonts w:ascii="Arial" w:hAnsi="Arial" w:cs="Arial"/>
          <w:i/>
          <w:sz w:val="22"/>
          <w:szCs w:val="22"/>
        </w:rPr>
        <w:t>do SWZ</w:t>
      </w:r>
    </w:p>
    <w:p w14:paraId="26A2E592" w14:textId="4B8C2072" w:rsidR="00035C33" w:rsidRPr="00F351DC" w:rsidRDefault="00035C33" w:rsidP="00035C33">
      <w:pPr>
        <w:pStyle w:val="Tekstpodstawowy"/>
        <w:spacing w:after="0" w:line="288" w:lineRule="auto"/>
        <w:rPr>
          <w:rFonts w:ascii="Arial" w:hAnsi="Arial" w:cs="Arial"/>
          <w:color w:val="FF0000"/>
          <w:sz w:val="22"/>
          <w:szCs w:val="22"/>
        </w:rPr>
      </w:pPr>
      <w:r w:rsidRPr="00BD60FE">
        <w:rPr>
          <w:rFonts w:ascii="Arial" w:eastAsia="Lucida Sans Unicode" w:hAnsi="Arial" w:cs="Arial"/>
          <w:b/>
          <w:color w:val="000000"/>
          <w:sz w:val="22"/>
          <w:szCs w:val="22"/>
        </w:rPr>
        <w:t xml:space="preserve">Nr </w:t>
      </w:r>
      <w:r w:rsidRPr="00657459">
        <w:rPr>
          <w:rFonts w:ascii="Arial" w:eastAsia="Lucida Sans Unicode" w:hAnsi="Arial" w:cs="Arial"/>
          <w:b/>
          <w:sz w:val="22"/>
          <w:szCs w:val="22"/>
        </w:rPr>
        <w:t>postępowania PN/</w:t>
      </w:r>
      <w:r w:rsidR="000A0C93">
        <w:rPr>
          <w:rFonts w:ascii="Arial" w:eastAsia="Lucida Sans Unicode" w:hAnsi="Arial" w:cs="Arial"/>
          <w:b/>
          <w:sz w:val="22"/>
          <w:szCs w:val="22"/>
        </w:rPr>
        <w:t>2/2026</w:t>
      </w:r>
    </w:p>
    <w:p w14:paraId="524DE74F" w14:textId="77777777" w:rsidR="00035C33" w:rsidRDefault="00035C33" w:rsidP="00035C33">
      <w:pPr>
        <w:tabs>
          <w:tab w:val="left" w:pos="360"/>
        </w:tabs>
        <w:spacing w:line="288" w:lineRule="auto"/>
        <w:jc w:val="both"/>
        <w:rPr>
          <w:rFonts w:ascii="Arial" w:hAnsi="Arial" w:cs="Arial"/>
          <w:sz w:val="22"/>
          <w:szCs w:val="22"/>
          <w:lang w:eastAsia="en-US"/>
        </w:rPr>
      </w:pPr>
    </w:p>
    <w:p w14:paraId="11AF904D" w14:textId="77777777" w:rsidR="00035C33" w:rsidRPr="00BD60FE" w:rsidRDefault="00035C33" w:rsidP="00035C33">
      <w:pPr>
        <w:tabs>
          <w:tab w:val="left" w:pos="360"/>
        </w:tabs>
        <w:spacing w:line="288" w:lineRule="auto"/>
        <w:jc w:val="both"/>
        <w:rPr>
          <w:rFonts w:ascii="Arial" w:hAnsi="Arial" w:cs="Arial"/>
          <w:sz w:val="22"/>
          <w:szCs w:val="22"/>
          <w:lang w:eastAsia="en-US"/>
        </w:rPr>
      </w:pPr>
    </w:p>
    <w:p w14:paraId="173FA235" w14:textId="77777777" w:rsidR="00035C33" w:rsidRPr="00BD60FE" w:rsidRDefault="00035C33" w:rsidP="00035C3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Projektowane postanowienia</w:t>
      </w:r>
      <w:r w:rsidRPr="00BD60FE">
        <w:rPr>
          <w:rFonts w:ascii="Arial" w:hAnsi="Arial" w:cs="Arial"/>
          <w:b/>
          <w:sz w:val="22"/>
          <w:szCs w:val="22"/>
        </w:rPr>
        <w:t xml:space="preserve"> umowy</w:t>
      </w:r>
      <w:r>
        <w:rPr>
          <w:rFonts w:ascii="Arial" w:hAnsi="Arial" w:cs="Arial"/>
          <w:b/>
          <w:sz w:val="22"/>
          <w:szCs w:val="22"/>
        </w:rPr>
        <w:t xml:space="preserve"> w sprawie zamówienia publicznego, które zostaną wprowadzone do treści umowy</w:t>
      </w:r>
    </w:p>
    <w:p w14:paraId="0BD4CF78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9CB2D36" w14:textId="77777777" w:rsidR="00B4418B" w:rsidRDefault="00B4418B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DA1E2D" w14:textId="50CDF12A" w:rsidR="00B4418B" w:rsidRDefault="00B4418B" w:rsidP="00B4418B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1E52346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DAB8534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6BEDC0CF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2CBC5A4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D2247CE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9DDCCBF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6926493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D7EF69A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7E49006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96B6BD6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B4B2338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B762D86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6BF784C7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1AD9301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2F5CC88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69A59FF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7C34F97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80EDD9A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9FE886E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70BFD2D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E6246B5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7654733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53F7A38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3652345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F670CBD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5056C50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5A9DF9D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82FF680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5054DD5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B68B53C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D797B07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535480A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1D43B4E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E2EE80C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6D796EF9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C8DA49A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0B0A73E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69486DCB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D65A444" w14:textId="77777777" w:rsidR="00035C33" w:rsidRDefault="00035C33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DDDD683" w14:textId="47297B22" w:rsidR="00B4418B" w:rsidRDefault="00B4418B" w:rsidP="00B4418B">
      <w:pPr>
        <w:widowControl/>
        <w:suppressAutoHyphens w:val="0"/>
        <w:spacing w:line="288" w:lineRule="auto"/>
        <w:ind w:left="-142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Załącznik nr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9</w:t>
      </w:r>
    </w:p>
    <w:p w14:paraId="263B48FD" w14:textId="3E2D961A" w:rsidR="00B4418B" w:rsidRDefault="000A0C93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PN/2/2026</w:t>
      </w:r>
    </w:p>
    <w:p w14:paraId="4EE218C5" w14:textId="77777777" w:rsidR="000A0C93" w:rsidRDefault="000A0C93" w:rsidP="00040BE5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2F2DC73" w14:textId="39FFCAC5" w:rsidR="00B4418B" w:rsidRDefault="00B4418B" w:rsidP="00B4418B">
      <w:pPr>
        <w:widowControl/>
        <w:suppressAutoHyphens w:val="0"/>
        <w:spacing w:line="288" w:lineRule="auto"/>
        <w:ind w:left="-142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Wykonawcy, w zakresie art. 108 ust. 1 pkt 5 ustawy </w:t>
      </w:r>
      <w:proofErr w:type="spellStart"/>
      <w:r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  <w:r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</w:p>
    <w:p w14:paraId="64CBC6ED" w14:textId="4B6BD5B8" w:rsidR="00B4418B" w:rsidRDefault="00B4418B" w:rsidP="00B4418B">
      <w:pPr>
        <w:widowControl/>
        <w:suppressAutoHyphens w:val="0"/>
        <w:spacing w:line="288" w:lineRule="auto"/>
        <w:ind w:left="-142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4418B">
        <w:rPr>
          <w:rFonts w:ascii="Arial" w:eastAsia="Times New Roman" w:hAnsi="Arial" w:cs="Arial"/>
          <w:b/>
          <w:sz w:val="20"/>
          <w:szCs w:val="20"/>
          <w:lang w:eastAsia="pl-PL"/>
        </w:rPr>
        <w:t>o przynależności lub braku przynależności do tej samej grupy kapitałowej z innym Wykonawcą**</w:t>
      </w:r>
    </w:p>
    <w:p w14:paraId="1912A400" w14:textId="77777777" w:rsidR="00B4418B" w:rsidRDefault="00B4418B" w:rsidP="00B4418B">
      <w:pPr>
        <w:widowControl/>
        <w:suppressAutoHyphens w:val="0"/>
        <w:spacing w:line="288" w:lineRule="auto"/>
        <w:ind w:left="-142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DE94FF1" w14:textId="77777777" w:rsidR="00B4418B" w:rsidRPr="00CF3510" w:rsidRDefault="00B4418B" w:rsidP="00B4418B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4AAC7CE8" w14:textId="77777777" w:rsidR="00B4418B" w:rsidRPr="00CF3510" w:rsidRDefault="00B4418B" w:rsidP="00B4418B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5640BE80" w14:textId="77777777" w:rsidR="00B4418B" w:rsidRPr="00CF3510" w:rsidRDefault="00B4418B" w:rsidP="00B4418B">
      <w:pPr>
        <w:spacing w:line="288" w:lineRule="auto"/>
        <w:rPr>
          <w:rFonts w:ascii="Arial" w:hAnsi="Arial" w:cs="Arial"/>
          <w:sz w:val="18"/>
          <w:szCs w:val="18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0CD915C3" w14:textId="77777777" w:rsidR="00B4418B" w:rsidRPr="00CF3510" w:rsidRDefault="00B4418B" w:rsidP="00B4418B">
      <w:pPr>
        <w:spacing w:line="288" w:lineRule="auto"/>
        <w:rPr>
          <w:rFonts w:ascii="Arial" w:hAnsi="Arial" w:cs="Arial"/>
          <w:color w:val="000000"/>
          <w:sz w:val="22"/>
          <w:szCs w:val="18"/>
        </w:rPr>
      </w:pPr>
      <w:r w:rsidRPr="00CF3510">
        <w:rPr>
          <w:rFonts w:ascii="Arial" w:hAnsi="Arial" w:cs="Arial"/>
          <w:sz w:val="18"/>
          <w:szCs w:val="18"/>
        </w:rPr>
        <w:t>nazwa i adres Wykonawcy</w:t>
      </w:r>
    </w:p>
    <w:p w14:paraId="7F248478" w14:textId="77777777" w:rsidR="00B4418B" w:rsidRPr="00D33607" w:rsidRDefault="00B4418B" w:rsidP="00B4418B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D33607">
        <w:rPr>
          <w:rFonts w:ascii="Arial" w:hAnsi="Arial"/>
          <w:b/>
          <w:sz w:val="22"/>
          <w:szCs w:val="20"/>
          <w:lang w:eastAsia="pl-PL"/>
        </w:rPr>
        <w:t>Zakład Utylizacji Odpadów Stałych Spółka z o.o. w Tczewie</w:t>
      </w:r>
    </w:p>
    <w:p w14:paraId="36FAFD5C" w14:textId="77777777" w:rsidR="00B4418B" w:rsidRPr="00B2129B" w:rsidRDefault="00B4418B" w:rsidP="00B4418B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D33607">
        <w:rPr>
          <w:rFonts w:ascii="Arial" w:hAnsi="Arial"/>
          <w:b/>
          <w:sz w:val="22"/>
          <w:szCs w:val="20"/>
          <w:lang w:eastAsia="pl-PL"/>
        </w:rPr>
        <w:t>ul. Rokicka 5A</w:t>
      </w:r>
    </w:p>
    <w:p w14:paraId="21BCB135" w14:textId="52DD21BF" w:rsidR="00B4418B" w:rsidRPr="000A0C93" w:rsidRDefault="00B4418B" w:rsidP="000A0C93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B2129B">
        <w:rPr>
          <w:rFonts w:ascii="Arial" w:hAnsi="Arial"/>
          <w:b/>
          <w:sz w:val="22"/>
          <w:szCs w:val="20"/>
          <w:lang w:eastAsia="pl-PL"/>
        </w:rPr>
        <w:t>83 - 110 Tczew</w:t>
      </w:r>
    </w:p>
    <w:p w14:paraId="020CF4C2" w14:textId="77777777" w:rsidR="00B4418B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57EC58F3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Oświadczam/y że:</w:t>
      </w:r>
    </w:p>
    <w:p w14:paraId="7A50144A" w14:textId="18C71798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1. nie należę/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ymy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do tej samej grupy kapitałowej, w rozumieniu ustawy o ochronie konkurencji i konsumentów z innym Wykonawcą, który złożył odrębną ofertę w przedmiotowym postępowaniu o udzielenie zamówienia*</w:t>
      </w:r>
    </w:p>
    <w:p w14:paraId="1A84E53E" w14:textId="56168C74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2. należę/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ymy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do tej samej grupy kapitałowej, w rozumieniu ustawy o ochronie konkurencji i konsumentów z nw. Wykonawcą/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ami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, który/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rzy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złożył/li odrębną/e ofertę/y w przedmiotowym postępowaniu o udzielenie zamówienia:*</w:t>
      </w:r>
    </w:p>
    <w:p w14:paraId="4984B349" w14:textId="77777777" w:rsidR="00FE4561" w:rsidRPr="00FE4561" w:rsidRDefault="00FE4561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3C2064EB" w14:textId="2CC6B5CB" w:rsidR="00FE4561" w:rsidRPr="00FE4561" w:rsidRDefault="00FE4561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24C035AF" w14:textId="6701D987" w:rsidR="00B4418B" w:rsidRPr="00FE4561" w:rsidRDefault="00FE4561" w:rsidP="00FE4561">
      <w:pPr>
        <w:widowControl/>
        <w:suppressAutoHyphens w:val="0"/>
        <w:spacing w:line="288" w:lineRule="auto"/>
        <w:ind w:left="-142"/>
        <w:jc w:val="center"/>
        <w:rPr>
          <w:rFonts w:ascii="Arial" w:eastAsia="Times New Roman" w:hAnsi="Arial" w:cs="Arial"/>
          <w:bCs/>
          <w:i/>
          <w:iCs/>
          <w:sz w:val="18"/>
          <w:szCs w:val="18"/>
          <w:lang w:eastAsia="pl-PL"/>
        </w:rPr>
      </w:pPr>
      <w:r w:rsidRPr="00FE4561">
        <w:rPr>
          <w:rFonts w:ascii="Arial" w:eastAsia="Times New Roman" w:hAnsi="Arial" w:cs="Arial"/>
          <w:bCs/>
          <w:i/>
          <w:iCs/>
          <w:sz w:val="18"/>
          <w:szCs w:val="18"/>
          <w:lang w:eastAsia="pl-PL"/>
        </w:rPr>
        <w:t>Nazwa i adres Wykonawcy</w:t>
      </w:r>
    </w:p>
    <w:p w14:paraId="0DBEAB23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7FD0A88C" w14:textId="7CD836E3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W załączeniu przekazuję/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emy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następujące dokumenty/informacje potwierdzające przygotowanie oferty niezależnie od ww. Wykonawcy/ów należącego/</w:t>
      </w:r>
      <w:proofErr w:type="spellStart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ych</w:t>
      </w:r>
      <w:proofErr w:type="spellEnd"/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do tej samej grupy kapitałowej:</w:t>
      </w:r>
    </w:p>
    <w:p w14:paraId="02DF0B28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41BBC098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5AD85080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07F530A6" w14:textId="77777777" w:rsidR="00FE4561" w:rsidRPr="00FE4561" w:rsidRDefault="00FE4561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2102F0E8" w14:textId="77777777" w:rsidR="00FE4561" w:rsidRPr="00FE4561" w:rsidRDefault="00FE4561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379521B5" w14:textId="64580D4B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* niepotrzebne skreślić</w:t>
      </w:r>
    </w:p>
    <w:p w14:paraId="6F3AE31C" w14:textId="77777777" w:rsidR="00B4418B" w:rsidRPr="00FE4561" w:rsidRDefault="00B4418B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E4561">
        <w:rPr>
          <w:rFonts w:ascii="Arial" w:eastAsia="Times New Roman" w:hAnsi="Arial" w:cs="Arial"/>
          <w:bCs/>
          <w:sz w:val="20"/>
          <w:szCs w:val="20"/>
          <w:lang w:eastAsia="pl-PL"/>
        </w:rPr>
        <w:t>** niniejsze oświadczenie składa każdy z Wykonawców wspólnie ubiegających się o udzielenie zamówienia.</w:t>
      </w:r>
    </w:p>
    <w:p w14:paraId="578D1321" w14:textId="77777777" w:rsidR="00FE4561" w:rsidRDefault="00FE4561" w:rsidP="00B4418B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3FE48AB5" w14:textId="77777777" w:rsidR="008E7908" w:rsidRDefault="008E7908" w:rsidP="008E7908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269EA00B" w14:textId="77777777" w:rsidR="00FE4561" w:rsidRPr="008E7908" w:rsidRDefault="00FE4561" w:rsidP="008E7908">
      <w:pPr>
        <w:widowControl/>
        <w:suppressAutoHyphens w:val="0"/>
        <w:spacing w:line="288" w:lineRule="auto"/>
        <w:ind w:left="-142"/>
        <w:rPr>
          <w:rFonts w:ascii="Arial" w:eastAsia="Times New Roman" w:hAnsi="Arial" w:cs="Arial"/>
          <w:bCs/>
          <w:color w:val="EE0000"/>
          <w:sz w:val="20"/>
          <w:szCs w:val="20"/>
          <w:lang w:eastAsia="pl-PL"/>
        </w:rPr>
      </w:pPr>
    </w:p>
    <w:p w14:paraId="3F4DE648" w14:textId="62D666E6" w:rsidR="008E7908" w:rsidRPr="008E7908" w:rsidRDefault="00B4418B" w:rsidP="000A0C93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</w:pPr>
      <w:r w:rsidRPr="008E7908"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  <w:t xml:space="preserve">Uwaga! </w:t>
      </w:r>
      <w:r w:rsidR="008E7908" w:rsidRPr="008E7908"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  <w:t>To oświadczenie jest podmiotowym środkiem dowodowym składanym na wezwanie, a nie z ofertą.</w:t>
      </w:r>
    </w:p>
    <w:p w14:paraId="4748E5EB" w14:textId="77777777" w:rsidR="008E7908" w:rsidRPr="008E7908" w:rsidRDefault="008E7908" w:rsidP="008E7908">
      <w:pPr>
        <w:widowControl/>
        <w:suppressAutoHyphens w:val="0"/>
        <w:spacing w:line="288" w:lineRule="auto"/>
        <w:ind w:left="-142"/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</w:pPr>
    </w:p>
    <w:p w14:paraId="65E59C10" w14:textId="32BF6854" w:rsidR="00B4418B" w:rsidRPr="008E7908" w:rsidRDefault="00B4418B" w:rsidP="000A0C93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</w:pPr>
      <w:r w:rsidRPr="008E7908"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  <w:t xml:space="preserve">Wypełnione oświadczenie należy opatrzyć kwalifikowanym podpisem elektronicznym lub podpisem zaufanym </w:t>
      </w:r>
      <w:r w:rsidR="000A0C93"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  <w:t>albo</w:t>
      </w:r>
      <w:r w:rsidRPr="008E7908">
        <w:rPr>
          <w:rFonts w:ascii="Arial" w:eastAsia="Times New Roman" w:hAnsi="Arial" w:cs="Arial"/>
          <w:b/>
          <w:color w:val="EE0000"/>
          <w:sz w:val="20"/>
          <w:szCs w:val="20"/>
          <w:lang w:eastAsia="pl-PL"/>
        </w:rPr>
        <w:t xml:space="preserve"> podpisem osobistym</w:t>
      </w:r>
    </w:p>
    <w:sectPr w:rsidR="00B4418B" w:rsidRPr="008E7908" w:rsidSect="00BA04B7">
      <w:pgSz w:w="11906" w:h="16838"/>
      <w:pgMar w:top="1276" w:right="1274" w:bottom="1276" w:left="1418" w:header="567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BC17C" w14:textId="77777777" w:rsidR="00E9079C" w:rsidRDefault="00E9079C">
      <w:r>
        <w:separator/>
      </w:r>
    </w:p>
  </w:endnote>
  <w:endnote w:type="continuationSeparator" w:id="0">
    <w:p w14:paraId="7CB31D27" w14:textId="77777777" w:rsidR="00E9079C" w:rsidRDefault="00E90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MS Mincho"/>
    <w:charset w:val="EE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charset w:val="EE"/>
    <w:family w:val="auto"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;ＭＳ 明朝">
    <w:altName w:val="Yu Gothic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7552854"/>
      <w:docPartObj>
        <w:docPartGallery w:val="Page Numbers (Bottom of Page)"/>
        <w:docPartUnique/>
      </w:docPartObj>
    </w:sdtPr>
    <w:sdtContent>
      <w:p w14:paraId="0562B52A" w14:textId="6A5FA463" w:rsidR="007E743A" w:rsidRDefault="007E743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1A55D39" w14:textId="77777777" w:rsidR="007E743A" w:rsidRDefault="007E743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8560450"/>
      <w:docPartObj>
        <w:docPartGallery w:val="Page Numbers (Bottom of Page)"/>
        <w:docPartUnique/>
      </w:docPartObj>
    </w:sdtPr>
    <w:sdtContent>
      <w:p w14:paraId="6F6CF694" w14:textId="26656B31" w:rsidR="007E743A" w:rsidRDefault="007E743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70FDFC" w14:textId="77777777" w:rsidR="007E743A" w:rsidRDefault="007E743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4375170"/>
      <w:docPartObj>
        <w:docPartGallery w:val="Page Numbers (Bottom of Page)"/>
        <w:docPartUnique/>
      </w:docPartObj>
    </w:sdtPr>
    <w:sdtContent>
      <w:p w14:paraId="582BD283" w14:textId="0A75A072" w:rsidR="007E743A" w:rsidRDefault="007E743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DC4C40" w14:textId="1D553CD9" w:rsidR="007E743A" w:rsidRPr="00390AB1" w:rsidRDefault="007E743A" w:rsidP="00390AB1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93AF0" w14:textId="77777777" w:rsidR="00E9079C" w:rsidRDefault="00E9079C">
      <w:r>
        <w:separator/>
      </w:r>
    </w:p>
  </w:footnote>
  <w:footnote w:type="continuationSeparator" w:id="0">
    <w:p w14:paraId="70CC934A" w14:textId="77777777" w:rsidR="00E9079C" w:rsidRDefault="00E90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85C27" w14:textId="4CB919AF" w:rsidR="007E743A" w:rsidRDefault="007E743A" w:rsidP="002058C0">
    <w:pPr>
      <w:pStyle w:val="Nagwek"/>
      <w:tabs>
        <w:tab w:val="left" w:pos="3576"/>
      </w:tabs>
    </w:pPr>
    <w:r>
      <w:tab/>
    </w:r>
    <w:r w:rsidRPr="009A0AB1">
      <w:rPr>
        <w:noProof/>
        <w:lang w:eastAsia="pl-PL"/>
      </w:rPr>
      <w:drawing>
        <wp:inline distT="0" distB="0" distL="0" distR="0" wp14:anchorId="741B2BEF" wp14:editId="5171561A">
          <wp:extent cx="5759450" cy="742315"/>
          <wp:effectExtent l="0" t="0" r="0" b="63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42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BF8D9" w14:textId="599EAEEA" w:rsidR="007E743A" w:rsidRDefault="007E743A">
    <w:pPr>
      <w:pStyle w:val="Nagwek"/>
    </w:pPr>
    <w:r w:rsidRPr="009A0AB1">
      <w:rPr>
        <w:noProof/>
        <w:lang w:eastAsia="pl-PL"/>
      </w:rPr>
      <w:drawing>
        <wp:inline distT="0" distB="0" distL="0" distR="0" wp14:anchorId="37A91D67" wp14:editId="6DD9BC73">
          <wp:extent cx="5759450" cy="742315"/>
          <wp:effectExtent l="0" t="0" r="0" b="63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42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BA908" w14:textId="77777777" w:rsidR="007E743A" w:rsidRDefault="007E743A">
    <w:pPr>
      <w:pStyle w:val="Nagwek"/>
    </w:pPr>
    <w:r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9C9482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8AADB7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gwek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2"/>
    <w:multiLevelType w:val="multilevel"/>
    <w:tmpl w:val="C77A1E4C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sz w:val="20"/>
        <w:szCs w:val="24"/>
      </w:rPr>
    </w:lvl>
    <w:lvl w:ilvl="1">
      <w:start w:val="1"/>
      <w:numFmt w:val="bullet"/>
      <w:lvlText w:val=""/>
      <w:lvlJc w:val="left"/>
      <w:pPr>
        <w:tabs>
          <w:tab w:val="num" w:pos="1080"/>
        </w:tabs>
        <w:ind w:left="1080" w:hanging="360"/>
      </w:pPr>
      <w:rPr>
        <w:rFonts w:ascii="Wingdings 2" w:hAnsi="Wingdings 2" w:cs="OpenSymbol"/>
      </w:rPr>
    </w:lvl>
    <w:lvl w:ilvl="2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"/>
      <w:lvlJc w:val="left"/>
      <w:pPr>
        <w:tabs>
          <w:tab w:val="num" w:pos="2160"/>
        </w:tabs>
        <w:ind w:left="2160" w:hanging="360"/>
      </w:pPr>
      <w:rPr>
        <w:rFonts w:ascii="Wingdings 2" w:hAnsi="Wingdings 2" w:cs="OpenSymbol"/>
      </w:rPr>
    </w:lvl>
    <w:lvl w:ilvl="5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"/>
      <w:lvlJc w:val="left"/>
      <w:pPr>
        <w:tabs>
          <w:tab w:val="num" w:pos="3240"/>
        </w:tabs>
        <w:ind w:left="3240" w:hanging="360"/>
      </w:pPr>
      <w:rPr>
        <w:rFonts w:ascii="Wingdings 2" w:hAnsi="Wingdings 2" w:cs="OpenSymbol"/>
      </w:rPr>
    </w:lvl>
    <w:lvl w:ilvl="8">
      <w:start w:val="1"/>
      <w:numFmt w:val="bullet"/>
      <w:lvlText w:val=""/>
      <w:lvlJc w:val="left"/>
      <w:pPr>
        <w:tabs>
          <w:tab w:val="num" w:pos="3600"/>
        </w:tabs>
        <w:ind w:left="3600" w:hanging="360"/>
      </w:pPr>
      <w:rPr>
        <w:rFonts w:ascii="Wingdings 2" w:hAnsi="Wingdings 2" w:cs="OpenSymbol"/>
      </w:r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94"/>
        </w:tabs>
        <w:ind w:left="794" w:hanging="454"/>
      </w:pPr>
      <w:rPr>
        <w:rFonts w:ascii="Symbol" w:hAnsi="Symbol"/>
      </w:rPr>
    </w:lvl>
  </w:abstractNum>
  <w:abstractNum w:abstractNumId="7" w15:restartNumberingAfterBreak="0">
    <w:nsid w:val="00000007"/>
    <w:multiLevelType w:val="singleLevel"/>
    <w:tmpl w:val="AF32BAE0"/>
    <w:name w:val="WW8Num7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8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15"/>
    <w:multiLevelType w:val="multilevel"/>
    <w:tmpl w:val="544A1F74"/>
    <w:name w:val="WW8Num13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i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 w15:restartNumberingAfterBreak="0">
    <w:nsid w:val="01F12B43"/>
    <w:multiLevelType w:val="hybridMultilevel"/>
    <w:tmpl w:val="364A2108"/>
    <w:lvl w:ilvl="0" w:tplc="901894E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DA5F0E"/>
    <w:multiLevelType w:val="hybridMultilevel"/>
    <w:tmpl w:val="B17ECBA8"/>
    <w:lvl w:ilvl="0" w:tplc="795C3BF0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2" w15:restartNumberingAfterBreak="0">
    <w:nsid w:val="046F3BA2"/>
    <w:multiLevelType w:val="hybridMultilevel"/>
    <w:tmpl w:val="F490EE00"/>
    <w:lvl w:ilvl="0" w:tplc="08BEB7B8">
      <w:start w:val="1"/>
      <w:numFmt w:val="decimal"/>
      <w:lvlText w:val="%1)"/>
      <w:lvlJc w:val="left"/>
      <w:pPr>
        <w:ind w:left="720" w:hanging="360"/>
      </w:pPr>
      <w:rPr>
        <w:rFonts w:ascii="Arial" w:eastAsia="Arial Unicode MS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B5764"/>
    <w:multiLevelType w:val="hybridMultilevel"/>
    <w:tmpl w:val="2D6E59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6FA4F0E"/>
    <w:multiLevelType w:val="multilevel"/>
    <w:tmpl w:val="C10C5C4C"/>
    <w:name w:val="WW8Num30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ADC5133"/>
    <w:multiLevelType w:val="hybridMultilevel"/>
    <w:tmpl w:val="A66880BC"/>
    <w:lvl w:ilvl="0" w:tplc="19B0BF6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C973CB7"/>
    <w:multiLevelType w:val="hybridMultilevel"/>
    <w:tmpl w:val="05E6CC20"/>
    <w:lvl w:ilvl="0" w:tplc="0AC443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0FBE28B7"/>
    <w:multiLevelType w:val="hybridMultilevel"/>
    <w:tmpl w:val="DCDEE08A"/>
    <w:lvl w:ilvl="0" w:tplc="76C0430C">
      <w:start w:val="1"/>
      <w:numFmt w:val="upperRoman"/>
      <w:lvlText w:val="%1."/>
      <w:lvlJc w:val="left"/>
      <w:pPr>
        <w:ind w:left="720" w:hanging="720"/>
      </w:pPr>
      <w:rPr>
        <w:rFonts w:ascii="Arial" w:hAnsi="Arial" w:cs="Arial" w:hint="default"/>
      </w:rPr>
    </w:lvl>
    <w:lvl w:ilvl="1" w:tplc="A6A23BCA">
      <w:start w:val="1"/>
      <w:numFmt w:val="decimal"/>
      <w:lvlText w:val="%2)"/>
      <w:lvlJc w:val="left"/>
      <w:pPr>
        <w:ind w:left="1260" w:hanging="180"/>
      </w:pPr>
      <w:rPr>
        <w:rFonts w:ascii="Arial" w:hAnsi="Arial" w:cs="Arial" w:hint="default"/>
        <w:b w:val="0"/>
        <w:bCs w:val="0"/>
        <w:sz w:val="22"/>
        <w:szCs w:val="22"/>
      </w:rPr>
    </w:lvl>
    <w:lvl w:ilvl="2" w:tplc="F316291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CABE70F4">
      <w:start w:val="1"/>
      <w:numFmt w:val="lowerLetter"/>
      <w:lvlText w:val="%4)"/>
      <w:lvlJc w:val="left"/>
      <w:pPr>
        <w:ind w:left="2940" w:hanging="4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7292F05"/>
    <w:multiLevelType w:val="hybridMultilevel"/>
    <w:tmpl w:val="2A28A66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18AF2065"/>
    <w:multiLevelType w:val="hybridMultilevel"/>
    <w:tmpl w:val="D09CAD0A"/>
    <w:lvl w:ilvl="0" w:tplc="795C3BF0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0" w15:restartNumberingAfterBreak="0">
    <w:nsid w:val="1916723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1D0C0111"/>
    <w:multiLevelType w:val="hybridMultilevel"/>
    <w:tmpl w:val="45984D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D910371"/>
    <w:multiLevelType w:val="hybridMultilevel"/>
    <w:tmpl w:val="880A9036"/>
    <w:name w:val="WW8Num2222"/>
    <w:lvl w:ilvl="0" w:tplc="F1723F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3A82C4A"/>
    <w:multiLevelType w:val="hybridMultilevel"/>
    <w:tmpl w:val="B9DCBD84"/>
    <w:lvl w:ilvl="0" w:tplc="EA5EAFAA">
      <w:start w:val="1"/>
      <w:numFmt w:val="bullet"/>
      <w:lvlText w:val="•"/>
      <w:lvlJc w:val="left"/>
      <w:pPr>
        <w:ind w:left="2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12429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86976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A098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F07E80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9B011B2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0ABE5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02857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88992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24CD0109"/>
    <w:multiLevelType w:val="hybridMultilevel"/>
    <w:tmpl w:val="B4082304"/>
    <w:name w:val="WW8Num62"/>
    <w:lvl w:ilvl="0" w:tplc="6E067FA4">
      <w:start w:val="5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A90B2F"/>
    <w:multiLevelType w:val="multilevel"/>
    <w:tmpl w:val="AFBEAB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6" w15:restartNumberingAfterBreak="0">
    <w:nsid w:val="25CE0D3F"/>
    <w:multiLevelType w:val="multilevel"/>
    <w:tmpl w:val="2EC82774"/>
    <w:lvl w:ilvl="0">
      <w:start w:val="1"/>
      <w:numFmt w:val="lowerLetter"/>
      <w:lvlText w:val="%1)"/>
      <w:lvlJc w:val="left"/>
      <w:pPr>
        <w:ind w:left="1778" w:hanging="360"/>
      </w:pPr>
    </w:lvl>
    <w:lvl w:ilvl="1">
      <w:start w:val="1"/>
      <w:numFmt w:val="decimal"/>
      <w:isLgl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7" w15:restartNumberingAfterBreak="0">
    <w:nsid w:val="26EC733E"/>
    <w:multiLevelType w:val="hybridMultilevel"/>
    <w:tmpl w:val="2AF42990"/>
    <w:lvl w:ilvl="0" w:tplc="795C3BF0">
      <w:start w:val="1"/>
      <w:numFmt w:val="bullet"/>
      <w:lvlText w:val="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-1307"/>
        </w:tabs>
        <w:ind w:left="-13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-587"/>
        </w:tabs>
        <w:ind w:left="-5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133"/>
        </w:tabs>
        <w:ind w:left="1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853"/>
        </w:tabs>
        <w:ind w:left="8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1573"/>
        </w:tabs>
        <w:ind w:left="15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2293"/>
        </w:tabs>
        <w:ind w:left="22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3013"/>
        </w:tabs>
        <w:ind w:left="30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3733"/>
        </w:tabs>
        <w:ind w:left="3733" w:hanging="360"/>
      </w:pPr>
      <w:rPr>
        <w:rFonts w:ascii="Wingdings" w:hAnsi="Wingdings" w:hint="default"/>
      </w:rPr>
    </w:lvl>
  </w:abstractNum>
  <w:abstractNum w:abstractNumId="28" w15:restartNumberingAfterBreak="0">
    <w:nsid w:val="2E191E60"/>
    <w:multiLevelType w:val="multilevel"/>
    <w:tmpl w:val="F84C282A"/>
    <w:lvl w:ilvl="0">
      <w:start w:val="83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110"/>
      <w:numFmt w:val="decimal"/>
      <w:lvlText w:val="%1-%2"/>
      <w:lvlJc w:val="left"/>
      <w:pPr>
        <w:ind w:left="5778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92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6029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1492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659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2058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-28375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-22912" w:hanging="1800"/>
      </w:pPr>
      <w:rPr>
        <w:rFonts w:hint="default"/>
      </w:rPr>
    </w:lvl>
  </w:abstractNum>
  <w:abstractNum w:abstractNumId="29" w15:restartNumberingAfterBreak="0">
    <w:nsid w:val="307C40A5"/>
    <w:multiLevelType w:val="hybridMultilevel"/>
    <w:tmpl w:val="78143DF0"/>
    <w:lvl w:ilvl="0" w:tplc="9C0AA8DE">
      <w:start w:val="1"/>
      <w:numFmt w:val="decimal"/>
      <w:lvlText w:val="%1)"/>
      <w:lvlJc w:val="left"/>
      <w:pPr>
        <w:ind w:left="1069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31CB6A44"/>
    <w:multiLevelType w:val="hybridMultilevel"/>
    <w:tmpl w:val="6C3A9002"/>
    <w:lvl w:ilvl="0" w:tplc="26AE64DA">
      <w:start w:val="1"/>
      <w:numFmt w:val="decimal"/>
      <w:lvlText w:val="%1."/>
      <w:lvlJc w:val="left"/>
      <w:pPr>
        <w:ind w:left="928" w:hanging="360"/>
      </w:pPr>
      <w:rPr>
        <w:rFonts w:ascii="Arial" w:eastAsia="Arial Unicode MS" w:hAnsi="Arial" w:cs="Arial" w:hint="default"/>
        <w:b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126174"/>
    <w:multiLevelType w:val="hybridMultilevel"/>
    <w:tmpl w:val="C3FAE902"/>
    <w:lvl w:ilvl="0" w:tplc="801E761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C2772E2"/>
    <w:multiLevelType w:val="multilevel"/>
    <w:tmpl w:val="6D78FAA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18"/>
      </w:rPr>
    </w:lvl>
    <w:lvl w:ilvl="1">
      <w:start w:val="1"/>
      <w:numFmt w:val="lowerLetter"/>
      <w:lvlText w:val="%2)"/>
      <w:lvlJc w:val="left"/>
      <w:pPr>
        <w:ind w:left="502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3" w15:restartNumberingAfterBreak="0">
    <w:nsid w:val="3C4440EA"/>
    <w:multiLevelType w:val="multilevel"/>
    <w:tmpl w:val="4352F4BC"/>
    <w:name w:val="WW8Num1122"/>
    <w:lvl w:ilvl="0">
      <w:start w:val="1"/>
      <w:numFmt w:val="decimal"/>
      <w:lvlText w:val="%1)"/>
      <w:lvlJc w:val="left"/>
      <w:pPr>
        <w:tabs>
          <w:tab w:val="num" w:pos="643"/>
        </w:tabs>
        <w:ind w:left="643" w:hanging="283"/>
      </w:pPr>
      <w:rPr>
        <w:rFonts w:ascii="Arial" w:hAnsi="Arial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1104D49"/>
    <w:multiLevelType w:val="multilevel"/>
    <w:tmpl w:val="CD107FF4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2"/>
      <w:numFmt w:val="decimal"/>
      <w:isLgl/>
      <w:lvlText w:val="%1.%2.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35" w15:restartNumberingAfterBreak="0">
    <w:nsid w:val="48535EB3"/>
    <w:multiLevelType w:val="hybridMultilevel"/>
    <w:tmpl w:val="7B8288FA"/>
    <w:lvl w:ilvl="0" w:tplc="A6A23BCA">
      <w:start w:val="1"/>
      <w:numFmt w:val="decimal"/>
      <w:lvlText w:val="%1)"/>
      <w:lvlJc w:val="left"/>
      <w:pPr>
        <w:ind w:left="1260" w:hanging="18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D207B1A"/>
    <w:multiLevelType w:val="multilevel"/>
    <w:tmpl w:val="E1786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4C437D6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65DC6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5A355965"/>
    <w:multiLevelType w:val="hybridMultilevel"/>
    <w:tmpl w:val="660C67C4"/>
    <w:lvl w:ilvl="0" w:tplc="B44A0A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58C4AE0">
      <w:start w:val="1"/>
      <w:numFmt w:val="lowerLetter"/>
      <w:lvlText w:val="%3."/>
      <w:lvlJc w:val="left"/>
      <w:pPr>
        <w:ind w:left="2340" w:hanging="360"/>
      </w:pPr>
      <w:rPr>
        <w:rFonts w:ascii="Times New Roman" w:eastAsia="Calibri" w:hAnsi="Times New Roman" w:cs="Times New Roman" w:hint="default"/>
        <w:sz w:val="24"/>
        <w:szCs w:val="24"/>
      </w:rPr>
    </w:lvl>
    <w:lvl w:ilvl="3" w:tplc="CDCE14C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9D22F7"/>
    <w:multiLevelType w:val="multilevel"/>
    <w:tmpl w:val="830CC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23844BC"/>
    <w:multiLevelType w:val="hybridMultilevel"/>
    <w:tmpl w:val="0B6A22A2"/>
    <w:lvl w:ilvl="0" w:tplc="C9C626D4">
      <w:start w:val="1"/>
      <w:numFmt w:val="decimal"/>
      <w:lvlText w:val="%1)"/>
      <w:lvlJc w:val="left"/>
      <w:pPr>
        <w:ind w:left="786" w:hanging="360"/>
      </w:pPr>
      <w:rPr>
        <w:rFonts w:eastAsia="Calibri"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68A1334D"/>
    <w:multiLevelType w:val="multilevel"/>
    <w:tmpl w:val="671C2D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>
      <w:start w:val="4"/>
      <w:numFmt w:val="decimal"/>
      <w:isLgl/>
      <w:lvlText w:val="%1.%2"/>
      <w:lvlJc w:val="left"/>
      <w:pPr>
        <w:ind w:left="1105" w:hanging="39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hint="default"/>
      </w:rPr>
    </w:lvl>
  </w:abstractNum>
  <w:abstractNum w:abstractNumId="43" w15:restartNumberingAfterBreak="0">
    <w:nsid w:val="6E2723A6"/>
    <w:multiLevelType w:val="hybridMultilevel"/>
    <w:tmpl w:val="C074AFCA"/>
    <w:lvl w:ilvl="0" w:tplc="C0203D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6EE345FC"/>
    <w:multiLevelType w:val="hybridMultilevel"/>
    <w:tmpl w:val="7AA6D76C"/>
    <w:lvl w:ilvl="0" w:tplc="EC34202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175128"/>
    <w:multiLevelType w:val="hybridMultilevel"/>
    <w:tmpl w:val="E83CCE42"/>
    <w:lvl w:ilvl="0" w:tplc="545CC9AE">
      <w:start w:val="1"/>
      <w:numFmt w:val="decimal"/>
      <w:lvlText w:val="%1."/>
      <w:lvlJc w:val="left"/>
      <w:pPr>
        <w:ind w:left="720" w:hanging="360"/>
      </w:pPr>
      <w:rPr>
        <w:rFonts w:ascii="Arial" w:eastAsia="TimesNewRomanPSMT" w:hAnsi="Arial" w:cs="Arial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2D0F83"/>
    <w:multiLevelType w:val="hybridMultilevel"/>
    <w:tmpl w:val="A224E8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605966"/>
    <w:multiLevelType w:val="hybridMultilevel"/>
    <w:tmpl w:val="C01CA980"/>
    <w:name w:val="WW8Num3023"/>
    <w:lvl w:ilvl="0" w:tplc="1D00D45C">
      <w:start w:val="1"/>
      <w:numFmt w:val="decimal"/>
      <w:lvlText w:val="%1."/>
      <w:lvlJc w:val="left"/>
      <w:pPr>
        <w:tabs>
          <w:tab w:val="num" w:pos="1351"/>
        </w:tabs>
        <w:ind w:left="135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B762AFD"/>
    <w:multiLevelType w:val="hybridMultilevel"/>
    <w:tmpl w:val="AE2436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7EE26BAE"/>
    <w:multiLevelType w:val="hybridMultilevel"/>
    <w:tmpl w:val="CA721436"/>
    <w:lvl w:ilvl="0" w:tplc="A0FC612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7F58182E"/>
    <w:multiLevelType w:val="hybridMultilevel"/>
    <w:tmpl w:val="811A491E"/>
    <w:lvl w:ilvl="0" w:tplc="99223816">
      <w:start w:val="1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8393058">
    <w:abstractNumId w:val="2"/>
  </w:num>
  <w:num w:numId="2" w16cid:durableId="229771830">
    <w:abstractNumId w:val="39"/>
  </w:num>
  <w:num w:numId="3" w16cid:durableId="1684897253">
    <w:abstractNumId w:val="42"/>
  </w:num>
  <w:num w:numId="4" w16cid:durableId="188953104">
    <w:abstractNumId w:val="46"/>
  </w:num>
  <w:num w:numId="5" w16cid:durableId="539517542">
    <w:abstractNumId w:val="17"/>
  </w:num>
  <w:num w:numId="6" w16cid:durableId="3633396">
    <w:abstractNumId w:val="26"/>
  </w:num>
  <w:num w:numId="7" w16cid:durableId="569340961">
    <w:abstractNumId w:val="34"/>
  </w:num>
  <w:num w:numId="8" w16cid:durableId="1367170356">
    <w:abstractNumId w:val="45"/>
  </w:num>
  <w:num w:numId="9" w16cid:durableId="1122921150">
    <w:abstractNumId w:val="31"/>
  </w:num>
  <w:num w:numId="10" w16cid:durableId="251012439">
    <w:abstractNumId w:val="12"/>
  </w:num>
  <w:num w:numId="11" w16cid:durableId="1844975576">
    <w:abstractNumId w:val="15"/>
  </w:num>
  <w:num w:numId="12" w16cid:durableId="735669520">
    <w:abstractNumId w:val="30"/>
  </w:num>
  <w:num w:numId="13" w16cid:durableId="880553122">
    <w:abstractNumId w:val="48"/>
  </w:num>
  <w:num w:numId="14" w16cid:durableId="940377745">
    <w:abstractNumId w:val="18"/>
  </w:num>
  <w:num w:numId="15" w16cid:durableId="1672249033">
    <w:abstractNumId w:val="28"/>
  </w:num>
  <w:num w:numId="16" w16cid:durableId="78983570">
    <w:abstractNumId w:val="40"/>
  </w:num>
  <w:num w:numId="17" w16cid:durableId="1487012732">
    <w:abstractNumId w:val="37"/>
  </w:num>
  <w:num w:numId="18" w16cid:durableId="864714553">
    <w:abstractNumId w:val="44"/>
  </w:num>
  <w:num w:numId="19" w16cid:durableId="1536694694">
    <w:abstractNumId w:val="43"/>
  </w:num>
  <w:num w:numId="20" w16cid:durableId="400717519">
    <w:abstractNumId w:val="25"/>
  </w:num>
  <w:num w:numId="21" w16cid:durableId="1798063206">
    <w:abstractNumId w:val="29"/>
  </w:num>
  <w:num w:numId="22" w16cid:durableId="753278665">
    <w:abstractNumId w:val="41"/>
  </w:num>
  <w:num w:numId="23" w16cid:durableId="1610042222">
    <w:abstractNumId w:val="10"/>
  </w:num>
  <w:num w:numId="24" w16cid:durableId="1988124931">
    <w:abstractNumId w:val="27"/>
  </w:num>
  <w:num w:numId="25" w16cid:durableId="1056972173">
    <w:abstractNumId w:val="49"/>
  </w:num>
  <w:num w:numId="26" w16cid:durableId="2060858771">
    <w:abstractNumId w:val="11"/>
  </w:num>
  <w:num w:numId="27" w16cid:durableId="726882076">
    <w:abstractNumId w:val="19"/>
  </w:num>
  <w:num w:numId="28" w16cid:durableId="1531213721">
    <w:abstractNumId w:val="16"/>
  </w:num>
  <w:num w:numId="29" w16cid:durableId="840392878">
    <w:abstractNumId w:val="35"/>
  </w:num>
  <w:num w:numId="30" w16cid:durableId="1439179371">
    <w:abstractNumId w:val="13"/>
  </w:num>
  <w:num w:numId="31" w16cid:durableId="306513145">
    <w:abstractNumId w:val="50"/>
  </w:num>
  <w:num w:numId="32" w16cid:durableId="3691095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55128558">
    <w:abstractNumId w:val="32"/>
  </w:num>
  <w:num w:numId="34" w16cid:durableId="458382915">
    <w:abstractNumId w:val="38"/>
  </w:num>
  <w:num w:numId="35" w16cid:durableId="126317373">
    <w:abstractNumId w:val="20"/>
  </w:num>
  <w:num w:numId="36" w16cid:durableId="811141975">
    <w:abstractNumId w:val="1"/>
  </w:num>
  <w:num w:numId="37" w16cid:durableId="703749488">
    <w:abstractNumId w:val="0"/>
  </w:num>
  <w:num w:numId="38" w16cid:durableId="55593524">
    <w:abstractNumId w:val="23"/>
  </w:num>
  <w:num w:numId="39" w16cid:durableId="390080991">
    <w:abstractNumId w:val="21"/>
  </w:num>
  <w:num w:numId="40" w16cid:durableId="1397163464">
    <w:abstractNumId w:val="36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352"/>
    <w:rsid w:val="00000D01"/>
    <w:rsid w:val="00000EC7"/>
    <w:rsid w:val="00002893"/>
    <w:rsid w:val="000029C5"/>
    <w:rsid w:val="0000326B"/>
    <w:rsid w:val="000043C6"/>
    <w:rsid w:val="00004EEE"/>
    <w:rsid w:val="00004F3C"/>
    <w:rsid w:val="0000525F"/>
    <w:rsid w:val="00005323"/>
    <w:rsid w:val="0000553B"/>
    <w:rsid w:val="00005EA1"/>
    <w:rsid w:val="00006446"/>
    <w:rsid w:val="00006E85"/>
    <w:rsid w:val="00007563"/>
    <w:rsid w:val="00007CAF"/>
    <w:rsid w:val="000122D5"/>
    <w:rsid w:val="000123C3"/>
    <w:rsid w:val="000138BA"/>
    <w:rsid w:val="0001502B"/>
    <w:rsid w:val="00015D62"/>
    <w:rsid w:val="00016AF2"/>
    <w:rsid w:val="0001701D"/>
    <w:rsid w:val="000179FB"/>
    <w:rsid w:val="000200B6"/>
    <w:rsid w:val="00020480"/>
    <w:rsid w:val="00021175"/>
    <w:rsid w:val="0002219B"/>
    <w:rsid w:val="00022FCB"/>
    <w:rsid w:val="00023F58"/>
    <w:rsid w:val="000257ED"/>
    <w:rsid w:val="00025CA2"/>
    <w:rsid w:val="00026851"/>
    <w:rsid w:val="000270D6"/>
    <w:rsid w:val="00027491"/>
    <w:rsid w:val="00027836"/>
    <w:rsid w:val="00030360"/>
    <w:rsid w:val="00030B2D"/>
    <w:rsid w:val="00031DDE"/>
    <w:rsid w:val="000345F7"/>
    <w:rsid w:val="00034AD0"/>
    <w:rsid w:val="000352BB"/>
    <w:rsid w:val="00035517"/>
    <w:rsid w:val="000356C5"/>
    <w:rsid w:val="00035C33"/>
    <w:rsid w:val="00036928"/>
    <w:rsid w:val="00036C93"/>
    <w:rsid w:val="000400B9"/>
    <w:rsid w:val="000401EB"/>
    <w:rsid w:val="00040BE2"/>
    <w:rsid w:val="00040BE5"/>
    <w:rsid w:val="00040FA6"/>
    <w:rsid w:val="000436D5"/>
    <w:rsid w:val="00043CBA"/>
    <w:rsid w:val="00043E5E"/>
    <w:rsid w:val="000443AC"/>
    <w:rsid w:val="0004581F"/>
    <w:rsid w:val="00046144"/>
    <w:rsid w:val="000478AC"/>
    <w:rsid w:val="00047AA7"/>
    <w:rsid w:val="00047E71"/>
    <w:rsid w:val="00050BE7"/>
    <w:rsid w:val="000514B2"/>
    <w:rsid w:val="000522BD"/>
    <w:rsid w:val="00052555"/>
    <w:rsid w:val="0005369E"/>
    <w:rsid w:val="0005380C"/>
    <w:rsid w:val="00053D2F"/>
    <w:rsid w:val="00054184"/>
    <w:rsid w:val="00054263"/>
    <w:rsid w:val="00054341"/>
    <w:rsid w:val="00055A5F"/>
    <w:rsid w:val="00056519"/>
    <w:rsid w:val="00056877"/>
    <w:rsid w:val="00060622"/>
    <w:rsid w:val="00060BCB"/>
    <w:rsid w:val="000611E3"/>
    <w:rsid w:val="00061D3F"/>
    <w:rsid w:val="00062173"/>
    <w:rsid w:val="0006353F"/>
    <w:rsid w:val="000637EF"/>
    <w:rsid w:val="00064C28"/>
    <w:rsid w:val="0006549C"/>
    <w:rsid w:val="00066003"/>
    <w:rsid w:val="00066659"/>
    <w:rsid w:val="0006753B"/>
    <w:rsid w:val="00070198"/>
    <w:rsid w:val="000705A2"/>
    <w:rsid w:val="000707DE"/>
    <w:rsid w:val="000707FD"/>
    <w:rsid w:val="00071424"/>
    <w:rsid w:val="00071912"/>
    <w:rsid w:val="000736FE"/>
    <w:rsid w:val="00074137"/>
    <w:rsid w:val="00074D81"/>
    <w:rsid w:val="000751EC"/>
    <w:rsid w:val="00075C2A"/>
    <w:rsid w:val="00077418"/>
    <w:rsid w:val="00080CFA"/>
    <w:rsid w:val="00081011"/>
    <w:rsid w:val="00082019"/>
    <w:rsid w:val="00082195"/>
    <w:rsid w:val="000822B7"/>
    <w:rsid w:val="00082BD4"/>
    <w:rsid w:val="00083FC8"/>
    <w:rsid w:val="000847ED"/>
    <w:rsid w:val="000851E8"/>
    <w:rsid w:val="00085817"/>
    <w:rsid w:val="0008591C"/>
    <w:rsid w:val="00085B48"/>
    <w:rsid w:val="0008627E"/>
    <w:rsid w:val="00087101"/>
    <w:rsid w:val="00087F32"/>
    <w:rsid w:val="00090D60"/>
    <w:rsid w:val="00090DCF"/>
    <w:rsid w:val="00091974"/>
    <w:rsid w:val="000928D0"/>
    <w:rsid w:val="00092E3D"/>
    <w:rsid w:val="000932F4"/>
    <w:rsid w:val="00093490"/>
    <w:rsid w:val="00094224"/>
    <w:rsid w:val="00094BFF"/>
    <w:rsid w:val="000961B5"/>
    <w:rsid w:val="000966F6"/>
    <w:rsid w:val="00096779"/>
    <w:rsid w:val="00097DA0"/>
    <w:rsid w:val="000A0C93"/>
    <w:rsid w:val="000A0FA8"/>
    <w:rsid w:val="000A198B"/>
    <w:rsid w:val="000A1F41"/>
    <w:rsid w:val="000A2008"/>
    <w:rsid w:val="000A231F"/>
    <w:rsid w:val="000A2DE5"/>
    <w:rsid w:val="000A3C55"/>
    <w:rsid w:val="000A420A"/>
    <w:rsid w:val="000A5139"/>
    <w:rsid w:val="000A6146"/>
    <w:rsid w:val="000A671F"/>
    <w:rsid w:val="000A77BD"/>
    <w:rsid w:val="000B0F2A"/>
    <w:rsid w:val="000B213C"/>
    <w:rsid w:val="000B2193"/>
    <w:rsid w:val="000B2233"/>
    <w:rsid w:val="000B2FF2"/>
    <w:rsid w:val="000B30D0"/>
    <w:rsid w:val="000B3C0A"/>
    <w:rsid w:val="000B698D"/>
    <w:rsid w:val="000B729C"/>
    <w:rsid w:val="000C0102"/>
    <w:rsid w:val="000C0689"/>
    <w:rsid w:val="000C1008"/>
    <w:rsid w:val="000C1339"/>
    <w:rsid w:val="000C1756"/>
    <w:rsid w:val="000C1BF6"/>
    <w:rsid w:val="000C2446"/>
    <w:rsid w:val="000C2ADB"/>
    <w:rsid w:val="000C33C5"/>
    <w:rsid w:val="000C3BB3"/>
    <w:rsid w:val="000C42AF"/>
    <w:rsid w:val="000C45C4"/>
    <w:rsid w:val="000C52B0"/>
    <w:rsid w:val="000C52FD"/>
    <w:rsid w:val="000C6214"/>
    <w:rsid w:val="000C63A2"/>
    <w:rsid w:val="000C66F4"/>
    <w:rsid w:val="000C7D93"/>
    <w:rsid w:val="000D0156"/>
    <w:rsid w:val="000D10E2"/>
    <w:rsid w:val="000D1290"/>
    <w:rsid w:val="000D172C"/>
    <w:rsid w:val="000D29B2"/>
    <w:rsid w:val="000D4018"/>
    <w:rsid w:val="000D5183"/>
    <w:rsid w:val="000D5D1E"/>
    <w:rsid w:val="000D6149"/>
    <w:rsid w:val="000D6176"/>
    <w:rsid w:val="000D6F54"/>
    <w:rsid w:val="000D7748"/>
    <w:rsid w:val="000D77D0"/>
    <w:rsid w:val="000E12E4"/>
    <w:rsid w:val="000E1B3E"/>
    <w:rsid w:val="000E20D8"/>
    <w:rsid w:val="000E2140"/>
    <w:rsid w:val="000E26F2"/>
    <w:rsid w:val="000E32E1"/>
    <w:rsid w:val="000E3BD5"/>
    <w:rsid w:val="000E3E6E"/>
    <w:rsid w:val="000E3FF5"/>
    <w:rsid w:val="000E417F"/>
    <w:rsid w:val="000E619C"/>
    <w:rsid w:val="000E6350"/>
    <w:rsid w:val="000E6883"/>
    <w:rsid w:val="000E6DF6"/>
    <w:rsid w:val="000E77BB"/>
    <w:rsid w:val="000F0227"/>
    <w:rsid w:val="000F0254"/>
    <w:rsid w:val="000F06D2"/>
    <w:rsid w:val="000F0F5E"/>
    <w:rsid w:val="000F1464"/>
    <w:rsid w:val="000F21AB"/>
    <w:rsid w:val="000F24B0"/>
    <w:rsid w:val="000F2DDC"/>
    <w:rsid w:val="000F2FD7"/>
    <w:rsid w:val="000F3FB8"/>
    <w:rsid w:val="000F4D55"/>
    <w:rsid w:val="000F4F71"/>
    <w:rsid w:val="000F52B1"/>
    <w:rsid w:val="000F5516"/>
    <w:rsid w:val="000F6228"/>
    <w:rsid w:val="000F672C"/>
    <w:rsid w:val="000F675A"/>
    <w:rsid w:val="000F6953"/>
    <w:rsid w:val="000F7647"/>
    <w:rsid w:val="000F7B54"/>
    <w:rsid w:val="000F7C5C"/>
    <w:rsid w:val="001005A5"/>
    <w:rsid w:val="0010080B"/>
    <w:rsid w:val="00100DFA"/>
    <w:rsid w:val="001018C1"/>
    <w:rsid w:val="001019A2"/>
    <w:rsid w:val="001023B9"/>
    <w:rsid w:val="0010297D"/>
    <w:rsid w:val="00103AC7"/>
    <w:rsid w:val="00104191"/>
    <w:rsid w:val="0010422E"/>
    <w:rsid w:val="0010457F"/>
    <w:rsid w:val="00104AB5"/>
    <w:rsid w:val="00107A4A"/>
    <w:rsid w:val="00107D02"/>
    <w:rsid w:val="00110B80"/>
    <w:rsid w:val="0011107E"/>
    <w:rsid w:val="0011131C"/>
    <w:rsid w:val="00111B4D"/>
    <w:rsid w:val="00112E54"/>
    <w:rsid w:val="00113532"/>
    <w:rsid w:val="0011373A"/>
    <w:rsid w:val="00114446"/>
    <w:rsid w:val="00115348"/>
    <w:rsid w:val="00115E9C"/>
    <w:rsid w:val="00116476"/>
    <w:rsid w:val="001170DF"/>
    <w:rsid w:val="00120F90"/>
    <w:rsid w:val="0012117A"/>
    <w:rsid w:val="0012248B"/>
    <w:rsid w:val="00122ED4"/>
    <w:rsid w:val="001232B5"/>
    <w:rsid w:val="00123831"/>
    <w:rsid w:val="00123A44"/>
    <w:rsid w:val="00123AC1"/>
    <w:rsid w:val="00123C7F"/>
    <w:rsid w:val="0012446C"/>
    <w:rsid w:val="00125A30"/>
    <w:rsid w:val="001264C1"/>
    <w:rsid w:val="0012650C"/>
    <w:rsid w:val="001272E7"/>
    <w:rsid w:val="001273B1"/>
    <w:rsid w:val="00130468"/>
    <w:rsid w:val="00130BF8"/>
    <w:rsid w:val="001310B6"/>
    <w:rsid w:val="001313D6"/>
    <w:rsid w:val="00131F3E"/>
    <w:rsid w:val="001328BE"/>
    <w:rsid w:val="00133FFE"/>
    <w:rsid w:val="00134093"/>
    <w:rsid w:val="00134106"/>
    <w:rsid w:val="00134BE4"/>
    <w:rsid w:val="00135928"/>
    <w:rsid w:val="00135B32"/>
    <w:rsid w:val="00135C51"/>
    <w:rsid w:val="00136315"/>
    <w:rsid w:val="00136E60"/>
    <w:rsid w:val="001374AA"/>
    <w:rsid w:val="001376D3"/>
    <w:rsid w:val="001400E0"/>
    <w:rsid w:val="00140338"/>
    <w:rsid w:val="001413AE"/>
    <w:rsid w:val="00141B13"/>
    <w:rsid w:val="00141FFE"/>
    <w:rsid w:val="0014279C"/>
    <w:rsid w:val="0014328A"/>
    <w:rsid w:val="001436D0"/>
    <w:rsid w:val="0014370B"/>
    <w:rsid w:val="00143A30"/>
    <w:rsid w:val="001442B4"/>
    <w:rsid w:val="001443B5"/>
    <w:rsid w:val="0014484A"/>
    <w:rsid w:val="00144F70"/>
    <w:rsid w:val="00145693"/>
    <w:rsid w:val="00146947"/>
    <w:rsid w:val="00146CAA"/>
    <w:rsid w:val="0014706A"/>
    <w:rsid w:val="00150957"/>
    <w:rsid w:val="00150E1F"/>
    <w:rsid w:val="00152239"/>
    <w:rsid w:val="00152488"/>
    <w:rsid w:val="00152931"/>
    <w:rsid w:val="00152CFE"/>
    <w:rsid w:val="00152D45"/>
    <w:rsid w:val="001536AB"/>
    <w:rsid w:val="0015379D"/>
    <w:rsid w:val="00154DC7"/>
    <w:rsid w:val="001574DB"/>
    <w:rsid w:val="00160182"/>
    <w:rsid w:val="0016053F"/>
    <w:rsid w:val="00161126"/>
    <w:rsid w:val="0016147F"/>
    <w:rsid w:val="00161AA5"/>
    <w:rsid w:val="00161C3B"/>
    <w:rsid w:val="00161F34"/>
    <w:rsid w:val="00162D83"/>
    <w:rsid w:val="0016300C"/>
    <w:rsid w:val="00164286"/>
    <w:rsid w:val="0016458D"/>
    <w:rsid w:val="001646DE"/>
    <w:rsid w:val="00164C66"/>
    <w:rsid w:val="00164F18"/>
    <w:rsid w:val="00165CB3"/>
    <w:rsid w:val="001662EA"/>
    <w:rsid w:val="001663F3"/>
    <w:rsid w:val="00166470"/>
    <w:rsid w:val="0016688C"/>
    <w:rsid w:val="00166B11"/>
    <w:rsid w:val="00171404"/>
    <w:rsid w:val="001714F8"/>
    <w:rsid w:val="001718D4"/>
    <w:rsid w:val="00171B27"/>
    <w:rsid w:val="00172C60"/>
    <w:rsid w:val="00173F78"/>
    <w:rsid w:val="0017569E"/>
    <w:rsid w:val="00176895"/>
    <w:rsid w:val="00176A76"/>
    <w:rsid w:val="0018007C"/>
    <w:rsid w:val="00180739"/>
    <w:rsid w:val="001811DF"/>
    <w:rsid w:val="00182A7C"/>
    <w:rsid w:val="00182DE7"/>
    <w:rsid w:val="0018425A"/>
    <w:rsid w:val="001842CA"/>
    <w:rsid w:val="00185094"/>
    <w:rsid w:val="00185387"/>
    <w:rsid w:val="0018632E"/>
    <w:rsid w:val="00191329"/>
    <w:rsid w:val="00191586"/>
    <w:rsid w:val="00191668"/>
    <w:rsid w:val="00192E2D"/>
    <w:rsid w:val="001930AE"/>
    <w:rsid w:val="00193258"/>
    <w:rsid w:val="00194151"/>
    <w:rsid w:val="001942D2"/>
    <w:rsid w:val="00195B6F"/>
    <w:rsid w:val="001966AB"/>
    <w:rsid w:val="00197F05"/>
    <w:rsid w:val="001A0594"/>
    <w:rsid w:val="001A1438"/>
    <w:rsid w:val="001A1717"/>
    <w:rsid w:val="001A1843"/>
    <w:rsid w:val="001A214A"/>
    <w:rsid w:val="001A25FB"/>
    <w:rsid w:val="001A3925"/>
    <w:rsid w:val="001A5223"/>
    <w:rsid w:val="001A5677"/>
    <w:rsid w:val="001A570A"/>
    <w:rsid w:val="001A5E93"/>
    <w:rsid w:val="001A694F"/>
    <w:rsid w:val="001A6DFB"/>
    <w:rsid w:val="001A6E76"/>
    <w:rsid w:val="001A787F"/>
    <w:rsid w:val="001A7968"/>
    <w:rsid w:val="001A7A1C"/>
    <w:rsid w:val="001A7F22"/>
    <w:rsid w:val="001B0222"/>
    <w:rsid w:val="001B15E7"/>
    <w:rsid w:val="001B1929"/>
    <w:rsid w:val="001B1CEE"/>
    <w:rsid w:val="001B1ECE"/>
    <w:rsid w:val="001B1F0F"/>
    <w:rsid w:val="001B2873"/>
    <w:rsid w:val="001B2997"/>
    <w:rsid w:val="001B2F79"/>
    <w:rsid w:val="001B330C"/>
    <w:rsid w:val="001B3AFB"/>
    <w:rsid w:val="001B3CB5"/>
    <w:rsid w:val="001B4F57"/>
    <w:rsid w:val="001B4FCB"/>
    <w:rsid w:val="001B5D83"/>
    <w:rsid w:val="001B7610"/>
    <w:rsid w:val="001C02DD"/>
    <w:rsid w:val="001C156B"/>
    <w:rsid w:val="001C1F18"/>
    <w:rsid w:val="001C2369"/>
    <w:rsid w:val="001C34BC"/>
    <w:rsid w:val="001C3ACD"/>
    <w:rsid w:val="001C475E"/>
    <w:rsid w:val="001C65EA"/>
    <w:rsid w:val="001C6F9B"/>
    <w:rsid w:val="001C7960"/>
    <w:rsid w:val="001C7FB9"/>
    <w:rsid w:val="001D0E0A"/>
    <w:rsid w:val="001D1178"/>
    <w:rsid w:val="001D12A1"/>
    <w:rsid w:val="001D1D9D"/>
    <w:rsid w:val="001D2825"/>
    <w:rsid w:val="001D2947"/>
    <w:rsid w:val="001D4067"/>
    <w:rsid w:val="001D426E"/>
    <w:rsid w:val="001D47B3"/>
    <w:rsid w:val="001D4CDA"/>
    <w:rsid w:val="001D6C68"/>
    <w:rsid w:val="001D703C"/>
    <w:rsid w:val="001D7709"/>
    <w:rsid w:val="001E0710"/>
    <w:rsid w:val="001E0BB2"/>
    <w:rsid w:val="001E0EFE"/>
    <w:rsid w:val="001E1A8D"/>
    <w:rsid w:val="001E220D"/>
    <w:rsid w:val="001E413D"/>
    <w:rsid w:val="001E4F56"/>
    <w:rsid w:val="001E5522"/>
    <w:rsid w:val="001E62E8"/>
    <w:rsid w:val="001E6345"/>
    <w:rsid w:val="001E6B49"/>
    <w:rsid w:val="001E78E6"/>
    <w:rsid w:val="001E7F37"/>
    <w:rsid w:val="001F0302"/>
    <w:rsid w:val="001F0814"/>
    <w:rsid w:val="001F22E2"/>
    <w:rsid w:val="001F2468"/>
    <w:rsid w:val="001F2E63"/>
    <w:rsid w:val="001F3503"/>
    <w:rsid w:val="001F3548"/>
    <w:rsid w:val="001F4010"/>
    <w:rsid w:val="001F5D15"/>
    <w:rsid w:val="001F656E"/>
    <w:rsid w:val="001F6811"/>
    <w:rsid w:val="001F7147"/>
    <w:rsid w:val="001F7211"/>
    <w:rsid w:val="001F764D"/>
    <w:rsid w:val="002006EA"/>
    <w:rsid w:val="00200B58"/>
    <w:rsid w:val="002027A7"/>
    <w:rsid w:val="00202A63"/>
    <w:rsid w:val="002038A4"/>
    <w:rsid w:val="00203A82"/>
    <w:rsid w:val="00203DBC"/>
    <w:rsid w:val="00204DFA"/>
    <w:rsid w:val="002058C0"/>
    <w:rsid w:val="002071DD"/>
    <w:rsid w:val="00207BD4"/>
    <w:rsid w:val="00207CFF"/>
    <w:rsid w:val="00210A85"/>
    <w:rsid w:val="00210D44"/>
    <w:rsid w:val="00210EA8"/>
    <w:rsid w:val="0021104B"/>
    <w:rsid w:val="0021110D"/>
    <w:rsid w:val="002111A3"/>
    <w:rsid w:val="0021152E"/>
    <w:rsid w:val="00211876"/>
    <w:rsid w:val="00211B6E"/>
    <w:rsid w:val="00211C0F"/>
    <w:rsid w:val="00212065"/>
    <w:rsid w:val="002126F7"/>
    <w:rsid w:val="0021301F"/>
    <w:rsid w:val="00213B23"/>
    <w:rsid w:val="00213F56"/>
    <w:rsid w:val="00214ED4"/>
    <w:rsid w:val="00215215"/>
    <w:rsid w:val="00215C9D"/>
    <w:rsid w:val="00216382"/>
    <w:rsid w:val="00216A80"/>
    <w:rsid w:val="00216CA2"/>
    <w:rsid w:val="002173E2"/>
    <w:rsid w:val="00217676"/>
    <w:rsid w:val="00217F11"/>
    <w:rsid w:val="00220EB5"/>
    <w:rsid w:val="00222360"/>
    <w:rsid w:val="002230F0"/>
    <w:rsid w:val="00223202"/>
    <w:rsid w:val="0022334C"/>
    <w:rsid w:val="00224059"/>
    <w:rsid w:val="002242F1"/>
    <w:rsid w:val="00224F94"/>
    <w:rsid w:val="00225124"/>
    <w:rsid w:val="00225740"/>
    <w:rsid w:val="002258EA"/>
    <w:rsid w:val="00225E54"/>
    <w:rsid w:val="00227294"/>
    <w:rsid w:val="0022773A"/>
    <w:rsid w:val="00230116"/>
    <w:rsid w:val="002304EF"/>
    <w:rsid w:val="00230B16"/>
    <w:rsid w:val="002318AD"/>
    <w:rsid w:val="0023223A"/>
    <w:rsid w:val="00232B13"/>
    <w:rsid w:val="00232EC0"/>
    <w:rsid w:val="00233109"/>
    <w:rsid w:val="002333E2"/>
    <w:rsid w:val="00236278"/>
    <w:rsid w:val="002363F7"/>
    <w:rsid w:val="00236B4F"/>
    <w:rsid w:val="00236D5F"/>
    <w:rsid w:val="00237210"/>
    <w:rsid w:val="0023728C"/>
    <w:rsid w:val="00237955"/>
    <w:rsid w:val="00237F93"/>
    <w:rsid w:val="00241FB1"/>
    <w:rsid w:val="0024361B"/>
    <w:rsid w:val="00243AC9"/>
    <w:rsid w:val="0024567A"/>
    <w:rsid w:val="00245CFB"/>
    <w:rsid w:val="00245E4E"/>
    <w:rsid w:val="0024620A"/>
    <w:rsid w:val="0024622D"/>
    <w:rsid w:val="002462D4"/>
    <w:rsid w:val="0024648D"/>
    <w:rsid w:val="00246940"/>
    <w:rsid w:val="002471ED"/>
    <w:rsid w:val="00247A21"/>
    <w:rsid w:val="002509A9"/>
    <w:rsid w:val="002510BA"/>
    <w:rsid w:val="00252659"/>
    <w:rsid w:val="00252F81"/>
    <w:rsid w:val="00253382"/>
    <w:rsid w:val="00254E08"/>
    <w:rsid w:val="002568D1"/>
    <w:rsid w:val="0025720C"/>
    <w:rsid w:val="00260120"/>
    <w:rsid w:val="00260B79"/>
    <w:rsid w:val="00261025"/>
    <w:rsid w:val="0026138E"/>
    <w:rsid w:val="00261E5D"/>
    <w:rsid w:val="00261FD4"/>
    <w:rsid w:val="00262058"/>
    <w:rsid w:val="00262964"/>
    <w:rsid w:val="00263715"/>
    <w:rsid w:val="002651EB"/>
    <w:rsid w:val="0026588A"/>
    <w:rsid w:val="00266C1A"/>
    <w:rsid w:val="0026763C"/>
    <w:rsid w:val="00267782"/>
    <w:rsid w:val="00267938"/>
    <w:rsid w:val="00270486"/>
    <w:rsid w:val="00270749"/>
    <w:rsid w:val="00270D12"/>
    <w:rsid w:val="00270DC5"/>
    <w:rsid w:val="00271CBD"/>
    <w:rsid w:val="00271CDC"/>
    <w:rsid w:val="0027386A"/>
    <w:rsid w:val="00273907"/>
    <w:rsid w:val="00273A5D"/>
    <w:rsid w:val="00273EEF"/>
    <w:rsid w:val="002758A7"/>
    <w:rsid w:val="00276C4E"/>
    <w:rsid w:val="002772A3"/>
    <w:rsid w:val="002774D3"/>
    <w:rsid w:val="002779C3"/>
    <w:rsid w:val="00277A7C"/>
    <w:rsid w:val="0028048E"/>
    <w:rsid w:val="00280846"/>
    <w:rsid w:val="00280E5A"/>
    <w:rsid w:val="00281DDB"/>
    <w:rsid w:val="00283012"/>
    <w:rsid w:val="00283F32"/>
    <w:rsid w:val="00284537"/>
    <w:rsid w:val="002856E7"/>
    <w:rsid w:val="00285984"/>
    <w:rsid w:val="002863B5"/>
    <w:rsid w:val="002867F9"/>
    <w:rsid w:val="002876AA"/>
    <w:rsid w:val="00287E84"/>
    <w:rsid w:val="002905F7"/>
    <w:rsid w:val="00290F58"/>
    <w:rsid w:val="002915E5"/>
    <w:rsid w:val="00291649"/>
    <w:rsid w:val="00292113"/>
    <w:rsid w:val="00292778"/>
    <w:rsid w:val="00293024"/>
    <w:rsid w:val="00293096"/>
    <w:rsid w:val="00294083"/>
    <w:rsid w:val="00295068"/>
    <w:rsid w:val="002952F1"/>
    <w:rsid w:val="002954AA"/>
    <w:rsid w:val="0029552F"/>
    <w:rsid w:val="002959AD"/>
    <w:rsid w:val="00295ACC"/>
    <w:rsid w:val="00296DF6"/>
    <w:rsid w:val="00297CF7"/>
    <w:rsid w:val="002A016F"/>
    <w:rsid w:val="002A0207"/>
    <w:rsid w:val="002A04BE"/>
    <w:rsid w:val="002A08AF"/>
    <w:rsid w:val="002A0AAC"/>
    <w:rsid w:val="002A1ACF"/>
    <w:rsid w:val="002A1B67"/>
    <w:rsid w:val="002A1E7B"/>
    <w:rsid w:val="002A1F3E"/>
    <w:rsid w:val="002A28F9"/>
    <w:rsid w:val="002A296E"/>
    <w:rsid w:val="002A33AF"/>
    <w:rsid w:val="002A3F5F"/>
    <w:rsid w:val="002A4CE3"/>
    <w:rsid w:val="002A553A"/>
    <w:rsid w:val="002A56B1"/>
    <w:rsid w:val="002A58AC"/>
    <w:rsid w:val="002A6229"/>
    <w:rsid w:val="002A62CE"/>
    <w:rsid w:val="002A635D"/>
    <w:rsid w:val="002A65F7"/>
    <w:rsid w:val="002A6D88"/>
    <w:rsid w:val="002A7CC2"/>
    <w:rsid w:val="002B0471"/>
    <w:rsid w:val="002B0F61"/>
    <w:rsid w:val="002B163D"/>
    <w:rsid w:val="002B18E9"/>
    <w:rsid w:val="002B1A0E"/>
    <w:rsid w:val="002B1BD0"/>
    <w:rsid w:val="002B37FC"/>
    <w:rsid w:val="002B38ED"/>
    <w:rsid w:val="002B391A"/>
    <w:rsid w:val="002B3D86"/>
    <w:rsid w:val="002B446C"/>
    <w:rsid w:val="002B4918"/>
    <w:rsid w:val="002B56C7"/>
    <w:rsid w:val="002B6187"/>
    <w:rsid w:val="002B6AAE"/>
    <w:rsid w:val="002C05A5"/>
    <w:rsid w:val="002C17CD"/>
    <w:rsid w:val="002C1FC0"/>
    <w:rsid w:val="002C2D25"/>
    <w:rsid w:val="002C2E23"/>
    <w:rsid w:val="002C3019"/>
    <w:rsid w:val="002C3394"/>
    <w:rsid w:val="002C48DC"/>
    <w:rsid w:val="002C5A28"/>
    <w:rsid w:val="002C5FD1"/>
    <w:rsid w:val="002C69CE"/>
    <w:rsid w:val="002C6B23"/>
    <w:rsid w:val="002C72CA"/>
    <w:rsid w:val="002C7436"/>
    <w:rsid w:val="002D15D0"/>
    <w:rsid w:val="002D1632"/>
    <w:rsid w:val="002D1D69"/>
    <w:rsid w:val="002D2704"/>
    <w:rsid w:val="002D3DD4"/>
    <w:rsid w:val="002D3E62"/>
    <w:rsid w:val="002D434A"/>
    <w:rsid w:val="002D4BE3"/>
    <w:rsid w:val="002D4F3C"/>
    <w:rsid w:val="002D5232"/>
    <w:rsid w:val="002D5E69"/>
    <w:rsid w:val="002D69B2"/>
    <w:rsid w:val="002D74ED"/>
    <w:rsid w:val="002D7609"/>
    <w:rsid w:val="002D7C06"/>
    <w:rsid w:val="002E02E0"/>
    <w:rsid w:val="002E04B5"/>
    <w:rsid w:val="002E0991"/>
    <w:rsid w:val="002E09FB"/>
    <w:rsid w:val="002E0FAE"/>
    <w:rsid w:val="002E249A"/>
    <w:rsid w:val="002E30D7"/>
    <w:rsid w:val="002E39EF"/>
    <w:rsid w:val="002E3EAF"/>
    <w:rsid w:val="002E53AC"/>
    <w:rsid w:val="002E5DA2"/>
    <w:rsid w:val="002E64FB"/>
    <w:rsid w:val="002E656A"/>
    <w:rsid w:val="002E696B"/>
    <w:rsid w:val="002E71E6"/>
    <w:rsid w:val="002E74F7"/>
    <w:rsid w:val="002E7ABA"/>
    <w:rsid w:val="002F0802"/>
    <w:rsid w:val="002F14F9"/>
    <w:rsid w:val="002F2299"/>
    <w:rsid w:val="002F3664"/>
    <w:rsid w:val="002F38EC"/>
    <w:rsid w:val="002F3D81"/>
    <w:rsid w:val="002F423C"/>
    <w:rsid w:val="002F45D5"/>
    <w:rsid w:val="002F499C"/>
    <w:rsid w:val="002F5FCC"/>
    <w:rsid w:val="002F63FF"/>
    <w:rsid w:val="002F6F2A"/>
    <w:rsid w:val="002F7B42"/>
    <w:rsid w:val="00300818"/>
    <w:rsid w:val="00300FA6"/>
    <w:rsid w:val="0030126F"/>
    <w:rsid w:val="003020DD"/>
    <w:rsid w:val="00302BE3"/>
    <w:rsid w:val="003042B9"/>
    <w:rsid w:val="00306F97"/>
    <w:rsid w:val="00310434"/>
    <w:rsid w:val="00310467"/>
    <w:rsid w:val="00310EC0"/>
    <w:rsid w:val="003114D1"/>
    <w:rsid w:val="003115D7"/>
    <w:rsid w:val="003120DE"/>
    <w:rsid w:val="00312137"/>
    <w:rsid w:val="00312327"/>
    <w:rsid w:val="0031293C"/>
    <w:rsid w:val="00312BD5"/>
    <w:rsid w:val="00313D25"/>
    <w:rsid w:val="0031427E"/>
    <w:rsid w:val="003143CE"/>
    <w:rsid w:val="0031486F"/>
    <w:rsid w:val="0031596E"/>
    <w:rsid w:val="003161F5"/>
    <w:rsid w:val="00317B5C"/>
    <w:rsid w:val="00317E84"/>
    <w:rsid w:val="00320D8C"/>
    <w:rsid w:val="00321198"/>
    <w:rsid w:val="003216DB"/>
    <w:rsid w:val="00322D21"/>
    <w:rsid w:val="00323EB9"/>
    <w:rsid w:val="00323FFD"/>
    <w:rsid w:val="00324885"/>
    <w:rsid w:val="00325A66"/>
    <w:rsid w:val="00325D87"/>
    <w:rsid w:val="003265C9"/>
    <w:rsid w:val="00326800"/>
    <w:rsid w:val="0032781F"/>
    <w:rsid w:val="00327CF8"/>
    <w:rsid w:val="00327EDD"/>
    <w:rsid w:val="00332182"/>
    <w:rsid w:val="0033267F"/>
    <w:rsid w:val="00333572"/>
    <w:rsid w:val="003341A0"/>
    <w:rsid w:val="0033512B"/>
    <w:rsid w:val="00336EC1"/>
    <w:rsid w:val="003370AC"/>
    <w:rsid w:val="003405F2"/>
    <w:rsid w:val="00340E8D"/>
    <w:rsid w:val="00341068"/>
    <w:rsid w:val="00341B4F"/>
    <w:rsid w:val="00341E48"/>
    <w:rsid w:val="00342137"/>
    <w:rsid w:val="0034275F"/>
    <w:rsid w:val="00342E07"/>
    <w:rsid w:val="0034305E"/>
    <w:rsid w:val="00343860"/>
    <w:rsid w:val="00343C9C"/>
    <w:rsid w:val="003442B6"/>
    <w:rsid w:val="00344CEF"/>
    <w:rsid w:val="00344E37"/>
    <w:rsid w:val="00345004"/>
    <w:rsid w:val="00347029"/>
    <w:rsid w:val="0034762D"/>
    <w:rsid w:val="00347E26"/>
    <w:rsid w:val="003502C9"/>
    <w:rsid w:val="003507F8"/>
    <w:rsid w:val="003514BC"/>
    <w:rsid w:val="003518BC"/>
    <w:rsid w:val="00351F69"/>
    <w:rsid w:val="00352054"/>
    <w:rsid w:val="0035229F"/>
    <w:rsid w:val="00352C43"/>
    <w:rsid w:val="0035339F"/>
    <w:rsid w:val="00353A86"/>
    <w:rsid w:val="00353F81"/>
    <w:rsid w:val="003540FF"/>
    <w:rsid w:val="00354936"/>
    <w:rsid w:val="003550BF"/>
    <w:rsid w:val="00355544"/>
    <w:rsid w:val="00355C8D"/>
    <w:rsid w:val="003566B2"/>
    <w:rsid w:val="003566CE"/>
    <w:rsid w:val="00356889"/>
    <w:rsid w:val="00356B45"/>
    <w:rsid w:val="00356D50"/>
    <w:rsid w:val="0035725E"/>
    <w:rsid w:val="00360C42"/>
    <w:rsid w:val="003619DA"/>
    <w:rsid w:val="00361B7C"/>
    <w:rsid w:val="00361C61"/>
    <w:rsid w:val="00362328"/>
    <w:rsid w:val="00363B09"/>
    <w:rsid w:val="00363FA5"/>
    <w:rsid w:val="00364092"/>
    <w:rsid w:val="00364215"/>
    <w:rsid w:val="00364C88"/>
    <w:rsid w:val="0036543F"/>
    <w:rsid w:val="00365646"/>
    <w:rsid w:val="003656A1"/>
    <w:rsid w:val="00365B17"/>
    <w:rsid w:val="0036639C"/>
    <w:rsid w:val="003672CD"/>
    <w:rsid w:val="0037082E"/>
    <w:rsid w:val="0037219C"/>
    <w:rsid w:val="00372958"/>
    <w:rsid w:val="00372A4B"/>
    <w:rsid w:val="00373449"/>
    <w:rsid w:val="00373515"/>
    <w:rsid w:val="00373802"/>
    <w:rsid w:val="003749D2"/>
    <w:rsid w:val="00374E19"/>
    <w:rsid w:val="0037529D"/>
    <w:rsid w:val="00375685"/>
    <w:rsid w:val="00375875"/>
    <w:rsid w:val="00375E91"/>
    <w:rsid w:val="003777FC"/>
    <w:rsid w:val="003822D1"/>
    <w:rsid w:val="003824B9"/>
    <w:rsid w:val="00382B18"/>
    <w:rsid w:val="003835BA"/>
    <w:rsid w:val="00384DBB"/>
    <w:rsid w:val="003863C6"/>
    <w:rsid w:val="00386C6D"/>
    <w:rsid w:val="00390930"/>
    <w:rsid w:val="00390A25"/>
    <w:rsid w:val="00390A37"/>
    <w:rsid w:val="00390AB1"/>
    <w:rsid w:val="00390BDE"/>
    <w:rsid w:val="00391729"/>
    <w:rsid w:val="003928EF"/>
    <w:rsid w:val="00392A56"/>
    <w:rsid w:val="00392B5C"/>
    <w:rsid w:val="003930A6"/>
    <w:rsid w:val="003941DC"/>
    <w:rsid w:val="00395211"/>
    <w:rsid w:val="0039592A"/>
    <w:rsid w:val="00395A51"/>
    <w:rsid w:val="00396526"/>
    <w:rsid w:val="00396F94"/>
    <w:rsid w:val="003A0204"/>
    <w:rsid w:val="003A16C6"/>
    <w:rsid w:val="003A18E9"/>
    <w:rsid w:val="003A1A00"/>
    <w:rsid w:val="003A1A48"/>
    <w:rsid w:val="003A1E0B"/>
    <w:rsid w:val="003A2763"/>
    <w:rsid w:val="003A3989"/>
    <w:rsid w:val="003A4428"/>
    <w:rsid w:val="003A45FE"/>
    <w:rsid w:val="003A5D2B"/>
    <w:rsid w:val="003A742A"/>
    <w:rsid w:val="003A7754"/>
    <w:rsid w:val="003A787E"/>
    <w:rsid w:val="003A7F07"/>
    <w:rsid w:val="003B037C"/>
    <w:rsid w:val="003B0417"/>
    <w:rsid w:val="003B0E0A"/>
    <w:rsid w:val="003B1600"/>
    <w:rsid w:val="003B2705"/>
    <w:rsid w:val="003B2BA4"/>
    <w:rsid w:val="003B2FA9"/>
    <w:rsid w:val="003B37F5"/>
    <w:rsid w:val="003B3A50"/>
    <w:rsid w:val="003B3A76"/>
    <w:rsid w:val="003B4A81"/>
    <w:rsid w:val="003B60FC"/>
    <w:rsid w:val="003B6A24"/>
    <w:rsid w:val="003B72D6"/>
    <w:rsid w:val="003B7CE7"/>
    <w:rsid w:val="003C01B5"/>
    <w:rsid w:val="003C03E8"/>
    <w:rsid w:val="003C0F09"/>
    <w:rsid w:val="003C128D"/>
    <w:rsid w:val="003C25CC"/>
    <w:rsid w:val="003C35C3"/>
    <w:rsid w:val="003C4385"/>
    <w:rsid w:val="003C5075"/>
    <w:rsid w:val="003C582A"/>
    <w:rsid w:val="003C586D"/>
    <w:rsid w:val="003C6D0D"/>
    <w:rsid w:val="003C6E84"/>
    <w:rsid w:val="003D01AA"/>
    <w:rsid w:val="003D05AC"/>
    <w:rsid w:val="003D0860"/>
    <w:rsid w:val="003D0D2D"/>
    <w:rsid w:val="003D0D65"/>
    <w:rsid w:val="003D0E6C"/>
    <w:rsid w:val="003D0EAA"/>
    <w:rsid w:val="003D116F"/>
    <w:rsid w:val="003D1E90"/>
    <w:rsid w:val="003D1F7E"/>
    <w:rsid w:val="003D20FF"/>
    <w:rsid w:val="003D31D8"/>
    <w:rsid w:val="003D384C"/>
    <w:rsid w:val="003D4102"/>
    <w:rsid w:val="003D4D95"/>
    <w:rsid w:val="003D4DAF"/>
    <w:rsid w:val="003D59E1"/>
    <w:rsid w:val="003D5D56"/>
    <w:rsid w:val="003D5E91"/>
    <w:rsid w:val="003D75A1"/>
    <w:rsid w:val="003E0280"/>
    <w:rsid w:val="003E0392"/>
    <w:rsid w:val="003E1490"/>
    <w:rsid w:val="003E182E"/>
    <w:rsid w:val="003E1CDE"/>
    <w:rsid w:val="003E2116"/>
    <w:rsid w:val="003E2F7D"/>
    <w:rsid w:val="003E4084"/>
    <w:rsid w:val="003E5110"/>
    <w:rsid w:val="003E6F6F"/>
    <w:rsid w:val="003E71BE"/>
    <w:rsid w:val="003F037E"/>
    <w:rsid w:val="003F1961"/>
    <w:rsid w:val="003F26DC"/>
    <w:rsid w:val="003F2B19"/>
    <w:rsid w:val="003F2C6F"/>
    <w:rsid w:val="003F3162"/>
    <w:rsid w:val="003F33AF"/>
    <w:rsid w:val="003F392D"/>
    <w:rsid w:val="003F40C0"/>
    <w:rsid w:val="003F438D"/>
    <w:rsid w:val="003F5599"/>
    <w:rsid w:val="003F632A"/>
    <w:rsid w:val="003F69EC"/>
    <w:rsid w:val="003F7DB4"/>
    <w:rsid w:val="00400315"/>
    <w:rsid w:val="00400342"/>
    <w:rsid w:val="0040067C"/>
    <w:rsid w:val="00400A96"/>
    <w:rsid w:val="00400C05"/>
    <w:rsid w:val="004012C7"/>
    <w:rsid w:val="00402407"/>
    <w:rsid w:val="00402939"/>
    <w:rsid w:val="00402D8E"/>
    <w:rsid w:val="004036C0"/>
    <w:rsid w:val="00403919"/>
    <w:rsid w:val="0040520A"/>
    <w:rsid w:val="00405D0B"/>
    <w:rsid w:val="004070B7"/>
    <w:rsid w:val="004079FA"/>
    <w:rsid w:val="00407E13"/>
    <w:rsid w:val="00407ED6"/>
    <w:rsid w:val="00407F02"/>
    <w:rsid w:val="004114A6"/>
    <w:rsid w:val="00412BE7"/>
    <w:rsid w:val="00413733"/>
    <w:rsid w:val="0041379A"/>
    <w:rsid w:val="0041396D"/>
    <w:rsid w:val="00413C37"/>
    <w:rsid w:val="00414CDA"/>
    <w:rsid w:val="004160FB"/>
    <w:rsid w:val="00416A0E"/>
    <w:rsid w:val="00416BCB"/>
    <w:rsid w:val="00416EDD"/>
    <w:rsid w:val="0042032B"/>
    <w:rsid w:val="004206DA"/>
    <w:rsid w:val="004214A8"/>
    <w:rsid w:val="00421B30"/>
    <w:rsid w:val="00421D58"/>
    <w:rsid w:val="004221EA"/>
    <w:rsid w:val="0042250A"/>
    <w:rsid w:val="004250E9"/>
    <w:rsid w:val="004251A7"/>
    <w:rsid w:val="0042546D"/>
    <w:rsid w:val="0042552E"/>
    <w:rsid w:val="00425591"/>
    <w:rsid w:val="004258F6"/>
    <w:rsid w:val="00427217"/>
    <w:rsid w:val="0043070E"/>
    <w:rsid w:val="004320DC"/>
    <w:rsid w:val="00432495"/>
    <w:rsid w:val="00432B16"/>
    <w:rsid w:val="00432E5A"/>
    <w:rsid w:val="0043415A"/>
    <w:rsid w:val="0043466E"/>
    <w:rsid w:val="0043474E"/>
    <w:rsid w:val="00435476"/>
    <w:rsid w:val="0043586E"/>
    <w:rsid w:val="0044070B"/>
    <w:rsid w:val="004412A7"/>
    <w:rsid w:val="00441870"/>
    <w:rsid w:val="00441CAA"/>
    <w:rsid w:val="0044349B"/>
    <w:rsid w:val="00443FDF"/>
    <w:rsid w:val="004446BD"/>
    <w:rsid w:val="00444C24"/>
    <w:rsid w:val="004467F5"/>
    <w:rsid w:val="00446F4A"/>
    <w:rsid w:val="0044758A"/>
    <w:rsid w:val="00447735"/>
    <w:rsid w:val="0045024D"/>
    <w:rsid w:val="00451102"/>
    <w:rsid w:val="00451A52"/>
    <w:rsid w:val="00451A7C"/>
    <w:rsid w:val="00451DD8"/>
    <w:rsid w:val="00452EF9"/>
    <w:rsid w:val="004535CB"/>
    <w:rsid w:val="00453CBD"/>
    <w:rsid w:val="00454A23"/>
    <w:rsid w:val="00454D75"/>
    <w:rsid w:val="00454E7A"/>
    <w:rsid w:val="004550CA"/>
    <w:rsid w:val="0045608A"/>
    <w:rsid w:val="00460081"/>
    <w:rsid w:val="00460306"/>
    <w:rsid w:val="0046126A"/>
    <w:rsid w:val="004613A1"/>
    <w:rsid w:val="00462433"/>
    <w:rsid w:val="00462767"/>
    <w:rsid w:val="00463F2A"/>
    <w:rsid w:val="004643DA"/>
    <w:rsid w:val="004647A5"/>
    <w:rsid w:val="00464B78"/>
    <w:rsid w:val="00464CCA"/>
    <w:rsid w:val="00464EEF"/>
    <w:rsid w:val="0046571B"/>
    <w:rsid w:val="0046609A"/>
    <w:rsid w:val="00466D83"/>
    <w:rsid w:val="00467289"/>
    <w:rsid w:val="0046764F"/>
    <w:rsid w:val="00470322"/>
    <w:rsid w:val="00470B09"/>
    <w:rsid w:val="00470DBD"/>
    <w:rsid w:val="004715A9"/>
    <w:rsid w:val="00472713"/>
    <w:rsid w:val="00473774"/>
    <w:rsid w:val="00473F83"/>
    <w:rsid w:val="00474A2A"/>
    <w:rsid w:val="00475334"/>
    <w:rsid w:val="00475B1C"/>
    <w:rsid w:val="00475E27"/>
    <w:rsid w:val="004763BB"/>
    <w:rsid w:val="00477AA4"/>
    <w:rsid w:val="004801DE"/>
    <w:rsid w:val="00480675"/>
    <w:rsid w:val="00481AEA"/>
    <w:rsid w:val="004824E5"/>
    <w:rsid w:val="0048340D"/>
    <w:rsid w:val="004836F3"/>
    <w:rsid w:val="00485D3C"/>
    <w:rsid w:val="00485F21"/>
    <w:rsid w:val="0048623B"/>
    <w:rsid w:val="0048663A"/>
    <w:rsid w:val="004866FE"/>
    <w:rsid w:val="004871F0"/>
    <w:rsid w:val="004906DD"/>
    <w:rsid w:val="00490C3B"/>
    <w:rsid w:val="004911C0"/>
    <w:rsid w:val="00491CA2"/>
    <w:rsid w:val="00491E8F"/>
    <w:rsid w:val="00494BD6"/>
    <w:rsid w:val="004956D1"/>
    <w:rsid w:val="004958FE"/>
    <w:rsid w:val="004959D4"/>
    <w:rsid w:val="00495D56"/>
    <w:rsid w:val="00497034"/>
    <w:rsid w:val="004A16FA"/>
    <w:rsid w:val="004A1BAA"/>
    <w:rsid w:val="004A2855"/>
    <w:rsid w:val="004A30D8"/>
    <w:rsid w:val="004A338C"/>
    <w:rsid w:val="004A49E0"/>
    <w:rsid w:val="004A4A6E"/>
    <w:rsid w:val="004A4B0D"/>
    <w:rsid w:val="004A4E87"/>
    <w:rsid w:val="004A5140"/>
    <w:rsid w:val="004A591B"/>
    <w:rsid w:val="004A694B"/>
    <w:rsid w:val="004A69F2"/>
    <w:rsid w:val="004A7C54"/>
    <w:rsid w:val="004A7EAF"/>
    <w:rsid w:val="004B0C98"/>
    <w:rsid w:val="004B2D2F"/>
    <w:rsid w:val="004B4DE6"/>
    <w:rsid w:val="004B5C4E"/>
    <w:rsid w:val="004B5DD9"/>
    <w:rsid w:val="004B6205"/>
    <w:rsid w:val="004B6453"/>
    <w:rsid w:val="004B6875"/>
    <w:rsid w:val="004B6A2F"/>
    <w:rsid w:val="004C059E"/>
    <w:rsid w:val="004C08C8"/>
    <w:rsid w:val="004C0B6C"/>
    <w:rsid w:val="004C0E4A"/>
    <w:rsid w:val="004C1AF0"/>
    <w:rsid w:val="004C2C6B"/>
    <w:rsid w:val="004C33FB"/>
    <w:rsid w:val="004C42D3"/>
    <w:rsid w:val="004C4914"/>
    <w:rsid w:val="004C5754"/>
    <w:rsid w:val="004C5A0B"/>
    <w:rsid w:val="004C600B"/>
    <w:rsid w:val="004C60CD"/>
    <w:rsid w:val="004C7589"/>
    <w:rsid w:val="004C75BB"/>
    <w:rsid w:val="004D0DBD"/>
    <w:rsid w:val="004D1776"/>
    <w:rsid w:val="004D17DA"/>
    <w:rsid w:val="004D1820"/>
    <w:rsid w:val="004D1837"/>
    <w:rsid w:val="004D2E5E"/>
    <w:rsid w:val="004D3135"/>
    <w:rsid w:val="004D3924"/>
    <w:rsid w:val="004D3B0A"/>
    <w:rsid w:val="004D3F8A"/>
    <w:rsid w:val="004D4071"/>
    <w:rsid w:val="004D44F4"/>
    <w:rsid w:val="004D5B09"/>
    <w:rsid w:val="004D5F84"/>
    <w:rsid w:val="004D7439"/>
    <w:rsid w:val="004E00CD"/>
    <w:rsid w:val="004E04D5"/>
    <w:rsid w:val="004E0CFD"/>
    <w:rsid w:val="004E1191"/>
    <w:rsid w:val="004E2D3A"/>
    <w:rsid w:val="004E3006"/>
    <w:rsid w:val="004E3100"/>
    <w:rsid w:val="004E3911"/>
    <w:rsid w:val="004E3B45"/>
    <w:rsid w:val="004E4AE3"/>
    <w:rsid w:val="004E54AC"/>
    <w:rsid w:val="004E5BCB"/>
    <w:rsid w:val="004E5E23"/>
    <w:rsid w:val="004E608F"/>
    <w:rsid w:val="004E6163"/>
    <w:rsid w:val="004E64F5"/>
    <w:rsid w:val="004E6ED4"/>
    <w:rsid w:val="004E7E51"/>
    <w:rsid w:val="004E7EA9"/>
    <w:rsid w:val="004F1B8F"/>
    <w:rsid w:val="004F2BE5"/>
    <w:rsid w:val="004F2EF0"/>
    <w:rsid w:val="004F3BF0"/>
    <w:rsid w:val="004F4658"/>
    <w:rsid w:val="004F4D09"/>
    <w:rsid w:val="004F58DE"/>
    <w:rsid w:val="004F5EB2"/>
    <w:rsid w:val="004F75F4"/>
    <w:rsid w:val="005003B8"/>
    <w:rsid w:val="00500997"/>
    <w:rsid w:val="00500E9E"/>
    <w:rsid w:val="0050136B"/>
    <w:rsid w:val="0050278B"/>
    <w:rsid w:val="00503EBA"/>
    <w:rsid w:val="00503F8E"/>
    <w:rsid w:val="005044F3"/>
    <w:rsid w:val="00504B5F"/>
    <w:rsid w:val="00504E9F"/>
    <w:rsid w:val="00505965"/>
    <w:rsid w:val="00505B49"/>
    <w:rsid w:val="00505BF4"/>
    <w:rsid w:val="00506AEF"/>
    <w:rsid w:val="00506B7D"/>
    <w:rsid w:val="00506BA2"/>
    <w:rsid w:val="005079A4"/>
    <w:rsid w:val="00507C9B"/>
    <w:rsid w:val="005100C3"/>
    <w:rsid w:val="005104D6"/>
    <w:rsid w:val="00510AA3"/>
    <w:rsid w:val="005116B6"/>
    <w:rsid w:val="00512450"/>
    <w:rsid w:val="00513B3C"/>
    <w:rsid w:val="00513F58"/>
    <w:rsid w:val="0051480B"/>
    <w:rsid w:val="00514930"/>
    <w:rsid w:val="00514E0F"/>
    <w:rsid w:val="00514FEB"/>
    <w:rsid w:val="005163AE"/>
    <w:rsid w:val="0051681D"/>
    <w:rsid w:val="005173A3"/>
    <w:rsid w:val="00517989"/>
    <w:rsid w:val="00517D94"/>
    <w:rsid w:val="00517F9B"/>
    <w:rsid w:val="00520D47"/>
    <w:rsid w:val="00521196"/>
    <w:rsid w:val="0052164B"/>
    <w:rsid w:val="005219F8"/>
    <w:rsid w:val="00521F1D"/>
    <w:rsid w:val="00521FF0"/>
    <w:rsid w:val="00522425"/>
    <w:rsid w:val="00522750"/>
    <w:rsid w:val="00523010"/>
    <w:rsid w:val="00523ABF"/>
    <w:rsid w:val="00523DBF"/>
    <w:rsid w:val="00525B1B"/>
    <w:rsid w:val="00525DE0"/>
    <w:rsid w:val="0052624D"/>
    <w:rsid w:val="005273F0"/>
    <w:rsid w:val="0052773F"/>
    <w:rsid w:val="00527849"/>
    <w:rsid w:val="00530470"/>
    <w:rsid w:val="00530B44"/>
    <w:rsid w:val="0053127F"/>
    <w:rsid w:val="00531BE4"/>
    <w:rsid w:val="00531FF3"/>
    <w:rsid w:val="00532954"/>
    <w:rsid w:val="0053351B"/>
    <w:rsid w:val="00533BE9"/>
    <w:rsid w:val="00533D66"/>
    <w:rsid w:val="00533E47"/>
    <w:rsid w:val="00534A1B"/>
    <w:rsid w:val="005353BD"/>
    <w:rsid w:val="00537541"/>
    <w:rsid w:val="005400CC"/>
    <w:rsid w:val="00540DB3"/>
    <w:rsid w:val="005419C3"/>
    <w:rsid w:val="0054227E"/>
    <w:rsid w:val="005439B2"/>
    <w:rsid w:val="00547599"/>
    <w:rsid w:val="00547A4A"/>
    <w:rsid w:val="00550020"/>
    <w:rsid w:val="00550E03"/>
    <w:rsid w:val="00551239"/>
    <w:rsid w:val="00551307"/>
    <w:rsid w:val="00551992"/>
    <w:rsid w:val="00552E03"/>
    <w:rsid w:val="00553693"/>
    <w:rsid w:val="005536A9"/>
    <w:rsid w:val="00553EC2"/>
    <w:rsid w:val="005542A6"/>
    <w:rsid w:val="00554EC0"/>
    <w:rsid w:val="00555003"/>
    <w:rsid w:val="0055605C"/>
    <w:rsid w:val="00556666"/>
    <w:rsid w:val="0055673F"/>
    <w:rsid w:val="005567CF"/>
    <w:rsid w:val="0055680B"/>
    <w:rsid w:val="00556D8C"/>
    <w:rsid w:val="00557613"/>
    <w:rsid w:val="005578AB"/>
    <w:rsid w:val="00557BDA"/>
    <w:rsid w:val="0056050D"/>
    <w:rsid w:val="0056091F"/>
    <w:rsid w:val="00564B8F"/>
    <w:rsid w:val="00564CC3"/>
    <w:rsid w:val="0056555F"/>
    <w:rsid w:val="00566327"/>
    <w:rsid w:val="00567C65"/>
    <w:rsid w:val="00570406"/>
    <w:rsid w:val="0057048B"/>
    <w:rsid w:val="00570FFD"/>
    <w:rsid w:val="005719D7"/>
    <w:rsid w:val="00571BE4"/>
    <w:rsid w:val="00571E3B"/>
    <w:rsid w:val="0057247E"/>
    <w:rsid w:val="00572820"/>
    <w:rsid w:val="00573497"/>
    <w:rsid w:val="005734E0"/>
    <w:rsid w:val="0057462A"/>
    <w:rsid w:val="00575749"/>
    <w:rsid w:val="00575FD5"/>
    <w:rsid w:val="00576693"/>
    <w:rsid w:val="00576A5E"/>
    <w:rsid w:val="00576F59"/>
    <w:rsid w:val="00577174"/>
    <w:rsid w:val="005776FB"/>
    <w:rsid w:val="00577DB5"/>
    <w:rsid w:val="00580C02"/>
    <w:rsid w:val="00581D37"/>
    <w:rsid w:val="00581FC1"/>
    <w:rsid w:val="00582175"/>
    <w:rsid w:val="005826C1"/>
    <w:rsid w:val="005827B3"/>
    <w:rsid w:val="005828DF"/>
    <w:rsid w:val="00582ADB"/>
    <w:rsid w:val="0058387F"/>
    <w:rsid w:val="00584642"/>
    <w:rsid w:val="0058584C"/>
    <w:rsid w:val="00585873"/>
    <w:rsid w:val="00586A67"/>
    <w:rsid w:val="005875E1"/>
    <w:rsid w:val="00587715"/>
    <w:rsid w:val="005901DE"/>
    <w:rsid w:val="00590688"/>
    <w:rsid w:val="00591F54"/>
    <w:rsid w:val="0059270D"/>
    <w:rsid w:val="00593C2E"/>
    <w:rsid w:val="005946AA"/>
    <w:rsid w:val="005949BF"/>
    <w:rsid w:val="00594BBD"/>
    <w:rsid w:val="00594D10"/>
    <w:rsid w:val="0059508F"/>
    <w:rsid w:val="005952C0"/>
    <w:rsid w:val="005963F9"/>
    <w:rsid w:val="005975EC"/>
    <w:rsid w:val="00597AD5"/>
    <w:rsid w:val="00597C8B"/>
    <w:rsid w:val="005A0622"/>
    <w:rsid w:val="005A0F2C"/>
    <w:rsid w:val="005A2A83"/>
    <w:rsid w:val="005A2C5E"/>
    <w:rsid w:val="005A48E8"/>
    <w:rsid w:val="005A4F6E"/>
    <w:rsid w:val="005A509B"/>
    <w:rsid w:val="005A5289"/>
    <w:rsid w:val="005A5316"/>
    <w:rsid w:val="005A53EF"/>
    <w:rsid w:val="005A547D"/>
    <w:rsid w:val="005A5857"/>
    <w:rsid w:val="005A5A67"/>
    <w:rsid w:val="005A5E8E"/>
    <w:rsid w:val="005A7BDF"/>
    <w:rsid w:val="005B1110"/>
    <w:rsid w:val="005B17BB"/>
    <w:rsid w:val="005B1DF5"/>
    <w:rsid w:val="005B27A3"/>
    <w:rsid w:val="005B34B7"/>
    <w:rsid w:val="005B5D06"/>
    <w:rsid w:val="005B5F71"/>
    <w:rsid w:val="005B66B8"/>
    <w:rsid w:val="005B6946"/>
    <w:rsid w:val="005C0502"/>
    <w:rsid w:val="005C1AF3"/>
    <w:rsid w:val="005C26D2"/>
    <w:rsid w:val="005C2DDE"/>
    <w:rsid w:val="005C37BD"/>
    <w:rsid w:val="005C4A23"/>
    <w:rsid w:val="005C5336"/>
    <w:rsid w:val="005C7801"/>
    <w:rsid w:val="005D04AF"/>
    <w:rsid w:val="005D207C"/>
    <w:rsid w:val="005D2795"/>
    <w:rsid w:val="005D2B83"/>
    <w:rsid w:val="005D3143"/>
    <w:rsid w:val="005D3511"/>
    <w:rsid w:val="005D3B9D"/>
    <w:rsid w:val="005D4029"/>
    <w:rsid w:val="005D46C4"/>
    <w:rsid w:val="005D594C"/>
    <w:rsid w:val="005D6872"/>
    <w:rsid w:val="005D6C17"/>
    <w:rsid w:val="005D6FA5"/>
    <w:rsid w:val="005D76C8"/>
    <w:rsid w:val="005E0706"/>
    <w:rsid w:val="005E1A95"/>
    <w:rsid w:val="005E1C49"/>
    <w:rsid w:val="005E1D75"/>
    <w:rsid w:val="005E215F"/>
    <w:rsid w:val="005E2F82"/>
    <w:rsid w:val="005E397B"/>
    <w:rsid w:val="005E399C"/>
    <w:rsid w:val="005E5490"/>
    <w:rsid w:val="005E57BB"/>
    <w:rsid w:val="005E5DDE"/>
    <w:rsid w:val="005E6400"/>
    <w:rsid w:val="005E68D1"/>
    <w:rsid w:val="005E6FAE"/>
    <w:rsid w:val="005E7987"/>
    <w:rsid w:val="005E7A8B"/>
    <w:rsid w:val="005F2A42"/>
    <w:rsid w:val="005F36D1"/>
    <w:rsid w:val="005F3D30"/>
    <w:rsid w:val="005F4935"/>
    <w:rsid w:val="005F4B44"/>
    <w:rsid w:val="005F4E9E"/>
    <w:rsid w:val="005F53F1"/>
    <w:rsid w:val="005F596F"/>
    <w:rsid w:val="005F59AF"/>
    <w:rsid w:val="005F5C64"/>
    <w:rsid w:val="005F6434"/>
    <w:rsid w:val="005F651E"/>
    <w:rsid w:val="005F6781"/>
    <w:rsid w:val="005F6901"/>
    <w:rsid w:val="005F698A"/>
    <w:rsid w:val="005F7B48"/>
    <w:rsid w:val="005F7D3B"/>
    <w:rsid w:val="00600C39"/>
    <w:rsid w:val="00601092"/>
    <w:rsid w:val="00601DDE"/>
    <w:rsid w:val="00601EAC"/>
    <w:rsid w:val="006023F9"/>
    <w:rsid w:val="006026A4"/>
    <w:rsid w:val="0060344E"/>
    <w:rsid w:val="006035B0"/>
    <w:rsid w:val="0060377B"/>
    <w:rsid w:val="00603806"/>
    <w:rsid w:val="006040EF"/>
    <w:rsid w:val="00604281"/>
    <w:rsid w:val="0060478A"/>
    <w:rsid w:val="00604B8B"/>
    <w:rsid w:val="00604D62"/>
    <w:rsid w:val="00604F48"/>
    <w:rsid w:val="00606B7E"/>
    <w:rsid w:val="006077DF"/>
    <w:rsid w:val="00607C4A"/>
    <w:rsid w:val="00610074"/>
    <w:rsid w:val="00610556"/>
    <w:rsid w:val="00610A7E"/>
    <w:rsid w:val="006117B1"/>
    <w:rsid w:val="00611811"/>
    <w:rsid w:val="00611B0F"/>
    <w:rsid w:val="00611C0F"/>
    <w:rsid w:val="0061217C"/>
    <w:rsid w:val="00612A09"/>
    <w:rsid w:val="00612AAA"/>
    <w:rsid w:val="0061327D"/>
    <w:rsid w:val="00613858"/>
    <w:rsid w:val="00613C95"/>
    <w:rsid w:val="00614D22"/>
    <w:rsid w:val="00615633"/>
    <w:rsid w:val="00615733"/>
    <w:rsid w:val="0061588E"/>
    <w:rsid w:val="00616315"/>
    <w:rsid w:val="006169C5"/>
    <w:rsid w:val="00616DB5"/>
    <w:rsid w:val="006176B6"/>
    <w:rsid w:val="00621144"/>
    <w:rsid w:val="00621A83"/>
    <w:rsid w:val="00621EC6"/>
    <w:rsid w:val="00622C7C"/>
    <w:rsid w:val="00623308"/>
    <w:rsid w:val="006234B3"/>
    <w:rsid w:val="00623D2D"/>
    <w:rsid w:val="00623F14"/>
    <w:rsid w:val="006241CF"/>
    <w:rsid w:val="00624255"/>
    <w:rsid w:val="00624F1D"/>
    <w:rsid w:val="00625267"/>
    <w:rsid w:val="00625617"/>
    <w:rsid w:val="00625B3F"/>
    <w:rsid w:val="00626685"/>
    <w:rsid w:val="00626A93"/>
    <w:rsid w:val="00626B97"/>
    <w:rsid w:val="00626EA1"/>
    <w:rsid w:val="00627615"/>
    <w:rsid w:val="006279FE"/>
    <w:rsid w:val="00627FEF"/>
    <w:rsid w:val="0063024C"/>
    <w:rsid w:val="00631244"/>
    <w:rsid w:val="006322B0"/>
    <w:rsid w:val="00632895"/>
    <w:rsid w:val="00633AE4"/>
    <w:rsid w:val="00634CF1"/>
    <w:rsid w:val="00635731"/>
    <w:rsid w:val="00635E68"/>
    <w:rsid w:val="00637725"/>
    <w:rsid w:val="00637870"/>
    <w:rsid w:val="00637941"/>
    <w:rsid w:val="00640528"/>
    <w:rsid w:val="00640822"/>
    <w:rsid w:val="00640933"/>
    <w:rsid w:val="0064159A"/>
    <w:rsid w:val="006437EB"/>
    <w:rsid w:val="00644E6E"/>
    <w:rsid w:val="006478E0"/>
    <w:rsid w:val="00647DE3"/>
    <w:rsid w:val="006503EA"/>
    <w:rsid w:val="006507D3"/>
    <w:rsid w:val="0065126D"/>
    <w:rsid w:val="00651651"/>
    <w:rsid w:val="00651CA3"/>
    <w:rsid w:val="00651ECA"/>
    <w:rsid w:val="00651EDF"/>
    <w:rsid w:val="00651F3D"/>
    <w:rsid w:val="00652183"/>
    <w:rsid w:val="0065260A"/>
    <w:rsid w:val="00652C45"/>
    <w:rsid w:val="00652FB2"/>
    <w:rsid w:val="00653D86"/>
    <w:rsid w:val="00654B84"/>
    <w:rsid w:val="00654D48"/>
    <w:rsid w:val="00654F45"/>
    <w:rsid w:val="00655C70"/>
    <w:rsid w:val="0065601E"/>
    <w:rsid w:val="0065647B"/>
    <w:rsid w:val="006566D1"/>
    <w:rsid w:val="0065707E"/>
    <w:rsid w:val="00657459"/>
    <w:rsid w:val="00657C3E"/>
    <w:rsid w:val="00660921"/>
    <w:rsid w:val="00660A03"/>
    <w:rsid w:val="00661257"/>
    <w:rsid w:val="00661812"/>
    <w:rsid w:val="00661982"/>
    <w:rsid w:val="006619F8"/>
    <w:rsid w:val="00663249"/>
    <w:rsid w:val="00663A84"/>
    <w:rsid w:val="00663BE0"/>
    <w:rsid w:val="0066426C"/>
    <w:rsid w:val="00664B48"/>
    <w:rsid w:val="00664D33"/>
    <w:rsid w:val="0066624C"/>
    <w:rsid w:val="00667ADB"/>
    <w:rsid w:val="006700F4"/>
    <w:rsid w:val="006701DD"/>
    <w:rsid w:val="006706EC"/>
    <w:rsid w:val="00670911"/>
    <w:rsid w:val="00671B75"/>
    <w:rsid w:val="00671EAD"/>
    <w:rsid w:val="00672B20"/>
    <w:rsid w:val="00672E8A"/>
    <w:rsid w:val="00672F0B"/>
    <w:rsid w:val="00672FDE"/>
    <w:rsid w:val="00673550"/>
    <w:rsid w:val="006747DE"/>
    <w:rsid w:val="00674BA5"/>
    <w:rsid w:val="006754C9"/>
    <w:rsid w:val="006770D2"/>
    <w:rsid w:val="0067765D"/>
    <w:rsid w:val="00677E89"/>
    <w:rsid w:val="00677F13"/>
    <w:rsid w:val="00680B88"/>
    <w:rsid w:val="00680E9E"/>
    <w:rsid w:val="006810F7"/>
    <w:rsid w:val="0068136D"/>
    <w:rsid w:val="00681BCA"/>
    <w:rsid w:val="00681E7A"/>
    <w:rsid w:val="006829BE"/>
    <w:rsid w:val="00682EED"/>
    <w:rsid w:val="00683080"/>
    <w:rsid w:val="00684350"/>
    <w:rsid w:val="006846BF"/>
    <w:rsid w:val="00684721"/>
    <w:rsid w:val="006851D2"/>
    <w:rsid w:val="006857F0"/>
    <w:rsid w:val="006869F6"/>
    <w:rsid w:val="006870C8"/>
    <w:rsid w:val="0068722E"/>
    <w:rsid w:val="00687E8F"/>
    <w:rsid w:val="006901E6"/>
    <w:rsid w:val="006906E4"/>
    <w:rsid w:val="006906E8"/>
    <w:rsid w:val="006909D9"/>
    <w:rsid w:val="00690C11"/>
    <w:rsid w:val="00691A41"/>
    <w:rsid w:val="006930AE"/>
    <w:rsid w:val="0069365E"/>
    <w:rsid w:val="0069409D"/>
    <w:rsid w:val="006944D7"/>
    <w:rsid w:val="006948B2"/>
    <w:rsid w:val="00694D86"/>
    <w:rsid w:val="00694DEE"/>
    <w:rsid w:val="00695832"/>
    <w:rsid w:val="006A0108"/>
    <w:rsid w:val="006A03E8"/>
    <w:rsid w:val="006A0BEE"/>
    <w:rsid w:val="006A15B5"/>
    <w:rsid w:val="006A1E36"/>
    <w:rsid w:val="006A2AD9"/>
    <w:rsid w:val="006A3B1B"/>
    <w:rsid w:val="006A42C8"/>
    <w:rsid w:val="006A4708"/>
    <w:rsid w:val="006A53BC"/>
    <w:rsid w:val="006A58AB"/>
    <w:rsid w:val="006B00BD"/>
    <w:rsid w:val="006B09B0"/>
    <w:rsid w:val="006B0ED2"/>
    <w:rsid w:val="006B13A3"/>
    <w:rsid w:val="006B1E3A"/>
    <w:rsid w:val="006B2632"/>
    <w:rsid w:val="006B3862"/>
    <w:rsid w:val="006B3C3D"/>
    <w:rsid w:val="006B434B"/>
    <w:rsid w:val="006B4BE3"/>
    <w:rsid w:val="006B4F19"/>
    <w:rsid w:val="006B5B00"/>
    <w:rsid w:val="006B7266"/>
    <w:rsid w:val="006C14FE"/>
    <w:rsid w:val="006C2238"/>
    <w:rsid w:val="006C2261"/>
    <w:rsid w:val="006C2894"/>
    <w:rsid w:val="006C3122"/>
    <w:rsid w:val="006C3C30"/>
    <w:rsid w:val="006C3DD6"/>
    <w:rsid w:val="006C3E01"/>
    <w:rsid w:val="006C3E72"/>
    <w:rsid w:val="006C477F"/>
    <w:rsid w:val="006C50AC"/>
    <w:rsid w:val="006C53CC"/>
    <w:rsid w:val="006C5EBA"/>
    <w:rsid w:val="006C6089"/>
    <w:rsid w:val="006C65CA"/>
    <w:rsid w:val="006C6B10"/>
    <w:rsid w:val="006C7848"/>
    <w:rsid w:val="006C78B6"/>
    <w:rsid w:val="006D0C32"/>
    <w:rsid w:val="006D15C1"/>
    <w:rsid w:val="006D190F"/>
    <w:rsid w:val="006D1912"/>
    <w:rsid w:val="006D2842"/>
    <w:rsid w:val="006D28E8"/>
    <w:rsid w:val="006D299C"/>
    <w:rsid w:val="006D2B44"/>
    <w:rsid w:val="006D2C3E"/>
    <w:rsid w:val="006D32A4"/>
    <w:rsid w:val="006D3FF7"/>
    <w:rsid w:val="006D4CBF"/>
    <w:rsid w:val="006D4F65"/>
    <w:rsid w:val="006D4FA0"/>
    <w:rsid w:val="006D5D2A"/>
    <w:rsid w:val="006D6659"/>
    <w:rsid w:val="006D6662"/>
    <w:rsid w:val="006D7367"/>
    <w:rsid w:val="006E1F37"/>
    <w:rsid w:val="006E2539"/>
    <w:rsid w:val="006E29C9"/>
    <w:rsid w:val="006E302E"/>
    <w:rsid w:val="006E4722"/>
    <w:rsid w:val="006E47F2"/>
    <w:rsid w:val="006E5285"/>
    <w:rsid w:val="006E781E"/>
    <w:rsid w:val="006F06C7"/>
    <w:rsid w:val="006F093E"/>
    <w:rsid w:val="006F0C0E"/>
    <w:rsid w:val="006F1181"/>
    <w:rsid w:val="006F1391"/>
    <w:rsid w:val="006F307A"/>
    <w:rsid w:val="006F3677"/>
    <w:rsid w:val="006F40A2"/>
    <w:rsid w:val="006F40E7"/>
    <w:rsid w:val="006F5E1D"/>
    <w:rsid w:val="006F603E"/>
    <w:rsid w:val="006F643D"/>
    <w:rsid w:val="006F6503"/>
    <w:rsid w:val="006F6727"/>
    <w:rsid w:val="006F6BDA"/>
    <w:rsid w:val="007012CD"/>
    <w:rsid w:val="007016AB"/>
    <w:rsid w:val="0070196B"/>
    <w:rsid w:val="00701A3C"/>
    <w:rsid w:val="00701FB8"/>
    <w:rsid w:val="00702869"/>
    <w:rsid w:val="00703324"/>
    <w:rsid w:val="0070345F"/>
    <w:rsid w:val="00704002"/>
    <w:rsid w:val="00704991"/>
    <w:rsid w:val="007056FF"/>
    <w:rsid w:val="0070754F"/>
    <w:rsid w:val="0071030D"/>
    <w:rsid w:val="007104A4"/>
    <w:rsid w:val="0071092A"/>
    <w:rsid w:val="007110F3"/>
    <w:rsid w:val="007118A8"/>
    <w:rsid w:val="00711A18"/>
    <w:rsid w:val="0071240A"/>
    <w:rsid w:val="00712775"/>
    <w:rsid w:val="0071277F"/>
    <w:rsid w:val="007129FE"/>
    <w:rsid w:val="00713058"/>
    <w:rsid w:val="00713AC6"/>
    <w:rsid w:val="00713CE2"/>
    <w:rsid w:val="00714449"/>
    <w:rsid w:val="00714567"/>
    <w:rsid w:val="00714E9B"/>
    <w:rsid w:val="00715231"/>
    <w:rsid w:val="0071523A"/>
    <w:rsid w:val="007178B4"/>
    <w:rsid w:val="0071790D"/>
    <w:rsid w:val="00720178"/>
    <w:rsid w:val="0072018F"/>
    <w:rsid w:val="00720E51"/>
    <w:rsid w:val="00720FD3"/>
    <w:rsid w:val="007231ED"/>
    <w:rsid w:val="007234AB"/>
    <w:rsid w:val="00723ECD"/>
    <w:rsid w:val="00723EFE"/>
    <w:rsid w:val="00724629"/>
    <w:rsid w:val="007258F9"/>
    <w:rsid w:val="007259A0"/>
    <w:rsid w:val="00725BD1"/>
    <w:rsid w:val="007266E1"/>
    <w:rsid w:val="00726A28"/>
    <w:rsid w:val="00726CCE"/>
    <w:rsid w:val="00726EEF"/>
    <w:rsid w:val="007306C9"/>
    <w:rsid w:val="007316A9"/>
    <w:rsid w:val="00732352"/>
    <w:rsid w:val="007326A6"/>
    <w:rsid w:val="007333D8"/>
    <w:rsid w:val="007338DD"/>
    <w:rsid w:val="00733CE2"/>
    <w:rsid w:val="0073447A"/>
    <w:rsid w:val="00734CAC"/>
    <w:rsid w:val="00735A11"/>
    <w:rsid w:val="007367B4"/>
    <w:rsid w:val="007368D9"/>
    <w:rsid w:val="00737033"/>
    <w:rsid w:val="00737573"/>
    <w:rsid w:val="007400DE"/>
    <w:rsid w:val="0074087A"/>
    <w:rsid w:val="007408E6"/>
    <w:rsid w:val="00740D77"/>
    <w:rsid w:val="0074208A"/>
    <w:rsid w:val="00742730"/>
    <w:rsid w:val="00744035"/>
    <w:rsid w:val="00744DD2"/>
    <w:rsid w:val="007458B0"/>
    <w:rsid w:val="007462D4"/>
    <w:rsid w:val="0074672A"/>
    <w:rsid w:val="00747307"/>
    <w:rsid w:val="0075009E"/>
    <w:rsid w:val="0075143C"/>
    <w:rsid w:val="00753059"/>
    <w:rsid w:val="0075382A"/>
    <w:rsid w:val="0075399C"/>
    <w:rsid w:val="007551AF"/>
    <w:rsid w:val="007556B1"/>
    <w:rsid w:val="00755CED"/>
    <w:rsid w:val="007569FB"/>
    <w:rsid w:val="00756FBD"/>
    <w:rsid w:val="007570C3"/>
    <w:rsid w:val="00757925"/>
    <w:rsid w:val="00760521"/>
    <w:rsid w:val="00760B8A"/>
    <w:rsid w:val="0076254A"/>
    <w:rsid w:val="00762AF6"/>
    <w:rsid w:val="00763801"/>
    <w:rsid w:val="00764078"/>
    <w:rsid w:val="00764E49"/>
    <w:rsid w:val="0076543C"/>
    <w:rsid w:val="00765C87"/>
    <w:rsid w:val="007660AC"/>
    <w:rsid w:val="00766348"/>
    <w:rsid w:val="00767090"/>
    <w:rsid w:val="00767F7E"/>
    <w:rsid w:val="0077008C"/>
    <w:rsid w:val="007702DD"/>
    <w:rsid w:val="00770674"/>
    <w:rsid w:val="00770C60"/>
    <w:rsid w:val="00771022"/>
    <w:rsid w:val="00771A0B"/>
    <w:rsid w:val="00771F9C"/>
    <w:rsid w:val="0077411C"/>
    <w:rsid w:val="00774486"/>
    <w:rsid w:val="00775C12"/>
    <w:rsid w:val="007766FC"/>
    <w:rsid w:val="00776B77"/>
    <w:rsid w:val="00776EAC"/>
    <w:rsid w:val="007774F1"/>
    <w:rsid w:val="00777935"/>
    <w:rsid w:val="00780A9A"/>
    <w:rsid w:val="00780E61"/>
    <w:rsid w:val="007812A4"/>
    <w:rsid w:val="007823D0"/>
    <w:rsid w:val="0078287C"/>
    <w:rsid w:val="007829BB"/>
    <w:rsid w:val="00782BCD"/>
    <w:rsid w:val="00783257"/>
    <w:rsid w:val="007838DD"/>
    <w:rsid w:val="00784667"/>
    <w:rsid w:val="007846D4"/>
    <w:rsid w:val="007850D8"/>
    <w:rsid w:val="00785D8D"/>
    <w:rsid w:val="00785E95"/>
    <w:rsid w:val="00786480"/>
    <w:rsid w:val="00787245"/>
    <w:rsid w:val="00787662"/>
    <w:rsid w:val="007878E2"/>
    <w:rsid w:val="00791AF9"/>
    <w:rsid w:val="00791D36"/>
    <w:rsid w:val="00792121"/>
    <w:rsid w:val="007927EC"/>
    <w:rsid w:val="00793CE1"/>
    <w:rsid w:val="00794448"/>
    <w:rsid w:val="007945CD"/>
    <w:rsid w:val="00794EE5"/>
    <w:rsid w:val="007956C8"/>
    <w:rsid w:val="00795C0F"/>
    <w:rsid w:val="007974A2"/>
    <w:rsid w:val="007A037F"/>
    <w:rsid w:val="007A1337"/>
    <w:rsid w:val="007A1965"/>
    <w:rsid w:val="007A2BF5"/>
    <w:rsid w:val="007A3AFC"/>
    <w:rsid w:val="007A3BBC"/>
    <w:rsid w:val="007A3ECC"/>
    <w:rsid w:val="007A41D5"/>
    <w:rsid w:val="007A4E11"/>
    <w:rsid w:val="007A578A"/>
    <w:rsid w:val="007A70B5"/>
    <w:rsid w:val="007A74B9"/>
    <w:rsid w:val="007A7536"/>
    <w:rsid w:val="007B082E"/>
    <w:rsid w:val="007B0EF0"/>
    <w:rsid w:val="007B1C3A"/>
    <w:rsid w:val="007B321F"/>
    <w:rsid w:val="007B43B4"/>
    <w:rsid w:val="007B46A9"/>
    <w:rsid w:val="007B4CCD"/>
    <w:rsid w:val="007B79D5"/>
    <w:rsid w:val="007B7C1E"/>
    <w:rsid w:val="007C0294"/>
    <w:rsid w:val="007C029A"/>
    <w:rsid w:val="007C0B78"/>
    <w:rsid w:val="007C14A7"/>
    <w:rsid w:val="007C216A"/>
    <w:rsid w:val="007C29AF"/>
    <w:rsid w:val="007C2C7C"/>
    <w:rsid w:val="007C3468"/>
    <w:rsid w:val="007C3D54"/>
    <w:rsid w:val="007C4B41"/>
    <w:rsid w:val="007C6A56"/>
    <w:rsid w:val="007C6D37"/>
    <w:rsid w:val="007C7C21"/>
    <w:rsid w:val="007C7D37"/>
    <w:rsid w:val="007C7EFD"/>
    <w:rsid w:val="007D00BF"/>
    <w:rsid w:val="007D0806"/>
    <w:rsid w:val="007D25F3"/>
    <w:rsid w:val="007D2BB5"/>
    <w:rsid w:val="007D2BE7"/>
    <w:rsid w:val="007D2F0B"/>
    <w:rsid w:val="007D33EA"/>
    <w:rsid w:val="007D4B6A"/>
    <w:rsid w:val="007D5982"/>
    <w:rsid w:val="007D5C65"/>
    <w:rsid w:val="007D657A"/>
    <w:rsid w:val="007D7200"/>
    <w:rsid w:val="007D721C"/>
    <w:rsid w:val="007D7813"/>
    <w:rsid w:val="007D794B"/>
    <w:rsid w:val="007E01F4"/>
    <w:rsid w:val="007E0A60"/>
    <w:rsid w:val="007E1C5C"/>
    <w:rsid w:val="007E1F9D"/>
    <w:rsid w:val="007E1FD9"/>
    <w:rsid w:val="007E286B"/>
    <w:rsid w:val="007E3012"/>
    <w:rsid w:val="007E30FC"/>
    <w:rsid w:val="007E3295"/>
    <w:rsid w:val="007E40F8"/>
    <w:rsid w:val="007E4F2B"/>
    <w:rsid w:val="007E5C4C"/>
    <w:rsid w:val="007E743A"/>
    <w:rsid w:val="007E77B8"/>
    <w:rsid w:val="007E7CFF"/>
    <w:rsid w:val="007F043A"/>
    <w:rsid w:val="007F0635"/>
    <w:rsid w:val="007F087C"/>
    <w:rsid w:val="007F101D"/>
    <w:rsid w:val="007F1633"/>
    <w:rsid w:val="007F1C5B"/>
    <w:rsid w:val="007F388E"/>
    <w:rsid w:val="007F48F3"/>
    <w:rsid w:val="007F54DB"/>
    <w:rsid w:val="00800097"/>
    <w:rsid w:val="00800424"/>
    <w:rsid w:val="008010EF"/>
    <w:rsid w:val="00801828"/>
    <w:rsid w:val="00801953"/>
    <w:rsid w:val="00802948"/>
    <w:rsid w:val="008034E7"/>
    <w:rsid w:val="0080400D"/>
    <w:rsid w:val="0080408A"/>
    <w:rsid w:val="00804FB0"/>
    <w:rsid w:val="00805629"/>
    <w:rsid w:val="00805712"/>
    <w:rsid w:val="008057F7"/>
    <w:rsid w:val="0080588E"/>
    <w:rsid w:val="00805E3C"/>
    <w:rsid w:val="00805F0F"/>
    <w:rsid w:val="0080667A"/>
    <w:rsid w:val="0080685D"/>
    <w:rsid w:val="00807E3D"/>
    <w:rsid w:val="00807F32"/>
    <w:rsid w:val="008102CB"/>
    <w:rsid w:val="0081097E"/>
    <w:rsid w:val="00810B39"/>
    <w:rsid w:val="00811772"/>
    <w:rsid w:val="00812A8D"/>
    <w:rsid w:val="00812F88"/>
    <w:rsid w:val="00813137"/>
    <w:rsid w:val="00813AC8"/>
    <w:rsid w:val="00814BE7"/>
    <w:rsid w:val="00815AAF"/>
    <w:rsid w:val="008160F7"/>
    <w:rsid w:val="00816DCA"/>
    <w:rsid w:val="00820358"/>
    <w:rsid w:val="00820941"/>
    <w:rsid w:val="008213AC"/>
    <w:rsid w:val="00822359"/>
    <w:rsid w:val="00822B1B"/>
    <w:rsid w:val="00825973"/>
    <w:rsid w:val="00825F4F"/>
    <w:rsid w:val="00830256"/>
    <w:rsid w:val="00830B3A"/>
    <w:rsid w:val="00832723"/>
    <w:rsid w:val="008334A4"/>
    <w:rsid w:val="0083401E"/>
    <w:rsid w:val="008341F4"/>
    <w:rsid w:val="00834A55"/>
    <w:rsid w:val="00834FC2"/>
    <w:rsid w:val="0083728A"/>
    <w:rsid w:val="00840562"/>
    <w:rsid w:val="0084135F"/>
    <w:rsid w:val="00841370"/>
    <w:rsid w:val="00842747"/>
    <w:rsid w:val="00842A0F"/>
    <w:rsid w:val="008435CC"/>
    <w:rsid w:val="008435CF"/>
    <w:rsid w:val="008436CF"/>
    <w:rsid w:val="008438BD"/>
    <w:rsid w:val="008438F1"/>
    <w:rsid w:val="00844280"/>
    <w:rsid w:val="00844D84"/>
    <w:rsid w:val="008451EA"/>
    <w:rsid w:val="00845509"/>
    <w:rsid w:val="008458CD"/>
    <w:rsid w:val="008465D4"/>
    <w:rsid w:val="0084684A"/>
    <w:rsid w:val="00846E1B"/>
    <w:rsid w:val="00847363"/>
    <w:rsid w:val="00847459"/>
    <w:rsid w:val="00847618"/>
    <w:rsid w:val="0084785B"/>
    <w:rsid w:val="008478BC"/>
    <w:rsid w:val="00850781"/>
    <w:rsid w:val="00850891"/>
    <w:rsid w:val="00850996"/>
    <w:rsid w:val="00851592"/>
    <w:rsid w:val="00851FBB"/>
    <w:rsid w:val="00852920"/>
    <w:rsid w:val="008535BE"/>
    <w:rsid w:val="0085389E"/>
    <w:rsid w:val="00853B2E"/>
    <w:rsid w:val="00854306"/>
    <w:rsid w:val="008543B2"/>
    <w:rsid w:val="0085491E"/>
    <w:rsid w:val="00854D8A"/>
    <w:rsid w:val="00856428"/>
    <w:rsid w:val="008566DC"/>
    <w:rsid w:val="008571FF"/>
    <w:rsid w:val="008576D9"/>
    <w:rsid w:val="00860260"/>
    <w:rsid w:val="008612FA"/>
    <w:rsid w:val="008623CE"/>
    <w:rsid w:val="008636F2"/>
    <w:rsid w:val="00865063"/>
    <w:rsid w:val="008651FE"/>
    <w:rsid w:val="00865327"/>
    <w:rsid w:val="008655FC"/>
    <w:rsid w:val="00865D05"/>
    <w:rsid w:val="0086653B"/>
    <w:rsid w:val="00866CC5"/>
    <w:rsid w:val="00867080"/>
    <w:rsid w:val="00870110"/>
    <w:rsid w:val="00871042"/>
    <w:rsid w:val="0087144E"/>
    <w:rsid w:val="008717F9"/>
    <w:rsid w:val="008719AA"/>
    <w:rsid w:val="008719EA"/>
    <w:rsid w:val="00873B5E"/>
    <w:rsid w:val="00874A3E"/>
    <w:rsid w:val="008753B3"/>
    <w:rsid w:val="00875E83"/>
    <w:rsid w:val="00876CFA"/>
    <w:rsid w:val="00877095"/>
    <w:rsid w:val="00877323"/>
    <w:rsid w:val="0087760D"/>
    <w:rsid w:val="00877FDF"/>
    <w:rsid w:val="008800C1"/>
    <w:rsid w:val="0088018E"/>
    <w:rsid w:val="008802EA"/>
    <w:rsid w:val="0088031E"/>
    <w:rsid w:val="00882979"/>
    <w:rsid w:val="00882BF0"/>
    <w:rsid w:val="00883226"/>
    <w:rsid w:val="008834CD"/>
    <w:rsid w:val="008839F3"/>
    <w:rsid w:val="00884183"/>
    <w:rsid w:val="00884649"/>
    <w:rsid w:val="00884895"/>
    <w:rsid w:val="00884CC7"/>
    <w:rsid w:val="00884CDC"/>
    <w:rsid w:val="00884DB9"/>
    <w:rsid w:val="00884ED2"/>
    <w:rsid w:val="00885AD7"/>
    <w:rsid w:val="00887C01"/>
    <w:rsid w:val="00890210"/>
    <w:rsid w:val="00890358"/>
    <w:rsid w:val="0089042C"/>
    <w:rsid w:val="008908A8"/>
    <w:rsid w:val="00891A9E"/>
    <w:rsid w:val="00892814"/>
    <w:rsid w:val="00892B02"/>
    <w:rsid w:val="00892CCD"/>
    <w:rsid w:val="00893CD2"/>
    <w:rsid w:val="0089416F"/>
    <w:rsid w:val="00894A1B"/>
    <w:rsid w:val="008964E5"/>
    <w:rsid w:val="0089654E"/>
    <w:rsid w:val="00897340"/>
    <w:rsid w:val="008A0536"/>
    <w:rsid w:val="008A09C4"/>
    <w:rsid w:val="008A16A9"/>
    <w:rsid w:val="008A2B1C"/>
    <w:rsid w:val="008A2DBE"/>
    <w:rsid w:val="008A384F"/>
    <w:rsid w:val="008A3EFB"/>
    <w:rsid w:val="008A3F7E"/>
    <w:rsid w:val="008A4E5B"/>
    <w:rsid w:val="008A5585"/>
    <w:rsid w:val="008A6F22"/>
    <w:rsid w:val="008A79E4"/>
    <w:rsid w:val="008B021E"/>
    <w:rsid w:val="008B08C0"/>
    <w:rsid w:val="008B3CE0"/>
    <w:rsid w:val="008B3FE4"/>
    <w:rsid w:val="008B42D0"/>
    <w:rsid w:val="008B4C8B"/>
    <w:rsid w:val="008B51CE"/>
    <w:rsid w:val="008B5D69"/>
    <w:rsid w:val="008B5EAA"/>
    <w:rsid w:val="008B6061"/>
    <w:rsid w:val="008B732B"/>
    <w:rsid w:val="008C045C"/>
    <w:rsid w:val="008C0A61"/>
    <w:rsid w:val="008C0B5B"/>
    <w:rsid w:val="008C25BB"/>
    <w:rsid w:val="008C2ACB"/>
    <w:rsid w:val="008C4351"/>
    <w:rsid w:val="008C48BE"/>
    <w:rsid w:val="008C4E55"/>
    <w:rsid w:val="008C5284"/>
    <w:rsid w:val="008C64F7"/>
    <w:rsid w:val="008C6CB6"/>
    <w:rsid w:val="008C6D2A"/>
    <w:rsid w:val="008C7333"/>
    <w:rsid w:val="008C7641"/>
    <w:rsid w:val="008D0466"/>
    <w:rsid w:val="008D0798"/>
    <w:rsid w:val="008D0FB8"/>
    <w:rsid w:val="008D118D"/>
    <w:rsid w:val="008D1603"/>
    <w:rsid w:val="008D16D8"/>
    <w:rsid w:val="008D27CF"/>
    <w:rsid w:val="008D401D"/>
    <w:rsid w:val="008D43D8"/>
    <w:rsid w:val="008D4584"/>
    <w:rsid w:val="008D50B5"/>
    <w:rsid w:val="008D6185"/>
    <w:rsid w:val="008D6E93"/>
    <w:rsid w:val="008D712B"/>
    <w:rsid w:val="008D763E"/>
    <w:rsid w:val="008D76E7"/>
    <w:rsid w:val="008E1620"/>
    <w:rsid w:val="008E1711"/>
    <w:rsid w:val="008E1EC8"/>
    <w:rsid w:val="008E20FA"/>
    <w:rsid w:val="008E2DF5"/>
    <w:rsid w:val="008E3917"/>
    <w:rsid w:val="008E5BD4"/>
    <w:rsid w:val="008E5C05"/>
    <w:rsid w:val="008E78FC"/>
    <w:rsid w:val="008E7908"/>
    <w:rsid w:val="008E79CE"/>
    <w:rsid w:val="008E7A83"/>
    <w:rsid w:val="008F08E2"/>
    <w:rsid w:val="008F1AA1"/>
    <w:rsid w:val="008F27CD"/>
    <w:rsid w:val="008F2D6D"/>
    <w:rsid w:val="008F2F8B"/>
    <w:rsid w:val="008F3680"/>
    <w:rsid w:val="008F377B"/>
    <w:rsid w:val="008F39FA"/>
    <w:rsid w:val="008F3E12"/>
    <w:rsid w:val="008F3FD4"/>
    <w:rsid w:val="008F41F2"/>
    <w:rsid w:val="008F44A3"/>
    <w:rsid w:val="008F4F73"/>
    <w:rsid w:val="008F515C"/>
    <w:rsid w:val="008F6DF6"/>
    <w:rsid w:val="008F7B30"/>
    <w:rsid w:val="0090090A"/>
    <w:rsid w:val="00900955"/>
    <w:rsid w:val="00900C84"/>
    <w:rsid w:val="00901408"/>
    <w:rsid w:val="00901728"/>
    <w:rsid w:val="009018BA"/>
    <w:rsid w:val="009022CD"/>
    <w:rsid w:val="00902386"/>
    <w:rsid w:val="00904699"/>
    <w:rsid w:val="00905472"/>
    <w:rsid w:val="00905AEF"/>
    <w:rsid w:val="00905FA9"/>
    <w:rsid w:val="009063CF"/>
    <w:rsid w:val="009072C4"/>
    <w:rsid w:val="00907691"/>
    <w:rsid w:val="00907D2E"/>
    <w:rsid w:val="00910762"/>
    <w:rsid w:val="009107EA"/>
    <w:rsid w:val="00911269"/>
    <w:rsid w:val="0091228E"/>
    <w:rsid w:val="0091239B"/>
    <w:rsid w:val="0091360D"/>
    <w:rsid w:val="0091440A"/>
    <w:rsid w:val="00914716"/>
    <w:rsid w:val="009149E5"/>
    <w:rsid w:val="009156ED"/>
    <w:rsid w:val="009167CF"/>
    <w:rsid w:val="00916B6E"/>
    <w:rsid w:val="00917961"/>
    <w:rsid w:val="00922346"/>
    <w:rsid w:val="00922DB0"/>
    <w:rsid w:val="00923333"/>
    <w:rsid w:val="00924372"/>
    <w:rsid w:val="00924BB1"/>
    <w:rsid w:val="009255A0"/>
    <w:rsid w:val="009258B3"/>
    <w:rsid w:val="0092597E"/>
    <w:rsid w:val="009274D9"/>
    <w:rsid w:val="0092767A"/>
    <w:rsid w:val="00927693"/>
    <w:rsid w:val="0093040D"/>
    <w:rsid w:val="009304B8"/>
    <w:rsid w:val="00930949"/>
    <w:rsid w:val="00930D43"/>
    <w:rsid w:val="0093115E"/>
    <w:rsid w:val="009315ED"/>
    <w:rsid w:val="00931659"/>
    <w:rsid w:val="00931EB8"/>
    <w:rsid w:val="00933073"/>
    <w:rsid w:val="0093334A"/>
    <w:rsid w:val="009335EA"/>
    <w:rsid w:val="009337C3"/>
    <w:rsid w:val="00933FDD"/>
    <w:rsid w:val="00934BF7"/>
    <w:rsid w:val="00935500"/>
    <w:rsid w:val="00935AD0"/>
    <w:rsid w:val="00935F3B"/>
    <w:rsid w:val="009372C9"/>
    <w:rsid w:val="00937A30"/>
    <w:rsid w:val="00937A77"/>
    <w:rsid w:val="00940377"/>
    <w:rsid w:val="0094083E"/>
    <w:rsid w:val="0094099B"/>
    <w:rsid w:val="00940F1B"/>
    <w:rsid w:val="009411D2"/>
    <w:rsid w:val="00945CFF"/>
    <w:rsid w:val="00945E3A"/>
    <w:rsid w:val="00946C44"/>
    <w:rsid w:val="00946D8C"/>
    <w:rsid w:val="00946FF0"/>
    <w:rsid w:val="009471DB"/>
    <w:rsid w:val="009475A6"/>
    <w:rsid w:val="00947EB0"/>
    <w:rsid w:val="0095032A"/>
    <w:rsid w:val="00950B6D"/>
    <w:rsid w:val="0095113A"/>
    <w:rsid w:val="00952408"/>
    <w:rsid w:val="00952848"/>
    <w:rsid w:val="00952B73"/>
    <w:rsid w:val="009535BC"/>
    <w:rsid w:val="009536C5"/>
    <w:rsid w:val="00953B15"/>
    <w:rsid w:val="009543F9"/>
    <w:rsid w:val="009550D0"/>
    <w:rsid w:val="009551D6"/>
    <w:rsid w:val="009569A9"/>
    <w:rsid w:val="00957D9C"/>
    <w:rsid w:val="0096029E"/>
    <w:rsid w:val="00961361"/>
    <w:rsid w:val="00961372"/>
    <w:rsid w:val="0096295D"/>
    <w:rsid w:val="00962B77"/>
    <w:rsid w:val="00962F44"/>
    <w:rsid w:val="00964B67"/>
    <w:rsid w:val="009653DE"/>
    <w:rsid w:val="009658EF"/>
    <w:rsid w:val="0096634E"/>
    <w:rsid w:val="00966E20"/>
    <w:rsid w:val="00970140"/>
    <w:rsid w:val="0097105D"/>
    <w:rsid w:val="009718DF"/>
    <w:rsid w:val="00971C22"/>
    <w:rsid w:val="009727C8"/>
    <w:rsid w:val="00973300"/>
    <w:rsid w:val="0097332F"/>
    <w:rsid w:val="009748FC"/>
    <w:rsid w:val="00974975"/>
    <w:rsid w:val="0097519B"/>
    <w:rsid w:val="009757C2"/>
    <w:rsid w:val="00975AF1"/>
    <w:rsid w:val="00975DE5"/>
    <w:rsid w:val="00975EFA"/>
    <w:rsid w:val="0097673F"/>
    <w:rsid w:val="009772A4"/>
    <w:rsid w:val="0097730A"/>
    <w:rsid w:val="009773DA"/>
    <w:rsid w:val="00977B8F"/>
    <w:rsid w:val="00980CF0"/>
    <w:rsid w:val="00981C3B"/>
    <w:rsid w:val="00981E55"/>
    <w:rsid w:val="00983732"/>
    <w:rsid w:val="00984E37"/>
    <w:rsid w:val="00984FA7"/>
    <w:rsid w:val="0098508A"/>
    <w:rsid w:val="00985259"/>
    <w:rsid w:val="00985D9E"/>
    <w:rsid w:val="00985F28"/>
    <w:rsid w:val="009867BD"/>
    <w:rsid w:val="00986B88"/>
    <w:rsid w:val="0098712F"/>
    <w:rsid w:val="00990026"/>
    <w:rsid w:val="00990087"/>
    <w:rsid w:val="0099121C"/>
    <w:rsid w:val="00991681"/>
    <w:rsid w:val="00992688"/>
    <w:rsid w:val="009931FB"/>
    <w:rsid w:val="00993311"/>
    <w:rsid w:val="00993553"/>
    <w:rsid w:val="0099397D"/>
    <w:rsid w:val="00994B58"/>
    <w:rsid w:val="00995994"/>
    <w:rsid w:val="00996CFB"/>
    <w:rsid w:val="00997B13"/>
    <w:rsid w:val="00997E77"/>
    <w:rsid w:val="009A00AF"/>
    <w:rsid w:val="009A13A2"/>
    <w:rsid w:val="009A2E48"/>
    <w:rsid w:val="009A35B3"/>
    <w:rsid w:val="009A3FA2"/>
    <w:rsid w:val="009A4607"/>
    <w:rsid w:val="009A463D"/>
    <w:rsid w:val="009A550F"/>
    <w:rsid w:val="009A5B8C"/>
    <w:rsid w:val="009A6E9C"/>
    <w:rsid w:val="009A7694"/>
    <w:rsid w:val="009B1FB3"/>
    <w:rsid w:val="009B22A6"/>
    <w:rsid w:val="009B2B01"/>
    <w:rsid w:val="009B2FF3"/>
    <w:rsid w:val="009B3533"/>
    <w:rsid w:val="009B37F4"/>
    <w:rsid w:val="009B39C3"/>
    <w:rsid w:val="009B4052"/>
    <w:rsid w:val="009B5403"/>
    <w:rsid w:val="009B6371"/>
    <w:rsid w:val="009B68EB"/>
    <w:rsid w:val="009B7532"/>
    <w:rsid w:val="009C01A1"/>
    <w:rsid w:val="009C241C"/>
    <w:rsid w:val="009C296B"/>
    <w:rsid w:val="009C2EDF"/>
    <w:rsid w:val="009C5B22"/>
    <w:rsid w:val="009C61E7"/>
    <w:rsid w:val="009C6827"/>
    <w:rsid w:val="009C6A77"/>
    <w:rsid w:val="009C6BED"/>
    <w:rsid w:val="009C7E99"/>
    <w:rsid w:val="009D082A"/>
    <w:rsid w:val="009D1242"/>
    <w:rsid w:val="009D1491"/>
    <w:rsid w:val="009D26F0"/>
    <w:rsid w:val="009D2D3E"/>
    <w:rsid w:val="009D3197"/>
    <w:rsid w:val="009D34D1"/>
    <w:rsid w:val="009D385E"/>
    <w:rsid w:val="009D4450"/>
    <w:rsid w:val="009D4A0B"/>
    <w:rsid w:val="009D5F0C"/>
    <w:rsid w:val="009D6111"/>
    <w:rsid w:val="009D640A"/>
    <w:rsid w:val="009D7AAB"/>
    <w:rsid w:val="009E04E9"/>
    <w:rsid w:val="009E08D0"/>
    <w:rsid w:val="009E1C96"/>
    <w:rsid w:val="009E3459"/>
    <w:rsid w:val="009E4251"/>
    <w:rsid w:val="009E4383"/>
    <w:rsid w:val="009E4A48"/>
    <w:rsid w:val="009E5464"/>
    <w:rsid w:val="009E62FD"/>
    <w:rsid w:val="009E632E"/>
    <w:rsid w:val="009E6660"/>
    <w:rsid w:val="009E71AE"/>
    <w:rsid w:val="009E77E3"/>
    <w:rsid w:val="009F10FF"/>
    <w:rsid w:val="009F139D"/>
    <w:rsid w:val="009F1916"/>
    <w:rsid w:val="009F1C99"/>
    <w:rsid w:val="009F1ECB"/>
    <w:rsid w:val="009F1EE9"/>
    <w:rsid w:val="009F20E9"/>
    <w:rsid w:val="009F2F7B"/>
    <w:rsid w:val="009F438F"/>
    <w:rsid w:val="009F4E75"/>
    <w:rsid w:val="009F506D"/>
    <w:rsid w:val="009F50D7"/>
    <w:rsid w:val="009F5A58"/>
    <w:rsid w:val="009F6EF5"/>
    <w:rsid w:val="009F6F41"/>
    <w:rsid w:val="009F714E"/>
    <w:rsid w:val="009F7240"/>
    <w:rsid w:val="009F73F2"/>
    <w:rsid w:val="009F7562"/>
    <w:rsid w:val="009F7737"/>
    <w:rsid w:val="009F7994"/>
    <w:rsid w:val="009F7A39"/>
    <w:rsid w:val="00A0021D"/>
    <w:rsid w:val="00A00981"/>
    <w:rsid w:val="00A0198D"/>
    <w:rsid w:val="00A023FA"/>
    <w:rsid w:val="00A03078"/>
    <w:rsid w:val="00A03389"/>
    <w:rsid w:val="00A0363E"/>
    <w:rsid w:val="00A037FB"/>
    <w:rsid w:val="00A038E7"/>
    <w:rsid w:val="00A045B1"/>
    <w:rsid w:val="00A047E8"/>
    <w:rsid w:val="00A04CAB"/>
    <w:rsid w:val="00A04EA0"/>
    <w:rsid w:val="00A054EC"/>
    <w:rsid w:val="00A0669A"/>
    <w:rsid w:val="00A066B4"/>
    <w:rsid w:val="00A066B6"/>
    <w:rsid w:val="00A06A2B"/>
    <w:rsid w:val="00A0712B"/>
    <w:rsid w:val="00A07B1F"/>
    <w:rsid w:val="00A07C12"/>
    <w:rsid w:val="00A100C1"/>
    <w:rsid w:val="00A102E9"/>
    <w:rsid w:val="00A1064A"/>
    <w:rsid w:val="00A10AEC"/>
    <w:rsid w:val="00A10E81"/>
    <w:rsid w:val="00A11D51"/>
    <w:rsid w:val="00A125BC"/>
    <w:rsid w:val="00A12629"/>
    <w:rsid w:val="00A12D6F"/>
    <w:rsid w:val="00A131D9"/>
    <w:rsid w:val="00A134CE"/>
    <w:rsid w:val="00A14211"/>
    <w:rsid w:val="00A15028"/>
    <w:rsid w:val="00A15DDC"/>
    <w:rsid w:val="00A162A6"/>
    <w:rsid w:val="00A1640A"/>
    <w:rsid w:val="00A16536"/>
    <w:rsid w:val="00A166B5"/>
    <w:rsid w:val="00A1679B"/>
    <w:rsid w:val="00A16B86"/>
    <w:rsid w:val="00A17236"/>
    <w:rsid w:val="00A17A31"/>
    <w:rsid w:val="00A17ADD"/>
    <w:rsid w:val="00A20238"/>
    <w:rsid w:val="00A20301"/>
    <w:rsid w:val="00A206CC"/>
    <w:rsid w:val="00A20FB0"/>
    <w:rsid w:val="00A21D2A"/>
    <w:rsid w:val="00A22AA0"/>
    <w:rsid w:val="00A22C4A"/>
    <w:rsid w:val="00A23247"/>
    <w:rsid w:val="00A234A4"/>
    <w:rsid w:val="00A23979"/>
    <w:rsid w:val="00A23A1F"/>
    <w:rsid w:val="00A23EE0"/>
    <w:rsid w:val="00A25557"/>
    <w:rsid w:val="00A255A1"/>
    <w:rsid w:val="00A25FC0"/>
    <w:rsid w:val="00A26161"/>
    <w:rsid w:val="00A264A8"/>
    <w:rsid w:val="00A276E9"/>
    <w:rsid w:val="00A27953"/>
    <w:rsid w:val="00A27B60"/>
    <w:rsid w:val="00A27C86"/>
    <w:rsid w:val="00A303A9"/>
    <w:rsid w:val="00A30CED"/>
    <w:rsid w:val="00A31180"/>
    <w:rsid w:val="00A31C0B"/>
    <w:rsid w:val="00A32CA6"/>
    <w:rsid w:val="00A33D23"/>
    <w:rsid w:val="00A3446F"/>
    <w:rsid w:val="00A34C94"/>
    <w:rsid w:val="00A359E6"/>
    <w:rsid w:val="00A3655F"/>
    <w:rsid w:val="00A36A7E"/>
    <w:rsid w:val="00A36D9D"/>
    <w:rsid w:val="00A3707F"/>
    <w:rsid w:val="00A37CE9"/>
    <w:rsid w:val="00A4015A"/>
    <w:rsid w:val="00A40808"/>
    <w:rsid w:val="00A4226F"/>
    <w:rsid w:val="00A425B7"/>
    <w:rsid w:val="00A43583"/>
    <w:rsid w:val="00A438A7"/>
    <w:rsid w:val="00A43D0B"/>
    <w:rsid w:val="00A44461"/>
    <w:rsid w:val="00A44599"/>
    <w:rsid w:val="00A44EAC"/>
    <w:rsid w:val="00A45239"/>
    <w:rsid w:val="00A45E60"/>
    <w:rsid w:val="00A504FA"/>
    <w:rsid w:val="00A50B04"/>
    <w:rsid w:val="00A50CB7"/>
    <w:rsid w:val="00A50D9C"/>
    <w:rsid w:val="00A51595"/>
    <w:rsid w:val="00A51C08"/>
    <w:rsid w:val="00A529E7"/>
    <w:rsid w:val="00A52C62"/>
    <w:rsid w:val="00A54B46"/>
    <w:rsid w:val="00A550D2"/>
    <w:rsid w:val="00A57072"/>
    <w:rsid w:val="00A5728F"/>
    <w:rsid w:val="00A6052E"/>
    <w:rsid w:val="00A60AEE"/>
    <w:rsid w:val="00A6116D"/>
    <w:rsid w:val="00A61335"/>
    <w:rsid w:val="00A61948"/>
    <w:rsid w:val="00A6505A"/>
    <w:rsid w:val="00A65B1C"/>
    <w:rsid w:val="00A712F2"/>
    <w:rsid w:val="00A71876"/>
    <w:rsid w:val="00A71E08"/>
    <w:rsid w:val="00A72408"/>
    <w:rsid w:val="00A72A49"/>
    <w:rsid w:val="00A73097"/>
    <w:rsid w:val="00A73D3E"/>
    <w:rsid w:val="00A74225"/>
    <w:rsid w:val="00A7441F"/>
    <w:rsid w:val="00A7514B"/>
    <w:rsid w:val="00A75877"/>
    <w:rsid w:val="00A76716"/>
    <w:rsid w:val="00A80846"/>
    <w:rsid w:val="00A80B57"/>
    <w:rsid w:val="00A80C63"/>
    <w:rsid w:val="00A80F05"/>
    <w:rsid w:val="00A81283"/>
    <w:rsid w:val="00A821FF"/>
    <w:rsid w:val="00A82E2E"/>
    <w:rsid w:val="00A82F81"/>
    <w:rsid w:val="00A8482A"/>
    <w:rsid w:val="00A84E09"/>
    <w:rsid w:val="00A84EDB"/>
    <w:rsid w:val="00A8514F"/>
    <w:rsid w:val="00A852A4"/>
    <w:rsid w:val="00A8747B"/>
    <w:rsid w:val="00A87FCB"/>
    <w:rsid w:val="00A90036"/>
    <w:rsid w:val="00A907B1"/>
    <w:rsid w:val="00A90CB6"/>
    <w:rsid w:val="00A91ED1"/>
    <w:rsid w:val="00A9221D"/>
    <w:rsid w:val="00A9242C"/>
    <w:rsid w:val="00A92AE9"/>
    <w:rsid w:val="00A93CCC"/>
    <w:rsid w:val="00A943C3"/>
    <w:rsid w:val="00A943D8"/>
    <w:rsid w:val="00A95590"/>
    <w:rsid w:val="00A95F04"/>
    <w:rsid w:val="00A96DE6"/>
    <w:rsid w:val="00A97570"/>
    <w:rsid w:val="00A978AC"/>
    <w:rsid w:val="00AA06AD"/>
    <w:rsid w:val="00AA0938"/>
    <w:rsid w:val="00AA1336"/>
    <w:rsid w:val="00AA1475"/>
    <w:rsid w:val="00AA307E"/>
    <w:rsid w:val="00AA32D1"/>
    <w:rsid w:val="00AA3628"/>
    <w:rsid w:val="00AA4D82"/>
    <w:rsid w:val="00AA56D9"/>
    <w:rsid w:val="00AA5D84"/>
    <w:rsid w:val="00AA6A37"/>
    <w:rsid w:val="00AA6BD4"/>
    <w:rsid w:val="00AA7524"/>
    <w:rsid w:val="00AA7699"/>
    <w:rsid w:val="00AB0297"/>
    <w:rsid w:val="00AB08E7"/>
    <w:rsid w:val="00AB1532"/>
    <w:rsid w:val="00AB22A2"/>
    <w:rsid w:val="00AB31FD"/>
    <w:rsid w:val="00AB36E6"/>
    <w:rsid w:val="00AB38FF"/>
    <w:rsid w:val="00AB3AFA"/>
    <w:rsid w:val="00AB3EBF"/>
    <w:rsid w:val="00AB4B81"/>
    <w:rsid w:val="00AB50A8"/>
    <w:rsid w:val="00AB50CB"/>
    <w:rsid w:val="00AB615E"/>
    <w:rsid w:val="00AB7E95"/>
    <w:rsid w:val="00AC0A6F"/>
    <w:rsid w:val="00AC1877"/>
    <w:rsid w:val="00AC1C88"/>
    <w:rsid w:val="00AC22DC"/>
    <w:rsid w:val="00AC2537"/>
    <w:rsid w:val="00AC2E3B"/>
    <w:rsid w:val="00AC2F57"/>
    <w:rsid w:val="00AC3023"/>
    <w:rsid w:val="00AC542B"/>
    <w:rsid w:val="00AC5B24"/>
    <w:rsid w:val="00AC6603"/>
    <w:rsid w:val="00AD0239"/>
    <w:rsid w:val="00AD033B"/>
    <w:rsid w:val="00AD0596"/>
    <w:rsid w:val="00AD0D0D"/>
    <w:rsid w:val="00AD1BDD"/>
    <w:rsid w:val="00AD1C0F"/>
    <w:rsid w:val="00AD2281"/>
    <w:rsid w:val="00AD2328"/>
    <w:rsid w:val="00AD2643"/>
    <w:rsid w:val="00AD343E"/>
    <w:rsid w:val="00AD34EF"/>
    <w:rsid w:val="00AD3A4E"/>
    <w:rsid w:val="00AD421C"/>
    <w:rsid w:val="00AD4BDB"/>
    <w:rsid w:val="00AD5585"/>
    <w:rsid w:val="00AD677A"/>
    <w:rsid w:val="00AD6BA9"/>
    <w:rsid w:val="00AD6C60"/>
    <w:rsid w:val="00AD6E5D"/>
    <w:rsid w:val="00AE03E9"/>
    <w:rsid w:val="00AE065E"/>
    <w:rsid w:val="00AE0950"/>
    <w:rsid w:val="00AE095A"/>
    <w:rsid w:val="00AE0B8A"/>
    <w:rsid w:val="00AE1184"/>
    <w:rsid w:val="00AE29B1"/>
    <w:rsid w:val="00AE600B"/>
    <w:rsid w:val="00AE61CC"/>
    <w:rsid w:val="00AE6F3A"/>
    <w:rsid w:val="00AE7762"/>
    <w:rsid w:val="00AE7CBE"/>
    <w:rsid w:val="00AF1771"/>
    <w:rsid w:val="00AF17D7"/>
    <w:rsid w:val="00AF19A1"/>
    <w:rsid w:val="00AF1FBF"/>
    <w:rsid w:val="00AF2714"/>
    <w:rsid w:val="00AF29B6"/>
    <w:rsid w:val="00AF2CA0"/>
    <w:rsid w:val="00AF3739"/>
    <w:rsid w:val="00AF40E8"/>
    <w:rsid w:val="00AF42E7"/>
    <w:rsid w:val="00AF49B0"/>
    <w:rsid w:val="00AF4C90"/>
    <w:rsid w:val="00AF506A"/>
    <w:rsid w:val="00AF5322"/>
    <w:rsid w:val="00AF6603"/>
    <w:rsid w:val="00AF75C7"/>
    <w:rsid w:val="00B00CA6"/>
    <w:rsid w:val="00B00D1A"/>
    <w:rsid w:val="00B016D3"/>
    <w:rsid w:val="00B02839"/>
    <w:rsid w:val="00B02B88"/>
    <w:rsid w:val="00B03AE7"/>
    <w:rsid w:val="00B05FBC"/>
    <w:rsid w:val="00B0706A"/>
    <w:rsid w:val="00B0721B"/>
    <w:rsid w:val="00B07282"/>
    <w:rsid w:val="00B07531"/>
    <w:rsid w:val="00B07F5F"/>
    <w:rsid w:val="00B10249"/>
    <w:rsid w:val="00B104AA"/>
    <w:rsid w:val="00B10D81"/>
    <w:rsid w:val="00B116A6"/>
    <w:rsid w:val="00B11B3D"/>
    <w:rsid w:val="00B11CA3"/>
    <w:rsid w:val="00B12A34"/>
    <w:rsid w:val="00B1314C"/>
    <w:rsid w:val="00B131FB"/>
    <w:rsid w:val="00B1349D"/>
    <w:rsid w:val="00B13979"/>
    <w:rsid w:val="00B14847"/>
    <w:rsid w:val="00B14A83"/>
    <w:rsid w:val="00B14A8D"/>
    <w:rsid w:val="00B15278"/>
    <w:rsid w:val="00B15340"/>
    <w:rsid w:val="00B153D5"/>
    <w:rsid w:val="00B16307"/>
    <w:rsid w:val="00B16550"/>
    <w:rsid w:val="00B165BE"/>
    <w:rsid w:val="00B16B57"/>
    <w:rsid w:val="00B171D8"/>
    <w:rsid w:val="00B172A5"/>
    <w:rsid w:val="00B17953"/>
    <w:rsid w:val="00B20F7C"/>
    <w:rsid w:val="00B217D0"/>
    <w:rsid w:val="00B2191D"/>
    <w:rsid w:val="00B22360"/>
    <w:rsid w:val="00B2269F"/>
    <w:rsid w:val="00B24375"/>
    <w:rsid w:val="00B2456E"/>
    <w:rsid w:val="00B24B3E"/>
    <w:rsid w:val="00B25092"/>
    <w:rsid w:val="00B2592C"/>
    <w:rsid w:val="00B2627E"/>
    <w:rsid w:val="00B2665F"/>
    <w:rsid w:val="00B26A98"/>
    <w:rsid w:val="00B27592"/>
    <w:rsid w:val="00B309A7"/>
    <w:rsid w:val="00B32B89"/>
    <w:rsid w:val="00B33B54"/>
    <w:rsid w:val="00B345FE"/>
    <w:rsid w:val="00B352EF"/>
    <w:rsid w:val="00B3541E"/>
    <w:rsid w:val="00B3582A"/>
    <w:rsid w:val="00B36054"/>
    <w:rsid w:val="00B365B6"/>
    <w:rsid w:val="00B36C9E"/>
    <w:rsid w:val="00B40164"/>
    <w:rsid w:val="00B402ED"/>
    <w:rsid w:val="00B40568"/>
    <w:rsid w:val="00B4071A"/>
    <w:rsid w:val="00B40B5C"/>
    <w:rsid w:val="00B41463"/>
    <w:rsid w:val="00B41AE6"/>
    <w:rsid w:val="00B42503"/>
    <w:rsid w:val="00B429F8"/>
    <w:rsid w:val="00B42E88"/>
    <w:rsid w:val="00B43888"/>
    <w:rsid w:val="00B43D4F"/>
    <w:rsid w:val="00B4418B"/>
    <w:rsid w:val="00B44273"/>
    <w:rsid w:val="00B44C2E"/>
    <w:rsid w:val="00B44C8F"/>
    <w:rsid w:val="00B44F6B"/>
    <w:rsid w:val="00B45B8A"/>
    <w:rsid w:val="00B46075"/>
    <w:rsid w:val="00B46E12"/>
    <w:rsid w:val="00B47470"/>
    <w:rsid w:val="00B4751A"/>
    <w:rsid w:val="00B50AE7"/>
    <w:rsid w:val="00B50D24"/>
    <w:rsid w:val="00B51159"/>
    <w:rsid w:val="00B51655"/>
    <w:rsid w:val="00B51EF3"/>
    <w:rsid w:val="00B52B64"/>
    <w:rsid w:val="00B540DA"/>
    <w:rsid w:val="00B543B5"/>
    <w:rsid w:val="00B54AC5"/>
    <w:rsid w:val="00B54C72"/>
    <w:rsid w:val="00B54D4C"/>
    <w:rsid w:val="00B55869"/>
    <w:rsid w:val="00B55AA1"/>
    <w:rsid w:val="00B55DBA"/>
    <w:rsid w:val="00B56FEC"/>
    <w:rsid w:val="00B5742F"/>
    <w:rsid w:val="00B57654"/>
    <w:rsid w:val="00B57BC7"/>
    <w:rsid w:val="00B610C3"/>
    <w:rsid w:val="00B6110C"/>
    <w:rsid w:val="00B61A79"/>
    <w:rsid w:val="00B61C88"/>
    <w:rsid w:val="00B61C8D"/>
    <w:rsid w:val="00B61FB9"/>
    <w:rsid w:val="00B62279"/>
    <w:rsid w:val="00B62694"/>
    <w:rsid w:val="00B6296B"/>
    <w:rsid w:val="00B62BA0"/>
    <w:rsid w:val="00B62F04"/>
    <w:rsid w:val="00B63362"/>
    <w:rsid w:val="00B64655"/>
    <w:rsid w:val="00B64ABC"/>
    <w:rsid w:val="00B65DDE"/>
    <w:rsid w:val="00B66C4F"/>
    <w:rsid w:val="00B66EA0"/>
    <w:rsid w:val="00B722D4"/>
    <w:rsid w:val="00B73568"/>
    <w:rsid w:val="00B73F02"/>
    <w:rsid w:val="00B73F8D"/>
    <w:rsid w:val="00B747CE"/>
    <w:rsid w:val="00B7505B"/>
    <w:rsid w:val="00B75250"/>
    <w:rsid w:val="00B75C3A"/>
    <w:rsid w:val="00B75FD5"/>
    <w:rsid w:val="00B7657C"/>
    <w:rsid w:val="00B776FC"/>
    <w:rsid w:val="00B802B0"/>
    <w:rsid w:val="00B80848"/>
    <w:rsid w:val="00B816CC"/>
    <w:rsid w:val="00B81E07"/>
    <w:rsid w:val="00B82B91"/>
    <w:rsid w:val="00B83178"/>
    <w:rsid w:val="00B839C2"/>
    <w:rsid w:val="00B849BF"/>
    <w:rsid w:val="00B84B01"/>
    <w:rsid w:val="00B8610E"/>
    <w:rsid w:val="00B86765"/>
    <w:rsid w:val="00B872EB"/>
    <w:rsid w:val="00B87536"/>
    <w:rsid w:val="00B9271F"/>
    <w:rsid w:val="00B93CB5"/>
    <w:rsid w:val="00B947D6"/>
    <w:rsid w:val="00B94B9E"/>
    <w:rsid w:val="00B95C8B"/>
    <w:rsid w:val="00B97A65"/>
    <w:rsid w:val="00B97AB7"/>
    <w:rsid w:val="00BA04B7"/>
    <w:rsid w:val="00BA04C7"/>
    <w:rsid w:val="00BA1770"/>
    <w:rsid w:val="00BA1A14"/>
    <w:rsid w:val="00BA1BDE"/>
    <w:rsid w:val="00BA1DDA"/>
    <w:rsid w:val="00BA1DE0"/>
    <w:rsid w:val="00BA1F5A"/>
    <w:rsid w:val="00BA257E"/>
    <w:rsid w:val="00BA2E7B"/>
    <w:rsid w:val="00BA2F53"/>
    <w:rsid w:val="00BA3EB6"/>
    <w:rsid w:val="00BA48CC"/>
    <w:rsid w:val="00BA5212"/>
    <w:rsid w:val="00BA5E0A"/>
    <w:rsid w:val="00BA6173"/>
    <w:rsid w:val="00BA6193"/>
    <w:rsid w:val="00BA6967"/>
    <w:rsid w:val="00BA69A8"/>
    <w:rsid w:val="00BA7EA9"/>
    <w:rsid w:val="00BB0550"/>
    <w:rsid w:val="00BB0C7A"/>
    <w:rsid w:val="00BB0DCA"/>
    <w:rsid w:val="00BB1037"/>
    <w:rsid w:val="00BB153F"/>
    <w:rsid w:val="00BB168E"/>
    <w:rsid w:val="00BB1B95"/>
    <w:rsid w:val="00BB1E7B"/>
    <w:rsid w:val="00BB2435"/>
    <w:rsid w:val="00BB291D"/>
    <w:rsid w:val="00BB37E6"/>
    <w:rsid w:val="00BB4D12"/>
    <w:rsid w:val="00BB603D"/>
    <w:rsid w:val="00BB67AB"/>
    <w:rsid w:val="00BB6A39"/>
    <w:rsid w:val="00BB6E3B"/>
    <w:rsid w:val="00BB710E"/>
    <w:rsid w:val="00BB77D8"/>
    <w:rsid w:val="00BB7C93"/>
    <w:rsid w:val="00BC00FE"/>
    <w:rsid w:val="00BC04C3"/>
    <w:rsid w:val="00BC14DF"/>
    <w:rsid w:val="00BC1DEE"/>
    <w:rsid w:val="00BC2378"/>
    <w:rsid w:val="00BC3021"/>
    <w:rsid w:val="00BC31C4"/>
    <w:rsid w:val="00BC3740"/>
    <w:rsid w:val="00BC4461"/>
    <w:rsid w:val="00BC5C82"/>
    <w:rsid w:val="00BC692E"/>
    <w:rsid w:val="00BC78BE"/>
    <w:rsid w:val="00BD08DB"/>
    <w:rsid w:val="00BD1051"/>
    <w:rsid w:val="00BD1434"/>
    <w:rsid w:val="00BD15B0"/>
    <w:rsid w:val="00BD18AD"/>
    <w:rsid w:val="00BD21C4"/>
    <w:rsid w:val="00BD2B0C"/>
    <w:rsid w:val="00BD32F2"/>
    <w:rsid w:val="00BD369A"/>
    <w:rsid w:val="00BD4349"/>
    <w:rsid w:val="00BD44DD"/>
    <w:rsid w:val="00BD44FB"/>
    <w:rsid w:val="00BD5001"/>
    <w:rsid w:val="00BD60FE"/>
    <w:rsid w:val="00BD795F"/>
    <w:rsid w:val="00BE02FF"/>
    <w:rsid w:val="00BE0F6E"/>
    <w:rsid w:val="00BE1A2E"/>
    <w:rsid w:val="00BE254E"/>
    <w:rsid w:val="00BE2754"/>
    <w:rsid w:val="00BE427F"/>
    <w:rsid w:val="00BE545E"/>
    <w:rsid w:val="00BE65B6"/>
    <w:rsid w:val="00BE6851"/>
    <w:rsid w:val="00BE6EA8"/>
    <w:rsid w:val="00BE7110"/>
    <w:rsid w:val="00BE7CCC"/>
    <w:rsid w:val="00BE7D04"/>
    <w:rsid w:val="00BF06CB"/>
    <w:rsid w:val="00BF0AE3"/>
    <w:rsid w:val="00BF0F08"/>
    <w:rsid w:val="00BF194A"/>
    <w:rsid w:val="00BF208B"/>
    <w:rsid w:val="00BF2777"/>
    <w:rsid w:val="00BF2DD9"/>
    <w:rsid w:val="00BF3299"/>
    <w:rsid w:val="00BF35AD"/>
    <w:rsid w:val="00BF4193"/>
    <w:rsid w:val="00BF432A"/>
    <w:rsid w:val="00BF53F9"/>
    <w:rsid w:val="00BF68DD"/>
    <w:rsid w:val="00C0033A"/>
    <w:rsid w:val="00C00B6A"/>
    <w:rsid w:val="00C037F5"/>
    <w:rsid w:val="00C04C96"/>
    <w:rsid w:val="00C04D6C"/>
    <w:rsid w:val="00C0511F"/>
    <w:rsid w:val="00C0544B"/>
    <w:rsid w:val="00C07C92"/>
    <w:rsid w:val="00C07E4E"/>
    <w:rsid w:val="00C07F7D"/>
    <w:rsid w:val="00C1116F"/>
    <w:rsid w:val="00C117A5"/>
    <w:rsid w:val="00C1189C"/>
    <w:rsid w:val="00C11A85"/>
    <w:rsid w:val="00C12477"/>
    <w:rsid w:val="00C14489"/>
    <w:rsid w:val="00C1482E"/>
    <w:rsid w:val="00C149C1"/>
    <w:rsid w:val="00C14C16"/>
    <w:rsid w:val="00C14F4B"/>
    <w:rsid w:val="00C150B9"/>
    <w:rsid w:val="00C15FA4"/>
    <w:rsid w:val="00C17743"/>
    <w:rsid w:val="00C218CD"/>
    <w:rsid w:val="00C229E7"/>
    <w:rsid w:val="00C2311C"/>
    <w:rsid w:val="00C24402"/>
    <w:rsid w:val="00C245D3"/>
    <w:rsid w:val="00C24627"/>
    <w:rsid w:val="00C24AF1"/>
    <w:rsid w:val="00C25AD6"/>
    <w:rsid w:val="00C2724C"/>
    <w:rsid w:val="00C27E1B"/>
    <w:rsid w:val="00C305E0"/>
    <w:rsid w:val="00C3076A"/>
    <w:rsid w:val="00C3134C"/>
    <w:rsid w:val="00C3153B"/>
    <w:rsid w:val="00C318AE"/>
    <w:rsid w:val="00C32149"/>
    <w:rsid w:val="00C32765"/>
    <w:rsid w:val="00C32F0E"/>
    <w:rsid w:val="00C350D0"/>
    <w:rsid w:val="00C35D77"/>
    <w:rsid w:val="00C36A4E"/>
    <w:rsid w:val="00C37734"/>
    <w:rsid w:val="00C37768"/>
    <w:rsid w:val="00C37AE9"/>
    <w:rsid w:val="00C402DE"/>
    <w:rsid w:val="00C4059F"/>
    <w:rsid w:val="00C41954"/>
    <w:rsid w:val="00C41BFC"/>
    <w:rsid w:val="00C423C7"/>
    <w:rsid w:val="00C4322A"/>
    <w:rsid w:val="00C4344D"/>
    <w:rsid w:val="00C43A3E"/>
    <w:rsid w:val="00C43D8F"/>
    <w:rsid w:val="00C441F8"/>
    <w:rsid w:val="00C44689"/>
    <w:rsid w:val="00C44E29"/>
    <w:rsid w:val="00C452D4"/>
    <w:rsid w:val="00C4550A"/>
    <w:rsid w:val="00C465F0"/>
    <w:rsid w:val="00C466F6"/>
    <w:rsid w:val="00C4771C"/>
    <w:rsid w:val="00C50033"/>
    <w:rsid w:val="00C5113A"/>
    <w:rsid w:val="00C511FA"/>
    <w:rsid w:val="00C516FD"/>
    <w:rsid w:val="00C53FE1"/>
    <w:rsid w:val="00C5476B"/>
    <w:rsid w:val="00C556BA"/>
    <w:rsid w:val="00C55F27"/>
    <w:rsid w:val="00C56D18"/>
    <w:rsid w:val="00C604F6"/>
    <w:rsid w:val="00C60721"/>
    <w:rsid w:val="00C609D2"/>
    <w:rsid w:val="00C61FFA"/>
    <w:rsid w:val="00C6205D"/>
    <w:rsid w:val="00C6218A"/>
    <w:rsid w:val="00C621B9"/>
    <w:rsid w:val="00C62D3C"/>
    <w:rsid w:val="00C63259"/>
    <w:rsid w:val="00C64396"/>
    <w:rsid w:val="00C64B18"/>
    <w:rsid w:val="00C656F9"/>
    <w:rsid w:val="00C658DA"/>
    <w:rsid w:val="00C66BFA"/>
    <w:rsid w:val="00C67B83"/>
    <w:rsid w:val="00C7185C"/>
    <w:rsid w:val="00C718C6"/>
    <w:rsid w:val="00C722DA"/>
    <w:rsid w:val="00C73158"/>
    <w:rsid w:val="00C77904"/>
    <w:rsid w:val="00C779B2"/>
    <w:rsid w:val="00C80BD3"/>
    <w:rsid w:val="00C82027"/>
    <w:rsid w:val="00C82996"/>
    <w:rsid w:val="00C829C2"/>
    <w:rsid w:val="00C83101"/>
    <w:rsid w:val="00C842C4"/>
    <w:rsid w:val="00C855B6"/>
    <w:rsid w:val="00C860E3"/>
    <w:rsid w:val="00C867EE"/>
    <w:rsid w:val="00C872BB"/>
    <w:rsid w:val="00C8730C"/>
    <w:rsid w:val="00C91360"/>
    <w:rsid w:val="00C91BF1"/>
    <w:rsid w:val="00C91DA5"/>
    <w:rsid w:val="00C9293B"/>
    <w:rsid w:val="00C92C03"/>
    <w:rsid w:val="00C92C78"/>
    <w:rsid w:val="00C931CF"/>
    <w:rsid w:val="00C9525B"/>
    <w:rsid w:val="00C9542B"/>
    <w:rsid w:val="00C95A32"/>
    <w:rsid w:val="00C95D5D"/>
    <w:rsid w:val="00C96138"/>
    <w:rsid w:val="00C974C7"/>
    <w:rsid w:val="00C97A4F"/>
    <w:rsid w:val="00C97F1B"/>
    <w:rsid w:val="00CA08C4"/>
    <w:rsid w:val="00CA2199"/>
    <w:rsid w:val="00CA244C"/>
    <w:rsid w:val="00CA2C9B"/>
    <w:rsid w:val="00CA306F"/>
    <w:rsid w:val="00CA368C"/>
    <w:rsid w:val="00CA5BFA"/>
    <w:rsid w:val="00CA5E32"/>
    <w:rsid w:val="00CA713C"/>
    <w:rsid w:val="00CA7DB9"/>
    <w:rsid w:val="00CA7FE3"/>
    <w:rsid w:val="00CB0239"/>
    <w:rsid w:val="00CB0540"/>
    <w:rsid w:val="00CB0C9D"/>
    <w:rsid w:val="00CB117E"/>
    <w:rsid w:val="00CB1530"/>
    <w:rsid w:val="00CB164C"/>
    <w:rsid w:val="00CB1EFE"/>
    <w:rsid w:val="00CB347C"/>
    <w:rsid w:val="00CB57DA"/>
    <w:rsid w:val="00CB6050"/>
    <w:rsid w:val="00CB6C69"/>
    <w:rsid w:val="00CB6FE8"/>
    <w:rsid w:val="00CB780C"/>
    <w:rsid w:val="00CB7C0E"/>
    <w:rsid w:val="00CB7D15"/>
    <w:rsid w:val="00CB7E17"/>
    <w:rsid w:val="00CC03B3"/>
    <w:rsid w:val="00CC10B4"/>
    <w:rsid w:val="00CC1283"/>
    <w:rsid w:val="00CC303F"/>
    <w:rsid w:val="00CC320A"/>
    <w:rsid w:val="00CC371A"/>
    <w:rsid w:val="00CC43D9"/>
    <w:rsid w:val="00CC474C"/>
    <w:rsid w:val="00CC48A1"/>
    <w:rsid w:val="00CC5674"/>
    <w:rsid w:val="00CC63A0"/>
    <w:rsid w:val="00CC6771"/>
    <w:rsid w:val="00CC6F4B"/>
    <w:rsid w:val="00CD0261"/>
    <w:rsid w:val="00CD0A5E"/>
    <w:rsid w:val="00CD0D8A"/>
    <w:rsid w:val="00CD0EF7"/>
    <w:rsid w:val="00CD1290"/>
    <w:rsid w:val="00CD17F7"/>
    <w:rsid w:val="00CD2466"/>
    <w:rsid w:val="00CD2B45"/>
    <w:rsid w:val="00CD2E16"/>
    <w:rsid w:val="00CD3660"/>
    <w:rsid w:val="00CD4A9F"/>
    <w:rsid w:val="00CD4B9B"/>
    <w:rsid w:val="00CD4F85"/>
    <w:rsid w:val="00CD51AF"/>
    <w:rsid w:val="00CD587D"/>
    <w:rsid w:val="00CD652D"/>
    <w:rsid w:val="00CD6BBA"/>
    <w:rsid w:val="00CD6E3B"/>
    <w:rsid w:val="00CD758D"/>
    <w:rsid w:val="00CE106B"/>
    <w:rsid w:val="00CE1247"/>
    <w:rsid w:val="00CE1682"/>
    <w:rsid w:val="00CE2887"/>
    <w:rsid w:val="00CE3061"/>
    <w:rsid w:val="00CE39A4"/>
    <w:rsid w:val="00CE3D1D"/>
    <w:rsid w:val="00CE486E"/>
    <w:rsid w:val="00CE488E"/>
    <w:rsid w:val="00CE72B1"/>
    <w:rsid w:val="00CE7952"/>
    <w:rsid w:val="00CE7FB8"/>
    <w:rsid w:val="00CF12D3"/>
    <w:rsid w:val="00CF1B3C"/>
    <w:rsid w:val="00CF3DE3"/>
    <w:rsid w:val="00CF45A9"/>
    <w:rsid w:val="00CF6CAD"/>
    <w:rsid w:val="00CF6DA7"/>
    <w:rsid w:val="00CF78B4"/>
    <w:rsid w:val="00CF79CF"/>
    <w:rsid w:val="00D00930"/>
    <w:rsid w:val="00D01339"/>
    <w:rsid w:val="00D027DA"/>
    <w:rsid w:val="00D02B1D"/>
    <w:rsid w:val="00D0326E"/>
    <w:rsid w:val="00D041AB"/>
    <w:rsid w:val="00D042DD"/>
    <w:rsid w:val="00D04D7D"/>
    <w:rsid w:val="00D05FE1"/>
    <w:rsid w:val="00D06521"/>
    <w:rsid w:val="00D067B7"/>
    <w:rsid w:val="00D06EC5"/>
    <w:rsid w:val="00D07864"/>
    <w:rsid w:val="00D108E5"/>
    <w:rsid w:val="00D10CE5"/>
    <w:rsid w:val="00D10D42"/>
    <w:rsid w:val="00D11049"/>
    <w:rsid w:val="00D12068"/>
    <w:rsid w:val="00D12598"/>
    <w:rsid w:val="00D130A0"/>
    <w:rsid w:val="00D13782"/>
    <w:rsid w:val="00D14FFE"/>
    <w:rsid w:val="00D150C1"/>
    <w:rsid w:val="00D1608C"/>
    <w:rsid w:val="00D164C1"/>
    <w:rsid w:val="00D16576"/>
    <w:rsid w:val="00D165E4"/>
    <w:rsid w:val="00D16DF0"/>
    <w:rsid w:val="00D1748D"/>
    <w:rsid w:val="00D2126C"/>
    <w:rsid w:val="00D22187"/>
    <w:rsid w:val="00D2219F"/>
    <w:rsid w:val="00D23670"/>
    <w:rsid w:val="00D23672"/>
    <w:rsid w:val="00D239D8"/>
    <w:rsid w:val="00D23BD0"/>
    <w:rsid w:val="00D2411E"/>
    <w:rsid w:val="00D249A6"/>
    <w:rsid w:val="00D2530D"/>
    <w:rsid w:val="00D254B7"/>
    <w:rsid w:val="00D27053"/>
    <w:rsid w:val="00D27179"/>
    <w:rsid w:val="00D2733C"/>
    <w:rsid w:val="00D302D8"/>
    <w:rsid w:val="00D30744"/>
    <w:rsid w:val="00D310D2"/>
    <w:rsid w:val="00D318C5"/>
    <w:rsid w:val="00D31F85"/>
    <w:rsid w:val="00D33F9C"/>
    <w:rsid w:val="00D340B5"/>
    <w:rsid w:val="00D36650"/>
    <w:rsid w:val="00D400E5"/>
    <w:rsid w:val="00D40288"/>
    <w:rsid w:val="00D41357"/>
    <w:rsid w:val="00D41B49"/>
    <w:rsid w:val="00D42066"/>
    <w:rsid w:val="00D42260"/>
    <w:rsid w:val="00D423CC"/>
    <w:rsid w:val="00D423E1"/>
    <w:rsid w:val="00D426FE"/>
    <w:rsid w:val="00D437A0"/>
    <w:rsid w:val="00D43B82"/>
    <w:rsid w:val="00D43BF8"/>
    <w:rsid w:val="00D44881"/>
    <w:rsid w:val="00D4520B"/>
    <w:rsid w:val="00D456C4"/>
    <w:rsid w:val="00D45F29"/>
    <w:rsid w:val="00D461C0"/>
    <w:rsid w:val="00D466B9"/>
    <w:rsid w:val="00D46FCE"/>
    <w:rsid w:val="00D47120"/>
    <w:rsid w:val="00D47414"/>
    <w:rsid w:val="00D478F5"/>
    <w:rsid w:val="00D47FED"/>
    <w:rsid w:val="00D51A24"/>
    <w:rsid w:val="00D52362"/>
    <w:rsid w:val="00D528E2"/>
    <w:rsid w:val="00D52AED"/>
    <w:rsid w:val="00D5336E"/>
    <w:rsid w:val="00D53502"/>
    <w:rsid w:val="00D53FDE"/>
    <w:rsid w:val="00D55704"/>
    <w:rsid w:val="00D55D80"/>
    <w:rsid w:val="00D56365"/>
    <w:rsid w:val="00D56A06"/>
    <w:rsid w:val="00D57492"/>
    <w:rsid w:val="00D5781C"/>
    <w:rsid w:val="00D57CEF"/>
    <w:rsid w:val="00D57D96"/>
    <w:rsid w:val="00D6048C"/>
    <w:rsid w:val="00D61D4C"/>
    <w:rsid w:val="00D62130"/>
    <w:rsid w:val="00D6295D"/>
    <w:rsid w:val="00D62F96"/>
    <w:rsid w:val="00D63FA8"/>
    <w:rsid w:val="00D64B62"/>
    <w:rsid w:val="00D651C1"/>
    <w:rsid w:val="00D6549E"/>
    <w:rsid w:val="00D65E6A"/>
    <w:rsid w:val="00D66713"/>
    <w:rsid w:val="00D66BC0"/>
    <w:rsid w:val="00D66F71"/>
    <w:rsid w:val="00D67280"/>
    <w:rsid w:val="00D67608"/>
    <w:rsid w:val="00D67BDA"/>
    <w:rsid w:val="00D70007"/>
    <w:rsid w:val="00D70547"/>
    <w:rsid w:val="00D71D77"/>
    <w:rsid w:val="00D733F6"/>
    <w:rsid w:val="00D7467B"/>
    <w:rsid w:val="00D748DB"/>
    <w:rsid w:val="00D74A3B"/>
    <w:rsid w:val="00D74C0E"/>
    <w:rsid w:val="00D75227"/>
    <w:rsid w:val="00D75656"/>
    <w:rsid w:val="00D76E92"/>
    <w:rsid w:val="00D77A0F"/>
    <w:rsid w:val="00D8005A"/>
    <w:rsid w:val="00D801F3"/>
    <w:rsid w:val="00D80DE6"/>
    <w:rsid w:val="00D81996"/>
    <w:rsid w:val="00D823F2"/>
    <w:rsid w:val="00D8540E"/>
    <w:rsid w:val="00D859BD"/>
    <w:rsid w:val="00D85FB5"/>
    <w:rsid w:val="00D8626B"/>
    <w:rsid w:val="00D86DF3"/>
    <w:rsid w:val="00D9030A"/>
    <w:rsid w:val="00D9138F"/>
    <w:rsid w:val="00D92766"/>
    <w:rsid w:val="00D9454F"/>
    <w:rsid w:val="00D94635"/>
    <w:rsid w:val="00D95609"/>
    <w:rsid w:val="00D95F02"/>
    <w:rsid w:val="00D95FE6"/>
    <w:rsid w:val="00D9644B"/>
    <w:rsid w:val="00D97C7E"/>
    <w:rsid w:val="00DA0EED"/>
    <w:rsid w:val="00DA1298"/>
    <w:rsid w:val="00DA1BA4"/>
    <w:rsid w:val="00DA2135"/>
    <w:rsid w:val="00DA3843"/>
    <w:rsid w:val="00DA4137"/>
    <w:rsid w:val="00DA4362"/>
    <w:rsid w:val="00DA4650"/>
    <w:rsid w:val="00DA51A0"/>
    <w:rsid w:val="00DA52C3"/>
    <w:rsid w:val="00DA5DFE"/>
    <w:rsid w:val="00DA6085"/>
    <w:rsid w:val="00DA61B3"/>
    <w:rsid w:val="00DA622C"/>
    <w:rsid w:val="00DA7005"/>
    <w:rsid w:val="00DA75A8"/>
    <w:rsid w:val="00DB036C"/>
    <w:rsid w:val="00DB147E"/>
    <w:rsid w:val="00DB2C9F"/>
    <w:rsid w:val="00DB44D2"/>
    <w:rsid w:val="00DB4D47"/>
    <w:rsid w:val="00DB4DD3"/>
    <w:rsid w:val="00DB50F1"/>
    <w:rsid w:val="00DB55DE"/>
    <w:rsid w:val="00DB68C3"/>
    <w:rsid w:val="00DB6EB0"/>
    <w:rsid w:val="00DB7771"/>
    <w:rsid w:val="00DB7A49"/>
    <w:rsid w:val="00DB7D6F"/>
    <w:rsid w:val="00DC0191"/>
    <w:rsid w:val="00DC04D3"/>
    <w:rsid w:val="00DC05BA"/>
    <w:rsid w:val="00DC1675"/>
    <w:rsid w:val="00DC1869"/>
    <w:rsid w:val="00DC1C05"/>
    <w:rsid w:val="00DC2994"/>
    <w:rsid w:val="00DC3313"/>
    <w:rsid w:val="00DC33E6"/>
    <w:rsid w:val="00DC46D7"/>
    <w:rsid w:val="00DC4B9E"/>
    <w:rsid w:val="00DC5018"/>
    <w:rsid w:val="00DC515E"/>
    <w:rsid w:val="00DC5295"/>
    <w:rsid w:val="00DC614D"/>
    <w:rsid w:val="00DC6153"/>
    <w:rsid w:val="00DC7966"/>
    <w:rsid w:val="00DD0029"/>
    <w:rsid w:val="00DD1611"/>
    <w:rsid w:val="00DD181B"/>
    <w:rsid w:val="00DD251E"/>
    <w:rsid w:val="00DD2BA5"/>
    <w:rsid w:val="00DD3367"/>
    <w:rsid w:val="00DD336E"/>
    <w:rsid w:val="00DD378E"/>
    <w:rsid w:val="00DD3967"/>
    <w:rsid w:val="00DD3CDD"/>
    <w:rsid w:val="00DD412F"/>
    <w:rsid w:val="00DD4931"/>
    <w:rsid w:val="00DD4977"/>
    <w:rsid w:val="00DD4F6A"/>
    <w:rsid w:val="00DD5333"/>
    <w:rsid w:val="00DD5A28"/>
    <w:rsid w:val="00DD6628"/>
    <w:rsid w:val="00DD68AF"/>
    <w:rsid w:val="00DD6CDF"/>
    <w:rsid w:val="00DD6D27"/>
    <w:rsid w:val="00DD70BF"/>
    <w:rsid w:val="00DD7265"/>
    <w:rsid w:val="00DE077A"/>
    <w:rsid w:val="00DE1285"/>
    <w:rsid w:val="00DE1EAB"/>
    <w:rsid w:val="00DE1EFC"/>
    <w:rsid w:val="00DE1F88"/>
    <w:rsid w:val="00DE2192"/>
    <w:rsid w:val="00DE2F17"/>
    <w:rsid w:val="00DE368B"/>
    <w:rsid w:val="00DE3829"/>
    <w:rsid w:val="00DE3E16"/>
    <w:rsid w:val="00DE4020"/>
    <w:rsid w:val="00DE4DEA"/>
    <w:rsid w:val="00DE4FD3"/>
    <w:rsid w:val="00DE5139"/>
    <w:rsid w:val="00DE5F97"/>
    <w:rsid w:val="00DE70B2"/>
    <w:rsid w:val="00DE72C3"/>
    <w:rsid w:val="00DE7C91"/>
    <w:rsid w:val="00DF05D9"/>
    <w:rsid w:val="00DF0F85"/>
    <w:rsid w:val="00DF120E"/>
    <w:rsid w:val="00DF185A"/>
    <w:rsid w:val="00DF2563"/>
    <w:rsid w:val="00DF2CE2"/>
    <w:rsid w:val="00DF2DB3"/>
    <w:rsid w:val="00DF352D"/>
    <w:rsid w:val="00DF3F9B"/>
    <w:rsid w:val="00DF42B1"/>
    <w:rsid w:val="00DF4AC9"/>
    <w:rsid w:val="00DF4D8E"/>
    <w:rsid w:val="00DF52C7"/>
    <w:rsid w:val="00DF55DC"/>
    <w:rsid w:val="00DF6E65"/>
    <w:rsid w:val="00DF7CB3"/>
    <w:rsid w:val="00E00222"/>
    <w:rsid w:val="00E00DAA"/>
    <w:rsid w:val="00E0101B"/>
    <w:rsid w:val="00E0288E"/>
    <w:rsid w:val="00E0302C"/>
    <w:rsid w:val="00E0351E"/>
    <w:rsid w:val="00E03E3D"/>
    <w:rsid w:val="00E03E56"/>
    <w:rsid w:val="00E05E4C"/>
    <w:rsid w:val="00E06A9D"/>
    <w:rsid w:val="00E06DC3"/>
    <w:rsid w:val="00E06FF3"/>
    <w:rsid w:val="00E11407"/>
    <w:rsid w:val="00E115D0"/>
    <w:rsid w:val="00E11A61"/>
    <w:rsid w:val="00E12092"/>
    <w:rsid w:val="00E12949"/>
    <w:rsid w:val="00E1357F"/>
    <w:rsid w:val="00E14862"/>
    <w:rsid w:val="00E14CB4"/>
    <w:rsid w:val="00E14D97"/>
    <w:rsid w:val="00E14E97"/>
    <w:rsid w:val="00E16EE7"/>
    <w:rsid w:val="00E20492"/>
    <w:rsid w:val="00E207CC"/>
    <w:rsid w:val="00E20A68"/>
    <w:rsid w:val="00E20A8E"/>
    <w:rsid w:val="00E2141F"/>
    <w:rsid w:val="00E21CC2"/>
    <w:rsid w:val="00E21FA3"/>
    <w:rsid w:val="00E22E30"/>
    <w:rsid w:val="00E22F02"/>
    <w:rsid w:val="00E23598"/>
    <w:rsid w:val="00E24C75"/>
    <w:rsid w:val="00E2515F"/>
    <w:rsid w:val="00E253E2"/>
    <w:rsid w:val="00E25D7E"/>
    <w:rsid w:val="00E262F0"/>
    <w:rsid w:val="00E2683B"/>
    <w:rsid w:val="00E269E2"/>
    <w:rsid w:val="00E273BE"/>
    <w:rsid w:val="00E305EA"/>
    <w:rsid w:val="00E3103D"/>
    <w:rsid w:val="00E31799"/>
    <w:rsid w:val="00E31887"/>
    <w:rsid w:val="00E31A5A"/>
    <w:rsid w:val="00E320FF"/>
    <w:rsid w:val="00E32F57"/>
    <w:rsid w:val="00E3338F"/>
    <w:rsid w:val="00E339B5"/>
    <w:rsid w:val="00E35552"/>
    <w:rsid w:val="00E36280"/>
    <w:rsid w:val="00E36633"/>
    <w:rsid w:val="00E36783"/>
    <w:rsid w:val="00E36C1E"/>
    <w:rsid w:val="00E371B4"/>
    <w:rsid w:val="00E37290"/>
    <w:rsid w:val="00E4010C"/>
    <w:rsid w:val="00E41C5B"/>
    <w:rsid w:val="00E43B46"/>
    <w:rsid w:val="00E44417"/>
    <w:rsid w:val="00E44E6B"/>
    <w:rsid w:val="00E45143"/>
    <w:rsid w:val="00E45470"/>
    <w:rsid w:val="00E4587E"/>
    <w:rsid w:val="00E46219"/>
    <w:rsid w:val="00E46FAE"/>
    <w:rsid w:val="00E501E1"/>
    <w:rsid w:val="00E511F2"/>
    <w:rsid w:val="00E517C6"/>
    <w:rsid w:val="00E51E4E"/>
    <w:rsid w:val="00E526FD"/>
    <w:rsid w:val="00E54878"/>
    <w:rsid w:val="00E54F57"/>
    <w:rsid w:val="00E552A8"/>
    <w:rsid w:val="00E55AAB"/>
    <w:rsid w:val="00E56471"/>
    <w:rsid w:val="00E5699E"/>
    <w:rsid w:val="00E56B51"/>
    <w:rsid w:val="00E56D9A"/>
    <w:rsid w:val="00E56EBD"/>
    <w:rsid w:val="00E57695"/>
    <w:rsid w:val="00E57C56"/>
    <w:rsid w:val="00E60E88"/>
    <w:rsid w:val="00E61806"/>
    <w:rsid w:val="00E61929"/>
    <w:rsid w:val="00E61B44"/>
    <w:rsid w:val="00E622E2"/>
    <w:rsid w:val="00E637F2"/>
    <w:rsid w:val="00E637FA"/>
    <w:rsid w:val="00E6386F"/>
    <w:rsid w:val="00E641D4"/>
    <w:rsid w:val="00E6492E"/>
    <w:rsid w:val="00E649DE"/>
    <w:rsid w:val="00E65293"/>
    <w:rsid w:val="00E66C38"/>
    <w:rsid w:val="00E66D6B"/>
    <w:rsid w:val="00E67354"/>
    <w:rsid w:val="00E673A1"/>
    <w:rsid w:val="00E67914"/>
    <w:rsid w:val="00E701B2"/>
    <w:rsid w:val="00E702D0"/>
    <w:rsid w:val="00E70643"/>
    <w:rsid w:val="00E71971"/>
    <w:rsid w:val="00E71BBA"/>
    <w:rsid w:val="00E71CA1"/>
    <w:rsid w:val="00E7285E"/>
    <w:rsid w:val="00E72B1D"/>
    <w:rsid w:val="00E72C8C"/>
    <w:rsid w:val="00E72EC0"/>
    <w:rsid w:val="00E73A1D"/>
    <w:rsid w:val="00E74066"/>
    <w:rsid w:val="00E74504"/>
    <w:rsid w:val="00E749FE"/>
    <w:rsid w:val="00E75AB1"/>
    <w:rsid w:val="00E75F2A"/>
    <w:rsid w:val="00E7712C"/>
    <w:rsid w:val="00E77C69"/>
    <w:rsid w:val="00E77E95"/>
    <w:rsid w:val="00E80D4B"/>
    <w:rsid w:val="00E80E10"/>
    <w:rsid w:val="00E80E52"/>
    <w:rsid w:val="00E80FE9"/>
    <w:rsid w:val="00E8240A"/>
    <w:rsid w:val="00E824C8"/>
    <w:rsid w:val="00E82CE2"/>
    <w:rsid w:val="00E82CEA"/>
    <w:rsid w:val="00E82D60"/>
    <w:rsid w:val="00E83D6C"/>
    <w:rsid w:val="00E848D4"/>
    <w:rsid w:val="00E8638A"/>
    <w:rsid w:val="00E86CB1"/>
    <w:rsid w:val="00E86E09"/>
    <w:rsid w:val="00E877AA"/>
    <w:rsid w:val="00E902B3"/>
    <w:rsid w:val="00E90649"/>
    <w:rsid w:val="00E9079C"/>
    <w:rsid w:val="00E91970"/>
    <w:rsid w:val="00E9571C"/>
    <w:rsid w:val="00E9575C"/>
    <w:rsid w:val="00E9640B"/>
    <w:rsid w:val="00E96974"/>
    <w:rsid w:val="00E96CA7"/>
    <w:rsid w:val="00E972BB"/>
    <w:rsid w:val="00E978F0"/>
    <w:rsid w:val="00E97A6E"/>
    <w:rsid w:val="00EA0C6A"/>
    <w:rsid w:val="00EA14D3"/>
    <w:rsid w:val="00EA1E0C"/>
    <w:rsid w:val="00EA2526"/>
    <w:rsid w:val="00EA3F16"/>
    <w:rsid w:val="00EA3FF6"/>
    <w:rsid w:val="00EA46DB"/>
    <w:rsid w:val="00EA4829"/>
    <w:rsid w:val="00EA48AD"/>
    <w:rsid w:val="00EA68BF"/>
    <w:rsid w:val="00EA7649"/>
    <w:rsid w:val="00EB0A58"/>
    <w:rsid w:val="00EB19FF"/>
    <w:rsid w:val="00EB1BD9"/>
    <w:rsid w:val="00EB3F2B"/>
    <w:rsid w:val="00EB43DB"/>
    <w:rsid w:val="00EB4951"/>
    <w:rsid w:val="00EB5476"/>
    <w:rsid w:val="00EB5D7A"/>
    <w:rsid w:val="00EB5FF7"/>
    <w:rsid w:val="00EB6715"/>
    <w:rsid w:val="00EB7123"/>
    <w:rsid w:val="00EB7EA1"/>
    <w:rsid w:val="00EC0259"/>
    <w:rsid w:val="00EC026D"/>
    <w:rsid w:val="00EC04D7"/>
    <w:rsid w:val="00EC10B5"/>
    <w:rsid w:val="00EC12AF"/>
    <w:rsid w:val="00EC1372"/>
    <w:rsid w:val="00EC18C1"/>
    <w:rsid w:val="00EC1BEE"/>
    <w:rsid w:val="00EC206D"/>
    <w:rsid w:val="00EC2471"/>
    <w:rsid w:val="00EC2F8D"/>
    <w:rsid w:val="00EC3AA9"/>
    <w:rsid w:val="00EC455D"/>
    <w:rsid w:val="00EC4F7A"/>
    <w:rsid w:val="00EC50AA"/>
    <w:rsid w:val="00EC5751"/>
    <w:rsid w:val="00EC68A9"/>
    <w:rsid w:val="00EC7171"/>
    <w:rsid w:val="00ED0197"/>
    <w:rsid w:val="00ED1FB5"/>
    <w:rsid w:val="00ED20E1"/>
    <w:rsid w:val="00ED3337"/>
    <w:rsid w:val="00ED4371"/>
    <w:rsid w:val="00ED5582"/>
    <w:rsid w:val="00ED5B33"/>
    <w:rsid w:val="00ED5F79"/>
    <w:rsid w:val="00ED61E7"/>
    <w:rsid w:val="00ED6616"/>
    <w:rsid w:val="00ED699A"/>
    <w:rsid w:val="00ED6F56"/>
    <w:rsid w:val="00ED70BD"/>
    <w:rsid w:val="00ED775E"/>
    <w:rsid w:val="00ED79EC"/>
    <w:rsid w:val="00EE0A9D"/>
    <w:rsid w:val="00EE235E"/>
    <w:rsid w:val="00EE2983"/>
    <w:rsid w:val="00EE3541"/>
    <w:rsid w:val="00EE3E6B"/>
    <w:rsid w:val="00EE49B7"/>
    <w:rsid w:val="00EE6B72"/>
    <w:rsid w:val="00EE6FD7"/>
    <w:rsid w:val="00EF08FD"/>
    <w:rsid w:val="00EF091A"/>
    <w:rsid w:val="00EF120E"/>
    <w:rsid w:val="00EF180F"/>
    <w:rsid w:val="00EF1A07"/>
    <w:rsid w:val="00EF1DC6"/>
    <w:rsid w:val="00EF225E"/>
    <w:rsid w:val="00EF27A5"/>
    <w:rsid w:val="00EF2D60"/>
    <w:rsid w:val="00EF4617"/>
    <w:rsid w:val="00EF4E09"/>
    <w:rsid w:val="00EF52D8"/>
    <w:rsid w:val="00EF53FA"/>
    <w:rsid w:val="00EF7527"/>
    <w:rsid w:val="00EF7DF2"/>
    <w:rsid w:val="00F00000"/>
    <w:rsid w:val="00F0004E"/>
    <w:rsid w:val="00F00201"/>
    <w:rsid w:val="00F00D33"/>
    <w:rsid w:val="00F00E8A"/>
    <w:rsid w:val="00F0138F"/>
    <w:rsid w:val="00F01922"/>
    <w:rsid w:val="00F0245D"/>
    <w:rsid w:val="00F032CE"/>
    <w:rsid w:val="00F03725"/>
    <w:rsid w:val="00F03F04"/>
    <w:rsid w:val="00F05FF6"/>
    <w:rsid w:val="00F061D3"/>
    <w:rsid w:val="00F06D0C"/>
    <w:rsid w:val="00F06FED"/>
    <w:rsid w:val="00F071A2"/>
    <w:rsid w:val="00F07723"/>
    <w:rsid w:val="00F077E3"/>
    <w:rsid w:val="00F10963"/>
    <w:rsid w:val="00F10D76"/>
    <w:rsid w:val="00F10F69"/>
    <w:rsid w:val="00F114FC"/>
    <w:rsid w:val="00F1214A"/>
    <w:rsid w:val="00F1321A"/>
    <w:rsid w:val="00F1408E"/>
    <w:rsid w:val="00F149FD"/>
    <w:rsid w:val="00F158A4"/>
    <w:rsid w:val="00F15B7F"/>
    <w:rsid w:val="00F15E69"/>
    <w:rsid w:val="00F172C0"/>
    <w:rsid w:val="00F2010F"/>
    <w:rsid w:val="00F205E4"/>
    <w:rsid w:val="00F20D7E"/>
    <w:rsid w:val="00F21797"/>
    <w:rsid w:val="00F21A50"/>
    <w:rsid w:val="00F21C22"/>
    <w:rsid w:val="00F23560"/>
    <w:rsid w:val="00F23A77"/>
    <w:rsid w:val="00F23E4E"/>
    <w:rsid w:val="00F241FE"/>
    <w:rsid w:val="00F24DCE"/>
    <w:rsid w:val="00F24F03"/>
    <w:rsid w:val="00F26673"/>
    <w:rsid w:val="00F26BEE"/>
    <w:rsid w:val="00F2710E"/>
    <w:rsid w:val="00F27EED"/>
    <w:rsid w:val="00F31EB9"/>
    <w:rsid w:val="00F321E4"/>
    <w:rsid w:val="00F32BE9"/>
    <w:rsid w:val="00F33409"/>
    <w:rsid w:val="00F33D51"/>
    <w:rsid w:val="00F344CA"/>
    <w:rsid w:val="00F351DC"/>
    <w:rsid w:val="00F365CE"/>
    <w:rsid w:val="00F36A1E"/>
    <w:rsid w:val="00F36CDD"/>
    <w:rsid w:val="00F3705A"/>
    <w:rsid w:val="00F373F8"/>
    <w:rsid w:val="00F377C3"/>
    <w:rsid w:val="00F40672"/>
    <w:rsid w:val="00F40B8C"/>
    <w:rsid w:val="00F4109D"/>
    <w:rsid w:val="00F4167D"/>
    <w:rsid w:val="00F422FE"/>
    <w:rsid w:val="00F43A2D"/>
    <w:rsid w:val="00F444B2"/>
    <w:rsid w:val="00F44614"/>
    <w:rsid w:val="00F44668"/>
    <w:rsid w:val="00F45592"/>
    <w:rsid w:val="00F45860"/>
    <w:rsid w:val="00F45BE2"/>
    <w:rsid w:val="00F45DDE"/>
    <w:rsid w:val="00F465AD"/>
    <w:rsid w:val="00F46C65"/>
    <w:rsid w:val="00F47DD4"/>
    <w:rsid w:val="00F50352"/>
    <w:rsid w:val="00F50674"/>
    <w:rsid w:val="00F50A9F"/>
    <w:rsid w:val="00F50CD0"/>
    <w:rsid w:val="00F5164A"/>
    <w:rsid w:val="00F51D9D"/>
    <w:rsid w:val="00F51FB0"/>
    <w:rsid w:val="00F523DA"/>
    <w:rsid w:val="00F53339"/>
    <w:rsid w:val="00F534B5"/>
    <w:rsid w:val="00F5455D"/>
    <w:rsid w:val="00F54A0F"/>
    <w:rsid w:val="00F54EA5"/>
    <w:rsid w:val="00F5525C"/>
    <w:rsid w:val="00F56C51"/>
    <w:rsid w:val="00F5719C"/>
    <w:rsid w:val="00F57CF4"/>
    <w:rsid w:val="00F6046A"/>
    <w:rsid w:val="00F61045"/>
    <w:rsid w:val="00F61FAA"/>
    <w:rsid w:val="00F64149"/>
    <w:rsid w:val="00F64DAA"/>
    <w:rsid w:val="00F64E88"/>
    <w:rsid w:val="00F65296"/>
    <w:rsid w:val="00F657F0"/>
    <w:rsid w:val="00F6604B"/>
    <w:rsid w:val="00F661AC"/>
    <w:rsid w:val="00F667E2"/>
    <w:rsid w:val="00F66DBA"/>
    <w:rsid w:val="00F6787F"/>
    <w:rsid w:val="00F704E5"/>
    <w:rsid w:val="00F706C7"/>
    <w:rsid w:val="00F71F37"/>
    <w:rsid w:val="00F728A2"/>
    <w:rsid w:val="00F7363C"/>
    <w:rsid w:val="00F73F95"/>
    <w:rsid w:val="00F74B54"/>
    <w:rsid w:val="00F7541F"/>
    <w:rsid w:val="00F7618B"/>
    <w:rsid w:val="00F769CC"/>
    <w:rsid w:val="00F76C2A"/>
    <w:rsid w:val="00F77899"/>
    <w:rsid w:val="00F804AB"/>
    <w:rsid w:val="00F80CFD"/>
    <w:rsid w:val="00F80FDF"/>
    <w:rsid w:val="00F83E33"/>
    <w:rsid w:val="00F847A4"/>
    <w:rsid w:val="00F84D34"/>
    <w:rsid w:val="00F860E6"/>
    <w:rsid w:val="00F86402"/>
    <w:rsid w:val="00F87189"/>
    <w:rsid w:val="00F87B5F"/>
    <w:rsid w:val="00F904F5"/>
    <w:rsid w:val="00F90556"/>
    <w:rsid w:val="00F9077B"/>
    <w:rsid w:val="00F90BF7"/>
    <w:rsid w:val="00F91509"/>
    <w:rsid w:val="00F935BE"/>
    <w:rsid w:val="00F9401F"/>
    <w:rsid w:val="00F94120"/>
    <w:rsid w:val="00F9650F"/>
    <w:rsid w:val="00FA0906"/>
    <w:rsid w:val="00FA1671"/>
    <w:rsid w:val="00FA1CB7"/>
    <w:rsid w:val="00FA1F24"/>
    <w:rsid w:val="00FA2081"/>
    <w:rsid w:val="00FA2D4E"/>
    <w:rsid w:val="00FA2ED3"/>
    <w:rsid w:val="00FA388F"/>
    <w:rsid w:val="00FA49BF"/>
    <w:rsid w:val="00FA4A9F"/>
    <w:rsid w:val="00FA5161"/>
    <w:rsid w:val="00FA535F"/>
    <w:rsid w:val="00FA6158"/>
    <w:rsid w:val="00FA6D7F"/>
    <w:rsid w:val="00FA6ECC"/>
    <w:rsid w:val="00FA71C3"/>
    <w:rsid w:val="00FA76C6"/>
    <w:rsid w:val="00FA7BF3"/>
    <w:rsid w:val="00FA7E44"/>
    <w:rsid w:val="00FB04CC"/>
    <w:rsid w:val="00FB0F75"/>
    <w:rsid w:val="00FB0F82"/>
    <w:rsid w:val="00FB1B91"/>
    <w:rsid w:val="00FB1B92"/>
    <w:rsid w:val="00FB1D69"/>
    <w:rsid w:val="00FB1E36"/>
    <w:rsid w:val="00FB34EF"/>
    <w:rsid w:val="00FB3896"/>
    <w:rsid w:val="00FB39C0"/>
    <w:rsid w:val="00FB4394"/>
    <w:rsid w:val="00FB5176"/>
    <w:rsid w:val="00FB63F7"/>
    <w:rsid w:val="00FB7257"/>
    <w:rsid w:val="00FC03A0"/>
    <w:rsid w:val="00FC09B2"/>
    <w:rsid w:val="00FC0B4C"/>
    <w:rsid w:val="00FC0E70"/>
    <w:rsid w:val="00FC1C9E"/>
    <w:rsid w:val="00FC2219"/>
    <w:rsid w:val="00FC27FE"/>
    <w:rsid w:val="00FC3C49"/>
    <w:rsid w:val="00FC4260"/>
    <w:rsid w:val="00FC6007"/>
    <w:rsid w:val="00FC605A"/>
    <w:rsid w:val="00FC67C8"/>
    <w:rsid w:val="00FC6AD0"/>
    <w:rsid w:val="00FC6B3B"/>
    <w:rsid w:val="00FC7015"/>
    <w:rsid w:val="00FC7F7E"/>
    <w:rsid w:val="00FC7FE1"/>
    <w:rsid w:val="00FD00D9"/>
    <w:rsid w:val="00FD1267"/>
    <w:rsid w:val="00FD14FD"/>
    <w:rsid w:val="00FD1983"/>
    <w:rsid w:val="00FD264B"/>
    <w:rsid w:val="00FD29A5"/>
    <w:rsid w:val="00FD2B00"/>
    <w:rsid w:val="00FD2B41"/>
    <w:rsid w:val="00FD3FC1"/>
    <w:rsid w:val="00FD4EEF"/>
    <w:rsid w:val="00FD52CA"/>
    <w:rsid w:val="00FD5B36"/>
    <w:rsid w:val="00FD6CC7"/>
    <w:rsid w:val="00FD7670"/>
    <w:rsid w:val="00FE13BA"/>
    <w:rsid w:val="00FE197A"/>
    <w:rsid w:val="00FE23D4"/>
    <w:rsid w:val="00FE4561"/>
    <w:rsid w:val="00FE4A21"/>
    <w:rsid w:val="00FE4D23"/>
    <w:rsid w:val="00FE5AA9"/>
    <w:rsid w:val="00FE604D"/>
    <w:rsid w:val="00FE70BF"/>
    <w:rsid w:val="00FE7748"/>
    <w:rsid w:val="00FE7A80"/>
    <w:rsid w:val="00FE7E9C"/>
    <w:rsid w:val="00FE7FF0"/>
    <w:rsid w:val="00FF08E3"/>
    <w:rsid w:val="00FF0AA2"/>
    <w:rsid w:val="00FF1383"/>
    <w:rsid w:val="00FF2651"/>
    <w:rsid w:val="00FF2CA0"/>
    <w:rsid w:val="00FF2D05"/>
    <w:rsid w:val="00FF30C8"/>
    <w:rsid w:val="00FF3808"/>
    <w:rsid w:val="00FF3897"/>
    <w:rsid w:val="00FF3A50"/>
    <w:rsid w:val="00FF4C54"/>
    <w:rsid w:val="00FF6F3F"/>
    <w:rsid w:val="00FF71A7"/>
    <w:rsid w:val="00FF7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6B160C"/>
  <w15:docId w15:val="{22717E4B-714B-49F5-9091-C7A5C9D31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E4DEA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0297D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gwek2">
    <w:name w:val="heading 2"/>
    <w:basedOn w:val="Nagwek10"/>
    <w:next w:val="Tekstpodstawowy"/>
    <w:link w:val="Nagwek2Znak"/>
    <w:qFormat/>
    <w:rsid w:val="00BB291D"/>
    <w:pPr>
      <w:numPr>
        <w:ilvl w:val="1"/>
        <w:numId w:val="1"/>
      </w:numPr>
      <w:tabs>
        <w:tab w:val="left" w:pos="576"/>
      </w:tabs>
      <w:outlineLvl w:val="1"/>
    </w:pPr>
    <w:rPr>
      <w:rFonts w:cs="Times New Roman"/>
      <w:b/>
      <w:bCs/>
      <w:i/>
      <w:i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1357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BB291D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BB291D"/>
    <w:rPr>
      <w:rFonts w:ascii="Times New Roman" w:hAnsi="Times New Roman" w:cs="Times New Roman"/>
      <w:b w:val="0"/>
      <w:sz w:val="20"/>
      <w:szCs w:val="24"/>
    </w:rPr>
  </w:style>
  <w:style w:type="character" w:customStyle="1" w:styleId="WW8Num2z1">
    <w:name w:val="WW8Num2z1"/>
    <w:rsid w:val="00BB291D"/>
    <w:rPr>
      <w:rFonts w:ascii="Wingdings 2" w:hAnsi="Wingdings 2" w:cs="OpenSymbol"/>
    </w:rPr>
  </w:style>
  <w:style w:type="character" w:customStyle="1" w:styleId="WW8Num4z0">
    <w:name w:val="WW8Num4z0"/>
    <w:rsid w:val="00BB291D"/>
    <w:rPr>
      <w:rFonts w:ascii="Symbol" w:hAnsi="Symbol"/>
    </w:rPr>
  </w:style>
  <w:style w:type="character" w:customStyle="1" w:styleId="WW8Num5z0">
    <w:name w:val="WW8Num5z0"/>
    <w:rsid w:val="00BB291D"/>
    <w:rPr>
      <w:rFonts w:ascii="Symbol" w:hAnsi="Symbol"/>
    </w:rPr>
  </w:style>
  <w:style w:type="character" w:customStyle="1" w:styleId="Absatz-Standardschriftart">
    <w:name w:val="Absatz-Standardschriftart"/>
    <w:rsid w:val="00BB291D"/>
  </w:style>
  <w:style w:type="character" w:customStyle="1" w:styleId="WW-Absatz-Standardschriftart">
    <w:name w:val="WW-Absatz-Standardschriftart"/>
    <w:rsid w:val="00BB291D"/>
  </w:style>
  <w:style w:type="character" w:customStyle="1" w:styleId="WW-Absatz-Standardschriftart1">
    <w:name w:val="WW-Absatz-Standardschriftart1"/>
    <w:rsid w:val="00BB291D"/>
  </w:style>
  <w:style w:type="character" w:customStyle="1" w:styleId="WW8Num3z0">
    <w:name w:val="WW8Num3z0"/>
    <w:rsid w:val="00BB291D"/>
    <w:rPr>
      <w:rFonts w:ascii="Times New Roman" w:eastAsia="Times New Roman" w:hAnsi="Times New Roman" w:cs="Times New Roman"/>
    </w:rPr>
  </w:style>
  <w:style w:type="character" w:customStyle="1" w:styleId="WW8Num3z1">
    <w:name w:val="WW8Num3z1"/>
    <w:rsid w:val="00BB291D"/>
    <w:rPr>
      <w:rFonts w:ascii="Wingdings 2" w:hAnsi="Wingdings 2" w:cs="OpenSymbol"/>
    </w:rPr>
  </w:style>
  <w:style w:type="character" w:customStyle="1" w:styleId="WW8Num6z0">
    <w:name w:val="WW8Num6z0"/>
    <w:rsid w:val="00BB291D"/>
    <w:rPr>
      <w:rFonts w:ascii="Symbol" w:hAnsi="Symbol"/>
    </w:rPr>
  </w:style>
  <w:style w:type="character" w:customStyle="1" w:styleId="WW8Num7z0">
    <w:name w:val="WW8Num7z0"/>
    <w:rsid w:val="00BB291D"/>
    <w:rPr>
      <w:rFonts w:ascii="Symbol" w:hAnsi="Symbol"/>
    </w:rPr>
  </w:style>
  <w:style w:type="character" w:customStyle="1" w:styleId="WW8Num13z0">
    <w:name w:val="WW8Num13z0"/>
    <w:rsid w:val="00BB291D"/>
    <w:rPr>
      <w:rFonts w:ascii="Symbol" w:hAnsi="Symbol"/>
    </w:rPr>
  </w:style>
  <w:style w:type="character" w:customStyle="1" w:styleId="WW8Num13z1">
    <w:name w:val="WW8Num13z1"/>
    <w:rsid w:val="00BB291D"/>
    <w:rPr>
      <w:rFonts w:ascii="Courier New" w:hAnsi="Courier New" w:cs="Courier New"/>
    </w:rPr>
  </w:style>
  <w:style w:type="character" w:customStyle="1" w:styleId="WW8Num13z2">
    <w:name w:val="WW8Num13z2"/>
    <w:rsid w:val="00BB291D"/>
    <w:rPr>
      <w:rFonts w:ascii="Wingdings" w:hAnsi="Wingdings"/>
    </w:rPr>
  </w:style>
  <w:style w:type="character" w:customStyle="1" w:styleId="Domylnaczcionkaakapitu1">
    <w:name w:val="Domyślna czcionka akapitu1"/>
    <w:rsid w:val="00BB291D"/>
  </w:style>
  <w:style w:type="character" w:customStyle="1" w:styleId="Symbolewypunktowania">
    <w:name w:val="Symbole wypunktowania"/>
    <w:rsid w:val="00BB291D"/>
    <w:rPr>
      <w:rFonts w:ascii="OpenSymbol" w:eastAsia="OpenSymbol" w:hAnsi="OpenSymbol" w:cs="OpenSymbol"/>
    </w:rPr>
  </w:style>
  <w:style w:type="character" w:customStyle="1" w:styleId="Domylnaczcionkaakapitu3">
    <w:name w:val="Domyślna czcionka akapitu3"/>
    <w:rsid w:val="00BB291D"/>
  </w:style>
  <w:style w:type="character" w:customStyle="1" w:styleId="Znakiprzypiswdolnych">
    <w:name w:val="Znaki przypisów dolnych"/>
    <w:rsid w:val="00BB291D"/>
    <w:rPr>
      <w:vertAlign w:val="superscript"/>
    </w:rPr>
  </w:style>
  <w:style w:type="character" w:customStyle="1" w:styleId="Odwoanieprzypisudolnego1">
    <w:name w:val="Odwołanie przypisu dolnego1"/>
    <w:rsid w:val="00BB291D"/>
    <w:rPr>
      <w:vertAlign w:val="superscript"/>
    </w:rPr>
  </w:style>
  <w:style w:type="character" w:customStyle="1" w:styleId="WW8Num33z0">
    <w:name w:val="WW8Num33z0"/>
    <w:rsid w:val="00BB291D"/>
    <w:rPr>
      <w:rFonts w:ascii="Symbol" w:hAnsi="Symbol"/>
      <w:sz w:val="20"/>
    </w:rPr>
  </w:style>
  <w:style w:type="character" w:styleId="Hipercze">
    <w:name w:val="Hyperlink"/>
    <w:rsid w:val="00BB291D"/>
    <w:rPr>
      <w:color w:val="0000FF"/>
      <w:u w:val="single"/>
    </w:rPr>
  </w:style>
  <w:style w:type="character" w:styleId="Numerstrony">
    <w:name w:val="page number"/>
    <w:basedOn w:val="Domylnaczcionkaakapitu1"/>
    <w:rsid w:val="00BB291D"/>
  </w:style>
  <w:style w:type="character" w:customStyle="1" w:styleId="Znak">
    <w:name w:val="Znak"/>
    <w:rsid w:val="00BB291D"/>
    <w:rPr>
      <w:rFonts w:eastAsia="Arial Unicode MS"/>
      <w:kern w:val="1"/>
      <w:sz w:val="24"/>
      <w:szCs w:val="24"/>
    </w:rPr>
  </w:style>
  <w:style w:type="character" w:styleId="Odwoanieprzypisudolnego">
    <w:name w:val="footnote reference"/>
    <w:uiPriority w:val="99"/>
    <w:rsid w:val="00BB291D"/>
    <w:rPr>
      <w:vertAlign w:val="superscript"/>
    </w:rPr>
  </w:style>
  <w:style w:type="character" w:customStyle="1" w:styleId="Znakinumeracji">
    <w:name w:val="Znaki numeracji"/>
    <w:rsid w:val="00BB291D"/>
  </w:style>
  <w:style w:type="character" w:customStyle="1" w:styleId="Znakiprzypiswkocowych">
    <w:name w:val="Znaki przypisów końcowych"/>
    <w:rsid w:val="00BB291D"/>
    <w:rPr>
      <w:vertAlign w:val="superscript"/>
    </w:rPr>
  </w:style>
  <w:style w:type="character" w:customStyle="1" w:styleId="WW-Znakiprzypiswkocowych">
    <w:name w:val="WW-Znaki przypisów końcowych"/>
    <w:rsid w:val="00BB291D"/>
  </w:style>
  <w:style w:type="character" w:styleId="Odwoanieprzypisukocowego">
    <w:name w:val="endnote reference"/>
    <w:rsid w:val="00BB291D"/>
    <w:rPr>
      <w:vertAlign w:val="superscript"/>
    </w:rPr>
  </w:style>
  <w:style w:type="paragraph" w:customStyle="1" w:styleId="Nagwek40">
    <w:name w:val="Nagłówek4"/>
    <w:basedOn w:val="Normalny"/>
    <w:next w:val="Tekstpodstawowy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B291D"/>
    <w:pPr>
      <w:spacing w:after="120"/>
    </w:pPr>
  </w:style>
  <w:style w:type="paragraph" w:styleId="Lista">
    <w:name w:val="List"/>
    <w:basedOn w:val="Tekstpodstawowy"/>
    <w:rsid w:val="00BB291D"/>
    <w:rPr>
      <w:rFonts w:cs="Tahoma"/>
    </w:rPr>
  </w:style>
  <w:style w:type="paragraph" w:customStyle="1" w:styleId="Podpis2">
    <w:name w:val="Podpis2"/>
    <w:basedOn w:val="Normalny"/>
    <w:rsid w:val="00BB291D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BB291D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BB291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Nagwek">
    <w:name w:val="header"/>
    <w:basedOn w:val="Normalny"/>
    <w:next w:val="Tekstpodstawowy"/>
    <w:link w:val="NagwekZnak"/>
    <w:uiPriority w:val="99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BB291D"/>
    <w:pPr>
      <w:suppressLineNumbers/>
      <w:spacing w:before="120" w:after="120"/>
    </w:pPr>
    <w:rPr>
      <w:rFonts w:cs="Tahoma"/>
      <w:i/>
      <w:iCs/>
    </w:rPr>
  </w:style>
  <w:style w:type="paragraph" w:customStyle="1" w:styleId="Domylnie">
    <w:name w:val="Domyœlnie"/>
    <w:basedOn w:val="Normalny"/>
    <w:rsid w:val="00BB291D"/>
    <w:pPr>
      <w:overflowPunct w:val="0"/>
      <w:autoSpaceDE w:val="0"/>
    </w:pPr>
    <w:rPr>
      <w:szCs w:val="20"/>
    </w:rPr>
  </w:style>
  <w:style w:type="paragraph" w:customStyle="1" w:styleId="Tretekstu">
    <w:name w:val="Treœæ tekstu"/>
    <w:basedOn w:val="Domylnie"/>
    <w:rsid w:val="00BB291D"/>
    <w:rPr>
      <w:sz w:val="28"/>
    </w:rPr>
  </w:style>
  <w:style w:type="paragraph" w:customStyle="1" w:styleId="Nagwek20">
    <w:name w:val="Nagłówek2"/>
    <w:basedOn w:val="Normalny"/>
    <w:next w:val="Tekstpodstawowy"/>
    <w:rsid w:val="00BB291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rzypisudolnego">
    <w:name w:val="footnote text"/>
    <w:basedOn w:val="Normalny"/>
    <w:rsid w:val="00BB291D"/>
    <w:pPr>
      <w:suppressLineNumbers/>
      <w:ind w:left="283" w:hanging="283"/>
    </w:pPr>
    <w:rPr>
      <w:sz w:val="20"/>
      <w:szCs w:val="20"/>
    </w:rPr>
  </w:style>
  <w:style w:type="paragraph" w:customStyle="1" w:styleId="Tekstkomentarza2">
    <w:name w:val="Tekst komentarza2"/>
    <w:basedOn w:val="Normalny"/>
    <w:rsid w:val="00BB291D"/>
    <w:pPr>
      <w:widowControl/>
      <w:suppressAutoHyphens w:val="0"/>
    </w:pPr>
    <w:rPr>
      <w:rFonts w:eastAsia="Times New Roman"/>
      <w:sz w:val="20"/>
      <w:szCs w:val="20"/>
    </w:rPr>
  </w:style>
  <w:style w:type="paragraph" w:customStyle="1" w:styleId="Tekstpodstawowy23">
    <w:name w:val="Tekst podstawowy 23"/>
    <w:basedOn w:val="Normalny"/>
    <w:rsid w:val="00BB291D"/>
    <w:pPr>
      <w:spacing w:after="120" w:line="480" w:lineRule="auto"/>
    </w:pPr>
  </w:style>
  <w:style w:type="paragraph" w:styleId="Tytu">
    <w:name w:val="Title"/>
    <w:basedOn w:val="Normalny"/>
    <w:next w:val="Podtytu"/>
    <w:qFormat/>
    <w:rsid w:val="00BB291D"/>
    <w:pPr>
      <w:widowControl/>
      <w:suppressAutoHyphens w:val="0"/>
      <w:ind w:left="709" w:hanging="709"/>
      <w:jc w:val="center"/>
    </w:pPr>
    <w:rPr>
      <w:rFonts w:ascii="Arial" w:eastAsia="Times New Roman" w:hAnsi="Arial"/>
      <w:b/>
      <w:sz w:val="36"/>
      <w:szCs w:val="20"/>
      <w:lang w:val="en-GB"/>
    </w:rPr>
  </w:style>
  <w:style w:type="paragraph" w:styleId="Podtytu">
    <w:name w:val="Subtitle"/>
    <w:basedOn w:val="Nagwek30"/>
    <w:next w:val="Tekstpodstawowy"/>
    <w:link w:val="PodtytuZnak"/>
    <w:qFormat/>
    <w:rsid w:val="00BB291D"/>
    <w:pPr>
      <w:jc w:val="center"/>
    </w:pPr>
    <w:rPr>
      <w:i/>
      <w:iCs/>
    </w:rPr>
  </w:style>
  <w:style w:type="paragraph" w:customStyle="1" w:styleId="Nagwek30">
    <w:name w:val="Nagłówek3"/>
    <w:basedOn w:val="Normalny"/>
    <w:next w:val="Tekstpodstawowy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Zawartotabeli">
    <w:name w:val="Zawarto?? tabeli"/>
    <w:basedOn w:val="Normalny"/>
    <w:rsid w:val="00BB291D"/>
    <w:pPr>
      <w:suppressLineNumbers/>
      <w:overflowPunct w:val="0"/>
      <w:autoSpaceDE w:val="0"/>
    </w:pPr>
    <w:rPr>
      <w:szCs w:val="20"/>
    </w:rPr>
  </w:style>
  <w:style w:type="paragraph" w:customStyle="1" w:styleId="Nagwektabeli">
    <w:name w:val="Nag?ówek tabeli"/>
    <w:basedOn w:val="Zawartotabeli"/>
    <w:rsid w:val="00BB291D"/>
    <w:pPr>
      <w:jc w:val="center"/>
    </w:pPr>
    <w:rPr>
      <w:b/>
      <w:i/>
    </w:rPr>
  </w:style>
  <w:style w:type="paragraph" w:customStyle="1" w:styleId="Zawartotabeli0">
    <w:name w:val="Zawartość tabeli"/>
    <w:basedOn w:val="Normalny"/>
    <w:rsid w:val="00BB291D"/>
    <w:pPr>
      <w:suppressLineNumbers/>
    </w:pPr>
  </w:style>
  <w:style w:type="paragraph" w:customStyle="1" w:styleId="Nagwek61">
    <w:name w:val="Nagłówek 61"/>
    <w:basedOn w:val="Domylnie"/>
    <w:next w:val="Domylnie"/>
    <w:rsid w:val="00BB291D"/>
    <w:pPr>
      <w:keepNext/>
    </w:pPr>
    <w:rPr>
      <w:rFonts w:eastAsia="Times New Roman"/>
      <w:b/>
      <w:sz w:val="28"/>
      <w:lang w:val="en-US"/>
    </w:rPr>
  </w:style>
  <w:style w:type="paragraph" w:customStyle="1" w:styleId="Nagwek11">
    <w:name w:val="Nagłówek 11"/>
    <w:basedOn w:val="Domylnie"/>
    <w:next w:val="Domylnie"/>
    <w:rsid w:val="00BB291D"/>
    <w:pPr>
      <w:keepNext/>
      <w:jc w:val="center"/>
    </w:pPr>
    <w:rPr>
      <w:b/>
      <w:sz w:val="36"/>
    </w:rPr>
  </w:style>
  <w:style w:type="paragraph" w:styleId="Stopka">
    <w:name w:val="footer"/>
    <w:basedOn w:val="Normalny"/>
    <w:link w:val="StopkaZnak"/>
    <w:rsid w:val="00BB291D"/>
    <w:pPr>
      <w:tabs>
        <w:tab w:val="center" w:pos="4536"/>
        <w:tab w:val="right" w:pos="9072"/>
      </w:tabs>
    </w:pPr>
  </w:style>
  <w:style w:type="paragraph" w:customStyle="1" w:styleId="WW-Tekstpodstawowy3">
    <w:name w:val="WW-Tekst podstawowy 3"/>
    <w:basedOn w:val="Domylnie"/>
    <w:rsid w:val="00BB291D"/>
    <w:rPr>
      <w:rFonts w:eastAsia="Lucida Sans Unicode" w:cs="Calibri"/>
      <w:i/>
      <w:sz w:val="28"/>
    </w:rPr>
  </w:style>
  <w:style w:type="paragraph" w:customStyle="1" w:styleId="Nagwektabeli0">
    <w:name w:val="Nagłówek tabeli"/>
    <w:basedOn w:val="Zawartotabeli0"/>
    <w:rsid w:val="00BB291D"/>
    <w:pPr>
      <w:jc w:val="center"/>
    </w:pPr>
    <w:rPr>
      <w:b/>
      <w:bCs/>
    </w:rPr>
  </w:style>
  <w:style w:type="character" w:customStyle="1" w:styleId="Nagwek1Znak">
    <w:name w:val="Nagłówek 1 Znak"/>
    <w:link w:val="Nagwek1"/>
    <w:uiPriority w:val="9"/>
    <w:rsid w:val="0010297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Nagwekspisutreci">
    <w:name w:val="TOC Heading"/>
    <w:basedOn w:val="Nagwek1"/>
    <w:next w:val="Normalny"/>
    <w:uiPriority w:val="39"/>
    <w:qFormat/>
    <w:rsid w:val="0010297D"/>
    <w:pPr>
      <w:keepLines/>
      <w:widowControl/>
      <w:suppressAutoHyphens w:val="0"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04581F"/>
    <w:pPr>
      <w:tabs>
        <w:tab w:val="right" w:leader="dot" w:pos="9627"/>
      </w:tabs>
      <w:jc w:val="both"/>
    </w:pPr>
    <w:rPr>
      <w:noProof/>
    </w:rPr>
  </w:style>
  <w:style w:type="character" w:styleId="Uwydatnienie">
    <w:name w:val="Emphasis"/>
    <w:uiPriority w:val="20"/>
    <w:qFormat/>
    <w:rsid w:val="0010297D"/>
    <w:rPr>
      <w:i/>
      <w:iCs/>
    </w:rPr>
  </w:style>
  <w:style w:type="paragraph" w:styleId="Spistreci1">
    <w:name w:val="toc 1"/>
    <w:basedOn w:val="Normalny"/>
    <w:next w:val="Normalny"/>
    <w:autoRedefine/>
    <w:uiPriority w:val="39"/>
    <w:unhideWhenUsed/>
    <w:rsid w:val="0006353F"/>
    <w:pPr>
      <w:tabs>
        <w:tab w:val="right" w:leader="dot" w:pos="9627"/>
      </w:tabs>
    </w:pPr>
    <w:rPr>
      <w:rFonts w:eastAsia="TimesNewRomanPS-BoldMT"/>
      <w:noProof/>
    </w:rPr>
  </w:style>
  <w:style w:type="paragraph" w:styleId="Akapitzlist">
    <w:name w:val="List Paragraph"/>
    <w:basedOn w:val="Normalny"/>
    <w:link w:val="AkapitzlistZnak"/>
    <w:uiPriority w:val="34"/>
    <w:qFormat/>
    <w:rsid w:val="000751E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table" w:styleId="Tabela-Siatka">
    <w:name w:val="Table Grid"/>
    <w:basedOn w:val="Standardowy"/>
    <w:uiPriority w:val="39"/>
    <w:rsid w:val="00CB6C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">
    <w:name w:val="Text body"/>
    <w:basedOn w:val="Normalny"/>
    <w:rsid w:val="00173F78"/>
    <w:pPr>
      <w:autoSpaceDN w:val="0"/>
      <w:spacing w:after="120"/>
      <w:textAlignment w:val="baseline"/>
    </w:pPr>
    <w:rPr>
      <w:rFonts w:eastAsia="Lucida Sans Unicode" w:cs="Tahoma"/>
      <w:kern w:val="3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43B4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B43B4"/>
    <w:rPr>
      <w:rFonts w:ascii="Segoe UI" w:eastAsia="Arial Unicode MS" w:hAnsi="Segoe UI" w:cs="Segoe UI"/>
      <w:kern w:val="1"/>
      <w:sz w:val="18"/>
      <w:szCs w:val="18"/>
      <w:lang w:eastAsia="ar-SA"/>
    </w:rPr>
  </w:style>
  <w:style w:type="paragraph" w:customStyle="1" w:styleId="Standard">
    <w:name w:val="Standard"/>
    <w:qFormat/>
    <w:rsid w:val="003777FC"/>
    <w:pPr>
      <w:widowControl w:val="0"/>
      <w:suppressAutoHyphens/>
      <w:autoSpaceDN w:val="0"/>
      <w:textAlignment w:val="baseline"/>
    </w:pPr>
    <w:rPr>
      <w:rFonts w:eastAsia="Arial Unicode MS" w:cs="Tahoma"/>
      <w:kern w:val="3"/>
      <w:sz w:val="24"/>
      <w:szCs w:val="24"/>
    </w:rPr>
  </w:style>
  <w:style w:type="character" w:styleId="Pogrubienie">
    <w:name w:val="Strong"/>
    <w:uiPriority w:val="22"/>
    <w:qFormat/>
    <w:rsid w:val="00905AEF"/>
    <w:rPr>
      <w:b/>
      <w:bCs/>
    </w:rPr>
  </w:style>
  <w:style w:type="character" w:customStyle="1" w:styleId="Nagwek2Znak">
    <w:name w:val="Nagłówek 2 Znak"/>
    <w:link w:val="Nagwek2"/>
    <w:rsid w:val="0061217C"/>
    <w:rPr>
      <w:rFonts w:ascii="Arial" w:eastAsia="Lucida Sans Unicode" w:hAnsi="Arial"/>
      <w:b/>
      <w:bCs/>
      <w:i/>
      <w:iCs/>
      <w:kern w:val="1"/>
      <w:sz w:val="28"/>
      <w:szCs w:val="28"/>
      <w:lang w:eastAsia="ar-SA"/>
    </w:rPr>
  </w:style>
  <w:style w:type="paragraph" w:customStyle="1" w:styleId="Default">
    <w:name w:val="Default"/>
    <w:link w:val="DefaultZnak"/>
    <w:rsid w:val="00AD059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18632E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paragraph" w:customStyle="1" w:styleId="glowny-akapit">
    <w:name w:val="glowny-akapit"/>
    <w:basedOn w:val="Normalny"/>
    <w:rsid w:val="00D75227"/>
    <w:pPr>
      <w:widowControl/>
      <w:tabs>
        <w:tab w:val="center" w:pos="4536"/>
        <w:tab w:val="right" w:pos="9072"/>
      </w:tabs>
      <w:snapToGrid w:val="0"/>
      <w:spacing w:line="258" w:lineRule="atLeast"/>
      <w:ind w:firstLine="1134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styleId="NormalnyWeb">
    <w:name w:val="Normal (Web)"/>
    <w:basedOn w:val="Normalny"/>
    <w:rsid w:val="00093490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FontStyle47">
    <w:name w:val="Font Style47"/>
    <w:rsid w:val="00093490"/>
    <w:rPr>
      <w:rFonts w:ascii="Tahoma" w:hAnsi="Tahoma" w:cs="Tahoma"/>
      <w:sz w:val="18"/>
      <w:szCs w:val="18"/>
    </w:rPr>
  </w:style>
  <w:style w:type="character" w:customStyle="1" w:styleId="Domylnaczcionkaakapitu2">
    <w:name w:val="Domyślna czcionka akapitu2"/>
    <w:rsid w:val="00EB19FF"/>
  </w:style>
  <w:style w:type="paragraph" w:customStyle="1" w:styleId="msonormalcxspdrugie">
    <w:name w:val="msonormalcxspdrugie"/>
    <w:basedOn w:val="Normalny"/>
    <w:rsid w:val="005C1AF3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paragraph" w:customStyle="1" w:styleId="Akapitzlist1">
    <w:name w:val="Akapit z listą1"/>
    <w:basedOn w:val="Normalny"/>
    <w:rsid w:val="005F2A42"/>
    <w:pPr>
      <w:widowControl/>
    </w:pPr>
    <w:rPr>
      <w:rFonts w:eastAsia="Times New Roman"/>
      <w:szCs w:val="20"/>
    </w:rPr>
  </w:style>
  <w:style w:type="character" w:customStyle="1" w:styleId="Nagwek3Znak">
    <w:name w:val="Nagłówek 3 Znak"/>
    <w:link w:val="Nagwek3"/>
    <w:uiPriority w:val="9"/>
    <w:semiHidden/>
    <w:rsid w:val="00D41357"/>
    <w:rPr>
      <w:rFonts w:ascii="Calibri Light" w:eastAsia="Times New Roman" w:hAnsi="Calibri Light" w:cs="Times New Roman"/>
      <w:b/>
      <w:bCs/>
      <w:kern w:val="1"/>
      <w:sz w:val="26"/>
      <w:szCs w:val="26"/>
      <w:lang w:eastAsia="ar-SA"/>
    </w:rPr>
  </w:style>
  <w:style w:type="paragraph" w:customStyle="1" w:styleId="glowny">
    <w:name w:val="glowny"/>
    <w:basedOn w:val="Stopka"/>
    <w:next w:val="Stopka"/>
    <w:rsid w:val="00D41357"/>
    <w:pPr>
      <w:widowControl/>
      <w:snapToGrid w:val="0"/>
      <w:spacing w:line="258" w:lineRule="atLeast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1">
    <w:name w:val="1."/>
    <w:basedOn w:val="Normalny"/>
    <w:rsid w:val="00D41357"/>
    <w:pPr>
      <w:widowControl/>
      <w:snapToGrid w:val="0"/>
      <w:spacing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awciety">
    <w:name w:val="a) wciety"/>
    <w:basedOn w:val="Normalny"/>
    <w:rsid w:val="00D41357"/>
    <w:pPr>
      <w:widowControl/>
      <w:snapToGrid w:val="0"/>
      <w:spacing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WW-Listanumerowana">
    <w:name w:val="WW-Lista numerowana"/>
    <w:basedOn w:val="Normalny"/>
    <w:rsid w:val="00D41357"/>
    <w:pPr>
      <w:widowControl/>
      <w:spacing w:line="360" w:lineRule="auto"/>
    </w:pPr>
    <w:rPr>
      <w:rFonts w:eastAsia="Times New Roman"/>
      <w:sz w:val="22"/>
      <w:szCs w:val="20"/>
    </w:rPr>
  </w:style>
  <w:style w:type="paragraph" w:customStyle="1" w:styleId="WW-Tekstpodstawowywcity2">
    <w:name w:val="WW-Tekst podstawowy wcięty 2"/>
    <w:basedOn w:val="Normalny"/>
    <w:rsid w:val="00D41357"/>
    <w:pPr>
      <w:widowControl/>
      <w:ind w:left="284" w:hanging="284"/>
      <w:jc w:val="both"/>
    </w:pPr>
    <w:rPr>
      <w:rFonts w:eastAsia="Times New Roman"/>
      <w:szCs w:val="20"/>
    </w:rPr>
  </w:style>
  <w:style w:type="paragraph" w:customStyle="1" w:styleId="WW-Tekstpodstawowywcity3">
    <w:name w:val="WW-Tekst podstawowy wcięty 3"/>
    <w:basedOn w:val="Normalny"/>
    <w:rsid w:val="00D41357"/>
    <w:pPr>
      <w:widowControl/>
      <w:tabs>
        <w:tab w:val="left" w:pos="16756"/>
      </w:tabs>
      <w:ind w:left="284"/>
      <w:jc w:val="both"/>
    </w:pPr>
    <w:rPr>
      <w:rFonts w:eastAsia="Times New Roman"/>
      <w:szCs w:val="20"/>
    </w:rPr>
  </w:style>
  <w:style w:type="paragraph" w:customStyle="1" w:styleId="WW-Tekstpodstawowywcity31">
    <w:name w:val="WW-Tekst podstawowy wcięty 31"/>
    <w:basedOn w:val="Normalny"/>
    <w:rsid w:val="00D41357"/>
    <w:pPr>
      <w:widowControl/>
      <w:ind w:left="-11"/>
    </w:pPr>
    <w:rPr>
      <w:rFonts w:eastAsia="Times New Roman"/>
      <w:szCs w:val="20"/>
    </w:rPr>
  </w:style>
  <w:style w:type="paragraph" w:customStyle="1" w:styleId="western">
    <w:name w:val="western"/>
    <w:basedOn w:val="Normalny"/>
    <w:rsid w:val="00D41357"/>
    <w:pPr>
      <w:widowControl/>
      <w:spacing w:before="280" w:after="280"/>
      <w:jc w:val="both"/>
    </w:pPr>
    <w:rPr>
      <w:rFonts w:eastAsia="Times New Roman"/>
    </w:rPr>
  </w:style>
  <w:style w:type="paragraph" w:customStyle="1" w:styleId="Tekstpodstawowywcity35">
    <w:name w:val="Tekst podstawowy wcięty 35"/>
    <w:basedOn w:val="Normalny"/>
    <w:rsid w:val="00D41357"/>
    <w:pPr>
      <w:widowControl/>
      <w:tabs>
        <w:tab w:val="left" w:pos="-21578"/>
      </w:tabs>
      <w:ind w:left="709" w:hanging="425"/>
      <w:jc w:val="both"/>
    </w:pPr>
    <w:rPr>
      <w:rFonts w:ascii="Verdana" w:eastAsia="Times New Roman" w:hAnsi="Verdana" w:cs="Verdana"/>
      <w:sz w:val="22"/>
    </w:rPr>
  </w:style>
  <w:style w:type="paragraph" w:customStyle="1" w:styleId="44-">
    <w:name w:val="44-"/>
    <w:basedOn w:val="awciety"/>
    <w:next w:val="awciety"/>
    <w:rsid w:val="00D41357"/>
    <w:pPr>
      <w:ind w:left="680" w:hanging="227"/>
    </w:pPr>
  </w:style>
  <w:style w:type="paragraph" w:customStyle="1" w:styleId="Tekstpodstawowywcity34">
    <w:name w:val="Tekst podstawowy wcięty 34"/>
    <w:basedOn w:val="Normalny"/>
    <w:rsid w:val="00D41357"/>
    <w:pPr>
      <w:widowControl/>
      <w:tabs>
        <w:tab w:val="left" w:pos="-21578"/>
      </w:tabs>
      <w:ind w:left="709" w:hanging="425"/>
      <w:jc w:val="both"/>
    </w:pPr>
    <w:rPr>
      <w:rFonts w:ascii="Verdana" w:eastAsia="Times New Roman" w:hAnsi="Verdana" w:cs="Verdana"/>
      <w:sz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7290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E37290"/>
    <w:rPr>
      <w:rFonts w:eastAsia="Arial Unicode MS"/>
      <w:kern w:val="1"/>
      <w:lang w:eastAsia="ar-SA"/>
    </w:rPr>
  </w:style>
  <w:style w:type="character" w:customStyle="1" w:styleId="TekstpodstawowyZnak">
    <w:name w:val="Tekst podstawowy Znak"/>
    <w:link w:val="Tekstpodstawowy"/>
    <w:rsid w:val="00F91509"/>
    <w:rPr>
      <w:rFonts w:eastAsia="Arial Unicode MS"/>
      <w:kern w:val="1"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71A7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F71A7"/>
    <w:rPr>
      <w:rFonts w:eastAsia="Arial Unicode MS"/>
      <w:kern w:val="1"/>
      <w:lang w:eastAsia="ar-SA"/>
    </w:rPr>
  </w:style>
  <w:style w:type="character" w:styleId="Odwoaniedokomentarza">
    <w:name w:val="annotation reference"/>
    <w:uiPriority w:val="99"/>
    <w:semiHidden/>
    <w:unhideWhenUsed/>
    <w:rsid w:val="009773DA"/>
    <w:rPr>
      <w:sz w:val="16"/>
      <w:szCs w:val="16"/>
    </w:rPr>
  </w:style>
  <w:style w:type="paragraph" w:customStyle="1" w:styleId="Akapitzlist10">
    <w:name w:val="Akapit z listą1"/>
    <w:basedOn w:val="Normalny"/>
    <w:rsid w:val="008435CC"/>
    <w:pPr>
      <w:widowControl/>
      <w:suppressAutoHyphens w:val="0"/>
      <w:spacing w:after="160" w:line="259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71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712B"/>
    <w:rPr>
      <w:rFonts w:eastAsia="Arial Unicode MS"/>
      <w:b/>
      <w:bCs/>
      <w:kern w:val="1"/>
      <w:lang w:eastAsia="ar-SA"/>
    </w:rPr>
  </w:style>
  <w:style w:type="character" w:customStyle="1" w:styleId="highlight">
    <w:name w:val="highlight"/>
    <w:basedOn w:val="Domylnaczcionkaakapitu"/>
    <w:rsid w:val="001B3AFB"/>
  </w:style>
  <w:style w:type="paragraph" w:styleId="Poprawka">
    <w:name w:val="Revision"/>
    <w:hidden/>
    <w:uiPriority w:val="99"/>
    <w:semiHidden/>
    <w:rsid w:val="00F21797"/>
    <w:rPr>
      <w:rFonts w:eastAsia="Arial Unicode MS"/>
      <w:kern w:val="1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rsid w:val="000179FB"/>
    <w:rPr>
      <w:rFonts w:eastAsia="Arial Unicode MS"/>
      <w:kern w:val="1"/>
      <w:sz w:val="24"/>
      <w:szCs w:val="24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7D33EA"/>
    <w:rPr>
      <w:color w:val="808080"/>
    </w:rPr>
  </w:style>
  <w:style w:type="character" w:customStyle="1" w:styleId="BezodstpwZnak">
    <w:name w:val="Bez odstępów Znak"/>
    <w:basedOn w:val="Domylnaczcionkaakapitu"/>
    <w:link w:val="Bezodstpw"/>
    <w:uiPriority w:val="1"/>
    <w:rsid w:val="008655FC"/>
    <w:rPr>
      <w:rFonts w:eastAsia="Arial Unicode MS"/>
      <w:kern w:val="1"/>
      <w:sz w:val="24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8655FC"/>
    <w:rPr>
      <w:rFonts w:ascii="Arial" w:eastAsia="MS Mincho" w:hAnsi="Arial" w:cs="Tahoma"/>
      <w:kern w:val="1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B345FE"/>
    <w:rPr>
      <w:color w:val="800080" w:themeColor="followedHyperlink"/>
      <w:u w:val="single"/>
    </w:rPr>
  </w:style>
  <w:style w:type="character" w:customStyle="1" w:styleId="PodtytuZnak">
    <w:name w:val="Podtytuł Znak"/>
    <w:basedOn w:val="Domylnaczcionkaakapitu"/>
    <w:link w:val="Podtytu"/>
    <w:rsid w:val="005E1D75"/>
    <w:rPr>
      <w:rFonts w:ascii="Arial" w:eastAsia="MS Mincho" w:hAnsi="Arial" w:cs="Tahoma"/>
      <w:i/>
      <w:iCs/>
      <w:kern w:val="1"/>
      <w:sz w:val="28"/>
      <w:szCs w:val="28"/>
      <w:lang w:eastAsia="ar-SA"/>
    </w:rPr>
  </w:style>
  <w:style w:type="character" w:customStyle="1" w:styleId="DefaultZnak">
    <w:name w:val="Default Znak"/>
    <w:link w:val="Default"/>
    <w:rsid w:val="0094099B"/>
    <w:rPr>
      <w:color w:val="000000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506BA2"/>
    <w:rPr>
      <w:rFonts w:ascii="Calibri" w:eastAsia="Calibri" w:hAnsi="Calibri"/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C0A6F"/>
    <w:rPr>
      <w:color w:val="605E5C"/>
      <w:shd w:val="clear" w:color="auto" w:fill="E1DFDD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21D2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21D2A"/>
    <w:rPr>
      <w:rFonts w:eastAsia="Arial Unicode MS"/>
      <w:kern w:val="1"/>
      <w:sz w:val="24"/>
      <w:szCs w:val="24"/>
      <w:lang w:eastAsia="ar-SA"/>
    </w:rPr>
  </w:style>
  <w:style w:type="paragraph" w:customStyle="1" w:styleId="niniej">
    <w:name w:val="niniejść"/>
    <w:basedOn w:val="Normalny"/>
    <w:rsid w:val="001C156B"/>
    <w:pPr>
      <w:widowControl/>
      <w:suppressAutoHyphens w:val="0"/>
      <w:ind w:left="504" w:hanging="504"/>
      <w:jc w:val="both"/>
    </w:pPr>
    <w:rPr>
      <w:rFonts w:eastAsia="Times New Roman"/>
      <w:kern w:val="0"/>
      <w:sz w:val="28"/>
      <w:szCs w:val="20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1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3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1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6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722A8-82C8-4B44-A32D-3608D981D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8</Pages>
  <Words>1510</Words>
  <Characters>9066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ZUOS</vt:lpstr>
    </vt:vector>
  </TitlesOfParts>
  <Company/>
  <LinksUpToDate>false</LinksUpToDate>
  <CharactersWithSpaces>10555</CharactersWithSpaces>
  <SharedDoc>false</SharedDoc>
  <HLinks>
    <vt:vector size="36" baseType="variant">
      <vt:variant>
        <vt:i4>7340157</vt:i4>
      </vt:variant>
      <vt:variant>
        <vt:i4>15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12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9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6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6422586</vt:i4>
      </vt:variant>
      <vt:variant>
        <vt:i4>3</vt:i4>
      </vt:variant>
      <vt:variant>
        <vt:i4>0</vt:i4>
      </vt:variant>
      <vt:variant>
        <vt:i4>5</vt:i4>
      </vt:variant>
      <vt:variant>
        <vt:lpwstr>http://www.gmina-tczew.pl/</vt:lpwstr>
      </vt:variant>
      <vt:variant>
        <vt:lpwstr/>
      </vt:variant>
      <vt:variant>
        <vt:i4>3539029</vt:i4>
      </vt:variant>
      <vt:variant>
        <vt:i4>0</vt:i4>
      </vt:variant>
      <vt:variant>
        <vt:i4>0</vt:i4>
      </vt:variant>
      <vt:variant>
        <vt:i4>5</vt:i4>
      </vt:variant>
      <vt:variant>
        <vt:lpwstr>mailto:inwestycje@gmina-tczew.pl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ZUOS</dc:title>
  <dc:creator>mzimny</dc:creator>
  <cp:lastModifiedBy>Maciej Zimny</cp:lastModifiedBy>
  <cp:revision>31</cp:revision>
  <cp:lastPrinted>2023-07-03T05:47:00Z</cp:lastPrinted>
  <dcterms:created xsi:type="dcterms:W3CDTF">2026-01-04T10:37:00Z</dcterms:created>
  <dcterms:modified xsi:type="dcterms:W3CDTF">2026-02-18T05:25:00Z</dcterms:modified>
</cp:coreProperties>
</file>