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7E86DA0" w14:textId="77777777" w:rsidR="00693B6E" w:rsidRDefault="00693B6E" w:rsidP="00693B6E">
      <w:pPr>
        <w:pStyle w:val="Akapitzlist"/>
        <w:spacing w:after="0" w:line="240" w:lineRule="auto"/>
        <w:ind w:left="0"/>
        <w:jc w:val="center"/>
        <w:rPr>
          <w:rFonts w:ascii="Segoe UI" w:hAnsi="Segoe UI" w:cs="Segoe UI"/>
          <w:b/>
          <w:sz w:val="22"/>
          <w:szCs w:val="22"/>
        </w:rPr>
      </w:pPr>
    </w:p>
    <w:p w14:paraId="2AC279EE" w14:textId="77777777" w:rsidR="00693B6E" w:rsidRPr="00693B6E" w:rsidRDefault="00693B6E" w:rsidP="00693B6E">
      <w:pPr>
        <w:pStyle w:val="Akapitzlist"/>
        <w:spacing w:after="0" w:line="240" w:lineRule="auto"/>
        <w:ind w:left="0"/>
        <w:jc w:val="center"/>
        <w:rPr>
          <w:rFonts w:ascii="Segoe UI" w:hAnsi="Segoe UI" w:cs="Segoe UI"/>
          <w:b/>
          <w:sz w:val="22"/>
          <w:szCs w:val="22"/>
        </w:rPr>
      </w:pPr>
      <w:r w:rsidRPr="00693B6E">
        <w:rPr>
          <w:rFonts w:ascii="Segoe UI" w:hAnsi="Segoe UI" w:cs="Segoe UI"/>
          <w:b/>
          <w:sz w:val="22"/>
          <w:szCs w:val="22"/>
        </w:rPr>
        <w:t>OPIS PRZEDMIOTU ZAMÓWIENIA</w:t>
      </w:r>
    </w:p>
    <w:p w14:paraId="01CC5B08" w14:textId="77777777" w:rsidR="00693B6E" w:rsidRDefault="00693B6E" w:rsidP="00BE4620">
      <w:pPr>
        <w:pStyle w:val="Akapitzlist"/>
        <w:spacing w:after="0" w:line="240" w:lineRule="auto"/>
        <w:ind w:left="0"/>
        <w:rPr>
          <w:rFonts w:ascii="Segoe UI" w:hAnsi="Segoe UI" w:cs="Segoe UI"/>
          <w:b/>
          <w:sz w:val="22"/>
          <w:szCs w:val="22"/>
          <w:u w:val="single"/>
        </w:rPr>
      </w:pPr>
    </w:p>
    <w:p w14:paraId="17CD04E5" w14:textId="52039D7B" w:rsidR="000C6F14" w:rsidRPr="00C8196F" w:rsidRDefault="00693B6E" w:rsidP="00BE4620">
      <w:pPr>
        <w:pStyle w:val="Akapitzlist"/>
        <w:spacing w:after="0" w:line="240" w:lineRule="auto"/>
        <w:ind w:left="0"/>
        <w:rPr>
          <w:rFonts w:ascii="Segoe UI" w:hAnsi="Segoe UI" w:cs="Segoe UI"/>
          <w:b/>
          <w:sz w:val="22"/>
          <w:szCs w:val="22"/>
          <w:u w:val="single"/>
        </w:rPr>
      </w:pPr>
      <w:r w:rsidRPr="00C8196F">
        <w:rPr>
          <w:rFonts w:ascii="Segoe UI" w:hAnsi="Segoe UI" w:cs="Segoe UI"/>
          <w:b/>
          <w:sz w:val="22"/>
          <w:szCs w:val="22"/>
          <w:u w:val="single"/>
        </w:rPr>
        <w:t>Postępowanie</w:t>
      </w:r>
      <w:r w:rsidR="00B8765A" w:rsidRPr="00C8196F">
        <w:rPr>
          <w:rFonts w:ascii="Segoe UI" w:hAnsi="Segoe UI" w:cs="Segoe UI"/>
          <w:b/>
          <w:sz w:val="22"/>
          <w:szCs w:val="22"/>
          <w:u w:val="single"/>
        </w:rPr>
        <w:t>:</w:t>
      </w:r>
      <w:r w:rsidRPr="00C8196F">
        <w:rPr>
          <w:rFonts w:ascii="Segoe UI" w:hAnsi="Segoe UI" w:cs="Segoe UI"/>
          <w:b/>
          <w:sz w:val="22"/>
          <w:szCs w:val="22"/>
          <w:u w:val="single"/>
        </w:rPr>
        <w:t xml:space="preserve"> „</w:t>
      </w:r>
      <w:r w:rsidR="000974B5" w:rsidRPr="00C8196F">
        <w:rPr>
          <w:rFonts w:ascii="Segoe UI" w:hAnsi="Segoe UI" w:cs="Segoe UI"/>
          <w:b/>
          <w:sz w:val="22"/>
          <w:szCs w:val="22"/>
          <w:u w:val="single"/>
        </w:rPr>
        <w:t>Usługi porządkowe</w:t>
      </w:r>
      <w:r w:rsidR="000C6F14" w:rsidRPr="00C8196F">
        <w:rPr>
          <w:rFonts w:ascii="Segoe UI" w:hAnsi="Segoe UI" w:cs="Segoe UI"/>
          <w:b/>
          <w:sz w:val="22"/>
          <w:szCs w:val="22"/>
          <w:u w:val="single"/>
        </w:rPr>
        <w:t xml:space="preserve"> - część I</w:t>
      </w:r>
      <w:r w:rsidRPr="00C8196F">
        <w:rPr>
          <w:rFonts w:ascii="Segoe UI" w:hAnsi="Segoe UI" w:cs="Segoe UI"/>
          <w:b/>
          <w:sz w:val="22"/>
          <w:szCs w:val="22"/>
          <w:u w:val="single"/>
        </w:rPr>
        <w:t>”</w:t>
      </w:r>
    </w:p>
    <w:p w14:paraId="2F418782" w14:textId="77777777" w:rsidR="00520FE5" w:rsidRPr="00C8196F" w:rsidRDefault="00520FE5" w:rsidP="00141AC5">
      <w:pPr>
        <w:pStyle w:val="Zwykytekst"/>
        <w:jc w:val="both"/>
        <w:rPr>
          <w:rFonts w:ascii="Segoe UI" w:eastAsia="Microsoft YaHei" w:hAnsi="Segoe UI" w:cs="Segoe UI"/>
          <w:b/>
          <w:sz w:val="22"/>
          <w:szCs w:val="22"/>
          <w:lang w:eastAsia="ar-SA"/>
        </w:rPr>
      </w:pPr>
    </w:p>
    <w:p w14:paraId="7FF84730" w14:textId="5E600E50" w:rsidR="00F63CE9" w:rsidRPr="00C8196F" w:rsidRDefault="00F63CE9" w:rsidP="00141AC5">
      <w:pPr>
        <w:pStyle w:val="Zwykytekst"/>
        <w:jc w:val="both"/>
        <w:rPr>
          <w:rFonts w:ascii="Segoe UI" w:eastAsia="Microsoft YaHei" w:hAnsi="Segoe UI" w:cs="Segoe UI"/>
          <w:b/>
          <w:sz w:val="22"/>
          <w:szCs w:val="22"/>
          <w:lang w:eastAsia="ar-SA"/>
        </w:rPr>
      </w:pPr>
      <w:r w:rsidRPr="00C8196F">
        <w:rPr>
          <w:rFonts w:ascii="Segoe UI" w:eastAsia="Microsoft YaHei" w:hAnsi="Segoe UI" w:cs="Segoe UI"/>
          <w:b/>
          <w:sz w:val="22"/>
          <w:szCs w:val="22"/>
          <w:lang w:eastAsia="ar-SA"/>
        </w:rPr>
        <w:t xml:space="preserve">Zadanie </w:t>
      </w:r>
      <w:r w:rsidR="00D67E5A" w:rsidRPr="00C8196F">
        <w:rPr>
          <w:rFonts w:ascii="Segoe UI" w:eastAsia="Microsoft YaHei" w:hAnsi="Segoe UI" w:cs="Segoe UI"/>
          <w:b/>
          <w:sz w:val="22"/>
          <w:szCs w:val="22"/>
          <w:lang w:eastAsia="ar-SA"/>
        </w:rPr>
        <w:t>2</w:t>
      </w:r>
      <w:r w:rsidRPr="00C8196F">
        <w:rPr>
          <w:rFonts w:ascii="Segoe UI" w:eastAsia="Microsoft YaHei" w:hAnsi="Segoe UI" w:cs="Segoe UI"/>
          <w:b/>
          <w:sz w:val="22"/>
          <w:szCs w:val="22"/>
          <w:lang w:eastAsia="ar-SA"/>
        </w:rPr>
        <w:t xml:space="preserve">: </w:t>
      </w:r>
      <w:r w:rsidR="000974B5" w:rsidRPr="00C8196F">
        <w:rPr>
          <w:rFonts w:ascii="Segoe UI" w:eastAsia="Microsoft YaHei" w:hAnsi="Segoe UI" w:cs="Segoe UI"/>
          <w:b/>
          <w:sz w:val="22"/>
          <w:szCs w:val="22"/>
          <w:lang w:eastAsia="ar-SA"/>
        </w:rPr>
        <w:t xml:space="preserve">Usługa </w:t>
      </w:r>
      <w:r w:rsidR="00D67E5A" w:rsidRPr="00C8196F">
        <w:rPr>
          <w:rFonts w:ascii="Segoe UI" w:eastAsia="Microsoft YaHei" w:hAnsi="Segoe UI" w:cs="Segoe UI"/>
          <w:b/>
          <w:sz w:val="22"/>
          <w:szCs w:val="22"/>
          <w:lang w:eastAsia="ar-SA"/>
        </w:rPr>
        <w:t>pralnicza</w:t>
      </w:r>
    </w:p>
    <w:p w14:paraId="72CFE8C8" w14:textId="77777777" w:rsidR="002F1CFF" w:rsidRPr="00C8196F" w:rsidRDefault="002F1CFF" w:rsidP="00141AC5">
      <w:pPr>
        <w:pStyle w:val="Zwykytekst"/>
        <w:jc w:val="both"/>
        <w:rPr>
          <w:rFonts w:ascii="Segoe UI" w:eastAsia="Microsoft YaHei" w:hAnsi="Segoe UI" w:cs="Segoe UI"/>
          <w:b/>
          <w:sz w:val="22"/>
          <w:szCs w:val="22"/>
          <w:lang w:eastAsia="ar-SA"/>
        </w:rPr>
      </w:pPr>
    </w:p>
    <w:p w14:paraId="6B4125FC" w14:textId="1C2A1F8B" w:rsidR="00D67E5A" w:rsidRPr="00C8196F" w:rsidRDefault="004A3284" w:rsidP="00141AC5">
      <w:pPr>
        <w:suppressAutoHyphens/>
        <w:spacing w:after="0" w:line="240" w:lineRule="auto"/>
        <w:contextualSpacing/>
        <w:jc w:val="both"/>
        <w:rPr>
          <w:rFonts w:ascii="Segoe UI" w:eastAsia="Microsoft YaHei" w:hAnsi="Segoe UI" w:cs="Segoe UI"/>
          <w:b/>
          <w:sz w:val="22"/>
          <w:szCs w:val="22"/>
          <w:u w:val="single"/>
          <w:lang w:eastAsia="zh-CN"/>
        </w:rPr>
      </w:pPr>
      <w:r w:rsidRPr="00C8196F">
        <w:rPr>
          <w:rFonts w:ascii="Segoe UI" w:eastAsia="Microsoft YaHei" w:hAnsi="Segoe UI" w:cs="Segoe UI"/>
          <w:b/>
          <w:sz w:val="22"/>
          <w:szCs w:val="22"/>
          <w:u w:val="single"/>
          <w:lang w:eastAsia="zh-CN"/>
        </w:rPr>
        <w:t>Kody CPV:</w:t>
      </w:r>
    </w:p>
    <w:p w14:paraId="1425206F" w14:textId="5E3153FE" w:rsidR="004A3284" w:rsidRPr="00C8196F" w:rsidRDefault="000974B5" w:rsidP="00D67E5A">
      <w:pPr>
        <w:widowControl w:val="0"/>
        <w:spacing w:after="0" w:line="240" w:lineRule="auto"/>
        <w:jc w:val="both"/>
        <w:rPr>
          <w:rFonts w:ascii="Segoe UI" w:eastAsia="Microsoft YaHei" w:hAnsi="Segoe UI" w:cs="Segoe UI"/>
          <w:b/>
          <w:bCs/>
          <w:sz w:val="22"/>
          <w:szCs w:val="22"/>
          <w:lang w:eastAsia="zh-CN"/>
        </w:rPr>
      </w:pPr>
      <w:r w:rsidRPr="00C8196F">
        <w:rPr>
          <w:rFonts w:ascii="Segoe UI" w:eastAsia="Microsoft YaHei" w:hAnsi="Segoe UI" w:cs="Segoe UI"/>
          <w:b/>
          <w:bCs/>
          <w:sz w:val="22"/>
          <w:szCs w:val="22"/>
          <w:lang w:eastAsia="zh-CN"/>
        </w:rPr>
        <w:t xml:space="preserve">90910000-9 </w:t>
      </w:r>
      <w:r w:rsidRPr="00C8196F">
        <w:rPr>
          <w:rFonts w:ascii="Segoe UI" w:eastAsia="Microsoft YaHei" w:hAnsi="Segoe UI" w:cs="Segoe UI"/>
          <w:sz w:val="22"/>
          <w:szCs w:val="22"/>
          <w:lang w:eastAsia="zh-CN"/>
        </w:rPr>
        <w:t>Ogólne usługi sprzątania</w:t>
      </w:r>
    </w:p>
    <w:p w14:paraId="4813CBAA" w14:textId="5764562C" w:rsidR="00D67E5A" w:rsidRPr="00C8196F" w:rsidRDefault="00D67E5A" w:rsidP="00D67E5A">
      <w:pPr>
        <w:spacing w:after="0" w:line="240" w:lineRule="auto"/>
        <w:jc w:val="both"/>
        <w:rPr>
          <w:rStyle w:val="Pogrubienie"/>
          <w:rFonts w:ascii="Segoe UI" w:hAnsi="Segoe UI" w:cs="Segoe UI"/>
          <w:sz w:val="22"/>
          <w:szCs w:val="22"/>
        </w:rPr>
      </w:pPr>
      <w:r w:rsidRPr="00C8196F">
        <w:rPr>
          <w:rStyle w:val="Pogrubienie"/>
          <w:rFonts w:ascii="Segoe UI" w:hAnsi="Segoe UI" w:cs="Segoe UI"/>
          <w:sz w:val="22"/>
          <w:szCs w:val="22"/>
        </w:rPr>
        <w:t xml:space="preserve">98310000-9 </w:t>
      </w:r>
      <w:r w:rsidRPr="006516AF">
        <w:rPr>
          <w:rStyle w:val="Pogrubienie"/>
          <w:rFonts w:ascii="Segoe UI" w:hAnsi="Segoe UI" w:cs="Segoe UI"/>
          <w:b w:val="0"/>
          <w:bCs w:val="0"/>
          <w:sz w:val="22"/>
          <w:szCs w:val="22"/>
        </w:rPr>
        <w:t>Usługi prania i czyszczenia na sucho</w:t>
      </w:r>
    </w:p>
    <w:p w14:paraId="69A7A619" w14:textId="3005BACA" w:rsidR="000974B5" w:rsidRPr="00C8196F" w:rsidRDefault="000974B5" w:rsidP="00D67E5A">
      <w:pPr>
        <w:spacing w:after="0" w:line="240" w:lineRule="auto"/>
        <w:jc w:val="both"/>
        <w:rPr>
          <w:rFonts w:ascii="Segoe UI" w:hAnsi="Segoe UI" w:cs="Segoe UI"/>
          <w:sz w:val="22"/>
          <w:szCs w:val="22"/>
        </w:rPr>
      </w:pPr>
      <w:r w:rsidRPr="00C8196F">
        <w:rPr>
          <w:rFonts w:ascii="Segoe UI" w:eastAsiaTheme="majorEastAsia" w:hAnsi="Segoe UI" w:cs="Segoe UI"/>
          <w:b/>
          <w:sz w:val="22"/>
          <w:szCs w:val="22"/>
        </w:rPr>
        <w:t>85312400-3</w:t>
      </w:r>
      <w:r w:rsidRPr="00C8196F">
        <w:rPr>
          <w:rFonts w:ascii="Segoe UI" w:eastAsiaTheme="majorEastAsia" w:hAnsi="Segoe UI" w:cs="Segoe UI"/>
          <w:bCs/>
          <w:sz w:val="22"/>
          <w:szCs w:val="22"/>
        </w:rPr>
        <w:t xml:space="preserve"> Usługi opieki społecznej nieświadczone przez ośrodki pobytowe</w:t>
      </w:r>
    </w:p>
    <w:p w14:paraId="5F9C05A4" w14:textId="1495301B" w:rsidR="000974B5" w:rsidRPr="00C8196F" w:rsidRDefault="000974B5" w:rsidP="00D67E5A">
      <w:pPr>
        <w:widowControl w:val="0"/>
        <w:spacing w:after="0" w:line="240" w:lineRule="auto"/>
        <w:jc w:val="both"/>
        <w:rPr>
          <w:rFonts w:ascii="Segoe UI" w:eastAsiaTheme="majorEastAsia" w:hAnsi="Segoe UI" w:cs="Segoe UI"/>
          <w:bCs/>
          <w:sz w:val="22"/>
          <w:szCs w:val="22"/>
        </w:rPr>
      </w:pPr>
      <w:r w:rsidRPr="00C8196F">
        <w:rPr>
          <w:rFonts w:ascii="Segoe UI" w:eastAsiaTheme="majorEastAsia" w:hAnsi="Segoe UI" w:cs="Segoe UI"/>
          <w:b/>
          <w:sz w:val="22"/>
          <w:szCs w:val="22"/>
        </w:rPr>
        <w:t>85311100-3</w:t>
      </w:r>
      <w:r w:rsidRPr="00C8196F">
        <w:rPr>
          <w:rFonts w:ascii="Segoe UI" w:eastAsiaTheme="majorEastAsia" w:hAnsi="Segoe UI" w:cs="Segoe UI"/>
          <w:bCs/>
          <w:sz w:val="22"/>
          <w:szCs w:val="22"/>
        </w:rPr>
        <w:t xml:space="preserve"> Usługi opieki społecznej dla osób starszych</w:t>
      </w:r>
    </w:p>
    <w:p w14:paraId="7F914861" w14:textId="77777777" w:rsidR="00CE786B" w:rsidRPr="00C8196F" w:rsidRDefault="00CE786B" w:rsidP="00141AC5">
      <w:pPr>
        <w:spacing w:after="0" w:line="240" w:lineRule="auto"/>
        <w:jc w:val="both"/>
        <w:rPr>
          <w:rFonts w:ascii="Segoe UI" w:hAnsi="Segoe UI" w:cs="Segoe UI"/>
          <w:sz w:val="22"/>
          <w:szCs w:val="22"/>
        </w:rPr>
      </w:pPr>
      <w:bookmarkStart w:id="0" w:name="_Hlk194927846"/>
    </w:p>
    <w:p w14:paraId="0392AF59" w14:textId="6670DB9B" w:rsidR="004C3C3C" w:rsidRPr="00C8196F" w:rsidRDefault="004C3C3C" w:rsidP="00036646">
      <w:pPr>
        <w:pStyle w:val="Akapitzlist"/>
        <w:numPr>
          <w:ilvl w:val="0"/>
          <w:numId w:val="7"/>
        </w:numPr>
        <w:suppressAutoHyphens/>
        <w:autoSpaceDE w:val="0"/>
        <w:spacing w:after="0" w:line="240" w:lineRule="auto"/>
        <w:jc w:val="both"/>
        <w:rPr>
          <w:rFonts w:ascii="Segoe UI" w:hAnsi="Segoe UI" w:cs="Segoe UI"/>
          <w:sz w:val="22"/>
          <w:szCs w:val="22"/>
        </w:rPr>
      </w:pPr>
      <w:r w:rsidRPr="00C8196F">
        <w:rPr>
          <w:rFonts w:ascii="Segoe UI" w:hAnsi="Segoe UI" w:cs="Segoe UI"/>
          <w:sz w:val="22"/>
          <w:szCs w:val="22"/>
        </w:rPr>
        <w:t xml:space="preserve">Przedmiotem zamówienia jest kompleksowa realizacja </w:t>
      </w:r>
      <w:r w:rsidRPr="00C8196F">
        <w:rPr>
          <w:rFonts w:ascii="Segoe UI" w:hAnsi="Segoe UI" w:cs="Segoe UI"/>
          <w:b/>
          <w:bCs/>
          <w:sz w:val="22"/>
          <w:szCs w:val="22"/>
          <w:lang w:eastAsia="pl-PL"/>
        </w:rPr>
        <w:t>„</w:t>
      </w:r>
      <w:r w:rsidR="000974B5" w:rsidRPr="00C8196F">
        <w:rPr>
          <w:rFonts w:ascii="Segoe UI" w:hAnsi="Segoe UI" w:cs="Segoe UI"/>
          <w:b/>
          <w:bCs/>
          <w:sz w:val="22"/>
          <w:szCs w:val="22"/>
          <w:lang w:eastAsia="pl-PL"/>
        </w:rPr>
        <w:t>Usług</w:t>
      </w:r>
      <w:r w:rsidR="00F32DAA" w:rsidRPr="00C8196F">
        <w:rPr>
          <w:rFonts w:ascii="Segoe UI" w:hAnsi="Segoe UI" w:cs="Segoe UI"/>
          <w:b/>
          <w:bCs/>
          <w:sz w:val="22"/>
          <w:szCs w:val="22"/>
          <w:lang w:eastAsia="pl-PL"/>
        </w:rPr>
        <w:t>i</w:t>
      </w:r>
      <w:r w:rsidR="000974B5" w:rsidRPr="00C8196F">
        <w:rPr>
          <w:rFonts w:ascii="Segoe UI" w:hAnsi="Segoe UI" w:cs="Segoe UI"/>
          <w:b/>
          <w:bCs/>
          <w:sz w:val="22"/>
          <w:szCs w:val="22"/>
          <w:lang w:eastAsia="pl-PL"/>
        </w:rPr>
        <w:t xml:space="preserve"> </w:t>
      </w:r>
      <w:r w:rsidR="00A53611" w:rsidRPr="00C8196F">
        <w:rPr>
          <w:rFonts w:ascii="Segoe UI" w:hAnsi="Segoe UI" w:cs="Segoe UI"/>
          <w:b/>
          <w:bCs/>
          <w:sz w:val="22"/>
          <w:szCs w:val="22"/>
          <w:lang w:eastAsia="pl-PL"/>
        </w:rPr>
        <w:t>pralniczej</w:t>
      </w:r>
      <w:r w:rsidRPr="00C8196F">
        <w:rPr>
          <w:rFonts w:ascii="Segoe UI" w:hAnsi="Segoe UI" w:cs="Segoe UI"/>
          <w:b/>
          <w:bCs/>
          <w:sz w:val="22"/>
          <w:szCs w:val="22"/>
          <w:lang w:eastAsia="pl-PL"/>
        </w:rPr>
        <w:t>”</w:t>
      </w:r>
      <w:r w:rsidRPr="00C8196F">
        <w:rPr>
          <w:rFonts w:ascii="Segoe UI" w:hAnsi="Segoe UI" w:cs="Segoe UI"/>
          <w:sz w:val="22"/>
          <w:szCs w:val="22"/>
          <w:lang w:eastAsia="pl-PL"/>
        </w:rPr>
        <w:t>, która obejmuje</w:t>
      </w:r>
      <w:r w:rsidR="00153E54" w:rsidRPr="00C8196F">
        <w:rPr>
          <w:rFonts w:ascii="Segoe UI" w:hAnsi="Segoe UI" w:cs="Segoe UI"/>
          <w:sz w:val="22"/>
          <w:szCs w:val="22"/>
          <w:lang w:eastAsia="pl-PL"/>
        </w:rPr>
        <w:br/>
      </w:r>
      <w:r w:rsidRPr="00C8196F">
        <w:rPr>
          <w:rFonts w:ascii="Segoe UI" w:hAnsi="Segoe UI" w:cs="Segoe UI"/>
          <w:sz w:val="22"/>
          <w:szCs w:val="22"/>
          <w:lang w:eastAsia="pl-PL"/>
        </w:rPr>
        <w:t>tzw. „koszyk usług” zawierający:</w:t>
      </w:r>
    </w:p>
    <w:p w14:paraId="60818492" w14:textId="65498206" w:rsidR="002235B9" w:rsidRPr="002235B9" w:rsidRDefault="002235B9" w:rsidP="002235B9">
      <w:pPr>
        <w:pStyle w:val="Akapitzlist"/>
        <w:suppressAutoHyphens/>
        <w:autoSpaceDE w:val="0"/>
        <w:spacing w:after="0" w:line="240" w:lineRule="auto"/>
        <w:ind w:left="360"/>
        <w:rPr>
          <w:rFonts w:ascii="Segoe UI" w:eastAsia="Times New Roman" w:hAnsi="Segoe UI" w:cs="Segoe UI"/>
          <w:color w:val="000000"/>
          <w:kern w:val="0"/>
          <w:sz w:val="20"/>
          <w:szCs w:val="20"/>
          <w:lang w:eastAsia="pl-PL"/>
        </w:rPr>
      </w:pPr>
      <w:r w:rsidRPr="002235B9">
        <w:rPr>
          <w:rFonts w:ascii="Segoe UI" w:eastAsia="Times New Roman" w:hAnsi="Segoe UI" w:cs="Segoe UI"/>
          <w:color w:val="000000"/>
          <w:kern w:val="0"/>
          <w:sz w:val="22"/>
          <w:szCs w:val="22"/>
          <w:lang w:eastAsia="pl-PL"/>
        </w:rPr>
        <w:t>1) pranie kompletu bielizny pościelowej: poszwa  na kołdrę (1 szt.), poszewk</w:t>
      </w:r>
      <w:r w:rsidR="00545299">
        <w:rPr>
          <w:rFonts w:ascii="Segoe UI" w:eastAsia="Times New Roman" w:hAnsi="Segoe UI" w:cs="Segoe UI"/>
          <w:color w:val="000000"/>
          <w:kern w:val="0"/>
          <w:sz w:val="22"/>
          <w:szCs w:val="22"/>
          <w:lang w:eastAsia="pl-PL"/>
        </w:rPr>
        <w:t>a</w:t>
      </w:r>
      <w:r w:rsidRPr="002235B9">
        <w:rPr>
          <w:rFonts w:ascii="Segoe UI" w:eastAsia="Times New Roman" w:hAnsi="Segoe UI" w:cs="Segoe UI"/>
          <w:color w:val="000000"/>
          <w:kern w:val="0"/>
          <w:sz w:val="22"/>
          <w:szCs w:val="22"/>
          <w:lang w:eastAsia="pl-PL"/>
        </w:rPr>
        <w:t xml:space="preserve"> na poduszkę (2 szt.), prześcieradło (1 szt.)</w:t>
      </w:r>
    </w:p>
    <w:p w14:paraId="63C7B23F" w14:textId="77777777" w:rsidR="002235B9" w:rsidRPr="002235B9" w:rsidRDefault="002235B9" w:rsidP="002235B9">
      <w:pPr>
        <w:pStyle w:val="Akapitzlist"/>
        <w:suppressAutoHyphens/>
        <w:autoSpaceDE w:val="0"/>
        <w:spacing w:after="0" w:line="240" w:lineRule="auto"/>
        <w:ind w:left="360"/>
        <w:rPr>
          <w:rFonts w:ascii="Segoe UI" w:eastAsia="Times New Roman" w:hAnsi="Segoe UI" w:cs="Segoe UI"/>
          <w:color w:val="000000"/>
          <w:kern w:val="0"/>
          <w:sz w:val="20"/>
          <w:szCs w:val="20"/>
          <w:lang w:eastAsia="pl-PL"/>
        </w:rPr>
      </w:pPr>
      <w:r w:rsidRPr="002235B9">
        <w:rPr>
          <w:rFonts w:ascii="Segoe UI" w:eastAsia="Times New Roman" w:hAnsi="Segoe UI" w:cs="Segoe UI"/>
          <w:color w:val="000000"/>
          <w:kern w:val="0"/>
          <w:sz w:val="22"/>
          <w:szCs w:val="22"/>
          <w:lang w:eastAsia="pl-PL"/>
        </w:rPr>
        <w:t>2) pranie ręcznika małego (1 szt.)</w:t>
      </w:r>
    </w:p>
    <w:p w14:paraId="7F0E1996" w14:textId="77777777" w:rsidR="002235B9" w:rsidRPr="002235B9" w:rsidRDefault="002235B9" w:rsidP="002235B9">
      <w:pPr>
        <w:pStyle w:val="Akapitzlist"/>
        <w:suppressAutoHyphens/>
        <w:autoSpaceDE w:val="0"/>
        <w:spacing w:after="0" w:line="240" w:lineRule="auto"/>
        <w:ind w:left="360"/>
        <w:rPr>
          <w:rFonts w:ascii="Segoe UI" w:eastAsia="Times New Roman" w:hAnsi="Segoe UI" w:cs="Segoe UI"/>
          <w:color w:val="000000"/>
          <w:kern w:val="0"/>
          <w:sz w:val="20"/>
          <w:szCs w:val="20"/>
          <w:lang w:eastAsia="pl-PL"/>
        </w:rPr>
      </w:pPr>
      <w:r w:rsidRPr="002235B9">
        <w:rPr>
          <w:rFonts w:ascii="Segoe UI" w:eastAsia="Times New Roman" w:hAnsi="Segoe UI" w:cs="Segoe UI"/>
          <w:color w:val="000000"/>
          <w:kern w:val="0"/>
          <w:sz w:val="22"/>
          <w:szCs w:val="22"/>
          <w:lang w:eastAsia="pl-PL"/>
        </w:rPr>
        <w:t>3) pranie ręcznika średniego (1 szt.)</w:t>
      </w:r>
    </w:p>
    <w:p w14:paraId="5AF8959D" w14:textId="77777777" w:rsidR="002235B9" w:rsidRPr="002235B9" w:rsidRDefault="002235B9" w:rsidP="002235B9">
      <w:pPr>
        <w:pStyle w:val="Akapitzlist"/>
        <w:suppressAutoHyphens/>
        <w:autoSpaceDE w:val="0"/>
        <w:spacing w:after="0" w:line="240" w:lineRule="auto"/>
        <w:ind w:left="360"/>
        <w:rPr>
          <w:rFonts w:ascii="Segoe UI" w:eastAsia="Times New Roman" w:hAnsi="Segoe UI" w:cs="Segoe UI"/>
          <w:color w:val="000000"/>
          <w:kern w:val="0"/>
          <w:sz w:val="20"/>
          <w:szCs w:val="20"/>
          <w:lang w:eastAsia="pl-PL"/>
        </w:rPr>
      </w:pPr>
      <w:r w:rsidRPr="002235B9">
        <w:rPr>
          <w:rFonts w:ascii="Segoe UI" w:eastAsia="Times New Roman" w:hAnsi="Segoe UI" w:cs="Segoe UI"/>
          <w:color w:val="000000"/>
          <w:kern w:val="0"/>
          <w:sz w:val="22"/>
          <w:szCs w:val="22"/>
          <w:lang w:eastAsia="pl-PL"/>
        </w:rPr>
        <w:t xml:space="preserve">4) pranie </w:t>
      </w:r>
      <w:r w:rsidRPr="002235B9">
        <w:rPr>
          <w:rFonts w:ascii="Segoe UI" w:eastAsia="Times New Roman" w:hAnsi="Segoe UI" w:cs="Segoe UI"/>
          <w:color w:val="000000"/>
          <w:kern w:val="0"/>
          <w:sz w:val="22"/>
          <w:szCs w:val="22"/>
          <w:shd w:val="clear" w:color="auto" w:fill="FFFFFF"/>
          <w:lang w:eastAsia="pl-PL"/>
        </w:rPr>
        <w:t>ręcznik</w:t>
      </w:r>
      <w:r w:rsidRPr="002235B9">
        <w:rPr>
          <w:rFonts w:ascii="Segoe UI" w:eastAsia="Times New Roman" w:hAnsi="Segoe UI" w:cs="Segoe UI"/>
          <w:color w:val="000000"/>
          <w:kern w:val="0"/>
          <w:sz w:val="22"/>
          <w:szCs w:val="22"/>
          <w:lang w:eastAsia="pl-PL"/>
        </w:rPr>
        <w:t>a dużego (1 szt.)</w:t>
      </w:r>
    </w:p>
    <w:p w14:paraId="0D908746" w14:textId="77777777" w:rsidR="002235B9" w:rsidRPr="002235B9" w:rsidRDefault="002235B9" w:rsidP="002235B9">
      <w:pPr>
        <w:pStyle w:val="Akapitzlist"/>
        <w:suppressAutoHyphens/>
        <w:autoSpaceDE w:val="0"/>
        <w:spacing w:after="0" w:line="240" w:lineRule="auto"/>
        <w:ind w:left="360"/>
        <w:rPr>
          <w:rFonts w:ascii="Segoe UI" w:eastAsia="Times New Roman" w:hAnsi="Segoe UI" w:cs="Segoe UI"/>
          <w:color w:val="000000"/>
          <w:kern w:val="0"/>
          <w:sz w:val="20"/>
          <w:szCs w:val="20"/>
          <w:lang w:eastAsia="pl-PL"/>
        </w:rPr>
      </w:pPr>
      <w:r w:rsidRPr="002235B9">
        <w:rPr>
          <w:rFonts w:ascii="Segoe UI" w:eastAsia="Times New Roman" w:hAnsi="Segoe UI" w:cs="Segoe UI"/>
          <w:color w:val="000000"/>
          <w:kern w:val="0"/>
          <w:sz w:val="22"/>
          <w:szCs w:val="22"/>
          <w:lang w:eastAsia="pl-PL"/>
        </w:rPr>
        <w:t>5) pranie dużego koca (1 szt.)</w:t>
      </w:r>
    </w:p>
    <w:p w14:paraId="7CA236BB" w14:textId="77777777" w:rsidR="002235B9" w:rsidRPr="002235B9" w:rsidRDefault="002235B9" w:rsidP="002235B9">
      <w:pPr>
        <w:pStyle w:val="Akapitzlist"/>
        <w:suppressAutoHyphens/>
        <w:autoSpaceDE w:val="0"/>
        <w:spacing w:after="0" w:line="240" w:lineRule="auto"/>
        <w:ind w:left="360"/>
        <w:rPr>
          <w:rFonts w:ascii="Segoe UI" w:eastAsia="Times New Roman" w:hAnsi="Segoe UI" w:cs="Segoe UI"/>
          <w:color w:val="000000"/>
          <w:kern w:val="0"/>
          <w:sz w:val="20"/>
          <w:szCs w:val="20"/>
          <w:lang w:eastAsia="pl-PL"/>
        </w:rPr>
      </w:pPr>
      <w:r w:rsidRPr="002235B9">
        <w:rPr>
          <w:rFonts w:ascii="Segoe UI" w:eastAsia="Times New Roman" w:hAnsi="Segoe UI" w:cs="Segoe UI"/>
          <w:color w:val="000000"/>
          <w:kern w:val="0"/>
          <w:sz w:val="22"/>
          <w:szCs w:val="22"/>
          <w:lang w:eastAsia="pl-PL"/>
        </w:rPr>
        <w:t>6) pranie kompletu firan (2 szt.)</w:t>
      </w:r>
    </w:p>
    <w:p w14:paraId="761AADE0" w14:textId="70A9A05D" w:rsidR="002235B9" w:rsidRPr="002235B9" w:rsidRDefault="002235B9" w:rsidP="002235B9">
      <w:pPr>
        <w:pStyle w:val="Akapitzlist"/>
        <w:suppressAutoHyphens/>
        <w:autoSpaceDE w:val="0"/>
        <w:spacing w:after="0" w:line="240" w:lineRule="auto"/>
        <w:ind w:left="360"/>
        <w:rPr>
          <w:rFonts w:ascii="Segoe UI" w:eastAsia="Times New Roman" w:hAnsi="Segoe UI" w:cs="Segoe UI"/>
          <w:color w:val="000000"/>
          <w:kern w:val="0"/>
          <w:sz w:val="20"/>
          <w:szCs w:val="20"/>
          <w:lang w:eastAsia="pl-PL"/>
        </w:rPr>
      </w:pPr>
      <w:r w:rsidRPr="002235B9">
        <w:rPr>
          <w:rFonts w:ascii="Segoe UI" w:eastAsia="Times New Roman" w:hAnsi="Segoe UI" w:cs="Segoe UI"/>
          <w:color w:val="000000"/>
          <w:kern w:val="0"/>
          <w:sz w:val="22"/>
          <w:szCs w:val="22"/>
          <w:lang w:eastAsia="pl-PL"/>
        </w:rPr>
        <w:t>7) pranie kompletu zasłon (2 szt.)</w:t>
      </w:r>
    </w:p>
    <w:p w14:paraId="788D53A5" w14:textId="77777777" w:rsidR="002235B9" w:rsidRPr="002235B9" w:rsidRDefault="002235B9" w:rsidP="002235B9">
      <w:pPr>
        <w:pStyle w:val="Akapitzlist"/>
        <w:suppressAutoHyphens/>
        <w:autoSpaceDE w:val="0"/>
        <w:spacing w:after="0" w:line="240" w:lineRule="auto"/>
        <w:ind w:left="360"/>
        <w:rPr>
          <w:rFonts w:ascii="Segoe UI" w:eastAsia="Times New Roman" w:hAnsi="Segoe UI" w:cs="Segoe UI"/>
          <w:color w:val="000000"/>
          <w:kern w:val="0"/>
          <w:sz w:val="20"/>
          <w:szCs w:val="20"/>
          <w:lang w:eastAsia="pl-PL"/>
        </w:rPr>
      </w:pPr>
      <w:r w:rsidRPr="002235B9">
        <w:rPr>
          <w:rFonts w:ascii="Segoe UI" w:eastAsia="Times New Roman" w:hAnsi="Segoe UI" w:cs="Segoe UI"/>
          <w:color w:val="000000"/>
          <w:kern w:val="0"/>
          <w:sz w:val="22"/>
          <w:szCs w:val="22"/>
          <w:lang w:eastAsia="pl-PL"/>
        </w:rPr>
        <w:t>8) pranie narzuty (1 szt.)</w:t>
      </w:r>
    </w:p>
    <w:p w14:paraId="60CEE916" w14:textId="77777777" w:rsidR="002235B9" w:rsidRPr="002235B9" w:rsidRDefault="002235B9" w:rsidP="002235B9">
      <w:pPr>
        <w:pStyle w:val="Akapitzlist"/>
        <w:suppressAutoHyphens/>
        <w:autoSpaceDE w:val="0"/>
        <w:spacing w:after="0" w:line="240" w:lineRule="auto"/>
        <w:ind w:left="360"/>
        <w:rPr>
          <w:rFonts w:ascii="Segoe UI" w:eastAsia="Times New Roman" w:hAnsi="Segoe UI" w:cs="Segoe UI"/>
          <w:color w:val="000000"/>
          <w:kern w:val="0"/>
          <w:sz w:val="20"/>
          <w:szCs w:val="20"/>
          <w:lang w:eastAsia="pl-PL"/>
        </w:rPr>
      </w:pPr>
      <w:r w:rsidRPr="002235B9">
        <w:rPr>
          <w:rFonts w:ascii="Segoe UI" w:eastAsia="Times New Roman" w:hAnsi="Segoe UI" w:cs="Segoe UI"/>
          <w:color w:val="000000"/>
          <w:kern w:val="0"/>
          <w:sz w:val="22"/>
          <w:szCs w:val="22"/>
          <w:lang w:eastAsia="pl-PL"/>
        </w:rPr>
        <w:t>9) pranie poduszek syntetycznych (2 szt.)</w:t>
      </w:r>
    </w:p>
    <w:p w14:paraId="7CD0CC7A" w14:textId="77777777" w:rsidR="002235B9" w:rsidRPr="002235B9" w:rsidRDefault="002235B9" w:rsidP="002235B9">
      <w:pPr>
        <w:pStyle w:val="Akapitzlist"/>
        <w:suppressAutoHyphens/>
        <w:autoSpaceDE w:val="0"/>
        <w:spacing w:after="0" w:line="240" w:lineRule="auto"/>
        <w:ind w:left="360"/>
        <w:rPr>
          <w:rFonts w:ascii="Segoe UI" w:eastAsia="Times New Roman" w:hAnsi="Segoe UI" w:cs="Segoe UI"/>
          <w:color w:val="000000"/>
          <w:kern w:val="0"/>
          <w:sz w:val="20"/>
          <w:szCs w:val="20"/>
          <w:lang w:eastAsia="pl-PL"/>
        </w:rPr>
      </w:pPr>
      <w:r w:rsidRPr="002235B9">
        <w:rPr>
          <w:rFonts w:ascii="Segoe UI" w:eastAsia="Times New Roman" w:hAnsi="Segoe UI" w:cs="Segoe UI"/>
          <w:color w:val="000000"/>
          <w:kern w:val="0"/>
          <w:sz w:val="22"/>
          <w:szCs w:val="22"/>
          <w:lang w:eastAsia="pl-PL"/>
        </w:rPr>
        <w:t xml:space="preserve">10) pranie </w:t>
      </w:r>
      <w:r w:rsidRPr="002235B9">
        <w:rPr>
          <w:rFonts w:ascii="Segoe UI" w:eastAsia="Times New Roman" w:hAnsi="Segoe UI" w:cs="Segoe UI"/>
          <w:color w:val="000000"/>
          <w:kern w:val="0"/>
          <w:sz w:val="22"/>
          <w:szCs w:val="22"/>
          <w:shd w:val="clear" w:color="auto" w:fill="FFFFFF"/>
          <w:lang w:eastAsia="pl-PL"/>
        </w:rPr>
        <w:t>poduszek</w:t>
      </w:r>
      <w:r w:rsidRPr="002235B9">
        <w:rPr>
          <w:rFonts w:ascii="Segoe UI" w:eastAsia="Times New Roman" w:hAnsi="Segoe UI" w:cs="Segoe UI"/>
          <w:color w:val="000000"/>
          <w:kern w:val="0"/>
          <w:sz w:val="22"/>
          <w:szCs w:val="22"/>
          <w:lang w:eastAsia="pl-PL"/>
        </w:rPr>
        <w:t xml:space="preserve"> puchowych (2 szt.)</w:t>
      </w:r>
    </w:p>
    <w:p w14:paraId="71415C34" w14:textId="3679FE4E" w:rsidR="002235B9" w:rsidRPr="002235B9" w:rsidRDefault="002235B9" w:rsidP="002235B9">
      <w:pPr>
        <w:pStyle w:val="Akapitzlist"/>
        <w:suppressAutoHyphens/>
        <w:autoSpaceDE w:val="0"/>
        <w:spacing w:after="0" w:line="240" w:lineRule="auto"/>
        <w:ind w:left="360"/>
        <w:rPr>
          <w:rFonts w:ascii="Segoe UI" w:eastAsia="Times New Roman" w:hAnsi="Segoe UI" w:cs="Segoe UI"/>
          <w:color w:val="000000"/>
          <w:kern w:val="0"/>
          <w:sz w:val="20"/>
          <w:szCs w:val="20"/>
          <w:lang w:eastAsia="pl-PL"/>
        </w:rPr>
      </w:pPr>
      <w:r w:rsidRPr="002235B9">
        <w:rPr>
          <w:rFonts w:ascii="Segoe UI" w:eastAsia="Times New Roman" w:hAnsi="Segoe UI" w:cs="Segoe UI"/>
          <w:color w:val="000000"/>
          <w:kern w:val="0"/>
          <w:sz w:val="22"/>
          <w:szCs w:val="22"/>
          <w:lang w:eastAsia="pl-PL"/>
        </w:rPr>
        <w:t>1) pranie kołdry puchowej (1 szt.)</w:t>
      </w:r>
    </w:p>
    <w:p w14:paraId="737B28B4" w14:textId="77777777" w:rsidR="002235B9" w:rsidRPr="002235B9" w:rsidRDefault="002235B9" w:rsidP="002235B9">
      <w:pPr>
        <w:pStyle w:val="Akapitzlist"/>
        <w:suppressAutoHyphens/>
        <w:autoSpaceDE w:val="0"/>
        <w:spacing w:after="0" w:line="240" w:lineRule="auto"/>
        <w:ind w:left="360"/>
        <w:rPr>
          <w:rFonts w:ascii="Segoe UI" w:eastAsia="Times New Roman" w:hAnsi="Segoe UI" w:cs="Segoe UI"/>
          <w:color w:val="000000"/>
          <w:kern w:val="0"/>
          <w:sz w:val="20"/>
          <w:szCs w:val="20"/>
          <w:lang w:eastAsia="pl-PL"/>
        </w:rPr>
      </w:pPr>
      <w:r w:rsidRPr="002235B9">
        <w:rPr>
          <w:rFonts w:ascii="Segoe UI" w:eastAsia="Times New Roman" w:hAnsi="Segoe UI" w:cs="Segoe UI"/>
          <w:color w:val="000000"/>
          <w:kern w:val="0"/>
          <w:sz w:val="22"/>
          <w:szCs w:val="22"/>
          <w:lang w:eastAsia="pl-PL"/>
        </w:rPr>
        <w:t>12) pranie kołdry syntetycznej (1 szt.).</w:t>
      </w:r>
    </w:p>
    <w:p w14:paraId="6639F726" w14:textId="7DA821B4" w:rsidR="00A53611" w:rsidRDefault="00A53611" w:rsidP="00036646">
      <w:pPr>
        <w:pStyle w:val="Akapitzlist"/>
        <w:numPr>
          <w:ilvl w:val="0"/>
          <w:numId w:val="7"/>
        </w:numPr>
        <w:suppressAutoHyphens/>
        <w:spacing w:after="0" w:line="240" w:lineRule="auto"/>
        <w:jc w:val="both"/>
        <w:rPr>
          <w:rFonts w:ascii="Segoe UI" w:hAnsi="Segoe UI" w:cs="Segoe UI"/>
          <w:sz w:val="22"/>
          <w:szCs w:val="22"/>
          <w:lang w:eastAsia="pl-PL"/>
        </w:rPr>
      </w:pPr>
      <w:r w:rsidRPr="00C8196F">
        <w:rPr>
          <w:rFonts w:ascii="Segoe UI" w:hAnsi="Segoe UI" w:cs="Segoe UI"/>
          <w:sz w:val="22"/>
          <w:szCs w:val="22"/>
          <w:lang w:eastAsia="pl-PL"/>
        </w:rPr>
        <w:t xml:space="preserve">Usługa zawiera odbiór rzeczy od Odbiorcy i dowóz wypranego asortymentu do miejsca zamieszkania Odbiorcy. </w:t>
      </w:r>
    </w:p>
    <w:p w14:paraId="3621FC23" w14:textId="1652BF67" w:rsidR="00FB0338" w:rsidRDefault="00FB0338" w:rsidP="00FB0338">
      <w:pPr>
        <w:pStyle w:val="Akapitzlist"/>
        <w:numPr>
          <w:ilvl w:val="0"/>
          <w:numId w:val="7"/>
        </w:numPr>
        <w:suppressAutoHyphens/>
        <w:spacing w:after="0" w:line="240" w:lineRule="auto"/>
        <w:jc w:val="both"/>
        <w:rPr>
          <w:rFonts w:ascii="Segoe UI" w:hAnsi="Segoe UI" w:cs="Segoe UI"/>
          <w:sz w:val="22"/>
          <w:szCs w:val="22"/>
          <w:lang w:eastAsia="pl-PL"/>
        </w:rPr>
      </w:pPr>
      <w:r w:rsidRPr="00FB0338">
        <w:rPr>
          <w:rFonts w:ascii="Segoe UI" w:hAnsi="Segoe UI" w:cs="Segoe UI"/>
          <w:sz w:val="22"/>
          <w:szCs w:val="22"/>
          <w:lang w:eastAsia="pl-PL"/>
        </w:rPr>
        <w:t>Usługa prania powinna odbywać się według procedur</w:t>
      </w:r>
      <w:r>
        <w:rPr>
          <w:rFonts w:ascii="Segoe UI" w:hAnsi="Segoe UI" w:cs="Segoe UI"/>
          <w:sz w:val="22"/>
          <w:szCs w:val="22"/>
          <w:lang w:eastAsia="pl-PL"/>
        </w:rPr>
        <w:t xml:space="preserve"> </w:t>
      </w:r>
      <w:r w:rsidRPr="00FB0338">
        <w:rPr>
          <w:rFonts w:ascii="Segoe UI" w:hAnsi="Segoe UI" w:cs="Segoe UI"/>
          <w:sz w:val="22"/>
          <w:szCs w:val="22"/>
          <w:lang w:eastAsia="pl-PL"/>
        </w:rPr>
        <w:t>dostosowanych do stanu zabrudzenia</w:t>
      </w:r>
      <w:r w:rsidR="003F1905">
        <w:rPr>
          <w:rFonts w:ascii="Segoe UI" w:hAnsi="Segoe UI" w:cs="Segoe UI"/>
          <w:sz w:val="22"/>
          <w:szCs w:val="22"/>
          <w:lang w:eastAsia="pl-PL"/>
        </w:rPr>
        <w:br/>
      </w:r>
      <w:r w:rsidRPr="00FB0338">
        <w:rPr>
          <w:rFonts w:ascii="Segoe UI" w:hAnsi="Segoe UI" w:cs="Segoe UI"/>
          <w:sz w:val="22"/>
          <w:szCs w:val="22"/>
          <w:lang w:eastAsia="pl-PL"/>
        </w:rPr>
        <w:t>i gwarantujących wysoką</w:t>
      </w:r>
      <w:r>
        <w:rPr>
          <w:rFonts w:ascii="Segoe UI" w:hAnsi="Segoe UI" w:cs="Segoe UI"/>
          <w:sz w:val="22"/>
          <w:szCs w:val="22"/>
          <w:lang w:eastAsia="pl-PL"/>
        </w:rPr>
        <w:t xml:space="preserve"> </w:t>
      </w:r>
      <w:r w:rsidRPr="00FB0338">
        <w:rPr>
          <w:rFonts w:ascii="Segoe UI" w:hAnsi="Segoe UI" w:cs="Segoe UI"/>
          <w:sz w:val="22"/>
          <w:szCs w:val="22"/>
          <w:lang w:eastAsia="pl-PL"/>
        </w:rPr>
        <w:t>jakość wypranych rzeczy</w:t>
      </w:r>
      <w:r>
        <w:rPr>
          <w:rFonts w:ascii="Segoe UI" w:hAnsi="Segoe UI" w:cs="Segoe UI"/>
          <w:sz w:val="22"/>
          <w:szCs w:val="22"/>
          <w:lang w:eastAsia="pl-PL"/>
        </w:rPr>
        <w:t>.</w:t>
      </w:r>
    </w:p>
    <w:p w14:paraId="5F4A94C1" w14:textId="6AA23B0B" w:rsidR="00FB0338" w:rsidRPr="00FB0338" w:rsidRDefault="00FB0338" w:rsidP="00FB0338">
      <w:pPr>
        <w:pStyle w:val="Akapitzlist"/>
        <w:numPr>
          <w:ilvl w:val="0"/>
          <w:numId w:val="7"/>
        </w:numPr>
        <w:suppressAutoHyphens/>
        <w:spacing w:after="0" w:line="240" w:lineRule="auto"/>
        <w:jc w:val="both"/>
        <w:rPr>
          <w:rFonts w:ascii="Segoe UI" w:hAnsi="Segoe UI" w:cs="Segoe UI"/>
          <w:sz w:val="22"/>
          <w:szCs w:val="22"/>
          <w:lang w:eastAsia="pl-PL"/>
        </w:rPr>
      </w:pPr>
      <w:r w:rsidRPr="00FB0338">
        <w:rPr>
          <w:rFonts w:ascii="Segoe UI" w:hAnsi="Segoe UI" w:cs="Segoe UI"/>
          <w:sz w:val="22"/>
          <w:szCs w:val="22"/>
          <w:lang w:eastAsia="pl-PL"/>
        </w:rPr>
        <w:t>Usługa musi być wykonywana z użyciem środków piorących</w:t>
      </w:r>
      <w:r>
        <w:rPr>
          <w:rFonts w:ascii="Segoe UI" w:hAnsi="Segoe UI" w:cs="Segoe UI"/>
          <w:sz w:val="22"/>
          <w:szCs w:val="22"/>
          <w:lang w:eastAsia="pl-PL"/>
        </w:rPr>
        <w:t xml:space="preserve"> </w:t>
      </w:r>
      <w:r w:rsidRPr="00FB0338">
        <w:rPr>
          <w:rFonts w:ascii="Segoe UI" w:hAnsi="Segoe UI" w:cs="Segoe UI"/>
          <w:sz w:val="22"/>
          <w:szCs w:val="22"/>
          <w:lang w:eastAsia="pl-PL"/>
        </w:rPr>
        <w:t>biologicznie neutralnych, posiadających atesty i aktualne</w:t>
      </w:r>
      <w:r>
        <w:rPr>
          <w:rFonts w:ascii="Segoe UI" w:hAnsi="Segoe UI" w:cs="Segoe UI"/>
          <w:sz w:val="22"/>
          <w:szCs w:val="22"/>
          <w:lang w:eastAsia="pl-PL"/>
        </w:rPr>
        <w:t xml:space="preserve"> </w:t>
      </w:r>
      <w:r w:rsidRPr="00FB0338">
        <w:rPr>
          <w:rFonts w:ascii="Segoe UI" w:hAnsi="Segoe UI" w:cs="Segoe UI"/>
          <w:sz w:val="22"/>
          <w:szCs w:val="22"/>
          <w:lang w:eastAsia="pl-PL"/>
        </w:rPr>
        <w:t>certyfikaty, gwarantujące właściwą jakość prania, nie powodujące</w:t>
      </w:r>
    </w:p>
    <w:p w14:paraId="73A2DBB4" w14:textId="678DC766" w:rsidR="00B14BCF" w:rsidRPr="00B14BCF" w:rsidRDefault="00FB0338" w:rsidP="00B14BCF">
      <w:pPr>
        <w:pStyle w:val="Akapitzlist"/>
        <w:suppressAutoHyphens/>
        <w:spacing w:after="0" w:line="240" w:lineRule="auto"/>
        <w:ind w:left="360"/>
        <w:jc w:val="both"/>
        <w:rPr>
          <w:rFonts w:ascii="Segoe UI" w:hAnsi="Segoe UI" w:cs="Segoe UI"/>
          <w:sz w:val="22"/>
          <w:szCs w:val="22"/>
          <w:lang w:eastAsia="pl-PL"/>
        </w:rPr>
      </w:pPr>
      <w:r w:rsidRPr="00FB0338">
        <w:rPr>
          <w:rFonts w:ascii="Segoe UI" w:hAnsi="Segoe UI" w:cs="Segoe UI"/>
          <w:sz w:val="22"/>
          <w:szCs w:val="22"/>
          <w:lang w:eastAsia="pl-PL"/>
        </w:rPr>
        <w:t>przyśpieszonego zużycia</w:t>
      </w:r>
      <w:r w:rsidR="00B14BCF">
        <w:rPr>
          <w:rFonts w:ascii="Segoe UI" w:hAnsi="Segoe UI" w:cs="Segoe UI"/>
          <w:sz w:val="22"/>
          <w:szCs w:val="22"/>
          <w:lang w:eastAsia="pl-PL"/>
        </w:rPr>
        <w:t>.</w:t>
      </w:r>
    </w:p>
    <w:p w14:paraId="197B24A5" w14:textId="37DB979B" w:rsidR="00B14BCF" w:rsidRPr="00B14BCF" w:rsidRDefault="00B14BCF" w:rsidP="00B14BCF">
      <w:pPr>
        <w:pStyle w:val="Akapitzlist"/>
        <w:numPr>
          <w:ilvl w:val="0"/>
          <w:numId w:val="7"/>
        </w:numPr>
        <w:suppressAutoHyphens/>
        <w:spacing w:after="0" w:line="240" w:lineRule="auto"/>
        <w:jc w:val="both"/>
        <w:rPr>
          <w:rFonts w:ascii="Segoe UI" w:hAnsi="Segoe UI" w:cs="Segoe UI"/>
          <w:sz w:val="22"/>
          <w:szCs w:val="22"/>
          <w:lang w:eastAsia="pl-PL"/>
        </w:rPr>
      </w:pPr>
      <w:r w:rsidRPr="00B14BCF">
        <w:rPr>
          <w:rFonts w:ascii="Segoe UI" w:hAnsi="Segoe UI" w:cs="Segoe UI"/>
          <w:sz w:val="22"/>
          <w:szCs w:val="22"/>
          <w:lang w:eastAsia="pl-PL"/>
        </w:rPr>
        <w:t>Proces prania musi być dostosowany technologicznie</w:t>
      </w:r>
      <w:r>
        <w:rPr>
          <w:rFonts w:ascii="Segoe UI" w:hAnsi="Segoe UI" w:cs="Segoe UI"/>
          <w:sz w:val="22"/>
          <w:szCs w:val="22"/>
          <w:lang w:eastAsia="pl-PL"/>
        </w:rPr>
        <w:t xml:space="preserve"> </w:t>
      </w:r>
      <w:r w:rsidRPr="00B14BCF">
        <w:rPr>
          <w:rFonts w:ascii="Segoe UI" w:hAnsi="Segoe UI" w:cs="Segoe UI"/>
          <w:sz w:val="22"/>
          <w:szCs w:val="22"/>
          <w:lang w:eastAsia="pl-PL"/>
        </w:rPr>
        <w:t>do rodzaju danego materiału/tkaniny, zgodnie z zaleceniami</w:t>
      </w:r>
      <w:r>
        <w:rPr>
          <w:rFonts w:ascii="Segoe UI" w:hAnsi="Segoe UI" w:cs="Segoe UI"/>
          <w:sz w:val="22"/>
          <w:szCs w:val="22"/>
          <w:lang w:eastAsia="pl-PL"/>
        </w:rPr>
        <w:t xml:space="preserve"> </w:t>
      </w:r>
      <w:r w:rsidRPr="00B14BCF">
        <w:rPr>
          <w:rFonts w:ascii="Segoe UI" w:hAnsi="Segoe UI" w:cs="Segoe UI"/>
          <w:sz w:val="22"/>
          <w:szCs w:val="22"/>
          <w:lang w:eastAsia="pl-PL"/>
        </w:rPr>
        <w:t>producenta, nie powodując ich zniszczenia czy uszkodzenia.</w:t>
      </w:r>
    </w:p>
    <w:p w14:paraId="192C5111" w14:textId="45278DE3" w:rsidR="00243080" w:rsidRPr="00C8196F" w:rsidRDefault="00243080" w:rsidP="00036646">
      <w:pPr>
        <w:pStyle w:val="Akapitzlist"/>
        <w:numPr>
          <w:ilvl w:val="0"/>
          <w:numId w:val="7"/>
        </w:numPr>
        <w:suppressAutoHyphens/>
        <w:spacing w:after="0" w:line="240" w:lineRule="auto"/>
        <w:jc w:val="both"/>
        <w:rPr>
          <w:rFonts w:ascii="Segoe UI" w:hAnsi="Segoe UI" w:cs="Segoe UI"/>
          <w:sz w:val="22"/>
          <w:szCs w:val="22"/>
          <w:lang w:eastAsia="pl-PL"/>
        </w:rPr>
      </w:pPr>
      <w:r w:rsidRPr="00C8196F">
        <w:rPr>
          <w:rFonts w:ascii="Segoe UI" w:hAnsi="Segoe UI" w:cs="Segoe UI"/>
          <w:sz w:val="22"/>
          <w:szCs w:val="22"/>
          <w:lang w:eastAsia="pl-PL"/>
        </w:rPr>
        <w:t>Przekazane do prania rzeczy nie powinny mieć uszkodzeń, dziur.</w:t>
      </w:r>
    </w:p>
    <w:p w14:paraId="13B0DD08" w14:textId="77777777" w:rsidR="00A53611" w:rsidRPr="00C8196F" w:rsidRDefault="00A53611" w:rsidP="00A53611">
      <w:pPr>
        <w:pStyle w:val="Akapitzlist"/>
        <w:numPr>
          <w:ilvl w:val="0"/>
          <w:numId w:val="7"/>
        </w:numPr>
        <w:suppressAutoHyphens/>
        <w:autoSpaceDN w:val="0"/>
        <w:spacing w:after="0" w:line="240" w:lineRule="auto"/>
        <w:jc w:val="both"/>
        <w:textAlignment w:val="baseline"/>
        <w:rPr>
          <w:rFonts w:ascii="Segoe UI" w:eastAsia="Microsoft YaHei" w:hAnsi="Segoe UI" w:cs="Segoe UI"/>
          <w:sz w:val="22"/>
          <w:szCs w:val="22"/>
        </w:rPr>
      </w:pPr>
      <w:r w:rsidRPr="00C8196F">
        <w:rPr>
          <w:rFonts w:ascii="Segoe UI" w:eastAsia="Microsoft YaHei" w:hAnsi="Segoe UI" w:cs="Segoe UI"/>
          <w:sz w:val="22"/>
          <w:szCs w:val="22"/>
        </w:rPr>
        <w:t>Wykonawca dysponuje własnym sprzętem gwarantującym prawidłowe i bezpieczne wykonanie usługi.</w:t>
      </w:r>
    </w:p>
    <w:p w14:paraId="67B1C6A9" w14:textId="0464F9EC" w:rsidR="00A53611" w:rsidRPr="00C8196F" w:rsidRDefault="00A53611" w:rsidP="00A53611">
      <w:pPr>
        <w:pStyle w:val="Akapitzlist"/>
        <w:numPr>
          <w:ilvl w:val="0"/>
          <w:numId w:val="7"/>
        </w:numPr>
        <w:suppressAutoHyphens/>
        <w:autoSpaceDN w:val="0"/>
        <w:spacing w:after="0" w:line="240" w:lineRule="auto"/>
        <w:jc w:val="both"/>
        <w:textAlignment w:val="baseline"/>
        <w:rPr>
          <w:rFonts w:ascii="Segoe UI" w:eastAsia="Microsoft YaHei" w:hAnsi="Segoe UI" w:cs="Segoe UI"/>
          <w:sz w:val="22"/>
          <w:szCs w:val="22"/>
        </w:rPr>
      </w:pPr>
      <w:r w:rsidRPr="00C8196F">
        <w:rPr>
          <w:rFonts w:ascii="Segoe UI" w:eastAsia="Microsoft YaHei" w:hAnsi="Segoe UI" w:cs="Segoe UI"/>
          <w:sz w:val="22"/>
          <w:szCs w:val="22"/>
        </w:rPr>
        <w:t>Wykonawca zapewnia środki czystości niezbędne do prania.</w:t>
      </w:r>
    </w:p>
    <w:p w14:paraId="586DDC3E" w14:textId="77777777" w:rsidR="000974B5" w:rsidRPr="00C8196F" w:rsidRDefault="000974B5" w:rsidP="00036646">
      <w:pPr>
        <w:pStyle w:val="Akapitzlist"/>
        <w:numPr>
          <w:ilvl w:val="0"/>
          <w:numId w:val="7"/>
        </w:numPr>
        <w:suppressAutoHyphens/>
        <w:spacing w:after="0" w:line="240" w:lineRule="auto"/>
        <w:jc w:val="both"/>
        <w:rPr>
          <w:rFonts w:ascii="Segoe UI" w:hAnsi="Segoe UI" w:cs="Segoe UI"/>
          <w:sz w:val="22"/>
          <w:szCs w:val="22"/>
          <w:lang w:eastAsia="pl-PL"/>
        </w:rPr>
      </w:pPr>
      <w:r w:rsidRPr="00C8196F">
        <w:rPr>
          <w:rFonts w:ascii="Segoe UI" w:hAnsi="Segoe UI" w:cs="Segoe UI"/>
          <w:sz w:val="22"/>
          <w:szCs w:val="22"/>
        </w:rPr>
        <w:t xml:space="preserve">W ramach wartości umowy Zamawiający będzie zlecał realizację usług z „koszyka usług”. </w:t>
      </w:r>
    </w:p>
    <w:p w14:paraId="0FA00FDC" w14:textId="77777777" w:rsidR="00577BC6" w:rsidRPr="00886DAA" w:rsidRDefault="00577BC6" w:rsidP="00577BC6">
      <w:pPr>
        <w:pStyle w:val="Akapitzlist"/>
        <w:numPr>
          <w:ilvl w:val="0"/>
          <w:numId w:val="7"/>
        </w:numPr>
        <w:suppressAutoHyphens/>
        <w:spacing w:after="0" w:line="240" w:lineRule="auto"/>
        <w:jc w:val="both"/>
        <w:rPr>
          <w:rFonts w:ascii="Segoe UI" w:hAnsi="Segoe UI" w:cs="Segoe UI"/>
          <w:sz w:val="22"/>
          <w:szCs w:val="22"/>
          <w:lang w:eastAsia="pl-PL"/>
        </w:rPr>
      </w:pPr>
      <w:r w:rsidRPr="007231A8">
        <w:rPr>
          <w:rFonts w:ascii="Segoe UI" w:hAnsi="Segoe UI" w:cs="Segoe UI"/>
          <w:sz w:val="22"/>
          <w:szCs w:val="22"/>
        </w:rPr>
        <w:t xml:space="preserve">Szacunkowa liczba </w:t>
      </w:r>
      <w:r>
        <w:rPr>
          <w:rFonts w:ascii="Segoe UI" w:hAnsi="Segoe UI" w:cs="Segoe UI"/>
          <w:sz w:val="22"/>
          <w:szCs w:val="22"/>
        </w:rPr>
        <w:t>osób</w:t>
      </w:r>
      <w:r w:rsidRPr="007231A8">
        <w:rPr>
          <w:rFonts w:ascii="Segoe UI" w:hAnsi="Segoe UI" w:cs="Segoe UI"/>
          <w:sz w:val="22"/>
          <w:szCs w:val="22"/>
        </w:rPr>
        <w:t xml:space="preserve"> </w:t>
      </w:r>
      <w:r>
        <w:rPr>
          <w:rFonts w:ascii="Segoe UI" w:hAnsi="Segoe UI" w:cs="Segoe UI"/>
          <w:sz w:val="22"/>
          <w:szCs w:val="22"/>
        </w:rPr>
        <w:t xml:space="preserve">objętych usługami </w:t>
      </w:r>
      <w:r w:rsidRPr="007231A8">
        <w:rPr>
          <w:rFonts w:ascii="Segoe UI" w:hAnsi="Segoe UI" w:cs="Segoe UI"/>
          <w:sz w:val="22"/>
          <w:szCs w:val="22"/>
        </w:rPr>
        <w:t xml:space="preserve">w czasie trwania umowy wynosi </w:t>
      </w:r>
      <w:r>
        <w:rPr>
          <w:rFonts w:ascii="Segoe UI" w:hAnsi="Segoe UI" w:cs="Segoe UI"/>
          <w:sz w:val="22"/>
          <w:szCs w:val="22"/>
        </w:rPr>
        <w:t>60</w:t>
      </w:r>
      <w:r w:rsidRPr="007231A8">
        <w:rPr>
          <w:rFonts w:ascii="Segoe UI" w:hAnsi="Segoe UI" w:cs="Segoe UI"/>
          <w:sz w:val="22"/>
          <w:szCs w:val="22"/>
        </w:rPr>
        <w:t xml:space="preserve"> </w:t>
      </w:r>
      <w:r>
        <w:rPr>
          <w:rFonts w:ascii="Segoe UI" w:hAnsi="Segoe UI" w:cs="Segoe UI"/>
          <w:sz w:val="22"/>
          <w:szCs w:val="22"/>
        </w:rPr>
        <w:t>(</w:t>
      </w:r>
      <w:r w:rsidRPr="00886DAA">
        <w:rPr>
          <w:rFonts w:ascii="Segoe UI" w:hAnsi="Segoe UI" w:cs="Segoe UI"/>
          <w:sz w:val="22"/>
          <w:szCs w:val="22"/>
          <w:lang w:eastAsia="pl-PL"/>
        </w:rPr>
        <w:t>6 miesięcy x 10 os./m-c = 60 os</w:t>
      </w:r>
      <w:r>
        <w:rPr>
          <w:rFonts w:ascii="Segoe UI" w:hAnsi="Segoe UI" w:cs="Segoe UI"/>
          <w:sz w:val="22"/>
          <w:szCs w:val="22"/>
          <w:lang w:eastAsia="pl-PL"/>
        </w:rPr>
        <w:t>ób).</w:t>
      </w:r>
    </w:p>
    <w:p w14:paraId="70BAB0AF" w14:textId="59904656" w:rsidR="00577BC6" w:rsidRPr="007231A8" w:rsidRDefault="00577BC6" w:rsidP="00577BC6">
      <w:pPr>
        <w:pStyle w:val="Akapitzlist"/>
        <w:numPr>
          <w:ilvl w:val="0"/>
          <w:numId w:val="7"/>
        </w:numPr>
        <w:suppressAutoHyphens/>
        <w:spacing w:after="0" w:line="240" w:lineRule="auto"/>
        <w:jc w:val="both"/>
        <w:rPr>
          <w:rFonts w:ascii="Segoe UI" w:hAnsi="Segoe UI" w:cs="Segoe UI"/>
          <w:sz w:val="22"/>
          <w:szCs w:val="22"/>
          <w:lang w:eastAsia="pl-PL"/>
        </w:rPr>
      </w:pPr>
      <w:r w:rsidRPr="007231A8">
        <w:rPr>
          <w:rFonts w:ascii="Segoe UI" w:hAnsi="Segoe UI" w:cs="Segoe UI"/>
          <w:sz w:val="22"/>
          <w:szCs w:val="22"/>
        </w:rPr>
        <w:t>Podan</w:t>
      </w:r>
      <w:r>
        <w:rPr>
          <w:rFonts w:ascii="Segoe UI" w:hAnsi="Segoe UI" w:cs="Segoe UI"/>
          <w:sz w:val="22"/>
          <w:szCs w:val="22"/>
        </w:rPr>
        <w:t>a</w:t>
      </w:r>
      <w:r w:rsidRPr="007231A8">
        <w:rPr>
          <w:rFonts w:ascii="Segoe UI" w:hAnsi="Segoe UI" w:cs="Segoe UI"/>
          <w:sz w:val="22"/>
          <w:szCs w:val="22"/>
        </w:rPr>
        <w:t xml:space="preserve"> w pkt </w:t>
      </w:r>
      <w:r>
        <w:rPr>
          <w:rFonts w:ascii="Segoe UI" w:hAnsi="Segoe UI" w:cs="Segoe UI"/>
          <w:sz w:val="22"/>
          <w:szCs w:val="22"/>
        </w:rPr>
        <w:t>10</w:t>
      </w:r>
      <w:r w:rsidRPr="007231A8">
        <w:rPr>
          <w:rFonts w:ascii="Segoe UI" w:hAnsi="Segoe UI" w:cs="Segoe UI"/>
          <w:sz w:val="22"/>
          <w:szCs w:val="22"/>
        </w:rPr>
        <w:t xml:space="preserve"> liczb</w:t>
      </w:r>
      <w:r>
        <w:rPr>
          <w:rFonts w:ascii="Segoe UI" w:hAnsi="Segoe UI" w:cs="Segoe UI"/>
          <w:sz w:val="22"/>
          <w:szCs w:val="22"/>
        </w:rPr>
        <w:t>a</w:t>
      </w:r>
      <w:r w:rsidRPr="007231A8">
        <w:rPr>
          <w:rFonts w:ascii="Segoe UI" w:hAnsi="Segoe UI" w:cs="Segoe UI"/>
          <w:sz w:val="22"/>
          <w:szCs w:val="22"/>
        </w:rPr>
        <w:t xml:space="preserve"> osób </w:t>
      </w:r>
      <w:r>
        <w:rPr>
          <w:rFonts w:ascii="Segoe UI" w:hAnsi="Segoe UI" w:cs="Segoe UI"/>
          <w:sz w:val="22"/>
          <w:szCs w:val="22"/>
        </w:rPr>
        <w:t>jest</w:t>
      </w:r>
      <w:r w:rsidRPr="007231A8">
        <w:rPr>
          <w:rFonts w:ascii="Segoe UI" w:hAnsi="Segoe UI" w:cs="Segoe UI"/>
          <w:sz w:val="22"/>
          <w:szCs w:val="22"/>
        </w:rPr>
        <w:t xml:space="preserve"> liczb</w:t>
      </w:r>
      <w:r>
        <w:rPr>
          <w:rFonts w:ascii="Segoe UI" w:hAnsi="Segoe UI" w:cs="Segoe UI"/>
          <w:sz w:val="22"/>
          <w:szCs w:val="22"/>
        </w:rPr>
        <w:t>ą</w:t>
      </w:r>
      <w:r w:rsidRPr="007231A8">
        <w:rPr>
          <w:rFonts w:ascii="Segoe UI" w:hAnsi="Segoe UI" w:cs="Segoe UI"/>
          <w:sz w:val="22"/>
          <w:szCs w:val="22"/>
        </w:rPr>
        <w:t xml:space="preserve"> szacunk</w:t>
      </w:r>
      <w:r>
        <w:rPr>
          <w:rFonts w:ascii="Segoe UI" w:hAnsi="Segoe UI" w:cs="Segoe UI"/>
          <w:sz w:val="22"/>
          <w:szCs w:val="22"/>
        </w:rPr>
        <w:t>ową</w:t>
      </w:r>
      <w:r w:rsidRPr="007231A8">
        <w:rPr>
          <w:rFonts w:ascii="Segoe UI" w:hAnsi="Segoe UI" w:cs="Segoe UI"/>
          <w:sz w:val="22"/>
          <w:szCs w:val="22"/>
        </w:rPr>
        <w:t xml:space="preserve"> i mo</w:t>
      </w:r>
      <w:r>
        <w:rPr>
          <w:rFonts w:ascii="Segoe UI" w:hAnsi="Segoe UI" w:cs="Segoe UI"/>
          <w:sz w:val="22"/>
          <w:szCs w:val="22"/>
        </w:rPr>
        <w:t>że</w:t>
      </w:r>
      <w:r w:rsidRPr="007231A8">
        <w:rPr>
          <w:rFonts w:ascii="Segoe UI" w:hAnsi="Segoe UI" w:cs="Segoe UI"/>
          <w:sz w:val="22"/>
          <w:szCs w:val="22"/>
        </w:rPr>
        <w:t xml:space="preserve"> ulec zmian</w:t>
      </w:r>
      <w:r>
        <w:rPr>
          <w:rFonts w:ascii="Segoe UI" w:hAnsi="Segoe UI" w:cs="Segoe UI"/>
          <w:sz w:val="22"/>
          <w:szCs w:val="22"/>
        </w:rPr>
        <w:t>ie</w:t>
      </w:r>
      <w:r w:rsidRPr="007231A8">
        <w:rPr>
          <w:rFonts w:ascii="Segoe UI" w:hAnsi="Segoe UI" w:cs="Segoe UI"/>
          <w:sz w:val="22"/>
          <w:szCs w:val="22"/>
        </w:rPr>
        <w:t>,</w:t>
      </w:r>
      <w:r>
        <w:rPr>
          <w:rFonts w:ascii="Segoe UI" w:hAnsi="Segoe UI" w:cs="Segoe UI"/>
          <w:sz w:val="22"/>
          <w:szCs w:val="22"/>
        </w:rPr>
        <w:t xml:space="preserve"> </w:t>
      </w:r>
      <w:r w:rsidRPr="007231A8">
        <w:rPr>
          <w:rFonts w:ascii="Segoe UI" w:hAnsi="Segoe UI" w:cs="Segoe UI"/>
          <w:sz w:val="22"/>
          <w:szCs w:val="22"/>
        </w:rPr>
        <w:t xml:space="preserve">w zależności od potrzeb Zamawiającego. </w:t>
      </w:r>
    </w:p>
    <w:p w14:paraId="1235E5B8" w14:textId="3CE08B7C" w:rsidR="00CF00F4" w:rsidRPr="00C8196F" w:rsidRDefault="00CF00F4" w:rsidP="00036646">
      <w:pPr>
        <w:pStyle w:val="Akapitzlist"/>
        <w:numPr>
          <w:ilvl w:val="0"/>
          <w:numId w:val="7"/>
        </w:numPr>
        <w:suppressAutoHyphens/>
        <w:spacing w:after="0" w:line="240" w:lineRule="auto"/>
        <w:jc w:val="both"/>
        <w:rPr>
          <w:rFonts w:ascii="Segoe UI" w:hAnsi="Segoe UI" w:cs="Segoe UI"/>
          <w:sz w:val="22"/>
          <w:szCs w:val="22"/>
          <w:lang w:eastAsia="pl-PL"/>
        </w:rPr>
      </w:pPr>
      <w:r w:rsidRPr="00C8196F">
        <w:rPr>
          <w:rFonts w:ascii="Segoe UI" w:hAnsi="Segoe UI" w:cs="Segoe UI"/>
          <w:sz w:val="22"/>
          <w:szCs w:val="22"/>
        </w:rPr>
        <w:t xml:space="preserve">Ze względu na specyficzny charakter przedmiotu zamówienia, jakim jest świadczenie „Usługi </w:t>
      </w:r>
      <w:r w:rsidR="00425D40">
        <w:rPr>
          <w:rFonts w:ascii="Segoe UI" w:hAnsi="Segoe UI" w:cs="Segoe UI"/>
          <w:sz w:val="22"/>
          <w:szCs w:val="22"/>
        </w:rPr>
        <w:t>pralniczej</w:t>
      </w:r>
      <w:r w:rsidRPr="00C8196F">
        <w:rPr>
          <w:rFonts w:ascii="Segoe UI" w:hAnsi="Segoe UI" w:cs="Segoe UI"/>
          <w:sz w:val="22"/>
          <w:szCs w:val="22"/>
        </w:rPr>
        <w:t>” i</w:t>
      </w:r>
      <w:r w:rsidRPr="00C8196F">
        <w:rPr>
          <w:rFonts w:ascii="Segoe UI" w:hAnsi="Segoe UI" w:cs="Segoe UI"/>
          <w:sz w:val="22"/>
          <w:szCs w:val="22"/>
          <w:lang w:eastAsia="pl-PL"/>
        </w:rPr>
        <w:t xml:space="preserve"> wiążący się z tym brak możliwości dokładnego oszacowania liczby usług, Zamawiający </w:t>
      </w:r>
      <w:r w:rsidRPr="00C8196F">
        <w:rPr>
          <w:rFonts w:ascii="Segoe UI" w:hAnsi="Segoe UI" w:cs="Segoe UI"/>
          <w:sz w:val="22"/>
          <w:szCs w:val="22"/>
          <w:lang w:eastAsia="pl-PL"/>
        </w:rPr>
        <w:lastRenderedPageBreak/>
        <w:t xml:space="preserve">określa szacunkową liczbę usług w ramach „koszyka usług” </w:t>
      </w:r>
      <w:r w:rsidR="002A0E7B" w:rsidRPr="00C8196F">
        <w:rPr>
          <w:rFonts w:ascii="Segoe UI" w:hAnsi="Segoe UI" w:cs="Segoe UI"/>
          <w:sz w:val="22"/>
          <w:szCs w:val="22"/>
          <w:lang w:eastAsia="pl-PL"/>
        </w:rPr>
        <w:t xml:space="preserve">ogółem </w:t>
      </w:r>
      <w:r w:rsidRPr="00C8196F">
        <w:rPr>
          <w:rFonts w:ascii="Segoe UI" w:hAnsi="Segoe UI" w:cs="Segoe UI"/>
          <w:sz w:val="22"/>
          <w:szCs w:val="22"/>
          <w:lang w:eastAsia="pl-PL"/>
        </w:rPr>
        <w:t>w skali całego zamówienia na</w:t>
      </w:r>
      <w:r w:rsidR="00762CF1" w:rsidRPr="00C8196F">
        <w:rPr>
          <w:rFonts w:ascii="Segoe UI" w:hAnsi="Segoe UI" w:cs="Segoe UI"/>
          <w:sz w:val="22"/>
          <w:szCs w:val="22"/>
          <w:lang w:eastAsia="pl-PL"/>
        </w:rPr>
        <w:t xml:space="preserve"> </w:t>
      </w:r>
      <w:r w:rsidR="006E6DED">
        <w:rPr>
          <w:rFonts w:ascii="Segoe UI" w:hAnsi="Segoe UI" w:cs="Segoe UI"/>
          <w:sz w:val="22"/>
          <w:szCs w:val="22"/>
          <w:lang w:eastAsia="pl-PL"/>
        </w:rPr>
        <w:t xml:space="preserve">ok. </w:t>
      </w:r>
      <w:r w:rsidR="002F09FB">
        <w:rPr>
          <w:rFonts w:ascii="Segoe UI" w:hAnsi="Segoe UI" w:cs="Segoe UI"/>
          <w:sz w:val="22"/>
          <w:szCs w:val="22"/>
          <w:lang w:eastAsia="pl-PL"/>
        </w:rPr>
        <w:t>240</w:t>
      </w:r>
      <w:r w:rsidR="00762CF1" w:rsidRPr="00C8196F">
        <w:rPr>
          <w:rFonts w:ascii="Segoe UI" w:hAnsi="Segoe UI" w:cs="Segoe UI"/>
          <w:sz w:val="22"/>
          <w:szCs w:val="22"/>
          <w:lang w:eastAsia="pl-PL"/>
        </w:rPr>
        <w:t xml:space="preserve"> usług</w:t>
      </w:r>
      <w:r w:rsidR="001D50A4" w:rsidRPr="00C8196F">
        <w:rPr>
          <w:rFonts w:ascii="Segoe UI" w:hAnsi="Segoe UI" w:cs="Segoe UI"/>
          <w:sz w:val="22"/>
          <w:szCs w:val="22"/>
          <w:lang w:eastAsia="pl-PL"/>
        </w:rPr>
        <w:t xml:space="preserve">, </w:t>
      </w:r>
      <w:r w:rsidR="003914EF" w:rsidRPr="002F09FB">
        <w:rPr>
          <w:rFonts w:ascii="Segoe UI" w:hAnsi="Segoe UI" w:cs="Segoe UI"/>
          <w:sz w:val="22"/>
          <w:szCs w:val="22"/>
          <w:lang w:eastAsia="pl-PL"/>
        </w:rPr>
        <w:t>przy założeniu, że na 1 osob</w:t>
      </w:r>
      <w:r w:rsidR="00577BC6">
        <w:rPr>
          <w:rFonts w:ascii="Segoe UI" w:hAnsi="Segoe UI" w:cs="Segoe UI"/>
          <w:sz w:val="22"/>
          <w:szCs w:val="22"/>
          <w:lang w:eastAsia="pl-PL"/>
        </w:rPr>
        <w:t>ę</w:t>
      </w:r>
      <w:r w:rsidR="003914EF" w:rsidRPr="002F09FB">
        <w:rPr>
          <w:rFonts w:ascii="Segoe UI" w:hAnsi="Segoe UI" w:cs="Segoe UI"/>
          <w:sz w:val="22"/>
          <w:szCs w:val="22"/>
          <w:lang w:eastAsia="pl-PL"/>
        </w:rPr>
        <w:t xml:space="preserve"> </w:t>
      </w:r>
      <w:r w:rsidR="00E83203" w:rsidRPr="002F09FB">
        <w:rPr>
          <w:rFonts w:ascii="Segoe UI" w:hAnsi="Segoe UI" w:cs="Segoe UI"/>
          <w:sz w:val="22"/>
          <w:szCs w:val="22"/>
          <w:lang w:eastAsia="pl-PL"/>
        </w:rPr>
        <w:t>przypadać</w:t>
      </w:r>
      <w:r w:rsidR="003914EF" w:rsidRPr="002F09FB">
        <w:rPr>
          <w:rFonts w:ascii="Segoe UI" w:hAnsi="Segoe UI" w:cs="Segoe UI"/>
          <w:sz w:val="22"/>
          <w:szCs w:val="22"/>
          <w:lang w:eastAsia="pl-PL"/>
        </w:rPr>
        <w:t xml:space="preserve"> będ</w:t>
      </w:r>
      <w:r w:rsidR="00355493">
        <w:rPr>
          <w:rFonts w:ascii="Segoe UI" w:hAnsi="Segoe UI" w:cs="Segoe UI"/>
          <w:sz w:val="22"/>
          <w:szCs w:val="22"/>
          <w:lang w:eastAsia="pl-PL"/>
        </w:rPr>
        <w:t>ą</w:t>
      </w:r>
      <w:r w:rsidR="003914EF" w:rsidRPr="002F09FB">
        <w:rPr>
          <w:rFonts w:ascii="Segoe UI" w:hAnsi="Segoe UI" w:cs="Segoe UI"/>
          <w:sz w:val="22"/>
          <w:szCs w:val="22"/>
          <w:lang w:eastAsia="pl-PL"/>
        </w:rPr>
        <w:t xml:space="preserve"> </w:t>
      </w:r>
      <w:r w:rsidR="0063355B" w:rsidRPr="002F09FB">
        <w:rPr>
          <w:rFonts w:ascii="Segoe UI" w:hAnsi="Segoe UI" w:cs="Segoe UI"/>
          <w:sz w:val="22"/>
          <w:szCs w:val="22"/>
          <w:lang w:eastAsia="pl-PL"/>
        </w:rPr>
        <w:t>4</w:t>
      </w:r>
      <w:r w:rsidR="003914EF" w:rsidRPr="002F09FB">
        <w:rPr>
          <w:rFonts w:ascii="Segoe UI" w:hAnsi="Segoe UI" w:cs="Segoe UI"/>
          <w:sz w:val="22"/>
          <w:szCs w:val="22"/>
          <w:lang w:eastAsia="pl-PL"/>
        </w:rPr>
        <w:t xml:space="preserve"> usług</w:t>
      </w:r>
      <w:r w:rsidR="00F83FBB">
        <w:rPr>
          <w:rFonts w:ascii="Segoe UI" w:hAnsi="Segoe UI" w:cs="Segoe UI"/>
          <w:sz w:val="22"/>
          <w:szCs w:val="22"/>
          <w:lang w:eastAsia="pl-PL"/>
        </w:rPr>
        <w:t>i</w:t>
      </w:r>
      <w:r w:rsidR="00747865">
        <w:rPr>
          <w:rFonts w:ascii="Segoe UI" w:hAnsi="Segoe UI" w:cs="Segoe UI"/>
          <w:sz w:val="22"/>
          <w:szCs w:val="22"/>
          <w:lang w:eastAsia="pl-PL"/>
        </w:rPr>
        <w:t xml:space="preserve"> </w:t>
      </w:r>
      <w:r w:rsidR="00355493">
        <w:rPr>
          <w:rFonts w:ascii="Segoe UI" w:hAnsi="Segoe UI" w:cs="Segoe UI"/>
          <w:sz w:val="22"/>
          <w:szCs w:val="22"/>
          <w:lang w:eastAsia="pl-PL"/>
        </w:rPr>
        <w:t>z „koszyka usług”</w:t>
      </w:r>
      <w:r w:rsidRPr="002F09FB">
        <w:rPr>
          <w:rFonts w:ascii="Segoe UI" w:hAnsi="Segoe UI" w:cs="Segoe UI"/>
          <w:sz w:val="22"/>
          <w:szCs w:val="22"/>
          <w:lang w:eastAsia="pl-PL"/>
        </w:rPr>
        <w:t>:</w:t>
      </w:r>
    </w:p>
    <w:p w14:paraId="6BDE17E7" w14:textId="184825EA" w:rsidR="00747865" w:rsidRPr="00747865" w:rsidRDefault="00747865" w:rsidP="00747865">
      <w:pPr>
        <w:suppressAutoHyphens/>
        <w:autoSpaceDE w:val="0"/>
        <w:spacing w:after="0" w:line="240" w:lineRule="auto"/>
        <w:ind w:left="709" w:hanging="283"/>
        <w:contextualSpacing/>
        <w:rPr>
          <w:rFonts w:ascii="Segoe UI" w:eastAsia="Times New Roman" w:hAnsi="Segoe UI" w:cs="Segoe UI"/>
          <w:color w:val="000000"/>
          <w:kern w:val="0"/>
          <w:sz w:val="20"/>
          <w:szCs w:val="20"/>
          <w:lang w:eastAsia="pl-PL"/>
        </w:rPr>
      </w:pPr>
      <w:r w:rsidRPr="00747865">
        <w:rPr>
          <w:rFonts w:ascii="Segoe UI" w:eastAsia="Segoe UI" w:hAnsi="Segoe UI" w:cs="Segoe UI"/>
          <w:color w:val="000000"/>
          <w:kern w:val="0"/>
          <w:sz w:val="22"/>
          <w:szCs w:val="22"/>
          <w:lang w:eastAsia="pl-PL"/>
        </w:rPr>
        <w:t>1)</w:t>
      </w:r>
      <w:r w:rsidRPr="00747865">
        <w:rPr>
          <w:rFonts w:ascii="Times New Roman" w:eastAsia="Segoe UI" w:hAnsi="Times New Roman" w:cs="Times New Roman"/>
          <w:color w:val="000000"/>
          <w:kern w:val="0"/>
          <w:sz w:val="14"/>
          <w:szCs w:val="14"/>
          <w:lang w:eastAsia="pl-PL"/>
        </w:rPr>
        <w:t xml:space="preserve">    </w:t>
      </w:r>
      <w:r w:rsidRPr="00747865">
        <w:rPr>
          <w:rFonts w:ascii="Segoe UI" w:eastAsia="Times New Roman" w:hAnsi="Segoe UI" w:cs="Segoe UI"/>
          <w:color w:val="000000"/>
          <w:kern w:val="0"/>
          <w:sz w:val="22"/>
          <w:szCs w:val="22"/>
          <w:lang w:eastAsia="pl-PL"/>
        </w:rPr>
        <w:t xml:space="preserve">pranie kompletu bielizny pościelowej: poszwa  na kołdrę (1 szt.), </w:t>
      </w:r>
      <w:r w:rsidR="00545299">
        <w:rPr>
          <w:rFonts w:ascii="Segoe UI" w:eastAsia="Times New Roman" w:hAnsi="Segoe UI" w:cs="Segoe UI"/>
          <w:color w:val="000000"/>
          <w:kern w:val="0"/>
          <w:sz w:val="22"/>
          <w:szCs w:val="22"/>
          <w:lang w:eastAsia="pl-PL"/>
        </w:rPr>
        <w:t xml:space="preserve">poszewka na poduszkę </w:t>
      </w:r>
      <w:r w:rsidRPr="00747865">
        <w:rPr>
          <w:rFonts w:ascii="Segoe UI" w:eastAsia="Times New Roman" w:hAnsi="Segoe UI" w:cs="Segoe UI"/>
          <w:color w:val="000000"/>
          <w:kern w:val="0"/>
          <w:sz w:val="22"/>
          <w:szCs w:val="22"/>
          <w:lang w:eastAsia="pl-PL"/>
        </w:rPr>
        <w:t>(2szt.),</w:t>
      </w:r>
      <w:r w:rsidR="00545299">
        <w:rPr>
          <w:rFonts w:ascii="Segoe UI" w:eastAsia="Times New Roman" w:hAnsi="Segoe UI" w:cs="Segoe UI"/>
          <w:color w:val="000000"/>
          <w:kern w:val="0"/>
          <w:sz w:val="22"/>
          <w:szCs w:val="22"/>
          <w:lang w:eastAsia="pl-PL"/>
        </w:rPr>
        <w:t xml:space="preserve"> </w:t>
      </w:r>
      <w:r w:rsidRPr="00747865">
        <w:rPr>
          <w:rFonts w:ascii="Segoe UI" w:eastAsia="Times New Roman" w:hAnsi="Segoe UI" w:cs="Segoe UI"/>
          <w:color w:val="000000"/>
          <w:kern w:val="0"/>
          <w:sz w:val="22"/>
          <w:szCs w:val="22"/>
          <w:lang w:eastAsia="pl-PL"/>
        </w:rPr>
        <w:t>prześcieradło (1 szt.) – ok. 20 usług</w:t>
      </w:r>
    </w:p>
    <w:p w14:paraId="4247EF74" w14:textId="77777777" w:rsidR="00747865" w:rsidRPr="00747865" w:rsidRDefault="00747865" w:rsidP="00747865">
      <w:pPr>
        <w:suppressAutoHyphens/>
        <w:autoSpaceDE w:val="0"/>
        <w:spacing w:after="0" w:line="240" w:lineRule="auto"/>
        <w:ind w:left="1080" w:hanging="654"/>
        <w:contextualSpacing/>
        <w:rPr>
          <w:rFonts w:ascii="Segoe UI" w:eastAsia="Times New Roman" w:hAnsi="Segoe UI" w:cs="Segoe UI"/>
          <w:color w:val="000000"/>
          <w:kern w:val="0"/>
          <w:sz w:val="20"/>
          <w:szCs w:val="20"/>
          <w:lang w:eastAsia="pl-PL"/>
        </w:rPr>
      </w:pPr>
      <w:r w:rsidRPr="00747865">
        <w:rPr>
          <w:rFonts w:ascii="Segoe UI" w:eastAsia="Segoe UI" w:hAnsi="Segoe UI" w:cs="Segoe UI"/>
          <w:color w:val="000000"/>
          <w:kern w:val="0"/>
          <w:sz w:val="22"/>
          <w:szCs w:val="22"/>
          <w:lang w:eastAsia="pl-PL"/>
        </w:rPr>
        <w:t>2)</w:t>
      </w:r>
      <w:r w:rsidRPr="00747865">
        <w:rPr>
          <w:rFonts w:ascii="Times New Roman" w:eastAsia="Segoe UI" w:hAnsi="Times New Roman" w:cs="Times New Roman"/>
          <w:color w:val="000000"/>
          <w:kern w:val="0"/>
          <w:sz w:val="14"/>
          <w:szCs w:val="14"/>
          <w:lang w:eastAsia="pl-PL"/>
        </w:rPr>
        <w:t xml:space="preserve">    </w:t>
      </w:r>
      <w:r w:rsidRPr="00747865">
        <w:rPr>
          <w:rFonts w:ascii="Segoe UI" w:eastAsia="Times New Roman" w:hAnsi="Segoe UI" w:cs="Segoe UI"/>
          <w:color w:val="000000"/>
          <w:kern w:val="0"/>
          <w:sz w:val="22"/>
          <w:szCs w:val="22"/>
          <w:lang w:eastAsia="pl-PL"/>
        </w:rPr>
        <w:t>pranie ręcznika małego (1 szt.) – ok. 15 usług</w:t>
      </w:r>
    </w:p>
    <w:p w14:paraId="5CBA1CC4" w14:textId="77777777" w:rsidR="00747865" w:rsidRPr="00747865" w:rsidRDefault="00747865" w:rsidP="00747865">
      <w:pPr>
        <w:suppressAutoHyphens/>
        <w:autoSpaceDE w:val="0"/>
        <w:spacing w:after="0" w:line="240" w:lineRule="auto"/>
        <w:ind w:left="1080" w:hanging="654"/>
        <w:contextualSpacing/>
        <w:rPr>
          <w:rFonts w:ascii="Segoe UI" w:eastAsia="Times New Roman" w:hAnsi="Segoe UI" w:cs="Segoe UI"/>
          <w:color w:val="000000"/>
          <w:kern w:val="0"/>
          <w:sz w:val="20"/>
          <w:szCs w:val="20"/>
          <w:lang w:eastAsia="pl-PL"/>
        </w:rPr>
      </w:pPr>
      <w:r w:rsidRPr="00747865">
        <w:rPr>
          <w:rFonts w:ascii="Segoe UI" w:eastAsia="Segoe UI" w:hAnsi="Segoe UI" w:cs="Segoe UI"/>
          <w:color w:val="000000"/>
          <w:kern w:val="0"/>
          <w:sz w:val="22"/>
          <w:szCs w:val="22"/>
          <w:lang w:eastAsia="pl-PL"/>
        </w:rPr>
        <w:t>3)</w:t>
      </w:r>
      <w:r w:rsidRPr="00747865">
        <w:rPr>
          <w:rFonts w:ascii="Times New Roman" w:eastAsia="Segoe UI" w:hAnsi="Times New Roman" w:cs="Times New Roman"/>
          <w:color w:val="000000"/>
          <w:kern w:val="0"/>
          <w:sz w:val="14"/>
          <w:szCs w:val="14"/>
          <w:lang w:eastAsia="pl-PL"/>
        </w:rPr>
        <w:t xml:space="preserve">    </w:t>
      </w:r>
      <w:r w:rsidRPr="00747865">
        <w:rPr>
          <w:rFonts w:ascii="Segoe UI" w:eastAsia="Times New Roman" w:hAnsi="Segoe UI" w:cs="Segoe UI"/>
          <w:color w:val="000000"/>
          <w:kern w:val="0"/>
          <w:sz w:val="22"/>
          <w:szCs w:val="22"/>
          <w:lang w:eastAsia="pl-PL"/>
        </w:rPr>
        <w:t>pranie ręcznika średniego (1 szt.) - ok. 15 usług</w:t>
      </w:r>
    </w:p>
    <w:p w14:paraId="6AEE6D0F" w14:textId="77777777" w:rsidR="00747865" w:rsidRPr="00747865" w:rsidRDefault="00747865" w:rsidP="00747865">
      <w:pPr>
        <w:suppressAutoHyphens/>
        <w:autoSpaceDE w:val="0"/>
        <w:spacing w:after="0" w:line="240" w:lineRule="auto"/>
        <w:ind w:left="1080" w:hanging="654"/>
        <w:contextualSpacing/>
        <w:rPr>
          <w:rFonts w:ascii="Segoe UI" w:eastAsia="Times New Roman" w:hAnsi="Segoe UI" w:cs="Segoe UI"/>
          <w:color w:val="000000"/>
          <w:kern w:val="0"/>
          <w:sz w:val="20"/>
          <w:szCs w:val="20"/>
          <w:lang w:eastAsia="pl-PL"/>
        </w:rPr>
      </w:pPr>
      <w:r w:rsidRPr="00747865">
        <w:rPr>
          <w:rFonts w:ascii="Segoe UI" w:eastAsia="Segoe UI" w:hAnsi="Segoe UI" w:cs="Segoe UI"/>
          <w:color w:val="000000"/>
          <w:kern w:val="0"/>
          <w:sz w:val="22"/>
          <w:szCs w:val="22"/>
          <w:lang w:eastAsia="pl-PL"/>
        </w:rPr>
        <w:t>4)</w:t>
      </w:r>
      <w:r w:rsidRPr="00747865">
        <w:rPr>
          <w:rFonts w:ascii="Times New Roman" w:eastAsia="Segoe UI" w:hAnsi="Times New Roman" w:cs="Times New Roman"/>
          <w:color w:val="000000"/>
          <w:kern w:val="0"/>
          <w:sz w:val="14"/>
          <w:szCs w:val="14"/>
          <w:lang w:eastAsia="pl-PL"/>
        </w:rPr>
        <w:t xml:space="preserve">    </w:t>
      </w:r>
      <w:r w:rsidRPr="00747865">
        <w:rPr>
          <w:rFonts w:ascii="Segoe UI" w:eastAsia="Times New Roman" w:hAnsi="Segoe UI" w:cs="Segoe UI"/>
          <w:color w:val="000000"/>
          <w:kern w:val="0"/>
          <w:sz w:val="22"/>
          <w:szCs w:val="22"/>
          <w:lang w:eastAsia="pl-PL"/>
        </w:rPr>
        <w:t xml:space="preserve">pranie </w:t>
      </w:r>
      <w:r w:rsidRPr="00747865">
        <w:rPr>
          <w:rFonts w:ascii="Segoe UI" w:eastAsia="Times New Roman" w:hAnsi="Segoe UI" w:cs="Segoe UI"/>
          <w:color w:val="000000"/>
          <w:kern w:val="0"/>
          <w:lang w:eastAsia="pl-PL"/>
        </w:rPr>
        <w:t>ręcznika</w:t>
      </w:r>
      <w:r w:rsidRPr="00747865">
        <w:rPr>
          <w:rFonts w:ascii="Segoe UI" w:eastAsia="Times New Roman" w:hAnsi="Segoe UI" w:cs="Segoe UI"/>
          <w:color w:val="000000"/>
          <w:kern w:val="0"/>
          <w:sz w:val="22"/>
          <w:szCs w:val="22"/>
          <w:lang w:eastAsia="pl-PL"/>
        </w:rPr>
        <w:t xml:space="preserve"> dużego (1 szt.) – ok. 15 usług</w:t>
      </w:r>
    </w:p>
    <w:p w14:paraId="57DABAD4" w14:textId="77777777" w:rsidR="00747865" w:rsidRPr="00747865" w:rsidRDefault="00747865" w:rsidP="00747865">
      <w:pPr>
        <w:suppressAutoHyphens/>
        <w:autoSpaceDE w:val="0"/>
        <w:spacing w:after="0" w:line="240" w:lineRule="auto"/>
        <w:ind w:left="1080" w:hanging="654"/>
        <w:contextualSpacing/>
        <w:rPr>
          <w:rFonts w:ascii="Segoe UI" w:eastAsia="Times New Roman" w:hAnsi="Segoe UI" w:cs="Segoe UI"/>
          <w:color w:val="000000"/>
          <w:kern w:val="0"/>
          <w:sz w:val="20"/>
          <w:szCs w:val="20"/>
          <w:lang w:eastAsia="pl-PL"/>
        </w:rPr>
      </w:pPr>
      <w:r w:rsidRPr="00747865">
        <w:rPr>
          <w:rFonts w:ascii="Segoe UI" w:eastAsia="Segoe UI" w:hAnsi="Segoe UI" w:cs="Segoe UI"/>
          <w:color w:val="000000"/>
          <w:kern w:val="0"/>
          <w:sz w:val="22"/>
          <w:szCs w:val="22"/>
          <w:lang w:eastAsia="pl-PL"/>
        </w:rPr>
        <w:t>5)</w:t>
      </w:r>
      <w:r w:rsidRPr="00747865">
        <w:rPr>
          <w:rFonts w:ascii="Times New Roman" w:eastAsia="Segoe UI" w:hAnsi="Times New Roman" w:cs="Times New Roman"/>
          <w:color w:val="000000"/>
          <w:kern w:val="0"/>
          <w:sz w:val="14"/>
          <w:szCs w:val="14"/>
          <w:lang w:eastAsia="pl-PL"/>
        </w:rPr>
        <w:t xml:space="preserve">    </w:t>
      </w:r>
      <w:r w:rsidRPr="00747865">
        <w:rPr>
          <w:rFonts w:ascii="Segoe UI" w:eastAsia="Times New Roman" w:hAnsi="Segoe UI" w:cs="Segoe UI"/>
          <w:color w:val="000000"/>
          <w:kern w:val="0"/>
          <w:sz w:val="22"/>
          <w:szCs w:val="22"/>
          <w:lang w:eastAsia="pl-PL"/>
        </w:rPr>
        <w:t>pranie dużego koca (1 szt.) – ok. 30 usług</w:t>
      </w:r>
    </w:p>
    <w:p w14:paraId="7D3E43E2" w14:textId="77777777" w:rsidR="00747865" w:rsidRPr="00747865" w:rsidRDefault="00747865" w:rsidP="00747865">
      <w:pPr>
        <w:suppressAutoHyphens/>
        <w:autoSpaceDE w:val="0"/>
        <w:spacing w:after="0" w:line="240" w:lineRule="auto"/>
        <w:ind w:left="1080" w:hanging="654"/>
        <w:contextualSpacing/>
        <w:rPr>
          <w:rFonts w:ascii="Segoe UI" w:eastAsia="Times New Roman" w:hAnsi="Segoe UI" w:cs="Segoe UI"/>
          <w:color w:val="000000"/>
          <w:kern w:val="0"/>
          <w:sz w:val="20"/>
          <w:szCs w:val="20"/>
          <w:lang w:eastAsia="pl-PL"/>
        </w:rPr>
      </w:pPr>
      <w:r w:rsidRPr="00747865">
        <w:rPr>
          <w:rFonts w:ascii="Segoe UI" w:eastAsia="Segoe UI" w:hAnsi="Segoe UI" w:cs="Segoe UI"/>
          <w:color w:val="000000"/>
          <w:kern w:val="0"/>
          <w:sz w:val="22"/>
          <w:szCs w:val="22"/>
          <w:lang w:eastAsia="pl-PL"/>
        </w:rPr>
        <w:t>6)</w:t>
      </w:r>
      <w:r w:rsidRPr="00747865">
        <w:rPr>
          <w:rFonts w:ascii="Times New Roman" w:eastAsia="Segoe UI" w:hAnsi="Times New Roman" w:cs="Times New Roman"/>
          <w:color w:val="000000"/>
          <w:kern w:val="0"/>
          <w:sz w:val="14"/>
          <w:szCs w:val="14"/>
          <w:lang w:eastAsia="pl-PL"/>
        </w:rPr>
        <w:t xml:space="preserve">    </w:t>
      </w:r>
      <w:r w:rsidRPr="00747865">
        <w:rPr>
          <w:rFonts w:ascii="Segoe UI" w:eastAsia="Times New Roman" w:hAnsi="Segoe UI" w:cs="Segoe UI"/>
          <w:color w:val="000000"/>
          <w:kern w:val="0"/>
          <w:sz w:val="22"/>
          <w:szCs w:val="22"/>
          <w:lang w:eastAsia="pl-PL"/>
        </w:rPr>
        <w:t>pranie kompletu firan (2 szt.) – ok. 30 usług</w:t>
      </w:r>
    </w:p>
    <w:p w14:paraId="58BF3261" w14:textId="77777777" w:rsidR="00747865" w:rsidRPr="00747865" w:rsidRDefault="00747865" w:rsidP="00747865">
      <w:pPr>
        <w:suppressAutoHyphens/>
        <w:autoSpaceDE w:val="0"/>
        <w:spacing w:after="0" w:line="240" w:lineRule="auto"/>
        <w:ind w:left="1080" w:hanging="654"/>
        <w:contextualSpacing/>
        <w:rPr>
          <w:rFonts w:ascii="Segoe UI" w:eastAsia="Times New Roman" w:hAnsi="Segoe UI" w:cs="Segoe UI"/>
          <w:color w:val="000000"/>
          <w:kern w:val="0"/>
          <w:sz w:val="20"/>
          <w:szCs w:val="20"/>
          <w:lang w:eastAsia="pl-PL"/>
        </w:rPr>
      </w:pPr>
      <w:r w:rsidRPr="00747865">
        <w:rPr>
          <w:rFonts w:ascii="Segoe UI" w:eastAsia="Segoe UI" w:hAnsi="Segoe UI" w:cs="Segoe UI"/>
          <w:color w:val="000000"/>
          <w:kern w:val="0"/>
          <w:sz w:val="22"/>
          <w:szCs w:val="22"/>
          <w:lang w:eastAsia="pl-PL"/>
        </w:rPr>
        <w:t>7)</w:t>
      </w:r>
      <w:r w:rsidRPr="00747865">
        <w:rPr>
          <w:rFonts w:ascii="Times New Roman" w:eastAsia="Segoe UI" w:hAnsi="Times New Roman" w:cs="Times New Roman"/>
          <w:color w:val="000000"/>
          <w:kern w:val="0"/>
          <w:sz w:val="14"/>
          <w:szCs w:val="14"/>
          <w:lang w:eastAsia="pl-PL"/>
        </w:rPr>
        <w:t xml:space="preserve">    </w:t>
      </w:r>
      <w:r w:rsidRPr="00747865">
        <w:rPr>
          <w:rFonts w:ascii="Segoe UI" w:eastAsia="Times New Roman" w:hAnsi="Segoe UI" w:cs="Segoe UI"/>
          <w:color w:val="000000"/>
          <w:kern w:val="0"/>
          <w:sz w:val="22"/>
          <w:szCs w:val="22"/>
          <w:lang w:eastAsia="pl-PL"/>
        </w:rPr>
        <w:t>pranie kompletu zasłon (2 szt.) – ok. 20 usług</w:t>
      </w:r>
    </w:p>
    <w:p w14:paraId="39FCA80D" w14:textId="77777777" w:rsidR="00747865" w:rsidRPr="00747865" w:rsidRDefault="00747865" w:rsidP="00747865">
      <w:pPr>
        <w:suppressAutoHyphens/>
        <w:autoSpaceDE w:val="0"/>
        <w:spacing w:after="0" w:line="240" w:lineRule="auto"/>
        <w:ind w:left="1080" w:hanging="654"/>
        <w:contextualSpacing/>
        <w:rPr>
          <w:rFonts w:ascii="Segoe UI" w:eastAsia="Times New Roman" w:hAnsi="Segoe UI" w:cs="Segoe UI"/>
          <w:color w:val="000000"/>
          <w:kern w:val="0"/>
          <w:sz w:val="20"/>
          <w:szCs w:val="20"/>
          <w:lang w:eastAsia="pl-PL"/>
        </w:rPr>
      </w:pPr>
      <w:r w:rsidRPr="00747865">
        <w:rPr>
          <w:rFonts w:ascii="Segoe UI" w:eastAsia="Segoe UI" w:hAnsi="Segoe UI" w:cs="Segoe UI"/>
          <w:color w:val="000000"/>
          <w:kern w:val="0"/>
          <w:sz w:val="22"/>
          <w:szCs w:val="22"/>
          <w:lang w:eastAsia="pl-PL"/>
        </w:rPr>
        <w:t>8)</w:t>
      </w:r>
      <w:r w:rsidRPr="00747865">
        <w:rPr>
          <w:rFonts w:ascii="Times New Roman" w:eastAsia="Segoe UI" w:hAnsi="Times New Roman" w:cs="Times New Roman"/>
          <w:color w:val="000000"/>
          <w:kern w:val="0"/>
          <w:sz w:val="14"/>
          <w:szCs w:val="14"/>
          <w:lang w:eastAsia="pl-PL"/>
        </w:rPr>
        <w:t xml:space="preserve">    </w:t>
      </w:r>
      <w:r w:rsidRPr="00747865">
        <w:rPr>
          <w:rFonts w:ascii="Segoe UI" w:eastAsia="Times New Roman" w:hAnsi="Segoe UI" w:cs="Segoe UI"/>
          <w:color w:val="000000"/>
          <w:kern w:val="0"/>
          <w:sz w:val="22"/>
          <w:szCs w:val="22"/>
          <w:lang w:eastAsia="pl-PL"/>
        </w:rPr>
        <w:t>pranie narzuty (1 szt.) – ok. 25 usług</w:t>
      </w:r>
    </w:p>
    <w:p w14:paraId="2CC7DB62" w14:textId="77777777" w:rsidR="00747865" w:rsidRPr="00747865" w:rsidRDefault="00747865" w:rsidP="00747865">
      <w:pPr>
        <w:suppressAutoHyphens/>
        <w:autoSpaceDE w:val="0"/>
        <w:spacing w:after="0" w:line="240" w:lineRule="auto"/>
        <w:ind w:left="1080" w:hanging="654"/>
        <w:contextualSpacing/>
        <w:rPr>
          <w:rFonts w:ascii="Segoe UI" w:eastAsia="Times New Roman" w:hAnsi="Segoe UI" w:cs="Segoe UI"/>
          <w:color w:val="000000"/>
          <w:kern w:val="0"/>
          <w:sz w:val="20"/>
          <w:szCs w:val="20"/>
          <w:lang w:eastAsia="pl-PL"/>
        </w:rPr>
      </w:pPr>
      <w:r w:rsidRPr="00747865">
        <w:rPr>
          <w:rFonts w:ascii="Segoe UI" w:eastAsia="Segoe UI" w:hAnsi="Segoe UI" w:cs="Segoe UI"/>
          <w:color w:val="000000"/>
          <w:kern w:val="0"/>
          <w:sz w:val="22"/>
          <w:szCs w:val="22"/>
          <w:lang w:eastAsia="pl-PL"/>
        </w:rPr>
        <w:t>9)</w:t>
      </w:r>
      <w:r w:rsidRPr="00747865">
        <w:rPr>
          <w:rFonts w:ascii="Times New Roman" w:eastAsia="Segoe UI" w:hAnsi="Times New Roman" w:cs="Times New Roman"/>
          <w:color w:val="000000"/>
          <w:kern w:val="0"/>
          <w:sz w:val="14"/>
          <w:szCs w:val="14"/>
          <w:lang w:eastAsia="pl-PL"/>
        </w:rPr>
        <w:t xml:space="preserve">    </w:t>
      </w:r>
      <w:r w:rsidRPr="00747865">
        <w:rPr>
          <w:rFonts w:ascii="Segoe UI" w:eastAsia="Times New Roman" w:hAnsi="Segoe UI" w:cs="Segoe UI"/>
          <w:color w:val="000000"/>
          <w:kern w:val="0"/>
          <w:sz w:val="22"/>
          <w:szCs w:val="22"/>
          <w:lang w:eastAsia="pl-PL"/>
        </w:rPr>
        <w:t>pranie poduszek syntetycznych ( 2 szt.) – ok. 20 usług</w:t>
      </w:r>
    </w:p>
    <w:p w14:paraId="0A37FE38" w14:textId="77777777" w:rsidR="00747865" w:rsidRPr="00747865" w:rsidRDefault="00747865" w:rsidP="00747865">
      <w:pPr>
        <w:suppressAutoHyphens/>
        <w:autoSpaceDE w:val="0"/>
        <w:spacing w:after="0" w:line="240" w:lineRule="auto"/>
        <w:ind w:left="1080" w:hanging="654"/>
        <w:contextualSpacing/>
        <w:rPr>
          <w:rFonts w:ascii="Segoe UI" w:eastAsia="Times New Roman" w:hAnsi="Segoe UI" w:cs="Segoe UI"/>
          <w:color w:val="000000"/>
          <w:kern w:val="0"/>
          <w:sz w:val="20"/>
          <w:szCs w:val="20"/>
          <w:lang w:eastAsia="pl-PL"/>
        </w:rPr>
      </w:pPr>
      <w:r w:rsidRPr="00747865">
        <w:rPr>
          <w:rFonts w:ascii="Segoe UI" w:eastAsia="Segoe UI" w:hAnsi="Segoe UI" w:cs="Segoe UI"/>
          <w:color w:val="000000"/>
          <w:kern w:val="0"/>
          <w:sz w:val="22"/>
          <w:szCs w:val="22"/>
          <w:lang w:eastAsia="pl-PL"/>
        </w:rPr>
        <w:t>10)</w:t>
      </w:r>
      <w:r w:rsidRPr="00747865">
        <w:rPr>
          <w:rFonts w:ascii="Times New Roman" w:eastAsia="Segoe UI" w:hAnsi="Times New Roman" w:cs="Times New Roman"/>
          <w:color w:val="000000"/>
          <w:kern w:val="0"/>
          <w:sz w:val="14"/>
          <w:szCs w:val="14"/>
          <w:lang w:eastAsia="pl-PL"/>
        </w:rPr>
        <w:t xml:space="preserve">  </w:t>
      </w:r>
      <w:r w:rsidRPr="00747865">
        <w:rPr>
          <w:rFonts w:ascii="Segoe UI" w:eastAsia="Times New Roman" w:hAnsi="Segoe UI" w:cs="Segoe UI"/>
          <w:color w:val="000000"/>
          <w:kern w:val="0"/>
          <w:sz w:val="22"/>
          <w:szCs w:val="22"/>
          <w:lang w:eastAsia="pl-PL"/>
        </w:rPr>
        <w:t xml:space="preserve">pranie </w:t>
      </w:r>
      <w:r w:rsidRPr="00747865">
        <w:rPr>
          <w:rFonts w:ascii="Segoe UI" w:eastAsia="Times New Roman" w:hAnsi="Segoe UI" w:cs="Segoe UI"/>
          <w:color w:val="000000"/>
          <w:kern w:val="0"/>
          <w:lang w:eastAsia="pl-PL"/>
        </w:rPr>
        <w:t>poduszek</w:t>
      </w:r>
      <w:r w:rsidRPr="00747865">
        <w:rPr>
          <w:rFonts w:ascii="Segoe UI" w:eastAsia="Times New Roman" w:hAnsi="Segoe UI" w:cs="Segoe UI"/>
          <w:color w:val="000000"/>
          <w:kern w:val="0"/>
          <w:sz w:val="22"/>
          <w:szCs w:val="22"/>
          <w:lang w:eastAsia="pl-PL"/>
        </w:rPr>
        <w:t xml:space="preserve"> puchowych (2 szt.) – ok. 10 usług</w:t>
      </w:r>
    </w:p>
    <w:p w14:paraId="212065FD" w14:textId="77777777" w:rsidR="00747865" w:rsidRPr="00747865" w:rsidRDefault="00747865" w:rsidP="00747865">
      <w:pPr>
        <w:suppressAutoHyphens/>
        <w:autoSpaceDE w:val="0"/>
        <w:spacing w:after="0" w:line="240" w:lineRule="auto"/>
        <w:ind w:left="1080" w:hanging="654"/>
        <w:contextualSpacing/>
        <w:rPr>
          <w:rFonts w:ascii="Segoe UI" w:eastAsia="Times New Roman" w:hAnsi="Segoe UI" w:cs="Segoe UI"/>
          <w:color w:val="000000"/>
          <w:kern w:val="0"/>
          <w:sz w:val="20"/>
          <w:szCs w:val="20"/>
          <w:lang w:eastAsia="pl-PL"/>
        </w:rPr>
      </w:pPr>
      <w:r w:rsidRPr="00747865">
        <w:rPr>
          <w:rFonts w:ascii="Segoe UI" w:eastAsia="Segoe UI" w:hAnsi="Segoe UI" w:cs="Segoe UI"/>
          <w:color w:val="000000"/>
          <w:kern w:val="0"/>
          <w:sz w:val="22"/>
          <w:szCs w:val="22"/>
          <w:lang w:eastAsia="pl-PL"/>
        </w:rPr>
        <w:t>11)</w:t>
      </w:r>
      <w:r w:rsidRPr="00747865">
        <w:rPr>
          <w:rFonts w:ascii="Times New Roman" w:eastAsia="Segoe UI" w:hAnsi="Times New Roman" w:cs="Times New Roman"/>
          <w:color w:val="000000"/>
          <w:kern w:val="0"/>
          <w:sz w:val="14"/>
          <w:szCs w:val="14"/>
          <w:lang w:eastAsia="pl-PL"/>
        </w:rPr>
        <w:t xml:space="preserve">  </w:t>
      </w:r>
      <w:r w:rsidRPr="00747865">
        <w:rPr>
          <w:rFonts w:ascii="Segoe UI" w:eastAsia="Times New Roman" w:hAnsi="Segoe UI" w:cs="Segoe UI"/>
          <w:color w:val="000000"/>
          <w:kern w:val="0"/>
          <w:sz w:val="22"/>
          <w:szCs w:val="22"/>
          <w:lang w:eastAsia="pl-PL"/>
        </w:rPr>
        <w:t>pranie kołdry puchowej (1 szt.) – ok. 20 usług</w:t>
      </w:r>
    </w:p>
    <w:p w14:paraId="72F564DD" w14:textId="77777777" w:rsidR="00747865" w:rsidRPr="00747865" w:rsidRDefault="00747865" w:rsidP="00747865">
      <w:pPr>
        <w:suppressAutoHyphens/>
        <w:autoSpaceDE w:val="0"/>
        <w:spacing w:after="0" w:line="240" w:lineRule="auto"/>
        <w:ind w:left="1080" w:hanging="654"/>
        <w:contextualSpacing/>
        <w:rPr>
          <w:rFonts w:ascii="Segoe UI" w:eastAsia="Times New Roman" w:hAnsi="Segoe UI" w:cs="Segoe UI"/>
          <w:color w:val="000000"/>
          <w:kern w:val="0"/>
          <w:sz w:val="20"/>
          <w:szCs w:val="20"/>
          <w:lang w:eastAsia="pl-PL"/>
        </w:rPr>
      </w:pPr>
      <w:r w:rsidRPr="00747865">
        <w:rPr>
          <w:rFonts w:ascii="Segoe UI" w:eastAsia="Segoe UI" w:hAnsi="Segoe UI" w:cs="Segoe UI"/>
          <w:color w:val="000000"/>
          <w:kern w:val="0"/>
          <w:sz w:val="22"/>
          <w:szCs w:val="22"/>
          <w:lang w:eastAsia="pl-PL"/>
        </w:rPr>
        <w:t>12)</w:t>
      </w:r>
      <w:r w:rsidRPr="00747865">
        <w:rPr>
          <w:rFonts w:ascii="Times New Roman" w:eastAsia="Segoe UI" w:hAnsi="Times New Roman" w:cs="Times New Roman"/>
          <w:color w:val="000000"/>
          <w:kern w:val="0"/>
          <w:sz w:val="14"/>
          <w:szCs w:val="14"/>
          <w:lang w:eastAsia="pl-PL"/>
        </w:rPr>
        <w:t xml:space="preserve">  </w:t>
      </w:r>
      <w:r w:rsidRPr="00747865">
        <w:rPr>
          <w:rFonts w:ascii="Segoe UI" w:eastAsia="Times New Roman" w:hAnsi="Segoe UI" w:cs="Segoe UI"/>
          <w:color w:val="000000"/>
          <w:kern w:val="0"/>
          <w:sz w:val="22"/>
          <w:szCs w:val="22"/>
          <w:lang w:eastAsia="pl-PL"/>
        </w:rPr>
        <w:t>pranie kołdry syntetycznej (1 szt.) – ok. 20 usług</w:t>
      </w:r>
    </w:p>
    <w:p w14:paraId="67D18A1D" w14:textId="5AAFA360" w:rsidR="00F27D7E" w:rsidRPr="0039566C" w:rsidRDefault="0021106A" w:rsidP="0039566C">
      <w:pPr>
        <w:pStyle w:val="Akapitzlist"/>
        <w:numPr>
          <w:ilvl w:val="0"/>
          <w:numId w:val="7"/>
        </w:numPr>
        <w:suppressAutoHyphens/>
        <w:autoSpaceDE w:val="0"/>
        <w:spacing w:after="0" w:line="240" w:lineRule="auto"/>
        <w:jc w:val="both"/>
        <w:rPr>
          <w:rFonts w:ascii="Segoe UI" w:hAnsi="Segoe UI" w:cs="Segoe UI"/>
          <w:sz w:val="22"/>
          <w:szCs w:val="22"/>
          <w:lang w:eastAsia="pl-PL"/>
        </w:rPr>
      </w:pPr>
      <w:r w:rsidRPr="00250AEB">
        <w:rPr>
          <w:rFonts w:ascii="Segoe UI" w:hAnsi="Segoe UI" w:cs="Segoe UI"/>
          <w:sz w:val="22"/>
          <w:szCs w:val="22"/>
          <w:lang w:eastAsia="pl-PL"/>
        </w:rPr>
        <w:t>W okresie realizacji z przyczyn obiektywnych, niezależnych od Zamawiającego, dopuszcza się zmiany liczby usług z „koszyka usług”. Zmiany, o których mowa, nie mogą prowadzić</w:t>
      </w:r>
      <w:r w:rsidR="00F27D7E">
        <w:rPr>
          <w:rFonts w:ascii="Segoe UI" w:hAnsi="Segoe UI" w:cs="Segoe UI"/>
          <w:sz w:val="22"/>
          <w:szCs w:val="22"/>
          <w:lang w:eastAsia="pl-PL"/>
        </w:rPr>
        <w:br/>
      </w:r>
      <w:r w:rsidRPr="00250AEB">
        <w:rPr>
          <w:rFonts w:ascii="Segoe UI" w:hAnsi="Segoe UI" w:cs="Segoe UI"/>
          <w:sz w:val="22"/>
          <w:szCs w:val="22"/>
          <w:lang w:eastAsia="pl-PL"/>
        </w:rPr>
        <w:t>do zwiększenia wartości maksymalnego wynagrodzenia, o którym mowa w umowie.</w:t>
      </w:r>
    </w:p>
    <w:p w14:paraId="6801723D" w14:textId="0CD52076" w:rsidR="00A22BC3" w:rsidRPr="00A22BC3" w:rsidRDefault="00A22BC3" w:rsidP="00A22BC3">
      <w:pPr>
        <w:pStyle w:val="Akapitzlist"/>
        <w:numPr>
          <w:ilvl w:val="0"/>
          <w:numId w:val="7"/>
        </w:numPr>
        <w:tabs>
          <w:tab w:val="left" w:pos="2923"/>
        </w:tabs>
        <w:suppressAutoHyphens/>
        <w:autoSpaceDN w:val="0"/>
        <w:spacing w:after="0" w:line="240" w:lineRule="auto"/>
        <w:jc w:val="both"/>
        <w:textAlignment w:val="baseline"/>
        <w:rPr>
          <w:rFonts w:ascii="Segoe UI" w:hAnsi="Segoe UI" w:cs="Segoe UI"/>
          <w:sz w:val="22"/>
          <w:szCs w:val="22"/>
        </w:rPr>
      </w:pPr>
      <w:r w:rsidRPr="00A22BC3">
        <w:rPr>
          <w:rFonts w:ascii="Segoe UI" w:hAnsi="Segoe UI" w:cs="Segoe UI"/>
          <w:sz w:val="22"/>
          <w:szCs w:val="22"/>
        </w:rPr>
        <w:t>Celem usługi jest wsparcie Odbiorcy usługi w formie usługi pralni</w:t>
      </w:r>
      <w:r>
        <w:rPr>
          <w:rFonts w:ascii="Segoe UI" w:hAnsi="Segoe UI" w:cs="Segoe UI"/>
          <w:sz w:val="22"/>
          <w:szCs w:val="22"/>
        </w:rPr>
        <w:t xml:space="preserve"> </w:t>
      </w:r>
      <w:r w:rsidRPr="00A22BC3">
        <w:rPr>
          <w:rFonts w:ascii="Segoe UI" w:hAnsi="Segoe UI" w:cs="Segoe UI"/>
          <w:sz w:val="22"/>
          <w:szCs w:val="22"/>
        </w:rPr>
        <w:t>z odbiorem i dowozem rzeczy, zapewnienie Odbiorcom</w:t>
      </w:r>
      <w:r>
        <w:rPr>
          <w:rFonts w:ascii="Segoe UI" w:hAnsi="Segoe UI" w:cs="Segoe UI"/>
          <w:sz w:val="22"/>
          <w:szCs w:val="22"/>
        </w:rPr>
        <w:t xml:space="preserve"> </w:t>
      </w:r>
      <w:r w:rsidRPr="00A22BC3">
        <w:rPr>
          <w:rFonts w:ascii="Segoe UI" w:hAnsi="Segoe UI" w:cs="Segoe UI"/>
          <w:sz w:val="22"/>
          <w:szCs w:val="22"/>
        </w:rPr>
        <w:t>możliwości funkcjonowania w czystym otoczeniu.</w:t>
      </w:r>
    </w:p>
    <w:p w14:paraId="770027ED" w14:textId="635582DD" w:rsidR="007A03CC" w:rsidRPr="007A03CC" w:rsidRDefault="007A03CC" w:rsidP="007A03CC">
      <w:pPr>
        <w:pStyle w:val="Akapitzlist"/>
        <w:numPr>
          <w:ilvl w:val="0"/>
          <w:numId w:val="7"/>
        </w:numPr>
        <w:tabs>
          <w:tab w:val="left" w:pos="2923"/>
        </w:tabs>
        <w:suppressAutoHyphens/>
        <w:autoSpaceDN w:val="0"/>
        <w:spacing w:after="0" w:line="240" w:lineRule="auto"/>
        <w:jc w:val="both"/>
        <w:textAlignment w:val="baseline"/>
        <w:rPr>
          <w:rFonts w:ascii="Segoe UI" w:hAnsi="Segoe UI" w:cs="Segoe UI"/>
          <w:sz w:val="22"/>
          <w:szCs w:val="22"/>
        </w:rPr>
      </w:pPr>
      <w:bookmarkStart w:id="1" w:name="_Hlk224635257"/>
      <w:r w:rsidRPr="007231A8">
        <w:rPr>
          <w:rFonts w:ascii="Segoe UI" w:hAnsi="Segoe UI" w:cs="Segoe UI"/>
          <w:sz w:val="22"/>
          <w:szCs w:val="22"/>
        </w:rPr>
        <w:t xml:space="preserve">Usługi będą realizowane dla mieszkanek i mieszkańców Gminy Miasta Koszalin zakwalifikowanych </w:t>
      </w:r>
      <w:r w:rsidRPr="004A7681">
        <w:rPr>
          <w:rFonts w:ascii="Segoe UI" w:hAnsi="Segoe UI" w:cs="Segoe UI"/>
          <w:sz w:val="22"/>
          <w:szCs w:val="22"/>
        </w:rPr>
        <w:t>do korzystania z usług społecznych w Centrum Usług</w:t>
      </w:r>
      <w:r>
        <w:rPr>
          <w:rFonts w:ascii="Segoe UI" w:hAnsi="Segoe UI" w:cs="Segoe UI"/>
          <w:sz w:val="22"/>
          <w:szCs w:val="22"/>
        </w:rPr>
        <w:t xml:space="preserve"> </w:t>
      </w:r>
      <w:r w:rsidRPr="004A7681">
        <w:rPr>
          <w:rFonts w:ascii="Segoe UI" w:hAnsi="Segoe UI" w:cs="Segoe UI"/>
          <w:sz w:val="22"/>
          <w:szCs w:val="22"/>
        </w:rPr>
        <w:t>Społecznych</w:t>
      </w:r>
      <w:r>
        <w:rPr>
          <w:rFonts w:ascii="Segoe UI" w:hAnsi="Segoe UI" w:cs="Segoe UI"/>
          <w:sz w:val="22"/>
          <w:szCs w:val="22"/>
        </w:rPr>
        <w:t xml:space="preserve"> </w:t>
      </w:r>
      <w:r w:rsidRPr="004A7681">
        <w:rPr>
          <w:rFonts w:ascii="Segoe UI" w:hAnsi="Segoe UI" w:cs="Segoe UI"/>
          <w:sz w:val="22"/>
          <w:szCs w:val="22"/>
        </w:rPr>
        <w:t xml:space="preserve">w Koszalinie (dalej zwanych </w:t>
      </w:r>
      <w:r w:rsidR="00057F7E">
        <w:rPr>
          <w:rFonts w:ascii="Segoe UI" w:hAnsi="Segoe UI" w:cs="Segoe UI"/>
          <w:sz w:val="22"/>
          <w:szCs w:val="22"/>
        </w:rPr>
        <w:t>O</w:t>
      </w:r>
      <w:r w:rsidRPr="004A7681">
        <w:rPr>
          <w:rFonts w:ascii="Segoe UI" w:hAnsi="Segoe UI" w:cs="Segoe UI"/>
          <w:sz w:val="22"/>
          <w:szCs w:val="22"/>
        </w:rPr>
        <w:t>dbiorcami)</w:t>
      </w:r>
      <w:r>
        <w:rPr>
          <w:rFonts w:ascii="Segoe UI" w:hAnsi="Segoe UI" w:cs="Segoe UI"/>
          <w:sz w:val="22"/>
          <w:szCs w:val="22"/>
        </w:rPr>
        <w:t xml:space="preserve"> w ich miejscu zamieszkania. </w:t>
      </w:r>
    </w:p>
    <w:bookmarkEnd w:id="1"/>
    <w:p w14:paraId="4B99788B" w14:textId="5E744173" w:rsidR="0021106A" w:rsidRPr="00C8196F" w:rsidRDefault="0021106A" w:rsidP="00036646">
      <w:pPr>
        <w:pStyle w:val="Akapitzlist"/>
        <w:numPr>
          <w:ilvl w:val="0"/>
          <w:numId w:val="7"/>
        </w:numPr>
        <w:tabs>
          <w:tab w:val="left" w:pos="2923"/>
        </w:tabs>
        <w:suppressAutoHyphens/>
        <w:autoSpaceDN w:val="0"/>
        <w:spacing w:after="0" w:line="240" w:lineRule="auto"/>
        <w:jc w:val="both"/>
        <w:textAlignment w:val="baseline"/>
        <w:rPr>
          <w:rFonts w:ascii="Segoe UI" w:hAnsi="Segoe UI" w:cs="Segoe UI"/>
          <w:sz w:val="22"/>
          <w:szCs w:val="22"/>
        </w:rPr>
      </w:pPr>
      <w:r w:rsidRPr="00C8196F">
        <w:rPr>
          <w:rFonts w:ascii="Segoe UI" w:hAnsi="Segoe UI" w:cs="Segoe UI"/>
          <w:sz w:val="22"/>
          <w:szCs w:val="22"/>
        </w:rPr>
        <w:t xml:space="preserve">Zadanie realizowane będzie od dnia podpisania umowy, nie wcześniej niż od </w:t>
      </w:r>
      <w:r w:rsidR="00576F73" w:rsidRPr="0045463D">
        <w:rPr>
          <w:rFonts w:ascii="Segoe UI" w:hAnsi="Segoe UI" w:cs="Segoe UI"/>
          <w:sz w:val="22"/>
          <w:szCs w:val="22"/>
        </w:rPr>
        <w:t xml:space="preserve">miesiąca </w:t>
      </w:r>
      <w:r w:rsidR="0045463D" w:rsidRPr="0045463D">
        <w:rPr>
          <w:rFonts w:ascii="Segoe UI" w:hAnsi="Segoe UI" w:cs="Segoe UI"/>
          <w:sz w:val="22"/>
          <w:szCs w:val="22"/>
        </w:rPr>
        <w:t>kwietnia</w:t>
      </w:r>
      <w:r w:rsidR="003B75AD" w:rsidRPr="0045463D">
        <w:rPr>
          <w:rFonts w:ascii="Segoe UI" w:hAnsi="Segoe UI" w:cs="Segoe UI"/>
          <w:sz w:val="22"/>
          <w:szCs w:val="22"/>
        </w:rPr>
        <w:t xml:space="preserve"> 2026r</w:t>
      </w:r>
      <w:r w:rsidRPr="0045463D">
        <w:rPr>
          <w:rFonts w:ascii="Segoe UI" w:hAnsi="Segoe UI" w:cs="Segoe UI"/>
          <w:sz w:val="22"/>
          <w:szCs w:val="22"/>
        </w:rPr>
        <w:t>.</w:t>
      </w:r>
      <w:r w:rsidRPr="00C8196F">
        <w:rPr>
          <w:rFonts w:ascii="Segoe UI" w:hAnsi="Segoe UI" w:cs="Segoe UI"/>
          <w:sz w:val="22"/>
          <w:szCs w:val="22"/>
        </w:rPr>
        <w:t xml:space="preserve"> do dnia 30.09.202</w:t>
      </w:r>
      <w:r w:rsidR="007A03CC">
        <w:rPr>
          <w:rFonts w:ascii="Segoe UI" w:hAnsi="Segoe UI" w:cs="Segoe UI"/>
          <w:sz w:val="22"/>
          <w:szCs w:val="22"/>
        </w:rPr>
        <w:t>6</w:t>
      </w:r>
      <w:r w:rsidRPr="00C8196F">
        <w:rPr>
          <w:rFonts w:ascii="Segoe UI" w:hAnsi="Segoe UI" w:cs="Segoe UI"/>
          <w:sz w:val="22"/>
          <w:szCs w:val="22"/>
        </w:rPr>
        <w:t>r., bądź do wyczerpania maksymalnej wartości brutto umowy,</w:t>
      </w:r>
      <w:r w:rsidR="0089258C">
        <w:rPr>
          <w:rFonts w:ascii="Segoe UI" w:hAnsi="Segoe UI" w:cs="Segoe UI"/>
          <w:sz w:val="22"/>
          <w:szCs w:val="22"/>
        </w:rPr>
        <w:br/>
      </w:r>
      <w:r w:rsidRPr="00C8196F">
        <w:rPr>
          <w:rFonts w:ascii="Segoe UI" w:hAnsi="Segoe UI" w:cs="Segoe UI"/>
          <w:sz w:val="22"/>
          <w:szCs w:val="22"/>
        </w:rPr>
        <w:t>w zależności</w:t>
      </w:r>
      <w:r w:rsidR="00372AA7">
        <w:rPr>
          <w:rFonts w:ascii="Segoe UI" w:hAnsi="Segoe UI" w:cs="Segoe UI"/>
          <w:sz w:val="22"/>
          <w:szCs w:val="22"/>
        </w:rPr>
        <w:t xml:space="preserve"> </w:t>
      </w:r>
      <w:r w:rsidRPr="00C8196F">
        <w:rPr>
          <w:rFonts w:ascii="Segoe UI" w:hAnsi="Segoe UI" w:cs="Segoe UI"/>
          <w:sz w:val="22"/>
          <w:szCs w:val="22"/>
        </w:rPr>
        <w:t xml:space="preserve">od tego, które z powyższych zdarzeń nastąpi wcześniej. </w:t>
      </w:r>
    </w:p>
    <w:p w14:paraId="27FC6E4C" w14:textId="0D546142" w:rsidR="00036646" w:rsidRPr="00C8196F" w:rsidRDefault="00036646" w:rsidP="00036646">
      <w:pPr>
        <w:pStyle w:val="Akapitzlist"/>
        <w:numPr>
          <w:ilvl w:val="0"/>
          <w:numId w:val="7"/>
        </w:numPr>
        <w:suppressAutoHyphens/>
        <w:spacing w:after="0" w:line="240" w:lineRule="auto"/>
        <w:jc w:val="both"/>
        <w:rPr>
          <w:rFonts w:ascii="Segoe UI" w:hAnsi="Segoe UI" w:cs="Segoe UI"/>
          <w:sz w:val="22"/>
          <w:szCs w:val="22"/>
        </w:rPr>
      </w:pPr>
      <w:r w:rsidRPr="00C8196F">
        <w:rPr>
          <w:rFonts w:ascii="Segoe UI" w:hAnsi="Segoe UI" w:cs="Segoe UI"/>
          <w:color w:val="000000"/>
          <w:kern w:val="0"/>
          <w:sz w:val="22"/>
          <w:szCs w:val="22"/>
        </w:rPr>
        <w:t>Zamawiający przewiduje możliwość udzielania zamówień, o których mowa w art. 214 ust. 1 pkt 7 ustawy Prawo zamówień publicznych, polegających na powtórzeniu podobnych usług, zgodnych z przedmiotem zamówienia podstawowego</w:t>
      </w:r>
      <w:r w:rsidRPr="00C8196F">
        <w:rPr>
          <w:rFonts w:ascii="Segoe UI" w:hAnsi="Segoe UI" w:cs="Segoe UI"/>
          <w:sz w:val="22"/>
          <w:szCs w:val="22"/>
        </w:rPr>
        <w:t xml:space="preserve"> do </w:t>
      </w:r>
      <w:r w:rsidR="007A03CC">
        <w:rPr>
          <w:rFonts w:ascii="Segoe UI" w:hAnsi="Segoe UI" w:cs="Segoe UI"/>
          <w:sz w:val="22"/>
          <w:szCs w:val="22"/>
        </w:rPr>
        <w:t>5</w:t>
      </w:r>
      <w:r w:rsidRPr="00C8196F">
        <w:rPr>
          <w:rFonts w:ascii="Segoe UI" w:hAnsi="Segoe UI" w:cs="Segoe UI"/>
          <w:sz w:val="22"/>
          <w:szCs w:val="22"/>
        </w:rPr>
        <w:t xml:space="preserve">0 % wartości zamówienia podstawowego. </w:t>
      </w:r>
    </w:p>
    <w:p w14:paraId="29C22613" w14:textId="4D41D91F" w:rsidR="0021106A" w:rsidRPr="00C8196F" w:rsidRDefault="0021106A" w:rsidP="00036646">
      <w:pPr>
        <w:pStyle w:val="Akapitzlist"/>
        <w:numPr>
          <w:ilvl w:val="0"/>
          <w:numId w:val="7"/>
        </w:numPr>
        <w:suppressAutoHyphens/>
        <w:spacing w:after="0" w:line="240" w:lineRule="auto"/>
        <w:jc w:val="both"/>
        <w:rPr>
          <w:rFonts w:ascii="Segoe UI" w:hAnsi="Segoe UI" w:cs="Segoe UI"/>
          <w:sz w:val="22"/>
          <w:szCs w:val="22"/>
        </w:rPr>
      </w:pPr>
      <w:r w:rsidRPr="00C8196F">
        <w:rPr>
          <w:rFonts w:ascii="Segoe UI" w:hAnsi="Segoe UI" w:cs="Segoe UI"/>
          <w:sz w:val="22"/>
          <w:szCs w:val="22"/>
        </w:rPr>
        <w:t>Usług</w:t>
      </w:r>
      <w:r w:rsidR="00036646" w:rsidRPr="00C8196F">
        <w:rPr>
          <w:rFonts w:ascii="Segoe UI" w:hAnsi="Segoe UI" w:cs="Segoe UI"/>
          <w:sz w:val="22"/>
          <w:szCs w:val="22"/>
        </w:rPr>
        <w:t>a</w:t>
      </w:r>
      <w:r w:rsidRPr="00C8196F">
        <w:rPr>
          <w:rFonts w:ascii="Segoe UI" w:hAnsi="Segoe UI" w:cs="Segoe UI"/>
          <w:sz w:val="22"/>
          <w:szCs w:val="22"/>
        </w:rPr>
        <w:t xml:space="preserve"> będ</w:t>
      </w:r>
      <w:r w:rsidR="00036646" w:rsidRPr="00C8196F">
        <w:rPr>
          <w:rFonts w:ascii="Segoe UI" w:hAnsi="Segoe UI" w:cs="Segoe UI"/>
          <w:sz w:val="22"/>
          <w:szCs w:val="22"/>
        </w:rPr>
        <w:t>zie</w:t>
      </w:r>
      <w:r w:rsidRPr="00C8196F">
        <w:rPr>
          <w:rFonts w:ascii="Segoe UI" w:hAnsi="Segoe UI" w:cs="Segoe UI"/>
          <w:sz w:val="22"/>
          <w:szCs w:val="22"/>
        </w:rPr>
        <w:t xml:space="preserve"> realizowan</w:t>
      </w:r>
      <w:r w:rsidR="00036646" w:rsidRPr="00C8196F">
        <w:rPr>
          <w:rFonts w:ascii="Segoe UI" w:hAnsi="Segoe UI" w:cs="Segoe UI"/>
          <w:sz w:val="22"/>
          <w:szCs w:val="22"/>
        </w:rPr>
        <w:t xml:space="preserve">a </w:t>
      </w:r>
      <w:r w:rsidRPr="00C8196F">
        <w:rPr>
          <w:rFonts w:ascii="Segoe UI" w:hAnsi="Segoe UI" w:cs="Segoe UI"/>
          <w:sz w:val="22"/>
          <w:szCs w:val="22"/>
        </w:rPr>
        <w:t xml:space="preserve">w terminie ustalonym przez Wykonawcę i </w:t>
      </w:r>
      <w:r w:rsidR="00036646" w:rsidRPr="00C8196F">
        <w:rPr>
          <w:rFonts w:ascii="Segoe UI" w:hAnsi="Segoe UI" w:cs="Segoe UI"/>
          <w:sz w:val="22"/>
          <w:szCs w:val="22"/>
        </w:rPr>
        <w:t>O</w:t>
      </w:r>
      <w:r w:rsidRPr="00C8196F">
        <w:rPr>
          <w:rFonts w:ascii="Segoe UI" w:hAnsi="Segoe UI" w:cs="Segoe UI"/>
          <w:sz w:val="22"/>
          <w:szCs w:val="22"/>
        </w:rPr>
        <w:t>dbiorcę usługi</w:t>
      </w:r>
      <w:bookmarkStart w:id="2" w:name="_Hlk206756579"/>
      <w:r w:rsidR="0089258C">
        <w:rPr>
          <w:rFonts w:ascii="Segoe UI" w:hAnsi="Segoe UI" w:cs="Segoe UI"/>
          <w:sz w:val="22"/>
          <w:szCs w:val="22"/>
        </w:rPr>
        <w:br/>
      </w:r>
      <w:r w:rsidRPr="00C8196F">
        <w:rPr>
          <w:rFonts w:ascii="Segoe UI" w:hAnsi="Segoe UI" w:cs="Segoe UI"/>
          <w:sz w:val="22"/>
          <w:szCs w:val="22"/>
        </w:rPr>
        <w:t>z zastrzeżeniem zapisów OPZ.</w:t>
      </w:r>
      <w:bookmarkEnd w:id="2"/>
    </w:p>
    <w:p w14:paraId="183B8205" w14:textId="77777777" w:rsidR="0021106A" w:rsidRPr="00C8196F" w:rsidRDefault="0021106A" w:rsidP="00036646">
      <w:pPr>
        <w:pStyle w:val="Akapitzlist"/>
        <w:numPr>
          <w:ilvl w:val="0"/>
          <w:numId w:val="7"/>
        </w:numPr>
        <w:suppressAutoHyphens/>
        <w:spacing w:after="0" w:line="240" w:lineRule="auto"/>
        <w:jc w:val="both"/>
        <w:rPr>
          <w:rFonts w:ascii="Segoe UI" w:hAnsi="Segoe UI" w:cs="Segoe UI"/>
          <w:sz w:val="22"/>
          <w:szCs w:val="22"/>
        </w:rPr>
      </w:pPr>
      <w:r w:rsidRPr="00C8196F">
        <w:rPr>
          <w:rFonts w:ascii="Segoe UI" w:hAnsi="Segoe UI" w:cs="Segoe UI"/>
          <w:sz w:val="22"/>
          <w:szCs w:val="22"/>
        </w:rPr>
        <w:t>Podstawą do realizacji usługi jest Karta zlecenia usługi, której wzór stanowi Załącznik nr 1.</w:t>
      </w:r>
    </w:p>
    <w:p w14:paraId="3DF7A87F" w14:textId="1D17586B" w:rsidR="0021106A" w:rsidRPr="00C8196F" w:rsidRDefault="0021106A" w:rsidP="00036646">
      <w:pPr>
        <w:widowControl w:val="0"/>
        <w:numPr>
          <w:ilvl w:val="0"/>
          <w:numId w:val="7"/>
        </w:numPr>
        <w:suppressAutoHyphens/>
        <w:spacing w:after="0" w:line="240" w:lineRule="auto"/>
        <w:jc w:val="both"/>
        <w:textAlignment w:val="baseline"/>
        <w:rPr>
          <w:rFonts w:ascii="Segoe UI" w:hAnsi="Segoe UI" w:cs="Segoe UI"/>
          <w:sz w:val="22"/>
          <w:szCs w:val="22"/>
        </w:rPr>
      </w:pPr>
      <w:r w:rsidRPr="00C8196F">
        <w:rPr>
          <w:rFonts w:ascii="Segoe UI" w:hAnsi="Segoe UI" w:cs="Segoe UI"/>
          <w:sz w:val="22"/>
          <w:szCs w:val="22"/>
        </w:rPr>
        <w:t>Karta zlecenia usługi będzie przekazywana Wykonawcy w wersji elektronicznej, w pliku zabezpieczonym hasłem. Wykonawca zobowiązany jest każdorazowo do potwierdzenia otrzymania Karty zlecenia usługi (w formie potwierdzenia otrzymania wiadomości e-mail</w:t>
      </w:r>
      <w:r w:rsidR="00C813AE">
        <w:rPr>
          <w:rFonts w:ascii="Segoe UI" w:hAnsi="Segoe UI" w:cs="Segoe UI"/>
          <w:sz w:val="22"/>
          <w:szCs w:val="22"/>
        </w:rPr>
        <w:br/>
      </w:r>
      <w:r w:rsidRPr="00C8196F">
        <w:rPr>
          <w:rFonts w:ascii="Segoe UI" w:hAnsi="Segoe UI" w:cs="Segoe UI"/>
          <w:sz w:val="22"/>
          <w:szCs w:val="22"/>
        </w:rPr>
        <w:t xml:space="preserve">lub odrębną wiadomością e-mail). </w:t>
      </w:r>
    </w:p>
    <w:p w14:paraId="6107F031" w14:textId="08BC20C5" w:rsidR="0021106A" w:rsidRPr="00C8196F" w:rsidRDefault="0021106A" w:rsidP="00036646">
      <w:pPr>
        <w:pStyle w:val="Akapitzlist"/>
        <w:numPr>
          <w:ilvl w:val="0"/>
          <w:numId w:val="7"/>
        </w:numPr>
        <w:tabs>
          <w:tab w:val="left" w:pos="1287"/>
        </w:tabs>
        <w:spacing w:after="0" w:line="240" w:lineRule="auto"/>
        <w:contextualSpacing w:val="0"/>
        <w:jc w:val="both"/>
        <w:rPr>
          <w:rFonts w:ascii="Segoe UI" w:hAnsi="Segoe UI" w:cs="Segoe UI"/>
          <w:sz w:val="22"/>
          <w:szCs w:val="22"/>
        </w:rPr>
      </w:pPr>
      <w:r w:rsidRPr="00C8196F">
        <w:rPr>
          <w:rFonts w:ascii="Segoe UI" w:hAnsi="Segoe UI" w:cs="Segoe UI"/>
          <w:sz w:val="22"/>
          <w:szCs w:val="22"/>
        </w:rPr>
        <w:t xml:space="preserve">Wykonawca jest zobowiązany do nawiązania kontaktu z </w:t>
      </w:r>
      <w:r w:rsidR="00BA6948" w:rsidRPr="00C8196F">
        <w:rPr>
          <w:rFonts w:ascii="Segoe UI" w:hAnsi="Segoe UI" w:cs="Segoe UI"/>
          <w:sz w:val="22"/>
          <w:szCs w:val="22"/>
        </w:rPr>
        <w:t>O</w:t>
      </w:r>
      <w:r w:rsidRPr="00C8196F">
        <w:rPr>
          <w:rFonts w:ascii="Segoe UI" w:hAnsi="Segoe UI" w:cs="Segoe UI"/>
          <w:sz w:val="22"/>
          <w:szCs w:val="22"/>
        </w:rPr>
        <w:t xml:space="preserve">dbiorcą usługi </w:t>
      </w:r>
      <w:r w:rsidR="00677D0E" w:rsidRPr="00C8196F">
        <w:rPr>
          <w:rFonts w:ascii="Segoe UI" w:hAnsi="Segoe UI" w:cs="Segoe UI"/>
          <w:sz w:val="22"/>
          <w:szCs w:val="22"/>
        </w:rPr>
        <w:t>(</w:t>
      </w:r>
      <w:r w:rsidR="00BA6948" w:rsidRPr="00C8196F">
        <w:rPr>
          <w:rFonts w:ascii="Segoe UI" w:hAnsi="Segoe UI" w:cs="Segoe UI"/>
          <w:sz w:val="22"/>
          <w:szCs w:val="22"/>
        </w:rPr>
        <w:t>w celu</w:t>
      </w:r>
      <w:r w:rsidRPr="00C8196F">
        <w:rPr>
          <w:rFonts w:ascii="Segoe UI" w:hAnsi="Segoe UI" w:cs="Segoe UI"/>
          <w:sz w:val="22"/>
          <w:szCs w:val="22"/>
        </w:rPr>
        <w:t xml:space="preserve"> ustalenia terminu </w:t>
      </w:r>
      <w:r w:rsidR="00BA6948" w:rsidRPr="00C8196F">
        <w:rPr>
          <w:rFonts w:ascii="Segoe UI" w:hAnsi="Segoe UI" w:cs="Segoe UI"/>
          <w:sz w:val="22"/>
          <w:szCs w:val="22"/>
        </w:rPr>
        <w:t>realizacji</w:t>
      </w:r>
      <w:r w:rsidRPr="00C8196F">
        <w:rPr>
          <w:rFonts w:ascii="Segoe UI" w:hAnsi="Segoe UI" w:cs="Segoe UI"/>
          <w:sz w:val="22"/>
          <w:szCs w:val="22"/>
        </w:rPr>
        <w:t xml:space="preserve"> usługi</w:t>
      </w:r>
      <w:r w:rsidR="00677D0E" w:rsidRPr="00C8196F">
        <w:rPr>
          <w:rFonts w:ascii="Segoe UI" w:hAnsi="Segoe UI" w:cs="Segoe UI"/>
          <w:sz w:val="22"/>
          <w:szCs w:val="22"/>
        </w:rPr>
        <w:t>)</w:t>
      </w:r>
      <w:r w:rsidRPr="00C8196F">
        <w:rPr>
          <w:rFonts w:ascii="Segoe UI" w:hAnsi="Segoe UI" w:cs="Segoe UI"/>
          <w:sz w:val="22"/>
          <w:szCs w:val="22"/>
        </w:rPr>
        <w:t xml:space="preserve"> nie później niż w terminie 7 dni roboczych, po otrzymaniu Karty zlecenia usługi. </w:t>
      </w:r>
    </w:p>
    <w:p w14:paraId="089682C3" w14:textId="214263A9" w:rsidR="0021106A" w:rsidRPr="00C8196F" w:rsidRDefault="0021106A" w:rsidP="00036646">
      <w:pPr>
        <w:widowControl w:val="0"/>
        <w:numPr>
          <w:ilvl w:val="0"/>
          <w:numId w:val="7"/>
        </w:numPr>
        <w:suppressAutoHyphens/>
        <w:spacing w:after="0" w:line="240" w:lineRule="auto"/>
        <w:jc w:val="both"/>
        <w:textAlignment w:val="baseline"/>
        <w:rPr>
          <w:rFonts w:ascii="Segoe UI" w:hAnsi="Segoe UI" w:cs="Segoe UI"/>
          <w:sz w:val="22"/>
          <w:szCs w:val="22"/>
        </w:rPr>
      </w:pPr>
      <w:r w:rsidRPr="00C8196F">
        <w:rPr>
          <w:rFonts w:ascii="Segoe UI" w:hAnsi="Segoe UI" w:cs="Segoe UI"/>
          <w:sz w:val="22"/>
          <w:szCs w:val="22"/>
        </w:rPr>
        <w:t>W przypadku braku możliwości ustalenia terminu realizacji usługi, z przyczyn nieleżących</w:t>
      </w:r>
      <w:r w:rsidR="001C149A">
        <w:rPr>
          <w:rFonts w:ascii="Segoe UI" w:hAnsi="Segoe UI" w:cs="Segoe UI"/>
          <w:sz w:val="22"/>
          <w:szCs w:val="22"/>
        </w:rPr>
        <w:br/>
      </w:r>
      <w:r w:rsidRPr="00C8196F">
        <w:rPr>
          <w:rFonts w:ascii="Segoe UI" w:hAnsi="Segoe UI" w:cs="Segoe UI"/>
          <w:sz w:val="22"/>
          <w:szCs w:val="22"/>
        </w:rPr>
        <w:t xml:space="preserve">po stronie Wykonawcy, Wykonawca zobowiązany jest do powiadomienia o tym fakcie Zamawiającego w terminie 7 dni roboczych, po upływie terminu wskazanego w pkt. </w:t>
      </w:r>
      <w:r w:rsidR="002106A9" w:rsidRPr="00C8196F">
        <w:rPr>
          <w:rFonts w:ascii="Segoe UI" w:hAnsi="Segoe UI" w:cs="Segoe UI"/>
          <w:sz w:val="22"/>
          <w:szCs w:val="22"/>
        </w:rPr>
        <w:t>2</w:t>
      </w:r>
      <w:r w:rsidR="005D563D">
        <w:rPr>
          <w:rFonts w:ascii="Segoe UI" w:hAnsi="Segoe UI" w:cs="Segoe UI"/>
          <w:sz w:val="22"/>
          <w:szCs w:val="22"/>
        </w:rPr>
        <w:t>1</w:t>
      </w:r>
      <w:r w:rsidRPr="00C8196F">
        <w:rPr>
          <w:rFonts w:ascii="Segoe UI" w:hAnsi="Segoe UI" w:cs="Segoe UI"/>
          <w:sz w:val="22"/>
          <w:szCs w:val="22"/>
        </w:rPr>
        <w:t>. Powiadomienie następuje</w:t>
      </w:r>
      <w:r w:rsidR="009B1121" w:rsidRPr="00C8196F">
        <w:rPr>
          <w:rFonts w:ascii="Segoe UI" w:hAnsi="Segoe UI" w:cs="Segoe UI"/>
          <w:sz w:val="22"/>
          <w:szCs w:val="22"/>
        </w:rPr>
        <w:t xml:space="preserve"> </w:t>
      </w:r>
      <w:r w:rsidRPr="00C8196F">
        <w:rPr>
          <w:rFonts w:ascii="Segoe UI" w:hAnsi="Segoe UI" w:cs="Segoe UI"/>
          <w:sz w:val="22"/>
          <w:szCs w:val="22"/>
        </w:rPr>
        <w:t>w formie pisemnej lub w formie e-mail.</w:t>
      </w:r>
    </w:p>
    <w:p w14:paraId="11232917" w14:textId="121967B1" w:rsidR="0021106A" w:rsidRPr="00C8196F" w:rsidRDefault="0021106A" w:rsidP="00036646">
      <w:pPr>
        <w:widowControl w:val="0"/>
        <w:numPr>
          <w:ilvl w:val="0"/>
          <w:numId w:val="7"/>
        </w:numPr>
        <w:suppressAutoHyphens/>
        <w:spacing w:after="0" w:line="240" w:lineRule="auto"/>
        <w:jc w:val="both"/>
        <w:textAlignment w:val="baseline"/>
        <w:rPr>
          <w:rFonts w:ascii="Segoe UI" w:hAnsi="Segoe UI" w:cs="Segoe UI"/>
          <w:sz w:val="22"/>
          <w:szCs w:val="22"/>
        </w:rPr>
      </w:pPr>
      <w:r w:rsidRPr="00C8196F">
        <w:rPr>
          <w:rFonts w:ascii="Segoe UI" w:hAnsi="Segoe UI" w:cs="Segoe UI"/>
          <w:sz w:val="22"/>
          <w:szCs w:val="22"/>
        </w:rPr>
        <w:t xml:space="preserve">W sytuacji określonej w pkt. </w:t>
      </w:r>
      <w:r w:rsidR="00183863" w:rsidRPr="00C8196F">
        <w:rPr>
          <w:rFonts w:ascii="Segoe UI" w:hAnsi="Segoe UI" w:cs="Segoe UI"/>
          <w:sz w:val="22"/>
          <w:szCs w:val="22"/>
        </w:rPr>
        <w:t>2</w:t>
      </w:r>
      <w:r w:rsidR="006A7917">
        <w:rPr>
          <w:rFonts w:ascii="Segoe UI" w:hAnsi="Segoe UI" w:cs="Segoe UI"/>
          <w:sz w:val="22"/>
          <w:szCs w:val="22"/>
        </w:rPr>
        <w:t>2</w:t>
      </w:r>
      <w:r w:rsidRPr="00C8196F">
        <w:rPr>
          <w:rFonts w:ascii="Segoe UI" w:hAnsi="Segoe UI" w:cs="Segoe UI"/>
          <w:sz w:val="22"/>
          <w:szCs w:val="22"/>
        </w:rPr>
        <w:t xml:space="preserve"> Wykonawcy nie przysługuje wynagrodzenie.</w:t>
      </w:r>
    </w:p>
    <w:p w14:paraId="0D18AAB2" w14:textId="4B497252" w:rsidR="00B95063" w:rsidRPr="00B95063" w:rsidRDefault="00B95063" w:rsidP="00B95063">
      <w:pPr>
        <w:widowControl w:val="0"/>
        <w:numPr>
          <w:ilvl w:val="0"/>
          <w:numId w:val="7"/>
        </w:numPr>
        <w:suppressAutoHyphens/>
        <w:spacing w:after="0" w:line="240" w:lineRule="auto"/>
        <w:jc w:val="both"/>
        <w:textAlignment w:val="baseline"/>
        <w:rPr>
          <w:rFonts w:ascii="Segoe UI" w:hAnsi="Segoe UI" w:cs="Segoe UI"/>
          <w:sz w:val="22"/>
          <w:szCs w:val="22"/>
        </w:rPr>
      </w:pPr>
      <w:r w:rsidRPr="00B95063">
        <w:rPr>
          <w:rFonts w:ascii="Segoe UI" w:hAnsi="Segoe UI" w:cs="Segoe UI"/>
          <w:sz w:val="22"/>
          <w:szCs w:val="22"/>
        </w:rPr>
        <w:t>W przypadku nieobecności Odbiorcy w celu odebrania rzeczy do prania, Wykonawca</w:t>
      </w:r>
      <w:r>
        <w:rPr>
          <w:rFonts w:ascii="Segoe UI" w:hAnsi="Segoe UI" w:cs="Segoe UI"/>
          <w:sz w:val="22"/>
          <w:szCs w:val="22"/>
        </w:rPr>
        <w:t xml:space="preserve"> </w:t>
      </w:r>
      <w:r w:rsidRPr="00B95063">
        <w:rPr>
          <w:rFonts w:ascii="Segoe UI" w:hAnsi="Segoe UI" w:cs="Segoe UI"/>
          <w:sz w:val="22"/>
          <w:szCs w:val="22"/>
        </w:rPr>
        <w:t>odstępuje od realizacji usługi. W takiej sytuacji Odbiorca może starać się o ponowną</w:t>
      </w:r>
      <w:r>
        <w:rPr>
          <w:rFonts w:ascii="Segoe UI" w:hAnsi="Segoe UI" w:cs="Segoe UI"/>
          <w:sz w:val="22"/>
          <w:szCs w:val="22"/>
        </w:rPr>
        <w:t xml:space="preserve"> </w:t>
      </w:r>
      <w:r w:rsidRPr="00B95063">
        <w:rPr>
          <w:rFonts w:ascii="Segoe UI" w:hAnsi="Segoe UI" w:cs="Segoe UI"/>
          <w:sz w:val="22"/>
          <w:szCs w:val="22"/>
        </w:rPr>
        <w:t>usługę po złożeniu kolejnego wniosku do Centrum. Wyjątkiem są nieobecności</w:t>
      </w:r>
      <w:r>
        <w:rPr>
          <w:rFonts w:ascii="Segoe UI" w:hAnsi="Segoe UI" w:cs="Segoe UI"/>
          <w:sz w:val="22"/>
          <w:szCs w:val="22"/>
        </w:rPr>
        <w:t xml:space="preserve"> </w:t>
      </w:r>
      <w:r w:rsidRPr="00B95063">
        <w:rPr>
          <w:rFonts w:ascii="Segoe UI" w:hAnsi="Segoe UI" w:cs="Segoe UI"/>
          <w:sz w:val="22"/>
          <w:szCs w:val="22"/>
        </w:rPr>
        <w:t>uzgodnione z Wykonawcą</w:t>
      </w:r>
      <w:r>
        <w:rPr>
          <w:rFonts w:ascii="Segoe UI" w:hAnsi="Segoe UI" w:cs="Segoe UI"/>
          <w:sz w:val="22"/>
          <w:szCs w:val="22"/>
        </w:rPr>
        <w:br/>
      </w:r>
      <w:r w:rsidRPr="00B95063">
        <w:rPr>
          <w:rFonts w:ascii="Segoe UI" w:hAnsi="Segoe UI" w:cs="Segoe UI"/>
          <w:sz w:val="22"/>
          <w:szCs w:val="22"/>
        </w:rPr>
        <w:t>(np. przesunięcie terminu).</w:t>
      </w:r>
    </w:p>
    <w:p w14:paraId="5953BD6D" w14:textId="0CFBBD64" w:rsidR="0021106A" w:rsidRPr="00162FE6" w:rsidRDefault="0021106A" w:rsidP="00036646">
      <w:pPr>
        <w:pStyle w:val="Zwykytekst"/>
        <w:numPr>
          <w:ilvl w:val="0"/>
          <w:numId w:val="7"/>
        </w:numPr>
        <w:jc w:val="both"/>
        <w:textAlignment w:val="auto"/>
        <w:rPr>
          <w:rFonts w:ascii="Segoe UI" w:hAnsi="Segoe UI" w:cs="Segoe UI"/>
          <w:sz w:val="22"/>
          <w:szCs w:val="22"/>
        </w:rPr>
      </w:pPr>
      <w:r w:rsidRPr="00C8196F">
        <w:rPr>
          <w:rFonts w:ascii="Segoe UI" w:hAnsi="Segoe UI" w:cs="Segoe UI"/>
          <w:spacing w:val="4"/>
          <w:sz w:val="22"/>
          <w:szCs w:val="22"/>
          <w:lang w:eastAsia="ar-SA"/>
        </w:rPr>
        <w:lastRenderedPageBreak/>
        <w:t xml:space="preserve">Wykonawca jest zobowiązany </w:t>
      </w:r>
      <w:r w:rsidRPr="00162FE6">
        <w:rPr>
          <w:rFonts w:ascii="Segoe UI" w:hAnsi="Segoe UI" w:cs="Segoe UI"/>
          <w:spacing w:val="4"/>
          <w:sz w:val="22"/>
          <w:szCs w:val="22"/>
          <w:lang w:eastAsia="ar-SA"/>
        </w:rPr>
        <w:t>do wykonania usługi innej niż pilna w terminie 1 miesiąca</w:t>
      </w:r>
      <w:r w:rsidR="000017F4" w:rsidRPr="00162FE6">
        <w:rPr>
          <w:rFonts w:ascii="Segoe UI" w:hAnsi="Segoe UI" w:cs="Segoe UI"/>
          <w:spacing w:val="4"/>
          <w:sz w:val="22"/>
          <w:szCs w:val="22"/>
          <w:lang w:eastAsia="ar-SA"/>
        </w:rPr>
        <w:br/>
      </w:r>
      <w:r w:rsidRPr="00162FE6">
        <w:rPr>
          <w:rFonts w:ascii="Segoe UI" w:hAnsi="Segoe UI" w:cs="Segoe UI"/>
          <w:spacing w:val="4"/>
          <w:sz w:val="22"/>
          <w:szCs w:val="22"/>
          <w:lang w:eastAsia="ar-SA"/>
        </w:rPr>
        <w:t>od otrzymania Karty zlecenia usługi.</w:t>
      </w:r>
    </w:p>
    <w:p w14:paraId="6A7AED98" w14:textId="77777777" w:rsidR="00AF46C6" w:rsidRPr="00162FE6" w:rsidRDefault="00AF46C6" w:rsidP="00AF46C6">
      <w:pPr>
        <w:pStyle w:val="Zwykytekst"/>
        <w:numPr>
          <w:ilvl w:val="0"/>
          <w:numId w:val="7"/>
        </w:numPr>
        <w:autoSpaceDN/>
        <w:jc w:val="both"/>
        <w:rPr>
          <w:rFonts w:ascii="Segoe UI" w:hAnsi="Segoe UI" w:cs="Segoe UI"/>
          <w:sz w:val="22"/>
          <w:szCs w:val="22"/>
          <w:lang w:eastAsia="pl-PL"/>
        </w:rPr>
      </w:pPr>
      <w:r w:rsidRPr="00162FE6">
        <w:rPr>
          <w:rFonts w:ascii="Segoe UI" w:hAnsi="Segoe UI" w:cs="Segoe UI"/>
          <w:sz w:val="22"/>
          <w:szCs w:val="22"/>
          <w:lang w:eastAsia="pl-PL"/>
        </w:rPr>
        <w:t>Realizacja usługi nie wymaga określonych kwalifikacji, jednak Zamawiający oczekuje i preferuje następujące umiejętności i kompetencje:</w:t>
      </w:r>
    </w:p>
    <w:p w14:paraId="703B396B" w14:textId="22033D18" w:rsidR="00AF46C6" w:rsidRPr="00162FE6" w:rsidRDefault="00AF46C6" w:rsidP="006F0D19">
      <w:pPr>
        <w:pStyle w:val="Zwykytekst"/>
        <w:ind w:left="360"/>
        <w:jc w:val="both"/>
        <w:rPr>
          <w:rFonts w:ascii="Segoe UI" w:hAnsi="Segoe UI" w:cs="Segoe UI"/>
          <w:sz w:val="22"/>
          <w:szCs w:val="22"/>
          <w:lang w:eastAsia="pl-PL"/>
        </w:rPr>
      </w:pPr>
      <w:r w:rsidRPr="00162FE6">
        <w:rPr>
          <w:rFonts w:ascii="Segoe UI" w:hAnsi="Segoe UI" w:cs="Segoe UI"/>
          <w:sz w:val="22"/>
          <w:szCs w:val="22"/>
          <w:lang w:eastAsia="pl-PL"/>
        </w:rPr>
        <w:t>1) umiejętność pracy z osobami w wieku senioralnym i osobami z niepełnosprawnościami</w:t>
      </w:r>
      <w:r w:rsidR="006F0D19" w:rsidRPr="00162FE6">
        <w:rPr>
          <w:rFonts w:ascii="Segoe UI" w:hAnsi="Segoe UI" w:cs="Segoe UI"/>
          <w:sz w:val="22"/>
          <w:szCs w:val="22"/>
          <w:lang w:eastAsia="pl-PL"/>
        </w:rPr>
        <w:t>.</w:t>
      </w:r>
    </w:p>
    <w:p w14:paraId="42504E7B" w14:textId="5DCA9958" w:rsidR="0021106A" w:rsidRPr="00162FE6" w:rsidRDefault="0021106A" w:rsidP="00036646">
      <w:pPr>
        <w:pStyle w:val="Zwykytekst"/>
        <w:numPr>
          <w:ilvl w:val="0"/>
          <w:numId w:val="7"/>
        </w:numPr>
        <w:jc w:val="both"/>
        <w:textAlignment w:val="auto"/>
        <w:rPr>
          <w:rFonts w:ascii="Segoe UI" w:hAnsi="Segoe UI" w:cs="Segoe UI"/>
          <w:sz w:val="22"/>
          <w:szCs w:val="22"/>
        </w:rPr>
      </w:pPr>
      <w:r w:rsidRPr="00162FE6">
        <w:rPr>
          <w:rFonts w:ascii="Segoe UI" w:eastAsia="Microsoft YaHei" w:hAnsi="Segoe UI" w:cs="Segoe UI"/>
          <w:sz w:val="22"/>
          <w:szCs w:val="22"/>
        </w:rPr>
        <w:t>Dojazd osób świadczących usługi do miejsca ich świadczenia zapewnia Wykonawca.</w:t>
      </w:r>
    </w:p>
    <w:p w14:paraId="4069B49D" w14:textId="58A3656A" w:rsidR="005407B0" w:rsidRPr="00A41674" w:rsidRDefault="005407B0" w:rsidP="005407B0">
      <w:pPr>
        <w:pStyle w:val="Zwykytekst"/>
        <w:numPr>
          <w:ilvl w:val="0"/>
          <w:numId w:val="7"/>
        </w:numPr>
        <w:jc w:val="both"/>
        <w:rPr>
          <w:rFonts w:ascii="Segoe UI" w:eastAsia="Microsoft YaHei" w:hAnsi="Segoe UI" w:cs="Segoe UI"/>
          <w:sz w:val="22"/>
          <w:szCs w:val="22"/>
        </w:rPr>
      </w:pPr>
      <w:bookmarkStart w:id="3" w:name="_Hlk206679233"/>
      <w:r w:rsidRPr="00A41674">
        <w:rPr>
          <w:rFonts w:ascii="Segoe UI" w:hAnsi="Segoe UI" w:cs="Segoe UI"/>
          <w:spacing w:val="4"/>
          <w:sz w:val="22"/>
          <w:szCs w:val="22"/>
          <w:lang w:eastAsia="ar-SA"/>
        </w:rPr>
        <w:t xml:space="preserve">Usługi będące przedmiotem zamówienia mają szczególnie ważne znaczenie dla osób starszych i osób niepełnosprawnych. W szczególnych przypadkach wynikających  z indywidualnej sytuacji osoby mogą wymagać realizacji w krótszym czasie. Zamawiający zastrzega możliwość zlecenia w trybie pilnym do 50% </w:t>
      </w:r>
      <w:r w:rsidR="003B676F" w:rsidRPr="00A41674">
        <w:rPr>
          <w:rFonts w:ascii="Segoe UI" w:hAnsi="Segoe UI" w:cs="Segoe UI"/>
          <w:spacing w:val="4"/>
          <w:sz w:val="22"/>
          <w:szCs w:val="22"/>
          <w:lang w:eastAsia="ar-SA"/>
        </w:rPr>
        <w:t>„</w:t>
      </w:r>
      <w:r w:rsidRPr="00A41674">
        <w:rPr>
          <w:rFonts w:ascii="Segoe UI" w:hAnsi="Segoe UI" w:cs="Segoe UI"/>
          <w:spacing w:val="4"/>
          <w:sz w:val="22"/>
          <w:szCs w:val="22"/>
          <w:lang w:eastAsia="ar-SA"/>
        </w:rPr>
        <w:t xml:space="preserve">usług </w:t>
      </w:r>
      <w:r w:rsidR="003B676F" w:rsidRPr="00A41674">
        <w:rPr>
          <w:rFonts w:ascii="Segoe UI" w:hAnsi="Segoe UI" w:cs="Segoe UI"/>
          <w:spacing w:val="4"/>
          <w:sz w:val="22"/>
          <w:szCs w:val="22"/>
          <w:lang w:eastAsia="ar-SA"/>
        </w:rPr>
        <w:t>pralniczych</w:t>
      </w:r>
      <w:r w:rsidRPr="00A41674">
        <w:rPr>
          <w:rFonts w:ascii="Segoe UI" w:hAnsi="Segoe UI" w:cs="Segoe UI"/>
          <w:spacing w:val="4"/>
          <w:sz w:val="22"/>
          <w:szCs w:val="22"/>
          <w:lang w:eastAsia="ar-SA"/>
        </w:rPr>
        <w:t xml:space="preserve">” zleconych w danym miesiącu. Czas realizacji usługi w trybie pilnym jest liczony od momentu przekazania Wykonawcy przez pracownika Zamawiającego Karty zlecenia usługi (drogą mailową)  z wyraźnym oznaczeniem „pilne” do zakończenia realizacji usługi. Do ustalenia terminu nie wlicza się dnia zgłoszenia usługi pilnej do Wykonawcy. Maksymalny czas realizacji każdej zleconej usługi w trybie pilnym wynosi 7 dni roboczych. </w:t>
      </w:r>
      <w:bookmarkStart w:id="4" w:name="_Hlk206754074"/>
      <w:r w:rsidRPr="00A41674">
        <w:rPr>
          <w:rFonts w:ascii="Segoe UI" w:hAnsi="Segoe UI" w:cs="Segoe UI"/>
          <w:sz w:val="22"/>
          <w:szCs w:val="22"/>
        </w:rPr>
        <w:t xml:space="preserve">W przypadku, gdy Wykonawca </w:t>
      </w:r>
      <w:r w:rsidRPr="00A41674">
        <w:rPr>
          <w:rFonts w:ascii="Segoe UI" w:hAnsi="Segoe UI" w:cs="Segoe UI"/>
          <w:spacing w:val="4"/>
          <w:sz w:val="22"/>
          <w:szCs w:val="22"/>
          <w:lang w:eastAsia="ar-SA"/>
        </w:rPr>
        <w:t>wskazał w ofercie krótszy termin w celu uzyskania dodatkowych punktów przy ocenie ofert,</w:t>
      </w:r>
      <w:r w:rsidRPr="00A41674">
        <w:rPr>
          <w:rFonts w:ascii="Segoe UI" w:hAnsi="Segoe UI" w:cs="Segoe UI"/>
          <w:sz w:val="22"/>
          <w:szCs w:val="22"/>
        </w:rPr>
        <w:t xml:space="preserve"> ma obowiązek </w:t>
      </w:r>
      <w:r w:rsidRPr="00A41674">
        <w:rPr>
          <w:rFonts w:ascii="Segoe UI" w:hAnsi="Segoe UI" w:cs="Segoe UI"/>
          <w:spacing w:val="4"/>
          <w:sz w:val="22"/>
          <w:szCs w:val="22"/>
          <w:lang w:eastAsia="ar-SA"/>
        </w:rPr>
        <w:t>realizacji każdej zleconej usługi w trybie pilnym (oznaczonej „pilne”)</w:t>
      </w:r>
      <w:r w:rsidRPr="00A41674">
        <w:rPr>
          <w:rFonts w:ascii="Segoe UI" w:hAnsi="Segoe UI" w:cs="Segoe UI"/>
          <w:sz w:val="22"/>
          <w:szCs w:val="22"/>
        </w:rPr>
        <w:t xml:space="preserve"> zgodnie z deklaracją złożoną w ofercie. W takim przypadku każdy odbiorca usługi pilnej zostanie poinformowany przez Zamawiającego, że realizacja usługi pilnej nastąpi w terminie zadeklarowanym przez Wykonawcę w ofercie, krótszym niż 7 dni, i pouczony o swoich uprawnieniach z tego tytułu oraz obowiązku niezwłocznego zgłoszenia każdego przypadku odmowy lub niewykonania pilnej usługi zgodnie z deklaracją Wykonawcy. </w:t>
      </w:r>
      <w:bookmarkEnd w:id="3"/>
      <w:bookmarkEnd w:id="4"/>
    </w:p>
    <w:p w14:paraId="15694F35" w14:textId="08297948" w:rsidR="0021106A" w:rsidRDefault="0021106A" w:rsidP="00036646">
      <w:pPr>
        <w:pStyle w:val="Zwykytekst"/>
        <w:numPr>
          <w:ilvl w:val="0"/>
          <w:numId w:val="7"/>
        </w:numPr>
        <w:jc w:val="both"/>
        <w:textAlignment w:val="auto"/>
        <w:rPr>
          <w:rFonts w:ascii="Segoe UI" w:eastAsia="Microsoft YaHei" w:hAnsi="Segoe UI" w:cs="Segoe UI"/>
          <w:sz w:val="22"/>
          <w:szCs w:val="22"/>
        </w:rPr>
      </w:pPr>
      <w:r w:rsidRPr="00C8196F">
        <w:rPr>
          <w:rFonts w:ascii="Segoe UI" w:eastAsia="Microsoft YaHei" w:hAnsi="Segoe UI" w:cs="Segoe UI"/>
          <w:sz w:val="22"/>
          <w:szCs w:val="22"/>
        </w:rPr>
        <w:t>Wykonawcy przysługuje prawo do odmowy wykonania usługi w sytuacji</w:t>
      </w:r>
      <w:r w:rsidR="00A11457">
        <w:rPr>
          <w:rFonts w:ascii="Segoe UI" w:eastAsia="Microsoft YaHei" w:hAnsi="Segoe UI" w:cs="Segoe UI"/>
          <w:sz w:val="22"/>
          <w:szCs w:val="22"/>
        </w:rPr>
        <w:t>:</w:t>
      </w:r>
    </w:p>
    <w:p w14:paraId="1E6D2F8B" w14:textId="77777777" w:rsidR="00A11457" w:rsidRPr="00A11457" w:rsidRDefault="00A11457" w:rsidP="00A11457">
      <w:pPr>
        <w:pStyle w:val="Zwykytekst"/>
        <w:ind w:left="360"/>
        <w:jc w:val="both"/>
        <w:rPr>
          <w:rFonts w:ascii="Segoe UI" w:eastAsia="Microsoft YaHei" w:hAnsi="Segoe UI" w:cs="Segoe UI"/>
          <w:sz w:val="22"/>
          <w:szCs w:val="22"/>
        </w:rPr>
      </w:pPr>
      <w:r w:rsidRPr="00A11457">
        <w:rPr>
          <w:rFonts w:ascii="Segoe UI" w:eastAsia="Microsoft YaHei" w:hAnsi="Segoe UI" w:cs="Segoe UI"/>
          <w:sz w:val="22"/>
          <w:szCs w:val="22"/>
        </w:rPr>
        <w:t>1) stwierdzenia niezgodności z danymi podanymi w Karcie zlecenia usługi,</w:t>
      </w:r>
    </w:p>
    <w:p w14:paraId="5DC5B62B" w14:textId="77777777" w:rsidR="00A11457" w:rsidRPr="00A11457" w:rsidRDefault="00A11457" w:rsidP="00A11457">
      <w:pPr>
        <w:pStyle w:val="Zwykytekst"/>
        <w:ind w:left="360"/>
        <w:jc w:val="both"/>
        <w:rPr>
          <w:rFonts w:ascii="Segoe UI" w:eastAsia="Microsoft YaHei" w:hAnsi="Segoe UI" w:cs="Segoe UI"/>
          <w:sz w:val="22"/>
          <w:szCs w:val="22"/>
        </w:rPr>
      </w:pPr>
      <w:r w:rsidRPr="00A11457">
        <w:rPr>
          <w:rFonts w:ascii="Segoe UI" w:eastAsia="Microsoft YaHei" w:hAnsi="Segoe UI" w:cs="Segoe UI"/>
          <w:sz w:val="22"/>
          <w:szCs w:val="22"/>
        </w:rPr>
        <w:t>2) gdy zakres czynności wykracza poza koszyk usług określony w regulaminie,</w:t>
      </w:r>
    </w:p>
    <w:p w14:paraId="04EA8530" w14:textId="77777777" w:rsidR="00A11457" w:rsidRPr="00A11457" w:rsidRDefault="00A11457" w:rsidP="00A11457">
      <w:pPr>
        <w:pStyle w:val="Zwykytekst"/>
        <w:ind w:left="360"/>
        <w:jc w:val="both"/>
        <w:rPr>
          <w:rFonts w:ascii="Segoe UI" w:eastAsia="Microsoft YaHei" w:hAnsi="Segoe UI" w:cs="Segoe UI"/>
          <w:sz w:val="22"/>
          <w:szCs w:val="22"/>
        </w:rPr>
      </w:pPr>
      <w:r w:rsidRPr="00A11457">
        <w:rPr>
          <w:rFonts w:ascii="Segoe UI" w:eastAsia="Microsoft YaHei" w:hAnsi="Segoe UI" w:cs="Segoe UI"/>
          <w:sz w:val="22"/>
          <w:szCs w:val="22"/>
        </w:rPr>
        <w:t>3) zachowania Odbiorcy wykraczającego poza normy społeczne,</w:t>
      </w:r>
    </w:p>
    <w:p w14:paraId="340435B1" w14:textId="77777777" w:rsidR="00A11457" w:rsidRPr="00A11457" w:rsidRDefault="00A11457" w:rsidP="00A11457">
      <w:pPr>
        <w:pStyle w:val="Zwykytekst"/>
        <w:ind w:left="360"/>
        <w:jc w:val="both"/>
        <w:rPr>
          <w:rFonts w:ascii="Segoe UI" w:eastAsia="Microsoft YaHei" w:hAnsi="Segoe UI" w:cs="Segoe UI"/>
          <w:sz w:val="22"/>
          <w:szCs w:val="22"/>
        </w:rPr>
      </w:pPr>
      <w:r w:rsidRPr="00A11457">
        <w:rPr>
          <w:rFonts w:ascii="Segoe UI" w:eastAsia="Microsoft YaHei" w:hAnsi="Segoe UI" w:cs="Segoe UI"/>
          <w:sz w:val="22"/>
          <w:szCs w:val="22"/>
        </w:rPr>
        <w:t>4) stwierdzenia faktu, że Odbiorca lub inny domownik jest pod wpływem alkoholu,</w:t>
      </w:r>
    </w:p>
    <w:p w14:paraId="208C8412" w14:textId="77777777" w:rsidR="00A11457" w:rsidRPr="00A11457" w:rsidRDefault="00A11457" w:rsidP="00A11457">
      <w:pPr>
        <w:pStyle w:val="Zwykytekst"/>
        <w:ind w:left="360"/>
        <w:jc w:val="both"/>
        <w:rPr>
          <w:rFonts w:ascii="Segoe UI" w:eastAsia="Microsoft YaHei" w:hAnsi="Segoe UI" w:cs="Segoe UI"/>
          <w:sz w:val="22"/>
          <w:szCs w:val="22"/>
        </w:rPr>
      </w:pPr>
      <w:r w:rsidRPr="00A11457">
        <w:rPr>
          <w:rFonts w:ascii="Segoe UI" w:eastAsia="Microsoft YaHei" w:hAnsi="Segoe UI" w:cs="Segoe UI"/>
          <w:sz w:val="22"/>
          <w:szCs w:val="22"/>
        </w:rPr>
        <w:t>5) nieobecności Odbiorcy podczas odbioru asortymentu do prania,</w:t>
      </w:r>
    </w:p>
    <w:p w14:paraId="3A1E716F" w14:textId="49B365EE" w:rsidR="00A11457" w:rsidRPr="00C8196F" w:rsidRDefault="00A11457" w:rsidP="00A11457">
      <w:pPr>
        <w:pStyle w:val="Zwykytekst"/>
        <w:ind w:left="360"/>
        <w:jc w:val="both"/>
        <w:textAlignment w:val="auto"/>
        <w:rPr>
          <w:rFonts w:ascii="Segoe UI" w:eastAsia="Microsoft YaHei" w:hAnsi="Segoe UI" w:cs="Segoe UI"/>
          <w:sz w:val="22"/>
          <w:szCs w:val="22"/>
        </w:rPr>
      </w:pPr>
      <w:r w:rsidRPr="00A11457">
        <w:rPr>
          <w:rFonts w:ascii="Segoe UI" w:eastAsia="Microsoft YaHei" w:hAnsi="Segoe UI" w:cs="Segoe UI"/>
          <w:sz w:val="22"/>
          <w:szCs w:val="22"/>
        </w:rPr>
        <w:t>6) poczucia zagrożenia.</w:t>
      </w:r>
    </w:p>
    <w:p w14:paraId="40ADEC75" w14:textId="4B3F2B23" w:rsidR="00075B77" w:rsidRPr="00C8196F" w:rsidRDefault="00075B77" w:rsidP="00075B77">
      <w:pPr>
        <w:pStyle w:val="Zwykytekst"/>
        <w:numPr>
          <w:ilvl w:val="0"/>
          <w:numId w:val="7"/>
        </w:numPr>
        <w:jc w:val="both"/>
        <w:rPr>
          <w:rFonts w:ascii="Segoe UI" w:eastAsia="Microsoft YaHei" w:hAnsi="Segoe UI" w:cs="Segoe UI"/>
          <w:sz w:val="22"/>
          <w:szCs w:val="22"/>
        </w:rPr>
      </w:pPr>
      <w:r w:rsidRPr="00C8196F">
        <w:rPr>
          <w:rFonts w:ascii="Segoe UI" w:eastAsia="Microsoft YaHei" w:hAnsi="Segoe UI" w:cs="Segoe UI"/>
          <w:sz w:val="22"/>
          <w:szCs w:val="22"/>
        </w:rPr>
        <w:t>Wykonawca informuje Zamawiającego o odmowie wykonania usługi w formie elektronicznej</w:t>
      </w:r>
      <w:r w:rsidRPr="00C8196F">
        <w:rPr>
          <w:rFonts w:ascii="Segoe UI" w:eastAsia="Microsoft YaHei" w:hAnsi="Segoe UI" w:cs="Segoe UI"/>
          <w:sz w:val="22"/>
          <w:szCs w:val="22"/>
        </w:rPr>
        <w:br/>
        <w:t xml:space="preserve">(w formie wiadomości e-mail). </w:t>
      </w:r>
    </w:p>
    <w:p w14:paraId="12F0C24A" w14:textId="57D0D7FA" w:rsidR="0021106A" w:rsidRPr="00C8196F" w:rsidRDefault="0021106A" w:rsidP="00036646">
      <w:pPr>
        <w:pStyle w:val="Zwykytekst"/>
        <w:numPr>
          <w:ilvl w:val="0"/>
          <w:numId w:val="7"/>
        </w:numPr>
        <w:jc w:val="both"/>
        <w:textAlignment w:val="auto"/>
        <w:rPr>
          <w:rFonts w:ascii="Segoe UI" w:hAnsi="Segoe UI" w:cs="Segoe UI"/>
          <w:sz w:val="22"/>
          <w:szCs w:val="22"/>
        </w:rPr>
      </w:pPr>
      <w:r w:rsidRPr="00C8196F">
        <w:rPr>
          <w:rFonts w:ascii="Segoe UI" w:hAnsi="Segoe UI" w:cs="Segoe UI"/>
          <w:sz w:val="22"/>
          <w:szCs w:val="22"/>
        </w:rPr>
        <w:t xml:space="preserve">Wykonawca nie może pobierać od </w:t>
      </w:r>
      <w:r w:rsidR="00B2355D">
        <w:rPr>
          <w:rFonts w:ascii="Segoe UI" w:hAnsi="Segoe UI" w:cs="Segoe UI"/>
          <w:sz w:val="22"/>
          <w:szCs w:val="22"/>
        </w:rPr>
        <w:t xml:space="preserve">Odbiorcy </w:t>
      </w:r>
      <w:r w:rsidRPr="00C8196F">
        <w:rPr>
          <w:rFonts w:ascii="Segoe UI" w:hAnsi="Segoe UI" w:cs="Segoe UI"/>
          <w:sz w:val="22"/>
          <w:szCs w:val="22"/>
        </w:rPr>
        <w:t>żadnego wynagrodzenia.</w:t>
      </w:r>
    </w:p>
    <w:p w14:paraId="395A50CC" w14:textId="77777777" w:rsidR="0021106A" w:rsidRPr="00C8196F" w:rsidRDefault="0021106A" w:rsidP="00036646">
      <w:pPr>
        <w:pStyle w:val="Zwykytekst"/>
        <w:numPr>
          <w:ilvl w:val="0"/>
          <w:numId w:val="7"/>
        </w:numPr>
        <w:jc w:val="both"/>
        <w:textAlignment w:val="auto"/>
        <w:rPr>
          <w:rFonts w:ascii="Segoe UI" w:hAnsi="Segoe UI" w:cs="Segoe UI"/>
          <w:sz w:val="22"/>
          <w:szCs w:val="22"/>
        </w:rPr>
      </w:pPr>
      <w:r w:rsidRPr="00C8196F">
        <w:rPr>
          <w:rFonts w:ascii="Segoe UI" w:eastAsia="Microsoft YaHei" w:hAnsi="Segoe UI" w:cs="Segoe UI"/>
          <w:sz w:val="22"/>
          <w:szCs w:val="22"/>
        </w:rPr>
        <w:t>Wykonawca odpowiada za:</w:t>
      </w:r>
    </w:p>
    <w:p w14:paraId="58DA79A0" w14:textId="77777777" w:rsidR="0021106A" w:rsidRPr="00C8196F" w:rsidRDefault="0021106A" w:rsidP="00036646">
      <w:pPr>
        <w:pStyle w:val="Zwykytekst"/>
        <w:numPr>
          <w:ilvl w:val="0"/>
          <w:numId w:val="10"/>
        </w:numPr>
        <w:jc w:val="both"/>
        <w:textAlignment w:val="auto"/>
        <w:rPr>
          <w:rFonts w:ascii="Segoe UI" w:eastAsia="Microsoft YaHei" w:hAnsi="Segoe UI" w:cs="Segoe UI"/>
          <w:sz w:val="22"/>
          <w:szCs w:val="22"/>
        </w:rPr>
      </w:pPr>
      <w:r w:rsidRPr="00C8196F">
        <w:rPr>
          <w:rFonts w:ascii="Segoe UI" w:eastAsia="Microsoft YaHei" w:hAnsi="Segoe UI" w:cs="Segoe UI"/>
          <w:sz w:val="22"/>
          <w:szCs w:val="22"/>
        </w:rPr>
        <w:t>prawidłową koordynację i obsługę organizacyjną realizacji umowy,</w:t>
      </w:r>
    </w:p>
    <w:p w14:paraId="5078CEF5" w14:textId="2B41669C" w:rsidR="0021106A" w:rsidRPr="00C8196F" w:rsidRDefault="0021106A" w:rsidP="00036646">
      <w:pPr>
        <w:pStyle w:val="Zwykytekst"/>
        <w:numPr>
          <w:ilvl w:val="0"/>
          <w:numId w:val="10"/>
        </w:numPr>
        <w:jc w:val="both"/>
        <w:textAlignment w:val="auto"/>
        <w:rPr>
          <w:rFonts w:ascii="Segoe UI" w:eastAsia="Microsoft YaHei" w:hAnsi="Segoe UI" w:cs="Segoe UI"/>
          <w:sz w:val="22"/>
          <w:szCs w:val="22"/>
        </w:rPr>
      </w:pPr>
      <w:r w:rsidRPr="00C8196F">
        <w:rPr>
          <w:rFonts w:ascii="Segoe UI" w:eastAsia="Microsoft YaHei" w:hAnsi="Segoe UI" w:cs="Segoe UI"/>
          <w:sz w:val="22"/>
          <w:szCs w:val="22"/>
        </w:rPr>
        <w:t>niezwłocznego informowania Zamawiającego o wszelkich trudnościach pojawiających</w:t>
      </w:r>
      <w:r w:rsidR="00BE7A9A" w:rsidRPr="00C8196F">
        <w:rPr>
          <w:rFonts w:ascii="Segoe UI" w:eastAsia="Microsoft YaHei" w:hAnsi="Segoe UI" w:cs="Segoe UI"/>
          <w:sz w:val="22"/>
          <w:szCs w:val="22"/>
        </w:rPr>
        <w:br/>
      </w:r>
      <w:r w:rsidRPr="00C8196F">
        <w:rPr>
          <w:rFonts w:ascii="Segoe UI" w:eastAsia="Microsoft YaHei" w:hAnsi="Segoe UI" w:cs="Segoe UI"/>
          <w:sz w:val="22"/>
          <w:szCs w:val="22"/>
        </w:rPr>
        <w:t>się</w:t>
      </w:r>
      <w:r w:rsidR="00BE7A9A" w:rsidRPr="00C8196F">
        <w:rPr>
          <w:rFonts w:ascii="Segoe UI" w:eastAsia="Microsoft YaHei" w:hAnsi="Segoe UI" w:cs="Segoe UI"/>
          <w:sz w:val="22"/>
          <w:szCs w:val="22"/>
        </w:rPr>
        <w:t xml:space="preserve"> </w:t>
      </w:r>
      <w:r w:rsidRPr="00C8196F">
        <w:rPr>
          <w:rFonts w:ascii="Segoe UI" w:eastAsia="Microsoft YaHei" w:hAnsi="Segoe UI" w:cs="Segoe UI"/>
          <w:sz w:val="22"/>
          <w:szCs w:val="22"/>
        </w:rPr>
        <w:t>w toku realizacji zamówienia, w szczególności zagrażających jego prawidłowemu</w:t>
      </w:r>
      <w:r w:rsidR="00BE7A9A" w:rsidRPr="00C8196F">
        <w:rPr>
          <w:rFonts w:ascii="Segoe UI" w:eastAsia="Microsoft YaHei" w:hAnsi="Segoe UI" w:cs="Segoe UI"/>
          <w:sz w:val="22"/>
          <w:szCs w:val="22"/>
        </w:rPr>
        <w:br/>
      </w:r>
      <w:r w:rsidRPr="00C8196F">
        <w:rPr>
          <w:rFonts w:ascii="Segoe UI" w:eastAsia="Microsoft YaHei" w:hAnsi="Segoe UI" w:cs="Segoe UI"/>
          <w:sz w:val="22"/>
          <w:szCs w:val="22"/>
        </w:rPr>
        <w:t>lub terminowemu wykonaniu,</w:t>
      </w:r>
    </w:p>
    <w:p w14:paraId="45A8730E" w14:textId="77777777" w:rsidR="0021106A" w:rsidRPr="00C8196F" w:rsidRDefault="0021106A" w:rsidP="00036646">
      <w:pPr>
        <w:pStyle w:val="Zwykytekst"/>
        <w:numPr>
          <w:ilvl w:val="0"/>
          <w:numId w:val="10"/>
        </w:numPr>
        <w:jc w:val="both"/>
        <w:textAlignment w:val="auto"/>
        <w:rPr>
          <w:rFonts w:ascii="Segoe UI" w:eastAsia="Microsoft YaHei" w:hAnsi="Segoe UI" w:cs="Segoe UI"/>
          <w:sz w:val="22"/>
          <w:szCs w:val="22"/>
        </w:rPr>
      </w:pPr>
      <w:r w:rsidRPr="00C8196F">
        <w:rPr>
          <w:rFonts w:ascii="Segoe UI" w:eastAsia="Microsoft YaHei" w:hAnsi="Segoe UI" w:cs="Segoe UI"/>
          <w:sz w:val="22"/>
          <w:szCs w:val="22"/>
        </w:rPr>
        <w:t>terminowy przepływ dokumentacji do Zamawiającego.</w:t>
      </w:r>
    </w:p>
    <w:p w14:paraId="6A52C90F" w14:textId="014FC192" w:rsidR="0021106A" w:rsidRPr="00C8196F" w:rsidRDefault="0021106A" w:rsidP="00036646">
      <w:pPr>
        <w:pStyle w:val="Zwykytekst"/>
        <w:numPr>
          <w:ilvl w:val="0"/>
          <w:numId w:val="7"/>
        </w:numPr>
        <w:jc w:val="both"/>
        <w:textAlignment w:val="auto"/>
        <w:rPr>
          <w:rFonts w:ascii="Segoe UI" w:eastAsia="Microsoft YaHei" w:hAnsi="Segoe UI" w:cs="Segoe UI"/>
          <w:bCs/>
          <w:sz w:val="22"/>
          <w:szCs w:val="22"/>
        </w:rPr>
      </w:pPr>
      <w:r w:rsidRPr="00C8196F">
        <w:rPr>
          <w:rFonts w:ascii="Segoe UI" w:eastAsia="Microsoft YaHei" w:hAnsi="Segoe UI" w:cs="Segoe UI"/>
          <w:bCs/>
          <w:sz w:val="22"/>
          <w:szCs w:val="22"/>
        </w:rPr>
        <w:t>Dokumentacja wsparcia musi być prowadzona rzetelnie i na bieżąco. Dokumentacja przekazywana będzie Zamawiającemu przez Wykonawcę w sposób i w terminach wskazanych</w:t>
      </w:r>
      <w:r w:rsidR="00AB75C1">
        <w:rPr>
          <w:rFonts w:ascii="Segoe UI" w:eastAsia="Microsoft YaHei" w:hAnsi="Segoe UI" w:cs="Segoe UI"/>
          <w:bCs/>
          <w:sz w:val="22"/>
          <w:szCs w:val="22"/>
        </w:rPr>
        <w:br/>
      </w:r>
      <w:r w:rsidRPr="00C8196F">
        <w:rPr>
          <w:rFonts w:ascii="Segoe UI" w:eastAsia="Microsoft YaHei" w:hAnsi="Segoe UI" w:cs="Segoe UI"/>
          <w:bCs/>
          <w:sz w:val="22"/>
          <w:szCs w:val="22"/>
        </w:rPr>
        <w:t xml:space="preserve">w projektowanych postanowieniach umowy (Załącznik nr </w:t>
      </w:r>
      <w:r w:rsidR="00162FE6">
        <w:rPr>
          <w:rFonts w:ascii="Segoe UI" w:eastAsia="Microsoft YaHei" w:hAnsi="Segoe UI" w:cs="Segoe UI"/>
          <w:bCs/>
          <w:sz w:val="22"/>
          <w:szCs w:val="22"/>
        </w:rPr>
        <w:t>3b</w:t>
      </w:r>
      <w:r w:rsidRPr="00C8196F">
        <w:rPr>
          <w:rFonts w:ascii="Segoe UI" w:eastAsia="Microsoft YaHei" w:hAnsi="Segoe UI" w:cs="Segoe UI"/>
          <w:bCs/>
          <w:sz w:val="22"/>
          <w:szCs w:val="22"/>
        </w:rPr>
        <w:t xml:space="preserve"> do SWZ). Zamawiający zastrzega sobie, w każdym czasie</w:t>
      </w:r>
      <w:r w:rsidR="007C0FB4">
        <w:rPr>
          <w:rFonts w:ascii="Segoe UI" w:eastAsia="Microsoft YaHei" w:hAnsi="Segoe UI" w:cs="Segoe UI"/>
          <w:bCs/>
          <w:sz w:val="22"/>
          <w:szCs w:val="22"/>
        </w:rPr>
        <w:t xml:space="preserve"> </w:t>
      </w:r>
      <w:r w:rsidRPr="00C8196F">
        <w:rPr>
          <w:rFonts w:ascii="Segoe UI" w:eastAsia="Microsoft YaHei" w:hAnsi="Segoe UI" w:cs="Segoe UI"/>
          <w:bCs/>
          <w:sz w:val="22"/>
          <w:szCs w:val="22"/>
        </w:rPr>
        <w:t>w okresie realizacji danego zadania, prawo do wglądu w dokumentację zadania oraz prawo</w:t>
      </w:r>
      <w:r w:rsidR="007C0FB4">
        <w:rPr>
          <w:rFonts w:ascii="Segoe UI" w:eastAsia="Microsoft YaHei" w:hAnsi="Segoe UI" w:cs="Segoe UI"/>
          <w:bCs/>
          <w:sz w:val="22"/>
          <w:szCs w:val="22"/>
        </w:rPr>
        <w:t xml:space="preserve"> </w:t>
      </w:r>
      <w:r w:rsidRPr="00C8196F">
        <w:rPr>
          <w:rFonts w:ascii="Segoe UI" w:eastAsia="Microsoft YaHei" w:hAnsi="Segoe UI" w:cs="Segoe UI"/>
          <w:bCs/>
          <w:sz w:val="22"/>
          <w:szCs w:val="22"/>
        </w:rPr>
        <w:t>do żądania kserokopii dowolnej części dokumentacji.</w:t>
      </w:r>
    </w:p>
    <w:p w14:paraId="13540BE3" w14:textId="5A94D698" w:rsidR="000C3886" w:rsidRPr="00255DF0" w:rsidRDefault="0021106A" w:rsidP="000C3886">
      <w:pPr>
        <w:pStyle w:val="Standard"/>
        <w:numPr>
          <w:ilvl w:val="0"/>
          <w:numId w:val="7"/>
        </w:numPr>
        <w:tabs>
          <w:tab w:val="left" w:pos="0"/>
        </w:tabs>
        <w:spacing w:after="0" w:line="240" w:lineRule="auto"/>
        <w:jc w:val="both"/>
        <w:textAlignment w:val="auto"/>
        <w:rPr>
          <w:rFonts w:ascii="Segoe UI" w:eastAsia="Microsoft YaHei" w:hAnsi="Segoe UI" w:cs="Segoe UI"/>
          <w:bCs/>
        </w:rPr>
      </w:pPr>
      <w:r w:rsidRPr="00C8196F">
        <w:rPr>
          <w:rFonts w:ascii="Segoe UI" w:hAnsi="Segoe UI" w:cs="Segoe UI"/>
          <w:lang w:eastAsia="pl-PL"/>
        </w:rPr>
        <w:t xml:space="preserve">Rozliczenie usług odbywać się będzie w systemie miesięcznym na podstawie miesięcznej faktury/rachunku za faktycznie wykonane usługi tj. faktyczną i udokumentowaną liczbę zrealizowanych usług w danym miesiącu. Zamawiający zastrzega, iż możliwe jest, że w danym miesiącu usługi nie będą zlecane. </w:t>
      </w:r>
    </w:p>
    <w:p w14:paraId="43A5ADC0" w14:textId="77777777" w:rsidR="00162FE6" w:rsidRPr="00C8196F" w:rsidRDefault="00162FE6" w:rsidP="00162FE6">
      <w:pPr>
        <w:pStyle w:val="Standard"/>
        <w:numPr>
          <w:ilvl w:val="0"/>
          <w:numId w:val="7"/>
        </w:numPr>
        <w:spacing w:after="0" w:line="240" w:lineRule="auto"/>
        <w:jc w:val="both"/>
        <w:textAlignment w:val="auto"/>
        <w:rPr>
          <w:rFonts w:ascii="Segoe UI" w:hAnsi="Segoe UI" w:cs="Segoe UI"/>
          <w:lang w:eastAsia="pl-PL"/>
        </w:rPr>
      </w:pPr>
      <w:bookmarkStart w:id="5" w:name="_Hlk224634865"/>
      <w:r w:rsidRPr="00C8196F">
        <w:rPr>
          <w:rFonts w:ascii="Segoe UI" w:hAnsi="Segoe UI" w:cs="Segoe UI"/>
          <w:lang w:eastAsia="pl-PL"/>
        </w:rPr>
        <w:t>Zgodnie z art. 4 ust. 3 ustawy z dnia 19 lipca 2019 r. o zapewnianiu dostępności osobom</w:t>
      </w:r>
      <w:r w:rsidRPr="00C8196F">
        <w:rPr>
          <w:rFonts w:ascii="Segoe UI" w:hAnsi="Segoe UI" w:cs="Segoe UI"/>
          <w:lang w:eastAsia="pl-PL"/>
        </w:rPr>
        <w:br/>
        <w:t xml:space="preserve">ze szczególnymi potrzebami, Wykonawca zobowiązuje się do zapewnienia komunikacji </w:t>
      </w:r>
      <w:r w:rsidRPr="00C8196F">
        <w:rPr>
          <w:rFonts w:ascii="Segoe UI" w:hAnsi="Segoe UI" w:cs="Segoe UI"/>
          <w:lang w:eastAsia="pl-PL"/>
        </w:rPr>
        <w:br/>
      </w:r>
      <w:r w:rsidRPr="00C8196F">
        <w:rPr>
          <w:rFonts w:ascii="Segoe UI" w:hAnsi="Segoe UI" w:cs="Segoe UI"/>
          <w:lang w:eastAsia="pl-PL"/>
        </w:rPr>
        <w:lastRenderedPageBreak/>
        <w:t>z odbiorcami usług w formie zgodnej z wnioskiem osoby ze szczególnymi potrzebami</w:t>
      </w:r>
      <w:r w:rsidRPr="00C8196F">
        <w:rPr>
          <w:rFonts w:ascii="Segoe UI" w:hAnsi="Segoe UI" w:cs="Segoe UI"/>
          <w:lang w:eastAsia="pl-PL"/>
        </w:rPr>
        <w:br/>
        <w:t>-  o ile wniosek taki został złożony. W indywidualnym przypadku, jeżeli Wykonawca nie jest</w:t>
      </w:r>
      <w:r w:rsidRPr="00C8196F">
        <w:rPr>
          <w:rFonts w:ascii="Segoe UI" w:hAnsi="Segoe UI" w:cs="Segoe UI"/>
          <w:lang w:eastAsia="pl-PL"/>
        </w:rPr>
        <w:br/>
        <w:t>w stanie, w szczególności ze względów technicznych lub prawnych, zapewnić dostępności osobie ze szczególnymi potrzebami w zakresie, o którym mowa w art. 6 pkt 3 ww. ustawy, Wykonawca jest obowiązany zapewnić takiej osobie dostęp alternatywny na zasadach art. 7 ustawy</w:t>
      </w:r>
      <w:r w:rsidRPr="00C8196F">
        <w:rPr>
          <w:rFonts w:ascii="Segoe UI" w:hAnsi="Segoe UI" w:cs="Segoe UI"/>
          <w:lang w:eastAsia="pl-PL"/>
        </w:rPr>
        <w:br/>
        <w:t>o zapewnianiu dostępności osobom ze szczególnymi potrzebami. Koszty związane</w:t>
      </w:r>
      <w:r>
        <w:rPr>
          <w:rFonts w:ascii="Segoe UI" w:hAnsi="Segoe UI" w:cs="Segoe UI"/>
          <w:lang w:eastAsia="pl-PL"/>
        </w:rPr>
        <w:br/>
      </w:r>
      <w:r w:rsidRPr="00C8196F">
        <w:rPr>
          <w:rFonts w:ascii="Segoe UI" w:hAnsi="Segoe UI" w:cs="Segoe UI"/>
          <w:lang w:eastAsia="pl-PL"/>
        </w:rPr>
        <w:t>z zapewnieniem dostępności pokrywa Wykonawca w ramach wynagrodzenia.</w:t>
      </w:r>
    </w:p>
    <w:bookmarkEnd w:id="5"/>
    <w:p w14:paraId="5EAD9BA4" w14:textId="352613C4" w:rsidR="00255DF0" w:rsidRPr="00255DF0" w:rsidRDefault="00255DF0" w:rsidP="00255DF0">
      <w:pPr>
        <w:pStyle w:val="Standard"/>
        <w:numPr>
          <w:ilvl w:val="0"/>
          <w:numId w:val="7"/>
        </w:numPr>
        <w:tabs>
          <w:tab w:val="left" w:pos="0"/>
        </w:tabs>
        <w:spacing w:after="0" w:line="240" w:lineRule="auto"/>
        <w:ind w:left="357"/>
        <w:jc w:val="both"/>
        <w:textAlignment w:val="auto"/>
        <w:rPr>
          <w:rFonts w:ascii="Segoe UI" w:eastAsia="Segoe UI" w:hAnsi="Segoe UI" w:cs="Segoe UI"/>
          <w:color w:val="000000"/>
          <w:kern w:val="0"/>
          <w:lang w:eastAsia="pl-PL"/>
        </w:rPr>
      </w:pPr>
      <w:r w:rsidRPr="007231A8">
        <w:rPr>
          <w:rFonts w:ascii="Segoe UI" w:eastAsia="Segoe UI" w:hAnsi="Segoe UI" w:cs="Segoe UI"/>
          <w:color w:val="000000"/>
          <w:kern w:val="0"/>
          <w:lang w:eastAsia="pl-PL"/>
        </w:rPr>
        <w:t xml:space="preserve">Wykonawca dostarcza dokumenty stanowiące podstawę rozliczenia w terminie do </w:t>
      </w:r>
      <w:r>
        <w:rPr>
          <w:rFonts w:ascii="Segoe UI" w:eastAsia="Segoe UI" w:hAnsi="Segoe UI" w:cs="Segoe UI"/>
          <w:color w:val="000000"/>
          <w:kern w:val="0"/>
          <w:lang w:eastAsia="pl-PL"/>
        </w:rPr>
        <w:t>4</w:t>
      </w:r>
      <w:r w:rsidRPr="007231A8">
        <w:rPr>
          <w:rFonts w:ascii="Segoe UI" w:eastAsia="Segoe UI" w:hAnsi="Segoe UI" w:cs="Segoe UI"/>
          <w:color w:val="000000"/>
          <w:kern w:val="0"/>
          <w:lang w:eastAsia="pl-PL"/>
        </w:rPr>
        <w:t>-go dnia następnego miesiąc</w:t>
      </w:r>
      <w:r>
        <w:rPr>
          <w:rFonts w:ascii="Segoe UI" w:eastAsia="Segoe UI" w:hAnsi="Segoe UI" w:cs="Segoe UI"/>
          <w:color w:val="000000"/>
          <w:kern w:val="0"/>
          <w:lang w:eastAsia="pl-PL"/>
        </w:rPr>
        <w:t xml:space="preserve">a od miesiąca zakończenia realizacji usługi. </w:t>
      </w:r>
    </w:p>
    <w:p w14:paraId="406F0EDF" w14:textId="212DC620" w:rsidR="0021106A" w:rsidRPr="00C8196F" w:rsidRDefault="0021106A" w:rsidP="00172CD0">
      <w:pPr>
        <w:pStyle w:val="Standard"/>
        <w:numPr>
          <w:ilvl w:val="0"/>
          <w:numId w:val="7"/>
        </w:numPr>
        <w:tabs>
          <w:tab w:val="left" w:pos="0"/>
        </w:tabs>
        <w:spacing w:after="0" w:line="240" w:lineRule="auto"/>
        <w:ind w:left="357"/>
        <w:jc w:val="both"/>
        <w:textAlignment w:val="auto"/>
        <w:rPr>
          <w:rFonts w:ascii="Segoe UI" w:eastAsia="Segoe UI" w:hAnsi="Segoe UI" w:cs="Segoe UI"/>
          <w:color w:val="000000"/>
          <w:kern w:val="0"/>
          <w:lang w:eastAsia="pl-PL"/>
        </w:rPr>
      </w:pPr>
      <w:r w:rsidRPr="00C8196F">
        <w:rPr>
          <w:rFonts w:ascii="Segoe UI" w:eastAsia="Segoe UI" w:hAnsi="Segoe UI" w:cs="Segoe UI"/>
          <w:color w:val="000000"/>
          <w:kern w:val="0"/>
          <w:lang w:eastAsia="pl-PL"/>
        </w:rPr>
        <w:t>Wykaz dokumentów rozliczeniowych</w:t>
      </w:r>
      <w:r w:rsidR="00172CD0" w:rsidRPr="00C8196F">
        <w:rPr>
          <w:rFonts w:ascii="Segoe UI" w:eastAsia="Segoe UI" w:hAnsi="Segoe UI" w:cs="Segoe UI"/>
          <w:color w:val="000000"/>
          <w:kern w:val="0"/>
          <w:lang w:eastAsia="pl-PL"/>
        </w:rPr>
        <w:t xml:space="preserve"> </w:t>
      </w:r>
      <w:r w:rsidR="00172CD0" w:rsidRPr="00C8196F">
        <w:rPr>
          <w:rFonts w:ascii="Segoe UI" w:eastAsia="Microsoft YaHei" w:hAnsi="Segoe UI" w:cs="Segoe UI"/>
          <w:lang w:eastAsia="zh-CN"/>
        </w:rPr>
        <w:t>(dokumenty winny być złożone w formie papierowej):</w:t>
      </w:r>
    </w:p>
    <w:p w14:paraId="7F9A4E2F" w14:textId="1AFAA313" w:rsidR="0021106A" w:rsidRPr="00C8196F" w:rsidRDefault="0021106A" w:rsidP="00172CD0">
      <w:pPr>
        <w:pStyle w:val="Akapitzlist"/>
        <w:tabs>
          <w:tab w:val="left" w:pos="426"/>
        </w:tabs>
        <w:adjustRightInd w:val="0"/>
        <w:spacing w:after="0" w:line="240" w:lineRule="auto"/>
        <w:ind w:left="357"/>
        <w:jc w:val="both"/>
        <w:rPr>
          <w:rFonts w:ascii="Segoe UI" w:eastAsia="Segoe UI" w:hAnsi="Segoe UI" w:cs="Segoe UI"/>
          <w:color w:val="000000"/>
          <w:kern w:val="0"/>
          <w:sz w:val="22"/>
          <w:szCs w:val="22"/>
          <w:lang w:eastAsia="pl-PL"/>
        </w:rPr>
      </w:pPr>
      <w:r w:rsidRPr="00C8196F">
        <w:rPr>
          <w:rFonts w:ascii="Segoe UI" w:eastAsia="Segoe UI" w:hAnsi="Segoe UI" w:cs="Segoe UI"/>
          <w:color w:val="000000"/>
          <w:sz w:val="22"/>
          <w:szCs w:val="22"/>
        </w:rPr>
        <w:t xml:space="preserve">a) Karty udzielonego wsparcia, na której </w:t>
      </w:r>
      <w:r w:rsidR="007372EA">
        <w:rPr>
          <w:rFonts w:ascii="Segoe UI" w:eastAsia="Segoe UI" w:hAnsi="Segoe UI" w:cs="Segoe UI"/>
          <w:color w:val="000000"/>
          <w:sz w:val="22"/>
          <w:szCs w:val="22"/>
        </w:rPr>
        <w:t>Odbiorca</w:t>
      </w:r>
      <w:r w:rsidRPr="00C8196F">
        <w:rPr>
          <w:rFonts w:ascii="Segoe UI" w:eastAsia="Segoe UI" w:hAnsi="Segoe UI" w:cs="Segoe UI"/>
          <w:color w:val="000000"/>
          <w:sz w:val="22"/>
          <w:szCs w:val="22"/>
        </w:rPr>
        <w:t xml:space="preserve"> potwierdzi własnoręcznym podpisem</w:t>
      </w:r>
      <w:r w:rsidR="00F75D7E">
        <w:rPr>
          <w:rFonts w:ascii="Segoe UI" w:eastAsia="Segoe UI" w:hAnsi="Segoe UI" w:cs="Segoe UI"/>
          <w:color w:val="000000"/>
          <w:sz w:val="22"/>
          <w:szCs w:val="22"/>
        </w:rPr>
        <w:br/>
      </w:r>
      <w:r w:rsidRPr="00C8196F">
        <w:rPr>
          <w:rFonts w:ascii="Segoe UI" w:eastAsia="Segoe UI" w:hAnsi="Segoe UI" w:cs="Segoe UI"/>
          <w:color w:val="000000"/>
          <w:sz w:val="22"/>
          <w:szCs w:val="22"/>
        </w:rPr>
        <w:t>(lub odciskiem kciuka w przypadku braku możliwości złożenia podpisu z przyczyn fizycznych)</w:t>
      </w:r>
      <w:r w:rsidR="00172CD0" w:rsidRPr="00C8196F">
        <w:rPr>
          <w:rFonts w:ascii="Segoe UI" w:eastAsia="Segoe UI" w:hAnsi="Segoe UI" w:cs="Segoe UI"/>
          <w:color w:val="000000"/>
          <w:sz w:val="22"/>
          <w:szCs w:val="22"/>
        </w:rPr>
        <w:t xml:space="preserve"> </w:t>
      </w:r>
      <w:r w:rsidRPr="00C8196F">
        <w:rPr>
          <w:rFonts w:ascii="Segoe UI" w:eastAsia="Segoe UI" w:hAnsi="Segoe UI" w:cs="Segoe UI"/>
          <w:color w:val="000000"/>
          <w:sz w:val="22"/>
          <w:szCs w:val="22"/>
        </w:rPr>
        <w:t>wykonanie usługi,</w:t>
      </w:r>
    </w:p>
    <w:p w14:paraId="5F458A1F" w14:textId="309768E4" w:rsidR="00255DF0" w:rsidRPr="00255DF0" w:rsidRDefault="0021106A" w:rsidP="00255DF0">
      <w:pPr>
        <w:pStyle w:val="Akapitzlist"/>
        <w:tabs>
          <w:tab w:val="left" w:pos="426"/>
        </w:tabs>
        <w:adjustRightInd w:val="0"/>
        <w:spacing w:after="0" w:line="240" w:lineRule="auto"/>
        <w:ind w:left="357"/>
        <w:jc w:val="both"/>
        <w:rPr>
          <w:rFonts w:ascii="Segoe UI" w:eastAsia="Segoe UI" w:hAnsi="Segoe UI" w:cs="Segoe UI"/>
          <w:color w:val="000000"/>
          <w:sz w:val="22"/>
          <w:szCs w:val="22"/>
        </w:rPr>
      </w:pPr>
      <w:r w:rsidRPr="00C8196F">
        <w:rPr>
          <w:rFonts w:ascii="Segoe UI" w:eastAsia="Segoe UI" w:hAnsi="Segoe UI" w:cs="Segoe UI"/>
          <w:color w:val="000000"/>
          <w:sz w:val="22"/>
          <w:szCs w:val="22"/>
        </w:rPr>
        <w:t>b) Miesięczny raport z realizacji usługi.</w:t>
      </w:r>
    </w:p>
    <w:p w14:paraId="7A5C463B" w14:textId="761490B3" w:rsidR="00255DF0" w:rsidRPr="007464F2" w:rsidRDefault="00255DF0" w:rsidP="00255DF0">
      <w:pPr>
        <w:pStyle w:val="Akapitzlist"/>
        <w:numPr>
          <w:ilvl w:val="0"/>
          <w:numId w:val="7"/>
        </w:numPr>
        <w:tabs>
          <w:tab w:val="num" w:pos="0"/>
          <w:tab w:val="left" w:pos="426"/>
          <w:tab w:val="num" w:pos="1560"/>
        </w:tabs>
        <w:adjustRightInd w:val="0"/>
        <w:spacing w:after="0" w:line="240" w:lineRule="auto"/>
        <w:jc w:val="both"/>
        <w:rPr>
          <w:rFonts w:ascii="Segoe UI" w:eastAsia="Times New Roman" w:hAnsi="Segoe UI" w:cs="Segoe UI"/>
          <w:color w:val="000000"/>
          <w:sz w:val="22"/>
          <w:szCs w:val="22"/>
        </w:rPr>
      </w:pPr>
      <w:r>
        <w:rPr>
          <w:rFonts w:ascii="Segoe UI" w:eastAsia="Microsoft YaHei" w:hAnsi="Segoe UI" w:cs="Segoe UI"/>
          <w:sz w:val="22"/>
          <w:szCs w:val="22"/>
          <w:lang w:eastAsia="zh-CN"/>
        </w:rPr>
        <w:t>Po akceptacji przez Zamawiającego prawidłowo wypełnionych dokumentów wskazanych</w:t>
      </w:r>
      <w:r>
        <w:rPr>
          <w:rFonts w:ascii="Segoe UI" w:eastAsia="Microsoft YaHei" w:hAnsi="Segoe UI" w:cs="Segoe UI"/>
          <w:sz w:val="22"/>
          <w:szCs w:val="22"/>
          <w:lang w:eastAsia="zh-CN"/>
        </w:rPr>
        <w:br/>
        <w:t>w ust. 3</w:t>
      </w:r>
      <w:r w:rsidR="005407B0">
        <w:rPr>
          <w:rFonts w:ascii="Segoe UI" w:eastAsia="Microsoft YaHei" w:hAnsi="Segoe UI" w:cs="Segoe UI"/>
          <w:sz w:val="22"/>
          <w:szCs w:val="22"/>
          <w:lang w:eastAsia="zh-CN"/>
        </w:rPr>
        <w:t>7</w:t>
      </w:r>
      <w:r>
        <w:rPr>
          <w:rFonts w:ascii="Segoe UI" w:eastAsia="Microsoft YaHei" w:hAnsi="Segoe UI" w:cs="Segoe UI"/>
          <w:sz w:val="22"/>
          <w:szCs w:val="22"/>
          <w:lang w:eastAsia="zh-CN"/>
        </w:rPr>
        <w:t>, Wykonawca przedłoży fakturę/rachunek rozliczającą/y zrealizowaną faktyczną liczbę usług w okresie rozliczeniowym</w:t>
      </w:r>
      <w:r w:rsidR="00B0033A">
        <w:rPr>
          <w:rFonts w:ascii="Segoe UI" w:eastAsia="Microsoft YaHei" w:hAnsi="Segoe UI" w:cs="Segoe UI"/>
          <w:sz w:val="22"/>
          <w:szCs w:val="22"/>
          <w:lang w:eastAsia="zh-CN"/>
        </w:rPr>
        <w:t>.</w:t>
      </w:r>
    </w:p>
    <w:p w14:paraId="577B3F76" w14:textId="33D91CD6" w:rsidR="0021106A" w:rsidRPr="00C8196F" w:rsidRDefault="0021106A" w:rsidP="00036646">
      <w:pPr>
        <w:pStyle w:val="Akapitzlist"/>
        <w:numPr>
          <w:ilvl w:val="0"/>
          <w:numId w:val="7"/>
        </w:numPr>
        <w:tabs>
          <w:tab w:val="num" w:pos="0"/>
          <w:tab w:val="left" w:pos="426"/>
          <w:tab w:val="num" w:pos="1560"/>
        </w:tabs>
        <w:adjustRightInd w:val="0"/>
        <w:spacing w:after="0" w:line="240" w:lineRule="auto"/>
        <w:jc w:val="both"/>
        <w:rPr>
          <w:rFonts w:ascii="Segoe UI" w:eastAsia="Times New Roman" w:hAnsi="Segoe UI" w:cs="Segoe UI"/>
          <w:color w:val="000000"/>
          <w:sz w:val="22"/>
          <w:szCs w:val="22"/>
        </w:rPr>
      </w:pPr>
      <w:r w:rsidRPr="00C8196F">
        <w:rPr>
          <w:rFonts w:ascii="Segoe UI" w:eastAsia="Segoe UI" w:hAnsi="Segoe UI" w:cs="Segoe UI"/>
          <w:color w:val="000000"/>
          <w:sz w:val="22"/>
          <w:szCs w:val="22"/>
        </w:rPr>
        <w:t xml:space="preserve">Wzory dokumentacji rozliczeniowej, o której mowa w ust. </w:t>
      </w:r>
      <w:r w:rsidR="00F7151B">
        <w:rPr>
          <w:rFonts w:ascii="Segoe UI" w:eastAsia="Segoe UI" w:hAnsi="Segoe UI" w:cs="Segoe UI"/>
          <w:color w:val="000000"/>
          <w:sz w:val="22"/>
          <w:szCs w:val="22"/>
        </w:rPr>
        <w:t>3</w:t>
      </w:r>
      <w:r w:rsidR="005407B0">
        <w:rPr>
          <w:rFonts w:ascii="Segoe UI" w:eastAsia="Segoe UI" w:hAnsi="Segoe UI" w:cs="Segoe UI"/>
          <w:color w:val="000000"/>
          <w:sz w:val="22"/>
          <w:szCs w:val="22"/>
        </w:rPr>
        <w:t>7</w:t>
      </w:r>
      <w:r w:rsidR="00AB018B">
        <w:rPr>
          <w:rFonts w:ascii="Segoe UI" w:eastAsia="Segoe UI" w:hAnsi="Segoe UI" w:cs="Segoe UI"/>
          <w:color w:val="000000"/>
          <w:sz w:val="22"/>
          <w:szCs w:val="22"/>
        </w:rPr>
        <w:t xml:space="preserve"> </w:t>
      </w:r>
      <w:r w:rsidRPr="00C8196F">
        <w:rPr>
          <w:rFonts w:ascii="Segoe UI" w:eastAsia="Segoe UI" w:hAnsi="Segoe UI" w:cs="Segoe UI"/>
          <w:color w:val="000000"/>
          <w:sz w:val="22"/>
          <w:szCs w:val="22"/>
        </w:rPr>
        <w:t>stanowią załączniki</w:t>
      </w:r>
      <w:r w:rsidR="00AB018B">
        <w:rPr>
          <w:rFonts w:ascii="Segoe UI" w:eastAsia="Segoe UI" w:hAnsi="Segoe UI" w:cs="Segoe UI"/>
          <w:color w:val="000000"/>
          <w:sz w:val="22"/>
          <w:szCs w:val="22"/>
        </w:rPr>
        <w:t xml:space="preserve"> </w:t>
      </w:r>
      <w:r w:rsidRPr="00C8196F">
        <w:rPr>
          <w:rFonts w:ascii="Segoe UI" w:eastAsia="Segoe UI" w:hAnsi="Segoe UI" w:cs="Segoe UI"/>
          <w:color w:val="000000"/>
          <w:sz w:val="22"/>
          <w:szCs w:val="22"/>
        </w:rPr>
        <w:t>do Opisu przedmiotu zamówienia.</w:t>
      </w:r>
    </w:p>
    <w:p w14:paraId="05B00232" w14:textId="77777777" w:rsidR="0021106A" w:rsidRPr="00C8196F" w:rsidRDefault="0021106A" w:rsidP="0021106A">
      <w:pPr>
        <w:pStyle w:val="Standard"/>
        <w:spacing w:after="0" w:line="240" w:lineRule="auto"/>
        <w:jc w:val="both"/>
        <w:rPr>
          <w:rFonts w:ascii="Segoe UI" w:hAnsi="Segoe UI" w:cs="Segoe UI"/>
          <w:lang w:eastAsia="pl-PL"/>
        </w:rPr>
      </w:pPr>
    </w:p>
    <w:p w14:paraId="4C50E3D9" w14:textId="77777777" w:rsidR="0021106A" w:rsidRDefault="0021106A" w:rsidP="0021106A">
      <w:pPr>
        <w:pStyle w:val="Standard"/>
        <w:spacing w:after="0" w:line="240" w:lineRule="auto"/>
        <w:jc w:val="both"/>
        <w:rPr>
          <w:rFonts w:ascii="Segoe UI" w:hAnsi="Segoe UI" w:cs="Segoe UI"/>
          <w:sz w:val="21"/>
          <w:szCs w:val="21"/>
          <w:lang w:eastAsia="pl-PL"/>
        </w:rPr>
      </w:pPr>
    </w:p>
    <w:p w14:paraId="1D0560B8" w14:textId="77777777" w:rsidR="0021106A" w:rsidRDefault="0021106A" w:rsidP="0021106A">
      <w:pPr>
        <w:pStyle w:val="Standard"/>
        <w:spacing w:after="0" w:line="240" w:lineRule="auto"/>
        <w:jc w:val="both"/>
        <w:rPr>
          <w:rFonts w:ascii="Segoe UI" w:hAnsi="Segoe UI" w:cs="Segoe UI"/>
          <w:sz w:val="21"/>
          <w:szCs w:val="21"/>
          <w:lang w:eastAsia="pl-PL"/>
        </w:rPr>
      </w:pPr>
    </w:p>
    <w:p w14:paraId="725C2D36" w14:textId="77777777" w:rsidR="0021106A" w:rsidRPr="00381F7D" w:rsidRDefault="0021106A" w:rsidP="0021106A">
      <w:pPr>
        <w:spacing w:line="240" w:lineRule="auto"/>
        <w:rPr>
          <w:rFonts w:ascii="Segoe UI" w:hAnsi="Segoe UI" w:cs="Segoe UI"/>
          <w:sz w:val="20"/>
          <w:szCs w:val="20"/>
        </w:rPr>
      </w:pPr>
      <w:r w:rsidRPr="00381F7D">
        <w:rPr>
          <w:rFonts w:ascii="Segoe UI" w:hAnsi="Segoe UI" w:cs="Segoe UI"/>
          <w:sz w:val="20"/>
          <w:szCs w:val="20"/>
        </w:rPr>
        <w:t>Załączniki:</w:t>
      </w:r>
    </w:p>
    <w:p w14:paraId="553F5D90" w14:textId="77777777" w:rsidR="0021106A" w:rsidRPr="00381F7D" w:rsidRDefault="0021106A" w:rsidP="00036646">
      <w:pPr>
        <w:pStyle w:val="Zwykytekst"/>
        <w:numPr>
          <w:ilvl w:val="0"/>
          <w:numId w:val="11"/>
        </w:numPr>
        <w:jc w:val="both"/>
        <w:textAlignment w:val="auto"/>
        <w:rPr>
          <w:rFonts w:ascii="Segoe UI" w:eastAsia="Microsoft YaHei" w:hAnsi="Segoe UI" w:cs="Segoe UI"/>
          <w:bCs/>
          <w:sz w:val="20"/>
          <w:szCs w:val="20"/>
        </w:rPr>
      </w:pPr>
      <w:r w:rsidRPr="00381F7D">
        <w:rPr>
          <w:rFonts w:ascii="Segoe UI" w:eastAsia="Microsoft YaHei" w:hAnsi="Segoe UI" w:cs="Segoe UI"/>
          <w:bCs/>
          <w:sz w:val="20"/>
          <w:szCs w:val="20"/>
        </w:rPr>
        <w:t>Karta zlecenia usługi</w:t>
      </w:r>
    </w:p>
    <w:p w14:paraId="7AF53B58" w14:textId="77777777" w:rsidR="0021106A" w:rsidRPr="00381F7D" w:rsidRDefault="0021106A" w:rsidP="00036646">
      <w:pPr>
        <w:pStyle w:val="Zwykytekst"/>
        <w:numPr>
          <w:ilvl w:val="0"/>
          <w:numId w:val="11"/>
        </w:numPr>
        <w:jc w:val="both"/>
        <w:textAlignment w:val="auto"/>
        <w:rPr>
          <w:rFonts w:ascii="Segoe UI" w:eastAsia="Microsoft YaHei" w:hAnsi="Segoe UI" w:cs="Segoe UI"/>
          <w:bCs/>
          <w:sz w:val="20"/>
          <w:szCs w:val="20"/>
        </w:rPr>
      </w:pPr>
      <w:r w:rsidRPr="00381F7D">
        <w:rPr>
          <w:rFonts w:ascii="Segoe UI" w:eastAsia="Microsoft YaHei" w:hAnsi="Segoe UI" w:cs="Segoe UI"/>
          <w:bCs/>
          <w:sz w:val="20"/>
          <w:szCs w:val="20"/>
        </w:rPr>
        <w:t>Karta udzielonego wsparcia</w:t>
      </w:r>
    </w:p>
    <w:p w14:paraId="51EA1275" w14:textId="1EC2767D" w:rsidR="0021106A" w:rsidRPr="00CA235C" w:rsidRDefault="0021106A" w:rsidP="0021106A">
      <w:pPr>
        <w:pStyle w:val="Zwykytekst"/>
        <w:numPr>
          <w:ilvl w:val="0"/>
          <w:numId w:val="11"/>
        </w:numPr>
        <w:jc w:val="both"/>
        <w:textAlignment w:val="auto"/>
        <w:rPr>
          <w:rFonts w:ascii="Segoe UI" w:eastAsia="Microsoft YaHei" w:hAnsi="Segoe UI" w:cs="Segoe UI"/>
          <w:bCs/>
          <w:sz w:val="20"/>
          <w:szCs w:val="20"/>
        </w:rPr>
      </w:pPr>
      <w:r w:rsidRPr="00381F7D">
        <w:rPr>
          <w:rFonts w:ascii="Segoe UI" w:eastAsia="Microsoft YaHei" w:hAnsi="Segoe UI" w:cs="Segoe UI"/>
          <w:bCs/>
          <w:sz w:val="20"/>
          <w:szCs w:val="20"/>
        </w:rPr>
        <w:t xml:space="preserve">Miesięczny raport z realizacji usługi </w:t>
      </w:r>
    </w:p>
    <w:p w14:paraId="1BD2F723" w14:textId="77777777" w:rsidR="0021106A" w:rsidRDefault="0021106A" w:rsidP="0021106A">
      <w:pPr>
        <w:spacing w:line="240" w:lineRule="auto"/>
        <w:rPr>
          <w:rFonts w:ascii="Segoe UI" w:hAnsi="Segoe UI" w:cs="Segoe UI"/>
          <w:sz w:val="22"/>
          <w:szCs w:val="22"/>
        </w:rPr>
      </w:pPr>
    </w:p>
    <w:p w14:paraId="075FAB05" w14:textId="77777777" w:rsidR="0021106A" w:rsidRDefault="0021106A" w:rsidP="0021106A">
      <w:pPr>
        <w:spacing w:line="240" w:lineRule="auto"/>
        <w:rPr>
          <w:rFonts w:ascii="Segoe UI" w:hAnsi="Segoe UI" w:cs="Segoe UI"/>
          <w:sz w:val="21"/>
          <w:szCs w:val="21"/>
        </w:rPr>
      </w:pPr>
    </w:p>
    <w:p w14:paraId="7C30A638" w14:textId="77777777" w:rsidR="0021106A" w:rsidRPr="0021106A" w:rsidRDefault="0021106A" w:rsidP="0021106A">
      <w:pPr>
        <w:suppressAutoHyphens/>
        <w:autoSpaceDE w:val="0"/>
        <w:spacing w:after="0" w:line="240" w:lineRule="auto"/>
        <w:jc w:val="both"/>
        <w:rPr>
          <w:sz w:val="22"/>
          <w:szCs w:val="22"/>
        </w:rPr>
      </w:pPr>
    </w:p>
    <w:p w14:paraId="7165B684" w14:textId="77777777" w:rsidR="00CF00F4" w:rsidRPr="00CF00F4" w:rsidRDefault="00CF00F4" w:rsidP="00CF00F4">
      <w:pPr>
        <w:suppressAutoHyphens/>
        <w:autoSpaceDE w:val="0"/>
        <w:spacing w:after="0" w:line="240" w:lineRule="auto"/>
        <w:ind w:left="1068"/>
        <w:jc w:val="both"/>
        <w:rPr>
          <w:sz w:val="22"/>
          <w:szCs w:val="22"/>
        </w:rPr>
      </w:pPr>
    </w:p>
    <w:bookmarkEnd w:id="0"/>
    <w:p w14:paraId="6617CFAD" w14:textId="77777777" w:rsidR="00DE2D39" w:rsidRPr="00693B6E" w:rsidRDefault="00DE2D39" w:rsidP="00693B6E">
      <w:pPr>
        <w:rPr>
          <w:rFonts w:ascii="Segoe UI" w:hAnsi="Segoe UI" w:cs="Segoe UI"/>
          <w:sz w:val="20"/>
          <w:szCs w:val="20"/>
        </w:rPr>
        <w:sectPr w:rsidR="00DE2D39" w:rsidRPr="00693B6E" w:rsidSect="00BF3C06">
          <w:headerReference w:type="even" r:id="rId8"/>
          <w:footerReference w:type="default" r:id="rId9"/>
          <w:footerReference w:type="first" r:id="rId10"/>
          <w:footnotePr>
            <w:numFmt w:val="lowerLetter"/>
          </w:footnotePr>
          <w:endnotePr>
            <w:numFmt w:val="lowerLetter"/>
          </w:endnotePr>
          <w:pgSz w:w="11907" w:h="16840" w:code="9"/>
          <w:pgMar w:top="1276" w:right="1107" w:bottom="1276" w:left="960" w:header="794" w:footer="397" w:gutter="0"/>
          <w:cols w:space="708"/>
          <w:docGrid w:linePitch="326"/>
        </w:sectPr>
      </w:pPr>
    </w:p>
    <w:p w14:paraId="3A870514" w14:textId="77777777" w:rsidR="00173135" w:rsidRDefault="00173135" w:rsidP="00173135">
      <w:pPr>
        <w:spacing w:line="240" w:lineRule="auto"/>
        <w:rPr>
          <w:rFonts w:ascii="Segoe UI" w:hAnsi="Segoe UI" w:cs="Segoe UI"/>
          <w:sz w:val="21"/>
          <w:szCs w:val="21"/>
        </w:rPr>
      </w:pPr>
      <w:r>
        <w:rPr>
          <w:rFonts w:ascii="Segoe UI" w:hAnsi="Segoe UI" w:cs="Segoe UI"/>
          <w:sz w:val="21"/>
          <w:szCs w:val="21"/>
        </w:rPr>
        <w:lastRenderedPageBreak/>
        <w:t>Załącznik nr 1 – Karta zlecenia usługi</w:t>
      </w:r>
    </w:p>
    <w:tbl>
      <w:tblPr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4248"/>
        <w:gridCol w:w="4823"/>
      </w:tblGrid>
      <w:tr w:rsidR="00173135" w14:paraId="347BD779" w14:textId="77777777" w:rsidTr="00173135">
        <w:tc>
          <w:tcPr>
            <w:tcW w:w="907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DA92F3" w14:textId="77777777" w:rsidR="00173135" w:rsidRDefault="00173135">
            <w:pPr>
              <w:snapToGrid w:val="0"/>
              <w:spacing w:after="0" w:line="240" w:lineRule="auto"/>
              <w:jc w:val="center"/>
              <w:rPr>
                <w:rFonts w:ascii="Segoe UI" w:hAnsi="Segoe UI" w:cs="Segoe UI"/>
                <w:b/>
                <w:bCs/>
                <w:sz w:val="21"/>
                <w:szCs w:val="21"/>
              </w:rPr>
            </w:pPr>
          </w:p>
          <w:p w14:paraId="24446772" w14:textId="67B6EAFA" w:rsidR="00173135" w:rsidRDefault="00173135">
            <w:pPr>
              <w:spacing w:after="0" w:line="240" w:lineRule="auto"/>
              <w:jc w:val="center"/>
              <w:rPr>
                <w:sz w:val="21"/>
                <w:szCs w:val="21"/>
              </w:rPr>
            </w:pPr>
            <w:r>
              <w:rPr>
                <w:rFonts w:ascii="Segoe UI" w:hAnsi="Segoe UI" w:cs="Segoe UI"/>
                <w:b/>
                <w:bCs/>
                <w:sz w:val="21"/>
                <w:szCs w:val="21"/>
              </w:rPr>
              <w:t>Karta zlecenia „Usług</w:t>
            </w:r>
            <w:r w:rsidR="00DB38AC">
              <w:rPr>
                <w:rFonts w:ascii="Segoe UI" w:hAnsi="Segoe UI" w:cs="Segoe UI"/>
                <w:b/>
                <w:bCs/>
                <w:sz w:val="21"/>
                <w:szCs w:val="21"/>
              </w:rPr>
              <w:t>i</w:t>
            </w:r>
            <w:r>
              <w:rPr>
                <w:rFonts w:ascii="Segoe UI" w:hAnsi="Segoe UI" w:cs="Segoe UI"/>
                <w:b/>
                <w:bCs/>
                <w:sz w:val="21"/>
                <w:szCs w:val="21"/>
              </w:rPr>
              <w:t xml:space="preserve"> </w:t>
            </w:r>
            <w:r w:rsidR="00E95888">
              <w:rPr>
                <w:rFonts w:ascii="Segoe UI" w:hAnsi="Segoe UI" w:cs="Segoe UI"/>
                <w:b/>
                <w:bCs/>
                <w:sz w:val="21"/>
                <w:szCs w:val="21"/>
              </w:rPr>
              <w:t>pralniczej</w:t>
            </w:r>
            <w:r>
              <w:rPr>
                <w:rFonts w:ascii="Segoe UI" w:hAnsi="Segoe UI" w:cs="Segoe UI"/>
                <w:b/>
                <w:bCs/>
                <w:sz w:val="21"/>
                <w:szCs w:val="21"/>
              </w:rPr>
              <w:t>”</w:t>
            </w:r>
          </w:p>
          <w:p w14:paraId="6F413ADB" w14:textId="77777777" w:rsidR="00173135" w:rsidRDefault="00173135">
            <w:pPr>
              <w:spacing w:after="0" w:line="240" w:lineRule="auto"/>
              <w:jc w:val="center"/>
              <w:rPr>
                <w:rFonts w:ascii="Segoe UI" w:hAnsi="Segoe UI" w:cs="Segoe UI"/>
                <w:b/>
                <w:bCs/>
                <w:sz w:val="21"/>
                <w:szCs w:val="21"/>
              </w:rPr>
            </w:pPr>
          </w:p>
        </w:tc>
      </w:tr>
      <w:tr w:rsidR="00173135" w14:paraId="1C64DFDE" w14:textId="77777777" w:rsidTr="00173135">
        <w:tc>
          <w:tcPr>
            <w:tcW w:w="4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0CECE"/>
          </w:tcPr>
          <w:p w14:paraId="0E0616CD" w14:textId="77777777" w:rsidR="00173135" w:rsidRDefault="00173135">
            <w:pPr>
              <w:snapToGrid w:val="0"/>
              <w:spacing w:after="0" w:line="240" w:lineRule="auto"/>
              <w:rPr>
                <w:rFonts w:ascii="Segoe UI" w:hAnsi="Segoe UI" w:cs="Segoe UI"/>
                <w:b/>
                <w:bCs/>
                <w:sz w:val="21"/>
                <w:szCs w:val="21"/>
              </w:rPr>
            </w:pPr>
          </w:p>
          <w:p w14:paraId="1AA561C9" w14:textId="77777777" w:rsidR="00173135" w:rsidRDefault="00173135">
            <w:pPr>
              <w:spacing w:after="0" w:line="240" w:lineRule="auto"/>
              <w:jc w:val="center"/>
              <w:rPr>
                <w:sz w:val="21"/>
                <w:szCs w:val="21"/>
              </w:rPr>
            </w:pPr>
            <w:r>
              <w:rPr>
                <w:rFonts w:ascii="Segoe UI" w:hAnsi="Segoe UI" w:cs="Segoe UI"/>
                <w:sz w:val="21"/>
                <w:szCs w:val="21"/>
              </w:rPr>
              <w:t>Nr zlecenia</w:t>
            </w:r>
          </w:p>
          <w:p w14:paraId="55A50F0B" w14:textId="77777777" w:rsidR="00173135" w:rsidRDefault="00173135">
            <w:pPr>
              <w:spacing w:after="0" w:line="240" w:lineRule="auto"/>
              <w:rPr>
                <w:rFonts w:ascii="Segoe UI" w:hAnsi="Segoe UI" w:cs="Segoe UI"/>
                <w:sz w:val="21"/>
                <w:szCs w:val="21"/>
              </w:rPr>
            </w:pPr>
          </w:p>
        </w:tc>
        <w:tc>
          <w:tcPr>
            <w:tcW w:w="4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0CECE"/>
          </w:tcPr>
          <w:p w14:paraId="383F0D96" w14:textId="77777777" w:rsidR="00173135" w:rsidRDefault="00173135">
            <w:pPr>
              <w:snapToGrid w:val="0"/>
              <w:spacing w:after="0" w:line="240" w:lineRule="auto"/>
              <w:rPr>
                <w:rFonts w:ascii="Segoe UI" w:hAnsi="Segoe UI" w:cs="Segoe UI"/>
                <w:sz w:val="21"/>
                <w:szCs w:val="21"/>
              </w:rPr>
            </w:pPr>
          </w:p>
          <w:p w14:paraId="65F8FF3E" w14:textId="77777777" w:rsidR="00173135" w:rsidRDefault="00173135">
            <w:pPr>
              <w:spacing w:after="0" w:line="240" w:lineRule="auto"/>
              <w:rPr>
                <w:sz w:val="21"/>
                <w:szCs w:val="21"/>
              </w:rPr>
            </w:pPr>
            <w:r>
              <w:rPr>
                <w:rFonts w:ascii="Segoe UI" w:eastAsia="Segoe UI" w:hAnsi="Segoe UI" w:cs="Segoe UI"/>
                <w:sz w:val="21"/>
                <w:szCs w:val="21"/>
              </w:rPr>
              <w:t xml:space="preserve">                   </w:t>
            </w:r>
            <w:r>
              <w:rPr>
                <w:rFonts w:ascii="Segoe UI" w:hAnsi="Segoe UI" w:cs="Segoe UI"/>
                <w:sz w:val="21"/>
                <w:szCs w:val="21"/>
              </w:rPr>
              <w:t>……………/…………….</w:t>
            </w:r>
          </w:p>
        </w:tc>
      </w:tr>
      <w:tr w:rsidR="00173135" w14:paraId="41E92861" w14:textId="77777777" w:rsidTr="00173135">
        <w:tc>
          <w:tcPr>
            <w:tcW w:w="4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64ED022A" w14:textId="77777777" w:rsidR="00173135" w:rsidRDefault="00173135">
            <w:pPr>
              <w:snapToGrid w:val="0"/>
              <w:spacing w:after="0" w:line="240" w:lineRule="auto"/>
              <w:jc w:val="center"/>
              <w:rPr>
                <w:rFonts w:ascii="Segoe UI" w:hAnsi="Segoe UI" w:cs="Segoe UI"/>
                <w:sz w:val="21"/>
                <w:szCs w:val="21"/>
              </w:rPr>
            </w:pPr>
          </w:p>
          <w:p w14:paraId="73790023" w14:textId="77777777" w:rsidR="00173135" w:rsidRDefault="00173135">
            <w:pPr>
              <w:spacing w:after="0" w:line="240" w:lineRule="auto"/>
              <w:jc w:val="center"/>
              <w:rPr>
                <w:sz w:val="21"/>
                <w:szCs w:val="21"/>
              </w:rPr>
            </w:pPr>
            <w:r>
              <w:rPr>
                <w:rFonts w:ascii="Segoe UI" w:hAnsi="Segoe UI" w:cs="Segoe UI"/>
                <w:sz w:val="21"/>
                <w:szCs w:val="21"/>
              </w:rPr>
              <w:t>Nazwa Wykonawcy usługi</w:t>
            </w:r>
          </w:p>
          <w:p w14:paraId="04073ABA" w14:textId="77777777" w:rsidR="00173135" w:rsidRDefault="00173135">
            <w:pPr>
              <w:spacing w:after="0" w:line="240" w:lineRule="auto"/>
              <w:jc w:val="center"/>
              <w:rPr>
                <w:rFonts w:ascii="Segoe UI" w:hAnsi="Segoe UI" w:cs="Segoe UI"/>
                <w:sz w:val="21"/>
                <w:szCs w:val="21"/>
              </w:rPr>
            </w:pPr>
          </w:p>
        </w:tc>
        <w:tc>
          <w:tcPr>
            <w:tcW w:w="4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64965D" w14:textId="77777777" w:rsidR="00173135" w:rsidRDefault="00173135">
            <w:pPr>
              <w:snapToGrid w:val="0"/>
              <w:spacing w:after="0" w:line="240" w:lineRule="auto"/>
              <w:rPr>
                <w:rFonts w:ascii="Segoe UI" w:hAnsi="Segoe UI" w:cs="Segoe UI"/>
                <w:sz w:val="21"/>
                <w:szCs w:val="21"/>
              </w:rPr>
            </w:pPr>
          </w:p>
        </w:tc>
      </w:tr>
      <w:tr w:rsidR="00173135" w14:paraId="1319C826" w14:textId="77777777" w:rsidTr="00173135">
        <w:tc>
          <w:tcPr>
            <w:tcW w:w="4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28BEECBA" w14:textId="77777777" w:rsidR="00173135" w:rsidRDefault="00173135">
            <w:pPr>
              <w:snapToGrid w:val="0"/>
              <w:spacing w:after="0" w:line="240" w:lineRule="auto"/>
              <w:jc w:val="center"/>
              <w:rPr>
                <w:rFonts w:ascii="Segoe UI" w:hAnsi="Segoe UI" w:cs="Segoe UI"/>
                <w:sz w:val="21"/>
                <w:szCs w:val="21"/>
              </w:rPr>
            </w:pPr>
          </w:p>
          <w:p w14:paraId="3F8C6D18" w14:textId="77777777" w:rsidR="00173135" w:rsidRDefault="00173135">
            <w:pPr>
              <w:spacing w:after="0" w:line="240" w:lineRule="auto"/>
              <w:jc w:val="center"/>
              <w:rPr>
                <w:sz w:val="21"/>
                <w:szCs w:val="21"/>
              </w:rPr>
            </w:pPr>
            <w:r>
              <w:rPr>
                <w:rFonts w:ascii="Segoe UI" w:hAnsi="Segoe UI" w:cs="Segoe UI"/>
                <w:sz w:val="21"/>
                <w:szCs w:val="21"/>
              </w:rPr>
              <w:t>Numer umowy, data podpisania</w:t>
            </w:r>
          </w:p>
          <w:p w14:paraId="0941FD2D" w14:textId="77777777" w:rsidR="00173135" w:rsidRDefault="00173135">
            <w:pPr>
              <w:spacing w:after="0" w:line="240" w:lineRule="auto"/>
              <w:jc w:val="center"/>
              <w:rPr>
                <w:rFonts w:ascii="Segoe UI" w:hAnsi="Segoe UI" w:cs="Segoe UI"/>
                <w:sz w:val="21"/>
                <w:szCs w:val="21"/>
              </w:rPr>
            </w:pPr>
          </w:p>
        </w:tc>
        <w:tc>
          <w:tcPr>
            <w:tcW w:w="4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9A5774" w14:textId="77777777" w:rsidR="00173135" w:rsidRDefault="00173135">
            <w:pPr>
              <w:snapToGrid w:val="0"/>
              <w:spacing w:after="0" w:line="240" w:lineRule="auto"/>
              <w:rPr>
                <w:rFonts w:ascii="Segoe UI" w:hAnsi="Segoe UI" w:cs="Segoe UI"/>
                <w:sz w:val="21"/>
                <w:szCs w:val="21"/>
              </w:rPr>
            </w:pPr>
          </w:p>
        </w:tc>
      </w:tr>
      <w:tr w:rsidR="00173135" w14:paraId="799DE191" w14:textId="77777777" w:rsidTr="00173135">
        <w:tc>
          <w:tcPr>
            <w:tcW w:w="4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0A5F582E" w14:textId="77777777" w:rsidR="00173135" w:rsidRDefault="00173135">
            <w:pPr>
              <w:snapToGrid w:val="0"/>
              <w:spacing w:after="0" w:line="240" w:lineRule="auto"/>
              <w:jc w:val="center"/>
              <w:rPr>
                <w:rFonts w:ascii="Segoe UI" w:hAnsi="Segoe UI" w:cs="Segoe UI"/>
                <w:sz w:val="21"/>
                <w:szCs w:val="21"/>
              </w:rPr>
            </w:pPr>
          </w:p>
          <w:p w14:paraId="06C6863A" w14:textId="28F7BC76" w:rsidR="00173135" w:rsidRDefault="00173135">
            <w:pPr>
              <w:spacing w:after="0" w:line="240" w:lineRule="auto"/>
              <w:jc w:val="center"/>
              <w:rPr>
                <w:sz w:val="21"/>
                <w:szCs w:val="21"/>
              </w:rPr>
            </w:pPr>
            <w:bookmarkStart w:id="6" w:name="_Hlk206743627"/>
            <w:r>
              <w:rPr>
                <w:rFonts w:ascii="Segoe UI" w:hAnsi="Segoe UI" w:cs="Segoe UI"/>
                <w:sz w:val="21"/>
                <w:szCs w:val="21"/>
              </w:rPr>
              <w:t>Rodzaj wsparcia</w:t>
            </w:r>
            <w:r w:rsidR="00FF0292">
              <w:rPr>
                <w:rFonts w:ascii="Segoe UI" w:hAnsi="Segoe UI" w:cs="Segoe UI"/>
                <w:sz w:val="21"/>
                <w:szCs w:val="21"/>
              </w:rPr>
              <w:br/>
            </w:r>
            <w:r>
              <w:rPr>
                <w:rFonts w:ascii="Segoe UI" w:hAnsi="Segoe UI" w:cs="Segoe UI"/>
                <w:sz w:val="21"/>
                <w:szCs w:val="21"/>
              </w:rPr>
              <w:t>(nr pozycji z „koszyka usług”) i kwota usługi</w:t>
            </w:r>
            <w:bookmarkEnd w:id="6"/>
          </w:p>
          <w:p w14:paraId="09180450" w14:textId="77777777" w:rsidR="00173135" w:rsidRDefault="00173135">
            <w:pPr>
              <w:spacing w:after="0" w:line="240" w:lineRule="auto"/>
              <w:jc w:val="center"/>
              <w:rPr>
                <w:rFonts w:ascii="Segoe UI" w:hAnsi="Segoe UI" w:cs="Segoe UI"/>
                <w:sz w:val="21"/>
                <w:szCs w:val="21"/>
              </w:rPr>
            </w:pPr>
          </w:p>
        </w:tc>
        <w:tc>
          <w:tcPr>
            <w:tcW w:w="4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6A2F1A" w14:textId="77777777" w:rsidR="00173135" w:rsidRDefault="00173135">
            <w:pPr>
              <w:snapToGrid w:val="0"/>
              <w:spacing w:after="0" w:line="240" w:lineRule="auto"/>
              <w:rPr>
                <w:rFonts w:ascii="Segoe UI" w:hAnsi="Segoe UI" w:cs="Segoe UI"/>
                <w:sz w:val="21"/>
                <w:szCs w:val="21"/>
              </w:rPr>
            </w:pPr>
          </w:p>
        </w:tc>
      </w:tr>
      <w:tr w:rsidR="00173135" w14:paraId="6926B4A9" w14:textId="77777777" w:rsidTr="00173135">
        <w:tc>
          <w:tcPr>
            <w:tcW w:w="907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0CECE"/>
          </w:tcPr>
          <w:p w14:paraId="38E371E2" w14:textId="77777777" w:rsidR="00173135" w:rsidRDefault="00173135">
            <w:pPr>
              <w:snapToGrid w:val="0"/>
              <w:spacing w:after="0" w:line="240" w:lineRule="auto"/>
              <w:jc w:val="center"/>
              <w:rPr>
                <w:rFonts w:ascii="Segoe UI" w:hAnsi="Segoe UI" w:cs="Segoe UI"/>
                <w:sz w:val="21"/>
                <w:szCs w:val="21"/>
              </w:rPr>
            </w:pPr>
          </w:p>
          <w:p w14:paraId="0894CED6" w14:textId="77777777" w:rsidR="00173135" w:rsidRDefault="00173135">
            <w:pPr>
              <w:spacing w:after="0" w:line="240" w:lineRule="auto"/>
              <w:jc w:val="center"/>
              <w:rPr>
                <w:sz w:val="21"/>
                <w:szCs w:val="21"/>
              </w:rPr>
            </w:pPr>
            <w:r>
              <w:rPr>
                <w:rFonts w:ascii="Segoe UI" w:hAnsi="Segoe UI" w:cs="Segoe UI"/>
                <w:sz w:val="21"/>
                <w:szCs w:val="21"/>
              </w:rPr>
              <w:t>Dane odbiorcy usługi</w:t>
            </w:r>
          </w:p>
          <w:p w14:paraId="4FCF9227" w14:textId="77777777" w:rsidR="00173135" w:rsidRDefault="00173135">
            <w:pPr>
              <w:snapToGrid w:val="0"/>
              <w:spacing w:after="0" w:line="240" w:lineRule="auto"/>
              <w:rPr>
                <w:rFonts w:ascii="Segoe UI" w:hAnsi="Segoe UI" w:cs="Segoe UI"/>
                <w:sz w:val="21"/>
                <w:szCs w:val="21"/>
              </w:rPr>
            </w:pPr>
          </w:p>
        </w:tc>
      </w:tr>
      <w:tr w:rsidR="00173135" w14:paraId="3C7FDE1A" w14:textId="77777777" w:rsidTr="00173135">
        <w:tc>
          <w:tcPr>
            <w:tcW w:w="4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0CEDB713" w14:textId="77777777" w:rsidR="00173135" w:rsidRDefault="00173135">
            <w:pPr>
              <w:snapToGrid w:val="0"/>
              <w:spacing w:after="0" w:line="240" w:lineRule="auto"/>
              <w:jc w:val="center"/>
              <w:rPr>
                <w:rFonts w:ascii="Segoe UI" w:eastAsia="Times New Roman" w:hAnsi="Segoe UI" w:cs="Segoe UI"/>
                <w:sz w:val="21"/>
                <w:szCs w:val="21"/>
                <w:lang w:eastAsia="pl-PL"/>
              </w:rPr>
            </w:pPr>
          </w:p>
          <w:p w14:paraId="16951B29" w14:textId="77777777" w:rsidR="00173135" w:rsidRDefault="00173135">
            <w:pPr>
              <w:spacing w:after="0" w:line="240" w:lineRule="auto"/>
              <w:jc w:val="center"/>
              <w:rPr>
                <w:sz w:val="21"/>
                <w:szCs w:val="21"/>
              </w:rPr>
            </w:pPr>
            <w:r>
              <w:rPr>
                <w:rFonts w:ascii="Segoe UI" w:eastAsia="Times New Roman" w:hAnsi="Segoe UI" w:cs="Segoe UI"/>
                <w:sz w:val="21"/>
                <w:szCs w:val="21"/>
                <w:lang w:eastAsia="pl-PL"/>
              </w:rPr>
              <w:t>Nazwisko i imię</w:t>
            </w:r>
          </w:p>
          <w:p w14:paraId="713FC3C4" w14:textId="77777777" w:rsidR="00173135" w:rsidRDefault="00173135">
            <w:pPr>
              <w:spacing w:after="0" w:line="240" w:lineRule="auto"/>
              <w:jc w:val="center"/>
              <w:rPr>
                <w:rFonts w:ascii="Segoe UI" w:hAnsi="Segoe UI" w:cs="Segoe UI"/>
                <w:sz w:val="21"/>
                <w:szCs w:val="21"/>
              </w:rPr>
            </w:pPr>
          </w:p>
        </w:tc>
        <w:tc>
          <w:tcPr>
            <w:tcW w:w="4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46282C" w14:textId="77777777" w:rsidR="00173135" w:rsidRDefault="00173135">
            <w:pPr>
              <w:snapToGrid w:val="0"/>
              <w:spacing w:after="0" w:line="240" w:lineRule="auto"/>
              <w:rPr>
                <w:rFonts w:ascii="Segoe UI" w:hAnsi="Segoe UI" w:cs="Segoe UI"/>
                <w:sz w:val="21"/>
                <w:szCs w:val="21"/>
              </w:rPr>
            </w:pPr>
          </w:p>
        </w:tc>
      </w:tr>
      <w:tr w:rsidR="00173135" w14:paraId="17F03DB5" w14:textId="77777777" w:rsidTr="00173135">
        <w:tc>
          <w:tcPr>
            <w:tcW w:w="4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1078552E" w14:textId="77777777" w:rsidR="00173135" w:rsidRDefault="00173135">
            <w:pPr>
              <w:snapToGrid w:val="0"/>
              <w:spacing w:after="0" w:line="240" w:lineRule="auto"/>
              <w:jc w:val="center"/>
              <w:rPr>
                <w:rFonts w:ascii="Segoe UI" w:eastAsia="Times New Roman" w:hAnsi="Segoe UI" w:cs="Segoe UI"/>
                <w:sz w:val="21"/>
                <w:szCs w:val="21"/>
                <w:lang w:eastAsia="pl-PL"/>
              </w:rPr>
            </w:pPr>
          </w:p>
          <w:p w14:paraId="73686EFE" w14:textId="77777777" w:rsidR="00173135" w:rsidRDefault="00173135">
            <w:pPr>
              <w:spacing w:after="0" w:line="240" w:lineRule="auto"/>
              <w:jc w:val="center"/>
              <w:rPr>
                <w:sz w:val="21"/>
                <w:szCs w:val="21"/>
              </w:rPr>
            </w:pPr>
            <w:r>
              <w:rPr>
                <w:rFonts w:ascii="Segoe UI" w:eastAsia="Times New Roman" w:hAnsi="Segoe UI" w:cs="Segoe UI"/>
                <w:sz w:val="21"/>
                <w:szCs w:val="21"/>
                <w:lang w:eastAsia="pl-PL"/>
              </w:rPr>
              <w:t>Adres zamieszkania</w:t>
            </w:r>
          </w:p>
          <w:p w14:paraId="087709B4" w14:textId="77777777" w:rsidR="00173135" w:rsidRDefault="00173135">
            <w:pPr>
              <w:spacing w:after="0" w:line="240" w:lineRule="auto"/>
              <w:jc w:val="center"/>
              <w:rPr>
                <w:rFonts w:ascii="Segoe UI" w:hAnsi="Segoe UI" w:cs="Segoe UI"/>
                <w:sz w:val="21"/>
                <w:szCs w:val="21"/>
              </w:rPr>
            </w:pPr>
          </w:p>
        </w:tc>
        <w:tc>
          <w:tcPr>
            <w:tcW w:w="4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BBE294" w14:textId="77777777" w:rsidR="00173135" w:rsidRDefault="00173135">
            <w:pPr>
              <w:snapToGrid w:val="0"/>
              <w:spacing w:after="0" w:line="240" w:lineRule="auto"/>
              <w:rPr>
                <w:rFonts w:ascii="Segoe UI" w:hAnsi="Segoe UI" w:cs="Segoe UI"/>
                <w:sz w:val="21"/>
                <w:szCs w:val="21"/>
              </w:rPr>
            </w:pPr>
          </w:p>
        </w:tc>
      </w:tr>
      <w:tr w:rsidR="00173135" w14:paraId="1F7EE76B" w14:textId="77777777" w:rsidTr="00173135">
        <w:tc>
          <w:tcPr>
            <w:tcW w:w="4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767BF87B" w14:textId="77777777" w:rsidR="00173135" w:rsidRDefault="00173135">
            <w:pPr>
              <w:snapToGrid w:val="0"/>
              <w:spacing w:after="0" w:line="240" w:lineRule="auto"/>
              <w:jc w:val="center"/>
              <w:rPr>
                <w:rFonts w:ascii="Segoe UI" w:eastAsia="Times New Roman" w:hAnsi="Segoe UI" w:cs="Segoe UI"/>
                <w:sz w:val="21"/>
                <w:szCs w:val="21"/>
                <w:lang w:eastAsia="pl-PL"/>
              </w:rPr>
            </w:pPr>
          </w:p>
          <w:p w14:paraId="0CF87B93" w14:textId="77777777" w:rsidR="00173135" w:rsidRDefault="00173135">
            <w:pPr>
              <w:spacing w:after="0" w:line="240" w:lineRule="auto"/>
              <w:jc w:val="center"/>
              <w:rPr>
                <w:sz w:val="21"/>
                <w:szCs w:val="21"/>
              </w:rPr>
            </w:pPr>
            <w:r>
              <w:rPr>
                <w:rFonts w:ascii="Segoe UI" w:eastAsia="Times New Roman" w:hAnsi="Segoe UI" w:cs="Segoe UI"/>
                <w:sz w:val="21"/>
                <w:szCs w:val="21"/>
                <w:lang w:eastAsia="pl-PL"/>
              </w:rPr>
              <w:t>Telefon kontaktowy, adres e-mail</w:t>
            </w:r>
          </w:p>
          <w:p w14:paraId="33A977AA" w14:textId="77777777" w:rsidR="00173135" w:rsidRDefault="00173135">
            <w:pPr>
              <w:spacing w:after="0" w:line="240" w:lineRule="auto"/>
              <w:jc w:val="center"/>
              <w:rPr>
                <w:rFonts w:ascii="Segoe UI" w:hAnsi="Segoe UI" w:cs="Segoe UI"/>
                <w:sz w:val="21"/>
                <w:szCs w:val="21"/>
              </w:rPr>
            </w:pPr>
          </w:p>
        </w:tc>
        <w:tc>
          <w:tcPr>
            <w:tcW w:w="4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60969E" w14:textId="77777777" w:rsidR="00173135" w:rsidRDefault="00173135">
            <w:pPr>
              <w:snapToGrid w:val="0"/>
              <w:spacing w:after="0" w:line="240" w:lineRule="auto"/>
              <w:rPr>
                <w:rFonts w:ascii="Segoe UI" w:hAnsi="Segoe UI" w:cs="Segoe UI"/>
                <w:sz w:val="21"/>
                <w:szCs w:val="21"/>
              </w:rPr>
            </w:pPr>
          </w:p>
        </w:tc>
      </w:tr>
      <w:tr w:rsidR="006762FC" w14:paraId="59B3376B" w14:textId="77777777" w:rsidTr="00173135">
        <w:tc>
          <w:tcPr>
            <w:tcW w:w="4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6280BA4D" w14:textId="77777777" w:rsidR="006762FC" w:rsidRDefault="006762FC" w:rsidP="006762FC">
            <w:pPr>
              <w:snapToGrid w:val="0"/>
              <w:spacing w:after="0" w:line="240" w:lineRule="auto"/>
              <w:jc w:val="center"/>
              <w:rPr>
                <w:rFonts w:ascii="Segoe UI" w:hAnsi="Segoe UI" w:cs="Segoe UI"/>
                <w:sz w:val="21"/>
                <w:szCs w:val="21"/>
              </w:rPr>
            </w:pPr>
          </w:p>
          <w:p w14:paraId="7F781248" w14:textId="77777777" w:rsidR="006762FC" w:rsidRDefault="006762FC" w:rsidP="006762FC">
            <w:pPr>
              <w:spacing w:after="0" w:line="240" w:lineRule="auto"/>
              <w:jc w:val="center"/>
              <w:rPr>
                <w:rFonts w:ascii="Segoe UI" w:hAnsi="Segoe UI" w:cs="Segoe UI"/>
                <w:sz w:val="21"/>
                <w:szCs w:val="21"/>
              </w:rPr>
            </w:pPr>
            <w:r>
              <w:rPr>
                <w:rFonts w:ascii="Segoe UI" w:hAnsi="Segoe UI" w:cs="Segoe UI"/>
                <w:sz w:val="21"/>
                <w:szCs w:val="21"/>
              </w:rPr>
              <w:t xml:space="preserve">Szczegóły usługi, uwagi </w:t>
            </w:r>
          </w:p>
          <w:p w14:paraId="22344BCA" w14:textId="0C742ED4" w:rsidR="006762FC" w:rsidRDefault="006762FC" w:rsidP="006762FC">
            <w:pPr>
              <w:spacing w:after="0" w:line="240" w:lineRule="auto"/>
              <w:rPr>
                <w:rFonts w:ascii="Segoe UI" w:hAnsi="Segoe UI" w:cs="Segoe UI"/>
                <w:sz w:val="21"/>
                <w:szCs w:val="21"/>
              </w:rPr>
            </w:pPr>
          </w:p>
          <w:p w14:paraId="60353E99" w14:textId="77777777" w:rsidR="006762FC" w:rsidRDefault="006762FC" w:rsidP="006762FC">
            <w:pPr>
              <w:spacing w:after="0" w:line="240" w:lineRule="auto"/>
              <w:rPr>
                <w:sz w:val="21"/>
                <w:szCs w:val="21"/>
              </w:rPr>
            </w:pPr>
          </w:p>
          <w:p w14:paraId="4B4C5574" w14:textId="77777777" w:rsidR="006762FC" w:rsidRDefault="006762FC" w:rsidP="006762FC">
            <w:pPr>
              <w:spacing w:after="0" w:line="240" w:lineRule="auto"/>
              <w:jc w:val="center"/>
              <w:rPr>
                <w:rFonts w:ascii="Segoe UI" w:hAnsi="Segoe UI" w:cs="Segoe UI"/>
                <w:sz w:val="21"/>
                <w:szCs w:val="21"/>
              </w:rPr>
            </w:pPr>
          </w:p>
        </w:tc>
        <w:tc>
          <w:tcPr>
            <w:tcW w:w="4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773182" w14:textId="5DFB5CE5" w:rsidR="006762FC" w:rsidRDefault="006762FC" w:rsidP="006762FC">
            <w:pPr>
              <w:snapToGrid w:val="0"/>
              <w:spacing w:after="0" w:line="240" w:lineRule="auto"/>
              <w:rPr>
                <w:rFonts w:ascii="Segoe UI" w:hAnsi="Segoe UI" w:cs="Segoe UI"/>
                <w:sz w:val="21"/>
                <w:szCs w:val="21"/>
              </w:rPr>
            </w:pPr>
            <w:r>
              <w:rPr>
                <w:rFonts w:ascii="Segoe UI" w:hAnsi="Segoe UI" w:cs="Segoe UI"/>
                <w:sz w:val="21"/>
                <w:szCs w:val="21"/>
              </w:rPr>
              <w:t>Usługa w trybie pilnym: TAK/NIE</w:t>
            </w:r>
          </w:p>
        </w:tc>
      </w:tr>
      <w:tr w:rsidR="006762FC" w14:paraId="07B3BC10" w14:textId="77777777" w:rsidTr="00173135">
        <w:tc>
          <w:tcPr>
            <w:tcW w:w="907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B61F2FD" w14:textId="77777777" w:rsidR="006762FC" w:rsidRDefault="006762FC" w:rsidP="006762FC">
            <w:pPr>
              <w:snapToGrid w:val="0"/>
              <w:spacing w:after="0" w:line="240" w:lineRule="auto"/>
              <w:rPr>
                <w:sz w:val="21"/>
                <w:szCs w:val="21"/>
              </w:rPr>
            </w:pPr>
          </w:p>
        </w:tc>
      </w:tr>
      <w:tr w:rsidR="006762FC" w14:paraId="02C65D80" w14:textId="77777777" w:rsidTr="00173135">
        <w:tc>
          <w:tcPr>
            <w:tcW w:w="4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FFFFF"/>
          </w:tcPr>
          <w:p w14:paraId="154277B9" w14:textId="77777777" w:rsidR="006762FC" w:rsidRDefault="006762FC" w:rsidP="006762FC">
            <w:pPr>
              <w:spacing w:after="0" w:line="240" w:lineRule="auto"/>
              <w:rPr>
                <w:sz w:val="21"/>
                <w:szCs w:val="21"/>
              </w:rPr>
            </w:pPr>
            <w:r>
              <w:rPr>
                <w:rFonts w:ascii="Segoe UI" w:eastAsia="Times New Roman" w:hAnsi="Segoe UI" w:cs="Segoe UI"/>
                <w:sz w:val="21"/>
                <w:szCs w:val="21"/>
                <w:lang w:eastAsia="pl-PL"/>
              </w:rPr>
              <w:t>Dane osoby do kontaktu ze strony Centrum Usług Społecznych w Koszalinie:</w:t>
            </w:r>
          </w:p>
          <w:p w14:paraId="31F7B9BE" w14:textId="77777777" w:rsidR="006762FC" w:rsidRDefault="006762FC" w:rsidP="006762FC">
            <w:pPr>
              <w:spacing w:after="0" w:line="240" w:lineRule="auto"/>
              <w:rPr>
                <w:rFonts w:ascii="Segoe UI" w:eastAsia="Times New Roman" w:hAnsi="Segoe UI" w:cs="Segoe UI"/>
                <w:sz w:val="21"/>
                <w:szCs w:val="21"/>
                <w:lang w:eastAsia="pl-PL"/>
              </w:rPr>
            </w:pPr>
          </w:p>
          <w:p w14:paraId="079D7715" w14:textId="6126109C" w:rsidR="006762FC" w:rsidRDefault="006762FC" w:rsidP="006762FC">
            <w:pPr>
              <w:spacing w:after="0" w:line="240" w:lineRule="auto"/>
              <w:rPr>
                <w:rFonts w:ascii="Segoe UI" w:hAnsi="Segoe UI" w:cs="Segoe UI"/>
                <w:sz w:val="21"/>
                <w:szCs w:val="21"/>
              </w:rPr>
            </w:pPr>
          </w:p>
          <w:p w14:paraId="0C580BA3" w14:textId="28C33353" w:rsidR="006762FC" w:rsidRDefault="006762FC" w:rsidP="006762FC">
            <w:pPr>
              <w:spacing w:after="0" w:line="240" w:lineRule="auto"/>
              <w:rPr>
                <w:rFonts w:ascii="Segoe UI" w:hAnsi="Segoe UI" w:cs="Segoe UI"/>
                <w:sz w:val="21"/>
                <w:szCs w:val="21"/>
              </w:rPr>
            </w:pPr>
          </w:p>
          <w:p w14:paraId="6394B916" w14:textId="77777777" w:rsidR="006762FC" w:rsidRDefault="006762FC" w:rsidP="006762FC">
            <w:pPr>
              <w:spacing w:after="0" w:line="240" w:lineRule="auto"/>
              <w:rPr>
                <w:rFonts w:ascii="Segoe UI" w:hAnsi="Segoe UI" w:cs="Segoe UI"/>
                <w:sz w:val="21"/>
                <w:szCs w:val="21"/>
              </w:rPr>
            </w:pPr>
          </w:p>
          <w:p w14:paraId="3EEE17ED" w14:textId="77777777" w:rsidR="006762FC" w:rsidRDefault="006762FC" w:rsidP="006762FC">
            <w:pPr>
              <w:spacing w:after="0" w:line="240" w:lineRule="auto"/>
              <w:rPr>
                <w:rFonts w:ascii="Segoe UI" w:hAnsi="Segoe UI" w:cs="Segoe UI"/>
                <w:sz w:val="21"/>
                <w:szCs w:val="21"/>
              </w:rPr>
            </w:pPr>
          </w:p>
        </w:tc>
        <w:tc>
          <w:tcPr>
            <w:tcW w:w="4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hideMark/>
          </w:tcPr>
          <w:p w14:paraId="4F18BAE2" w14:textId="77777777" w:rsidR="006762FC" w:rsidRDefault="006762FC" w:rsidP="006762FC">
            <w:pPr>
              <w:spacing w:after="0" w:line="240" w:lineRule="auto"/>
              <w:rPr>
                <w:sz w:val="21"/>
                <w:szCs w:val="21"/>
              </w:rPr>
            </w:pPr>
            <w:r>
              <w:rPr>
                <w:rFonts w:cs="Calibri"/>
                <w:sz w:val="21"/>
                <w:szCs w:val="21"/>
              </w:rPr>
              <w:t xml:space="preserve">                           </w:t>
            </w:r>
            <w:r>
              <w:rPr>
                <w:rFonts w:ascii="Segoe UI" w:eastAsia="Segoe UI" w:hAnsi="Segoe UI" w:cs="Segoe UI"/>
                <w:sz w:val="21"/>
                <w:szCs w:val="21"/>
              </w:rPr>
              <w:t xml:space="preserve">  </w:t>
            </w:r>
            <w:r>
              <w:rPr>
                <w:rFonts w:ascii="Segoe UI" w:hAnsi="Segoe UI" w:cs="Segoe UI"/>
                <w:sz w:val="21"/>
                <w:szCs w:val="21"/>
              </w:rPr>
              <w:t xml:space="preserve">Zamawiający </w:t>
            </w:r>
          </w:p>
        </w:tc>
      </w:tr>
    </w:tbl>
    <w:p w14:paraId="0EFDB279" w14:textId="77777777" w:rsidR="00173135" w:rsidRDefault="00173135" w:rsidP="00173135">
      <w:pPr>
        <w:spacing w:line="240" w:lineRule="auto"/>
        <w:rPr>
          <w:rFonts w:ascii="Segoe UI" w:hAnsi="Segoe UI" w:cs="Segoe UI"/>
          <w:sz w:val="22"/>
          <w:szCs w:val="22"/>
        </w:rPr>
      </w:pPr>
    </w:p>
    <w:p w14:paraId="57C99C2E" w14:textId="77777777" w:rsidR="00AC5E80" w:rsidRDefault="00AC5E80" w:rsidP="00173135">
      <w:pPr>
        <w:spacing w:line="240" w:lineRule="auto"/>
        <w:rPr>
          <w:rFonts w:ascii="Segoe UI" w:hAnsi="Segoe UI" w:cs="Segoe UI"/>
          <w:sz w:val="21"/>
          <w:szCs w:val="21"/>
        </w:rPr>
      </w:pPr>
    </w:p>
    <w:p w14:paraId="0C57CE1A" w14:textId="77777777" w:rsidR="00AC5E80" w:rsidRDefault="00AC5E80" w:rsidP="00173135">
      <w:pPr>
        <w:spacing w:line="240" w:lineRule="auto"/>
        <w:rPr>
          <w:rFonts w:ascii="Segoe UI" w:hAnsi="Segoe UI" w:cs="Segoe UI"/>
          <w:sz w:val="21"/>
          <w:szCs w:val="21"/>
        </w:rPr>
      </w:pPr>
    </w:p>
    <w:p w14:paraId="1B7534EE" w14:textId="77777777" w:rsidR="00AC5E80" w:rsidRDefault="00AC5E80" w:rsidP="00173135">
      <w:pPr>
        <w:spacing w:line="240" w:lineRule="auto"/>
        <w:rPr>
          <w:rFonts w:ascii="Segoe UI" w:hAnsi="Segoe UI" w:cs="Segoe UI"/>
          <w:sz w:val="21"/>
          <w:szCs w:val="21"/>
        </w:rPr>
      </w:pPr>
    </w:p>
    <w:p w14:paraId="6841D13B" w14:textId="6B14DD17" w:rsidR="00173135" w:rsidRDefault="00173135" w:rsidP="00173135">
      <w:pPr>
        <w:spacing w:line="240" w:lineRule="auto"/>
        <w:rPr>
          <w:rFonts w:ascii="Segoe UI" w:hAnsi="Segoe UI" w:cs="Segoe UI"/>
          <w:sz w:val="21"/>
          <w:szCs w:val="21"/>
        </w:rPr>
      </w:pPr>
      <w:r>
        <w:rPr>
          <w:rFonts w:ascii="Segoe UI" w:hAnsi="Segoe UI" w:cs="Segoe UI"/>
          <w:sz w:val="21"/>
          <w:szCs w:val="21"/>
        </w:rPr>
        <w:lastRenderedPageBreak/>
        <w:t>Załącznik nr 2 – Karta udzielonego wsparcia</w:t>
      </w:r>
    </w:p>
    <w:p w14:paraId="4004AF0F" w14:textId="77777777" w:rsidR="00173135" w:rsidRDefault="00173135" w:rsidP="00173135">
      <w:pPr>
        <w:spacing w:after="0" w:line="240" w:lineRule="auto"/>
        <w:rPr>
          <w:rFonts w:ascii="Segoe UI" w:hAnsi="Segoe UI" w:cs="Segoe UI"/>
          <w:sz w:val="20"/>
          <w:szCs w:val="20"/>
        </w:rPr>
      </w:pPr>
    </w:p>
    <w:tbl>
      <w:tblPr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2547"/>
        <w:gridCol w:w="2273"/>
        <w:gridCol w:w="2126"/>
        <w:gridCol w:w="2552"/>
      </w:tblGrid>
      <w:tr w:rsidR="00173135" w14:paraId="44D1C867" w14:textId="77777777" w:rsidTr="009C4869">
        <w:tc>
          <w:tcPr>
            <w:tcW w:w="9498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0CECE"/>
          </w:tcPr>
          <w:p w14:paraId="0EBC9823" w14:textId="77777777" w:rsidR="00173135" w:rsidRDefault="00173135">
            <w:pPr>
              <w:tabs>
                <w:tab w:val="left" w:pos="900"/>
              </w:tabs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rFonts w:ascii="Segoe UI" w:hAnsi="Segoe UI" w:cs="Segoe UI"/>
                <w:b/>
                <w:bCs/>
                <w:sz w:val="20"/>
                <w:szCs w:val="20"/>
              </w:rPr>
              <w:t xml:space="preserve">KARTA UDZIELONEGO WSPARCIA* </w:t>
            </w:r>
          </w:p>
          <w:p w14:paraId="74252757" w14:textId="77777777" w:rsidR="00173135" w:rsidRDefault="00173135">
            <w:pPr>
              <w:tabs>
                <w:tab w:val="left" w:pos="900"/>
              </w:tabs>
              <w:spacing w:after="0" w:line="240" w:lineRule="auto"/>
              <w:jc w:val="center"/>
              <w:rPr>
                <w:rFonts w:ascii="Segoe UI" w:hAnsi="Segoe UI" w:cs="Segoe UI"/>
                <w:b/>
                <w:bCs/>
                <w:sz w:val="20"/>
                <w:szCs w:val="20"/>
              </w:rPr>
            </w:pPr>
          </w:p>
          <w:p w14:paraId="50633063" w14:textId="13032620" w:rsidR="00173135" w:rsidRDefault="00173135">
            <w:pPr>
              <w:tabs>
                <w:tab w:val="left" w:pos="900"/>
              </w:tabs>
              <w:spacing w:after="0" w:line="240" w:lineRule="auto"/>
              <w:jc w:val="center"/>
              <w:rPr>
                <w:rFonts w:ascii="Segoe UI" w:hAnsi="Segoe UI" w:cs="Segoe UI"/>
                <w:b/>
                <w:bCs/>
                <w:sz w:val="20"/>
                <w:szCs w:val="20"/>
              </w:rPr>
            </w:pPr>
            <w:r>
              <w:rPr>
                <w:rFonts w:ascii="Segoe UI" w:eastAsia="Segoe UI" w:hAnsi="Segoe UI" w:cs="Segoe UI"/>
                <w:b/>
                <w:bCs/>
                <w:sz w:val="20"/>
                <w:szCs w:val="20"/>
              </w:rPr>
              <w:t>Usługa społeczna: „</w:t>
            </w:r>
            <w:r>
              <w:rPr>
                <w:rFonts w:ascii="Segoe UI" w:hAnsi="Segoe UI" w:cs="Segoe UI"/>
                <w:b/>
                <w:bCs/>
                <w:sz w:val="20"/>
                <w:szCs w:val="20"/>
              </w:rPr>
              <w:t xml:space="preserve">Usługa </w:t>
            </w:r>
            <w:r w:rsidR="00E95888">
              <w:rPr>
                <w:rFonts w:ascii="Segoe UI" w:hAnsi="Segoe UI" w:cs="Segoe UI"/>
                <w:b/>
                <w:bCs/>
                <w:sz w:val="20"/>
                <w:szCs w:val="20"/>
              </w:rPr>
              <w:t>pralnicza</w:t>
            </w:r>
            <w:r>
              <w:rPr>
                <w:rFonts w:ascii="Segoe UI" w:hAnsi="Segoe UI" w:cs="Segoe UI"/>
                <w:b/>
                <w:bCs/>
                <w:sz w:val="20"/>
                <w:szCs w:val="20"/>
              </w:rPr>
              <w:t>”</w:t>
            </w:r>
          </w:p>
          <w:p w14:paraId="61657FAE" w14:textId="77777777" w:rsidR="00173135" w:rsidRDefault="00173135">
            <w:pPr>
              <w:tabs>
                <w:tab w:val="left" w:pos="900"/>
              </w:tabs>
              <w:spacing w:after="0" w:line="240" w:lineRule="auto"/>
              <w:rPr>
                <w:rFonts w:ascii="Segoe UI" w:hAnsi="Segoe UI" w:cs="Segoe UI"/>
                <w:b/>
                <w:bCs/>
                <w:sz w:val="20"/>
                <w:szCs w:val="20"/>
              </w:rPr>
            </w:pPr>
          </w:p>
          <w:p w14:paraId="0DE011ED" w14:textId="60AB5CE0" w:rsidR="00173135" w:rsidRPr="00D72F39" w:rsidRDefault="00173135" w:rsidP="00D72F39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b/>
                <w:sz w:val="20"/>
                <w:szCs w:val="20"/>
                <w:lang w:eastAsia="pl-PL"/>
              </w:rPr>
            </w:pPr>
            <w:r>
              <w:rPr>
                <w:rFonts w:ascii="Segoe UI" w:eastAsia="Times New Roman" w:hAnsi="Segoe UI" w:cs="Segoe UI"/>
                <w:b/>
                <w:sz w:val="20"/>
                <w:szCs w:val="20"/>
                <w:lang w:eastAsia="pl-PL"/>
              </w:rPr>
              <w:t xml:space="preserve">Rodzaj wsparcia (numer pozycji z "koszyka usług – </w:t>
            </w:r>
            <w:r w:rsidR="00E95888">
              <w:rPr>
                <w:rFonts w:ascii="Segoe UI" w:eastAsia="Times New Roman" w:hAnsi="Segoe UI" w:cs="Segoe UI"/>
                <w:b/>
                <w:sz w:val="20"/>
                <w:szCs w:val="20"/>
                <w:lang w:eastAsia="pl-PL"/>
              </w:rPr>
              <w:t>usługa pralnicza</w:t>
            </w:r>
            <w:r>
              <w:rPr>
                <w:rFonts w:ascii="Segoe UI" w:eastAsia="Times New Roman" w:hAnsi="Segoe UI" w:cs="Segoe UI"/>
                <w:b/>
                <w:sz w:val="20"/>
                <w:szCs w:val="20"/>
                <w:lang w:eastAsia="pl-PL"/>
              </w:rPr>
              <w:t>"</w:t>
            </w:r>
            <w:r w:rsidR="00F30768">
              <w:rPr>
                <w:rFonts w:ascii="Segoe UI" w:eastAsia="Times New Roman" w:hAnsi="Segoe UI" w:cs="Segoe UI"/>
                <w:b/>
                <w:sz w:val="20"/>
                <w:szCs w:val="20"/>
                <w:lang w:eastAsia="pl-PL"/>
              </w:rPr>
              <w:t xml:space="preserve"> x liczba sztuk</w:t>
            </w:r>
            <w:r>
              <w:rPr>
                <w:rFonts w:ascii="Segoe UI" w:eastAsia="Times New Roman" w:hAnsi="Segoe UI" w:cs="Segoe UI"/>
                <w:b/>
                <w:sz w:val="20"/>
                <w:szCs w:val="20"/>
                <w:lang w:eastAsia="pl-PL"/>
              </w:rPr>
              <w:t>)</w:t>
            </w:r>
            <w:r>
              <w:rPr>
                <w:rFonts w:ascii="Segoe UI" w:hAnsi="Segoe UI" w:cs="Segoe UI"/>
                <w:b/>
                <w:bCs/>
                <w:sz w:val="20"/>
                <w:szCs w:val="20"/>
              </w:rPr>
              <w:t xml:space="preserve">: </w:t>
            </w:r>
          </w:p>
          <w:p w14:paraId="681C7129" w14:textId="77777777" w:rsidR="00173135" w:rsidRPr="009C4869" w:rsidRDefault="00173135">
            <w:pPr>
              <w:spacing w:after="0" w:line="240" w:lineRule="auto"/>
              <w:rPr>
                <w:rFonts w:ascii="Segoe UI" w:hAnsi="Segoe UI" w:cs="Segoe UI"/>
                <w:b/>
                <w:bCs/>
                <w:sz w:val="20"/>
                <w:szCs w:val="20"/>
              </w:rPr>
            </w:pPr>
          </w:p>
          <w:p w14:paraId="262E1759" w14:textId="138DF9AA" w:rsidR="00173135" w:rsidRPr="00D72F39" w:rsidRDefault="00173135" w:rsidP="0053101F">
            <w:pPr>
              <w:pStyle w:val="Akapitzlist"/>
              <w:numPr>
                <w:ilvl w:val="0"/>
                <w:numId w:val="12"/>
              </w:numPr>
              <w:suppressAutoHyphens/>
              <w:autoSpaceDE w:val="0"/>
              <w:spacing w:after="0" w:line="240" w:lineRule="auto"/>
              <w:ind w:left="1776"/>
              <w:rPr>
                <w:rFonts w:ascii="Segoe UI" w:hAnsi="Segoe UI" w:cs="Segoe UI"/>
                <w:sz w:val="20"/>
                <w:szCs w:val="20"/>
              </w:rPr>
            </w:pPr>
            <w:r w:rsidRPr="00D72F39">
              <w:rPr>
                <w:sz w:val="20"/>
                <w:szCs w:val="20"/>
              </w:rPr>
              <w:sym w:font="Wingdings" w:char="F071"/>
            </w:r>
            <w:r w:rsidRPr="00D72F39">
              <w:rPr>
                <w:rFonts w:ascii="Segoe UI" w:hAnsi="Segoe UI" w:cs="Segoe UI"/>
                <w:sz w:val="20"/>
                <w:szCs w:val="20"/>
              </w:rPr>
              <w:t xml:space="preserve"> </w:t>
            </w:r>
            <w:r w:rsidR="009C4869" w:rsidRPr="00D72F39">
              <w:rPr>
                <w:rFonts w:ascii="Segoe UI" w:hAnsi="Segoe UI" w:cs="Segoe UI"/>
                <w:sz w:val="20"/>
                <w:szCs w:val="20"/>
              </w:rPr>
              <w:t xml:space="preserve">bielizna pościelowa </w:t>
            </w:r>
            <w:r w:rsidR="00F30768" w:rsidRPr="00D72F39">
              <w:rPr>
                <w:rFonts w:ascii="Segoe UI" w:hAnsi="Segoe UI" w:cs="Segoe UI"/>
                <w:sz w:val="20"/>
                <w:szCs w:val="20"/>
              </w:rPr>
              <w:t>x ……..</w:t>
            </w:r>
            <w:r w:rsidR="00FF0292" w:rsidRPr="00D72F39">
              <w:rPr>
                <w:rFonts w:ascii="Segoe UI" w:hAnsi="Segoe UI" w:cs="Segoe UI"/>
                <w:sz w:val="20"/>
                <w:szCs w:val="20"/>
              </w:rPr>
              <w:t xml:space="preserve"> szt.</w:t>
            </w:r>
          </w:p>
          <w:p w14:paraId="514288EC" w14:textId="4E85501D" w:rsidR="00173135" w:rsidRPr="00D72F39" w:rsidRDefault="00173135" w:rsidP="0053101F">
            <w:pPr>
              <w:pStyle w:val="Akapitzlist"/>
              <w:numPr>
                <w:ilvl w:val="0"/>
                <w:numId w:val="12"/>
              </w:numPr>
              <w:suppressAutoHyphens/>
              <w:autoSpaceDE w:val="0"/>
              <w:spacing w:after="0" w:line="240" w:lineRule="auto"/>
              <w:ind w:left="1776"/>
              <w:rPr>
                <w:rFonts w:ascii="Segoe UI" w:hAnsi="Segoe UI" w:cs="Segoe UI"/>
                <w:sz w:val="20"/>
                <w:szCs w:val="20"/>
              </w:rPr>
            </w:pPr>
            <w:r w:rsidRPr="00D72F39">
              <w:rPr>
                <w:sz w:val="20"/>
                <w:szCs w:val="20"/>
              </w:rPr>
              <w:sym w:font="Wingdings" w:char="F071"/>
            </w:r>
            <w:r w:rsidRPr="00D72F39">
              <w:rPr>
                <w:rFonts w:ascii="Segoe UI" w:hAnsi="Segoe UI" w:cs="Segoe UI"/>
                <w:sz w:val="20"/>
                <w:szCs w:val="20"/>
              </w:rPr>
              <w:t xml:space="preserve"> </w:t>
            </w:r>
            <w:r w:rsidR="009C4869" w:rsidRPr="00D72F39">
              <w:rPr>
                <w:rFonts w:ascii="Segoe UI" w:hAnsi="Segoe UI" w:cs="Segoe UI"/>
                <w:sz w:val="20"/>
                <w:szCs w:val="20"/>
              </w:rPr>
              <w:t>ręczniki małe</w:t>
            </w:r>
            <w:r w:rsidR="00F30768" w:rsidRPr="00D72F39">
              <w:rPr>
                <w:rFonts w:ascii="Segoe UI" w:hAnsi="Segoe UI" w:cs="Segoe UI"/>
                <w:sz w:val="20"/>
                <w:szCs w:val="20"/>
              </w:rPr>
              <w:t xml:space="preserve"> x ……..</w:t>
            </w:r>
            <w:r w:rsidR="00FF0292" w:rsidRPr="00D72F39">
              <w:rPr>
                <w:rFonts w:ascii="Segoe UI" w:hAnsi="Segoe UI" w:cs="Segoe UI"/>
                <w:sz w:val="20"/>
                <w:szCs w:val="20"/>
              </w:rPr>
              <w:t xml:space="preserve"> szt.</w:t>
            </w:r>
          </w:p>
          <w:p w14:paraId="008BAC8A" w14:textId="6A248625" w:rsidR="00173135" w:rsidRPr="00D72F39" w:rsidRDefault="00173135" w:rsidP="00036646">
            <w:pPr>
              <w:pStyle w:val="Akapitzlist"/>
              <w:numPr>
                <w:ilvl w:val="0"/>
                <w:numId w:val="12"/>
              </w:numPr>
              <w:spacing w:after="0" w:line="240" w:lineRule="auto"/>
              <w:ind w:left="1776"/>
              <w:rPr>
                <w:rFonts w:ascii="Segoe UI" w:hAnsi="Segoe UI" w:cs="Segoe UI"/>
                <w:sz w:val="20"/>
                <w:szCs w:val="20"/>
              </w:rPr>
            </w:pPr>
            <w:r w:rsidRPr="00D72F39">
              <w:rPr>
                <w:sz w:val="20"/>
                <w:szCs w:val="20"/>
              </w:rPr>
              <w:sym w:font="Wingdings" w:char="F071"/>
            </w:r>
            <w:r w:rsidRPr="00D72F39">
              <w:rPr>
                <w:rFonts w:ascii="Segoe UI" w:hAnsi="Segoe UI" w:cs="Segoe UI"/>
                <w:sz w:val="20"/>
                <w:szCs w:val="20"/>
              </w:rPr>
              <w:t xml:space="preserve"> </w:t>
            </w:r>
            <w:r w:rsidR="009C4869" w:rsidRPr="00D72F39">
              <w:rPr>
                <w:rFonts w:ascii="Segoe UI" w:hAnsi="Segoe UI" w:cs="Segoe UI"/>
                <w:sz w:val="20"/>
                <w:szCs w:val="20"/>
              </w:rPr>
              <w:t>ręczniki średnie</w:t>
            </w:r>
            <w:r w:rsidR="00F30768" w:rsidRPr="00D72F39">
              <w:rPr>
                <w:rFonts w:ascii="Segoe UI" w:hAnsi="Segoe UI" w:cs="Segoe UI"/>
                <w:sz w:val="20"/>
                <w:szCs w:val="20"/>
              </w:rPr>
              <w:t xml:space="preserve"> x ……..</w:t>
            </w:r>
            <w:r w:rsidR="00FF0292" w:rsidRPr="00D72F39">
              <w:rPr>
                <w:rFonts w:ascii="Segoe UI" w:hAnsi="Segoe UI" w:cs="Segoe UI"/>
                <w:sz w:val="20"/>
                <w:szCs w:val="20"/>
              </w:rPr>
              <w:t xml:space="preserve"> szt. </w:t>
            </w:r>
          </w:p>
          <w:p w14:paraId="0966E5B4" w14:textId="2B6457FE" w:rsidR="00173135" w:rsidRPr="00D72F39" w:rsidRDefault="00173135" w:rsidP="00036646">
            <w:pPr>
              <w:pStyle w:val="Akapitzlist"/>
              <w:numPr>
                <w:ilvl w:val="0"/>
                <w:numId w:val="12"/>
              </w:numPr>
              <w:spacing w:after="0" w:line="240" w:lineRule="auto"/>
              <w:ind w:left="1776"/>
              <w:rPr>
                <w:rFonts w:ascii="Segoe UI" w:hAnsi="Segoe UI" w:cs="Segoe UI"/>
                <w:sz w:val="20"/>
                <w:szCs w:val="20"/>
              </w:rPr>
            </w:pPr>
            <w:r w:rsidRPr="00D72F39">
              <w:rPr>
                <w:sz w:val="20"/>
                <w:szCs w:val="20"/>
              </w:rPr>
              <w:sym w:font="Wingdings" w:char="F071"/>
            </w:r>
            <w:r w:rsidRPr="00D72F39">
              <w:rPr>
                <w:sz w:val="20"/>
                <w:szCs w:val="20"/>
              </w:rPr>
              <w:t xml:space="preserve"> </w:t>
            </w:r>
            <w:r w:rsidR="009C4869" w:rsidRPr="00D72F39">
              <w:rPr>
                <w:rFonts w:ascii="Segoe UI" w:hAnsi="Segoe UI" w:cs="Segoe UI"/>
                <w:sz w:val="20"/>
                <w:szCs w:val="20"/>
              </w:rPr>
              <w:t>ręczniki duże</w:t>
            </w:r>
            <w:r w:rsidR="00F30768" w:rsidRPr="00D72F39">
              <w:rPr>
                <w:rFonts w:ascii="Segoe UI" w:hAnsi="Segoe UI" w:cs="Segoe UI"/>
                <w:sz w:val="20"/>
                <w:szCs w:val="20"/>
              </w:rPr>
              <w:t xml:space="preserve"> x ……..</w:t>
            </w:r>
            <w:r w:rsidR="00FF0292" w:rsidRPr="00D72F39">
              <w:rPr>
                <w:rFonts w:ascii="Segoe UI" w:hAnsi="Segoe UI" w:cs="Segoe UI"/>
                <w:sz w:val="20"/>
                <w:szCs w:val="20"/>
              </w:rPr>
              <w:t xml:space="preserve"> szt.</w:t>
            </w:r>
          </w:p>
          <w:p w14:paraId="6115E4FF" w14:textId="16467149" w:rsidR="009C4869" w:rsidRPr="00D72F39" w:rsidRDefault="009C4869" w:rsidP="009C4869">
            <w:pPr>
              <w:pStyle w:val="Akapitzlist"/>
              <w:numPr>
                <w:ilvl w:val="0"/>
                <w:numId w:val="12"/>
              </w:numPr>
              <w:spacing w:after="0" w:line="240" w:lineRule="auto"/>
              <w:ind w:left="1776"/>
              <w:rPr>
                <w:rFonts w:ascii="Segoe UI" w:hAnsi="Segoe UI" w:cs="Segoe UI"/>
                <w:sz w:val="20"/>
                <w:szCs w:val="20"/>
              </w:rPr>
            </w:pPr>
            <w:r w:rsidRPr="00D72F39">
              <w:rPr>
                <w:sz w:val="20"/>
                <w:szCs w:val="20"/>
              </w:rPr>
              <w:sym w:font="Wingdings" w:char="F071"/>
            </w:r>
            <w:r w:rsidRPr="00D72F39">
              <w:rPr>
                <w:sz w:val="20"/>
                <w:szCs w:val="20"/>
              </w:rPr>
              <w:t xml:space="preserve"> </w:t>
            </w:r>
            <w:r w:rsidRPr="00D72F39">
              <w:rPr>
                <w:rFonts w:ascii="Segoe UI" w:hAnsi="Segoe UI" w:cs="Segoe UI"/>
                <w:sz w:val="20"/>
                <w:szCs w:val="20"/>
              </w:rPr>
              <w:t>duży koc</w:t>
            </w:r>
            <w:r w:rsidR="00F30768" w:rsidRPr="00D72F39">
              <w:rPr>
                <w:rFonts w:ascii="Segoe UI" w:hAnsi="Segoe UI" w:cs="Segoe UI"/>
                <w:sz w:val="20"/>
                <w:szCs w:val="20"/>
              </w:rPr>
              <w:t xml:space="preserve"> x ……..</w:t>
            </w:r>
            <w:r w:rsidR="00FF0292" w:rsidRPr="00D72F39">
              <w:rPr>
                <w:rFonts w:ascii="Segoe UI" w:hAnsi="Segoe UI" w:cs="Segoe UI"/>
                <w:sz w:val="20"/>
                <w:szCs w:val="20"/>
              </w:rPr>
              <w:t xml:space="preserve"> szt.</w:t>
            </w:r>
          </w:p>
          <w:p w14:paraId="1FFF0812" w14:textId="77553B81" w:rsidR="009C4869" w:rsidRPr="00D72F39" w:rsidRDefault="009C4869" w:rsidP="009C4869">
            <w:pPr>
              <w:pStyle w:val="Akapitzlist"/>
              <w:numPr>
                <w:ilvl w:val="0"/>
                <w:numId w:val="12"/>
              </w:numPr>
              <w:spacing w:after="0" w:line="240" w:lineRule="auto"/>
              <w:ind w:left="1776"/>
              <w:rPr>
                <w:rFonts w:ascii="Segoe UI" w:hAnsi="Segoe UI" w:cs="Segoe UI"/>
                <w:sz w:val="20"/>
                <w:szCs w:val="20"/>
              </w:rPr>
            </w:pPr>
            <w:r w:rsidRPr="00D72F39">
              <w:rPr>
                <w:sz w:val="20"/>
                <w:szCs w:val="20"/>
              </w:rPr>
              <w:sym w:font="Wingdings" w:char="F071"/>
            </w:r>
            <w:r w:rsidRPr="00D72F39">
              <w:rPr>
                <w:sz w:val="20"/>
                <w:szCs w:val="20"/>
              </w:rPr>
              <w:t xml:space="preserve"> </w:t>
            </w:r>
            <w:r w:rsidRPr="00D72F39">
              <w:rPr>
                <w:rFonts w:ascii="Segoe UI" w:hAnsi="Segoe UI" w:cs="Segoe UI"/>
                <w:sz w:val="20"/>
                <w:szCs w:val="20"/>
              </w:rPr>
              <w:t>komplet firan</w:t>
            </w:r>
            <w:r w:rsidR="00F30768" w:rsidRPr="00D72F39">
              <w:rPr>
                <w:rFonts w:ascii="Segoe UI" w:hAnsi="Segoe UI" w:cs="Segoe UI"/>
                <w:sz w:val="20"/>
                <w:szCs w:val="20"/>
              </w:rPr>
              <w:t xml:space="preserve"> x ……..</w:t>
            </w:r>
            <w:r w:rsidR="00FF0292" w:rsidRPr="00D72F39">
              <w:rPr>
                <w:rFonts w:ascii="Segoe UI" w:hAnsi="Segoe UI" w:cs="Segoe UI"/>
                <w:sz w:val="20"/>
                <w:szCs w:val="20"/>
              </w:rPr>
              <w:t xml:space="preserve"> szt.</w:t>
            </w:r>
          </w:p>
          <w:p w14:paraId="15E55091" w14:textId="7FF4C4D9" w:rsidR="009C4869" w:rsidRPr="00D72F39" w:rsidRDefault="009C4869" w:rsidP="009C4869">
            <w:pPr>
              <w:pStyle w:val="Akapitzlist"/>
              <w:numPr>
                <w:ilvl w:val="0"/>
                <w:numId w:val="12"/>
              </w:numPr>
              <w:spacing w:after="0" w:line="240" w:lineRule="auto"/>
              <w:ind w:left="1776"/>
              <w:rPr>
                <w:rFonts w:ascii="Segoe UI" w:hAnsi="Segoe UI" w:cs="Segoe UI"/>
                <w:sz w:val="20"/>
                <w:szCs w:val="20"/>
              </w:rPr>
            </w:pPr>
            <w:r w:rsidRPr="00D72F39">
              <w:rPr>
                <w:sz w:val="20"/>
                <w:szCs w:val="20"/>
              </w:rPr>
              <w:sym w:font="Wingdings" w:char="F071"/>
            </w:r>
            <w:r w:rsidRPr="00D72F39">
              <w:rPr>
                <w:sz w:val="20"/>
                <w:szCs w:val="20"/>
              </w:rPr>
              <w:t xml:space="preserve"> </w:t>
            </w:r>
            <w:r w:rsidRPr="00D72F39">
              <w:rPr>
                <w:rFonts w:ascii="Segoe UI" w:hAnsi="Segoe UI" w:cs="Segoe UI"/>
                <w:sz w:val="20"/>
                <w:szCs w:val="20"/>
              </w:rPr>
              <w:t>komplet zasłon</w:t>
            </w:r>
            <w:r w:rsidR="00F30768" w:rsidRPr="00D72F39">
              <w:rPr>
                <w:rFonts w:ascii="Segoe UI" w:hAnsi="Segoe UI" w:cs="Segoe UI"/>
                <w:sz w:val="20"/>
                <w:szCs w:val="20"/>
              </w:rPr>
              <w:t xml:space="preserve"> x ……..</w:t>
            </w:r>
            <w:r w:rsidR="00FF0292" w:rsidRPr="00D72F39">
              <w:rPr>
                <w:rFonts w:ascii="Segoe UI" w:hAnsi="Segoe UI" w:cs="Segoe UI"/>
                <w:sz w:val="20"/>
                <w:szCs w:val="20"/>
              </w:rPr>
              <w:t xml:space="preserve"> szt.</w:t>
            </w:r>
          </w:p>
          <w:p w14:paraId="19507CBB" w14:textId="08CE6E06" w:rsidR="009C4869" w:rsidRPr="00D72F39" w:rsidRDefault="009C4869" w:rsidP="009C4869">
            <w:pPr>
              <w:pStyle w:val="Akapitzlist"/>
              <w:numPr>
                <w:ilvl w:val="0"/>
                <w:numId w:val="12"/>
              </w:numPr>
              <w:spacing w:after="0" w:line="240" w:lineRule="auto"/>
              <w:ind w:left="1776"/>
              <w:rPr>
                <w:rFonts w:ascii="Segoe UI" w:hAnsi="Segoe UI" w:cs="Segoe UI"/>
                <w:sz w:val="20"/>
                <w:szCs w:val="20"/>
              </w:rPr>
            </w:pPr>
            <w:r w:rsidRPr="00D72F39">
              <w:rPr>
                <w:sz w:val="20"/>
                <w:szCs w:val="20"/>
              </w:rPr>
              <w:sym w:font="Wingdings" w:char="F071"/>
            </w:r>
            <w:r w:rsidRPr="00D72F39">
              <w:rPr>
                <w:sz w:val="20"/>
                <w:szCs w:val="20"/>
              </w:rPr>
              <w:t xml:space="preserve"> </w:t>
            </w:r>
            <w:r w:rsidRPr="00D72F39">
              <w:rPr>
                <w:rFonts w:ascii="Segoe UI" w:hAnsi="Segoe UI" w:cs="Segoe UI"/>
                <w:sz w:val="20"/>
                <w:szCs w:val="20"/>
              </w:rPr>
              <w:t>narzuta</w:t>
            </w:r>
            <w:r w:rsidR="00F30768" w:rsidRPr="00D72F39">
              <w:rPr>
                <w:rFonts w:ascii="Segoe UI" w:hAnsi="Segoe UI" w:cs="Segoe UI"/>
                <w:sz w:val="20"/>
                <w:szCs w:val="20"/>
              </w:rPr>
              <w:t xml:space="preserve"> x ……..</w:t>
            </w:r>
            <w:r w:rsidR="00FF0292" w:rsidRPr="00D72F39">
              <w:rPr>
                <w:rFonts w:ascii="Segoe UI" w:hAnsi="Segoe UI" w:cs="Segoe UI"/>
                <w:sz w:val="20"/>
                <w:szCs w:val="20"/>
              </w:rPr>
              <w:t xml:space="preserve"> szt.</w:t>
            </w:r>
          </w:p>
          <w:p w14:paraId="3FCDD24C" w14:textId="36227F94" w:rsidR="009C4869" w:rsidRPr="00D72F39" w:rsidRDefault="009C4869" w:rsidP="009C4869">
            <w:pPr>
              <w:pStyle w:val="Akapitzlist"/>
              <w:numPr>
                <w:ilvl w:val="0"/>
                <w:numId w:val="12"/>
              </w:numPr>
              <w:spacing w:after="0" w:line="240" w:lineRule="auto"/>
              <w:ind w:left="1776"/>
              <w:rPr>
                <w:rFonts w:ascii="Segoe UI" w:hAnsi="Segoe UI" w:cs="Segoe UI"/>
                <w:sz w:val="20"/>
                <w:szCs w:val="20"/>
              </w:rPr>
            </w:pPr>
            <w:r w:rsidRPr="00D72F39">
              <w:rPr>
                <w:sz w:val="20"/>
                <w:szCs w:val="20"/>
              </w:rPr>
              <w:sym w:font="Wingdings" w:char="F071"/>
            </w:r>
            <w:r w:rsidRPr="00D72F39">
              <w:rPr>
                <w:sz w:val="20"/>
                <w:szCs w:val="20"/>
              </w:rPr>
              <w:t xml:space="preserve"> </w:t>
            </w:r>
            <w:r w:rsidRPr="00D72F39">
              <w:rPr>
                <w:rFonts w:ascii="Segoe UI" w:hAnsi="Segoe UI" w:cs="Segoe UI"/>
                <w:sz w:val="20"/>
                <w:szCs w:val="20"/>
              </w:rPr>
              <w:t>poduszki syntetyczne</w:t>
            </w:r>
            <w:r w:rsidR="00F30768" w:rsidRPr="00D72F39">
              <w:rPr>
                <w:rFonts w:ascii="Segoe UI" w:hAnsi="Segoe UI" w:cs="Segoe UI"/>
                <w:sz w:val="20"/>
                <w:szCs w:val="20"/>
              </w:rPr>
              <w:t xml:space="preserve"> x ……..</w:t>
            </w:r>
            <w:r w:rsidR="00FF0292" w:rsidRPr="00D72F39">
              <w:rPr>
                <w:rFonts w:ascii="Segoe UI" w:hAnsi="Segoe UI" w:cs="Segoe UI"/>
                <w:sz w:val="20"/>
                <w:szCs w:val="20"/>
              </w:rPr>
              <w:t xml:space="preserve"> szt.</w:t>
            </w:r>
          </w:p>
          <w:p w14:paraId="76C0D6F3" w14:textId="40683271" w:rsidR="009C4869" w:rsidRPr="00D72F39" w:rsidRDefault="009C4869" w:rsidP="009C4869">
            <w:pPr>
              <w:pStyle w:val="Akapitzlist"/>
              <w:numPr>
                <w:ilvl w:val="0"/>
                <w:numId w:val="12"/>
              </w:numPr>
              <w:spacing w:after="0" w:line="240" w:lineRule="auto"/>
              <w:ind w:left="1776"/>
              <w:rPr>
                <w:rFonts w:ascii="Segoe UI" w:hAnsi="Segoe UI" w:cs="Segoe UI"/>
                <w:sz w:val="20"/>
                <w:szCs w:val="20"/>
              </w:rPr>
            </w:pPr>
            <w:r w:rsidRPr="00D72F39">
              <w:rPr>
                <w:sz w:val="20"/>
                <w:szCs w:val="20"/>
              </w:rPr>
              <w:sym w:font="Wingdings" w:char="F071"/>
            </w:r>
            <w:r w:rsidRPr="00D72F39">
              <w:rPr>
                <w:sz w:val="20"/>
                <w:szCs w:val="20"/>
              </w:rPr>
              <w:t xml:space="preserve"> </w:t>
            </w:r>
            <w:r w:rsidRPr="00D72F39">
              <w:rPr>
                <w:rFonts w:ascii="Segoe UI" w:hAnsi="Segoe UI" w:cs="Segoe UI"/>
                <w:sz w:val="20"/>
                <w:szCs w:val="20"/>
              </w:rPr>
              <w:t>poduszki puchowe</w:t>
            </w:r>
            <w:r w:rsidR="00F30768" w:rsidRPr="00D72F39">
              <w:rPr>
                <w:rFonts w:ascii="Segoe UI" w:hAnsi="Segoe UI" w:cs="Segoe UI"/>
                <w:sz w:val="20"/>
                <w:szCs w:val="20"/>
              </w:rPr>
              <w:t xml:space="preserve"> x ……..</w:t>
            </w:r>
            <w:r w:rsidR="00FF0292" w:rsidRPr="00D72F39">
              <w:rPr>
                <w:rFonts w:ascii="Segoe UI" w:hAnsi="Segoe UI" w:cs="Segoe UI"/>
                <w:sz w:val="20"/>
                <w:szCs w:val="20"/>
              </w:rPr>
              <w:t xml:space="preserve"> szt.</w:t>
            </w:r>
          </w:p>
          <w:p w14:paraId="5F030F74" w14:textId="0AE7D52C" w:rsidR="009C4869" w:rsidRPr="00D72F39" w:rsidRDefault="009C4869" w:rsidP="009C4869">
            <w:pPr>
              <w:pStyle w:val="Akapitzlist"/>
              <w:numPr>
                <w:ilvl w:val="0"/>
                <w:numId w:val="12"/>
              </w:numPr>
              <w:spacing w:after="0" w:line="240" w:lineRule="auto"/>
              <w:ind w:left="1776"/>
              <w:rPr>
                <w:rFonts w:ascii="Segoe UI" w:hAnsi="Segoe UI" w:cs="Segoe UI"/>
                <w:sz w:val="20"/>
                <w:szCs w:val="20"/>
              </w:rPr>
            </w:pPr>
            <w:r w:rsidRPr="00D72F39">
              <w:rPr>
                <w:sz w:val="20"/>
                <w:szCs w:val="20"/>
              </w:rPr>
              <w:sym w:font="Wingdings" w:char="F071"/>
            </w:r>
            <w:r w:rsidRPr="00D72F39">
              <w:rPr>
                <w:sz w:val="20"/>
                <w:szCs w:val="20"/>
              </w:rPr>
              <w:t xml:space="preserve"> </w:t>
            </w:r>
            <w:r w:rsidRPr="00D72F39">
              <w:rPr>
                <w:rFonts w:ascii="Segoe UI" w:hAnsi="Segoe UI" w:cs="Segoe UI"/>
                <w:sz w:val="20"/>
                <w:szCs w:val="20"/>
              </w:rPr>
              <w:t>kołdra puchowa</w:t>
            </w:r>
            <w:r w:rsidR="00F30768" w:rsidRPr="00D72F39">
              <w:rPr>
                <w:rFonts w:ascii="Segoe UI" w:hAnsi="Segoe UI" w:cs="Segoe UI"/>
                <w:sz w:val="20"/>
                <w:szCs w:val="20"/>
              </w:rPr>
              <w:t xml:space="preserve"> x ……..</w:t>
            </w:r>
            <w:r w:rsidR="00FF0292" w:rsidRPr="00D72F39">
              <w:rPr>
                <w:rFonts w:ascii="Segoe UI" w:hAnsi="Segoe UI" w:cs="Segoe UI"/>
                <w:sz w:val="20"/>
                <w:szCs w:val="20"/>
              </w:rPr>
              <w:t xml:space="preserve"> szt.</w:t>
            </w:r>
          </w:p>
          <w:p w14:paraId="1374B3A1" w14:textId="19B7BD70" w:rsidR="009C4869" w:rsidRPr="00D72F39" w:rsidRDefault="009C4869" w:rsidP="009C4869">
            <w:pPr>
              <w:pStyle w:val="Akapitzlist"/>
              <w:numPr>
                <w:ilvl w:val="0"/>
                <w:numId w:val="12"/>
              </w:numPr>
              <w:spacing w:after="0" w:line="240" w:lineRule="auto"/>
              <w:ind w:left="1776"/>
              <w:rPr>
                <w:rFonts w:ascii="Segoe UI" w:hAnsi="Segoe UI" w:cs="Segoe UI"/>
                <w:sz w:val="20"/>
                <w:szCs w:val="20"/>
              </w:rPr>
            </w:pPr>
            <w:r w:rsidRPr="00D72F39">
              <w:rPr>
                <w:sz w:val="20"/>
                <w:szCs w:val="20"/>
              </w:rPr>
              <w:sym w:font="Wingdings" w:char="F071"/>
            </w:r>
            <w:r w:rsidRPr="00D72F39">
              <w:rPr>
                <w:sz w:val="20"/>
                <w:szCs w:val="20"/>
              </w:rPr>
              <w:t xml:space="preserve"> </w:t>
            </w:r>
            <w:r w:rsidRPr="00D72F39">
              <w:rPr>
                <w:rFonts w:ascii="Segoe UI" w:hAnsi="Segoe UI" w:cs="Segoe UI"/>
                <w:sz w:val="20"/>
                <w:szCs w:val="20"/>
              </w:rPr>
              <w:t>kołdra syntetyczna</w:t>
            </w:r>
            <w:r w:rsidR="00F30768" w:rsidRPr="00D72F39">
              <w:rPr>
                <w:rFonts w:ascii="Segoe UI" w:hAnsi="Segoe UI" w:cs="Segoe UI"/>
                <w:sz w:val="20"/>
                <w:szCs w:val="20"/>
              </w:rPr>
              <w:t xml:space="preserve"> x ……..</w:t>
            </w:r>
            <w:r w:rsidR="00FF0292" w:rsidRPr="00D72F39">
              <w:rPr>
                <w:rFonts w:ascii="Segoe UI" w:hAnsi="Segoe UI" w:cs="Segoe UI"/>
                <w:sz w:val="20"/>
                <w:szCs w:val="20"/>
              </w:rPr>
              <w:t xml:space="preserve"> szt. </w:t>
            </w:r>
          </w:p>
          <w:p w14:paraId="4B86ED61" w14:textId="77777777" w:rsidR="00173135" w:rsidRPr="009C4869" w:rsidRDefault="00173135" w:rsidP="009C4869">
            <w:pPr>
              <w:spacing w:after="0" w:line="240" w:lineRule="auto"/>
              <w:rPr>
                <w:rFonts w:ascii="Segoe UI" w:hAnsi="Segoe UI" w:cs="Segoe UI"/>
                <w:b/>
                <w:bCs/>
                <w:sz w:val="19"/>
                <w:szCs w:val="19"/>
              </w:rPr>
            </w:pPr>
          </w:p>
          <w:p w14:paraId="3FD081BB" w14:textId="3794C08B" w:rsidR="00173135" w:rsidRDefault="00173135" w:rsidP="00D72F39">
            <w:pPr>
              <w:spacing w:after="0" w:line="240" w:lineRule="auto"/>
              <w:jc w:val="center"/>
              <w:rPr>
                <w:rFonts w:ascii="Segoe UI" w:hAnsi="Segoe UI" w:cs="Segoe UI"/>
                <w:b/>
                <w:bCs/>
                <w:sz w:val="20"/>
                <w:szCs w:val="20"/>
              </w:rPr>
            </w:pPr>
            <w:r>
              <w:rPr>
                <w:rFonts w:ascii="Segoe UI" w:hAnsi="Segoe UI" w:cs="Segoe UI"/>
                <w:b/>
                <w:bCs/>
                <w:sz w:val="20"/>
                <w:szCs w:val="20"/>
              </w:rPr>
              <w:t>Nazwisko i imię osoby realizującej usługę: ……………………………………………</w:t>
            </w:r>
          </w:p>
          <w:p w14:paraId="20ADF324" w14:textId="77777777" w:rsidR="000C00B7" w:rsidRDefault="000C00B7">
            <w:pPr>
              <w:spacing w:after="0" w:line="240" w:lineRule="auto"/>
              <w:jc w:val="center"/>
              <w:rPr>
                <w:rFonts w:ascii="Segoe UI" w:hAnsi="Segoe UI" w:cs="Segoe UI"/>
                <w:b/>
                <w:bCs/>
                <w:sz w:val="20"/>
                <w:szCs w:val="20"/>
              </w:rPr>
            </w:pPr>
          </w:p>
          <w:p w14:paraId="3D0DC910" w14:textId="4BAF571E" w:rsidR="00173135" w:rsidRDefault="00173135">
            <w:pPr>
              <w:spacing w:after="0" w:line="240" w:lineRule="auto"/>
              <w:jc w:val="center"/>
              <w:rPr>
                <w:rFonts w:ascii="Segoe UI" w:hAnsi="Segoe UI" w:cs="Segoe UI"/>
                <w:b/>
                <w:bCs/>
                <w:sz w:val="20"/>
                <w:szCs w:val="20"/>
              </w:rPr>
            </w:pPr>
            <w:r>
              <w:rPr>
                <w:rFonts w:ascii="Segoe UI" w:hAnsi="Segoe UI" w:cs="Segoe UI"/>
                <w:b/>
                <w:bCs/>
                <w:sz w:val="20"/>
                <w:szCs w:val="20"/>
              </w:rPr>
              <w:t>Karta za okres od …………. do ………….</w:t>
            </w:r>
          </w:p>
          <w:p w14:paraId="54E73464" w14:textId="77777777" w:rsidR="00173135" w:rsidRDefault="00173135">
            <w:pPr>
              <w:spacing w:after="0" w:line="240" w:lineRule="auto"/>
              <w:rPr>
                <w:rFonts w:ascii="Segoe UI" w:hAnsi="Segoe UI" w:cs="Segoe UI"/>
                <w:b/>
                <w:bCs/>
              </w:rPr>
            </w:pPr>
          </w:p>
        </w:tc>
      </w:tr>
      <w:tr w:rsidR="00173135" w14:paraId="2ACC19E9" w14:textId="77777777" w:rsidTr="009C4869">
        <w:tc>
          <w:tcPr>
            <w:tcW w:w="2547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nil"/>
            </w:tcBorders>
          </w:tcPr>
          <w:p w14:paraId="3F01FCB9" w14:textId="77777777" w:rsidR="00173135" w:rsidRDefault="00173135">
            <w:pPr>
              <w:snapToGrid w:val="0"/>
              <w:spacing w:after="0" w:line="240" w:lineRule="auto"/>
              <w:jc w:val="center"/>
              <w:rPr>
                <w:rFonts w:ascii="Segoe UI" w:hAnsi="Segoe UI" w:cs="Segoe UI"/>
                <w:b/>
                <w:bCs/>
                <w:sz w:val="20"/>
                <w:szCs w:val="20"/>
              </w:rPr>
            </w:pPr>
          </w:p>
          <w:p w14:paraId="4A490EDC" w14:textId="77777777" w:rsidR="00173135" w:rsidRDefault="00173135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rFonts w:ascii="Segoe UI" w:hAnsi="Segoe UI" w:cs="Segoe UI"/>
                <w:sz w:val="20"/>
                <w:szCs w:val="20"/>
              </w:rPr>
              <w:t>Imię i nazwisko odbiorcy usługi</w:t>
            </w:r>
          </w:p>
        </w:tc>
        <w:tc>
          <w:tcPr>
            <w:tcW w:w="2273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nil"/>
            </w:tcBorders>
          </w:tcPr>
          <w:p w14:paraId="6FCBFCF7" w14:textId="77777777" w:rsidR="00173135" w:rsidRDefault="00173135">
            <w:pPr>
              <w:snapToGrid w:val="0"/>
              <w:spacing w:after="0" w:line="240" w:lineRule="auto"/>
              <w:rPr>
                <w:rFonts w:ascii="Segoe UI" w:hAnsi="Segoe UI" w:cs="Segoe UI"/>
                <w:sz w:val="20"/>
                <w:szCs w:val="20"/>
              </w:rPr>
            </w:pPr>
          </w:p>
          <w:p w14:paraId="7FB470E9" w14:textId="77777777" w:rsidR="00173135" w:rsidRDefault="00173135">
            <w:pPr>
              <w:spacing w:after="0" w:line="240" w:lineRule="auto"/>
              <w:jc w:val="center"/>
              <w:rPr>
                <w:rFonts w:ascii="Segoe UI" w:hAnsi="Segoe UI" w:cs="Segoe UI"/>
                <w:sz w:val="20"/>
                <w:szCs w:val="20"/>
              </w:rPr>
            </w:pPr>
            <w:r>
              <w:rPr>
                <w:rFonts w:ascii="Segoe UI" w:hAnsi="Segoe UI" w:cs="Segoe UI"/>
                <w:sz w:val="20"/>
                <w:szCs w:val="20"/>
              </w:rPr>
              <w:t>Data udzielonego wsparcia</w:t>
            </w:r>
          </w:p>
          <w:p w14:paraId="485C8B1D" w14:textId="77777777" w:rsidR="00173135" w:rsidRDefault="00173135">
            <w:pPr>
              <w:spacing w:after="0" w:line="240" w:lineRule="auto"/>
              <w:rPr>
                <w:rFonts w:ascii="Segoe UI" w:hAnsi="Segoe UI" w:cs="Segoe UI"/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51A3BD" w14:textId="77777777" w:rsidR="00173135" w:rsidRDefault="00173135">
            <w:pPr>
              <w:snapToGrid w:val="0"/>
              <w:spacing w:after="0" w:line="240" w:lineRule="auto"/>
              <w:jc w:val="center"/>
              <w:rPr>
                <w:rFonts w:ascii="Segoe UI" w:hAnsi="Segoe UI" w:cs="Segoe UI"/>
                <w:sz w:val="20"/>
                <w:szCs w:val="20"/>
              </w:rPr>
            </w:pPr>
          </w:p>
          <w:p w14:paraId="54035915" w14:textId="77777777" w:rsidR="00173135" w:rsidRDefault="00173135">
            <w:pPr>
              <w:snapToGrid w:val="0"/>
              <w:spacing w:after="0" w:line="240" w:lineRule="auto"/>
              <w:jc w:val="center"/>
              <w:rPr>
                <w:rFonts w:ascii="Segoe UI" w:hAnsi="Segoe UI" w:cs="Segoe UI"/>
                <w:sz w:val="20"/>
                <w:szCs w:val="20"/>
              </w:rPr>
            </w:pPr>
            <w:r>
              <w:rPr>
                <w:rFonts w:ascii="Segoe UI" w:hAnsi="Segoe UI" w:cs="Segoe UI"/>
                <w:sz w:val="20"/>
                <w:szCs w:val="20"/>
              </w:rPr>
              <w:t xml:space="preserve">Podpis </w:t>
            </w:r>
          </w:p>
          <w:p w14:paraId="1F7D6927" w14:textId="77777777" w:rsidR="00173135" w:rsidRDefault="00173135">
            <w:pPr>
              <w:snapToGrid w:val="0"/>
              <w:spacing w:after="0" w:line="240" w:lineRule="auto"/>
              <w:jc w:val="center"/>
              <w:rPr>
                <w:rFonts w:ascii="Segoe UI" w:hAnsi="Segoe UI" w:cs="Segoe UI"/>
                <w:sz w:val="20"/>
                <w:szCs w:val="20"/>
              </w:rPr>
            </w:pPr>
            <w:r>
              <w:rPr>
                <w:rFonts w:ascii="Segoe UI" w:hAnsi="Segoe UI" w:cs="Segoe UI"/>
                <w:sz w:val="20"/>
                <w:szCs w:val="20"/>
              </w:rPr>
              <w:t>odbiorcy usługi**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37AD93" w14:textId="77777777" w:rsidR="00173135" w:rsidRDefault="00173135">
            <w:pPr>
              <w:spacing w:after="0" w:line="240" w:lineRule="auto"/>
              <w:jc w:val="center"/>
              <w:rPr>
                <w:rFonts w:ascii="Segoe UI" w:hAnsi="Segoe UI" w:cs="Segoe UI"/>
                <w:sz w:val="20"/>
                <w:szCs w:val="20"/>
              </w:rPr>
            </w:pPr>
          </w:p>
          <w:p w14:paraId="580AA0EA" w14:textId="77777777" w:rsidR="00173135" w:rsidRDefault="00173135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rFonts w:ascii="Segoe UI" w:hAnsi="Segoe UI" w:cs="Segoe UI"/>
                <w:sz w:val="20"/>
                <w:szCs w:val="20"/>
              </w:rPr>
              <w:t>Uwagi</w:t>
            </w:r>
          </w:p>
        </w:tc>
      </w:tr>
      <w:tr w:rsidR="009B6FF9" w14:paraId="04DD31FE" w14:textId="77777777" w:rsidTr="0087594A">
        <w:trPr>
          <w:trHeight w:val="714"/>
        </w:trPr>
        <w:tc>
          <w:tcPr>
            <w:tcW w:w="2547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019197C0" w14:textId="77777777" w:rsidR="009B6FF9" w:rsidRDefault="009B6FF9">
            <w:pPr>
              <w:spacing w:after="0" w:line="240" w:lineRule="auto"/>
              <w:rPr>
                <w:rFonts w:ascii="Segoe UI" w:hAnsi="Segoe UI" w:cs="Segoe UI"/>
              </w:rPr>
            </w:pPr>
          </w:p>
        </w:tc>
        <w:tc>
          <w:tcPr>
            <w:tcW w:w="2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E058B1" w14:textId="3DEBC699" w:rsidR="009B6FF9" w:rsidRPr="009B6FF9" w:rsidRDefault="009B6FF9">
            <w:pPr>
              <w:spacing w:after="0" w:line="240" w:lineRule="auto"/>
              <w:rPr>
                <w:rFonts w:ascii="Segoe UI" w:hAnsi="Segoe UI" w:cs="Segoe UI"/>
                <w:sz w:val="20"/>
                <w:szCs w:val="20"/>
              </w:rPr>
            </w:pPr>
            <w:r w:rsidRPr="009B6FF9">
              <w:rPr>
                <w:rFonts w:ascii="Segoe UI" w:hAnsi="Segoe UI" w:cs="Segoe UI"/>
                <w:sz w:val="20"/>
                <w:szCs w:val="20"/>
              </w:rPr>
              <w:t>Odbiór</w:t>
            </w:r>
          </w:p>
        </w:tc>
        <w:tc>
          <w:tcPr>
            <w:tcW w:w="2126" w:type="dxa"/>
            <w:vMerge w:val="restart"/>
            <w:tcBorders>
              <w:top w:val="single" w:sz="4" w:space="0" w:color="000000"/>
              <w:left w:val="single" w:sz="4" w:space="0" w:color="auto"/>
              <w:right w:val="single" w:sz="4" w:space="0" w:color="000000"/>
            </w:tcBorders>
          </w:tcPr>
          <w:p w14:paraId="13B73407" w14:textId="77777777" w:rsidR="009B6FF9" w:rsidRDefault="009B6FF9">
            <w:pPr>
              <w:snapToGrid w:val="0"/>
              <w:spacing w:after="0" w:line="240" w:lineRule="auto"/>
              <w:rPr>
                <w:rFonts w:ascii="Segoe UI" w:hAnsi="Segoe UI" w:cs="Segoe UI"/>
              </w:rPr>
            </w:pPr>
          </w:p>
        </w:tc>
        <w:tc>
          <w:tcPr>
            <w:tcW w:w="2552" w:type="dxa"/>
            <w:vMerge w:val="restart"/>
            <w:tcBorders>
              <w:top w:val="single" w:sz="4" w:space="0" w:color="000000"/>
              <w:left w:val="single" w:sz="4" w:space="0" w:color="auto"/>
              <w:right w:val="single" w:sz="4" w:space="0" w:color="000000"/>
            </w:tcBorders>
          </w:tcPr>
          <w:p w14:paraId="7653B895" w14:textId="77777777" w:rsidR="009B6FF9" w:rsidRDefault="009B6FF9">
            <w:pPr>
              <w:snapToGrid w:val="0"/>
              <w:spacing w:after="0" w:line="240" w:lineRule="auto"/>
              <w:rPr>
                <w:rFonts w:ascii="Segoe UI" w:hAnsi="Segoe UI" w:cs="Segoe UI"/>
              </w:rPr>
            </w:pPr>
          </w:p>
        </w:tc>
      </w:tr>
      <w:tr w:rsidR="009B6FF9" w14:paraId="5AEFA390" w14:textId="77777777" w:rsidTr="0087594A">
        <w:trPr>
          <w:trHeight w:val="713"/>
        </w:trPr>
        <w:tc>
          <w:tcPr>
            <w:tcW w:w="254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EDA4E1" w14:textId="77777777" w:rsidR="009B6FF9" w:rsidRDefault="009B6FF9">
            <w:pPr>
              <w:spacing w:after="0" w:line="240" w:lineRule="auto"/>
              <w:rPr>
                <w:rFonts w:ascii="Segoe UI" w:hAnsi="Segoe UI" w:cs="Segoe UI"/>
              </w:rPr>
            </w:pPr>
          </w:p>
        </w:tc>
        <w:tc>
          <w:tcPr>
            <w:tcW w:w="2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DB0C7A" w14:textId="16809C22" w:rsidR="009B6FF9" w:rsidRPr="009B6FF9" w:rsidRDefault="009B6FF9">
            <w:pPr>
              <w:spacing w:after="0" w:line="240" w:lineRule="auto"/>
              <w:rPr>
                <w:rFonts w:ascii="Segoe UI" w:hAnsi="Segoe UI" w:cs="Segoe UI"/>
                <w:sz w:val="20"/>
                <w:szCs w:val="20"/>
              </w:rPr>
            </w:pPr>
            <w:r w:rsidRPr="009B6FF9">
              <w:rPr>
                <w:rFonts w:ascii="Segoe UI" w:hAnsi="Segoe UI" w:cs="Segoe UI"/>
                <w:sz w:val="20"/>
                <w:szCs w:val="20"/>
              </w:rPr>
              <w:t>Dostarczenie</w:t>
            </w:r>
          </w:p>
        </w:tc>
        <w:tc>
          <w:tcPr>
            <w:tcW w:w="2126" w:type="dxa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097A7BC4" w14:textId="77777777" w:rsidR="009B6FF9" w:rsidRDefault="009B6FF9">
            <w:pPr>
              <w:snapToGrid w:val="0"/>
              <w:spacing w:after="0" w:line="240" w:lineRule="auto"/>
              <w:rPr>
                <w:rFonts w:ascii="Segoe UI" w:hAnsi="Segoe UI" w:cs="Segoe UI"/>
              </w:rPr>
            </w:pPr>
          </w:p>
        </w:tc>
        <w:tc>
          <w:tcPr>
            <w:tcW w:w="2552" w:type="dxa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3AEAC0B5" w14:textId="77777777" w:rsidR="009B6FF9" w:rsidRDefault="009B6FF9">
            <w:pPr>
              <w:snapToGrid w:val="0"/>
              <w:spacing w:after="0" w:line="240" w:lineRule="auto"/>
              <w:rPr>
                <w:rFonts w:ascii="Segoe UI" w:hAnsi="Segoe UI" w:cs="Segoe UI"/>
              </w:rPr>
            </w:pPr>
          </w:p>
        </w:tc>
      </w:tr>
    </w:tbl>
    <w:p w14:paraId="34D390E6" w14:textId="77777777" w:rsidR="00173135" w:rsidRDefault="00173135" w:rsidP="00173135">
      <w:pPr>
        <w:rPr>
          <w:rFonts w:ascii="Segoe UI" w:hAnsi="Segoe UI" w:cs="Segoe UI"/>
          <w:sz w:val="20"/>
          <w:szCs w:val="20"/>
        </w:rPr>
      </w:pPr>
      <w:r>
        <w:rPr>
          <w:rFonts w:ascii="Segoe UI" w:hAnsi="Segoe UI" w:cs="Segoe UI"/>
          <w:sz w:val="20"/>
          <w:szCs w:val="20"/>
        </w:rPr>
        <w:sym w:font="Symbol" w:char="F02A"/>
      </w:r>
      <w:r>
        <w:rPr>
          <w:rFonts w:ascii="Segoe UI" w:hAnsi="Segoe UI" w:cs="Segoe UI"/>
          <w:sz w:val="20"/>
          <w:szCs w:val="20"/>
        </w:rPr>
        <w:t xml:space="preserve">karta jest sporządzana indywidualnie dla każdego odbiorcy usługi / </w:t>
      </w:r>
      <w:r>
        <w:rPr>
          <w:rFonts w:ascii="Segoe UI" w:hAnsi="Segoe UI" w:cs="Segoe UI"/>
          <w:sz w:val="20"/>
          <w:szCs w:val="20"/>
          <w:u w:val="single"/>
        </w:rPr>
        <w:t>czytelnie wypełniona</w:t>
      </w:r>
    </w:p>
    <w:p w14:paraId="7C3DAFC1" w14:textId="3F015520" w:rsidR="00173135" w:rsidRDefault="00173135" w:rsidP="00173135">
      <w:pPr>
        <w:rPr>
          <w:rFonts w:ascii="Segoe UI" w:hAnsi="Segoe UI" w:cs="Segoe UI"/>
          <w:sz w:val="20"/>
          <w:szCs w:val="20"/>
        </w:rPr>
      </w:pPr>
      <w:r>
        <w:rPr>
          <w:rFonts w:ascii="Segoe UI" w:hAnsi="Segoe UI" w:cs="Segoe UI"/>
          <w:sz w:val="20"/>
          <w:szCs w:val="20"/>
        </w:rPr>
        <w:t>** własnoręczny podpis lub odcisk palca w przypadku braku możliwości złożenia podpisu z przyczyn fizycznych</w:t>
      </w:r>
    </w:p>
    <w:p w14:paraId="14340D81" w14:textId="77777777" w:rsidR="00883976" w:rsidRDefault="00883976" w:rsidP="00173135">
      <w:pPr>
        <w:rPr>
          <w:rFonts w:ascii="Segoe UI" w:hAnsi="Segoe UI" w:cs="Segoe UI"/>
          <w:sz w:val="20"/>
          <w:szCs w:val="20"/>
        </w:rPr>
      </w:pPr>
    </w:p>
    <w:p w14:paraId="56D27CA4" w14:textId="77777777" w:rsidR="00173135" w:rsidRDefault="00173135" w:rsidP="00173135">
      <w:pPr>
        <w:rPr>
          <w:rFonts w:ascii="Segoe UI" w:hAnsi="Segoe UI" w:cs="Segoe UI"/>
          <w:sz w:val="20"/>
          <w:szCs w:val="20"/>
        </w:rPr>
      </w:pPr>
      <w:r>
        <w:rPr>
          <w:rFonts w:ascii="Segoe UI" w:hAnsi="Segoe UI" w:cs="Segoe UI"/>
          <w:sz w:val="20"/>
          <w:szCs w:val="20"/>
        </w:rPr>
        <w:t xml:space="preserve">                                                                                                         ……………………………………………………….</w:t>
      </w:r>
    </w:p>
    <w:p w14:paraId="64048B2C" w14:textId="4385B4D3" w:rsidR="00173135" w:rsidRDefault="00173135" w:rsidP="00173135">
      <w:pPr>
        <w:rPr>
          <w:rFonts w:ascii="Segoe UI" w:hAnsi="Segoe UI" w:cs="Segoe UI"/>
          <w:sz w:val="20"/>
          <w:szCs w:val="20"/>
        </w:rPr>
      </w:pPr>
      <w:r>
        <w:rPr>
          <w:rFonts w:ascii="Segoe UI" w:hAnsi="Segoe UI" w:cs="Segoe UI"/>
          <w:sz w:val="20"/>
          <w:szCs w:val="20"/>
        </w:rPr>
        <w:t xml:space="preserve">                                                                                                                     podpis </w:t>
      </w:r>
      <w:r w:rsidR="0053101F">
        <w:rPr>
          <w:rFonts w:ascii="Segoe UI" w:hAnsi="Segoe UI" w:cs="Segoe UI"/>
          <w:sz w:val="20"/>
          <w:szCs w:val="20"/>
        </w:rPr>
        <w:t>W</w:t>
      </w:r>
      <w:r>
        <w:rPr>
          <w:rFonts w:ascii="Segoe UI" w:hAnsi="Segoe UI" w:cs="Segoe UI"/>
          <w:sz w:val="20"/>
          <w:szCs w:val="20"/>
        </w:rPr>
        <w:t>ykonawcy</w:t>
      </w:r>
    </w:p>
    <w:p w14:paraId="1D5C10E5" w14:textId="77777777" w:rsidR="00173135" w:rsidRDefault="00173135" w:rsidP="00173135">
      <w:pPr>
        <w:spacing w:after="0"/>
        <w:rPr>
          <w:rFonts w:ascii="Segoe UI" w:hAnsi="Segoe UI" w:cs="Segoe UI"/>
          <w:kern w:val="0"/>
          <w:sz w:val="20"/>
          <w:szCs w:val="20"/>
        </w:rPr>
        <w:sectPr w:rsidR="00173135" w:rsidSect="00173135">
          <w:footnotePr>
            <w:numFmt w:val="lowerLetter"/>
          </w:footnotePr>
          <w:endnotePr>
            <w:numFmt w:val="lowerLetter"/>
          </w:endnotePr>
          <w:pgSz w:w="11907" w:h="16840"/>
          <w:pgMar w:top="1276" w:right="1107" w:bottom="1276" w:left="960" w:header="680" w:footer="809" w:gutter="0"/>
          <w:cols w:space="708"/>
        </w:sectPr>
      </w:pPr>
    </w:p>
    <w:p w14:paraId="7000E8F8" w14:textId="77777777" w:rsidR="00173135" w:rsidRDefault="00173135" w:rsidP="00173135">
      <w:pPr>
        <w:pStyle w:val="Zwykytekst"/>
        <w:jc w:val="both"/>
        <w:rPr>
          <w:rFonts w:ascii="Segoe UI" w:eastAsia="Microsoft YaHei" w:hAnsi="Segoe UI" w:cs="Segoe UI"/>
          <w:bCs/>
        </w:rPr>
      </w:pPr>
      <w:r>
        <w:rPr>
          <w:rFonts w:ascii="Segoe UI" w:hAnsi="Segoe UI" w:cs="Segoe UI"/>
        </w:rPr>
        <w:lastRenderedPageBreak/>
        <w:t xml:space="preserve">Załącznik nr 3 – </w:t>
      </w:r>
      <w:r>
        <w:rPr>
          <w:rFonts w:ascii="Segoe UI" w:eastAsia="Microsoft YaHei" w:hAnsi="Segoe UI" w:cs="Segoe UI"/>
          <w:bCs/>
        </w:rPr>
        <w:t xml:space="preserve">Miesięczny raport z realizacji usługi </w:t>
      </w:r>
    </w:p>
    <w:p w14:paraId="6DF672BE" w14:textId="77777777" w:rsidR="00173135" w:rsidRDefault="00173135" w:rsidP="00173135">
      <w:pPr>
        <w:rPr>
          <w:rFonts w:ascii="Segoe UI" w:hAnsi="Segoe UI" w:cs="Segoe UI"/>
        </w:rPr>
      </w:pPr>
    </w:p>
    <w:p w14:paraId="229CDE95" w14:textId="593F1270" w:rsidR="00173135" w:rsidRDefault="00173135" w:rsidP="00173135">
      <w:pPr>
        <w:jc w:val="center"/>
        <w:rPr>
          <w:rFonts w:ascii="Segoe UI" w:eastAsia="Times New Roman" w:hAnsi="Segoe UI" w:cs="Segoe UI"/>
          <w:b/>
          <w:bCs/>
          <w:lang w:eastAsia="pl-PL"/>
        </w:rPr>
      </w:pPr>
      <w:r>
        <w:rPr>
          <w:rFonts w:ascii="Segoe UI" w:eastAsia="Times New Roman" w:hAnsi="Segoe UI" w:cs="Segoe UI"/>
          <w:b/>
          <w:bCs/>
          <w:lang w:eastAsia="pl-PL"/>
        </w:rPr>
        <w:t xml:space="preserve">MIESIĘCZNY RAPORT Z REALIZACJI USŁUGI </w:t>
      </w:r>
      <w:r>
        <w:rPr>
          <w:rFonts w:ascii="Segoe UI" w:eastAsia="Times New Roman" w:hAnsi="Segoe UI" w:cs="Segoe UI"/>
          <w:b/>
          <w:bCs/>
          <w:lang w:eastAsia="pl-PL"/>
        </w:rPr>
        <w:br/>
        <w:t xml:space="preserve">"Usługa </w:t>
      </w:r>
      <w:r w:rsidR="000A65DE">
        <w:rPr>
          <w:rFonts w:ascii="Segoe UI" w:eastAsia="Times New Roman" w:hAnsi="Segoe UI" w:cs="Segoe UI"/>
          <w:b/>
          <w:bCs/>
          <w:lang w:eastAsia="pl-PL"/>
        </w:rPr>
        <w:t>pralnicza</w:t>
      </w:r>
      <w:r>
        <w:rPr>
          <w:rFonts w:ascii="Segoe UI" w:eastAsia="Times New Roman" w:hAnsi="Segoe UI" w:cs="Segoe UI"/>
          <w:b/>
          <w:bCs/>
          <w:lang w:eastAsia="pl-PL"/>
        </w:rPr>
        <w:t>"</w:t>
      </w:r>
    </w:p>
    <w:tbl>
      <w:tblPr>
        <w:tblW w:w="906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93"/>
        <w:gridCol w:w="4469"/>
      </w:tblGrid>
      <w:tr w:rsidR="00173135" w14:paraId="375BF90E" w14:textId="77777777" w:rsidTr="00173135">
        <w:tc>
          <w:tcPr>
            <w:tcW w:w="4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/>
            <w:hideMark/>
          </w:tcPr>
          <w:p w14:paraId="6F136430" w14:textId="0360E0E2" w:rsidR="00F25BDA" w:rsidRDefault="00173135">
            <w:pPr>
              <w:spacing w:after="0" w:line="240" w:lineRule="auto"/>
              <w:rPr>
                <w:rFonts w:ascii="Segoe UI" w:eastAsia="Times New Roman" w:hAnsi="Segoe UI" w:cs="Segoe UI"/>
                <w:lang w:eastAsia="pl-PL"/>
              </w:rPr>
            </w:pPr>
            <w:r>
              <w:rPr>
                <w:rFonts w:ascii="Segoe UI" w:eastAsia="Times New Roman" w:hAnsi="Segoe UI" w:cs="Segoe UI"/>
                <w:lang w:eastAsia="pl-PL"/>
              </w:rPr>
              <w:t>Nazwa wykonawcy</w:t>
            </w:r>
          </w:p>
          <w:p w14:paraId="7713C1D5" w14:textId="0A4D6FF8" w:rsidR="00632482" w:rsidRDefault="00632482">
            <w:pPr>
              <w:spacing w:after="0" w:line="240" w:lineRule="auto"/>
              <w:rPr>
                <w:rFonts w:ascii="Segoe UI" w:eastAsia="Times New Roman" w:hAnsi="Segoe UI" w:cs="Segoe UI"/>
                <w:lang w:eastAsia="pl-PL"/>
              </w:rPr>
            </w:pPr>
          </w:p>
        </w:tc>
        <w:tc>
          <w:tcPr>
            <w:tcW w:w="44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000210" w14:textId="77777777" w:rsidR="00173135" w:rsidRDefault="00173135">
            <w:pPr>
              <w:spacing w:after="0" w:line="240" w:lineRule="auto"/>
              <w:rPr>
                <w:rFonts w:ascii="Segoe UI" w:eastAsia="Times New Roman" w:hAnsi="Segoe UI" w:cs="Segoe UI"/>
                <w:lang w:eastAsia="pl-PL"/>
              </w:rPr>
            </w:pPr>
          </w:p>
        </w:tc>
      </w:tr>
      <w:tr w:rsidR="00173135" w14:paraId="4446123D" w14:textId="77777777" w:rsidTr="00173135">
        <w:tc>
          <w:tcPr>
            <w:tcW w:w="4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/>
            <w:hideMark/>
          </w:tcPr>
          <w:p w14:paraId="5BDE97C8" w14:textId="77777777" w:rsidR="00173135" w:rsidRDefault="00173135">
            <w:pPr>
              <w:spacing w:after="0" w:line="240" w:lineRule="auto"/>
              <w:rPr>
                <w:rFonts w:ascii="Segoe UI" w:eastAsia="Times New Roman" w:hAnsi="Segoe UI" w:cs="Segoe UI"/>
                <w:lang w:eastAsia="pl-PL"/>
              </w:rPr>
            </w:pPr>
            <w:r>
              <w:rPr>
                <w:rFonts w:ascii="Segoe UI" w:eastAsia="Times New Roman" w:hAnsi="Segoe UI" w:cs="Segoe UI"/>
                <w:lang w:eastAsia="pl-PL"/>
              </w:rPr>
              <w:t>Numer umowy, data podpisania</w:t>
            </w:r>
          </w:p>
          <w:p w14:paraId="5E6E4E5F" w14:textId="74BEEEDD" w:rsidR="00632482" w:rsidRDefault="00632482">
            <w:pPr>
              <w:spacing w:after="0" w:line="240" w:lineRule="auto"/>
              <w:rPr>
                <w:rFonts w:ascii="Segoe UI" w:eastAsia="Times New Roman" w:hAnsi="Segoe UI" w:cs="Segoe UI"/>
                <w:lang w:eastAsia="pl-PL"/>
              </w:rPr>
            </w:pPr>
          </w:p>
        </w:tc>
        <w:tc>
          <w:tcPr>
            <w:tcW w:w="44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C18CDF" w14:textId="77777777" w:rsidR="00173135" w:rsidRDefault="00173135">
            <w:pPr>
              <w:spacing w:after="0" w:line="240" w:lineRule="auto"/>
              <w:rPr>
                <w:rFonts w:ascii="Segoe UI" w:eastAsia="Times New Roman" w:hAnsi="Segoe UI" w:cs="Segoe UI"/>
                <w:lang w:eastAsia="pl-PL"/>
              </w:rPr>
            </w:pPr>
          </w:p>
        </w:tc>
      </w:tr>
    </w:tbl>
    <w:p w14:paraId="4817694F" w14:textId="77777777" w:rsidR="00173135" w:rsidRDefault="00173135" w:rsidP="00173135">
      <w:pPr>
        <w:jc w:val="center"/>
        <w:rPr>
          <w:rFonts w:ascii="Segoe UI" w:eastAsia="Times New Roman" w:hAnsi="Segoe UI" w:cs="Segoe UI"/>
          <w:b/>
          <w:bCs/>
          <w:lang w:eastAsia="pl-P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5"/>
        <w:gridCol w:w="1297"/>
        <w:gridCol w:w="1013"/>
        <w:gridCol w:w="1248"/>
        <w:gridCol w:w="995"/>
        <w:gridCol w:w="912"/>
        <w:gridCol w:w="768"/>
        <w:gridCol w:w="941"/>
        <w:gridCol w:w="1403"/>
      </w:tblGrid>
      <w:tr w:rsidR="00AB018B" w14:paraId="0E764308" w14:textId="77777777" w:rsidTr="00AB018B">
        <w:tc>
          <w:tcPr>
            <w:tcW w:w="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14:paraId="452FC8FD" w14:textId="77777777" w:rsidR="00AB018B" w:rsidRPr="00A71A78" w:rsidRDefault="00AB018B">
            <w:pPr>
              <w:jc w:val="center"/>
              <w:rPr>
                <w:rFonts w:ascii="Segoe UI" w:eastAsia="Times New Roman" w:hAnsi="Segoe UI" w:cs="Segoe UI"/>
                <w:b/>
                <w:bCs/>
                <w:sz w:val="19"/>
                <w:szCs w:val="19"/>
                <w:lang w:eastAsia="pl-PL"/>
              </w:rPr>
            </w:pPr>
            <w:r w:rsidRPr="00A71A78">
              <w:rPr>
                <w:rFonts w:ascii="Segoe UI" w:eastAsia="Times New Roman" w:hAnsi="Segoe UI" w:cs="Segoe UI"/>
                <w:b/>
                <w:bCs/>
                <w:sz w:val="19"/>
                <w:szCs w:val="19"/>
                <w:lang w:eastAsia="pl-PL"/>
              </w:rPr>
              <w:t>Lp.</w:t>
            </w:r>
          </w:p>
        </w:tc>
        <w:tc>
          <w:tcPr>
            <w:tcW w:w="1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14:paraId="553E666E" w14:textId="332C087E" w:rsidR="00AB018B" w:rsidRPr="00A71A78" w:rsidRDefault="00AB018B">
            <w:pPr>
              <w:jc w:val="center"/>
              <w:rPr>
                <w:rFonts w:ascii="Segoe UI" w:eastAsia="Times New Roman" w:hAnsi="Segoe UI" w:cs="Segoe UI"/>
                <w:b/>
                <w:bCs/>
                <w:sz w:val="19"/>
                <w:szCs w:val="19"/>
                <w:lang w:eastAsia="pl-PL"/>
              </w:rPr>
            </w:pPr>
            <w:r w:rsidRPr="00A71A78">
              <w:rPr>
                <w:rFonts w:ascii="Segoe UI" w:eastAsia="Times New Roman" w:hAnsi="Segoe UI" w:cs="Segoe UI"/>
                <w:b/>
                <w:bCs/>
                <w:sz w:val="19"/>
                <w:szCs w:val="19"/>
                <w:lang w:eastAsia="pl-PL"/>
              </w:rPr>
              <w:t>Nazwisko</w:t>
            </w:r>
            <w:r>
              <w:rPr>
                <w:rFonts w:ascii="Segoe UI" w:eastAsia="Times New Roman" w:hAnsi="Segoe UI" w:cs="Segoe UI"/>
                <w:b/>
                <w:bCs/>
                <w:sz w:val="19"/>
                <w:szCs w:val="19"/>
                <w:lang w:eastAsia="pl-PL"/>
              </w:rPr>
              <w:br/>
            </w:r>
            <w:r w:rsidRPr="00A71A78">
              <w:rPr>
                <w:rFonts w:ascii="Segoe UI" w:eastAsia="Times New Roman" w:hAnsi="Segoe UI" w:cs="Segoe UI"/>
                <w:b/>
                <w:bCs/>
                <w:sz w:val="19"/>
                <w:szCs w:val="19"/>
                <w:lang w:eastAsia="pl-PL"/>
              </w:rPr>
              <w:t>i imię odbiorcy usługi</w:t>
            </w:r>
          </w:p>
        </w:tc>
        <w:tc>
          <w:tcPr>
            <w:tcW w:w="10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14:paraId="55EC5F9A" w14:textId="77777777" w:rsidR="00AB018B" w:rsidRPr="00A71A78" w:rsidRDefault="00AB018B">
            <w:pPr>
              <w:jc w:val="center"/>
              <w:rPr>
                <w:rFonts w:ascii="Segoe UI" w:eastAsia="Times New Roman" w:hAnsi="Segoe UI" w:cs="Segoe UI"/>
                <w:b/>
                <w:bCs/>
                <w:sz w:val="19"/>
                <w:szCs w:val="19"/>
                <w:lang w:eastAsia="pl-PL"/>
              </w:rPr>
            </w:pPr>
            <w:r w:rsidRPr="00A71A78">
              <w:rPr>
                <w:rFonts w:ascii="Segoe UI" w:eastAsia="Times New Roman" w:hAnsi="Segoe UI" w:cs="Segoe UI"/>
                <w:b/>
                <w:bCs/>
                <w:sz w:val="19"/>
                <w:szCs w:val="19"/>
                <w:lang w:eastAsia="pl-PL"/>
              </w:rPr>
              <w:t>Numer zlecenia</w:t>
            </w:r>
          </w:p>
        </w:tc>
        <w:tc>
          <w:tcPr>
            <w:tcW w:w="12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14:paraId="681C8862" w14:textId="77777777" w:rsidR="00AB018B" w:rsidRPr="00A71A78" w:rsidRDefault="00AB018B">
            <w:pPr>
              <w:jc w:val="center"/>
              <w:rPr>
                <w:rFonts w:ascii="Segoe UI" w:eastAsia="Times New Roman" w:hAnsi="Segoe UI" w:cs="Segoe UI"/>
                <w:b/>
                <w:bCs/>
                <w:sz w:val="19"/>
                <w:szCs w:val="19"/>
                <w:lang w:eastAsia="pl-PL"/>
              </w:rPr>
            </w:pPr>
            <w:r w:rsidRPr="00A71A78">
              <w:rPr>
                <w:rFonts w:ascii="Segoe UI" w:eastAsia="Times New Roman" w:hAnsi="Segoe UI" w:cs="Segoe UI"/>
                <w:b/>
                <w:bCs/>
                <w:sz w:val="19"/>
                <w:szCs w:val="19"/>
                <w:lang w:eastAsia="pl-PL"/>
              </w:rPr>
              <w:t>Data wykonania usługi</w:t>
            </w:r>
          </w:p>
        </w:tc>
        <w:tc>
          <w:tcPr>
            <w:tcW w:w="1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14:paraId="29A917F5" w14:textId="77777777" w:rsidR="00AB018B" w:rsidRPr="00A71A78" w:rsidRDefault="00AB018B">
            <w:pPr>
              <w:jc w:val="center"/>
              <w:rPr>
                <w:rFonts w:ascii="Segoe UI" w:eastAsia="Times New Roman" w:hAnsi="Segoe UI" w:cs="Segoe UI"/>
                <w:b/>
                <w:bCs/>
                <w:sz w:val="19"/>
                <w:szCs w:val="19"/>
                <w:lang w:eastAsia="pl-PL"/>
              </w:rPr>
            </w:pPr>
            <w:r w:rsidRPr="00A71A78">
              <w:rPr>
                <w:rFonts w:ascii="Segoe UI" w:eastAsia="Times New Roman" w:hAnsi="Segoe UI" w:cs="Segoe UI"/>
                <w:b/>
                <w:bCs/>
                <w:sz w:val="19"/>
                <w:szCs w:val="19"/>
                <w:lang w:eastAsia="pl-PL"/>
              </w:rPr>
              <w:t xml:space="preserve">Numer pozycji </w:t>
            </w:r>
            <w:r w:rsidRPr="00A71A78">
              <w:rPr>
                <w:rFonts w:ascii="Segoe UI" w:eastAsia="Times New Roman" w:hAnsi="Segoe UI" w:cs="Segoe UI"/>
                <w:b/>
                <w:bCs/>
                <w:sz w:val="19"/>
                <w:szCs w:val="19"/>
                <w:lang w:eastAsia="pl-PL"/>
              </w:rPr>
              <w:br/>
              <w:t>z koszyka usług</w:t>
            </w:r>
          </w:p>
        </w:tc>
        <w:tc>
          <w:tcPr>
            <w:tcW w:w="9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14:paraId="5708CB3F" w14:textId="77777777" w:rsidR="00AB018B" w:rsidRPr="00A71A78" w:rsidRDefault="00AB018B">
            <w:pPr>
              <w:jc w:val="center"/>
              <w:rPr>
                <w:rFonts w:ascii="Segoe UI" w:eastAsia="Times New Roman" w:hAnsi="Segoe UI" w:cs="Segoe UI"/>
                <w:b/>
                <w:bCs/>
                <w:sz w:val="19"/>
                <w:szCs w:val="19"/>
                <w:lang w:eastAsia="pl-PL"/>
              </w:rPr>
            </w:pPr>
            <w:r w:rsidRPr="00A71A78">
              <w:rPr>
                <w:rFonts w:ascii="Segoe UI" w:eastAsia="Times New Roman" w:hAnsi="Segoe UI" w:cs="Segoe UI"/>
                <w:b/>
                <w:bCs/>
                <w:sz w:val="19"/>
                <w:szCs w:val="19"/>
                <w:lang w:eastAsia="pl-PL"/>
              </w:rPr>
              <w:t>Kwota za usługę</w:t>
            </w:r>
          </w:p>
        </w:tc>
        <w:tc>
          <w:tcPr>
            <w:tcW w:w="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0B5F7307" w14:textId="56408312" w:rsidR="00AB018B" w:rsidRPr="00A71A78" w:rsidRDefault="00AB018B">
            <w:pPr>
              <w:jc w:val="center"/>
              <w:rPr>
                <w:rFonts w:ascii="Segoe UI" w:eastAsia="Times New Roman" w:hAnsi="Segoe UI" w:cs="Segoe UI"/>
                <w:b/>
                <w:bCs/>
                <w:sz w:val="19"/>
                <w:szCs w:val="19"/>
                <w:lang w:eastAsia="pl-PL"/>
              </w:rPr>
            </w:pPr>
            <w:r>
              <w:rPr>
                <w:rFonts w:ascii="Segoe UI" w:eastAsia="Times New Roman" w:hAnsi="Segoe UI" w:cs="Segoe UI"/>
                <w:b/>
                <w:bCs/>
                <w:sz w:val="19"/>
                <w:szCs w:val="19"/>
                <w:lang w:eastAsia="pl-PL"/>
              </w:rPr>
              <w:t>Liczba usług</w:t>
            </w:r>
          </w:p>
        </w:tc>
        <w:tc>
          <w:tcPr>
            <w:tcW w:w="9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2CB4D24B" w14:textId="5106C279" w:rsidR="00AB018B" w:rsidRPr="00A71A78" w:rsidRDefault="00AB018B">
            <w:pPr>
              <w:jc w:val="center"/>
              <w:rPr>
                <w:rFonts w:ascii="Segoe UI" w:eastAsia="Times New Roman" w:hAnsi="Segoe UI" w:cs="Segoe UI"/>
                <w:b/>
                <w:bCs/>
                <w:sz w:val="19"/>
                <w:szCs w:val="19"/>
                <w:lang w:eastAsia="pl-PL"/>
              </w:rPr>
            </w:pPr>
            <w:r w:rsidRPr="00A71A78">
              <w:rPr>
                <w:rFonts w:ascii="Segoe UI" w:eastAsia="Times New Roman" w:hAnsi="Segoe UI" w:cs="Segoe UI"/>
                <w:b/>
                <w:bCs/>
                <w:sz w:val="19"/>
                <w:szCs w:val="19"/>
                <w:lang w:eastAsia="pl-PL"/>
              </w:rPr>
              <w:t>Kwota razem</w:t>
            </w:r>
          </w:p>
        </w:tc>
        <w:tc>
          <w:tcPr>
            <w:tcW w:w="14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14:paraId="076A2767" w14:textId="7FD60508" w:rsidR="00AB018B" w:rsidRPr="00A71A78" w:rsidRDefault="00AB018B">
            <w:pPr>
              <w:jc w:val="center"/>
              <w:rPr>
                <w:rFonts w:ascii="Segoe UI" w:eastAsia="Times New Roman" w:hAnsi="Segoe UI" w:cs="Segoe UI"/>
                <w:b/>
                <w:bCs/>
                <w:sz w:val="19"/>
                <w:szCs w:val="19"/>
                <w:lang w:eastAsia="pl-PL"/>
              </w:rPr>
            </w:pPr>
            <w:r w:rsidRPr="00A71A78">
              <w:rPr>
                <w:rFonts w:ascii="Segoe UI" w:eastAsia="Times New Roman" w:hAnsi="Segoe UI" w:cs="Segoe UI"/>
                <w:b/>
                <w:bCs/>
                <w:sz w:val="19"/>
                <w:szCs w:val="19"/>
                <w:lang w:eastAsia="pl-PL"/>
              </w:rPr>
              <w:t>Nazwisko</w:t>
            </w:r>
            <w:r>
              <w:rPr>
                <w:rFonts w:ascii="Segoe UI" w:eastAsia="Times New Roman" w:hAnsi="Segoe UI" w:cs="Segoe UI"/>
                <w:b/>
                <w:bCs/>
                <w:sz w:val="19"/>
                <w:szCs w:val="19"/>
                <w:lang w:eastAsia="pl-PL"/>
              </w:rPr>
              <w:br/>
            </w:r>
            <w:r w:rsidRPr="00A71A78">
              <w:rPr>
                <w:rFonts w:ascii="Segoe UI" w:eastAsia="Times New Roman" w:hAnsi="Segoe UI" w:cs="Segoe UI"/>
                <w:b/>
                <w:bCs/>
                <w:sz w:val="19"/>
                <w:szCs w:val="19"/>
                <w:lang w:eastAsia="pl-PL"/>
              </w:rPr>
              <w:t>i imię osoby realizującej usługę</w:t>
            </w:r>
          </w:p>
        </w:tc>
      </w:tr>
      <w:tr w:rsidR="00AB018B" w14:paraId="49703AA6" w14:textId="77777777" w:rsidTr="00AB018B">
        <w:tc>
          <w:tcPr>
            <w:tcW w:w="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F64E9D" w14:textId="77777777" w:rsidR="00AB018B" w:rsidRPr="00A71A78" w:rsidRDefault="00AB018B">
            <w:pPr>
              <w:jc w:val="center"/>
              <w:rPr>
                <w:rFonts w:ascii="Segoe UI" w:eastAsia="Times New Roman" w:hAnsi="Segoe UI" w:cs="Segoe UI"/>
                <w:b/>
                <w:bCs/>
                <w:sz w:val="19"/>
                <w:szCs w:val="19"/>
                <w:lang w:eastAsia="pl-PL"/>
              </w:rPr>
            </w:pPr>
          </w:p>
        </w:tc>
        <w:tc>
          <w:tcPr>
            <w:tcW w:w="1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32CC88" w14:textId="77777777" w:rsidR="00AB018B" w:rsidRPr="00A71A78" w:rsidRDefault="00AB018B">
            <w:pPr>
              <w:jc w:val="center"/>
              <w:rPr>
                <w:rFonts w:ascii="Segoe UI" w:eastAsia="Times New Roman" w:hAnsi="Segoe UI" w:cs="Segoe UI"/>
                <w:b/>
                <w:bCs/>
                <w:sz w:val="19"/>
                <w:szCs w:val="19"/>
                <w:lang w:eastAsia="pl-PL"/>
              </w:rPr>
            </w:pPr>
          </w:p>
        </w:tc>
        <w:tc>
          <w:tcPr>
            <w:tcW w:w="10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DD3BAD" w14:textId="77777777" w:rsidR="00AB018B" w:rsidRPr="00A71A78" w:rsidRDefault="00AB018B">
            <w:pPr>
              <w:jc w:val="center"/>
              <w:rPr>
                <w:rFonts w:ascii="Segoe UI" w:eastAsia="Times New Roman" w:hAnsi="Segoe UI" w:cs="Segoe UI"/>
                <w:b/>
                <w:bCs/>
                <w:sz w:val="19"/>
                <w:szCs w:val="19"/>
                <w:lang w:eastAsia="pl-PL"/>
              </w:rPr>
            </w:pPr>
          </w:p>
        </w:tc>
        <w:tc>
          <w:tcPr>
            <w:tcW w:w="12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470D26" w14:textId="77777777" w:rsidR="00AB018B" w:rsidRPr="00A71A78" w:rsidRDefault="00AB018B">
            <w:pPr>
              <w:jc w:val="center"/>
              <w:rPr>
                <w:rFonts w:ascii="Segoe UI" w:eastAsia="Times New Roman" w:hAnsi="Segoe UI" w:cs="Segoe UI"/>
                <w:b/>
                <w:bCs/>
                <w:sz w:val="19"/>
                <w:szCs w:val="19"/>
                <w:lang w:eastAsia="pl-PL"/>
              </w:rPr>
            </w:pPr>
          </w:p>
        </w:tc>
        <w:tc>
          <w:tcPr>
            <w:tcW w:w="1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D05893" w14:textId="77777777" w:rsidR="00AB018B" w:rsidRPr="00A71A78" w:rsidRDefault="00AB018B">
            <w:pPr>
              <w:jc w:val="center"/>
              <w:rPr>
                <w:rFonts w:ascii="Segoe UI" w:eastAsia="Times New Roman" w:hAnsi="Segoe UI" w:cs="Segoe UI"/>
                <w:b/>
                <w:bCs/>
                <w:sz w:val="19"/>
                <w:szCs w:val="19"/>
                <w:lang w:eastAsia="pl-PL"/>
              </w:rPr>
            </w:pPr>
          </w:p>
        </w:tc>
        <w:tc>
          <w:tcPr>
            <w:tcW w:w="9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E2DD49" w14:textId="77777777" w:rsidR="00AB018B" w:rsidRPr="00A71A78" w:rsidRDefault="00AB018B">
            <w:pPr>
              <w:jc w:val="center"/>
              <w:rPr>
                <w:rFonts w:ascii="Segoe UI" w:eastAsia="Times New Roman" w:hAnsi="Segoe UI" w:cs="Segoe UI"/>
                <w:b/>
                <w:bCs/>
                <w:sz w:val="19"/>
                <w:szCs w:val="19"/>
                <w:lang w:eastAsia="pl-PL"/>
              </w:rPr>
            </w:pPr>
          </w:p>
        </w:tc>
        <w:tc>
          <w:tcPr>
            <w:tcW w:w="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C65818" w14:textId="77777777" w:rsidR="00AB018B" w:rsidRPr="00A71A78" w:rsidRDefault="00AB018B">
            <w:pPr>
              <w:jc w:val="center"/>
              <w:rPr>
                <w:rFonts w:ascii="Segoe UI" w:eastAsia="Times New Roman" w:hAnsi="Segoe UI" w:cs="Segoe UI"/>
                <w:b/>
                <w:bCs/>
                <w:sz w:val="19"/>
                <w:szCs w:val="19"/>
                <w:lang w:eastAsia="pl-PL"/>
              </w:rPr>
            </w:pPr>
          </w:p>
        </w:tc>
        <w:tc>
          <w:tcPr>
            <w:tcW w:w="9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F8B4CA" w14:textId="67CC8990" w:rsidR="00AB018B" w:rsidRPr="00A71A78" w:rsidRDefault="00AB018B">
            <w:pPr>
              <w:jc w:val="center"/>
              <w:rPr>
                <w:rFonts w:ascii="Segoe UI" w:eastAsia="Times New Roman" w:hAnsi="Segoe UI" w:cs="Segoe UI"/>
                <w:b/>
                <w:bCs/>
                <w:sz w:val="19"/>
                <w:szCs w:val="19"/>
                <w:lang w:eastAsia="pl-PL"/>
              </w:rPr>
            </w:pPr>
          </w:p>
        </w:tc>
        <w:tc>
          <w:tcPr>
            <w:tcW w:w="14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502A37" w14:textId="2FF451F3" w:rsidR="00AB018B" w:rsidRPr="00A71A78" w:rsidRDefault="00AB018B">
            <w:pPr>
              <w:jc w:val="center"/>
              <w:rPr>
                <w:rFonts w:ascii="Segoe UI" w:eastAsia="Times New Roman" w:hAnsi="Segoe UI" w:cs="Segoe UI"/>
                <w:b/>
                <w:bCs/>
                <w:sz w:val="19"/>
                <w:szCs w:val="19"/>
                <w:lang w:eastAsia="pl-PL"/>
              </w:rPr>
            </w:pPr>
          </w:p>
        </w:tc>
      </w:tr>
      <w:tr w:rsidR="00AB018B" w14:paraId="42EF5F82" w14:textId="77777777" w:rsidTr="00AB018B">
        <w:tc>
          <w:tcPr>
            <w:tcW w:w="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86D4C2" w14:textId="77777777" w:rsidR="00AB018B" w:rsidRPr="00A71A78" w:rsidRDefault="00AB018B">
            <w:pPr>
              <w:jc w:val="center"/>
              <w:rPr>
                <w:rFonts w:ascii="Segoe UI" w:eastAsia="Times New Roman" w:hAnsi="Segoe UI" w:cs="Segoe UI"/>
                <w:b/>
                <w:bCs/>
                <w:sz w:val="19"/>
                <w:szCs w:val="19"/>
                <w:lang w:eastAsia="pl-PL"/>
              </w:rPr>
            </w:pPr>
          </w:p>
        </w:tc>
        <w:tc>
          <w:tcPr>
            <w:tcW w:w="1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9D0A3D" w14:textId="77777777" w:rsidR="00AB018B" w:rsidRPr="00A71A78" w:rsidRDefault="00AB018B">
            <w:pPr>
              <w:jc w:val="center"/>
              <w:rPr>
                <w:rFonts w:ascii="Segoe UI" w:eastAsia="Times New Roman" w:hAnsi="Segoe UI" w:cs="Segoe UI"/>
                <w:b/>
                <w:bCs/>
                <w:sz w:val="19"/>
                <w:szCs w:val="19"/>
                <w:lang w:eastAsia="pl-PL"/>
              </w:rPr>
            </w:pPr>
          </w:p>
        </w:tc>
        <w:tc>
          <w:tcPr>
            <w:tcW w:w="10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9EB86E" w14:textId="77777777" w:rsidR="00AB018B" w:rsidRPr="00A71A78" w:rsidRDefault="00AB018B">
            <w:pPr>
              <w:jc w:val="center"/>
              <w:rPr>
                <w:rFonts w:ascii="Segoe UI" w:eastAsia="Times New Roman" w:hAnsi="Segoe UI" w:cs="Segoe UI"/>
                <w:b/>
                <w:bCs/>
                <w:sz w:val="19"/>
                <w:szCs w:val="19"/>
                <w:lang w:eastAsia="pl-PL"/>
              </w:rPr>
            </w:pPr>
          </w:p>
        </w:tc>
        <w:tc>
          <w:tcPr>
            <w:tcW w:w="12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160783" w14:textId="77777777" w:rsidR="00AB018B" w:rsidRPr="00A71A78" w:rsidRDefault="00AB018B">
            <w:pPr>
              <w:jc w:val="center"/>
              <w:rPr>
                <w:rFonts w:ascii="Segoe UI" w:eastAsia="Times New Roman" w:hAnsi="Segoe UI" w:cs="Segoe UI"/>
                <w:b/>
                <w:bCs/>
                <w:sz w:val="19"/>
                <w:szCs w:val="19"/>
                <w:lang w:eastAsia="pl-PL"/>
              </w:rPr>
            </w:pPr>
          </w:p>
        </w:tc>
        <w:tc>
          <w:tcPr>
            <w:tcW w:w="1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2B053C" w14:textId="77777777" w:rsidR="00AB018B" w:rsidRPr="00A71A78" w:rsidRDefault="00AB018B">
            <w:pPr>
              <w:jc w:val="center"/>
              <w:rPr>
                <w:rFonts w:ascii="Segoe UI" w:eastAsia="Times New Roman" w:hAnsi="Segoe UI" w:cs="Segoe UI"/>
                <w:b/>
                <w:bCs/>
                <w:sz w:val="19"/>
                <w:szCs w:val="19"/>
                <w:lang w:eastAsia="pl-PL"/>
              </w:rPr>
            </w:pPr>
          </w:p>
        </w:tc>
        <w:tc>
          <w:tcPr>
            <w:tcW w:w="9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747DB4" w14:textId="77777777" w:rsidR="00AB018B" w:rsidRPr="00A71A78" w:rsidRDefault="00AB018B">
            <w:pPr>
              <w:jc w:val="center"/>
              <w:rPr>
                <w:rFonts w:ascii="Segoe UI" w:eastAsia="Times New Roman" w:hAnsi="Segoe UI" w:cs="Segoe UI"/>
                <w:b/>
                <w:bCs/>
                <w:sz w:val="19"/>
                <w:szCs w:val="19"/>
                <w:lang w:eastAsia="pl-PL"/>
              </w:rPr>
            </w:pPr>
          </w:p>
        </w:tc>
        <w:tc>
          <w:tcPr>
            <w:tcW w:w="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E96D98" w14:textId="77777777" w:rsidR="00AB018B" w:rsidRPr="00A71A78" w:rsidRDefault="00AB018B">
            <w:pPr>
              <w:jc w:val="center"/>
              <w:rPr>
                <w:rFonts w:ascii="Segoe UI" w:eastAsia="Times New Roman" w:hAnsi="Segoe UI" w:cs="Segoe UI"/>
                <w:b/>
                <w:bCs/>
                <w:sz w:val="19"/>
                <w:szCs w:val="19"/>
                <w:lang w:eastAsia="pl-PL"/>
              </w:rPr>
            </w:pPr>
          </w:p>
        </w:tc>
        <w:tc>
          <w:tcPr>
            <w:tcW w:w="9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B70813" w14:textId="502E5115" w:rsidR="00AB018B" w:rsidRPr="00A71A78" w:rsidRDefault="00AB018B">
            <w:pPr>
              <w:jc w:val="center"/>
              <w:rPr>
                <w:rFonts w:ascii="Segoe UI" w:eastAsia="Times New Roman" w:hAnsi="Segoe UI" w:cs="Segoe UI"/>
                <w:b/>
                <w:bCs/>
                <w:sz w:val="19"/>
                <w:szCs w:val="19"/>
                <w:lang w:eastAsia="pl-PL"/>
              </w:rPr>
            </w:pPr>
          </w:p>
        </w:tc>
        <w:tc>
          <w:tcPr>
            <w:tcW w:w="14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0730FF" w14:textId="423C773C" w:rsidR="00AB018B" w:rsidRPr="00A71A78" w:rsidRDefault="00AB018B">
            <w:pPr>
              <w:jc w:val="center"/>
              <w:rPr>
                <w:rFonts w:ascii="Segoe UI" w:eastAsia="Times New Roman" w:hAnsi="Segoe UI" w:cs="Segoe UI"/>
                <w:b/>
                <w:bCs/>
                <w:sz w:val="19"/>
                <w:szCs w:val="19"/>
                <w:lang w:eastAsia="pl-PL"/>
              </w:rPr>
            </w:pPr>
          </w:p>
        </w:tc>
      </w:tr>
      <w:tr w:rsidR="00AB018B" w14:paraId="627D4DE8" w14:textId="77777777" w:rsidTr="00AB018B">
        <w:tc>
          <w:tcPr>
            <w:tcW w:w="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2FD2E5" w14:textId="77777777" w:rsidR="00AB018B" w:rsidRPr="00A71A78" w:rsidRDefault="00AB018B">
            <w:pPr>
              <w:jc w:val="center"/>
              <w:rPr>
                <w:rFonts w:ascii="Segoe UI" w:eastAsia="Times New Roman" w:hAnsi="Segoe UI" w:cs="Segoe UI"/>
                <w:b/>
                <w:bCs/>
                <w:sz w:val="19"/>
                <w:szCs w:val="19"/>
                <w:lang w:eastAsia="pl-PL"/>
              </w:rPr>
            </w:pPr>
          </w:p>
        </w:tc>
        <w:tc>
          <w:tcPr>
            <w:tcW w:w="1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BA7EC5" w14:textId="77777777" w:rsidR="00AB018B" w:rsidRPr="00A71A78" w:rsidRDefault="00AB018B">
            <w:pPr>
              <w:jc w:val="center"/>
              <w:rPr>
                <w:rFonts w:ascii="Segoe UI" w:eastAsia="Times New Roman" w:hAnsi="Segoe UI" w:cs="Segoe UI"/>
                <w:b/>
                <w:bCs/>
                <w:sz w:val="19"/>
                <w:szCs w:val="19"/>
                <w:lang w:eastAsia="pl-PL"/>
              </w:rPr>
            </w:pPr>
          </w:p>
        </w:tc>
        <w:tc>
          <w:tcPr>
            <w:tcW w:w="10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9E34D8" w14:textId="77777777" w:rsidR="00AB018B" w:rsidRPr="00A71A78" w:rsidRDefault="00AB018B">
            <w:pPr>
              <w:jc w:val="center"/>
              <w:rPr>
                <w:rFonts w:ascii="Segoe UI" w:eastAsia="Times New Roman" w:hAnsi="Segoe UI" w:cs="Segoe UI"/>
                <w:b/>
                <w:bCs/>
                <w:sz w:val="19"/>
                <w:szCs w:val="19"/>
                <w:lang w:eastAsia="pl-PL"/>
              </w:rPr>
            </w:pPr>
          </w:p>
        </w:tc>
        <w:tc>
          <w:tcPr>
            <w:tcW w:w="12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5DFDCF" w14:textId="77777777" w:rsidR="00AB018B" w:rsidRPr="00A71A78" w:rsidRDefault="00AB018B">
            <w:pPr>
              <w:jc w:val="center"/>
              <w:rPr>
                <w:rFonts w:ascii="Segoe UI" w:eastAsia="Times New Roman" w:hAnsi="Segoe UI" w:cs="Segoe UI"/>
                <w:b/>
                <w:bCs/>
                <w:sz w:val="19"/>
                <w:szCs w:val="19"/>
                <w:lang w:eastAsia="pl-PL"/>
              </w:rPr>
            </w:pPr>
          </w:p>
        </w:tc>
        <w:tc>
          <w:tcPr>
            <w:tcW w:w="1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DEE903" w14:textId="77777777" w:rsidR="00AB018B" w:rsidRPr="00A71A78" w:rsidRDefault="00AB018B">
            <w:pPr>
              <w:jc w:val="center"/>
              <w:rPr>
                <w:rFonts w:ascii="Segoe UI" w:eastAsia="Times New Roman" w:hAnsi="Segoe UI" w:cs="Segoe UI"/>
                <w:b/>
                <w:bCs/>
                <w:sz w:val="19"/>
                <w:szCs w:val="19"/>
                <w:lang w:eastAsia="pl-PL"/>
              </w:rPr>
            </w:pPr>
          </w:p>
        </w:tc>
        <w:tc>
          <w:tcPr>
            <w:tcW w:w="9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9DC07A" w14:textId="77777777" w:rsidR="00AB018B" w:rsidRPr="00A71A78" w:rsidRDefault="00AB018B">
            <w:pPr>
              <w:jc w:val="center"/>
              <w:rPr>
                <w:rFonts w:ascii="Segoe UI" w:eastAsia="Times New Roman" w:hAnsi="Segoe UI" w:cs="Segoe UI"/>
                <w:b/>
                <w:bCs/>
                <w:sz w:val="19"/>
                <w:szCs w:val="19"/>
                <w:lang w:eastAsia="pl-PL"/>
              </w:rPr>
            </w:pPr>
          </w:p>
        </w:tc>
        <w:tc>
          <w:tcPr>
            <w:tcW w:w="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D78374" w14:textId="77777777" w:rsidR="00AB018B" w:rsidRPr="00A71A78" w:rsidRDefault="00AB018B">
            <w:pPr>
              <w:jc w:val="center"/>
              <w:rPr>
                <w:rFonts w:ascii="Segoe UI" w:eastAsia="Times New Roman" w:hAnsi="Segoe UI" w:cs="Segoe UI"/>
                <w:b/>
                <w:bCs/>
                <w:sz w:val="19"/>
                <w:szCs w:val="19"/>
                <w:lang w:eastAsia="pl-PL"/>
              </w:rPr>
            </w:pPr>
          </w:p>
        </w:tc>
        <w:tc>
          <w:tcPr>
            <w:tcW w:w="9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293346" w14:textId="651E2753" w:rsidR="00AB018B" w:rsidRPr="00A71A78" w:rsidRDefault="00AB018B">
            <w:pPr>
              <w:jc w:val="center"/>
              <w:rPr>
                <w:rFonts w:ascii="Segoe UI" w:eastAsia="Times New Roman" w:hAnsi="Segoe UI" w:cs="Segoe UI"/>
                <w:b/>
                <w:bCs/>
                <w:sz w:val="19"/>
                <w:szCs w:val="19"/>
                <w:lang w:eastAsia="pl-PL"/>
              </w:rPr>
            </w:pPr>
          </w:p>
        </w:tc>
        <w:tc>
          <w:tcPr>
            <w:tcW w:w="14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EDDE7E" w14:textId="1CBD7B20" w:rsidR="00AB018B" w:rsidRPr="00A71A78" w:rsidRDefault="00AB018B">
            <w:pPr>
              <w:jc w:val="center"/>
              <w:rPr>
                <w:rFonts w:ascii="Segoe UI" w:eastAsia="Times New Roman" w:hAnsi="Segoe UI" w:cs="Segoe UI"/>
                <w:b/>
                <w:bCs/>
                <w:sz w:val="19"/>
                <w:szCs w:val="19"/>
                <w:lang w:eastAsia="pl-PL"/>
              </w:rPr>
            </w:pPr>
          </w:p>
        </w:tc>
      </w:tr>
      <w:tr w:rsidR="00AB018B" w14:paraId="25331126" w14:textId="77777777" w:rsidTr="00AB018B">
        <w:tc>
          <w:tcPr>
            <w:tcW w:w="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2297B7" w14:textId="77777777" w:rsidR="00AB018B" w:rsidRPr="00A71A78" w:rsidRDefault="00AB018B">
            <w:pPr>
              <w:jc w:val="center"/>
              <w:rPr>
                <w:rFonts w:ascii="Segoe UI" w:eastAsia="Times New Roman" w:hAnsi="Segoe UI" w:cs="Segoe UI"/>
                <w:b/>
                <w:bCs/>
                <w:sz w:val="19"/>
                <w:szCs w:val="19"/>
                <w:lang w:eastAsia="pl-PL"/>
              </w:rPr>
            </w:pPr>
          </w:p>
        </w:tc>
        <w:tc>
          <w:tcPr>
            <w:tcW w:w="1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2350E6" w14:textId="77777777" w:rsidR="00AB018B" w:rsidRPr="00A71A78" w:rsidRDefault="00AB018B">
            <w:pPr>
              <w:jc w:val="center"/>
              <w:rPr>
                <w:rFonts w:ascii="Segoe UI" w:eastAsia="Times New Roman" w:hAnsi="Segoe UI" w:cs="Segoe UI"/>
                <w:b/>
                <w:bCs/>
                <w:sz w:val="19"/>
                <w:szCs w:val="19"/>
                <w:lang w:eastAsia="pl-PL"/>
              </w:rPr>
            </w:pPr>
          </w:p>
        </w:tc>
        <w:tc>
          <w:tcPr>
            <w:tcW w:w="10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E3667E" w14:textId="77777777" w:rsidR="00AB018B" w:rsidRPr="00A71A78" w:rsidRDefault="00AB018B">
            <w:pPr>
              <w:jc w:val="center"/>
              <w:rPr>
                <w:rFonts w:ascii="Segoe UI" w:eastAsia="Times New Roman" w:hAnsi="Segoe UI" w:cs="Segoe UI"/>
                <w:b/>
                <w:bCs/>
                <w:sz w:val="19"/>
                <w:szCs w:val="19"/>
                <w:lang w:eastAsia="pl-PL"/>
              </w:rPr>
            </w:pPr>
          </w:p>
        </w:tc>
        <w:tc>
          <w:tcPr>
            <w:tcW w:w="12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DFA891" w14:textId="77777777" w:rsidR="00AB018B" w:rsidRPr="00A71A78" w:rsidRDefault="00AB018B">
            <w:pPr>
              <w:jc w:val="center"/>
              <w:rPr>
                <w:rFonts w:ascii="Segoe UI" w:eastAsia="Times New Roman" w:hAnsi="Segoe UI" w:cs="Segoe UI"/>
                <w:b/>
                <w:bCs/>
                <w:sz w:val="19"/>
                <w:szCs w:val="19"/>
                <w:lang w:eastAsia="pl-PL"/>
              </w:rPr>
            </w:pPr>
          </w:p>
        </w:tc>
        <w:tc>
          <w:tcPr>
            <w:tcW w:w="1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52B6BD" w14:textId="77777777" w:rsidR="00AB018B" w:rsidRPr="00A71A78" w:rsidRDefault="00AB018B">
            <w:pPr>
              <w:jc w:val="center"/>
              <w:rPr>
                <w:rFonts w:ascii="Segoe UI" w:eastAsia="Times New Roman" w:hAnsi="Segoe UI" w:cs="Segoe UI"/>
                <w:b/>
                <w:bCs/>
                <w:sz w:val="19"/>
                <w:szCs w:val="19"/>
                <w:lang w:eastAsia="pl-PL"/>
              </w:rPr>
            </w:pPr>
          </w:p>
        </w:tc>
        <w:tc>
          <w:tcPr>
            <w:tcW w:w="9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39585D" w14:textId="77777777" w:rsidR="00AB018B" w:rsidRPr="00A71A78" w:rsidRDefault="00AB018B">
            <w:pPr>
              <w:jc w:val="center"/>
              <w:rPr>
                <w:rFonts w:ascii="Segoe UI" w:eastAsia="Times New Roman" w:hAnsi="Segoe UI" w:cs="Segoe UI"/>
                <w:b/>
                <w:bCs/>
                <w:sz w:val="19"/>
                <w:szCs w:val="19"/>
                <w:lang w:eastAsia="pl-PL"/>
              </w:rPr>
            </w:pPr>
          </w:p>
        </w:tc>
        <w:tc>
          <w:tcPr>
            <w:tcW w:w="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F6C334" w14:textId="77777777" w:rsidR="00AB018B" w:rsidRPr="00A71A78" w:rsidRDefault="00AB018B">
            <w:pPr>
              <w:jc w:val="center"/>
              <w:rPr>
                <w:rFonts w:ascii="Segoe UI" w:eastAsia="Times New Roman" w:hAnsi="Segoe UI" w:cs="Segoe UI"/>
                <w:b/>
                <w:bCs/>
                <w:sz w:val="19"/>
                <w:szCs w:val="19"/>
                <w:lang w:eastAsia="pl-PL"/>
              </w:rPr>
            </w:pPr>
          </w:p>
        </w:tc>
        <w:tc>
          <w:tcPr>
            <w:tcW w:w="9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937BBF" w14:textId="76DACCFB" w:rsidR="00AB018B" w:rsidRPr="00A71A78" w:rsidRDefault="00AB018B">
            <w:pPr>
              <w:jc w:val="center"/>
              <w:rPr>
                <w:rFonts w:ascii="Segoe UI" w:eastAsia="Times New Roman" w:hAnsi="Segoe UI" w:cs="Segoe UI"/>
                <w:b/>
                <w:bCs/>
                <w:sz w:val="19"/>
                <w:szCs w:val="19"/>
                <w:lang w:eastAsia="pl-PL"/>
              </w:rPr>
            </w:pPr>
          </w:p>
        </w:tc>
        <w:tc>
          <w:tcPr>
            <w:tcW w:w="14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FFAA40" w14:textId="43A0C432" w:rsidR="00AB018B" w:rsidRPr="00A71A78" w:rsidRDefault="00AB018B">
            <w:pPr>
              <w:jc w:val="center"/>
              <w:rPr>
                <w:rFonts w:ascii="Segoe UI" w:eastAsia="Times New Roman" w:hAnsi="Segoe UI" w:cs="Segoe UI"/>
                <w:b/>
                <w:bCs/>
                <w:sz w:val="19"/>
                <w:szCs w:val="19"/>
                <w:lang w:eastAsia="pl-PL"/>
              </w:rPr>
            </w:pPr>
          </w:p>
        </w:tc>
      </w:tr>
      <w:tr w:rsidR="00AB018B" w14:paraId="32E327C1" w14:textId="77777777" w:rsidTr="00AB018B">
        <w:tc>
          <w:tcPr>
            <w:tcW w:w="6856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3E552206" w14:textId="4FDD4B7B" w:rsidR="00AB018B" w:rsidRPr="00A71A78" w:rsidRDefault="00AB018B" w:rsidP="00AB018B">
            <w:pPr>
              <w:jc w:val="right"/>
              <w:rPr>
                <w:rFonts w:ascii="Segoe UI" w:eastAsia="Times New Roman" w:hAnsi="Segoe UI" w:cs="Segoe UI"/>
                <w:b/>
                <w:bCs/>
                <w:sz w:val="19"/>
                <w:szCs w:val="19"/>
                <w:lang w:eastAsia="pl-PL"/>
              </w:rPr>
            </w:pPr>
            <w:r w:rsidRPr="00A71A78">
              <w:rPr>
                <w:rFonts w:ascii="Segoe UI" w:eastAsia="Times New Roman" w:hAnsi="Segoe UI" w:cs="Segoe UI"/>
                <w:b/>
                <w:bCs/>
                <w:sz w:val="19"/>
                <w:szCs w:val="19"/>
                <w:lang w:eastAsia="pl-PL"/>
              </w:rPr>
              <w:t>SUMA:</w:t>
            </w:r>
          </w:p>
        </w:tc>
        <w:tc>
          <w:tcPr>
            <w:tcW w:w="9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197463" w14:textId="0FAB6BD9" w:rsidR="00AB018B" w:rsidRPr="00A71A78" w:rsidRDefault="00AB018B">
            <w:pPr>
              <w:jc w:val="center"/>
              <w:rPr>
                <w:rFonts w:ascii="Segoe UI" w:eastAsia="Times New Roman" w:hAnsi="Segoe UI" w:cs="Segoe UI"/>
                <w:b/>
                <w:bCs/>
                <w:sz w:val="19"/>
                <w:szCs w:val="19"/>
                <w:lang w:eastAsia="pl-PL"/>
              </w:rPr>
            </w:pPr>
          </w:p>
        </w:tc>
        <w:tc>
          <w:tcPr>
            <w:tcW w:w="14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74BF7E" w14:textId="79FF1018" w:rsidR="00AB018B" w:rsidRPr="00A71A78" w:rsidRDefault="00AB018B">
            <w:pPr>
              <w:jc w:val="center"/>
              <w:rPr>
                <w:rFonts w:ascii="Segoe UI" w:eastAsia="Times New Roman" w:hAnsi="Segoe UI" w:cs="Segoe UI"/>
                <w:b/>
                <w:bCs/>
                <w:sz w:val="19"/>
                <w:szCs w:val="19"/>
                <w:lang w:eastAsia="pl-PL"/>
              </w:rPr>
            </w:pPr>
          </w:p>
        </w:tc>
      </w:tr>
    </w:tbl>
    <w:p w14:paraId="4F78EF01" w14:textId="3645393C" w:rsidR="00173135" w:rsidRDefault="00173135" w:rsidP="00173135">
      <w:pPr>
        <w:jc w:val="center"/>
        <w:rPr>
          <w:rFonts w:ascii="Segoe UI" w:eastAsia="Times New Roman" w:hAnsi="Segoe UI" w:cs="Segoe UI"/>
          <w:b/>
          <w:bCs/>
          <w:lang w:eastAsia="pl-PL"/>
        </w:rPr>
      </w:pPr>
    </w:p>
    <w:p w14:paraId="18B17230" w14:textId="77777777" w:rsidR="003E74AF" w:rsidRDefault="003E74AF" w:rsidP="00173135">
      <w:pPr>
        <w:jc w:val="center"/>
        <w:rPr>
          <w:rFonts w:ascii="Segoe UI" w:eastAsia="Times New Roman" w:hAnsi="Segoe UI" w:cs="Segoe UI"/>
          <w:b/>
          <w:bCs/>
          <w:lang w:eastAsia="pl-PL"/>
        </w:rPr>
      </w:pPr>
    </w:p>
    <w:p w14:paraId="6D75D5AC" w14:textId="77777777" w:rsidR="00173135" w:rsidRDefault="00173135" w:rsidP="00173135">
      <w:pPr>
        <w:spacing w:after="0" w:line="240" w:lineRule="auto"/>
        <w:ind w:left="5664" w:firstLine="708"/>
        <w:jc w:val="center"/>
      </w:pPr>
      <w:r>
        <w:rPr>
          <w:rFonts w:ascii="Segoe UI" w:hAnsi="Segoe UI" w:cs="Segoe UI"/>
          <w:sz w:val="18"/>
          <w:szCs w:val="18"/>
        </w:rPr>
        <w:t>…………………………………………………….         Podpis Wykonawcy</w:t>
      </w:r>
    </w:p>
    <w:p w14:paraId="5C931F4B" w14:textId="77777777" w:rsidR="00173135" w:rsidRDefault="00173135" w:rsidP="00173135">
      <w:pPr>
        <w:spacing w:after="0" w:line="240" w:lineRule="auto"/>
      </w:pPr>
      <w:r>
        <w:rPr>
          <w:rFonts w:ascii="Segoe UI" w:hAnsi="Segoe UI" w:cs="Segoe UI"/>
          <w:sz w:val="18"/>
          <w:szCs w:val="18"/>
        </w:rPr>
        <w:tab/>
      </w:r>
      <w:r>
        <w:rPr>
          <w:rFonts w:ascii="Segoe UI" w:hAnsi="Segoe UI" w:cs="Segoe UI"/>
          <w:sz w:val="18"/>
          <w:szCs w:val="18"/>
        </w:rPr>
        <w:tab/>
      </w:r>
      <w:r>
        <w:rPr>
          <w:rFonts w:ascii="Segoe UI" w:hAnsi="Segoe UI" w:cs="Segoe UI"/>
          <w:sz w:val="18"/>
          <w:szCs w:val="18"/>
        </w:rPr>
        <w:tab/>
      </w:r>
      <w:r>
        <w:rPr>
          <w:rFonts w:ascii="Segoe UI" w:hAnsi="Segoe UI" w:cs="Segoe UI"/>
          <w:sz w:val="18"/>
          <w:szCs w:val="18"/>
        </w:rPr>
        <w:tab/>
        <w:t xml:space="preserve">                                                                                                                                               </w:t>
      </w:r>
    </w:p>
    <w:p w14:paraId="13246B2C" w14:textId="77777777" w:rsidR="00173135" w:rsidRDefault="00173135" w:rsidP="00173135">
      <w:pPr>
        <w:spacing w:line="240" w:lineRule="auto"/>
        <w:rPr>
          <w:rFonts w:ascii="Segoe UI" w:hAnsi="Segoe UI" w:cs="Segoe UI"/>
          <w:sz w:val="22"/>
          <w:szCs w:val="22"/>
        </w:rPr>
      </w:pPr>
    </w:p>
    <w:p w14:paraId="7730322D" w14:textId="77777777" w:rsidR="00173135" w:rsidRDefault="00173135" w:rsidP="00173135">
      <w:pPr>
        <w:spacing w:line="240" w:lineRule="auto"/>
        <w:rPr>
          <w:rFonts w:ascii="Segoe UI" w:hAnsi="Segoe UI" w:cs="Segoe UI"/>
          <w:sz w:val="22"/>
          <w:szCs w:val="22"/>
        </w:rPr>
      </w:pPr>
    </w:p>
    <w:p w14:paraId="0F01D539" w14:textId="77777777" w:rsidR="00173135" w:rsidRDefault="00173135" w:rsidP="00173135">
      <w:pPr>
        <w:spacing w:line="240" w:lineRule="auto"/>
        <w:rPr>
          <w:rFonts w:ascii="Segoe UI" w:hAnsi="Segoe UI" w:cs="Segoe UI"/>
          <w:sz w:val="22"/>
          <w:szCs w:val="22"/>
        </w:rPr>
      </w:pPr>
    </w:p>
    <w:p w14:paraId="545D9C56" w14:textId="77777777" w:rsidR="00173135" w:rsidRDefault="00173135" w:rsidP="00173135">
      <w:pPr>
        <w:spacing w:line="240" w:lineRule="auto"/>
        <w:rPr>
          <w:rFonts w:ascii="Segoe UI" w:hAnsi="Segoe UI" w:cs="Segoe UI"/>
          <w:sz w:val="22"/>
          <w:szCs w:val="22"/>
        </w:rPr>
      </w:pPr>
    </w:p>
    <w:p w14:paraId="264364AA" w14:textId="77777777" w:rsidR="00173135" w:rsidRDefault="00173135" w:rsidP="00173135">
      <w:pPr>
        <w:spacing w:line="240" w:lineRule="auto"/>
        <w:rPr>
          <w:rFonts w:ascii="Segoe UI" w:hAnsi="Segoe UI" w:cs="Segoe UI"/>
          <w:sz w:val="22"/>
          <w:szCs w:val="22"/>
        </w:rPr>
      </w:pPr>
    </w:p>
    <w:p w14:paraId="027983EF" w14:textId="77777777" w:rsidR="00173135" w:rsidRDefault="00173135" w:rsidP="00173135">
      <w:pPr>
        <w:spacing w:line="240" w:lineRule="auto"/>
        <w:rPr>
          <w:rFonts w:ascii="Segoe UI" w:hAnsi="Segoe UI" w:cs="Segoe UI"/>
          <w:sz w:val="22"/>
          <w:szCs w:val="22"/>
        </w:rPr>
      </w:pPr>
    </w:p>
    <w:p w14:paraId="0AC727D1" w14:textId="77777777" w:rsidR="00173135" w:rsidRDefault="00173135" w:rsidP="00173135">
      <w:pPr>
        <w:spacing w:line="240" w:lineRule="auto"/>
        <w:rPr>
          <w:rFonts w:ascii="Segoe UI" w:hAnsi="Segoe UI" w:cs="Segoe UI"/>
          <w:sz w:val="22"/>
          <w:szCs w:val="22"/>
        </w:rPr>
      </w:pPr>
    </w:p>
    <w:p w14:paraId="154F350D" w14:textId="77777777" w:rsidR="00173135" w:rsidRDefault="00173135" w:rsidP="00173135">
      <w:pPr>
        <w:spacing w:line="240" w:lineRule="auto"/>
        <w:rPr>
          <w:rFonts w:ascii="Segoe UI" w:hAnsi="Segoe UI" w:cs="Segoe UI"/>
          <w:sz w:val="22"/>
          <w:szCs w:val="22"/>
        </w:rPr>
      </w:pPr>
    </w:p>
    <w:p w14:paraId="1AB30011" w14:textId="27D59CFA" w:rsidR="00173135" w:rsidRDefault="00173135" w:rsidP="00173135">
      <w:pPr>
        <w:spacing w:line="240" w:lineRule="auto"/>
        <w:rPr>
          <w:rFonts w:ascii="Segoe UI" w:hAnsi="Segoe UI" w:cs="Segoe UI"/>
          <w:sz w:val="22"/>
          <w:szCs w:val="22"/>
        </w:rPr>
      </w:pPr>
    </w:p>
    <w:p w14:paraId="48F3EE1F" w14:textId="51030A28" w:rsidR="00AC5E80" w:rsidRDefault="00AC5E80" w:rsidP="00173135">
      <w:pPr>
        <w:spacing w:line="240" w:lineRule="auto"/>
        <w:rPr>
          <w:rFonts w:ascii="Segoe UI" w:hAnsi="Segoe UI" w:cs="Segoe UI"/>
          <w:sz w:val="22"/>
          <w:szCs w:val="22"/>
        </w:rPr>
      </w:pPr>
    </w:p>
    <w:p w14:paraId="0F903A92" w14:textId="77777777" w:rsidR="00AC5E80" w:rsidRDefault="00AC5E80" w:rsidP="00173135">
      <w:pPr>
        <w:spacing w:line="240" w:lineRule="auto"/>
        <w:rPr>
          <w:rFonts w:ascii="Segoe UI" w:hAnsi="Segoe UI" w:cs="Segoe UI"/>
          <w:sz w:val="22"/>
          <w:szCs w:val="22"/>
        </w:rPr>
      </w:pPr>
    </w:p>
    <w:sectPr w:rsidR="00AC5E80" w:rsidSect="006700FC">
      <w:headerReference w:type="default" r:id="rId11"/>
      <w:pgSz w:w="11906" w:h="16838"/>
      <w:pgMar w:top="1417" w:right="1417" w:bottom="1417" w:left="1417" w:header="283" w:footer="62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A5F1EE0" w14:textId="77777777" w:rsidR="001D1969" w:rsidRDefault="001D1969" w:rsidP="00CE786B">
      <w:pPr>
        <w:spacing w:after="0" w:line="240" w:lineRule="auto"/>
      </w:pPr>
      <w:r>
        <w:separator/>
      </w:r>
    </w:p>
  </w:endnote>
  <w:endnote w:type="continuationSeparator" w:id="0">
    <w:p w14:paraId="006EA839" w14:textId="77777777" w:rsidR="001D1969" w:rsidRDefault="001D1969" w:rsidP="00CE786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altName w:val="Arial"/>
    <w:charset w:val="00"/>
    <w:family w:val="swiss"/>
    <w:pitch w:val="variable"/>
    <w:sig w:usb0="20000287" w:usb1="00000003" w:usb2="00000000" w:usb3="00000000" w:csb0="0000019F" w:csb1="00000000"/>
  </w:font>
  <w:font w:name="Consolas">
    <w:panose1 w:val="020B0609020204030204"/>
    <w:charset w:val="EE"/>
    <w:family w:val="modern"/>
    <w:pitch w:val="fixed"/>
    <w:sig w:usb0="E00006FF" w:usb1="0000FCFF" w:usb2="00000001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ED87A01" w14:textId="77777777" w:rsidR="00DE2D39" w:rsidRDefault="00D55048">
    <w:pPr>
      <w:pStyle w:val="Stopka"/>
      <w:jc w:val="right"/>
    </w:pPr>
    <w:r>
      <w:fldChar w:fldCharType="begin"/>
    </w:r>
    <w:r w:rsidR="00DE2D39">
      <w:instrText xml:space="preserve"> PAGE   \* MERGEFORMAT </w:instrText>
    </w:r>
    <w:r>
      <w:fldChar w:fldCharType="separate"/>
    </w:r>
    <w:r w:rsidR="002A0E7B">
      <w:rPr>
        <w:noProof/>
      </w:rPr>
      <w:t>4</w:t>
    </w:r>
    <w:r>
      <w:fldChar w:fldCharType="end"/>
    </w:r>
  </w:p>
  <w:p w14:paraId="51CD6B9A" w14:textId="77777777" w:rsidR="00DE2D39" w:rsidRDefault="00DE2D39"/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CA7462" w14:textId="77777777" w:rsidR="00DE2D39" w:rsidRDefault="00D55048" w:rsidP="004D0BAF">
    <w:pPr>
      <w:pStyle w:val="Stopka"/>
      <w:jc w:val="right"/>
    </w:pPr>
    <w:r>
      <w:rPr>
        <w:rStyle w:val="Numerstrony"/>
      </w:rPr>
      <w:fldChar w:fldCharType="begin"/>
    </w:r>
    <w:r w:rsidR="00DE2D39">
      <w:rPr>
        <w:rStyle w:val="Numerstrony"/>
      </w:rPr>
      <w:instrText xml:space="preserve"> PAGE </w:instrText>
    </w:r>
    <w:r>
      <w:rPr>
        <w:rStyle w:val="Numerstrony"/>
      </w:rPr>
      <w:fldChar w:fldCharType="separate"/>
    </w:r>
    <w:r w:rsidR="00DE2D39">
      <w:rPr>
        <w:rStyle w:val="Numerstrony"/>
        <w:noProof/>
      </w:rPr>
      <w:t>1</w:t>
    </w:r>
    <w:r>
      <w:rPr>
        <w:rStyle w:val="Numerstrony"/>
      </w:rPr>
      <w:fldChar w:fldCharType="end"/>
    </w:r>
  </w:p>
  <w:p w14:paraId="42DF7F23" w14:textId="77777777" w:rsidR="00DE2D39" w:rsidRDefault="00DE2D39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5A4CE82" w14:textId="77777777" w:rsidR="001D1969" w:rsidRDefault="001D1969" w:rsidP="00CE786B">
      <w:pPr>
        <w:spacing w:after="0" w:line="240" w:lineRule="auto"/>
      </w:pPr>
      <w:r>
        <w:separator/>
      </w:r>
    </w:p>
  </w:footnote>
  <w:footnote w:type="continuationSeparator" w:id="0">
    <w:p w14:paraId="19CEF790" w14:textId="77777777" w:rsidR="001D1969" w:rsidRDefault="001D1969" w:rsidP="00CE786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FF35D06" w14:textId="77777777" w:rsidR="00DE2D39" w:rsidRDefault="00DE2D39">
    <w:r>
      <w:cr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0D3872A" w14:textId="3A6DF826" w:rsidR="00CE786B" w:rsidRDefault="00CE786B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singleLevel"/>
    <w:tmpl w:val="70BEB3A0"/>
    <w:name w:val="WW8Num6"/>
    <w:lvl w:ilvl="0">
      <w:start w:val="1"/>
      <w:numFmt w:val="decimal"/>
      <w:lvlText w:val="%1)"/>
      <w:lvlJc w:val="left"/>
      <w:pPr>
        <w:tabs>
          <w:tab w:val="num" w:pos="0"/>
        </w:tabs>
        <w:ind w:left="1080" w:hanging="360"/>
      </w:pPr>
      <w:rPr>
        <w:rFonts w:ascii="Segoe UI" w:hAnsi="Segoe UI" w:cs="Segoe UI" w:hint="default"/>
        <w:sz w:val="20"/>
        <w:szCs w:val="20"/>
      </w:rPr>
    </w:lvl>
  </w:abstractNum>
  <w:abstractNum w:abstractNumId="1" w15:restartNumberingAfterBreak="0">
    <w:nsid w:val="00000003"/>
    <w:multiLevelType w:val="multilevel"/>
    <w:tmpl w:val="00000003"/>
    <w:name w:val="WW8Num3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Segoe UI" w:hAnsi="Segoe UI" w:cs="Segoe UI"/>
        <w:sz w:val="20"/>
        <w:szCs w:val="20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" w15:restartNumberingAfterBreak="0">
    <w:nsid w:val="00000004"/>
    <w:multiLevelType w:val="singleLevel"/>
    <w:tmpl w:val="00000004"/>
    <w:name w:val="WW8Num9"/>
    <w:lvl w:ilvl="0">
      <w:start w:val="1"/>
      <w:numFmt w:val="decimal"/>
      <w:lvlText w:val="%1)"/>
      <w:lvlJc w:val="left"/>
      <w:pPr>
        <w:tabs>
          <w:tab w:val="num" w:pos="0"/>
        </w:tabs>
        <w:ind w:left="1068" w:hanging="360"/>
      </w:pPr>
      <w:rPr>
        <w:rFonts w:ascii="Segoe UI" w:hAnsi="Segoe UI" w:cs="Segoe UI" w:hint="default"/>
        <w:sz w:val="21"/>
        <w:szCs w:val="21"/>
        <w:lang w:eastAsia="pl-PL"/>
      </w:rPr>
    </w:lvl>
  </w:abstractNum>
  <w:abstractNum w:abstractNumId="3" w15:restartNumberingAfterBreak="0">
    <w:nsid w:val="00000005"/>
    <w:multiLevelType w:val="singleLevel"/>
    <w:tmpl w:val="00000005"/>
    <w:name w:val="WW8Num10"/>
    <w:lvl w:ilvl="0">
      <w:start w:val="1"/>
      <w:numFmt w:val="decimal"/>
      <w:lvlText w:val="%1)"/>
      <w:lvlJc w:val="left"/>
      <w:pPr>
        <w:tabs>
          <w:tab w:val="num" w:pos="0"/>
        </w:tabs>
        <w:ind w:left="1080" w:hanging="360"/>
      </w:pPr>
      <w:rPr>
        <w:rFonts w:ascii="Segoe UI" w:hAnsi="Segoe UI" w:cs="Segoe UI"/>
        <w:sz w:val="21"/>
        <w:szCs w:val="21"/>
      </w:rPr>
    </w:lvl>
  </w:abstractNum>
  <w:abstractNum w:abstractNumId="4" w15:restartNumberingAfterBreak="0">
    <w:nsid w:val="00000006"/>
    <w:multiLevelType w:val="singleLevel"/>
    <w:tmpl w:val="00000006"/>
    <w:name w:val="WW8Num11"/>
    <w:lvl w:ilvl="0">
      <w:start w:val="1"/>
      <w:numFmt w:val="decimal"/>
      <w:lvlText w:val="%1)"/>
      <w:lvlJc w:val="left"/>
      <w:pPr>
        <w:tabs>
          <w:tab w:val="num" w:pos="0"/>
        </w:tabs>
        <w:ind w:left="1068" w:hanging="360"/>
      </w:pPr>
      <w:rPr>
        <w:rFonts w:ascii="Segoe UI" w:hAnsi="Segoe UI" w:cs="Segoe UI" w:hint="default"/>
        <w:sz w:val="21"/>
        <w:szCs w:val="21"/>
        <w:lang w:eastAsia="pl-PL"/>
      </w:rPr>
    </w:lvl>
  </w:abstractNum>
  <w:abstractNum w:abstractNumId="5" w15:restartNumberingAfterBreak="0">
    <w:nsid w:val="00000007"/>
    <w:multiLevelType w:val="singleLevel"/>
    <w:tmpl w:val="00000007"/>
    <w:name w:val="WW8Num12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ascii="Segoe UI" w:hAnsi="Segoe UI" w:cs="Segoe UI" w:hint="default"/>
        <w:sz w:val="21"/>
        <w:szCs w:val="21"/>
        <w:lang w:eastAsia="pl-PL"/>
      </w:rPr>
    </w:lvl>
  </w:abstractNum>
  <w:abstractNum w:abstractNumId="6" w15:restartNumberingAfterBreak="0">
    <w:nsid w:val="00000008"/>
    <w:multiLevelType w:val="singleLevel"/>
    <w:tmpl w:val="00000008"/>
    <w:name w:val="WW8Num13"/>
    <w:lvl w:ilvl="0">
      <w:start w:val="1"/>
      <w:numFmt w:val="decimal"/>
      <w:lvlText w:val="%1)"/>
      <w:lvlJc w:val="left"/>
      <w:pPr>
        <w:tabs>
          <w:tab w:val="num" w:pos="0"/>
        </w:tabs>
        <w:ind w:left="1068" w:hanging="360"/>
      </w:pPr>
      <w:rPr>
        <w:rFonts w:ascii="Segoe UI" w:hAnsi="Segoe UI" w:cs="Segoe UI" w:hint="default"/>
        <w:sz w:val="21"/>
        <w:szCs w:val="21"/>
        <w:lang w:eastAsia="pl-PL"/>
      </w:rPr>
    </w:lvl>
  </w:abstractNum>
  <w:abstractNum w:abstractNumId="7" w15:restartNumberingAfterBreak="0">
    <w:nsid w:val="00000009"/>
    <w:multiLevelType w:val="singleLevel"/>
    <w:tmpl w:val="00000009"/>
    <w:name w:val="WW8Num15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ascii="Segoe UI" w:hAnsi="Segoe UI" w:cs="Segoe UI" w:hint="default"/>
        <w:sz w:val="21"/>
        <w:szCs w:val="21"/>
        <w:lang w:eastAsia="pl-PL"/>
      </w:rPr>
    </w:lvl>
  </w:abstractNum>
  <w:abstractNum w:abstractNumId="8" w15:restartNumberingAfterBreak="0">
    <w:nsid w:val="0000000B"/>
    <w:multiLevelType w:val="singleLevel"/>
    <w:tmpl w:val="0000000B"/>
    <w:name w:val="WW8Num17"/>
    <w:lvl w:ilvl="0">
      <w:start w:val="1"/>
      <w:numFmt w:val="decimal"/>
      <w:lvlText w:val="%1)"/>
      <w:lvlJc w:val="left"/>
      <w:pPr>
        <w:tabs>
          <w:tab w:val="num" w:pos="0"/>
        </w:tabs>
        <w:ind w:left="1068" w:hanging="360"/>
      </w:pPr>
      <w:rPr>
        <w:rFonts w:ascii="Segoe UI" w:hAnsi="Segoe UI" w:cs="Segoe UI" w:hint="default"/>
        <w:sz w:val="21"/>
        <w:szCs w:val="21"/>
        <w:lang w:eastAsia="pl-PL"/>
      </w:rPr>
    </w:lvl>
  </w:abstractNum>
  <w:abstractNum w:abstractNumId="9" w15:restartNumberingAfterBreak="0">
    <w:nsid w:val="109E3DB8"/>
    <w:multiLevelType w:val="multilevel"/>
    <w:tmpl w:val="4D3A418E"/>
    <w:lvl w:ilvl="0">
      <w:start w:val="1"/>
      <w:numFmt w:val="decimal"/>
      <w:lvlText w:val="%1)"/>
      <w:lvlJc w:val="left"/>
      <w:pPr>
        <w:tabs>
          <w:tab w:val="num" w:pos="0"/>
        </w:tabs>
        <w:ind w:left="360" w:hanging="360"/>
      </w:pPr>
      <w:rPr>
        <w:sz w:val="21"/>
        <w:szCs w:val="21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10" w15:restartNumberingAfterBreak="0">
    <w:nsid w:val="18925EDD"/>
    <w:multiLevelType w:val="hybridMultilevel"/>
    <w:tmpl w:val="0E74E196"/>
    <w:lvl w:ilvl="0" w:tplc="0415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1" w15:restartNumberingAfterBreak="0">
    <w:nsid w:val="1A585F18"/>
    <w:multiLevelType w:val="hybridMultilevel"/>
    <w:tmpl w:val="70107C20"/>
    <w:lvl w:ilvl="0" w:tplc="560C87DC">
      <w:start w:val="1"/>
      <w:numFmt w:val="lowerLetter"/>
      <w:lvlText w:val="%1)"/>
      <w:lvlJc w:val="left"/>
      <w:pPr>
        <w:ind w:left="360" w:hanging="360"/>
      </w:pPr>
      <w:rPr>
        <w:rFonts w:ascii="Segoe UI" w:hAnsi="Segoe UI" w:cs="Segoe UI" w:hint="default"/>
        <w:sz w:val="21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 w15:restartNumberingAfterBreak="0">
    <w:nsid w:val="1CEE17CD"/>
    <w:multiLevelType w:val="hybridMultilevel"/>
    <w:tmpl w:val="FE6058EE"/>
    <w:lvl w:ilvl="0" w:tplc="C1544836">
      <w:start w:val="1"/>
      <w:numFmt w:val="decimal"/>
      <w:lvlText w:val="%1."/>
      <w:lvlJc w:val="left"/>
      <w:pPr>
        <w:ind w:left="360" w:hanging="360"/>
      </w:pPr>
      <w:rPr>
        <w:rFonts w:ascii="Segoe UI" w:eastAsiaTheme="minorHAnsi" w:hAnsi="Segoe UI" w:cs="Segoe UI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21C072AE"/>
    <w:multiLevelType w:val="multilevel"/>
    <w:tmpl w:val="EE26AD06"/>
    <w:lvl w:ilvl="0">
      <w:start w:val="1"/>
      <w:numFmt w:val="decimal"/>
      <w:lvlText w:val="%1)"/>
      <w:lvlJc w:val="left"/>
      <w:pPr>
        <w:tabs>
          <w:tab w:val="num" w:pos="0"/>
        </w:tabs>
        <w:ind w:left="108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80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520" w:hanging="180"/>
      </w:pPr>
    </w:lvl>
    <w:lvl w:ilvl="3">
      <w:start w:val="1"/>
      <w:numFmt w:val="decimal"/>
      <w:lvlText w:val="%4."/>
      <w:lvlJc w:val="left"/>
      <w:pPr>
        <w:tabs>
          <w:tab w:val="num" w:pos="97"/>
        </w:tabs>
        <w:ind w:left="3337" w:hanging="360"/>
      </w:pPr>
      <w:rPr>
        <w:rFonts w:asciiTheme="minorHAnsi" w:eastAsiaTheme="minorHAnsi" w:hAnsiTheme="minorHAnsi" w:cstheme="minorBidi"/>
        <w:b/>
        <w:bCs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9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68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40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12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840" w:hanging="180"/>
      </w:pPr>
    </w:lvl>
  </w:abstractNum>
  <w:abstractNum w:abstractNumId="14" w15:restartNumberingAfterBreak="0">
    <w:nsid w:val="235240A0"/>
    <w:multiLevelType w:val="multilevel"/>
    <w:tmpl w:val="DED4FFD0"/>
    <w:styleLink w:val="WWNum23"/>
    <w:lvl w:ilvl="0">
      <w:start w:val="1"/>
      <w:numFmt w:val="lowerLetter"/>
      <w:lvlText w:val="%1)"/>
      <w:lvlJc w:val="left"/>
      <w:rPr>
        <w:b w:val="0"/>
        <w:bCs/>
      </w:rPr>
    </w:lvl>
    <w:lvl w:ilvl="1">
      <w:start w:val="1"/>
      <w:numFmt w:val="lowerLetter"/>
      <w:lvlText w:val="%2)"/>
      <w:lvlJc w:val="left"/>
    </w:lvl>
    <w:lvl w:ilvl="2">
      <w:start w:val="1"/>
      <w:numFmt w:val="lowerRoman"/>
      <w:lvlText w:val="%1.%2.%3."/>
      <w:lvlJc w:val="right"/>
    </w:lvl>
    <w:lvl w:ilvl="3">
      <w:start w:val="1"/>
      <w:numFmt w:val="decimal"/>
      <w:lvlText w:val="%1.%2.%3.%4."/>
      <w:lvlJc w:val="left"/>
    </w:lvl>
    <w:lvl w:ilvl="4">
      <w:start w:val="1"/>
      <w:numFmt w:val="lowerLetter"/>
      <w:lvlText w:val="%1.%2.%3.%4.%5."/>
      <w:lvlJc w:val="left"/>
    </w:lvl>
    <w:lvl w:ilvl="5">
      <w:start w:val="1"/>
      <w:numFmt w:val="lowerRoman"/>
      <w:lvlText w:val="%1.%2.%3.%4.%5.%6."/>
      <w:lvlJc w:val="right"/>
    </w:lvl>
    <w:lvl w:ilvl="6">
      <w:start w:val="1"/>
      <w:numFmt w:val="decimal"/>
      <w:lvlText w:val="%1.%2.%3.%4.%5.%6.%7."/>
      <w:lvlJc w:val="left"/>
    </w:lvl>
    <w:lvl w:ilvl="7">
      <w:start w:val="1"/>
      <w:numFmt w:val="lowerLetter"/>
      <w:lvlText w:val="%1.%2.%3.%4.%5.%6.%7.%8."/>
      <w:lvlJc w:val="left"/>
    </w:lvl>
    <w:lvl w:ilvl="8">
      <w:start w:val="1"/>
      <w:numFmt w:val="lowerRoman"/>
      <w:lvlText w:val="%1.%2.%3.%4.%5.%6.%7.%8.%9."/>
      <w:lvlJc w:val="right"/>
    </w:lvl>
  </w:abstractNum>
  <w:abstractNum w:abstractNumId="15" w15:restartNumberingAfterBreak="0">
    <w:nsid w:val="37586086"/>
    <w:multiLevelType w:val="multilevel"/>
    <w:tmpl w:val="997EEF30"/>
    <w:styleLink w:val="WWNum53"/>
    <w:lvl w:ilvl="0">
      <w:start w:val="1"/>
      <w:numFmt w:val="lowerLetter"/>
      <w:lvlText w:val="%1)"/>
      <w:lvlJc w:val="left"/>
    </w:lvl>
    <w:lvl w:ilvl="1">
      <w:start w:val="1"/>
      <w:numFmt w:val="lowerLetter"/>
      <w:lvlText w:val="%2."/>
      <w:lvlJc w:val="left"/>
    </w:lvl>
    <w:lvl w:ilvl="2">
      <w:start w:val="1"/>
      <w:numFmt w:val="lowerRoman"/>
      <w:lvlText w:val="%1.%2.%3."/>
      <w:lvlJc w:val="right"/>
    </w:lvl>
    <w:lvl w:ilvl="3">
      <w:start w:val="1"/>
      <w:numFmt w:val="decimal"/>
      <w:lvlText w:val="%1.%2.%3.%4."/>
      <w:lvlJc w:val="left"/>
    </w:lvl>
    <w:lvl w:ilvl="4">
      <w:start w:val="1"/>
      <w:numFmt w:val="lowerLetter"/>
      <w:lvlText w:val="%1.%2.%3.%4.%5."/>
      <w:lvlJc w:val="left"/>
    </w:lvl>
    <w:lvl w:ilvl="5">
      <w:start w:val="1"/>
      <w:numFmt w:val="lowerRoman"/>
      <w:lvlText w:val="%1.%2.%3.%4.%5.%6."/>
      <w:lvlJc w:val="right"/>
    </w:lvl>
    <w:lvl w:ilvl="6">
      <w:start w:val="1"/>
      <w:numFmt w:val="decimal"/>
      <w:lvlText w:val="%1.%2.%3.%4.%5.%6.%7."/>
      <w:lvlJc w:val="left"/>
    </w:lvl>
    <w:lvl w:ilvl="7">
      <w:start w:val="1"/>
      <w:numFmt w:val="lowerLetter"/>
      <w:lvlText w:val="%1.%2.%3.%4.%5.%6.%7.%8."/>
      <w:lvlJc w:val="left"/>
    </w:lvl>
    <w:lvl w:ilvl="8">
      <w:start w:val="1"/>
      <w:numFmt w:val="lowerRoman"/>
      <w:lvlText w:val="%1.%2.%3.%4.%5.%6.%7.%8.%9."/>
      <w:lvlJc w:val="right"/>
    </w:lvl>
  </w:abstractNum>
  <w:abstractNum w:abstractNumId="16" w15:restartNumberingAfterBreak="0">
    <w:nsid w:val="3B393550"/>
    <w:multiLevelType w:val="hybridMultilevel"/>
    <w:tmpl w:val="0192A300"/>
    <w:lvl w:ilvl="0" w:tplc="DDEEAA6C">
      <w:start w:val="1"/>
      <w:numFmt w:val="decimal"/>
      <w:lvlText w:val="%1)"/>
      <w:lvlJc w:val="left"/>
      <w:pPr>
        <w:ind w:left="1428" w:hanging="360"/>
      </w:pPr>
      <w:rPr>
        <w:rFonts w:ascii="Segoe UI" w:eastAsiaTheme="minorHAnsi" w:hAnsi="Segoe UI" w:cs="Segoe UI"/>
        <w:sz w:val="20"/>
        <w:szCs w:val="20"/>
      </w:rPr>
    </w:lvl>
    <w:lvl w:ilvl="1" w:tplc="FFFFFFFF">
      <w:start w:val="1"/>
      <w:numFmt w:val="lowerLetter"/>
      <w:lvlText w:val="%2."/>
      <w:lvlJc w:val="left"/>
      <w:pPr>
        <w:ind w:left="2148" w:hanging="360"/>
      </w:pPr>
    </w:lvl>
    <w:lvl w:ilvl="2" w:tplc="FFFFFFFF">
      <w:start w:val="1"/>
      <w:numFmt w:val="lowerRoman"/>
      <w:lvlText w:val="%3."/>
      <w:lvlJc w:val="right"/>
      <w:pPr>
        <w:ind w:left="2868" w:hanging="180"/>
      </w:pPr>
    </w:lvl>
    <w:lvl w:ilvl="3" w:tplc="FFFFFFFF">
      <w:start w:val="1"/>
      <w:numFmt w:val="decimal"/>
      <w:lvlText w:val="%4."/>
      <w:lvlJc w:val="left"/>
      <w:pPr>
        <w:ind w:left="3588" w:hanging="360"/>
      </w:pPr>
    </w:lvl>
    <w:lvl w:ilvl="4" w:tplc="FFFFFFFF">
      <w:start w:val="1"/>
      <w:numFmt w:val="lowerLetter"/>
      <w:lvlText w:val="%5."/>
      <w:lvlJc w:val="left"/>
      <w:pPr>
        <w:ind w:left="4308" w:hanging="360"/>
      </w:pPr>
    </w:lvl>
    <w:lvl w:ilvl="5" w:tplc="FFFFFFFF">
      <w:start w:val="1"/>
      <w:numFmt w:val="lowerRoman"/>
      <w:lvlText w:val="%6."/>
      <w:lvlJc w:val="right"/>
      <w:pPr>
        <w:ind w:left="5028" w:hanging="180"/>
      </w:pPr>
    </w:lvl>
    <w:lvl w:ilvl="6" w:tplc="FFFFFFFF">
      <w:start w:val="1"/>
      <w:numFmt w:val="decimal"/>
      <w:lvlText w:val="%7."/>
      <w:lvlJc w:val="left"/>
      <w:pPr>
        <w:ind w:left="5748" w:hanging="360"/>
      </w:pPr>
    </w:lvl>
    <w:lvl w:ilvl="7" w:tplc="FFFFFFFF">
      <w:start w:val="1"/>
      <w:numFmt w:val="lowerLetter"/>
      <w:lvlText w:val="%8."/>
      <w:lvlJc w:val="left"/>
      <w:pPr>
        <w:ind w:left="6468" w:hanging="360"/>
      </w:pPr>
    </w:lvl>
    <w:lvl w:ilvl="8" w:tplc="FFFFFFFF">
      <w:start w:val="1"/>
      <w:numFmt w:val="lowerRoman"/>
      <w:lvlText w:val="%9."/>
      <w:lvlJc w:val="right"/>
      <w:pPr>
        <w:ind w:left="7188" w:hanging="180"/>
      </w:pPr>
    </w:lvl>
  </w:abstractNum>
  <w:abstractNum w:abstractNumId="17" w15:restartNumberingAfterBreak="0">
    <w:nsid w:val="3B3E7599"/>
    <w:multiLevelType w:val="multilevel"/>
    <w:tmpl w:val="6930C558"/>
    <w:styleLink w:val="WWNum46"/>
    <w:lvl w:ilvl="0">
      <w:start w:val="1"/>
      <w:numFmt w:val="decimal"/>
      <w:lvlText w:val="%1."/>
      <w:lvlJc w:val="left"/>
    </w:lvl>
    <w:lvl w:ilvl="1">
      <w:start w:val="1"/>
      <w:numFmt w:val="lowerLetter"/>
      <w:lvlText w:val="%2."/>
      <w:lvlJc w:val="left"/>
    </w:lvl>
    <w:lvl w:ilvl="2">
      <w:start w:val="1"/>
      <w:numFmt w:val="lowerRoman"/>
      <w:lvlText w:val="%1.%2.%3."/>
      <w:lvlJc w:val="right"/>
    </w:lvl>
    <w:lvl w:ilvl="3">
      <w:start w:val="1"/>
      <w:numFmt w:val="decimal"/>
      <w:lvlText w:val="%1.%2.%3.%4."/>
      <w:lvlJc w:val="left"/>
    </w:lvl>
    <w:lvl w:ilvl="4">
      <w:start w:val="1"/>
      <w:numFmt w:val="lowerLetter"/>
      <w:lvlText w:val="%1.%2.%3.%4.%5."/>
      <w:lvlJc w:val="left"/>
    </w:lvl>
    <w:lvl w:ilvl="5">
      <w:start w:val="1"/>
      <w:numFmt w:val="lowerRoman"/>
      <w:lvlText w:val="%1.%2.%3.%4.%5.%6."/>
      <w:lvlJc w:val="right"/>
    </w:lvl>
    <w:lvl w:ilvl="6">
      <w:start w:val="1"/>
      <w:numFmt w:val="decimal"/>
      <w:lvlText w:val="%1.%2.%3.%4.%5.%6.%7."/>
      <w:lvlJc w:val="left"/>
    </w:lvl>
    <w:lvl w:ilvl="7">
      <w:start w:val="1"/>
      <w:numFmt w:val="lowerLetter"/>
      <w:lvlText w:val="%1.%2.%3.%4.%5.%6.%7.%8."/>
      <w:lvlJc w:val="left"/>
    </w:lvl>
    <w:lvl w:ilvl="8">
      <w:start w:val="1"/>
      <w:numFmt w:val="lowerRoman"/>
      <w:lvlText w:val="%1.%2.%3.%4.%5.%6.%7.%8.%9."/>
      <w:lvlJc w:val="right"/>
    </w:lvl>
  </w:abstractNum>
  <w:abstractNum w:abstractNumId="18" w15:restartNumberingAfterBreak="0">
    <w:nsid w:val="3FB676FC"/>
    <w:multiLevelType w:val="hybridMultilevel"/>
    <w:tmpl w:val="AB0C8D9E"/>
    <w:lvl w:ilvl="0" w:tplc="94446554">
      <w:start w:val="2028"/>
      <w:numFmt w:val="decimal"/>
      <w:lvlText w:val="%1"/>
      <w:lvlJc w:val="left"/>
      <w:pPr>
        <w:ind w:left="837" w:hanging="48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37" w:hanging="360"/>
      </w:pPr>
    </w:lvl>
    <w:lvl w:ilvl="2" w:tplc="0415001B" w:tentative="1">
      <w:start w:val="1"/>
      <w:numFmt w:val="lowerRoman"/>
      <w:lvlText w:val="%3."/>
      <w:lvlJc w:val="right"/>
      <w:pPr>
        <w:ind w:left="2157" w:hanging="180"/>
      </w:pPr>
    </w:lvl>
    <w:lvl w:ilvl="3" w:tplc="0415000F" w:tentative="1">
      <w:start w:val="1"/>
      <w:numFmt w:val="decimal"/>
      <w:lvlText w:val="%4."/>
      <w:lvlJc w:val="left"/>
      <w:pPr>
        <w:ind w:left="2877" w:hanging="360"/>
      </w:pPr>
    </w:lvl>
    <w:lvl w:ilvl="4" w:tplc="04150019" w:tentative="1">
      <w:start w:val="1"/>
      <w:numFmt w:val="lowerLetter"/>
      <w:lvlText w:val="%5."/>
      <w:lvlJc w:val="left"/>
      <w:pPr>
        <w:ind w:left="3597" w:hanging="360"/>
      </w:pPr>
    </w:lvl>
    <w:lvl w:ilvl="5" w:tplc="0415001B" w:tentative="1">
      <w:start w:val="1"/>
      <w:numFmt w:val="lowerRoman"/>
      <w:lvlText w:val="%6."/>
      <w:lvlJc w:val="right"/>
      <w:pPr>
        <w:ind w:left="4317" w:hanging="180"/>
      </w:pPr>
    </w:lvl>
    <w:lvl w:ilvl="6" w:tplc="0415000F" w:tentative="1">
      <w:start w:val="1"/>
      <w:numFmt w:val="decimal"/>
      <w:lvlText w:val="%7."/>
      <w:lvlJc w:val="left"/>
      <w:pPr>
        <w:ind w:left="5037" w:hanging="360"/>
      </w:pPr>
    </w:lvl>
    <w:lvl w:ilvl="7" w:tplc="04150019" w:tentative="1">
      <w:start w:val="1"/>
      <w:numFmt w:val="lowerLetter"/>
      <w:lvlText w:val="%8."/>
      <w:lvlJc w:val="left"/>
      <w:pPr>
        <w:ind w:left="5757" w:hanging="360"/>
      </w:pPr>
    </w:lvl>
    <w:lvl w:ilvl="8" w:tplc="0415001B" w:tentative="1">
      <w:start w:val="1"/>
      <w:numFmt w:val="lowerRoman"/>
      <w:lvlText w:val="%9."/>
      <w:lvlJc w:val="right"/>
      <w:pPr>
        <w:ind w:left="6477" w:hanging="180"/>
      </w:pPr>
    </w:lvl>
  </w:abstractNum>
  <w:abstractNum w:abstractNumId="19" w15:restartNumberingAfterBreak="0">
    <w:nsid w:val="41C602C2"/>
    <w:multiLevelType w:val="hybridMultilevel"/>
    <w:tmpl w:val="3170E294"/>
    <w:lvl w:ilvl="0" w:tplc="F7D8C7EC">
      <w:start w:val="2028"/>
      <w:numFmt w:val="bullet"/>
      <w:lvlText w:val=""/>
      <w:lvlJc w:val="left"/>
      <w:pPr>
        <w:ind w:left="1428" w:hanging="360"/>
      </w:pPr>
      <w:rPr>
        <w:rFonts w:ascii="Symbol" w:eastAsiaTheme="minorHAnsi" w:hAnsi="Symbol" w:cs="Segoe UI" w:hint="default"/>
      </w:rPr>
    </w:lvl>
    <w:lvl w:ilvl="1" w:tplc="0415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0" w15:restartNumberingAfterBreak="0">
    <w:nsid w:val="46196A8A"/>
    <w:multiLevelType w:val="hybridMultilevel"/>
    <w:tmpl w:val="B134AED6"/>
    <w:lvl w:ilvl="0" w:tplc="36A25E94">
      <w:start w:val="3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8B57CC6"/>
    <w:multiLevelType w:val="multilevel"/>
    <w:tmpl w:val="2C2617DE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22" w15:restartNumberingAfterBreak="0">
    <w:nsid w:val="498709F9"/>
    <w:multiLevelType w:val="hybridMultilevel"/>
    <w:tmpl w:val="7E2E1398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523E6297"/>
    <w:multiLevelType w:val="hybridMultilevel"/>
    <w:tmpl w:val="85987EFE"/>
    <w:lvl w:ilvl="0" w:tplc="44EEB276">
      <w:start w:val="1"/>
      <w:numFmt w:val="decimal"/>
      <w:lvlText w:val="%1)"/>
      <w:lvlJc w:val="left"/>
      <w:pPr>
        <w:ind w:left="1080" w:hanging="360"/>
      </w:pPr>
      <w:rPr>
        <w:rFonts w:ascii="Segoe UI" w:eastAsiaTheme="minorHAnsi" w:hAnsi="Segoe UI" w:cs="Segoe UI" w:hint="default"/>
        <w:sz w:val="22"/>
        <w:szCs w:val="22"/>
      </w:rPr>
    </w:lvl>
    <w:lvl w:ilvl="1" w:tplc="FFFFFFFF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4" w15:restartNumberingAfterBreak="0">
    <w:nsid w:val="615F57EA"/>
    <w:multiLevelType w:val="hybridMultilevel"/>
    <w:tmpl w:val="59D24FDE"/>
    <w:lvl w:ilvl="0" w:tplc="CBCCDBA8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44A3069"/>
    <w:multiLevelType w:val="multilevel"/>
    <w:tmpl w:val="066CDB88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ascii="Segoe UI" w:eastAsiaTheme="minorHAnsi" w:hAnsi="Segoe UI" w:cs="Segoe UI" w:hint="cs"/>
        <w:sz w:val="22"/>
        <w:szCs w:val="22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80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52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24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396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46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40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120" w:hanging="180"/>
      </w:pPr>
    </w:lvl>
  </w:abstractNum>
  <w:abstractNum w:abstractNumId="26" w15:restartNumberingAfterBreak="0">
    <w:nsid w:val="6A6750DB"/>
    <w:multiLevelType w:val="multilevel"/>
    <w:tmpl w:val="2E2CDDF6"/>
    <w:lvl w:ilvl="0">
      <w:start w:val="1"/>
      <w:numFmt w:val="bullet"/>
      <w:lvlText w:val=""/>
      <w:lvlJc w:val="left"/>
      <w:pPr>
        <w:tabs>
          <w:tab w:val="num" w:pos="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 w:hint="default"/>
      </w:rPr>
    </w:lvl>
  </w:abstractNum>
  <w:abstractNum w:abstractNumId="27" w15:restartNumberingAfterBreak="0">
    <w:nsid w:val="6C3046BB"/>
    <w:multiLevelType w:val="multilevel"/>
    <w:tmpl w:val="6570E904"/>
    <w:styleLink w:val="WWNum22"/>
    <w:lvl w:ilvl="0">
      <w:start w:val="1"/>
      <w:numFmt w:val="decimal"/>
      <w:lvlText w:val="%1."/>
      <w:lvlJc w:val="left"/>
      <w:rPr>
        <w:b w:val="0"/>
        <w:bCs/>
      </w:rPr>
    </w:lvl>
    <w:lvl w:ilvl="1">
      <w:start w:val="1"/>
      <w:numFmt w:val="lowerLetter"/>
      <w:lvlText w:val="%2)"/>
      <w:lvlJc w:val="left"/>
      <w:pPr>
        <w:ind w:left="360" w:hanging="360"/>
      </w:pPr>
    </w:lvl>
    <w:lvl w:ilvl="2">
      <w:start w:val="1"/>
      <w:numFmt w:val="lowerLetter"/>
      <w:lvlText w:val="%1.%2.%3)"/>
      <w:lvlJc w:val="left"/>
    </w:lvl>
    <w:lvl w:ilvl="3">
      <w:start w:val="1"/>
      <w:numFmt w:val="decimal"/>
      <w:lvlText w:val="%1.%2.%3.%4."/>
      <w:lvlJc w:val="left"/>
    </w:lvl>
    <w:lvl w:ilvl="4">
      <w:start w:val="1"/>
      <w:numFmt w:val="lowerLetter"/>
      <w:lvlText w:val="%1.%2.%3.%4.%5."/>
      <w:lvlJc w:val="left"/>
    </w:lvl>
    <w:lvl w:ilvl="5">
      <w:start w:val="1"/>
      <w:numFmt w:val="lowerRoman"/>
      <w:lvlText w:val="%1.%2.%3.%4.%5.%6."/>
      <w:lvlJc w:val="right"/>
    </w:lvl>
    <w:lvl w:ilvl="6">
      <w:start w:val="1"/>
      <w:numFmt w:val="decimal"/>
      <w:lvlText w:val="%1.%2.%3.%4.%5.%6.%7."/>
      <w:lvlJc w:val="left"/>
    </w:lvl>
    <w:lvl w:ilvl="7">
      <w:start w:val="1"/>
      <w:numFmt w:val="lowerLetter"/>
      <w:lvlText w:val="%1.%2.%3.%4.%5.%6.%7.%8."/>
      <w:lvlJc w:val="left"/>
    </w:lvl>
    <w:lvl w:ilvl="8">
      <w:start w:val="1"/>
      <w:numFmt w:val="lowerRoman"/>
      <w:lvlText w:val="%1.%2.%3.%4.%5.%6.%7.%8.%9."/>
      <w:lvlJc w:val="right"/>
    </w:lvl>
  </w:abstractNum>
  <w:abstractNum w:abstractNumId="28" w15:restartNumberingAfterBreak="0">
    <w:nsid w:val="77A261B8"/>
    <w:multiLevelType w:val="multilevel"/>
    <w:tmpl w:val="3C3E6F10"/>
    <w:styleLink w:val="WWNum54"/>
    <w:lvl w:ilvl="0">
      <w:start w:val="1"/>
      <w:numFmt w:val="lowerLetter"/>
      <w:lvlText w:val="%1)"/>
      <w:lvlJc w:val="left"/>
    </w:lvl>
    <w:lvl w:ilvl="1">
      <w:start w:val="1"/>
      <w:numFmt w:val="lowerLetter"/>
      <w:lvlText w:val="%2."/>
      <w:lvlJc w:val="left"/>
    </w:lvl>
    <w:lvl w:ilvl="2">
      <w:start w:val="1"/>
      <w:numFmt w:val="lowerRoman"/>
      <w:lvlText w:val="%1.%2.%3."/>
      <w:lvlJc w:val="right"/>
    </w:lvl>
    <w:lvl w:ilvl="3">
      <w:start w:val="1"/>
      <w:numFmt w:val="decimal"/>
      <w:lvlText w:val="%1.%2.%3.%4."/>
      <w:lvlJc w:val="left"/>
    </w:lvl>
    <w:lvl w:ilvl="4">
      <w:start w:val="1"/>
      <w:numFmt w:val="lowerLetter"/>
      <w:lvlText w:val="%1.%2.%3.%4.%5."/>
      <w:lvlJc w:val="left"/>
    </w:lvl>
    <w:lvl w:ilvl="5">
      <w:start w:val="1"/>
      <w:numFmt w:val="lowerRoman"/>
      <w:lvlText w:val="%1.%2.%3.%4.%5.%6."/>
      <w:lvlJc w:val="right"/>
    </w:lvl>
    <w:lvl w:ilvl="6">
      <w:start w:val="1"/>
      <w:numFmt w:val="decimal"/>
      <w:lvlText w:val="%1.%2.%3.%4.%5.%6.%7."/>
      <w:lvlJc w:val="left"/>
    </w:lvl>
    <w:lvl w:ilvl="7">
      <w:start w:val="1"/>
      <w:numFmt w:val="lowerLetter"/>
      <w:lvlText w:val="%1.%2.%3.%4.%5.%6.%7.%8."/>
      <w:lvlJc w:val="left"/>
    </w:lvl>
    <w:lvl w:ilvl="8">
      <w:start w:val="1"/>
      <w:numFmt w:val="lowerRoman"/>
      <w:lvlText w:val="%1.%2.%3.%4.%5.%6.%7.%8.%9."/>
      <w:lvlJc w:val="right"/>
    </w:lvl>
  </w:abstractNum>
  <w:abstractNum w:abstractNumId="29" w15:restartNumberingAfterBreak="0">
    <w:nsid w:val="7B8F732E"/>
    <w:multiLevelType w:val="multilevel"/>
    <w:tmpl w:val="04DEFFFA"/>
    <w:styleLink w:val="WWNum52"/>
    <w:lvl w:ilvl="0">
      <w:start w:val="1"/>
      <w:numFmt w:val="lowerLetter"/>
      <w:lvlText w:val="%1)"/>
      <w:lvlJc w:val="left"/>
    </w:lvl>
    <w:lvl w:ilvl="1">
      <w:start w:val="1"/>
      <w:numFmt w:val="lowerLetter"/>
      <w:lvlText w:val="%2."/>
      <w:lvlJc w:val="left"/>
    </w:lvl>
    <w:lvl w:ilvl="2">
      <w:start w:val="1"/>
      <w:numFmt w:val="lowerRoman"/>
      <w:lvlText w:val="%1.%2.%3."/>
      <w:lvlJc w:val="right"/>
    </w:lvl>
    <w:lvl w:ilvl="3">
      <w:start w:val="1"/>
      <w:numFmt w:val="decimal"/>
      <w:lvlText w:val="%1.%2.%3.%4."/>
      <w:lvlJc w:val="left"/>
    </w:lvl>
    <w:lvl w:ilvl="4">
      <w:start w:val="1"/>
      <w:numFmt w:val="lowerLetter"/>
      <w:lvlText w:val="%1.%2.%3.%4.%5."/>
      <w:lvlJc w:val="left"/>
    </w:lvl>
    <w:lvl w:ilvl="5">
      <w:start w:val="1"/>
      <w:numFmt w:val="lowerRoman"/>
      <w:lvlText w:val="%1.%2.%3.%4.%5.%6."/>
      <w:lvlJc w:val="right"/>
    </w:lvl>
    <w:lvl w:ilvl="6">
      <w:start w:val="1"/>
      <w:numFmt w:val="decimal"/>
      <w:lvlText w:val="%1.%2.%3.%4.%5.%6.%7."/>
      <w:lvlJc w:val="left"/>
    </w:lvl>
    <w:lvl w:ilvl="7">
      <w:start w:val="1"/>
      <w:numFmt w:val="lowerLetter"/>
      <w:lvlText w:val="%1.%2.%3.%4.%5.%6.%7.%8."/>
      <w:lvlJc w:val="left"/>
    </w:lvl>
    <w:lvl w:ilvl="8">
      <w:start w:val="1"/>
      <w:numFmt w:val="lowerRoman"/>
      <w:lvlText w:val="%1.%2.%3.%4.%5.%6.%7.%8.%9."/>
      <w:lvlJc w:val="right"/>
    </w:lvl>
  </w:abstractNum>
  <w:abstractNum w:abstractNumId="30" w15:restartNumberingAfterBreak="0">
    <w:nsid w:val="7F0F3075"/>
    <w:multiLevelType w:val="multilevel"/>
    <w:tmpl w:val="49D49ADA"/>
    <w:lvl w:ilvl="0">
      <w:start w:val="3"/>
      <w:numFmt w:val="decimal"/>
      <w:lvlText w:val="%1)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num w:numId="1" w16cid:durableId="2008243239">
    <w:abstractNumId w:val="27"/>
  </w:num>
  <w:num w:numId="2" w16cid:durableId="200827139">
    <w:abstractNumId w:val="17"/>
  </w:num>
  <w:num w:numId="3" w16cid:durableId="1257979613">
    <w:abstractNumId w:val="29"/>
  </w:num>
  <w:num w:numId="4" w16cid:durableId="760759534">
    <w:abstractNumId w:val="15"/>
  </w:num>
  <w:num w:numId="5" w16cid:durableId="290945271">
    <w:abstractNumId w:val="28"/>
  </w:num>
  <w:num w:numId="6" w16cid:durableId="1023677313">
    <w:abstractNumId w:val="14"/>
  </w:num>
  <w:num w:numId="7" w16cid:durableId="859130040">
    <w:abstractNumId w:val="12"/>
  </w:num>
  <w:num w:numId="8" w16cid:durableId="289020272">
    <w:abstractNumId w:val="19"/>
  </w:num>
  <w:num w:numId="9" w16cid:durableId="1942227359">
    <w:abstractNumId w:val="18"/>
  </w:num>
  <w:num w:numId="10" w16cid:durableId="225531296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 w16cid:durableId="1996294849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 w16cid:durableId="2128306243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2017461004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1948728650">
    <w:abstractNumId w:val="25"/>
  </w:num>
  <w:num w:numId="15" w16cid:durableId="258755023">
    <w:abstractNumId w:val="24"/>
  </w:num>
  <w:num w:numId="16" w16cid:durableId="276061443">
    <w:abstractNumId w:val="21"/>
  </w:num>
  <w:num w:numId="17" w16cid:durableId="1961372008">
    <w:abstractNumId w:val="9"/>
  </w:num>
  <w:num w:numId="18" w16cid:durableId="649821057">
    <w:abstractNumId w:val="26"/>
  </w:num>
  <w:num w:numId="19" w16cid:durableId="209075548">
    <w:abstractNumId w:val="11"/>
  </w:num>
  <w:num w:numId="20" w16cid:durableId="940649498">
    <w:abstractNumId w:val="22"/>
  </w:num>
  <w:num w:numId="21" w16cid:durableId="1073431062">
    <w:abstractNumId w:val="10"/>
  </w:num>
  <w:num w:numId="22" w16cid:durableId="1688291907">
    <w:abstractNumId w:val="16"/>
  </w:num>
  <w:num w:numId="23" w16cid:durableId="69929859">
    <w:abstractNumId w:val="23"/>
  </w:num>
  <w:num w:numId="24" w16cid:durableId="1769427820">
    <w:abstractNumId w:val="30"/>
  </w:num>
  <w:num w:numId="25" w16cid:durableId="465898787">
    <w:abstractNumId w:val="20"/>
  </w:num>
  <w:numIdMacAtCleanup w:val="1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hdrShapeDefaults>
    <o:shapedefaults v:ext="edit" spidmax="2050"/>
  </w:hdrShapeDefaults>
  <w:footnotePr>
    <w:numFmt w:val="lowerLetter"/>
    <w:footnote w:id="-1"/>
    <w:footnote w:id="0"/>
  </w:footnotePr>
  <w:endnotePr>
    <w:numFmt w:val="lowerLetter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F2FF5"/>
    <w:rsid w:val="000017F4"/>
    <w:rsid w:val="00006024"/>
    <w:rsid w:val="00030B8B"/>
    <w:rsid w:val="00036646"/>
    <w:rsid w:val="00046780"/>
    <w:rsid w:val="00057F7E"/>
    <w:rsid w:val="00060B53"/>
    <w:rsid w:val="000640CD"/>
    <w:rsid w:val="00066923"/>
    <w:rsid w:val="0007468E"/>
    <w:rsid w:val="00075B77"/>
    <w:rsid w:val="00076B6A"/>
    <w:rsid w:val="00086FF9"/>
    <w:rsid w:val="000974B5"/>
    <w:rsid w:val="000A65DE"/>
    <w:rsid w:val="000B386C"/>
    <w:rsid w:val="000B4E41"/>
    <w:rsid w:val="000B784E"/>
    <w:rsid w:val="000C00B7"/>
    <w:rsid w:val="000C3886"/>
    <w:rsid w:val="000C6F14"/>
    <w:rsid w:val="000F4DA1"/>
    <w:rsid w:val="00113C81"/>
    <w:rsid w:val="00123D74"/>
    <w:rsid w:val="00124C1A"/>
    <w:rsid w:val="00131C6D"/>
    <w:rsid w:val="0013454B"/>
    <w:rsid w:val="00134C20"/>
    <w:rsid w:val="00141AC5"/>
    <w:rsid w:val="00142765"/>
    <w:rsid w:val="00150624"/>
    <w:rsid w:val="00153E54"/>
    <w:rsid w:val="001563E7"/>
    <w:rsid w:val="00160617"/>
    <w:rsid w:val="00162FE6"/>
    <w:rsid w:val="0017254E"/>
    <w:rsid w:val="00172CD0"/>
    <w:rsid w:val="00173135"/>
    <w:rsid w:val="00181522"/>
    <w:rsid w:val="00183863"/>
    <w:rsid w:val="00194030"/>
    <w:rsid w:val="001963A0"/>
    <w:rsid w:val="001B3B4C"/>
    <w:rsid w:val="001B4035"/>
    <w:rsid w:val="001C149A"/>
    <w:rsid w:val="001D1969"/>
    <w:rsid w:val="001D3992"/>
    <w:rsid w:val="001D50A4"/>
    <w:rsid w:val="001F685A"/>
    <w:rsid w:val="001F7034"/>
    <w:rsid w:val="0020388B"/>
    <w:rsid w:val="002065AF"/>
    <w:rsid w:val="002106A9"/>
    <w:rsid w:val="0021106A"/>
    <w:rsid w:val="00213B38"/>
    <w:rsid w:val="002230C3"/>
    <w:rsid w:val="002235B9"/>
    <w:rsid w:val="002258DB"/>
    <w:rsid w:val="00227D1E"/>
    <w:rsid w:val="00243080"/>
    <w:rsid w:val="0024632A"/>
    <w:rsid w:val="002508C0"/>
    <w:rsid w:val="00250AEB"/>
    <w:rsid w:val="00255DF0"/>
    <w:rsid w:val="002619F1"/>
    <w:rsid w:val="002628EA"/>
    <w:rsid w:val="002738F7"/>
    <w:rsid w:val="00276B3E"/>
    <w:rsid w:val="0028486D"/>
    <w:rsid w:val="00285445"/>
    <w:rsid w:val="002857DF"/>
    <w:rsid w:val="00296D19"/>
    <w:rsid w:val="002A0E7B"/>
    <w:rsid w:val="002B40C2"/>
    <w:rsid w:val="002B7F88"/>
    <w:rsid w:val="002C103E"/>
    <w:rsid w:val="002C5CC3"/>
    <w:rsid w:val="002D25D7"/>
    <w:rsid w:val="002F03A6"/>
    <w:rsid w:val="002F09FB"/>
    <w:rsid w:val="002F1CFF"/>
    <w:rsid w:val="002F2A0E"/>
    <w:rsid w:val="002F2E2C"/>
    <w:rsid w:val="002F31DA"/>
    <w:rsid w:val="002F3804"/>
    <w:rsid w:val="00304C2E"/>
    <w:rsid w:val="003206C7"/>
    <w:rsid w:val="0032452E"/>
    <w:rsid w:val="0032660D"/>
    <w:rsid w:val="00334087"/>
    <w:rsid w:val="00335D7A"/>
    <w:rsid w:val="00342E99"/>
    <w:rsid w:val="00353F5F"/>
    <w:rsid w:val="00355493"/>
    <w:rsid w:val="0036425B"/>
    <w:rsid w:val="00366A26"/>
    <w:rsid w:val="00372AA7"/>
    <w:rsid w:val="00375774"/>
    <w:rsid w:val="00381F7D"/>
    <w:rsid w:val="00390CCA"/>
    <w:rsid w:val="003914EF"/>
    <w:rsid w:val="0039566C"/>
    <w:rsid w:val="00396B1D"/>
    <w:rsid w:val="003A4582"/>
    <w:rsid w:val="003A575C"/>
    <w:rsid w:val="003A67B9"/>
    <w:rsid w:val="003B676F"/>
    <w:rsid w:val="003B75AD"/>
    <w:rsid w:val="003C1B52"/>
    <w:rsid w:val="003C335F"/>
    <w:rsid w:val="003D05D9"/>
    <w:rsid w:val="003D4B40"/>
    <w:rsid w:val="003E74AF"/>
    <w:rsid w:val="003F1905"/>
    <w:rsid w:val="003F5160"/>
    <w:rsid w:val="004033CD"/>
    <w:rsid w:val="0041515E"/>
    <w:rsid w:val="00423DD7"/>
    <w:rsid w:val="00425D40"/>
    <w:rsid w:val="00451703"/>
    <w:rsid w:val="0045228B"/>
    <w:rsid w:val="0045463D"/>
    <w:rsid w:val="00460D21"/>
    <w:rsid w:val="00493AA9"/>
    <w:rsid w:val="00494540"/>
    <w:rsid w:val="004A3284"/>
    <w:rsid w:val="004A67FA"/>
    <w:rsid w:val="004C3C3C"/>
    <w:rsid w:val="004C629E"/>
    <w:rsid w:val="004F0A5B"/>
    <w:rsid w:val="004F1080"/>
    <w:rsid w:val="004F1CC4"/>
    <w:rsid w:val="004F3DB1"/>
    <w:rsid w:val="00503036"/>
    <w:rsid w:val="00506A27"/>
    <w:rsid w:val="00517CA8"/>
    <w:rsid w:val="00520FE5"/>
    <w:rsid w:val="00524FCA"/>
    <w:rsid w:val="0053101F"/>
    <w:rsid w:val="005407B0"/>
    <w:rsid w:val="00542FC3"/>
    <w:rsid w:val="00545299"/>
    <w:rsid w:val="005508E2"/>
    <w:rsid w:val="005510C0"/>
    <w:rsid w:val="0055262E"/>
    <w:rsid w:val="00561E30"/>
    <w:rsid w:val="00571103"/>
    <w:rsid w:val="005748DE"/>
    <w:rsid w:val="00576F73"/>
    <w:rsid w:val="00577BC6"/>
    <w:rsid w:val="0058234F"/>
    <w:rsid w:val="005849C5"/>
    <w:rsid w:val="00592106"/>
    <w:rsid w:val="00592EC7"/>
    <w:rsid w:val="005A59CD"/>
    <w:rsid w:val="005B158E"/>
    <w:rsid w:val="005B1E63"/>
    <w:rsid w:val="005C364D"/>
    <w:rsid w:val="005D563D"/>
    <w:rsid w:val="005E40F5"/>
    <w:rsid w:val="005F1563"/>
    <w:rsid w:val="005F2520"/>
    <w:rsid w:val="00600C7B"/>
    <w:rsid w:val="006063E8"/>
    <w:rsid w:val="00630975"/>
    <w:rsid w:val="00632482"/>
    <w:rsid w:val="00633115"/>
    <w:rsid w:val="0063355B"/>
    <w:rsid w:val="0063446D"/>
    <w:rsid w:val="00645F53"/>
    <w:rsid w:val="006516AF"/>
    <w:rsid w:val="00661F48"/>
    <w:rsid w:val="00662A28"/>
    <w:rsid w:val="006700FC"/>
    <w:rsid w:val="00674C3E"/>
    <w:rsid w:val="00674D70"/>
    <w:rsid w:val="006762FC"/>
    <w:rsid w:val="00677D0E"/>
    <w:rsid w:val="00693B6E"/>
    <w:rsid w:val="00694CA1"/>
    <w:rsid w:val="00696F29"/>
    <w:rsid w:val="006A6478"/>
    <w:rsid w:val="006A7917"/>
    <w:rsid w:val="006D2CE0"/>
    <w:rsid w:val="006E1BCA"/>
    <w:rsid w:val="006E6DED"/>
    <w:rsid w:val="006F044D"/>
    <w:rsid w:val="006F0D19"/>
    <w:rsid w:val="00702E6D"/>
    <w:rsid w:val="00711385"/>
    <w:rsid w:val="00715001"/>
    <w:rsid w:val="00715966"/>
    <w:rsid w:val="007160C0"/>
    <w:rsid w:val="00725FE9"/>
    <w:rsid w:val="007372EA"/>
    <w:rsid w:val="007464F2"/>
    <w:rsid w:val="00747865"/>
    <w:rsid w:val="00762CF1"/>
    <w:rsid w:val="00770CE4"/>
    <w:rsid w:val="00776D6D"/>
    <w:rsid w:val="00781255"/>
    <w:rsid w:val="0078196E"/>
    <w:rsid w:val="00781FCF"/>
    <w:rsid w:val="0079032E"/>
    <w:rsid w:val="00793859"/>
    <w:rsid w:val="00797EAF"/>
    <w:rsid w:val="007A03CC"/>
    <w:rsid w:val="007A4E51"/>
    <w:rsid w:val="007A6718"/>
    <w:rsid w:val="007C0FB4"/>
    <w:rsid w:val="007D17AE"/>
    <w:rsid w:val="007E0113"/>
    <w:rsid w:val="007E4FB3"/>
    <w:rsid w:val="007F5382"/>
    <w:rsid w:val="008101E9"/>
    <w:rsid w:val="00825A45"/>
    <w:rsid w:val="0084018F"/>
    <w:rsid w:val="00845A59"/>
    <w:rsid w:val="008646C8"/>
    <w:rsid w:val="00872BB9"/>
    <w:rsid w:val="00872CB6"/>
    <w:rsid w:val="00874946"/>
    <w:rsid w:val="00877995"/>
    <w:rsid w:val="00883976"/>
    <w:rsid w:val="0089258C"/>
    <w:rsid w:val="00892994"/>
    <w:rsid w:val="008A0928"/>
    <w:rsid w:val="008B18E9"/>
    <w:rsid w:val="008B2FB0"/>
    <w:rsid w:val="008C0D45"/>
    <w:rsid w:val="008E4C40"/>
    <w:rsid w:val="008E4DB5"/>
    <w:rsid w:val="00914F79"/>
    <w:rsid w:val="0091635D"/>
    <w:rsid w:val="00937F57"/>
    <w:rsid w:val="00940822"/>
    <w:rsid w:val="00943615"/>
    <w:rsid w:val="00943E2B"/>
    <w:rsid w:val="009451AF"/>
    <w:rsid w:val="00946C8B"/>
    <w:rsid w:val="00953278"/>
    <w:rsid w:val="009734A6"/>
    <w:rsid w:val="00976006"/>
    <w:rsid w:val="00980C87"/>
    <w:rsid w:val="00991426"/>
    <w:rsid w:val="00994009"/>
    <w:rsid w:val="009A3F7E"/>
    <w:rsid w:val="009A5A21"/>
    <w:rsid w:val="009A5EF8"/>
    <w:rsid w:val="009B045D"/>
    <w:rsid w:val="009B1121"/>
    <w:rsid w:val="009B39F0"/>
    <w:rsid w:val="009B6FF9"/>
    <w:rsid w:val="009C4869"/>
    <w:rsid w:val="009D252D"/>
    <w:rsid w:val="00A06CCC"/>
    <w:rsid w:val="00A10082"/>
    <w:rsid w:val="00A11457"/>
    <w:rsid w:val="00A168C0"/>
    <w:rsid w:val="00A22BC3"/>
    <w:rsid w:val="00A242F4"/>
    <w:rsid w:val="00A267B8"/>
    <w:rsid w:val="00A30A47"/>
    <w:rsid w:val="00A34EDF"/>
    <w:rsid w:val="00A374AD"/>
    <w:rsid w:val="00A41674"/>
    <w:rsid w:val="00A42621"/>
    <w:rsid w:val="00A53611"/>
    <w:rsid w:val="00A54434"/>
    <w:rsid w:val="00A61323"/>
    <w:rsid w:val="00A61508"/>
    <w:rsid w:val="00A6765D"/>
    <w:rsid w:val="00A71A78"/>
    <w:rsid w:val="00A7488F"/>
    <w:rsid w:val="00A856D8"/>
    <w:rsid w:val="00A87578"/>
    <w:rsid w:val="00A95BCC"/>
    <w:rsid w:val="00AB018B"/>
    <w:rsid w:val="00AB257F"/>
    <w:rsid w:val="00AB75C1"/>
    <w:rsid w:val="00AC38C1"/>
    <w:rsid w:val="00AC3E72"/>
    <w:rsid w:val="00AC5E80"/>
    <w:rsid w:val="00AE79CA"/>
    <w:rsid w:val="00AF46C6"/>
    <w:rsid w:val="00B0033A"/>
    <w:rsid w:val="00B038CC"/>
    <w:rsid w:val="00B14BCF"/>
    <w:rsid w:val="00B1585A"/>
    <w:rsid w:val="00B176ED"/>
    <w:rsid w:val="00B2080F"/>
    <w:rsid w:val="00B21F19"/>
    <w:rsid w:val="00B2355D"/>
    <w:rsid w:val="00B24193"/>
    <w:rsid w:val="00B340CD"/>
    <w:rsid w:val="00B500C5"/>
    <w:rsid w:val="00B639C1"/>
    <w:rsid w:val="00B71CA9"/>
    <w:rsid w:val="00B80A4E"/>
    <w:rsid w:val="00B8765A"/>
    <w:rsid w:val="00B95063"/>
    <w:rsid w:val="00BA1F89"/>
    <w:rsid w:val="00BA2747"/>
    <w:rsid w:val="00BA3A78"/>
    <w:rsid w:val="00BA6948"/>
    <w:rsid w:val="00BB6C0B"/>
    <w:rsid w:val="00BD72EE"/>
    <w:rsid w:val="00BE2D91"/>
    <w:rsid w:val="00BE34DE"/>
    <w:rsid w:val="00BE4620"/>
    <w:rsid w:val="00BE7A9A"/>
    <w:rsid w:val="00BF3C06"/>
    <w:rsid w:val="00BF75E2"/>
    <w:rsid w:val="00C1511F"/>
    <w:rsid w:val="00C3037F"/>
    <w:rsid w:val="00C306C9"/>
    <w:rsid w:val="00C33C8F"/>
    <w:rsid w:val="00C3761F"/>
    <w:rsid w:val="00C54E70"/>
    <w:rsid w:val="00C813AE"/>
    <w:rsid w:val="00C8180E"/>
    <w:rsid w:val="00C8196F"/>
    <w:rsid w:val="00CA235C"/>
    <w:rsid w:val="00CA6D97"/>
    <w:rsid w:val="00CC3703"/>
    <w:rsid w:val="00CC7EC4"/>
    <w:rsid w:val="00CD69BE"/>
    <w:rsid w:val="00CE044C"/>
    <w:rsid w:val="00CE1CA8"/>
    <w:rsid w:val="00CE4B1A"/>
    <w:rsid w:val="00CE786B"/>
    <w:rsid w:val="00CF00F4"/>
    <w:rsid w:val="00CF1B04"/>
    <w:rsid w:val="00CF332C"/>
    <w:rsid w:val="00D00577"/>
    <w:rsid w:val="00D026F8"/>
    <w:rsid w:val="00D0390B"/>
    <w:rsid w:val="00D1329D"/>
    <w:rsid w:val="00D14A72"/>
    <w:rsid w:val="00D45785"/>
    <w:rsid w:val="00D50801"/>
    <w:rsid w:val="00D55048"/>
    <w:rsid w:val="00D63DFA"/>
    <w:rsid w:val="00D67E5A"/>
    <w:rsid w:val="00D71FE7"/>
    <w:rsid w:val="00D72F39"/>
    <w:rsid w:val="00D738B8"/>
    <w:rsid w:val="00D8651A"/>
    <w:rsid w:val="00DA2D65"/>
    <w:rsid w:val="00DA3E40"/>
    <w:rsid w:val="00DA688A"/>
    <w:rsid w:val="00DB38AC"/>
    <w:rsid w:val="00DC24BA"/>
    <w:rsid w:val="00DD077B"/>
    <w:rsid w:val="00DE2D39"/>
    <w:rsid w:val="00DE49CA"/>
    <w:rsid w:val="00E12D35"/>
    <w:rsid w:val="00E208A9"/>
    <w:rsid w:val="00E23707"/>
    <w:rsid w:val="00E41381"/>
    <w:rsid w:val="00E55E91"/>
    <w:rsid w:val="00E57F3D"/>
    <w:rsid w:val="00E83203"/>
    <w:rsid w:val="00E90058"/>
    <w:rsid w:val="00E95888"/>
    <w:rsid w:val="00EA6CDD"/>
    <w:rsid w:val="00EA6FE7"/>
    <w:rsid w:val="00ED55FB"/>
    <w:rsid w:val="00ED7316"/>
    <w:rsid w:val="00ED7778"/>
    <w:rsid w:val="00EE69A2"/>
    <w:rsid w:val="00EF0E79"/>
    <w:rsid w:val="00F176B1"/>
    <w:rsid w:val="00F214EE"/>
    <w:rsid w:val="00F25BDA"/>
    <w:rsid w:val="00F265C6"/>
    <w:rsid w:val="00F27D7E"/>
    <w:rsid w:val="00F30768"/>
    <w:rsid w:val="00F3243B"/>
    <w:rsid w:val="00F32DAA"/>
    <w:rsid w:val="00F35182"/>
    <w:rsid w:val="00F41E66"/>
    <w:rsid w:val="00F424EF"/>
    <w:rsid w:val="00F4438A"/>
    <w:rsid w:val="00F54E14"/>
    <w:rsid w:val="00F556B6"/>
    <w:rsid w:val="00F615CB"/>
    <w:rsid w:val="00F63CE9"/>
    <w:rsid w:val="00F7151B"/>
    <w:rsid w:val="00F7209D"/>
    <w:rsid w:val="00F75D7E"/>
    <w:rsid w:val="00F83FBB"/>
    <w:rsid w:val="00F90A5D"/>
    <w:rsid w:val="00F91733"/>
    <w:rsid w:val="00F94B39"/>
    <w:rsid w:val="00FB0338"/>
    <w:rsid w:val="00FC447B"/>
    <w:rsid w:val="00FC496F"/>
    <w:rsid w:val="00FC6FCF"/>
    <w:rsid w:val="00FE2199"/>
    <w:rsid w:val="00FE4416"/>
    <w:rsid w:val="00FE5896"/>
    <w:rsid w:val="00FF0292"/>
    <w:rsid w:val="00FF2F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8B6870B"/>
  <w15:docId w15:val="{66969D85-4284-4681-9805-CF8E96BD726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pl-PL" w:eastAsia="en-US" w:bidi="ar-SA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 w:qFormat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D55048"/>
  </w:style>
  <w:style w:type="paragraph" w:styleId="Nagwek1">
    <w:name w:val="heading 1"/>
    <w:basedOn w:val="Normalny"/>
    <w:next w:val="Normalny"/>
    <w:link w:val="Nagwek1Znak"/>
    <w:uiPriority w:val="9"/>
    <w:qFormat/>
    <w:rsid w:val="00FF2FF5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FF2FF5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unhideWhenUsed/>
    <w:qFormat/>
    <w:rsid w:val="00FF2FF5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unhideWhenUsed/>
    <w:qFormat/>
    <w:rsid w:val="00FF2FF5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FF2FF5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FF2FF5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FF2FF5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FF2FF5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FF2FF5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FF2FF5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FF2FF5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FF2FF5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FF2FF5"/>
    <w:rPr>
      <w:rFonts w:eastAsiaTheme="majorEastAsia" w:cstheme="majorBidi"/>
      <w:i/>
      <w:iCs/>
      <w:color w:val="0F4761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FF2FF5"/>
    <w:rPr>
      <w:rFonts w:eastAsiaTheme="majorEastAsia" w:cstheme="majorBidi"/>
      <w:color w:val="0F4761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FF2FF5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FF2FF5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FF2FF5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FF2FF5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FF2FF5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FF2FF5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FF2FF5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FF2FF5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FF2FF5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FF2FF5"/>
    <w:rPr>
      <w:i/>
      <w:iCs/>
      <w:color w:val="404040" w:themeColor="text1" w:themeTint="BF"/>
    </w:rPr>
  </w:style>
  <w:style w:type="paragraph" w:styleId="Akapitzlist">
    <w:name w:val="List Paragraph"/>
    <w:aliases w:val="Wypunktowanie,BulletC,Numerowanie,Wyliczanie,Obiekt,List Paragraph,normalny tekst,Tytuł_procedury,L1,Akapit z listą5,T_SZ_List Paragraph,Akapit z listą BS,Kolorowa lista — akcent 11,Średnia siatka 1 — akcent 21,sw tekst,CW_Lista,Preambuła"/>
    <w:basedOn w:val="Normalny"/>
    <w:link w:val="AkapitzlistZnak"/>
    <w:uiPriority w:val="34"/>
    <w:qFormat/>
    <w:rsid w:val="00FF2FF5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FF2FF5"/>
    <w:rPr>
      <w:i/>
      <w:iCs/>
      <w:color w:val="0F4761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FF2FF5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FF2FF5"/>
    <w:rPr>
      <w:i/>
      <w:iCs/>
      <w:color w:val="0F4761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FF2FF5"/>
    <w:rPr>
      <w:b/>
      <w:bCs/>
      <w:smallCaps/>
      <w:color w:val="0F4761" w:themeColor="accent1" w:themeShade="BF"/>
      <w:spacing w:val="5"/>
    </w:rPr>
  </w:style>
  <w:style w:type="paragraph" w:styleId="Zwykytekst">
    <w:name w:val="Plain Text"/>
    <w:basedOn w:val="Normalny"/>
    <w:link w:val="ZwykytekstZnak"/>
    <w:qFormat/>
    <w:rsid w:val="002230C3"/>
    <w:pPr>
      <w:suppressAutoHyphens/>
      <w:autoSpaceDN w:val="0"/>
      <w:spacing w:after="0" w:line="240" w:lineRule="auto"/>
      <w:textAlignment w:val="baseline"/>
    </w:pPr>
    <w:rPr>
      <w:rFonts w:ascii="Consolas" w:eastAsia="Times New Roman" w:hAnsi="Consolas" w:cs="Consolas"/>
      <w:kern w:val="3"/>
      <w:sz w:val="21"/>
      <w:szCs w:val="21"/>
      <w:lang w:eastAsia="zh-CN"/>
    </w:rPr>
  </w:style>
  <w:style w:type="character" w:customStyle="1" w:styleId="ZwykytekstZnak">
    <w:name w:val="Zwykły tekst Znak"/>
    <w:basedOn w:val="Domylnaczcionkaakapitu"/>
    <w:link w:val="Zwykytekst"/>
    <w:qFormat/>
    <w:rsid w:val="002230C3"/>
    <w:rPr>
      <w:rFonts w:ascii="Consolas" w:eastAsia="Times New Roman" w:hAnsi="Consolas" w:cs="Consolas"/>
      <w:kern w:val="3"/>
      <w:sz w:val="21"/>
      <w:szCs w:val="21"/>
      <w:lang w:eastAsia="zh-CN"/>
    </w:rPr>
  </w:style>
  <w:style w:type="numbering" w:customStyle="1" w:styleId="WWNum22">
    <w:name w:val="WWNum22"/>
    <w:basedOn w:val="Bezlisty"/>
    <w:rsid w:val="002230C3"/>
    <w:pPr>
      <w:numPr>
        <w:numId w:val="1"/>
      </w:numPr>
    </w:pPr>
  </w:style>
  <w:style w:type="paragraph" w:customStyle="1" w:styleId="Textbody">
    <w:name w:val="Text body"/>
    <w:basedOn w:val="Normalny"/>
    <w:rsid w:val="002230C3"/>
    <w:pPr>
      <w:suppressAutoHyphens/>
      <w:autoSpaceDN w:val="0"/>
      <w:spacing w:after="120" w:line="240" w:lineRule="auto"/>
      <w:textAlignment w:val="baseline"/>
    </w:pPr>
    <w:rPr>
      <w:rFonts w:ascii="Times New Roman" w:eastAsia="Times New Roman" w:hAnsi="Times New Roman" w:cs="Times New Roman"/>
      <w:kern w:val="3"/>
      <w:lang w:eastAsia="pl-PL"/>
    </w:rPr>
  </w:style>
  <w:style w:type="numbering" w:customStyle="1" w:styleId="WWNum46">
    <w:name w:val="WWNum46"/>
    <w:basedOn w:val="Bezlisty"/>
    <w:rsid w:val="002230C3"/>
    <w:pPr>
      <w:numPr>
        <w:numId w:val="2"/>
      </w:numPr>
    </w:pPr>
  </w:style>
  <w:style w:type="numbering" w:customStyle="1" w:styleId="WWNum52">
    <w:name w:val="WWNum52"/>
    <w:basedOn w:val="Bezlisty"/>
    <w:rsid w:val="002230C3"/>
    <w:pPr>
      <w:numPr>
        <w:numId w:val="3"/>
      </w:numPr>
    </w:pPr>
  </w:style>
  <w:style w:type="numbering" w:customStyle="1" w:styleId="WWNum53">
    <w:name w:val="WWNum53"/>
    <w:basedOn w:val="Bezlisty"/>
    <w:rsid w:val="002230C3"/>
    <w:pPr>
      <w:numPr>
        <w:numId w:val="4"/>
      </w:numPr>
    </w:pPr>
  </w:style>
  <w:style w:type="numbering" w:customStyle="1" w:styleId="WWNum54">
    <w:name w:val="WWNum54"/>
    <w:basedOn w:val="Bezlisty"/>
    <w:rsid w:val="002230C3"/>
    <w:pPr>
      <w:numPr>
        <w:numId w:val="5"/>
      </w:numPr>
    </w:pPr>
  </w:style>
  <w:style w:type="paragraph" w:customStyle="1" w:styleId="Standard">
    <w:name w:val="Standard"/>
    <w:qFormat/>
    <w:rsid w:val="00D026F8"/>
    <w:pPr>
      <w:suppressAutoHyphens/>
      <w:autoSpaceDN w:val="0"/>
      <w:spacing w:after="200" w:line="276" w:lineRule="auto"/>
      <w:textAlignment w:val="baseline"/>
    </w:pPr>
    <w:rPr>
      <w:rFonts w:ascii="Calibri" w:eastAsia="Times New Roman" w:hAnsi="Calibri" w:cs="Calibri"/>
      <w:kern w:val="3"/>
      <w:sz w:val="22"/>
      <w:szCs w:val="22"/>
    </w:rPr>
  </w:style>
  <w:style w:type="numbering" w:customStyle="1" w:styleId="WWNum23">
    <w:name w:val="WWNum23"/>
    <w:basedOn w:val="Bezlisty"/>
    <w:rsid w:val="00D026F8"/>
    <w:pPr>
      <w:numPr>
        <w:numId w:val="6"/>
      </w:numPr>
    </w:pPr>
  </w:style>
  <w:style w:type="paragraph" w:styleId="Nagwek">
    <w:name w:val="header"/>
    <w:basedOn w:val="Normalny"/>
    <w:link w:val="NagwekZnak"/>
    <w:uiPriority w:val="99"/>
    <w:unhideWhenUsed/>
    <w:rsid w:val="00CE786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CE786B"/>
  </w:style>
  <w:style w:type="paragraph" w:styleId="Stopka">
    <w:name w:val="footer"/>
    <w:basedOn w:val="Normalny"/>
    <w:link w:val="StopkaZnak"/>
    <w:uiPriority w:val="99"/>
    <w:unhideWhenUsed/>
    <w:rsid w:val="00CE786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qFormat/>
    <w:rsid w:val="00CE786B"/>
  </w:style>
  <w:style w:type="table" w:styleId="Tabela-Siatka">
    <w:name w:val="Table Grid"/>
    <w:basedOn w:val="Standardowy"/>
    <w:uiPriority w:val="39"/>
    <w:rsid w:val="0058234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Odwoaniedokomentarza">
    <w:name w:val="annotation reference"/>
    <w:basedOn w:val="Domylnaczcionkaakapitu"/>
    <w:uiPriority w:val="99"/>
    <w:semiHidden/>
    <w:unhideWhenUsed/>
    <w:rsid w:val="00D00577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D00577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D00577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D00577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D00577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99142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991426"/>
    <w:rPr>
      <w:rFonts w:ascii="Tahoma" w:hAnsi="Tahoma" w:cs="Tahoma"/>
      <w:sz w:val="16"/>
      <w:szCs w:val="16"/>
    </w:rPr>
  </w:style>
  <w:style w:type="character" w:styleId="Numerstrony">
    <w:name w:val="page number"/>
    <w:rsid w:val="00DE2D39"/>
    <w:rPr>
      <w:rFonts w:cs="Times New Roman"/>
    </w:rPr>
  </w:style>
  <w:style w:type="character" w:styleId="Hipercze">
    <w:name w:val="Hyperlink"/>
    <w:basedOn w:val="Domylnaczcionkaakapitu"/>
    <w:uiPriority w:val="99"/>
    <w:unhideWhenUsed/>
    <w:rsid w:val="001D3992"/>
    <w:rPr>
      <w:color w:val="467886" w:themeColor="hyperlink"/>
      <w:u w:val="single"/>
    </w:r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1D3992"/>
    <w:rPr>
      <w:color w:val="605E5C"/>
      <w:shd w:val="clear" w:color="auto" w:fill="E1DFDD"/>
    </w:rPr>
  </w:style>
  <w:style w:type="character" w:customStyle="1" w:styleId="AkapitzlistZnak">
    <w:name w:val="Akapit z listą Znak"/>
    <w:aliases w:val="Wypunktowanie Znak,BulletC Znak,Numerowanie Znak,Wyliczanie Znak,Obiekt Znak,List Paragraph Znak,normalny tekst Znak,Tytuł_procedury Znak,L1 Znak,Akapit z listą5 Znak,T_SZ_List Paragraph Znak,Akapit z listą BS Znak,sw tekst Znak"/>
    <w:link w:val="Akapitzlist"/>
    <w:qFormat/>
    <w:locked/>
    <w:rsid w:val="00CF00F4"/>
  </w:style>
  <w:style w:type="character" w:styleId="Pogrubienie">
    <w:name w:val="Strong"/>
    <w:basedOn w:val="Domylnaczcionkaakapitu"/>
    <w:uiPriority w:val="22"/>
    <w:qFormat/>
    <w:rsid w:val="009B39F0"/>
    <w:rPr>
      <w:b/>
      <w:bCs/>
    </w:rPr>
  </w:style>
  <w:style w:type="character" w:styleId="Nierozpoznanawzmianka">
    <w:name w:val="Unresolved Mention"/>
    <w:basedOn w:val="Domylnaczcionkaakapitu"/>
    <w:uiPriority w:val="99"/>
    <w:semiHidden/>
    <w:unhideWhenUsed/>
    <w:rsid w:val="008B18E9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362559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639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359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640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619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akiet Office">
      <a:majorFont>
        <a:latin typeface="Aptos Display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8AC6586-582C-43E7-A0E9-9A778F20A3D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7</Pages>
  <Words>1880</Words>
  <Characters>11285</Characters>
  <Application>Microsoft Office Word</Application>
  <DocSecurity>0</DocSecurity>
  <Lines>94</Lines>
  <Paragraphs>26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13139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Katarzyna Wilczak-Socha</dc:creator>
  <cp:lastModifiedBy>Judyta Stubińska</cp:lastModifiedBy>
  <cp:revision>10</cp:revision>
  <cp:lastPrinted>2025-08-29T08:17:00Z</cp:lastPrinted>
  <dcterms:created xsi:type="dcterms:W3CDTF">2026-03-17T09:44:00Z</dcterms:created>
  <dcterms:modified xsi:type="dcterms:W3CDTF">2026-03-23T09:58:00Z</dcterms:modified>
</cp:coreProperties>
</file>