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C279EE" w14:textId="77777777" w:rsidR="00693B6E" w:rsidRPr="007231A8" w:rsidRDefault="00693B6E" w:rsidP="00B67394">
      <w:pPr>
        <w:pStyle w:val="Akapitzlist"/>
        <w:spacing w:after="0" w:line="240" w:lineRule="auto"/>
        <w:ind w:left="0"/>
        <w:jc w:val="center"/>
        <w:rPr>
          <w:rFonts w:ascii="Segoe UI" w:hAnsi="Segoe UI" w:cs="Segoe UI"/>
          <w:b/>
          <w:sz w:val="22"/>
          <w:szCs w:val="22"/>
        </w:rPr>
      </w:pPr>
      <w:r w:rsidRPr="007231A8">
        <w:rPr>
          <w:rFonts w:ascii="Segoe UI" w:hAnsi="Segoe UI" w:cs="Segoe UI"/>
          <w:b/>
          <w:sz w:val="22"/>
          <w:szCs w:val="22"/>
        </w:rPr>
        <w:t>OPIS PRZEDMIOTU ZAMÓWIENIA</w:t>
      </w:r>
    </w:p>
    <w:p w14:paraId="01CC5B08" w14:textId="77777777" w:rsidR="00693B6E" w:rsidRPr="007231A8" w:rsidRDefault="00693B6E" w:rsidP="00BE4620">
      <w:pPr>
        <w:pStyle w:val="Akapitzlist"/>
        <w:spacing w:after="0" w:line="240" w:lineRule="auto"/>
        <w:ind w:left="0"/>
        <w:rPr>
          <w:rFonts w:ascii="Segoe UI" w:hAnsi="Segoe UI" w:cs="Segoe UI"/>
          <w:b/>
          <w:sz w:val="22"/>
          <w:szCs w:val="22"/>
          <w:u w:val="single"/>
        </w:rPr>
      </w:pPr>
    </w:p>
    <w:p w14:paraId="17CD04E5" w14:textId="578A595C" w:rsidR="000C6F14" w:rsidRPr="007231A8" w:rsidRDefault="00693B6E" w:rsidP="00BE4620">
      <w:pPr>
        <w:pStyle w:val="Akapitzlist"/>
        <w:spacing w:after="0" w:line="240" w:lineRule="auto"/>
        <w:ind w:left="0"/>
        <w:rPr>
          <w:rFonts w:ascii="Segoe UI" w:hAnsi="Segoe UI" w:cs="Segoe UI"/>
          <w:b/>
          <w:sz w:val="22"/>
          <w:szCs w:val="22"/>
          <w:u w:val="single"/>
        </w:rPr>
      </w:pPr>
      <w:r w:rsidRPr="007231A8">
        <w:rPr>
          <w:rFonts w:ascii="Segoe UI" w:hAnsi="Segoe UI" w:cs="Segoe UI"/>
          <w:b/>
          <w:sz w:val="22"/>
          <w:szCs w:val="22"/>
          <w:u w:val="single"/>
        </w:rPr>
        <w:t>Postępowanie</w:t>
      </w:r>
      <w:r w:rsidR="00B8765A" w:rsidRPr="007231A8">
        <w:rPr>
          <w:rFonts w:ascii="Segoe UI" w:hAnsi="Segoe UI" w:cs="Segoe UI"/>
          <w:b/>
          <w:sz w:val="22"/>
          <w:szCs w:val="22"/>
          <w:u w:val="single"/>
        </w:rPr>
        <w:t>:</w:t>
      </w:r>
      <w:r w:rsidRPr="007231A8">
        <w:rPr>
          <w:rFonts w:ascii="Segoe UI" w:hAnsi="Segoe UI" w:cs="Segoe UI"/>
          <w:b/>
          <w:sz w:val="22"/>
          <w:szCs w:val="22"/>
          <w:u w:val="single"/>
        </w:rPr>
        <w:t xml:space="preserve"> „</w:t>
      </w:r>
      <w:r w:rsidR="000974B5" w:rsidRPr="007231A8">
        <w:rPr>
          <w:rFonts w:ascii="Segoe UI" w:hAnsi="Segoe UI" w:cs="Segoe UI"/>
          <w:b/>
          <w:sz w:val="22"/>
          <w:szCs w:val="22"/>
          <w:u w:val="single"/>
        </w:rPr>
        <w:t>Usługi porządkowe</w:t>
      </w:r>
      <w:r w:rsidR="000C6F14" w:rsidRPr="007231A8">
        <w:rPr>
          <w:rFonts w:ascii="Segoe UI" w:hAnsi="Segoe UI" w:cs="Segoe UI"/>
          <w:b/>
          <w:sz w:val="22"/>
          <w:szCs w:val="22"/>
          <w:u w:val="single"/>
        </w:rPr>
        <w:t xml:space="preserve"> - część I</w:t>
      </w:r>
      <w:r w:rsidRPr="007231A8">
        <w:rPr>
          <w:rFonts w:ascii="Segoe UI" w:hAnsi="Segoe UI" w:cs="Segoe UI"/>
          <w:b/>
          <w:sz w:val="22"/>
          <w:szCs w:val="22"/>
          <w:u w:val="single"/>
        </w:rPr>
        <w:t>”</w:t>
      </w:r>
    </w:p>
    <w:p w14:paraId="2F418782" w14:textId="77777777" w:rsidR="00520FE5" w:rsidRPr="007231A8" w:rsidRDefault="00520FE5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</w:p>
    <w:p w14:paraId="7FF84730" w14:textId="04A1D02A" w:rsidR="00F63CE9" w:rsidRPr="007231A8" w:rsidRDefault="00F63CE9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  <w:r w:rsidRPr="007231A8">
        <w:rPr>
          <w:rFonts w:ascii="Segoe UI" w:eastAsia="Microsoft YaHei" w:hAnsi="Segoe UI" w:cs="Segoe UI"/>
          <w:b/>
          <w:sz w:val="22"/>
          <w:szCs w:val="22"/>
          <w:lang w:eastAsia="ar-SA"/>
        </w:rPr>
        <w:t xml:space="preserve">Zadanie </w:t>
      </w:r>
      <w:r w:rsidR="00230CE1">
        <w:rPr>
          <w:rFonts w:ascii="Segoe UI" w:eastAsia="Microsoft YaHei" w:hAnsi="Segoe UI" w:cs="Segoe UI"/>
          <w:b/>
          <w:sz w:val="22"/>
          <w:szCs w:val="22"/>
          <w:lang w:eastAsia="ar-SA"/>
        </w:rPr>
        <w:t>3</w:t>
      </w:r>
      <w:r w:rsidRPr="007231A8">
        <w:rPr>
          <w:rFonts w:ascii="Segoe UI" w:eastAsia="Microsoft YaHei" w:hAnsi="Segoe UI" w:cs="Segoe UI"/>
          <w:b/>
          <w:sz w:val="22"/>
          <w:szCs w:val="22"/>
          <w:lang w:eastAsia="ar-SA"/>
        </w:rPr>
        <w:t xml:space="preserve">: </w:t>
      </w:r>
      <w:r w:rsidR="000974B5" w:rsidRPr="007231A8">
        <w:rPr>
          <w:rFonts w:ascii="Segoe UI" w:eastAsia="Microsoft YaHei" w:hAnsi="Segoe UI" w:cs="Segoe UI"/>
          <w:b/>
          <w:sz w:val="22"/>
          <w:szCs w:val="22"/>
          <w:lang w:eastAsia="ar-SA"/>
        </w:rPr>
        <w:t xml:space="preserve">Usługa </w:t>
      </w:r>
      <w:r w:rsidR="00230CE1">
        <w:rPr>
          <w:rFonts w:ascii="Segoe UI" w:eastAsia="Microsoft YaHei" w:hAnsi="Segoe UI" w:cs="Segoe UI"/>
          <w:b/>
          <w:sz w:val="22"/>
          <w:szCs w:val="22"/>
          <w:lang w:eastAsia="ar-SA"/>
        </w:rPr>
        <w:t>porządkowania nagrobków</w:t>
      </w:r>
    </w:p>
    <w:p w14:paraId="72CFE8C8" w14:textId="77777777" w:rsidR="002F1CFF" w:rsidRPr="007231A8" w:rsidRDefault="002F1CFF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</w:p>
    <w:p w14:paraId="2D2233AC" w14:textId="77777777" w:rsidR="004A3284" w:rsidRPr="007231A8" w:rsidRDefault="004A3284" w:rsidP="00141AC5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sz w:val="22"/>
          <w:szCs w:val="22"/>
          <w:u w:val="single"/>
          <w:lang w:eastAsia="zh-CN"/>
        </w:rPr>
      </w:pPr>
      <w:r w:rsidRPr="007231A8">
        <w:rPr>
          <w:rFonts w:ascii="Segoe UI" w:eastAsia="Microsoft YaHei" w:hAnsi="Segoe UI" w:cs="Segoe UI"/>
          <w:b/>
          <w:sz w:val="22"/>
          <w:szCs w:val="22"/>
          <w:u w:val="single"/>
          <w:lang w:eastAsia="zh-CN"/>
        </w:rPr>
        <w:t>Kody CPV:</w:t>
      </w:r>
    </w:p>
    <w:p w14:paraId="5E156120" w14:textId="3427AE17" w:rsidR="00230CE1" w:rsidRPr="00AB6EC0" w:rsidRDefault="00230CE1" w:rsidP="00230CE1">
      <w:pPr>
        <w:pStyle w:val="Akapitzlist"/>
        <w:spacing w:after="0" w:line="240" w:lineRule="auto"/>
        <w:ind w:left="0"/>
        <w:jc w:val="both"/>
        <w:rPr>
          <w:rFonts w:ascii="Segoe UI" w:hAnsi="Segoe UI" w:cs="Segoe UI"/>
          <w:sz w:val="22"/>
          <w:szCs w:val="22"/>
        </w:rPr>
      </w:pPr>
      <w:r w:rsidRPr="00230CE1">
        <w:rPr>
          <w:rFonts w:ascii="Segoe UI" w:hAnsi="Segoe UI" w:cs="Segoe UI"/>
          <w:b/>
          <w:bCs/>
          <w:sz w:val="22"/>
          <w:szCs w:val="22"/>
        </w:rPr>
        <w:t>98371111-5</w:t>
      </w:r>
      <w:r w:rsidRPr="00AB6EC0">
        <w:rPr>
          <w:rFonts w:ascii="Segoe UI" w:hAnsi="Segoe UI" w:cs="Segoe UI"/>
          <w:sz w:val="22"/>
          <w:szCs w:val="22"/>
        </w:rPr>
        <w:t xml:space="preserve"> Usługi utrzymania cmentarzy</w:t>
      </w:r>
    </w:p>
    <w:p w14:paraId="69A7A619" w14:textId="6AA50841" w:rsidR="000974B5" w:rsidRPr="007231A8" w:rsidRDefault="000974B5" w:rsidP="00230CE1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  <w:sz w:val="22"/>
          <w:szCs w:val="22"/>
        </w:rPr>
      </w:pPr>
      <w:r w:rsidRPr="007231A8">
        <w:rPr>
          <w:rFonts w:ascii="Segoe UI" w:eastAsiaTheme="majorEastAsia" w:hAnsi="Segoe UI" w:cs="Segoe UI"/>
          <w:b/>
          <w:sz w:val="22"/>
          <w:szCs w:val="22"/>
        </w:rPr>
        <w:t>85312400-3</w:t>
      </w:r>
      <w:r w:rsidRPr="007231A8">
        <w:rPr>
          <w:rFonts w:ascii="Segoe UI" w:eastAsiaTheme="majorEastAsia" w:hAnsi="Segoe UI" w:cs="Segoe UI"/>
          <w:bCs/>
          <w:sz w:val="22"/>
          <w:szCs w:val="22"/>
        </w:rPr>
        <w:t xml:space="preserve"> Usługi opieki społecznej nieświadczone przez ośrodki pobytowe</w:t>
      </w:r>
    </w:p>
    <w:p w14:paraId="5F9C05A4" w14:textId="59EA37C6" w:rsidR="000974B5" w:rsidRDefault="000974B5" w:rsidP="00230CE1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  <w:sz w:val="22"/>
          <w:szCs w:val="22"/>
        </w:rPr>
      </w:pPr>
      <w:r w:rsidRPr="007231A8">
        <w:rPr>
          <w:rFonts w:ascii="Segoe UI" w:eastAsiaTheme="majorEastAsia" w:hAnsi="Segoe UI" w:cs="Segoe UI"/>
          <w:b/>
          <w:sz w:val="22"/>
          <w:szCs w:val="22"/>
        </w:rPr>
        <w:t>85311100-3</w:t>
      </w:r>
      <w:r w:rsidRPr="007231A8">
        <w:rPr>
          <w:rFonts w:ascii="Segoe UI" w:eastAsiaTheme="majorEastAsia" w:hAnsi="Segoe UI" w:cs="Segoe UI"/>
          <w:bCs/>
          <w:sz w:val="22"/>
          <w:szCs w:val="22"/>
        </w:rPr>
        <w:t xml:space="preserve"> Usługi opieki społecznej dla osób starszych</w:t>
      </w:r>
    </w:p>
    <w:p w14:paraId="7F914861" w14:textId="77777777" w:rsidR="00CE786B" w:rsidRPr="007231A8" w:rsidRDefault="00CE786B" w:rsidP="00141AC5">
      <w:pPr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bookmarkStart w:id="0" w:name="_Hlk194927846"/>
    </w:p>
    <w:p w14:paraId="20A400B1" w14:textId="4BB47A12" w:rsidR="00293FB2" w:rsidRPr="00293FB2" w:rsidRDefault="004C3C3C" w:rsidP="00293FB2">
      <w:pPr>
        <w:pStyle w:val="Akapitzlist"/>
        <w:numPr>
          <w:ilvl w:val="0"/>
          <w:numId w:val="7"/>
        </w:numPr>
        <w:suppressAutoHyphens/>
        <w:autoSpaceDE w:val="0"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 xml:space="preserve">Przedmiotem zamówienia jest kompleksowa realizacja </w:t>
      </w:r>
      <w:r w:rsidRPr="007231A8">
        <w:rPr>
          <w:rFonts w:ascii="Segoe UI" w:hAnsi="Segoe UI" w:cs="Segoe UI"/>
          <w:b/>
          <w:bCs/>
          <w:sz w:val="22"/>
          <w:szCs w:val="22"/>
          <w:lang w:eastAsia="pl-PL"/>
        </w:rPr>
        <w:t>„</w:t>
      </w:r>
      <w:r w:rsidR="000974B5" w:rsidRPr="007231A8">
        <w:rPr>
          <w:rFonts w:ascii="Segoe UI" w:hAnsi="Segoe UI" w:cs="Segoe UI"/>
          <w:b/>
          <w:bCs/>
          <w:sz w:val="22"/>
          <w:szCs w:val="22"/>
          <w:lang w:eastAsia="pl-PL"/>
        </w:rPr>
        <w:t>Usług</w:t>
      </w:r>
      <w:r w:rsidR="00F32DAA" w:rsidRPr="007231A8">
        <w:rPr>
          <w:rFonts w:ascii="Segoe UI" w:hAnsi="Segoe UI" w:cs="Segoe UI"/>
          <w:b/>
          <w:bCs/>
          <w:sz w:val="22"/>
          <w:szCs w:val="22"/>
          <w:lang w:eastAsia="pl-PL"/>
        </w:rPr>
        <w:t>i</w:t>
      </w:r>
      <w:r w:rsidR="000974B5" w:rsidRPr="007231A8">
        <w:rPr>
          <w:rFonts w:ascii="Segoe UI" w:hAnsi="Segoe UI" w:cs="Segoe UI"/>
          <w:b/>
          <w:bCs/>
          <w:sz w:val="22"/>
          <w:szCs w:val="22"/>
          <w:lang w:eastAsia="pl-PL"/>
        </w:rPr>
        <w:t xml:space="preserve"> </w:t>
      </w:r>
      <w:r w:rsidR="00230CE1">
        <w:rPr>
          <w:rFonts w:ascii="Segoe UI" w:hAnsi="Segoe UI" w:cs="Segoe UI"/>
          <w:b/>
          <w:bCs/>
          <w:sz w:val="22"/>
          <w:szCs w:val="22"/>
          <w:lang w:eastAsia="pl-PL"/>
        </w:rPr>
        <w:t>porządkowania nagrobków</w:t>
      </w:r>
      <w:r w:rsidRPr="007231A8">
        <w:rPr>
          <w:rFonts w:ascii="Segoe UI" w:hAnsi="Segoe UI" w:cs="Segoe UI"/>
          <w:b/>
          <w:bCs/>
          <w:sz w:val="22"/>
          <w:szCs w:val="22"/>
          <w:lang w:eastAsia="pl-PL"/>
        </w:rPr>
        <w:t>”</w:t>
      </w:r>
      <w:r w:rsidRPr="007231A8">
        <w:rPr>
          <w:rFonts w:ascii="Segoe UI" w:hAnsi="Segoe UI" w:cs="Segoe UI"/>
          <w:sz w:val="22"/>
          <w:szCs w:val="22"/>
          <w:lang w:eastAsia="pl-PL"/>
        </w:rPr>
        <w:t>, która obejmuje</w:t>
      </w:r>
      <w:r w:rsidR="00230CE1"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="00293FB2" w:rsidRPr="00293FB2">
        <w:rPr>
          <w:rFonts w:ascii="Segoe UI" w:hAnsi="Segoe UI" w:cs="Segoe UI"/>
          <w:sz w:val="22"/>
          <w:szCs w:val="22"/>
          <w:lang w:eastAsia="pl-PL"/>
        </w:rPr>
        <w:t>czynności wymienione poniżej:</w:t>
      </w:r>
    </w:p>
    <w:p w14:paraId="0184635F" w14:textId="182740EA" w:rsidR="00293FB2" w:rsidRPr="00293FB2" w:rsidRDefault="00293FB2" w:rsidP="00C2422B">
      <w:pPr>
        <w:pStyle w:val="Akapitzlist"/>
        <w:suppressAutoHyphens/>
        <w:spacing w:after="0" w:line="240" w:lineRule="auto"/>
        <w:ind w:left="708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293FB2">
        <w:rPr>
          <w:rFonts w:ascii="Segoe UI" w:hAnsi="Segoe UI" w:cs="Segoe UI"/>
          <w:sz w:val="22"/>
          <w:szCs w:val="22"/>
          <w:lang w:eastAsia="pl-PL"/>
        </w:rPr>
        <w:t>1) umycie na mokro tablicy i płyty nagrobka (nie obejmuje usunięcia mchu/nalotu),</w:t>
      </w:r>
    </w:p>
    <w:p w14:paraId="4EE4E8DC" w14:textId="77777777" w:rsidR="00293FB2" w:rsidRPr="00293FB2" w:rsidRDefault="00293FB2" w:rsidP="00C2422B">
      <w:pPr>
        <w:pStyle w:val="Akapitzlist"/>
        <w:suppressAutoHyphens/>
        <w:spacing w:after="0" w:line="240" w:lineRule="auto"/>
        <w:ind w:left="708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293FB2">
        <w:rPr>
          <w:rFonts w:ascii="Segoe UI" w:hAnsi="Segoe UI" w:cs="Segoe UI"/>
          <w:sz w:val="22"/>
          <w:szCs w:val="22"/>
          <w:lang w:eastAsia="pl-PL"/>
        </w:rPr>
        <w:t>2) usunięcie obumarłych kwiatów i wypalonych wkładów,</w:t>
      </w:r>
    </w:p>
    <w:p w14:paraId="3EC6265A" w14:textId="77777777" w:rsidR="00293FB2" w:rsidRPr="00293FB2" w:rsidRDefault="00293FB2" w:rsidP="00C2422B">
      <w:pPr>
        <w:pStyle w:val="Akapitzlist"/>
        <w:suppressAutoHyphens/>
        <w:spacing w:after="0" w:line="240" w:lineRule="auto"/>
        <w:ind w:left="708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293FB2">
        <w:rPr>
          <w:rFonts w:ascii="Segoe UI" w:hAnsi="Segoe UI" w:cs="Segoe UI"/>
          <w:sz w:val="22"/>
          <w:szCs w:val="22"/>
          <w:lang w:eastAsia="pl-PL"/>
        </w:rPr>
        <w:t>3) zebranie śmieci i wyrzucenie do śmietnika,</w:t>
      </w:r>
    </w:p>
    <w:p w14:paraId="47CE07D3" w14:textId="01CBB141" w:rsidR="00293FB2" w:rsidRPr="00293FB2" w:rsidRDefault="00293FB2" w:rsidP="00C2422B">
      <w:pPr>
        <w:pStyle w:val="Akapitzlist"/>
        <w:suppressAutoHyphens/>
        <w:spacing w:after="0" w:line="240" w:lineRule="auto"/>
        <w:ind w:left="708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293FB2">
        <w:rPr>
          <w:rFonts w:ascii="Segoe UI" w:hAnsi="Segoe UI" w:cs="Segoe UI"/>
          <w:sz w:val="22"/>
          <w:szCs w:val="22"/>
          <w:lang w:eastAsia="pl-PL"/>
        </w:rPr>
        <w:t>4) uprzątnięcie terenu wokół grobu (wyrwanie chwastów, zamiecenie, zgrabienie</w:t>
      </w:r>
      <w:r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293FB2">
        <w:rPr>
          <w:rFonts w:ascii="Segoe UI" w:hAnsi="Segoe UI" w:cs="Segoe UI"/>
          <w:sz w:val="22"/>
          <w:szCs w:val="22"/>
          <w:lang w:eastAsia="pl-PL"/>
        </w:rPr>
        <w:t>liści),</w:t>
      </w:r>
    </w:p>
    <w:p w14:paraId="460EFFBF" w14:textId="77777777" w:rsidR="00293FB2" w:rsidRPr="00293FB2" w:rsidRDefault="00293FB2" w:rsidP="00C2422B">
      <w:pPr>
        <w:pStyle w:val="Akapitzlist"/>
        <w:suppressAutoHyphens/>
        <w:spacing w:after="0" w:line="240" w:lineRule="auto"/>
        <w:ind w:left="708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293FB2">
        <w:rPr>
          <w:rFonts w:ascii="Segoe UI" w:hAnsi="Segoe UI" w:cs="Segoe UI"/>
          <w:sz w:val="22"/>
          <w:szCs w:val="22"/>
          <w:lang w:eastAsia="pl-PL"/>
        </w:rPr>
        <w:t>5) odśnieżenie płyty nagrobka (w okresie zimowym),</w:t>
      </w:r>
    </w:p>
    <w:p w14:paraId="0CCD0AEA" w14:textId="487610E9" w:rsidR="00293FB2" w:rsidRDefault="00293FB2" w:rsidP="00C2422B">
      <w:pPr>
        <w:pStyle w:val="Akapitzlist"/>
        <w:suppressAutoHyphens/>
        <w:spacing w:after="0" w:line="240" w:lineRule="auto"/>
        <w:ind w:left="708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293FB2">
        <w:rPr>
          <w:rFonts w:ascii="Segoe UI" w:hAnsi="Segoe UI" w:cs="Segoe UI"/>
          <w:sz w:val="22"/>
          <w:szCs w:val="22"/>
          <w:lang w:eastAsia="pl-PL"/>
        </w:rPr>
        <w:t>6) zakup wkładu lub znicza i zapalenie go.</w:t>
      </w:r>
    </w:p>
    <w:p w14:paraId="15E3B6CD" w14:textId="45A7744C" w:rsidR="00D06FE8" w:rsidRPr="00D06FE8" w:rsidRDefault="00D06FE8" w:rsidP="00D06FE8">
      <w:pPr>
        <w:pStyle w:val="Akapitzlist"/>
        <w:numPr>
          <w:ilvl w:val="0"/>
          <w:numId w:val="7"/>
        </w:numPr>
        <w:suppressAutoHyphens/>
        <w:autoSpaceDE w:val="0"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C04326">
        <w:rPr>
          <w:rFonts w:ascii="Segoe UI" w:hAnsi="Segoe UI" w:cs="Segoe UI"/>
          <w:sz w:val="22"/>
          <w:szCs w:val="22"/>
          <w:lang w:eastAsia="pl-PL"/>
        </w:rPr>
        <w:t>Usługa będzie realizowana</w:t>
      </w:r>
      <w:r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C04326">
        <w:rPr>
          <w:rFonts w:ascii="Segoe UI" w:hAnsi="Segoe UI" w:cs="Segoe UI"/>
          <w:sz w:val="22"/>
          <w:szCs w:val="22"/>
          <w:lang w:eastAsia="pl-PL"/>
        </w:rPr>
        <w:t>na terenie Cmentarza Komunalnego w Koszalinie.</w:t>
      </w:r>
    </w:p>
    <w:p w14:paraId="60B5130D" w14:textId="58783059" w:rsidR="004D0CCB" w:rsidRDefault="004D0CCB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4D0CCB">
        <w:rPr>
          <w:rFonts w:ascii="Segoe UI" w:hAnsi="Segoe UI" w:cs="Segoe UI"/>
          <w:sz w:val="22"/>
          <w:szCs w:val="22"/>
          <w:lang w:eastAsia="pl-PL"/>
        </w:rPr>
        <w:t>Usługa nie obejmuje usuwania ani przycinania krzewów, krzaków i drzew.</w:t>
      </w:r>
    </w:p>
    <w:p w14:paraId="101D3630" w14:textId="57F91CB6" w:rsidR="00C04326" w:rsidRPr="00D06FE8" w:rsidRDefault="004C7286" w:rsidP="00D06FE8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4C7286">
        <w:rPr>
          <w:rFonts w:ascii="Segoe UI" w:hAnsi="Segoe UI" w:cs="Segoe UI"/>
          <w:sz w:val="22"/>
          <w:szCs w:val="22"/>
          <w:lang w:eastAsia="pl-PL"/>
        </w:rPr>
        <w:t>Prace umycia na mokro nie będą wykonywane, jeśli temperatura powietrza spadnie</w:t>
      </w:r>
      <w:r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4C7286">
        <w:rPr>
          <w:rFonts w:ascii="Segoe UI" w:hAnsi="Segoe UI" w:cs="Segoe UI"/>
          <w:sz w:val="22"/>
          <w:szCs w:val="22"/>
          <w:lang w:eastAsia="pl-PL"/>
        </w:rPr>
        <w:t>poniżej 0°C.</w:t>
      </w:r>
    </w:p>
    <w:p w14:paraId="316ED4C1" w14:textId="073F2573" w:rsidR="00CF00F4" w:rsidRDefault="00CF00F4" w:rsidP="00036646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Wykonawca dysponuje własnym sprzętem gwarantującym prawidłowe i bezpieczne wykonanie usługi.</w:t>
      </w:r>
    </w:p>
    <w:p w14:paraId="1C8C60EE" w14:textId="458D7154" w:rsidR="004C5A20" w:rsidRPr="004C5A20" w:rsidRDefault="004C5A20" w:rsidP="004C5A20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4C5A20">
        <w:rPr>
          <w:rFonts w:ascii="Segoe UI" w:eastAsia="Microsoft YaHei" w:hAnsi="Segoe UI" w:cs="Segoe UI"/>
          <w:sz w:val="22"/>
          <w:szCs w:val="22"/>
        </w:rPr>
        <w:t>Odbiorca wskazuje w</w:t>
      </w:r>
      <w:r w:rsidR="004047F3">
        <w:rPr>
          <w:rFonts w:ascii="Segoe UI" w:eastAsia="Microsoft YaHei" w:hAnsi="Segoe UI" w:cs="Segoe UI"/>
          <w:sz w:val="22"/>
          <w:szCs w:val="22"/>
        </w:rPr>
        <w:t xml:space="preserve">e wniosku </w:t>
      </w:r>
      <w:r w:rsidRPr="004C5A20">
        <w:rPr>
          <w:rFonts w:ascii="Segoe UI" w:eastAsia="Microsoft YaHei" w:hAnsi="Segoe UI" w:cs="Segoe UI"/>
          <w:sz w:val="22"/>
          <w:szCs w:val="22"/>
        </w:rPr>
        <w:t>dokładne miejsce położenia grobu,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4C5A20">
        <w:rPr>
          <w:rFonts w:ascii="Segoe UI" w:eastAsia="Microsoft YaHei" w:hAnsi="Segoe UI" w:cs="Segoe UI"/>
          <w:sz w:val="22"/>
          <w:szCs w:val="22"/>
        </w:rPr>
        <w:t>tj. nr kwatery, rząd, nr grobu lub imię i nazwisko osoby pochowanej, datę śmierci.</w:t>
      </w:r>
    </w:p>
    <w:p w14:paraId="38F6CC49" w14:textId="77777777" w:rsidR="0056319E" w:rsidRPr="00886DAA" w:rsidRDefault="0056319E" w:rsidP="0056319E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 xml:space="preserve">Szacunkowa liczba </w:t>
      </w:r>
      <w:r>
        <w:rPr>
          <w:rFonts w:ascii="Segoe UI" w:hAnsi="Segoe UI" w:cs="Segoe UI"/>
          <w:sz w:val="22"/>
          <w:szCs w:val="22"/>
        </w:rPr>
        <w:t>osób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>
        <w:rPr>
          <w:rFonts w:ascii="Segoe UI" w:hAnsi="Segoe UI" w:cs="Segoe UI"/>
          <w:sz w:val="22"/>
          <w:szCs w:val="22"/>
        </w:rPr>
        <w:t xml:space="preserve">objętych usługami </w:t>
      </w:r>
      <w:r w:rsidRPr="007231A8">
        <w:rPr>
          <w:rFonts w:ascii="Segoe UI" w:hAnsi="Segoe UI" w:cs="Segoe UI"/>
          <w:sz w:val="22"/>
          <w:szCs w:val="22"/>
        </w:rPr>
        <w:t xml:space="preserve">w czasie trwania umowy wynosi </w:t>
      </w:r>
      <w:r>
        <w:rPr>
          <w:rFonts w:ascii="Segoe UI" w:hAnsi="Segoe UI" w:cs="Segoe UI"/>
          <w:sz w:val="22"/>
          <w:szCs w:val="22"/>
        </w:rPr>
        <w:t>60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>
        <w:rPr>
          <w:rFonts w:ascii="Segoe UI" w:hAnsi="Segoe UI" w:cs="Segoe UI"/>
          <w:sz w:val="22"/>
          <w:szCs w:val="22"/>
        </w:rPr>
        <w:t>(</w:t>
      </w:r>
      <w:r w:rsidRPr="00886DAA">
        <w:rPr>
          <w:rFonts w:ascii="Segoe UI" w:hAnsi="Segoe UI" w:cs="Segoe UI"/>
          <w:sz w:val="22"/>
          <w:szCs w:val="22"/>
          <w:lang w:eastAsia="pl-PL"/>
        </w:rPr>
        <w:t>6 miesięcy x 10 os./m-c = 60 os</w:t>
      </w:r>
      <w:r>
        <w:rPr>
          <w:rFonts w:ascii="Segoe UI" w:hAnsi="Segoe UI" w:cs="Segoe UI"/>
          <w:sz w:val="22"/>
          <w:szCs w:val="22"/>
          <w:lang w:eastAsia="pl-PL"/>
        </w:rPr>
        <w:t>ób).</w:t>
      </w:r>
    </w:p>
    <w:p w14:paraId="6F07E3F5" w14:textId="77777777" w:rsidR="0056319E" w:rsidRPr="007231A8" w:rsidRDefault="0056319E" w:rsidP="0056319E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>Podan</w:t>
      </w:r>
      <w:r>
        <w:rPr>
          <w:rFonts w:ascii="Segoe UI" w:hAnsi="Segoe UI" w:cs="Segoe UI"/>
          <w:sz w:val="22"/>
          <w:szCs w:val="22"/>
        </w:rPr>
        <w:t>a</w:t>
      </w:r>
      <w:r w:rsidRPr="007231A8">
        <w:rPr>
          <w:rFonts w:ascii="Segoe UI" w:hAnsi="Segoe UI" w:cs="Segoe UI"/>
          <w:sz w:val="22"/>
          <w:szCs w:val="22"/>
        </w:rPr>
        <w:t xml:space="preserve"> w pkt </w:t>
      </w:r>
      <w:r w:rsidRPr="00610476">
        <w:rPr>
          <w:rFonts w:ascii="Segoe UI" w:hAnsi="Segoe UI" w:cs="Segoe UI"/>
          <w:sz w:val="22"/>
          <w:szCs w:val="22"/>
        </w:rPr>
        <w:t>7</w:t>
      </w:r>
      <w:r w:rsidRPr="007231A8">
        <w:rPr>
          <w:rFonts w:ascii="Segoe UI" w:hAnsi="Segoe UI" w:cs="Segoe UI"/>
          <w:sz w:val="22"/>
          <w:szCs w:val="22"/>
        </w:rPr>
        <w:t xml:space="preserve"> liczb</w:t>
      </w:r>
      <w:r>
        <w:rPr>
          <w:rFonts w:ascii="Segoe UI" w:hAnsi="Segoe UI" w:cs="Segoe UI"/>
          <w:sz w:val="22"/>
          <w:szCs w:val="22"/>
        </w:rPr>
        <w:t>a</w:t>
      </w:r>
      <w:r w:rsidRPr="007231A8">
        <w:rPr>
          <w:rFonts w:ascii="Segoe UI" w:hAnsi="Segoe UI" w:cs="Segoe UI"/>
          <w:sz w:val="22"/>
          <w:szCs w:val="22"/>
        </w:rPr>
        <w:t xml:space="preserve"> osób </w:t>
      </w:r>
      <w:r>
        <w:rPr>
          <w:rFonts w:ascii="Segoe UI" w:hAnsi="Segoe UI" w:cs="Segoe UI"/>
          <w:sz w:val="22"/>
          <w:szCs w:val="22"/>
        </w:rPr>
        <w:t>jest</w:t>
      </w:r>
      <w:r w:rsidRPr="007231A8">
        <w:rPr>
          <w:rFonts w:ascii="Segoe UI" w:hAnsi="Segoe UI" w:cs="Segoe UI"/>
          <w:sz w:val="22"/>
          <w:szCs w:val="22"/>
        </w:rPr>
        <w:t xml:space="preserve"> liczb</w:t>
      </w:r>
      <w:r>
        <w:rPr>
          <w:rFonts w:ascii="Segoe UI" w:hAnsi="Segoe UI" w:cs="Segoe UI"/>
          <w:sz w:val="22"/>
          <w:szCs w:val="22"/>
        </w:rPr>
        <w:t>ą</w:t>
      </w:r>
      <w:r w:rsidRPr="007231A8">
        <w:rPr>
          <w:rFonts w:ascii="Segoe UI" w:hAnsi="Segoe UI" w:cs="Segoe UI"/>
          <w:sz w:val="22"/>
          <w:szCs w:val="22"/>
        </w:rPr>
        <w:t xml:space="preserve"> szacunk</w:t>
      </w:r>
      <w:r>
        <w:rPr>
          <w:rFonts w:ascii="Segoe UI" w:hAnsi="Segoe UI" w:cs="Segoe UI"/>
          <w:sz w:val="22"/>
          <w:szCs w:val="22"/>
        </w:rPr>
        <w:t>ową</w:t>
      </w:r>
      <w:r w:rsidRPr="007231A8">
        <w:rPr>
          <w:rFonts w:ascii="Segoe UI" w:hAnsi="Segoe UI" w:cs="Segoe UI"/>
          <w:sz w:val="22"/>
          <w:szCs w:val="22"/>
        </w:rPr>
        <w:t xml:space="preserve"> i mo</w:t>
      </w:r>
      <w:r>
        <w:rPr>
          <w:rFonts w:ascii="Segoe UI" w:hAnsi="Segoe UI" w:cs="Segoe UI"/>
          <w:sz w:val="22"/>
          <w:szCs w:val="22"/>
        </w:rPr>
        <w:t>że</w:t>
      </w:r>
      <w:r w:rsidRPr="007231A8">
        <w:rPr>
          <w:rFonts w:ascii="Segoe UI" w:hAnsi="Segoe UI" w:cs="Segoe UI"/>
          <w:sz w:val="22"/>
          <w:szCs w:val="22"/>
        </w:rPr>
        <w:t xml:space="preserve"> ulec zmian</w:t>
      </w:r>
      <w:r>
        <w:rPr>
          <w:rFonts w:ascii="Segoe UI" w:hAnsi="Segoe UI" w:cs="Segoe UI"/>
          <w:sz w:val="22"/>
          <w:szCs w:val="22"/>
        </w:rPr>
        <w:t>ie</w:t>
      </w:r>
      <w:r w:rsidRPr="007231A8">
        <w:rPr>
          <w:rFonts w:ascii="Segoe UI" w:hAnsi="Segoe UI" w:cs="Segoe UI"/>
          <w:sz w:val="22"/>
          <w:szCs w:val="22"/>
        </w:rPr>
        <w:t>,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w zależności od potrzeb Zamawiającego. </w:t>
      </w:r>
    </w:p>
    <w:p w14:paraId="2790BB47" w14:textId="01667429" w:rsidR="00297B91" w:rsidRPr="0056319E" w:rsidRDefault="006866D3" w:rsidP="006866D3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56319E">
        <w:rPr>
          <w:rFonts w:ascii="Segoe UI" w:hAnsi="Segoe UI" w:cs="Segoe UI"/>
          <w:sz w:val="22"/>
          <w:szCs w:val="22"/>
        </w:rPr>
        <w:t xml:space="preserve">Ze względu na specyficzny charakter przedmiotu zamówienia, jakim jest świadczenie „Usługi </w:t>
      </w:r>
      <w:r w:rsidR="00B06A5B" w:rsidRPr="0056319E">
        <w:rPr>
          <w:rFonts w:ascii="Segoe UI" w:hAnsi="Segoe UI" w:cs="Segoe UI"/>
          <w:sz w:val="22"/>
          <w:szCs w:val="22"/>
        </w:rPr>
        <w:t>porządkowania nagrobków</w:t>
      </w:r>
      <w:r w:rsidRPr="0056319E">
        <w:rPr>
          <w:rFonts w:ascii="Segoe UI" w:hAnsi="Segoe UI" w:cs="Segoe UI"/>
          <w:sz w:val="22"/>
          <w:szCs w:val="22"/>
        </w:rPr>
        <w:t>” i</w:t>
      </w:r>
      <w:r w:rsidRPr="0056319E">
        <w:rPr>
          <w:rFonts w:ascii="Segoe UI" w:hAnsi="Segoe UI" w:cs="Segoe UI"/>
          <w:sz w:val="22"/>
          <w:szCs w:val="22"/>
          <w:lang w:eastAsia="pl-PL"/>
        </w:rPr>
        <w:t xml:space="preserve"> wiążący się z tym brak możliwości dokładnego oszacowania liczby usług, Zamawiający określa szacunkową liczbę usług ogółem w skali całego zamówienia</w:t>
      </w:r>
      <w:r w:rsidR="00297B91" w:rsidRPr="0056319E">
        <w:rPr>
          <w:rFonts w:ascii="Segoe UI" w:hAnsi="Segoe UI" w:cs="Segoe UI"/>
          <w:sz w:val="22"/>
          <w:szCs w:val="22"/>
          <w:lang w:eastAsia="pl-PL"/>
        </w:rPr>
        <w:br/>
      </w:r>
      <w:r w:rsidRPr="0056319E">
        <w:rPr>
          <w:rFonts w:ascii="Segoe UI" w:hAnsi="Segoe UI" w:cs="Segoe UI"/>
          <w:sz w:val="22"/>
          <w:szCs w:val="22"/>
          <w:lang w:eastAsia="pl-PL"/>
        </w:rPr>
        <w:t>na ok. 120 usług, przy założeniu, że na 1 oso</w:t>
      </w:r>
      <w:r w:rsidR="0056319E" w:rsidRPr="0056319E">
        <w:rPr>
          <w:rFonts w:ascii="Segoe UI" w:hAnsi="Segoe UI" w:cs="Segoe UI"/>
          <w:sz w:val="22"/>
          <w:szCs w:val="22"/>
          <w:lang w:eastAsia="pl-PL"/>
        </w:rPr>
        <w:t>b</w:t>
      </w:r>
      <w:r w:rsidRPr="0056319E">
        <w:rPr>
          <w:rFonts w:ascii="Segoe UI" w:hAnsi="Segoe UI" w:cs="Segoe UI"/>
          <w:sz w:val="22"/>
          <w:szCs w:val="22"/>
          <w:lang w:eastAsia="pl-PL"/>
        </w:rPr>
        <w:t>ę przypadać będzie porządkowanie śr. 2 nagrobków</w:t>
      </w:r>
      <w:r w:rsidR="00297B91" w:rsidRPr="0056319E">
        <w:rPr>
          <w:rFonts w:ascii="Segoe UI" w:hAnsi="Segoe UI" w:cs="Segoe UI"/>
          <w:sz w:val="22"/>
          <w:szCs w:val="22"/>
          <w:lang w:eastAsia="pl-PL"/>
        </w:rPr>
        <w:t xml:space="preserve"> </w:t>
      </w:r>
      <w:r w:rsidRPr="0056319E">
        <w:rPr>
          <w:rFonts w:ascii="Segoe UI" w:hAnsi="Segoe UI" w:cs="Segoe UI"/>
          <w:sz w:val="22"/>
          <w:szCs w:val="22"/>
          <w:lang w:eastAsia="pl-PL"/>
        </w:rPr>
        <w:t>tj.</w:t>
      </w:r>
      <w:r w:rsidR="00297B91" w:rsidRPr="0056319E">
        <w:rPr>
          <w:rFonts w:ascii="Segoe UI" w:hAnsi="Segoe UI" w:cs="Segoe UI"/>
          <w:sz w:val="22"/>
          <w:szCs w:val="22"/>
          <w:lang w:eastAsia="pl-PL"/>
        </w:rPr>
        <w:t>:</w:t>
      </w:r>
    </w:p>
    <w:p w14:paraId="439222AD" w14:textId="7D7FEA5E" w:rsidR="006866D3" w:rsidRPr="00D07354" w:rsidRDefault="00297B91" w:rsidP="00297B91">
      <w:pPr>
        <w:pStyle w:val="Akapitzlist"/>
        <w:suppressAutoHyphens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56319E">
        <w:rPr>
          <w:rFonts w:ascii="Segoe UI" w:hAnsi="Segoe UI" w:cs="Segoe UI"/>
          <w:sz w:val="22"/>
          <w:szCs w:val="22"/>
          <w:lang w:eastAsia="pl-PL"/>
        </w:rPr>
        <w:t xml:space="preserve">- </w:t>
      </w:r>
      <w:r w:rsidR="006866D3" w:rsidRPr="0056319E">
        <w:rPr>
          <w:rFonts w:ascii="Segoe UI" w:hAnsi="Segoe UI" w:cs="Segoe UI"/>
          <w:sz w:val="22"/>
          <w:szCs w:val="22"/>
        </w:rPr>
        <w:t>śr. 60 os</w:t>
      </w:r>
      <w:r w:rsidR="0056319E" w:rsidRPr="0056319E">
        <w:rPr>
          <w:rFonts w:ascii="Segoe UI" w:hAnsi="Segoe UI" w:cs="Segoe UI"/>
          <w:sz w:val="22"/>
          <w:szCs w:val="22"/>
        </w:rPr>
        <w:t>ób</w:t>
      </w:r>
      <w:r w:rsidR="006866D3" w:rsidRPr="0056319E">
        <w:rPr>
          <w:rFonts w:ascii="Segoe UI" w:hAnsi="Segoe UI" w:cs="Segoe UI"/>
          <w:sz w:val="22"/>
          <w:szCs w:val="22"/>
        </w:rPr>
        <w:t xml:space="preserve"> * śr. 2 nagrobki = ok. 120 usług.</w:t>
      </w:r>
      <w:r w:rsidR="006866D3" w:rsidRPr="00D07354">
        <w:rPr>
          <w:rFonts w:ascii="Segoe UI" w:hAnsi="Segoe UI" w:cs="Segoe UI"/>
          <w:sz w:val="22"/>
          <w:szCs w:val="22"/>
        </w:rPr>
        <w:t xml:space="preserve"> </w:t>
      </w:r>
    </w:p>
    <w:p w14:paraId="59BD840A" w14:textId="006BCFF9" w:rsidR="0021106A" w:rsidRPr="00A75348" w:rsidRDefault="0021106A" w:rsidP="00A75348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455200">
        <w:rPr>
          <w:rFonts w:ascii="Segoe UI" w:hAnsi="Segoe UI" w:cs="Segoe UI"/>
          <w:sz w:val="22"/>
          <w:szCs w:val="22"/>
          <w:lang w:eastAsia="pl-PL"/>
        </w:rPr>
        <w:t>W okresie realizacji z przyczyn</w:t>
      </w:r>
      <w:r w:rsidRPr="00A75348">
        <w:rPr>
          <w:rFonts w:ascii="Segoe UI" w:hAnsi="Segoe UI" w:cs="Segoe UI"/>
          <w:sz w:val="22"/>
          <w:szCs w:val="22"/>
          <w:lang w:eastAsia="pl-PL"/>
        </w:rPr>
        <w:t xml:space="preserve"> obiektywnych, niezależnych od Zamawiającego, dopuszcza się zmiany liczby usług </w:t>
      </w:r>
      <w:r w:rsidR="00AF0F5D">
        <w:rPr>
          <w:rFonts w:ascii="Segoe UI" w:hAnsi="Segoe UI" w:cs="Segoe UI"/>
          <w:sz w:val="22"/>
          <w:szCs w:val="22"/>
          <w:lang w:eastAsia="pl-PL"/>
        </w:rPr>
        <w:t>„porządkowania nagrobków</w:t>
      </w:r>
      <w:r w:rsidRPr="00A75348">
        <w:rPr>
          <w:rFonts w:ascii="Segoe UI" w:hAnsi="Segoe UI" w:cs="Segoe UI"/>
          <w:sz w:val="22"/>
          <w:szCs w:val="22"/>
          <w:lang w:eastAsia="pl-PL"/>
        </w:rPr>
        <w:t>”. Zmiany, o których mowa, nie mogą prowadzić do zwiększenia wartości maksymalnego wynagrodzenia, o którym mowa w umowie.</w:t>
      </w:r>
    </w:p>
    <w:p w14:paraId="221F87FB" w14:textId="393191A7" w:rsidR="008A795E" w:rsidRPr="008A795E" w:rsidRDefault="008A795E" w:rsidP="008A795E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8A795E">
        <w:rPr>
          <w:rFonts w:ascii="Segoe UI" w:hAnsi="Segoe UI" w:cs="Segoe UI"/>
          <w:sz w:val="22"/>
          <w:szCs w:val="22"/>
        </w:rPr>
        <w:t>Celem usługi jest wsparcie Odbiorcy usługi w formie usługi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8A795E">
        <w:rPr>
          <w:rFonts w:ascii="Segoe UI" w:hAnsi="Segoe UI" w:cs="Segoe UI"/>
          <w:sz w:val="22"/>
          <w:szCs w:val="22"/>
        </w:rPr>
        <w:t>porządkowania nagrobków i poprawa dobrostanu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8A795E">
        <w:rPr>
          <w:rFonts w:ascii="Segoe UI" w:hAnsi="Segoe UI" w:cs="Segoe UI"/>
          <w:sz w:val="22"/>
          <w:szCs w:val="22"/>
        </w:rPr>
        <w:t>psychospołecznego.</w:t>
      </w:r>
    </w:p>
    <w:p w14:paraId="15D38061" w14:textId="7E66913B" w:rsidR="008A795E" w:rsidRPr="008A795E" w:rsidRDefault="008A795E" w:rsidP="008A795E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Usługi będą realizowane dla mieszkanek i mieszkańców Gminy Miasta Koszalin zakwalifikowanych </w:t>
      </w:r>
      <w:r w:rsidRPr="004A7681">
        <w:rPr>
          <w:rFonts w:ascii="Segoe UI" w:hAnsi="Segoe UI" w:cs="Segoe UI"/>
          <w:sz w:val="22"/>
          <w:szCs w:val="22"/>
        </w:rPr>
        <w:t>do korzystania z usług społecznych w Centrum Usług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4A7681">
        <w:rPr>
          <w:rFonts w:ascii="Segoe UI" w:hAnsi="Segoe UI" w:cs="Segoe UI"/>
          <w:sz w:val="22"/>
          <w:szCs w:val="22"/>
        </w:rPr>
        <w:t>Społecznych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4A7681">
        <w:rPr>
          <w:rFonts w:ascii="Segoe UI" w:hAnsi="Segoe UI" w:cs="Segoe UI"/>
          <w:sz w:val="22"/>
          <w:szCs w:val="22"/>
        </w:rPr>
        <w:t xml:space="preserve">w Koszalinie (dalej zwanych </w:t>
      </w:r>
      <w:r>
        <w:rPr>
          <w:rFonts w:ascii="Segoe UI" w:hAnsi="Segoe UI" w:cs="Segoe UI"/>
          <w:sz w:val="22"/>
          <w:szCs w:val="22"/>
        </w:rPr>
        <w:t>O</w:t>
      </w:r>
      <w:r w:rsidRPr="004A7681">
        <w:rPr>
          <w:rFonts w:ascii="Segoe UI" w:hAnsi="Segoe UI" w:cs="Segoe UI"/>
          <w:sz w:val="22"/>
          <w:szCs w:val="22"/>
        </w:rPr>
        <w:t>dbiorcami)</w:t>
      </w:r>
      <w:r>
        <w:rPr>
          <w:rFonts w:ascii="Segoe UI" w:hAnsi="Segoe UI" w:cs="Segoe UI"/>
          <w:sz w:val="22"/>
          <w:szCs w:val="22"/>
        </w:rPr>
        <w:t xml:space="preserve">. </w:t>
      </w:r>
    </w:p>
    <w:p w14:paraId="4B99788B" w14:textId="600600A6" w:rsidR="0021106A" w:rsidRPr="007231A8" w:rsidRDefault="0021106A" w:rsidP="00036646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Zadanie realizowane będzie od dnia podpisania umowy, nie wcześniej niż od </w:t>
      </w:r>
      <w:r w:rsidR="00576F73" w:rsidRPr="00DB5AEB">
        <w:rPr>
          <w:rFonts w:ascii="Segoe UI" w:hAnsi="Segoe UI" w:cs="Segoe UI"/>
          <w:sz w:val="22"/>
          <w:szCs w:val="22"/>
        </w:rPr>
        <w:t xml:space="preserve">miesiąca </w:t>
      </w:r>
      <w:r w:rsidR="00DB5AEB" w:rsidRPr="00DB5AEB">
        <w:rPr>
          <w:rFonts w:ascii="Segoe UI" w:hAnsi="Segoe UI" w:cs="Segoe UI"/>
          <w:sz w:val="22"/>
          <w:szCs w:val="22"/>
        </w:rPr>
        <w:t>kwietnia</w:t>
      </w:r>
      <w:r w:rsidR="003B75AD" w:rsidRPr="00DB5AEB">
        <w:rPr>
          <w:rFonts w:ascii="Segoe UI" w:hAnsi="Segoe UI" w:cs="Segoe UI"/>
          <w:sz w:val="22"/>
          <w:szCs w:val="22"/>
        </w:rPr>
        <w:t xml:space="preserve"> 2026r</w:t>
      </w:r>
      <w:r w:rsidRPr="007231A8">
        <w:rPr>
          <w:rFonts w:ascii="Segoe UI" w:hAnsi="Segoe UI" w:cs="Segoe UI"/>
          <w:sz w:val="22"/>
          <w:szCs w:val="22"/>
        </w:rPr>
        <w:t>. do dnia 30.09.202</w:t>
      </w:r>
      <w:r w:rsidR="005100B5">
        <w:rPr>
          <w:rFonts w:ascii="Segoe UI" w:hAnsi="Segoe UI" w:cs="Segoe UI"/>
          <w:sz w:val="22"/>
          <w:szCs w:val="22"/>
        </w:rPr>
        <w:t>6</w:t>
      </w:r>
      <w:r w:rsidRPr="007231A8">
        <w:rPr>
          <w:rFonts w:ascii="Segoe UI" w:hAnsi="Segoe UI" w:cs="Segoe UI"/>
          <w:sz w:val="22"/>
          <w:szCs w:val="22"/>
        </w:rPr>
        <w:t>r., bądź do wyczerpania maksymalnej wartości brutto umowy,</w:t>
      </w:r>
      <w:r w:rsidR="0064030B">
        <w:rPr>
          <w:rFonts w:ascii="Segoe UI" w:hAnsi="Segoe UI" w:cs="Segoe UI"/>
          <w:sz w:val="22"/>
          <w:szCs w:val="22"/>
        </w:rPr>
        <w:br/>
      </w:r>
      <w:r w:rsidRPr="007231A8">
        <w:rPr>
          <w:rFonts w:ascii="Segoe UI" w:hAnsi="Segoe UI" w:cs="Segoe UI"/>
          <w:sz w:val="22"/>
          <w:szCs w:val="22"/>
        </w:rPr>
        <w:t>w zależności</w:t>
      </w:r>
      <w:r w:rsidR="00841707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od tego, które z powyższych zdarzeń nastąpi wcześniej. </w:t>
      </w:r>
    </w:p>
    <w:p w14:paraId="27FC6E4C" w14:textId="532122E1" w:rsidR="00036646" w:rsidRPr="007231A8" w:rsidRDefault="00036646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color w:val="000000"/>
          <w:kern w:val="0"/>
          <w:sz w:val="22"/>
          <w:szCs w:val="22"/>
        </w:rPr>
        <w:lastRenderedPageBreak/>
        <w:t xml:space="preserve">Zamawiający przewiduje możliwość udzielania zamówień, o których mowa w art. 214 ust. 1 pkt 7 ustawy Prawo zamówień publicznych, polegających na powtórzeniu podobnych usług, zgodnych </w:t>
      </w:r>
      <w:r w:rsidR="002230C9">
        <w:rPr>
          <w:rFonts w:ascii="Segoe UI" w:hAnsi="Segoe UI" w:cs="Segoe UI"/>
          <w:color w:val="000000"/>
          <w:kern w:val="0"/>
          <w:sz w:val="22"/>
          <w:szCs w:val="22"/>
        </w:rPr>
        <w:br/>
      </w:r>
      <w:r w:rsidRPr="007231A8">
        <w:rPr>
          <w:rFonts w:ascii="Segoe UI" w:hAnsi="Segoe UI" w:cs="Segoe UI"/>
          <w:color w:val="000000"/>
          <w:kern w:val="0"/>
          <w:sz w:val="22"/>
          <w:szCs w:val="22"/>
        </w:rPr>
        <w:t>z przedmiotem zamówienia podstawowego</w:t>
      </w:r>
      <w:r w:rsidRPr="007231A8">
        <w:rPr>
          <w:rFonts w:ascii="Segoe UI" w:hAnsi="Segoe UI" w:cs="Segoe UI"/>
          <w:sz w:val="22"/>
          <w:szCs w:val="22"/>
        </w:rPr>
        <w:t xml:space="preserve"> do </w:t>
      </w:r>
      <w:r w:rsidR="005971C7">
        <w:rPr>
          <w:rFonts w:ascii="Segoe UI" w:hAnsi="Segoe UI" w:cs="Segoe UI"/>
          <w:sz w:val="22"/>
          <w:szCs w:val="22"/>
        </w:rPr>
        <w:t>5</w:t>
      </w:r>
      <w:r w:rsidRPr="007231A8">
        <w:rPr>
          <w:rFonts w:ascii="Segoe UI" w:hAnsi="Segoe UI" w:cs="Segoe UI"/>
          <w:sz w:val="22"/>
          <w:szCs w:val="22"/>
        </w:rPr>
        <w:t xml:space="preserve">0 % wartości zamówienia podstawowego. </w:t>
      </w:r>
    </w:p>
    <w:p w14:paraId="29C22613" w14:textId="21D79784" w:rsidR="0021106A" w:rsidRPr="007231A8" w:rsidRDefault="0021106A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Usług</w:t>
      </w:r>
      <w:r w:rsidR="00036646" w:rsidRPr="007231A8">
        <w:rPr>
          <w:rFonts w:ascii="Segoe UI" w:hAnsi="Segoe UI" w:cs="Segoe UI"/>
          <w:sz w:val="22"/>
          <w:szCs w:val="22"/>
        </w:rPr>
        <w:t>a</w:t>
      </w:r>
      <w:r w:rsidRPr="007231A8">
        <w:rPr>
          <w:rFonts w:ascii="Segoe UI" w:hAnsi="Segoe UI" w:cs="Segoe UI"/>
          <w:sz w:val="22"/>
          <w:szCs w:val="22"/>
        </w:rPr>
        <w:t xml:space="preserve"> będ</w:t>
      </w:r>
      <w:r w:rsidR="00036646" w:rsidRPr="007231A8">
        <w:rPr>
          <w:rFonts w:ascii="Segoe UI" w:hAnsi="Segoe UI" w:cs="Segoe UI"/>
          <w:sz w:val="22"/>
          <w:szCs w:val="22"/>
        </w:rPr>
        <w:t>zie</w:t>
      </w:r>
      <w:r w:rsidRPr="007231A8">
        <w:rPr>
          <w:rFonts w:ascii="Segoe UI" w:hAnsi="Segoe UI" w:cs="Segoe UI"/>
          <w:sz w:val="22"/>
          <w:szCs w:val="22"/>
        </w:rPr>
        <w:t xml:space="preserve"> realizowan</w:t>
      </w:r>
      <w:r w:rsidR="00036646" w:rsidRPr="007231A8">
        <w:rPr>
          <w:rFonts w:ascii="Segoe UI" w:hAnsi="Segoe UI" w:cs="Segoe UI"/>
          <w:sz w:val="22"/>
          <w:szCs w:val="22"/>
        </w:rPr>
        <w:t xml:space="preserve">a </w:t>
      </w:r>
      <w:r w:rsidRPr="007231A8">
        <w:rPr>
          <w:rFonts w:ascii="Segoe UI" w:hAnsi="Segoe UI" w:cs="Segoe UI"/>
          <w:sz w:val="22"/>
          <w:szCs w:val="22"/>
        </w:rPr>
        <w:t xml:space="preserve">w terminie ustalonym przez Wykonawcę i </w:t>
      </w:r>
      <w:r w:rsidR="00036646" w:rsidRPr="007231A8">
        <w:rPr>
          <w:rFonts w:ascii="Segoe UI" w:hAnsi="Segoe UI" w:cs="Segoe UI"/>
          <w:sz w:val="22"/>
          <w:szCs w:val="22"/>
        </w:rPr>
        <w:t>O</w:t>
      </w:r>
      <w:r w:rsidRPr="007231A8">
        <w:rPr>
          <w:rFonts w:ascii="Segoe UI" w:hAnsi="Segoe UI" w:cs="Segoe UI"/>
          <w:sz w:val="22"/>
          <w:szCs w:val="22"/>
        </w:rPr>
        <w:t>dbiorcę usługi</w:t>
      </w:r>
      <w:bookmarkStart w:id="1" w:name="_Hlk206756579"/>
      <w:r w:rsidR="007231A8">
        <w:rPr>
          <w:rFonts w:ascii="Segoe UI" w:hAnsi="Segoe UI" w:cs="Segoe UI"/>
          <w:sz w:val="22"/>
          <w:szCs w:val="22"/>
        </w:rPr>
        <w:br/>
      </w:r>
      <w:r w:rsidRPr="007231A8">
        <w:rPr>
          <w:rFonts w:ascii="Segoe UI" w:hAnsi="Segoe UI" w:cs="Segoe UI"/>
          <w:sz w:val="22"/>
          <w:szCs w:val="22"/>
        </w:rPr>
        <w:t>z zastrzeżeniem zapisów OPZ.</w:t>
      </w:r>
      <w:bookmarkEnd w:id="1"/>
    </w:p>
    <w:p w14:paraId="183B8205" w14:textId="77777777" w:rsidR="0021106A" w:rsidRPr="007231A8" w:rsidRDefault="0021106A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Podstawą do realizacji usługi jest Karta zlecenia usługi, której wzór stanowi Załącznik nr 1.</w:t>
      </w:r>
    </w:p>
    <w:p w14:paraId="3DF7A87F" w14:textId="19D31D8B" w:rsidR="0021106A" w:rsidRPr="007231A8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Karta zlecenia usługi będzie przekazywana Wykonawcy w wersji elektronicznej, w pliku zabezpieczonym hasłem. Wykonawca zobowiązany jest każdorazowo do potwierdzenia otrzymania Karty zlecenia usługi (w formie potwierdzenia otrzymania wiadomości e-mail</w:t>
      </w:r>
      <w:r w:rsidR="002230C9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lub odrębną wiadomością e-mail). </w:t>
      </w:r>
    </w:p>
    <w:p w14:paraId="6107F031" w14:textId="2C3BC9C9" w:rsidR="0021106A" w:rsidRPr="007231A8" w:rsidRDefault="0021106A" w:rsidP="00036646">
      <w:pPr>
        <w:pStyle w:val="Akapitzlist"/>
        <w:numPr>
          <w:ilvl w:val="0"/>
          <w:numId w:val="7"/>
        </w:numPr>
        <w:tabs>
          <w:tab w:val="left" w:pos="1287"/>
        </w:tabs>
        <w:spacing w:after="0" w:line="240" w:lineRule="auto"/>
        <w:contextualSpacing w:val="0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Wykonawca jest zobowiązany do nawiązania kontaktu z </w:t>
      </w:r>
      <w:r w:rsidR="00BA6948" w:rsidRPr="007231A8">
        <w:rPr>
          <w:rFonts w:ascii="Segoe UI" w:hAnsi="Segoe UI" w:cs="Segoe UI"/>
          <w:sz w:val="22"/>
          <w:szCs w:val="22"/>
        </w:rPr>
        <w:t>O</w:t>
      </w:r>
      <w:r w:rsidRPr="007231A8">
        <w:rPr>
          <w:rFonts w:ascii="Segoe UI" w:hAnsi="Segoe UI" w:cs="Segoe UI"/>
          <w:sz w:val="22"/>
          <w:szCs w:val="22"/>
        </w:rPr>
        <w:t xml:space="preserve">dbiorcą usługi </w:t>
      </w:r>
      <w:r w:rsidR="00677D0E" w:rsidRPr="007231A8">
        <w:rPr>
          <w:rFonts w:ascii="Segoe UI" w:hAnsi="Segoe UI" w:cs="Segoe UI"/>
          <w:sz w:val="22"/>
          <w:szCs w:val="22"/>
        </w:rPr>
        <w:t>(</w:t>
      </w:r>
      <w:r w:rsidR="00BA6948" w:rsidRPr="007231A8">
        <w:rPr>
          <w:rFonts w:ascii="Segoe UI" w:hAnsi="Segoe UI" w:cs="Segoe UI"/>
          <w:sz w:val="22"/>
          <w:szCs w:val="22"/>
        </w:rPr>
        <w:t>w celu</w:t>
      </w:r>
      <w:r w:rsidRPr="007231A8">
        <w:rPr>
          <w:rFonts w:ascii="Segoe UI" w:hAnsi="Segoe UI" w:cs="Segoe UI"/>
          <w:sz w:val="22"/>
          <w:szCs w:val="22"/>
        </w:rPr>
        <w:t xml:space="preserve"> ustalenia terminu </w:t>
      </w:r>
      <w:r w:rsidR="00BA6948" w:rsidRPr="007231A8">
        <w:rPr>
          <w:rFonts w:ascii="Segoe UI" w:hAnsi="Segoe UI" w:cs="Segoe UI"/>
          <w:sz w:val="22"/>
          <w:szCs w:val="22"/>
        </w:rPr>
        <w:t>realizacji</w:t>
      </w:r>
      <w:r w:rsidRPr="007231A8">
        <w:rPr>
          <w:rFonts w:ascii="Segoe UI" w:hAnsi="Segoe UI" w:cs="Segoe UI"/>
          <w:sz w:val="22"/>
          <w:szCs w:val="22"/>
        </w:rPr>
        <w:t xml:space="preserve"> usługi</w:t>
      </w:r>
      <w:r w:rsidR="00677D0E" w:rsidRPr="007231A8">
        <w:rPr>
          <w:rFonts w:ascii="Segoe UI" w:hAnsi="Segoe UI" w:cs="Segoe UI"/>
          <w:sz w:val="22"/>
          <w:szCs w:val="22"/>
        </w:rPr>
        <w:t>)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 w:rsidR="00BD3611">
        <w:rPr>
          <w:rFonts w:ascii="Segoe UI" w:hAnsi="Segoe UI" w:cs="Segoe UI"/>
          <w:sz w:val="22"/>
          <w:szCs w:val="22"/>
        </w:rPr>
        <w:t xml:space="preserve">niezwłocznie, jednak </w:t>
      </w:r>
      <w:r w:rsidRPr="007231A8">
        <w:rPr>
          <w:rFonts w:ascii="Segoe UI" w:hAnsi="Segoe UI" w:cs="Segoe UI"/>
          <w:sz w:val="22"/>
          <w:szCs w:val="22"/>
        </w:rPr>
        <w:t xml:space="preserve">nie później niż w terminie 7 dni roboczych, po otrzymaniu Karty zlecenia usługi. </w:t>
      </w:r>
    </w:p>
    <w:p w14:paraId="089682C3" w14:textId="3943F339" w:rsidR="0021106A" w:rsidRPr="007231A8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 przypadku braku możliwości ustalenia terminu realizacji usługi, z przyczyn nieleżących po stronie Wykonawcy, Wykonawca zobowiązany jest do powiadomienia o tym fakcie Zamawiającego </w:t>
      </w:r>
      <w:r w:rsidR="002230C9">
        <w:rPr>
          <w:rFonts w:ascii="Segoe UI" w:hAnsi="Segoe UI" w:cs="Segoe UI"/>
          <w:sz w:val="22"/>
          <w:szCs w:val="22"/>
        </w:rPr>
        <w:br/>
      </w:r>
      <w:r w:rsidRPr="007231A8">
        <w:rPr>
          <w:rFonts w:ascii="Segoe UI" w:hAnsi="Segoe UI" w:cs="Segoe UI"/>
          <w:sz w:val="22"/>
          <w:szCs w:val="22"/>
        </w:rPr>
        <w:t xml:space="preserve">w terminie 7 dni roboczych, po upływie terminu wskazanego w pkt. </w:t>
      </w:r>
      <w:r w:rsidR="00891F2D">
        <w:rPr>
          <w:rFonts w:ascii="Segoe UI" w:hAnsi="Segoe UI" w:cs="Segoe UI"/>
          <w:sz w:val="22"/>
          <w:szCs w:val="22"/>
        </w:rPr>
        <w:t>18</w:t>
      </w:r>
      <w:r w:rsidRPr="007231A8">
        <w:rPr>
          <w:rFonts w:ascii="Segoe UI" w:hAnsi="Segoe UI" w:cs="Segoe UI"/>
          <w:sz w:val="22"/>
          <w:szCs w:val="22"/>
        </w:rPr>
        <w:t>. Powiadomienie następuje</w:t>
      </w:r>
      <w:r w:rsidR="007A24F6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>w formie pisemnej lub w formie e-mail.</w:t>
      </w:r>
    </w:p>
    <w:p w14:paraId="11232917" w14:textId="67CD474C" w:rsidR="0021106A" w:rsidRPr="007231A8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 sytuacji określonej w pkt. </w:t>
      </w:r>
      <w:r w:rsidR="004A3244">
        <w:rPr>
          <w:rFonts w:ascii="Segoe UI" w:hAnsi="Segoe UI" w:cs="Segoe UI"/>
          <w:sz w:val="22"/>
          <w:szCs w:val="22"/>
        </w:rPr>
        <w:t>19</w:t>
      </w:r>
      <w:r w:rsidRPr="007231A8">
        <w:rPr>
          <w:rFonts w:ascii="Segoe UI" w:hAnsi="Segoe UI" w:cs="Segoe UI"/>
          <w:sz w:val="22"/>
          <w:szCs w:val="22"/>
        </w:rPr>
        <w:t xml:space="preserve"> Wykonawcy nie przysługuje wynagrodzenie.</w:t>
      </w:r>
    </w:p>
    <w:p w14:paraId="5B1635BC" w14:textId="4E9B1121" w:rsidR="00C5003F" w:rsidRPr="00C5003F" w:rsidRDefault="00C5003F" w:rsidP="00C5003F">
      <w:pPr>
        <w:pStyle w:val="Zwykytekst"/>
        <w:numPr>
          <w:ilvl w:val="0"/>
          <w:numId w:val="7"/>
        </w:numPr>
        <w:jc w:val="both"/>
        <w:rPr>
          <w:rFonts w:ascii="Segoe UI" w:hAnsi="Segoe UI" w:cs="Segoe UI"/>
          <w:sz w:val="22"/>
          <w:szCs w:val="22"/>
        </w:rPr>
      </w:pPr>
      <w:r w:rsidRPr="00C5003F">
        <w:rPr>
          <w:rFonts w:ascii="Segoe UI" w:hAnsi="Segoe UI" w:cs="Segoe UI"/>
          <w:sz w:val="22"/>
          <w:szCs w:val="22"/>
        </w:rPr>
        <w:t>Wykonawca potwierdza wykonanie usługi przesyłając Odbiorcy usługi zdjęcie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C5003F">
        <w:rPr>
          <w:rFonts w:ascii="Segoe UI" w:hAnsi="Segoe UI" w:cs="Segoe UI"/>
          <w:sz w:val="22"/>
          <w:szCs w:val="22"/>
        </w:rPr>
        <w:t>uporządkowanego nagrobka lub przekazując wydruk zdjęcia „przed” i „po” realizacji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C5003F">
        <w:rPr>
          <w:rFonts w:ascii="Segoe UI" w:hAnsi="Segoe UI" w:cs="Segoe UI"/>
          <w:sz w:val="22"/>
          <w:szCs w:val="22"/>
        </w:rPr>
        <w:t>usługi.</w:t>
      </w:r>
    </w:p>
    <w:p w14:paraId="5953BD6D" w14:textId="682576C5" w:rsidR="0021106A" w:rsidRPr="00F42F50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pacing w:val="4"/>
          <w:sz w:val="22"/>
          <w:szCs w:val="22"/>
          <w:lang w:eastAsia="ar-SA"/>
        </w:rPr>
        <w:t xml:space="preserve">Wykonawca jest zobowiązany do wykonania </w:t>
      </w:r>
      <w:r w:rsidRPr="00F42F50">
        <w:rPr>
          <w:rFonts w:ascii="Segoe UI" w:hAnsi="Segoe UI" w:cs="Segoe UI"/>
          <w:spacing w:val="4"/>
          <w:sz w:val="22"/>
          <w:szCs w:val="22"/>
          <w:lang w:eastAsia="ar-SA"/>
        </w:rPr>
        <w:t>usługi innej niż pilna w terminie 1 miesiąca</w:t>
      </w:r>
      <w:r w:rsidR="00654D2A" w:rsidRPr="00F42F50">
        <w:rPr>
          <w:rFonts w:ascii="Segoe UI" w:hAnsi="Segoe UI" w:cs="Segoe UI"/>
          <w:spacing w:val="4"/>
          <w:sz w:val="22"/>
          <w:szCs w:val="22"/>
          <w:lang w:eastAsia="ar-SA"/>
        </w:rPr>
        <w:br/>
      </w:r>
      <w:r w:rsidRPr="00F42F50">
        <w:rPr>
          <w:rFonts w:ascii="Segoe UI" w:hAnsi="Segoe UI" w:cs="Segoe UI"/>
          <w:spacing w:val="4"/>
          <w:sz w:val="22"/>
          <w:szCs w:val="22"/>
          <w:lang w:eastAsia="ar-SA"/>
        </w:rPr>
        <w:t xml:space="preserve">od otrzymania Karty zlecenia usługi. </w:t>
      </w:r>
    </w:p>
    <w:p w14:paraId="3DAF1C50" w14:textId="77777777" w:rsidR="003206C7" w:rsidRPr="00F42F50" w:rsidRDefault="003206C7" w:rsidP="003206C7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ascii="Segoe UI" w:hAnsi="Segoe UI" w:cs="Segoe UI"/>
          <w:lang w:eastAsia="pl-PL"/>
        </w:rPr>
      </w:pPr>
      <w:r w:rsidRPr="00F42F50">
        <w:rPr>
          <w:rFonts w:ascii="Segoe UI" w:hAnsi="Segoe UI" w:cs="Segoe UI"/>
          <w:lang w:eastAsia="pl-PL"/>
        </w:rPr>
        <w:t>Osoba realizująca usługi, musi posiadać kwalifikacje wymagane do wykonywania tego typu usług, tj.:</w:t>
      </w:r>
    </w:p>
    <w:p w14:paraId="7C96DAAE" w14:textId="55423F9E" w:rsidR="0021106A" w:rsidRPr="00F42F50" w:rsidRDefault="003206C7" w:rsidP="003206C7">
      <w:pPr>
        <w:pStyle w:val="Standard"/>
        <w:spacing w:after="0" w:line="240" w:lineRule="auto"/>
        <w:ind w:left="360"/>
        <w:jc w:val="both"/>
        <w:rPr>
          <w:rFonts w:ascii="Segoe UI" w:hAnsi="Segoe UI" w:cs="Segoe UI"/>
          <w:lang w:eastAsia="pl-PL"/>
        </w:rPr>
      </w:pPr>
      <w:r w:rsidRPr="00F42F50">
        <w:rPr>
          <w:rFonts w:ascii="Segoe UI" w:hAnsi="Segoe UI" w:cs="Segoe UI"/>
          <w:lang w:eastAsia="pl-PL"/>
        </w:rPr>
        <w:t xml:space="preserve">- minimum </w:t>
      </w:r>
      <w:r w:rsidR="007E4FB3" w:rsidRPr="00F42F50">
        <w:rPr>
          <w:rFonts w:ascii="Segoe UI" w:hAnsi="Segoe UI" w:cs="Segoe UI"/>
          <w:lang w:eastAsia="pl-PL"/>
        </w:rPr>
        <w:t>2</w:t>
      </w:r>
      <w:r w:rsidR="002B1DA1" w:rsidRPr="00F42F50">
        <w:rPr>
          <w:rFonts w:ascii="Segoe UI" w:hAnsi="Segoe UI" w:cs="Segoe UI"/>
          <w:lang w:eastAsia="pl-PL"/>
        </w:rPr>
        <w:t xml:space="preserve">-letnie </w:t>
      </w:r>
      <w:r w:rsidR="0021106A" w:rsidRPr="00F42F50">
        <w:rPr>
          <w:rFonts w:ascii="Segoe UI" w:hAnsi="Segoe UI" w:cs="Segoe UI"/>
          <w:lang w:eastAsia="pl-PL"/>
        </w:rPr>
        <w:t>doświadczeni</w:t>
      </w:r>
      <w:r w:rsidR="000F0AAD" w:rsidRPr="00F42F50">
        <w:rPr>
          <w:rFonts w:ascii="Segoe UI" w:hAnsi="Segoe UI" w:cs="Segoe UI"/>
          <w:lang w:eastAsia="pl-PL"/>
        </w:rPr>
        <w:t>e</w:t>
      </w:r>
      <w:r w:rsidR="0021106A" w:rsidRPr="00F42F50">
        <w:rPr>
          <w:rFonts w:ascii="Segoe UI" w:hAnsi="Segoe UI" w:cs="Segoe UI"/>
          <w:lang w:eastAsia="pl-PL"/>
        </w:rPr>
        <w:t xml:space="preserve"> w </w:t>
      </w:r>
      <w:r w:rsidR="002B1DA1" w:rsidRPr="00F42F50">
        <w:rPr>
          <w:rFonts w:ascii="Segoe UI" w:hAnsi="Segoe UI" w:cs="Segoe UI"/>
          <w:lang w:eastAsia="pl-PL"/>
        </w:rPr>
        <w:t>realizacji</w:t>
      </w:r>
      <w:r w:rsidR="0021106A" w:rsidRPr="00F42F50">
        <w:rPr>
          <w:rFonts w:ascii="Segoe UI" w:hAnsi="Segoe UI" w:cs="Segoe UI"/>
          <w:lang w:eastAsia="pl-PL"/>
        </w:rPr>
        <w:t xml:space="preserve"> usług </w:t>
      </w:r>
      <w:r w:rsidR="007E4FB3" w:rsidRPr="00F42F50">
        <w:rPr>
          <w:rFonts w:ascii="Segoe UI" w:hAnsi="Segoe UI" w:cs="Segoe UI"/>
          <w:lang w:eastAsia="pl-PL"/>
        </w:rPr>
        <w:t>porządkowych</w:t>
      </w:r>
      <w:r w:rsidRPr="00F42F50">
        <w:rPr>
          <w:rFonts w:ascii="Segoe UI" w:hAnsi="Segoe UI" w:cs="Segoe UI"/>
          <w:lang w:eastAsia="pl-PL"/>
        </w:rPr>
        <w:t>.</w:t>
      </w:r>
    </w:p>
    <w:p w14:paraId="073AC7A7" w14:textId="77777777" w:rsidR="000C583D" w:rsidRPr="00F42F50" w:rsidRDefault="000C583D" w:rsidP="000C583D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F42F50">
        <w:rPr>
          <w:rFonts w:ascii="Segoe UI" w:hAnsi="Segoe UI" w:cs="Segoe UI"/>
          <w:sz w:val="22"/>
          <w:szCs w:val="22"/>
          <w:lang w:eastAsia="pl-PL"/>
        </w:rPr>
        <w:t>Zamawiający oczekuje i preferuje następujące umiejętności i kompetencje:</w:t>
      </w:r>
    </w:p>
    <w:p w14:paraId="750A0477" w14:textId="1DF68DD0" w:rsidR="000C583D" w:rsidRPr="00F42F50" w:rsidRDefault="000C583D" w:rsidP="000C583D">
      <w:pPr>
        <w:pStyle w:val="Zwykytekst"/>
        <w:ind w:left="360"/>
        <w:jc w:val="both"/>
        <w:rPr>
          <w:rFonts w:ascii="Segoe UI" w:hAnsi="Segoe UI" w:cs="Segoe UI"/>
          <w:sz w:val="22"/>
          <w:szCs w:val="22"/>
        </w:rPr>
      </w:pPr>
      <w:r w:rsidRPr="00F42F50">
        <w:rPr>
          <w:rFonts w:ascii="Segoe UI" w:hAnsi="Segoe UI" w:cs="Segoe UI"/>
          <w:sz w:val="22"/>
          <w:szCs w:val="22"/>
        </w:rPr>
        <w:t>- umiejętność pracy z osobami w wieku senioralnym i osobami z niepełnosprawnościami.</w:t>
      </w:r>
    </w:p>
    <w:p w14:paraId="42504E7B" w14:textId="7B1E6635" w:rsidR="0021106A" w:rsidRPr="00F42F50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F42F50">
        <w:rPr>
          <w:rFonts w:ascii="Segoe UI" w:eastAsia="Microsoft YaHei" w:hAnsi="Segoe UI" w:cs="Segoe UI"/>
          <w:sz w:val="22"/>
          <w:szCs w:val="22"/>
        </w:rPr>
        <w:t>Dojazd osób świadczących usługi do miejsca ich świadczenia zapewnia Wykonawca.</w:t>
      </w:r>
    </w:p>
    <w:p w14:paraId="584403F3" w14:textId="7ED6913E" w:rsidR="006D3716" w:rsidRPr="00D46708" w:rsidRDefault="006D3716" w:rsidP="006D3716">
      <w:pPr>
        <w:pStyle w:val="Zwykytekst"/>
        <w:numPr>
          <w:ilvl w:val="0"/>
          <w:numId w:val="7"/>
        </w:numPr>
        <w:jc w:val="both"/>
        <w:rPr>
          <w:rFonts w:ascii="Segoe UI" w:eastAsia="Microsoft YaHei" w:hAnsi="Segoe UI" w:cs="Segoe UI"/>
          <w:sz w:val="22"/>
          <w:szCs w:val="22"/>
        </w:rPr>
      </w:pPr>
      <w:bookmarkStart w:id="2" w:name="_Hlk206679233"/>
      <w:r w:rsidRPr="00D46708">
        <w:rPr>
          <w:rFonts w:ascii="Segoe UI" w:hAnsi="Segoe UI" w:cs="Segoe UI"/>
          <w:spacing w:val="4"/>
          <w:sz w:val="22"/>
          <w:szCs w:val="22"/>
          <w:lang w:eastAsia="ar-SA"/>
        </w:rPr>
        <w:t xml:space="preserve">Usługi będące przedmiotem zamówienia mają szczególnie ważne znaczenie dla osób starszych i osób niepełnosprawnych. W szczególnych przypadkach wynikających  z indywidualnej sytuacji osoby mogą wymagać realizacji w krótszym czasie. Zamawiający zastrzega możliwość zlecenia w trybie pilnym do 50% usług „porządkowania nagrobków” zleconych w danym miesiącu. Czas realizacji usługi w trybie pilnym jest liczony od momentu przekazania Wykonawcy przez pracownika Zamawiającego Karty zlecenia usługi (drogą mailową)  z wyraźnym oznaczeniem „pilne” do zakończenia realizacji usługi. Do ustalenia terminu nie wlicza się dnia zgłoszenia usługi pilnej do Wykonawcy. Maksymalny czas realizacji każdej zleconej usługi w trybie pilnym wynosi 7 dni roboczych. </w:t>
      </w:r>
      <w:bookmarkStart w:id="3" w:name="_Hlk206754074"/>
      <w:r w:rsidRPr="00D46708">
        <w:rPr>
          <w:rFonts w:ascii="Segoe UI" w:hAnsi="Segoe UI" w:cs="Segoe UI"/>
          <w:sz w:val="22"/>
          <w:szCs w:val="22"/>
        </w:rPr>
        <w:t xml:space="preserve">W przypadku, gdy Wykonawca </w:t>
      </w:r>
      <w:r w:rsidRPr="00D46708">
        <w:rPr>
          <w:rFonts w:ascii="Segoe UI" w:hAnsi="Segoe UI" w:cs="Segoe UI"/>
          <w:spacing w:val="4"/>
          <w:sz w:val="22"/>
          <w:szCs w:val="22"/>
          <w:lang w:eastAsia="ar-SA"/>
        </w:rPr>
        <w:t>wskazał w ofercie krótszy termin w celu uzyskania dodatkowych punktów przy ocenie ofert,</w:t>
      </w:r>
      <w:r w:rsidRPr="00D46708">
        <w:rPr>
          <w:rFonts w:ascii="Segoe UI" w:hAnsi="Segoe UI" w:cs="Segoe UI"/>
          <w:sz w:val="22"/>
          <w:szCs w:val="22"/>
        </w:rPr>
        <w:t xml:space="preserve"> ma obowiązek </w:t>
      </w:r>
      <w:r w:rsidRPr="00D46708">
        <w:rPr>
          <w:rFonts w:ascii="Segoe UI" w:hAnsi="Segoe UI" w:cs="Segoe UI"/>
          <w:spacing w:val="4"/>
          <w:sz w:val="22"/>
          <w:szCs w:val="22"/>
          <w:lang w:eastAsia="ar-SA"/>
        </w:rPr>
        <w:t>realizacji każdej zleconej usługi w trybie pilnym (oznaczonej „pilne”)</w:t>
      </w:r>
      <w:r w:rsidRPr="00D46708">
        <w:rPr>
          <w:rFonts w:ascii="Segoe UI" w:hAnsi="Segoe UI" w:cs="Segoe UI"/>
          <w:sz w:val="22"/>
          <w:szCs w:val="22"/>
        </w:rPr>
        <w:t xml:space="preserve"> zgodnie z deklaracją złożoną w ofercie. W takim przypadku każdy odbiorca usługi pilnej zostanie poinformowany przez Zamawiającego, </w:t>
      </w:r>
      <w:r w:rsidR="002230C9">
        <w:rPr>
          <w:rFonts w:ascii="Segoe UI" w:hAnsi="Segoe UI" w:cs="Segoe UI"/>
          <w:sz w:val="22"/>
          <w:szCs w:val="22"/>
        </w:rPr>
        <w:br/>
      </w:r>
      <w:r w:rsidRPr="00D46708">
        <w:rPr>
          <w:rFonts w:ascii="Segoe UI" w:hAnsi="Segoe UI" w:cs="Segoe UI"/>
          <w:sz w:val="22"/>
          <w:szCs w:val="22"/>
        </w:rPr>
        <w:t xml:space="preserve">że realizacja usługi pilnej nastąpi w terminie zadeklarowanym przez Wykonawcę w ofercie, krótszym niż 7 dni, i pouczony o swoich uprawnieniach z tego tytułu oraz obowiązku niezwłocznego zgłoszenia każdego przypadku odmowy lub niewykonania pilnej usługi zgodnie z deklaracją Wykonawcy. </w:t>
      </w:r>
      <w:bookmarkEnd w:id="2"/>
      <w:bookmarkEnd w:id="3"/>
    </w:p>
    <w:p w14:paraId="15694F35" w14:textId="16E181DF" w:rsidR="0021106A" w:rsidRPr="00D4670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D46708">
        <w:rPr>
          <w:rFonts w:ascii="Segoe UI" w:eastAsia="Microsoft YaHei" w:hAnsi="Segoe UI" w:cs="Segoe UI"/>
          <w:sz w:val="22"/>
          <w:szCs w:val="22"/>
        </w:rPr>
        <w:t>Wykonawcy przysługuje prawo do odmowy wykonania usługi w sytuacji:</w:t>
      </w:r>
    </w:p>
    <w:p w14:paraId="4642BE73" w14:textId="77777777" w:rsidR="002F567C" w:rsidRPr="00F42F50" w:rsidRDefault="00075B77" w:rsidP="002F567C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F42F50">
        <w:rPr>
          <w:rFonts w:ascii="Segoe UI" w:eastAsia="Microsoft YaHei" w:hAnsi="Segoe UI" w:cs="Segoe UI"/>
          <w:sz w:val="22"/>
          <w:szCs w:val="22"/>
        </w:rPr>
        <w:t xml:space="preserve">a) </w:t>
      </w:r>
      <w:r w:rsidR="002F567C" w:rsidRPr="00F42F50">
        <w:rPr>
          <w:rFonts w:ascii="Segoe UI" w:eastAsia="Microsoft YaHei" w:hAnsi="Segoe UI" w:cs="Segoe UI"/>
          <w:sz w:val="22"/>
          <w:szCs w:val="22"/>
        </w:rPr>
        <w:t>stwierdzenia niezgodności z podanymi danymi w Karcie zlecenia usługi,</w:t>
      </w:r>
    </w:p>
    <w:p w14:paraId="7ACBCC12" w14:textId="6465224B" w:rsidR="00075B77" w:rsidRPr="007231A8" w:rsidRDefault="00075B77" w:rsidP="002F567C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F42F50">
        <w:rPr>
          <w:rFonts w:ascii="Segoe UI" w:eastAsia="Microsoft YaHei" w:hAnsi="Segoe UI" w:cs="Segoe UI"/>
          <w:sz w:val="22"/>
          <w:szCs w:val="22"/>
        </w:rPr>
        <w:t xml:space="preserve">b) </w:t>
      </w:r>
      <w:r w:rsidR="002F567C" w:rsidRPr="00F42F50">
        <w:rPr>
          <w:rFonts w:ascii="Segoe UI" w:eastAsia="Microsoft YaHei" w:hAnsi="Segoe UI" w:cs="Segoe UI"/>
          <w:sz w:val="22"/>
          <w:szCs w:val="22"/>
        </w:rPr>
        <w:t>gdy zakres czynności wykracza poza usługę określoną w Regulaminie.</w:t>
      </w:r>
    </w:p>
    <w:p w14:paraId="40ADEC75" w14:textId="28E245DB" w:rsidR="00075B77" w:rsidRPr="007231A8" w:rsidRDefault="00075B77" w:rsidP="00075B77">
      <w:pPr>
        <w:pStyle w:val="Zwykytekst"/>
        <w:numPr>
          <w:ilvl w:val="0"/>
          <w:numId w:val="7"/>
        </w:numPr>
        <w:jc w:val="both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lastRenderedPageBreak/>
        <w:t>Wykonawca informuje Zamawiającego o odmowie wykonania usługi w formie elektronicznej</w:t>
      </w:r>
      <w:r w:rsidRPr="007231A8">
        <w:rPr>
          <w:rFonts w:ascii="Segoe UI" w:eastAsia="Microsoft YaHei" w:hAnsi="Segoe UI" w:cs="Segoe UI"/>
          <w:sz w:val="22"/>
          <w:szCs w:val="22"/>
        </w:rPr>
        <w:br/>
        <w:t xml:space="preserve">(w formie wiadomości e-mail). </w:t>
      </w:r>
    </w:p>
    <w:p w14:paraId="12F0C24A" w14:textId="677D7844" w:rsidR="0021106A" w:rsidRPr="007231A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Wykonawca nie może pobierać od </w:t>
      </w:r>
      <w:r w:rsidR="00412C17">
        <w:rPr>
          <w:rFonts w:ascii="Segoe UI" w:hAnsi="Segoe UI" w:cs="Segoe UI"/>
          <w:sz w:val="22"/>
          <w:szCs w:val="22"/>
        </w:rPr>
        <w:t>Odbiorcy</w:t>
      </w:r>
      <w:r w:rsidRPr="007231A8">
        <w:rPr>
          <w:rFonts w:ascii="Segoe UI" w:hAnsi="Segoe UI" w:cs="Segoe UI"/>
          <w:sz w:val="22"/>
          <w:szCs w:val="22"/>
        </w:rPr>
        <w:t xml:space="preserve"> żadnego wynagrodzenia.</w:t>
      </w:r>
    </w:p>
    <w:p w14:paraId="395A50CC" w14:textId="77777777" w:rsidR="0021106A" w:rsidRPr="007231A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Wykonawca odpowiada za:</w:t>
      </w:r>
    </w:p>
    <w:p w14:paraId="58DA79A0" w14:textId="77777777" w:rsidR="0021106A" w:rsidRPr="007231A8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prawidłową koordynację i obsługę organizacyjną realizacji umowy,</w:t>
      </w:r>
    </w:p>
    <w:p w14:paraId="5078CEF5" w14:textId="2B41669C" w:rsidR="0021106A" w:rsidRPr="007231A8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niezwłocznego informowania Zamawiającego o wszelkich trudnościach pojawiających</w:t>
      </w:r>
      <w:r w:rsidR="00BE7A9A" w:rsidRPr="007231A8">
        <w:rPr>
          <w:rFonts w:ascii="Segoe UI" w:eastAsia="Microsoft YaHei" w:hAnsi="Segoe UI" w:cs="Segoe UI"/>
          <w:sz w:val="22"/>
          <w:szCs w:val="22"/>
        </w:rPr>
        <w:br/>
      </w:r>
      <w:r w:rsidRPr="007231A8">
        <w:rPr>
          <w:rFonts w:ascii="Segoe UI" w:eastAsia="Microsoft YaHei" w:hAnsi="Segoe UI" w:cs="Segoe UI"/>
          <w:sz w:val="22"/>
          <w:szCs w:val="22"/>
        </w:rPr>
        <w:t>się</w:t>
      </w:r>
      <w:r w:rsidR="00BE7A9A" w:rsidRPr="007231A8">
        <w:rPr>
          <w:rFonts w:ascii="Segoe UI" w:eastAsia="Microsoft YaHei" w:hAnsi="Segoe UI" w:cs="Segoe UI"/>
          <w:sz w:val="22"/>
          <w:szCs w:val="22"/>
        </w:rPr>
        <w:t xml:space="preserve"> </w:t>
      </w:r>
      <w:r w:rsidRPr="007231A8">
        <w:rPr>
          <w:rFonts w:ascii="Segoe UI" w:eastAsia="Microsoft YaHei" w:hAnsi="Segoe UI" w:cs="Segoe UI"/>
          <w:sz w:val="22"/>
          <w:szCs w:val="22"/>
        </w:rPr>
        <w:t>w toku realizacji zamówienia, w szczególności zagrażających jego prawidłowemu</w:t>
      </w:r>
      <w:r w:rsidR="00BE7A9A" w:rsidRPr="007231A8">
        <w:rPr>
          <w:rFonts w:ascii="Segoe UI" w:eastAsia="Microsoft YaHei" w:hAnsi="Segoe UI" w:cs="Segoe UI"/>
          <w:sz w:val="22"/>
          <w:szCs w:val="22"/>
        </w:rPr>
        <w:br/>
      </w:r>
      <w:r w:rsidRPr="007231A8">
        <w:rPr>
          <w:rFonts w:ascii="Segoe UI" w:eastAsia="Microsoft YaHei" w:hAnsi="Segoe UI" w:cs="Segoe UI"/>
          <w:sz w:val="22"/>
          <w:szCs w:val="22"/>
        </w:rPr>
        <w:t>lub terminowemu wykonaniu,</w:t>
      </w:r>
    </w:p>
    <w:p w14:paraId="45A8730E" w14:textId="77777777" w:rsidR="0021106A" w:rsidRPr="007231A8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terminowy przepływ dokumentacji do Zamawiającego.</w:t>
      </w:r>
    </w:p>
    <w:p w14:paraId="6A52C90F" w14:textId="17C8BF11" w:rsidR="0021106A" w:rsidRPr="007231A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eastAsia="Microsoft YaHei" w:hAnsi="Segoe UI" w:cs="Segoe UI"/>
          <w:bCs/>
          <w:sz w:val="22"/>
          <w:szCs w:val="22"/>
        </w:rPr>
      </w:pPr>
      <w:r w:rsidRPr="007231A8">
        <w:rPr>
          <w:rFonts w:ascii="Segoe UI" w:eastAsia="Microsoft YaHei" w:hAnsi="Segoe UI" w:cs="Segoe UI"/>
          <w:bCs/>
          <w:sz w:val="22"/>
          <w:szCs w:val="22"/>
        </w:rPr>
        <w:t>Dokumentacja wsparcia musi być prowadzona rzetelnie i na bieżąco. Dokumentacja przekazywana będzie Zamawiającemu przez Wykonawcę w sposób i w terminach wskazanych</w:t>
      </w:r>
      <w:r w:rsidR="00504580">
        <w:rPr>
          <w:rFonts w:ascii="Segoe UI" w:eastAsia="Microsoft YaHei" w:hAnsi="Segoe UI" w:cs="Segoe UI"/>
          <w:bCs/>
          <w:sz w:val="22"/>
          <w:szCs w:val="22"/>
        </w:rPr>
        <w:br/>
      </w:r>
      <w:r w:rsidRPr="007231A8">
        <w:rPr>
          <w:rFonts w:ascii="Segoe UI" w:eastAsia="Microsoft YaHei" w:hAnsi="Segoe UI" w:cs="Segoe UI"/>
          <w:bCs/>
          <w:sz w:val="22"/>
          <w:szCs w:val="22"/>
        </w:rPr>
        <w:t xml:space="preserve">w projektowanych postanowieniach umowy (Załącznik nr </w:t>
      </w:r>
      <w:r w:rsidR="00F42F50">
        <w:rPr>
          <w:rFonts w:ascii="Segoe UI" w:eastAsia="Microsoft YaHei" w:hAnsi="Segoe UI" w:cs="Segoe UI"/>
          <w:bCs/>
          <w:sz w:val="22"/>
          <w:szCs w:val="22"/>
        </w:rPr>
        <w:t>3c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 xml:space="preserve"> do SWZ). Zamawiający zastrzega sobie, w każdym czasie</w:t>
      </w:r>
      <w:r w:rsidR="00504580">
        <w:rPr>
          <w:rFonts w:ascii="Segoe UI" w:eastAsia="Microsoft YaHei" w:hAnsi="Segoe UI" w:cs="Segoe UI"/>
          <w:bCs/>
          <w:sz w:val="22"/>
          <w:szCs w:val="22"/>
        </w:rPr>
        <w:t xml:space="preserve"> 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>w okresie realizacji danego zadania, prawo do wglądu w dokumentację zadania oraz prawo</w:t>
      </w:r>
      <w:r w:rsidR="00504580">
        <w:rPr>
          <w:rFonts w:ascii="Segoe UI" w:eastAsia="Microsoft YaHei" w:hAnsi="Segoe UI" w:cs="Segoe UI"/>
          <w:bCs/>
          <w:sz w:val="22"/>
          <w:szCs w:val="22"/>
        </w:rPr>
        <w:t xml:space="preserve"> 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>do żądania kserokopii dowolnej części dokumentacji.</w:t>
      </w:r>
    </w:p>
    <w:p w14:paraId="13540BE3" w14:textId="030D7FF5" w:rsidR="000C3886" w:rsidRPr="00B4122B" w:rsidRDefault="0021106A" w:rsidP="000C3886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jc w:val="both"/>
        <w:textAlignment w:val="auto"/>
        <w:rPr>
          <w:rFonts w:ascii="Segoe UI" w:eastAsia="Microsoft YaHei" w:hAnsi="Segoe UI" w:cs="Segoe UI"/>
          <w:bCs/>
        </w:rPr>
      </w:pPr>
      <w:r w:rsidRPr="007231A8">
        <w:rPr>
          <w:rFonts w:ascii="Segoe UI" w:hAnsi="Segoe UI" w:cs="Segoe UI"/>
          <w:lang w:eastAsia="pl-PL"/>
        </w:rPr>
        <w:t xml:space="preserve">Rozliczenie usług odbywać się będzie w systemie miesięcznym na podstawie miesięcznej faktury/rachunku za faktycznie wykonane usługi tj. faktyczną i udokumentowaną liczbę zrealizowanych usług w danym miesiącu. Zamawiający zastrzega, iż możliwe jest, że w danym miesiącu usługi nie będą zlecane. </w:t>
      </w:r>
    </w:p>
    <w:p w14:paraId="78A1DA20" w14:textId="77777777" w:rsidR="00F42F50" w:rsidRPr="007231A8" w:rsidRDefault="00F42F50" w:rsidP="00F42F50">
      <w:pPr>
        <w:pStyle w:val="Standard"/>
        <w:numPr>
          <w:ilvl w:val="0"/>
          <w:numId w:val="7"/>
        </w:numPr>
        <w:spacing w:after="0" w:line="240" w:lineRule="auto"/>
        <w:jc w:val="both"/>
        <w:textAlignment w:val="auto"/>
        <w:rPr>
          <w:rFonts w:ascii="Segoe UI" w:hAnsi="Segoe UI" w:cs="Segoe UI"/>
          <w:lang w:eastAsia="pl-PL"/>
        </w:rPr>
      </w:pPr>
      <w:r w:rsidRPr="007231A8">
        <w:rPr>
          <w:rFonts w:ascii="Segoe UI" w:hAnsi="Segoe UI" w:cs="Segoe UI"/>
          <w:lang w:eastAsia="pl-PL"/>
        </w:rPr>
        <w:t>Zgodnie z art. 4 ust. 3 ustawy z dnia 19 lipca 2019 r. o zapewnianiu dostępności osobom</w:t>
      </w:r>
      <w:r w:rsidRPr="007231A8">
        <w:rPr>
          <w:rFonts w:ascii="Segoe UI" w:hAnsi="Segoe UI" w:cs="Segoe UI"/>
          <w:lang w:eastAsia="pl-PL"/>
        </w:rPr>
        <w:br/>
        <w:t xml:space="preserve">ze szczególnymi potrzebami, Wykonawca zobowiązuje się do zapewnienia komunikacji </w:t>
      </w:r>
      <w:r w:rsidRPr="007231A8">
        <w:rPr>
          <w:rFonts w:ascii="Segoe UI" w:hAnsi="Segoe UI" w:cs="Segoe UI"/>
          <w:lang w:eastAsia="pl-PL"/>
        </w:rPr>
        <w:br/>
        <w:t>z odbiorcami usług w formie zgodnej z wnioskiem osoby ze szczególnymi potrzebami</w:t>
      </w:r>
      <w:r w:rsidRPr="007231A8">
        <w:rPr>
          <w:rFonts w:ascii="Segoe UI" w:hAnsi="Segoe UI" w:cs="Segoe UI"/>
          <w:lang w:eastAsia="pl-PL"/>
        </w:rPr>
        <w:br/>
        <w:t>-  o ile wniosek taki został złożony. W indywidualnym przypadku, jeżeli Wykonawca nie jest</w:t>
      </w:r>
      <w:r w:rsidRPr="007231A8">
        <w:rPr>
          <w:rFonts w:ascii="Segoe UI" w:hAnsi="Segoe UI" w:cs="Segoe UI"/>
          <w:lang w:eastAsia="pl-PL"/>
        </w:rPr>
        <w:br/>
        <w:t>w stanie, w szczególności ze względów technicznych lub prawnych, zapewnić dostępności osobie ze szczególnymi potrzebami w zakresie, o którym mowa w art. 6 pkt 3 ww. ustawy, Wykonawca jest obowiązany zapewnić takiej osobie dostęp alternatywny na zasadach art. 7 ustawy</w:t>
      </w:r>
      <w:r w:rsidRPr="007231A8">
        <w:rPr>
          <w:rFonts w:ascii="Segoe UI" w:hAnsi="Segoe UI" w:cs="Segoe UI"/>
          <w:lang w:eastAsia="pl-PL"/>
        </w:rPr>
        <w:br/>
        <w:t>o zapewnianiu dostępności osobom ze szczególnymi potrzebami. Koszty związane</w:t>
      </w:r>
      <w:r>
        <w:rPr>
          <w:rFonts w:ascii="Segoe UI" w:hAnsi="Segoe UI" w:cs="Segoe UI"/>
          <w:lang w:eastAsia="pl-PL"/>
        </w:rPr>
        <w:br/>
      </w:r>
      <w:r w:rsidRPr="007231A8">
        <w:rPr>
          <w:rFonts w:ascii="Segoe UI" w:hAnsi="Segoe UI" w:cs="Segoe UI"/>
          <w:lang w:eastAsia="pl-PL"/>
        </w:rPr>
        <w:t>z zapewnieniem dostępności pokrywa Wykonawca w ramach wynagrodzenia.</w:t>
      </w:r>
    </w:p>
    <w:p w14:paraId="3FBBBAFA" w14:textId="77777777" w:rsidR="008C02A8" w:rsidRPr="00255DF0" w:rsidRDefault="008C02A8" w:rsidP="008C02A8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ind w:left="357"/>
        <w:jc w:val="both"/>
        <w:textAlignment w:val="auto"/>
        <w:rPr>
          <w:rFonts w:ascii="Segoe UI" w:eastAsia="Segoe UI" w:hAnsi="Segoe UI" w:cs="Segoe UI"/>
          <w:color w:val="000000"/>
          <w:kern w:val="0"/>
          <w:lang w:eastAsia="pl-PL"/>
        </w:rPr>
      </w:pPr>
      <w:r w:rsidRPr="007231A8">
        <w:rPr>
          <w:rFonts w:ascii="Segoe UI" w:eastAsia="Segoe UI" w:hAnsi="Segoe UI" w:cs="Segoe UI"/>
          <w:color w:val="000000"/>
          <w:kern w:val="0"/>
          <w:lang w:eastAsia="pl-PL"/>
        </w:rPr>
        <w:t xml:space="preserve">Wykonawca dostarcza dokumenty stanowiące podstawę rozliczenia w terminie do </w:t>
      </w:r>
      <w:r>
        <w:rPr>
          <w:rFonts w:ascii="Segoe UI" w:eastAsia="Segoe UI" w:hAnsi="Segoe UI" w:cs="Segoe UI"/>
          <w:color w:val="000000"/>
          <w:kern w:val="0"/>
          <w:lang w:eastAsia="pl-PL"/>
        </w:rPr>
        <w:t>4</w:t>
      </w:r>
      <w:r w:rsidRPr="007231A8">
        <w:rPr>
          <w:rFonts w:ascii="Segoe UI" w:eastAsia="Segoe UI" w:hAnsi="Segoe UI" w:cs="Segoe UI"/>
          <w:color w:val="000000"/>
          <w:kern w:val="0"/>
          <w:lang w:eastAsia="pl-PL"/>
        </w:rPr>
        <w:t>-go dnia następnego miesiąc</w:t>
      </w:r>
      <w:r>
        <w:rPr>
          <w:rFonts w:ascii="Segoe UI" w:eastAsia="Segoe UI" w:hAnsi="Segoe UI" w:cs="Segoe UI"/>
          <w:color w:val="000000"/>
          <w:kern w:val="0"/>
          <w:lang w:eastAsia="pl-PL"/>
        </w:rPr>
        <w:t xml:space="preserve">a od miesiąca zakończenia realizacji usługi. </w:t>
      </w:r>
    </w:p>
    <w:p w14:paraId="406F0EDF" w14:textId="212DC620" w:rsidR="0021106A" w:rsidRPr="007231A8" w:rsidRDefault="0021106A" w:rsidP="00172CD0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ind w:left="357"/>
        <w:jc w:val="both"/>
        <w:textAlignment w:val="auto"/>
        <w:rPr>
          <w:rFonts w:ascii="Segoe UI" w:eastAsia="Segoe UI" w:hAnsi="Segoe UI" w:cs="Segoe UI"/>
          <w:color w:val="000000"/>
          <w:kern w:val="0"/>
          <w:lang w:eastAsia="pl-PL"/>
        </w:rPr>
      </w:pPr>
      <w:r w:rsidRPr="007231A8">
        <w:rPr>
          <w:rFonts w:ascii="Segoe UI" w:eastAsia="Segoe UI" w:hAnsi="Segoe UI" w:cs="Segoe UI"/>
          <w:color w:val="000000"/>
          <w:kern w:val="0"/>
          <w:lang w:eastAsia="pl-PL"/>
        </w:rPr>
        <w:t>Wykaz dokumentów rozliczeniowych</w:t>
      </w:r>
      <w:r w:rsidR="00172CD0" w:rsidRPr="007231A8">
        <w:rPr>
          <w:rFonts w:ascii="Segoe UI" w:eastAsia="Segoe UI" w:hAnsi="Segoe UI" w:cs="Segoe UI"/>
          <w:color w:val="000000"/>
          <w:kern w:val="0"/>
          <w:lang w:eastAsia="pl-PL"/>
        </w:rPr>
        <w:t xml:space="preserve"> </w:t>
      </w:r>
      <w:r w:rsidR="00172CD0" w:rsidRPr="007231A8">
        <w:rPr>
          <w:rFonts w:ascii="Segoe UI" w:eastAsia="Microsoft YaHei" w:hAnsi="Segoe UI" w:cs="Segoe UI"/>
          <w:lang w:eastAsia="zh-CN"/>
        </w:rPr>
        <w:t>(dokumenty winny być złożone w formie papierowej):</w:t>
      </w:r>
    </w:p>
    <w:p w14:paraId="53FC3929" w14:textId="34003C5D" w:rsidR="007A4E51" w:rsidRPr="00D50D5D" w:rsidRDefault="0021106A" w:rsidP="00D50D5D">
      <w:pPr>
        <w:pStyle w:val="Akapitzlist"/>
        <w:tabs>
          <w:tab w:val="left" w:pos="426"/>
        </w:tabs>
        <w:adjustRightInd w:val="0"/>
        <w:spacing w:after="0" w:line="240" w:lineRule="auto"/>
        <w:ind w:left="357"/>
        <w:jc w:val="both"/>
        <w:rPr>
          <w:rFonts w:ascii="Segoe UI" w:eastAsia="Segoe UI" w:hAnsi="Segoe UI" w:cs="Segoe UI"/>
          <w:color w:val="000000"/>
          <w:sz w:val="22"/>
          <w:szCs w:val="22"/>
        </w:rPr>
      </w:pPr>
      <w:r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a) </w:t>
      </w:r>
      <w:r w:rsidRPr="00D50D5D">
        <w:rPr>
          <w:rFonts w:ascii="Segoe UI" w:eastAsia="Segoe UI" w:hAnsi="Segoe UI" w:cs="Segoe UI"/>
          <w:color w:val="000000"/>
          <w:sz w:val="22"/>
          <w:szCs w:val="22"/>
        </w:rPr>
        <w:t>Miesięczny raport z realizacji usługi.</w:t>
      </w:r>
    </w:p>
    <w:p w14:paraId="235683F8" w14:textId="6FA261A0" w:rsidR="008C02A8" w:rsidRPr="00BB4037" w:rsidRDefault="008C02A8" w:rsidP="008C02A8">
      <w:pPr>
        <w:pStyle w:val="Akapitzlist"/>
        <w:numPr>
          <w:ilvl w:val="0"/>
          <w:numId w:val="7"/>
        </w:numPr>
        <w:tabs>
          <w:tab w:val="num" w:pos="0"/>
          <w:tab w:val="left" w:pos="426"/>
          <w:tab w:val="num" w:pos="1560"/>
        </w:tabs>
        <w:adjustRightInd w:val="0"/>
        <w:spacing w:after="0" w:line="240" w:lineRule="auto"/>
        <w:jc w:val="both"/>
        <w:rPr>
          <w:rFonts w:ascii="Segoe UI" w:eastAsia="Times New Roman" w:hAnsi="Segoe UI" w:cs="Segoe UI"/>
          <w:color w:val="000000"/>
          <w:sz w:val="22"/>
          <w:szCs w:val="22"/>
        </w:rPr>
      </w:pPr>
      <w:r>
        <w:rPr>
          <w:rFonts w:ascii="Segoe UI" w:eastAsia="Microsoft YaHei" w:hAnsi="Segoe UI" w:cs="Segoe UI"/>
          <w:sz w:val="22"/>
          <w:szCs w:val="22"/>
          <w:lang w:eastAsia="zh-CN"/>
        </w:rPr>
        <w:t>Po akceptacji przez Zamawiającego prawidłowo wypełnionych dokumentów wskazanych</w:t>
      </w:r>
      <w:r>
        <w:rPr>
          <w:rFonts w:ascii="Segoe UI" w:eastAsia="Microsoft YaHei" w:hAnsi="Segoe UI" w:cs="Segoe UI"/>
          <w:sz w:val="22"/>
          <w:szCs w:val="22"/>
          <w:lang w:eastAsia="zh-CN"/>
        </w:rPr>
        <w:br/>
        <w:t>w ust. 3</w:t>
      </w:r>
      <w:r w:rsidR="006039D0">
        <w:rPr>
          <w:rFonts w:ascii="Segoe UI" w:eastAsia="Microsoft YaHei" w:hAnsi="Segoe UI" w:cs="Segoe UI"/>
          <w:sz w:val="22"/>
          <w:szCs w:val="22"/>
          <w:lang w:eastAsia="zh-CN"/>
        </w:rPr>
        <w:t>5</w:t>
      </w:r>
      <w:r>
        <w:rPr>
          <w:rFonts w:ascii="Segoe UI" w:eastAsia="Microsoft YaHei" w:hAnsi="Segoe UI" w:cs="Segoe UI"/>
          <w:sz w:val="22"/>
          <w:szCs w:val="22"/>
          <w:lang w:eastAsia="zh-CN"/>
        </w:rPr>
        <w:t>, Wykonawca przedłoży fakturę/rachunek rozliczającą/y zrealizowaną faktyczną liczbę usług w okresie rozliczeniowym.</w:t>
      </w:r>
    </w:p>
    <w:p w14:paraId="577B3F76" w14:textId="5C51FCBE" w:rsidR="0021106A" w:rsidRPr="007231A8" w:rsidRDefault="0021106A" w:rsidP="00036646">
      <w:pPr>
        <w:pStyle w:val="Akapitzlist"/>
        <w:numPr>
          <w:ilvl w:val="0"/>
          <w:numId w:val="7"/>
        </w:numPr>
        <w:tabs>
          <w:tab w:val="num" w:pos="0"/>
          <w:tab w:val="left" w:pos="426"/>
          <w:tab w:val="num" w:pos="1560"/>
        </w:tabs>
        <w:adjustRightInd w:val="0"/>
        <w:spacing w:after="0" w:line="240" w:lineRule="auto"/>
        <w:jc w:val="both"/>
        <w:rPr>
          <w:rFonts w:ascii="Segoe UI" w:eastAsia="Times New Roman" w:hAnsi="Segoe UI" w:cs="Segoe UI"/>
          <w:color w:val="000000"/>
          <w:sz w:val="22"/>
          <w:szCs w:val="22"/>
        </w:rPr>
      </w:pPr>
      <w:r w:rsidRPr="007231A8">
        <w:rPr>
          <w:rFonts w:ascii="Segoe UI" w:eastAsia="Segoe UI" w:hAnsi="Segoe UI" w:cs="Segoe UI"/>
          <w:color w:val="000000"/>
          <w:sz w:val="22"/>
          <w:szCs w:val="22"/>
        </w:rPr>
        <w:t>Wzory dokumentacji rozliczeniowej, o której mowa w ust. 3</w:t>
      </w:r>
      <w:r w:rsidR="006039D0">
        <w:rPr>
          <w:rFonts w:ascii="Segoe UI" w:eastAsia="Segoe UI" w:hAnsi="Segoe UI" w:cs="Segoe UI"/>
          <w:color w:val="000000"/>
          <w:sz w:val="22"/>
          <w:szCs w:val="22"/>
        </w:rPr>
        <w:t>5</w:t>
      </w:r>
      <w:r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 stanowią załączniki do Opisu przedmiotu zamówienia.</w:t>
      </w:r>
    </w:p>
    <w:p w14:paraId="1D0560B8" w14:textId="4CDA1EE3" w:rsidR="0021106A" w:rsidRDefault="0021106A" w:rsidP="0021106A">
      <w:pPr>
        <w:pStyle w:val="Standard"/>
        <w:spacing w:after="0" w:line="240" w:lineRule="auto"/>
        <w:jc w:val="both"/>
        <w:rPr>
          <w:rFonts w:ascii="Segoe UI" w:hAnsi="Segoe UI" w:cs="Segoe UI"/>
          <w:lang w:eastAsia="pl-PL"/>
        </w:rPr>
      </w:pPr>
    </w:p>
    <w:p w14:paraId="66DFD6BC" w14:textId="77777777" w:rsidR="00B4122B" w:rsidRPr="007231A8" w:rsidRDefault="00B4122B" w:rsidP="0021106A">
      <w:pPr>
        <w:pStyle w:val="Standard"/>
        <w:spacing w:after="0" w:line="240" w:lineRule="auto"/>
        <w:jc w:val="both"/>
        <w:rPr>
          <w:rFonts w:ascii="Segoe UI" w:hAnsi="Segoe UI" w:cs="Segoe UI"/>
          <w:lang w:eastAsia="pl-PL"/>
        </w:rPr>
      </w:pPr>
    </w:p>
    <w:p w14:paraId="725C2D36" w14:textId="77777777" w:rsidR="0021106A" w:rsidRPr="00FB3F6F" w:rsidRDefault="0021106A" w:rsidP="0021106A">
      <w:pPr>
        <w:spacing w:line="240" w:lineRule="auto"/>
        <w:rPr>
          <w:rFonts w:ascii="Segoe UI" w:hAnsi="Segoe UI" w:cs="Segoe UI"/>
          <w:sz w:val="20"/>
          <w:szCs w:val="20"/>
        </w:rPr>
      </w:pPr>
      <w:r w:rsidRPr="00FB3F6F">
        <w:rPr>
          <w:rFonts w:ascii="Segoe UI" w:hAnsi="Segoe UI" w:cs="Segoe UI"/>
          <w:sz w:val="20"/>
          <w:szCs w:val="20"/>
        </w:rPr>
        <w:t>Załączniki:</w:t>
      </w:r>
    </w:p>
    <w:p w14:paraId="553F5D90" w14:textId="77777777" w:rsidR="0021106A" w:rsidRPr="00FB3F6F" w:rsidRDefault="0021106A" w:rsidP="00036646">
      <w:pPr>
        <w:pStyle w:val="Zwykytekst"/>
        <w:numPr>
          <w:ilvl w:val="0"/>
          <w:numId w:val="11"/>
        </w:numPr>
        <w:jc w:val="both"/>
        <w:textAlignment w:val="auto"/>
        <w:rPr>
          <w:rFonts w:ascii="Segoe UI" w:eastAsia="Microsoft YaHei" w:hAnsi="Segoe UI" w:cs="Segoe UI"/>
          <w:bCs/>
          <w:sz w:val="20"/>
          <w:szCs w:val="20"/>
        </w:rPr>
      </w:pPr>
      <w:r w:rsidRPr="00FB3F6F">
        <w:rPr>
          <w:rFonts w:ascii="Segoe UI" w:eastAsia="Microsoft YaHei" w:hAnsi="Segoe UI" w:cs="Segoe UI"/>
          <w:bCs/>
          <w:sz w:val="20"/>
          <w:szCs w:val="20"/>
        </w:rPr>
        <w:t>Karta zlecenia usługi</w:t>
      </w:r>
    </w:p>
    <w:p w14:paraId="2CF29D99" w14:textId="77777777" w:rsidR="0021106A" w:rsidRPr="00FB3F6F" w:rsidRDefault="0021106A" w:rsidP="00036646">
      <w:pPr>
        <w:pStyle w:val="Zwykytekst"/>
        <w:numPr>
          <w:ilvl w:val="0"/>
          <w:numId w:val="11"/>
        </w:numPr>
        <w:jc w:val="both"/>
        <w:textAlignment w:val="auto"/>
        <w:rPr>
          <w:rFonts w:ascii="Segoe UI" w:eastAsia="Microsoft YaHei" w:hAnsi="Segoe UI" w:cs="Segoe UI"/>
          <w:bCs/>
          <w:sz w:val="20"/>
          <w:szCs w:val="20"/>
        </w:rPr>
      </w:pPr>
      <w:r w:rsidRPr="00FB3F6F">
        <w:rPr>
          <w:rFonts w:ascii="Segoe UI" w:eastAsia="Microsoft YaHei" w:hAnsi="Segoe UI" w:cs="Segoe UI"/>
          <w:bCs/>
          <w:sz w:val="20"/>
          <w:szCs w:val="20"/>
        </w:rPr>
        <w:t xml:space="preserve">Miesięczny raport z realizacji usługi </w:t>
      </w:r>
    </w:p>
    <w:p w14:paraId="51EA1275" w14:textId="77777777" w:rsidR="0021106A" w:rsidRPr="007231A8" w:rsidRDefault="0021106A" w:rsidP="0021106A">
      <w:pPr>
        <w:spacing w:line="240" w:lineRule="auto"/>
        <w:rPr>
          <w:rFonts w:ascii="Segoe UI" w:hAnsi="Segoe UI" w:cs="Segoe UI"/>
          <w:sz w:val="22"/>
          <w:szCs w:val="22"/>
        </w:rPr>
      </w:pPr>
    </w:p>
    <w:bookmarkEnd w:id="0"/>
    <w:p w14:paraId="6617CFAD" w14:textId="77777777" w:rsidR="00DE2D39" w:rsidRPr="007231A8" w:rsidRDefault="00DE2D39" w:rsidP="00693B6E">
      <w:pPr>
        <w:rPr>
          <w:rFonts w:ascii="Segoe UI" w:hAnsi="Segoe UI" w:cs="Segoe UI"/>
          <w:sz w:val="22"/>
          <w:szCs w:val="22"/>
        </w:rPr>
        <w:sectPr w:rsidR="00DE2D39" w:rsidRPr="007231A8" w:rsidSect="00BF3C06">
          <w:headerReference w:type="even" r:id="rId8"/>
          <w:footerReference w:type="default" r:id="rId9"/>
          <w:footerReference w:type="first" r:id="rId10"/>
          <w:footnotePr>
            <w:numFmt w:val="lowerLetter"/>
          </w:footnotePr>
          <w:endnotePr>
            <w:numFmt w:val="lowerLetter"/>
          </w:endnotePr>
          <w:pgSz w:w="11907" w:h="16840" w:code="9"/>
          <w:pgMar w:top="1276" w:right="1107" w:bottom="1276" w:left="960" w:header="794" w:footer="397" w:gutter="0"/>
          <w:cols w:space="708"/>
          <w:docGrid w:linePitch="326"/>
        </w:sectPr>
      </w:pPr>
    </w:p>
    <w:p w14:paraId="3A870514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lastRenderedPageBreak/>
        <w:t>Załącznik nr 1 – Karta zlecenia usługi</w:t>
      </w:r>
    </w:p>
    <w:tbl>
      <w:tblPr>
        <w:tblW w:w="907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48"/>
        <w:gridCol w:w="4823"/>
      </w:tblGrid>
      <w:tr w:rsidR="00173135" w:rsidRPr="007231A8" w14:paraId="347BD779" w14:textId="77777777" w:rsidTr="00907A47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A92F3" w14:textId="77777777" w:rsidR="00173135" w:rsidRPr="00354843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24446772" w14:textId="31DC7404" w:rsidR="00173135" w:rsidRPr="00354843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354843">
              <w:rPr>
                <w:rFonts w:ascii="Segoe UI" w:hAnsi="Segoe UI" w:cs="Segoe UI"/>
                <w:b/>
                <w:bCs/>
                <w:sz w:val="20"/>
                <w:szCs w:val="20"/>
              </w:rPr>
              <w:t>Karta zlecenia „</w:t>
            </w:r>
            <w:r w:rsidR="00EE332D" w:rsidRPr="00354843">
              <w:rPr>
                <w:rFonts w:ascii="Segoe UI" w:hAnsi="Segoe UI" w:cs="Segoe UI"/>
                <w:b/>
                <w:bCs/>
                <w:sz w:val="20"/>
                <w:szCs w:val="20"/>
              </w:rPr>
              <w:t>Usługi porządkowania nagrobków</w:t>
            </w:r>
            <w:r w:rsidRPr="00354843">
              <w:rPr>
                <w:rFonts w:ascii="Segoe UI" w:hAnsi="Segoe UI" w:cs="Segoe UI"/>
                <w:b/>
                <w:bCs/>
                <w:sz w:val="20"/>
                <w:szCs w:val="20"/>
              </w:rPr>
              <w:t>”</w:t>
            </w:r>
          </w:p>
          <w:p w14:paraId="6F413ADB" w14:textId="77777777" w:rsidR="00173135" w:rsidRPr="00354843" w:rsidRDefault="0017313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</w:tc>
      </w:tr>
      <w:tr w:rsidR="00173135" w:rsidRPr="007231A8" w14:paraId="1C64DFDE" w14:textId="77777777" w:rsidTr="00907A47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0CECE"/>
          </w:tcPr>
          <w:p w14:paraId="0E0616CD" w14:textId="77777777" w:rsidR="00173135" w:rsidRPr="00D01069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1AA561C9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01069">
              <w:rPr>
                <w:rFonts w:ascii="Segoe UI" w:hAnsi="Segoe UI" w:cs="Segoe UI"/>
                <w:sz w:val="21"/>
                <w:szCs w:val="21"/>
              </w:rPr>
              <w:t>Nr zlecenia</w:t>
            </w:r>
          </w:p>
          <w:p w14:paraId="55A50F0B" w14:textId="77777777" w:rsidR="00173135" w:rsidRPr="00D01069" w:rsidRDefault="00173135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383F0D96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65F8FF3E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  <w:r w:rsidRPr="007231A8">
              <w:rPr>
                <w:rFonts w:ascii="Segoe UI" w:eastAsia="Segoe UI" w:hAnsi="Segoe UI" w:cs="Segoe UI"/>
                <w:sz w:val="22"/>
                <w:szCs w:val="22"/>
              </w:rPr>
              <w:t xml:space="preserve">                   </w:t>
            </w:r>
            <w:r w:rsidRPr="007231A8">
              <w:rPr>
                <w:rFonts w:ascii="Segoe UI" w:hAnsi="Segoe UI" w:cs="Segoe UI"/>
                <w:sz w:val="22"/>
                <w:szCs w:val="22"/>
              </w:rPr>
              <w:t>……………/…………….</w:t>
            </w:r>
          </w:p>
        </w:tc>
      </w:tr>
      <w:tr w:rsidR="00173135" w:rsidRPr="007231A8" w14:paraId="41E92861" w14:textId="77777777" w:rsidTr="00907A47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ED022A" w14:textId="77777777" w:rsidR="00173135" w:rsidRPr="00D01069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73790023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01069">
              <w:rPr>
                <w:rFonts w:ascii="Segoe UI" w:hAnsi="Segoe UI" w:cs="Segoe UI"/>
                <w:sz w:val="21"/>
                <w:szCs w:val="21"/>
              </w:rPr>
              <w:t>Nazwa Wykonawcy usługi</w:t>
            </w:r>
          </w:p>
          <w:p w14:paraId="04073ABA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4965D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</w:tr>
      <w:tr w:rsidR="00173135" w:rsidRPr="007231A8" w14:paraId="1319C826" w14:textId="77777777" w:rsidTr="00907A47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BEECBA" w14:textId="77777777" w:rsidR="00173135" w:rsidRPr="00D01069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3F8C6D18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01069">
              <w:rPr>
                <w:rFonts w:ascii="Segoe UI" w:hAnsi="Segoe UI" w:cs="Segoe UI"/>
                <w:sz w:val="21"/>
                <w:szCs w:val="21"/>
              </w:rPr>
              <w:t>Numer umowy, data podpisania</w:t>
            </w:r>
          </w:p>
          <w:p w14:paraId="0941FD2D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A5774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</w:tr>
      <w:tr w:rsidR="00173135" w:rsidRPr="007231A8" w14:paraId="799DE191" w14:textId="77777777" w:rsidTr="00907A47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5F582E" w14:textId="77777777" w:rsidR="00173135" w:rsidRPr="00D01069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06C6863A" w14:textId="2286920C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bookmarkStart w:id="4" w:name="_Hlk206743627"/>
            <w:r w:rsidRPr="00D01069">
              <w:rPr>
                <w:rFonts w:ascii="Segoe UI" w:hAnsi="Segoe UI" w:cs="Segoe UI"/>
                <w:sz w:val="21"/>
                <w:szCs w:val="21"/>
              </w:rPr>
              <w:t>Rodzaj wsparcia i kwota usługi</w:t>
            </w:r>
            <w:bookmarkEnd w:id="4"/>
          </w:p>
          <w:p w14:paraId="09180450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A2F1A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</w:tr>
      <w:tr w:rsidR="00173135" w:rsidRPr="007231A8" w14:paraId="6926B4A9" w14:textId="77777777" w:rsidTr="00907A47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38E371E2" w14:textId="77777777" w:rsidR="00173135" w:rsidRPr="00D01069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0894CED6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01069">
              <w:rPr>
                <w:rFonts w:ascii="Segoe UI" w:hAnsi="Segoe UI" w:cs="Segoe UI"/>
                <w:sz w:val="21"/>
                <w:szCs w:val="21"/>
              </w:rPr>
              <w:t>Dane odbiorcy usługi</w:t>
            </w:r>
          </w:p>
          <w:p w14:paraId="4FCF9227" w14:textId="77777777" w:rsidR="00173135" w:rsidRPr="00D01069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:rsidRPr="007231A8" w14:paraId="3C7FDE1A" w14:textId="77777777" w:rsidTr="00907A47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CEDB713" w14:textId="77777777" w:rsidR="00173135" w:rsidRPr="00D01069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16951B29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01069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</w:t>
            </w:r>
          </w:p>
          <w:p w14:paraId="713FC3C4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6282C" w14:textId="77777777" w:rsidR="00173135" w:rsidRPr="00D01069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:rsidRPr="007231A8" w14:paraId="17F03DB5" w14:textId="77777777" w:rsidTr="00907A47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78552E" w14:textId="77777777" w:rsidR="00173135" w:rsidRPr="00D01069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73686EFE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01069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Adres zamieszkania</w:t>
            </w:r>
          </w:p>
          <w:p w14:paraId="087709B4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BE294" w14:textId="77777777" w:rsidR="00173135" w:rsidRPr="00D01069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:rsidRPr="007231A8" w14:paraId="1F7EE76B" w14:textId="77777777" w:rsidTr="00907A47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67BF87B" w14:textId="77777777" w:rsidR="00173135" w:rsidRPr="00D01069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0CF87B93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01069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Telefon kontaktowy, adres e-mail</w:t>
            </w:r>
          </w:p>
          <w:p w14:paraId="33A977AA" w14:textId="77777777" w:rsidR="00173135" w:rsidRPr="00D01069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0969E" w14:textId="77777777" w:rsidR="00173135" w:rsidRPr="00D01069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354843" w:rsidRPr="007231A8" w14:paraId="2DF0CCFE" w14:textId="77777777" w:rsidTr="00907A47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35B29A0" w14:textId="77777777" w:rsidR="00354843" w:rsidRPr="00D01069" w:rsidRDefault="00354843" w:rsidP="00354843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09F4FF39" w14:textId="0836A4C1" w:rsidR="00354843" w:rsidRPr="00D01069" w:rsidRDefault="00354843" w:rsidP="00354843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  <w:r w:rsidRPr="00D01069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Lokalizacja nagrobka</w:t>
            </w:r>
          </w:p>
          <w:p w14:paraId="16EFE41C" w14:textId="77777777" w:rsidR="00354843" w:rsidRPr="00D01069" w:rsidRDefault="00354843" w:rsidP="00354843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  <w:r w:rsidRPr="00D01069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(nr kwatery, rząd, nr grobu)</w:t>
            </w:r>
          </w:p>
          <w:p w14:paraId="0601C648" w14:textId="77777777" w:rsidR="00354843" w:rsidRPr="00D01069" w:rsidRDefault="00354843" w:rsidP="00354843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05F33" w14:textId="77777777" w:rsidR="00354843" w:rsidRPr="00D01069" w:rsidRDefault="00354843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907A47" w:rsidRPr="007231A8" w14:paraId="59B3376B" w14:textId="77777777" w:rsidTr="00907A47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280BA4D" w14:textId="77777777" w:rsidR="00907A47" w:rsidRPr="00D01069" w:rsidRDefault="00907A47" w:rsidP="00907A47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0353E99" w14:textId="4B58AABA" w:rsidR="00907A47" w:rsidRPr="00D01069" w:rsidRDefault="00907A47" w:rsidP="00907A47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D01069">
              <w:rPr>
                <w:rFonts w:ascii="Segoe UI" w:hAnsi="Segoe UI" w:cs="Segoe UI"/>
                <w:sz w:val="21"/>
                <w:szCs w:val="21"/>
              </w:rPr>
              <w:t xml:space="preserve">Szczegóły usługi, uwagi </w:t>
            </w:r>
          </w:p>
          <w:p w14:paraId="4B4C5574" w14:textId="77777777" w:rsidR="00907A47" w:rsidRPr="00D01069" w:rsidRDefault="00907A47" w:rsidP="00907A47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73182" w14:textId="19673259" w:rsidR="00907A47" w:rsidRPr="00D01069" w:rsidRDefault="00907A47" w:rsidP="00907A47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Usługa w trybie pilnym: TAK/NIE</w:t>
            </w:r>
          </w:p>
        </w:tc>
      </w:tr>
      <w:tr w:rsidR="00907A47" w:rsidRPr="007231A8" w14:paraId="07B3BC10" w14:textId="77777777" w:rsidTr="00907A47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1F2FD" w14:textId="77777777" w:rsidR="00907A47" w:rsidRPr="00D01069" w:rsidRDefault="00907A47" w:rsidP="00907A47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907A47" w:rsidRPr="007231A8" w14:paraId="02C65D80" w14:textId="77777777" w:rsidTr="00907A47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14:paraId="154277B9" w14:textId="77777777" w:rsidR="00907A47" w:rsidRPr="00D01069" w:rsidRDefault="00907A47" w:rsidP="00907A47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  <w:r w:rsidRPr="00D01069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Dane osoby do kontaktu ze strony Centrum Usług Społecznych w Koszalinie:</w:t>
            </w:r>
          </w:p>
          <w:p w14:paraId="31F7B9BE" w14:textId="77777777" w:rsidR="00907A47" w:rsidRPr="00D01069" w:rsidRDefault="00907A47" w:rsidP="00907A47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079D7715" w14:textId="77777777" w:rsidR="00907A47" w:rsidRPr="00D01069" w:rsidRDefault="00907A47" w:rsidP="00907A47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3EEE17ED" w14:textId="77777777" w:rsidR="00907A47" w:rsidRPr="00D01069" w:rsidRDefault="00907A47" w:rsidP="00907A47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14:paraId="4F18BAE2" w14:textId="77777777" w:rsidR="00907A47" w:rsidRPr="00D01069" w:rsidRDefault="00907A47" w:rsidP="00907A47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  <w:r w:rsidRPr="00D01069">
              <w:rPr>
                <w:rFonts w:ascii="Segoe UI" w:hAnsi="Segoe UI" w:cs="Segoe UI"/>
                <w:sz w:val="21"/>
                <w:szCs w:val="21"/>
              </w:rPr>
              <w:t xml:space="preserve">                           </w:t>
            </w:r>
            <w:r w:rsidRPr="00D01069">
              <w:rPr>
                <w:rFonts w:ascii="Segoe UI" w:eastAsia="Segoe UI" w:hAnsi="Segoe UI" w:cs="Segoe UI"/>
                <w:sz w:val="21"/>
                <w:szCs w:val="21"/>
              </w:rPr>
              <w:t xml:space="preserve">  </w:t>
            </w:r>
            <w:r w:rsidRPr="00D01069">
              <w:rPr>
                <w:rFonts w:ascii="Segoe UI" w:hAnsi="Segoe UI" w:cs="Segoe UI"/>
                <w:sz w:val="21"/>
                <w:szCs w:val="21"/>
              </w:rPr>
              <w:t xml:space="preserve">Zamawiający </w:t>
            </w:r>
          </w:p>
        </w:tc>
      </w:tr>
    </w:tbl>
    <w:p w14:paraId="0EFDB279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7C446B50" w14:textId="4EB53A8A" w:rsidR="005A2D2E" w:rsidRDefault="005A2D2E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1993B074" w14:textId="51E51055" w:rsidR="00412C17" w:rsidRDefault="00412C17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5BB05D93" w14:textId="1802C24C" w:rsidR="00412C17" w:rsidRDefault="00412C17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3CE494AF" w14:textId="77777777" w:rsidR="00412C17" w:rsidRDefault="00412C17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7000E8F8" w14:textId="7343675F" w:rsidR="00173135" w:rsidRPr="007231A8" w:rsidRDefault="00173135" w:rsidP="00173135">
      <w:pPr>
        <w:pStyle w:val="Zwykytekst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lastRenderedPageBreak/>
        <w:t xml:space="preserve">Załącznik nr </w:t>
      </w:r>
      <w:r w:rsidR="0073154A">
        <w:rPr>
          <w:rFonts w:ascii="Segoe UI" w:hAnsi="Segoe UI" w:cs="Segoe UI"/>
          <w:sz w:val="22"/>
          <w:szCs w:val="22"/>
        </w:rPr>
        <w:t>2</w:t>
      </w:r>
      <w:r w:rsidRPr="007231A8">
        <w:rPr>
          <w:rFonts w:ascii="Segoe UI" w:hAnsi="Segoe UI" w:cs="Segoe UI"/>
          <w:sz w:val="22"/>
          <w:szCs w:val="22"/>
        </w:rPr>
        <w:t xml:space="preserve"> – 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 xml:space="preserve">Miesięczny raport z realizacji usługi </w:t>
      </w:r>
    </w:p>
    <w:p w14:paraId="6DF672BE" w14:textId="77777777" w:rsidR="00173135" w:rsidRPr="007231A8" w:rsidRDefault="00173135" w:rsidP="00173135">
      <w:pPr>
        <w:rPr>
          <w:rFonts w:ascii="Segoe UI" w:hAnsi="Segoe UI" w:cs="Segoe UI"/>
          <w:sz w:val="22"/>
          <w:szCs w:val="22"/>
        </w:rPr>
      </w:pPr>
    </w:p>
    <w:p w14:paraId="229CDE95" w14:textId="53692BA9" w:rsidR="00173135" w:rsidRPr="007231A8" w:rsidRDefault="00173135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  <w:r w:rsidRPr="007231A8"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  <w:t xml:space="preserve">MIESIĘCZNY RAPORT Z REALIZACJI USŁUGI </w:t>
      </w:r>
      <w:r w:rsidRPr="007231A8"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  <w:br/>
        <w:t xml:space="preserve">"Usługa </w:t>
      </w:r>
      <w:r w:rsidR="00656E46"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  <w:t>porz</w:t>
      </w:r>
      <w:r w:rsidR="00CC4962"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  <w:t>ądkowania nagrobków</w:t>
      </w:r>
      <w:r w:rsidRPr="007231A8"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  <w:t>"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3"/>
        <w:gridCol w:w="4469"/>
      </w:tblGrid>
      <w:tr w:rsidR="00173135" w:rsidRPr="007231A8" w14:paraId="375BF90E" w14:textId="77777777" w:rsidTr="00173135"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7713C1D5" w14:textId="77777777" w:rsidR="00173135" w:rsidRPr="007231A8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  <w:r w:rsidRPr="007231A8"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  <w:t>Nazwa wykonawcy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00210" w14:textId="77777777" w:rsidR="00173135" w:rsidRPr="007231A8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</w:p>
        </w:tc>
      </w:tr>
      <w:tr w:rsidR="00173135" w:rsidRPr="007231A8" w14:paraId="4446123D" w14:textId="77777777" w:rsidTr="00173135"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5E6E4E5F" w14:textId="77777777" w:rsidR="00173135" w:rsidRPr="007231A8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  <w:r w:rsidRPr="007231A8"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  <w:t>Numer umowy, data podpisania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18CDF" w14:textId="77777777" w:rsidR="00173135" w:rsidRPr="007231A8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</w:p>
        </w:tc>
      </w:tr>
    </w:tbl>
    <w:p w14:paraId="4817694F" w14:textId="77777777" w:rsidR="00173135" w:rsidRPr="007231A8" w:rsidRDefault="00173135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"/>
        <w:gridCol w:w="1348"/>
        <w:gridCol w:w="927"/>
        <w:gridCol w:w="1224"/>
        <w:gridCol w:w="1028"/>
        <w:gridCol w:w="1221"/>
        <w:gridCol w:w="1223"/>
        <w:gridCol w:w="1613"/>
      </w:tblGrid>
      <w:tr w:rsidR="0080635B" w:rsidRPr="007231A8" w14:paraId="0E764308" w14:textId="77777777" w:rsidTr="0080635B"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52FC8FD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253CCB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53E666E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253CCB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Nazwisko i imię odbiorcy usługi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5EC5F9A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253CCB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Numer zlecenia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81C8862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253CCB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Data wykonania usługi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708CB3F" w14:textId="55C2F1D3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253CCB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Kwota</w:t>
            </w:r>
            <w:r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br/>
            </w:r>
            <w:r w:rsidRPr="00253CCB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za usługę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D3BA2D5" w14:textId="536AE600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Liczba usług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65C0047" w14:textId="582B869F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Kwota razem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76A2767" w14:textId="7E315A24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253CCB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Nazwisko i imię osoby realizującej usługę</w:t>
            </w:r>
          </w:p>
        </w:tc>
      </w:tr>
      <w:tr w:rsidR="0080635B" w:rsidRPr="007231A8" w14:paraId="49703AA6" w14:textId="77777777" w:rsidTr="0080635B"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64E9D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CC88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D3BAD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0D26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2DD49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0B08E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9FFF9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02A37" w14:textId="52837E88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80635B" w:rsidRPr="007231A8" w14:paraId="42EF5F82" w14:textId="77777777" w:rsidTr="0080635B"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6D4C2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D0A3D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EB86E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60783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47DB4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92EF8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F0232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730FF" w14:textId="43FDC1C2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80635B" w:rsidRPr="007231A8" w14:paraId="627D4DE8" w14:textId="77777777" w:rsidTr="0080635B"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FD2E5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A7EC5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E34D8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DFDCF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DC07A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4930B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15EEF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DDE7E" w14:textId="6A042662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80635B" w:rsidRPr="007231A8" w14:paraId="25331126" w14:textId="77777777" w:rsidTr="0080635B"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297B7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350E6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3667E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FA891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9585D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8DA15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0FEA9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FAA40" w14:textId="32E3CECB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80635B" w:rsidRPr="007231A8" w14:paraId="666CBF3A" w14:textId="77777777" w:rsidTr="000C13F1">
        <w:tc>
          <w:tcPr>
            <w:tcW w:w="63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2BEF032" w14:textId="2D254E65" w:rsidR="0080635B" w:rsidRPr="00253CCB" w:rsidRDefault="0080635B" w:rsidP="0080635B">
            <w:pPr>
              <w:jc w:val="right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253CCB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SUMA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F49D9" w14:textId="77777777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B4541" w14:textId="37B68D16" w:rsidR="0080635B" w:rsidRPr="00253CCB" w:rsidRDefault="0080635B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</w:tbl>
    <w:p w14:paraId="4F78EF01" w14:textId="3645393C" w:rsidR="00173135" w:rsidRPr="007231A8" w:rsidRDefault="00173135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</w:p>
    <w:p w14:paraId="18B17230" w14:textId="77777777" w:rsidR="003E74AF" w:rsidRPr="007231A8" w:rsidRDefault="003E74AF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</w:p>
    <w:p w14:paraId="6D75D5AC" w14:textId="70C1EED8" w:rsidR="00173135" w:rsidRPr="007231A8" w:rsidRDefault="00173135" w:rsidP="00AA3C43">
      <w:pPr>
        <w:spacing w:after="0" w:line="240" w:lineRule="auto"/>
        <w:ind w:left="5664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…………………………………………        Podpis Wykonawcy</w:t>
      </w:r>
    </w:p>
    <w:p w14:paraId="5C931F4B" w14:textId="77777777" w:rsidR="00173135" w:rsidRPr="007231A8" w:rsidRDefault="00173135" w:rsidP="00173135">
      <w:pPr>
        <w:spacing w:after="0" w:line="240" w:lineRule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ab/>
      </w:r>
      <w:r w:rsidRPr="007231A8">
        <w:rPr>
          <w:rFonts w:ascii="Segoe UI" w:hAnsi="Segoe UI" w:cs="Segoe UI"/>
          <w:sz w:val="22"/>
          <w:szCs w:val="22"/>
        </w:rPr>
        <w:tab/>
      </w:r>
      <w:r w:rsidRPr="007231A8">
        <w:rPr>
          <w:rFonts w:ascii="Segoe UI" w:hAnsi="Segoe UI" w:cs="Segoe UI"/>
          <w:sz w:val="22"/>
          <w:szCs w:val="22"/>
        </w:rPr>
        <w:tab/>
      </w:r>
      <w:r w:rsidRPr="007231A8">
        <w:rPr>
          <w:rFonts w:ascii="Segoe UI" w:hAnsi="Segoe UI" w:cs="Segoe UI"/>
          <w:sz w:val="22"/>
          <w:szCs w:val="22"/>
        </w:rPr>
        <w:tab/>
        <w:t xml:space="preserve">                                                                                                                                               </w:t>
      </w:r>
    </w:p>
    <w:p w14:paraId="13246B2C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7730322D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F01D539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545D9C56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264364AA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27983EF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AC727D1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154F350D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71C1363D" w14:textId="77777777" w:rsidR="005040F6" w:rsidRDefault="005040F6" w:rsidP="00173135">
      <w:pPr>
        <w:rPr>
          <w:rFonts w:ascii="Segoe UI" w:hAnsi="Segoe UI" w:cs="Segoe UI"/>
          <w:sz w:val="22"/>
          <w:szCs w:val="22"/>
        </w:rPr>
      </w:pPr>
    </w:p>
    <w:sectPr w:rsidR="005040F6" w:rsidSect="006700FC">
      <w:headerReference w:type="default" r:id="rId11"/>
      <w:pgSz w:w="11906" w:h="16838"/>
      <w:pgMar w:top="1417" w:right="1417" w:bottom="1417" w:left="1417" w:header="283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899A32" w14:textId="77777777" w:rsidR="00492904" w:rsidRDefault="00492904" w:rsidP="00CE786B">
      <w:pPr>
        <w:spacing w:after="0" w:line="240" w:lineRule="auto"/>
      </w:pPr>
      <w:r>
        <w:separator/>
      </w:r>
    </w:p>
  </w:endnote>
  <w:endnote w:type="continuationSeparator" w:id="0">
    <w:p w14:paraId="23DBCC7A" w14:textId="77777777" w:rsidR="00492904" w:rsidRDefault="00492904" w:rsidP="00CE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87A01" w14:textId="77777777" w:rsidR="00DE2D39" w:rsidRDefault="00D55048">
    <w:pPr>
      <w:pStyle w:val="Stopka"/>
      <w:jc w:val="right"/>
    </w:pPr>
    <w:r>
      <w:fldChar w:fldCharType="begin"/>
    </w:r>
    <w:r w:rsidR="00DE2D39">
      <w:instrText xml:space="preserve"> PAGE   \* MERGEFORMAT </w:instrText>
    </w:r>
    <w:r>
      <w:fldChar w:fldCharType="separate"/>
    </w:r>
    <w:r w:rsidR="002A0E7B">
      <w:rPr>
        <w:noProof/>
      </w:rPr>
      <w:t>4</w:t>
    </w:r>
    <w:r>
      <w:fldChar w:fldCharType="end"/>
    </w:r>
  </w:p>
  <w:p w14:paraId="51CD6B9A" w14:textId="77777777" w:rsidR="00DE2D39" w:rsidRDefault="00DE2D3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A7462" w14:textId="77777777" w:rsidR="00DE2D39" w:rsidRDefault="00D55048" w:rsidP="004D0BAF">
    <w:pPr>
      <w:pStyle w:val="Stopka"/>
      <w:jc w:val="right"/>
    </w:pPr>
    <w:r>
      <w:rPr>
        <w:rStyle w:val="Numerstrony"/>
      </w:rPr>
      <w:fldChar w:fldCharType="begin"/>
    </w:r>
    <w:r w:rsidR="00DE2D39"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 w:rsidR="00DE2D39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2DF7F23" w14:textId="77777777" w:rsidR="00DE2D39" w:rsidRDefault="00DE2D3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E4B360" w14:textId="77777777" w:rsidR="00492904" w:rsidRDefault="00492904" w:rsidP="00CE786B">
      <w:pPr>
        <w:spacing w:after="0" w:line="240" w:lineRule="auto"/>
      </w:pPr>
      <w:r>
        <w:separator/>
      </w:r>
    </w:p>
  </w:footnote>
  <w:footnote w:type="continuationSeparator" w:id="0">
    <w:p w14:paraId="45CC0838" w14:textId="77777777" w:rsidR="00492904" w:rsidRDefault="00492904" w:rsidP="00CE78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35D06" w14:textId="77777777" w:rsidR="00DE2D39" w:rsidRDefault="00DE2D3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3872A" w14:textId="73F3C287" w:rsidR="00CE786B" w:rsidRDefault="00CE786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0BEB3A0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 w:hint="default"/>
        <w:sz w:val="20"/>
        <w:szCs w:val="20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egoe UI" w:hAnsi="Segoe UI" w:cs="Segoe UI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4"/>
    <w:multiLevelType w:val="singleLevel"/>
    <w:tmpl w:val="00000004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3" w15:restartNumberingAfterBreak="0">
    <w:nsid w:val="00000005"/>
    <w:multiLevelType w:val="singleLevel"/>
    <w:tmpl w:val="00000005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/>
        <w:sz w:val="21"/>
        <w:szCs w:val="21"/>
      </w:rPr>
    </w:lvl>
  </w:abstractNum>
  <w:abstractNum w:abstractNumId="4" w15:restartNumberingAfterBreak="0">
    <w:nsid w:val="00000006"/>
    <w:multiLevelType w:val="singleLevel"/>
    <w:tmpl w:val="00000006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5" w15:restartNumberingAfterBreak="0">
    <w:nsid w:val="00000007"/>
    <w:multiLevelType w:val="singleLevel"/>
    <w:tmpl w:val="00000007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6" w15:restartNumberingAfterBreak="0">
    <w:nsid w:val="00000008"/>
    <w:multiLevelType w:val="singleLevel"/>
    <w:tmpl w:val="0000000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7" w15:restartNumberingAfterBreak="0">
    <w:nsid w:val="00000009"/>
    <w:multiLevelType w:val="singleLevel"/>
    <w:tmpl w:val="00000009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8" w15:restartNumberingAfterBreak="0">
    <w:nsid w:val="0000000B"/>
    <w:multiLevelType w:val="singleLevel"/>
    <w:tmpl w:val="0000000B"/>
    <w:name w:val="WW8Num17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9" w15:restartNumberingAfterBreak="0">
    <w:nsid w:val="109E3DB8"/>
    <w:multiLevelType w:val="multilevel"/>
    <w:tmpl w:val="4D3A418E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1CEE17CD"/>
    <w:multiLevelType w:val="hybridMultilevel"/>
    <w:tmpl w:val="FE6058EE"/>
    <w:lvl w:ilvl="0" w:tplc="C1544836">
      <w:start w:val="1"/>
      <w:numFmt w:val="decimal"/>
      <w:lvlText w:val="%1."/>
      <w:lvlJc w:val="left"/>
      <w:pPr>
        <w:ind w:left="360" w:hanging="360"/>
      </w:pPr>
      <w:rPr>
        <w:rFonts w:ascii="Segoe UI" w:eastAsiaTheme="minorHAnsi" w:hAnsi="Segoe UI" w:cs="Segoe UI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01B6B30"/>
    <w:multiLevelType w:val="hybridMultilevel"/>
    <w:tmpl w:val="068A45B0"/>
    <w:lvl w:ilvl="0" w:tplc="D2580EB2">
      <w:start w:val="1"/>
      <w:numFmt w:val="decimal"/>
      <w:lvlText w:val="%1)"/>
      <w:lvlJc w:val="left"/>
      <w:pPr>
        <w:ind w:left="1428" w:hanging="360"/>
      </w:pPr>
      <w:rPr>
        <w:rFonts w:ascii="Segoe UI" w:eastAsiaTheme="minorHAnsi" w:hAnsi="Segoe UI" w:cs="Segoe UI" w:hint="default"/>
        <w:sz w:val="22"/>
        <w:szCs w:val="22"/>
      </w:rPr>
    </w:lvl>
    <w:lvl w:ilvl="1" w:tplc="FFFFFFFF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21C072AE"/>
    <w:multiLevelType w:val="multilevel"/>
    <w:tmpl w:val="EE26AD0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97"/>
        </w:tabs>
        <w:ind w:left="3337" w:hanging="360"/>
      </w:pPr>
      <w:rPr>
        <w:rFonts w:asciiTheme="minorHAnsi" w:eastAsiaTheme="minorHAnsi" w:hAnsiTheme="minorHAnsi" w:cstheme="minorBidi"/>
        <w:b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3" w15:restartNumberingAfterBreak="0">
    <w:nsid w:val="235240A0"/>
    <w:multiLevelType w:val="multilevel"/>
    <w:tmpl w:val="DED4FFD0"/>
    <w:styleLink w:val="WWNum23"/>
    <w:lvl w:ilvl="0">
      <w:start w:val="1"/>
      <w:numFmt w:val="lowerLetter"/>
      <w:lvlText w:val="%1)"/>
      <w:lvlJc w:val="left"/>
      <w:rPr>
        <w:b w:val="0"/>
        <w:bCs/>
      </w:rPr>
    </w:lvl>
    <w:lvl w:ilvl="1">
      <w:start w:val="1"/>
      <w:numFmt w:val="lowerLetter"/>
      <w:lvlText w:val="%2)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4" w15:restartNumberingAfterBreak="0">
    <w:nsid w:val="37586086"/>
    <w:multiLevelType w:val="multilevel"/>
    <w:tmpl w:val="997EEF30"/>
    <w:styleLink w:val="WWNum53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5" w15:restartNumberingAfterBreak="0">
    <w:nsid w:val="3B393550"/>
    <w:multiLevelType w:val="hybridMultilevel"/>
    <w:tmpl w:val="0192A300"/>
    <w:lvl w:ilvl="0" w:tplc="DDEEAA6C">
      <w:start w:val="1"/>
      <w:numFmt w:val="decimal"/>
      <w:lvlText w:val="%1)"/>
      <w:lvlJc w:val="left"/>
      <w:pPr>
        <w:ind w:left="1428" w:hanging="360"/>
      </w:pPr>
      <w:rPr>
        <w:rFonts w:ascii="Segoe UI" w:eastAsiaTheme="minorHAnsi" w:hAnsi="Segoe UI" w:cs="Segoe UI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2148" w:hanging="360"/>
      </w:pPr>
    </w:lvl>
    <w:lvl w:ilvl="2" w:tplc="FFFFFFFF">
      <w:start w:val="1"/>
      <w:numFmt w:val="lowerRoman"/>
      <w:lvlText w:val="%3."/>
      <w:lvlJc w:val="right"/>
      <w:pPr>
        <w:ind w:left="2868" w:hanging="180"/>
      </w:pPr>
    </w:lvl>
    <w:lvl w:ilvl="3" w:tplc="FFFFFFFF">
      <w:start w:val="1"/>
      <w:numFmt w:val="decimal"/>
      <w:lvlText w:val="%4."/>
      <w:lvlJc w:val="left"/>
      <w:pPr>
        <w:ind w:left="3588" w:hanging="360"/>
      </w:pPr>
    </w:lvl>
    <w:lvl w:ilvl="4" w:tplc="FFFFFFFF">
      <w:start w:val="1"/>
      <w:numFmt w:val="lowerLetter"/>
      <w:lvlText w:val="%5."/>
      <w:lvlJc w:val="left"/>
      <w:pPr>
        <w:ind w:left="4308" w:hanging="360"/>
      </w:pPr>
    </w:lvl>
    <w:lvl w:ilvl="5" w:tplc="FFFFFFFF">
      <w:start w:val="1"/>
      <w:numFmt w:val="lowerRoman"/>
      <w:lvlText w:val="%6."/>
      <w:lvlJc w:val="right"/>
      <w:pPr>
        <w:ind w:left="5028" w:hanging="180"/>
      </w:pPr>
    </w:lvl>
    <w:lvl w:ilvl="6" w:tplc="FFFFFFFF">
      <w:start w:val="1"/>
      <w:numFmt w:val="decimal"/>
      <w:lvlText w:val="%7."/>
      <w:lvlJc w:val="left"/>
      <w:pPr>
        <w:ind w:left="5748" w:hanging="360"/>
      </w:pPr>
    </w:lvl>
    <w:lvl w:ilvl="7" w:tplc="FFFFFFFF">
      <w:start w:val="1"/>
      <w:numFmt w:val="lowerLetter"/>
      <w:lvlText w:val="%8."/>
      <w:lvlJc w:val="left"/>
      <w:pPr>
        <w:ind w:left="6468" w:hanging="360"/>
      </w:pPr>
    </w:lvl>
    <w:lvl w:ilvl="8" w:tplc="FFFFFFFF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3B3E7599"/>
    <w:multiLevelType w:val="multilevel"/>
    <w:tmpl w:val="6930C558"/>
    <w:styleLink w:val="WWNum4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7" w15:restartNumberingAfterBreak="0">
    <w:nsid w:val="3FB676FC"/>
    <w:multiLevelType w:val="hybridMultilevel"/>
    <w:tmpl w:val="AB0C8D9E"/>
    <w:lvl w:ilvl="0" w:tplc="94446554">
      <w:start w:val="2028"/>
      <w:numFmt w:val="decimal"/>
      <w:lvlText w:val="%1"/>
      <w:lvlJc w:val="left"/>
      <w:pPr>
        <w:ind w:left="1047" w:hanging="4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41C602C2"/>
    <w:multiLevelType w:val="hybridMultilevel"/>
    <w:tmpl w:val="3170E294"/>
    <w:lvl w:ilvl="0" w:tplc="F7D8C7EC">
      <w:start w:val="2028"/>
      <w:numFmt w:val="bullet"/>
      <w:lvlText w:val=""/>
      <w:lvlJc w:val="left"/>
      <w:pPr>
        <w:ind w:left="1428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48B57CC6"/>
    <w:multiLevelType w:val="multilevel"/>
    <w:tmpl w:val="2C2617D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0" w15:restartNumberingAfterBreak="0">
    <w:nsid w:val="498709F9"/>
    <w:multiLevelType w:val="hybridMultilevel"/>
    <w:tmpl w:val="7E2E13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5F57EA"/>
    <w:multiLevelType w:val="hybridMultilevel"/>
    <w:tmpl w:val="59D24FDE"/>
    <w:lvl w:ilvl="0" w:tplc="CBCCDBA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4A3069"/>
    <w:multiLevelType w:val="multilevel"/>
    <w:tmpl w:val="066CDB8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eastAsiaTheme="minorHAnsi" w:hAnsi="Segoe UI" w:cs="Segoe UI" w:hint="cs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23" w15:restartNumberingAfterBreak="0">
    <w:nsid w:val="6A6750DB"/>
    <w:multiLevelType w:val="multilevel"/>
    <w:tmpl w:val="2E2CDDF6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6C3046BB"/>
    <w:multiLevelType w:val="multilevel"/>
    <w:tmpl w:val="6570E904"/>
    <w:styleLink w:val="WWNum22"/>
    <w:lvl w:ilvl="0">
      <w:start w:val="1"/>
      <w:numFmt w:val="decimal"/>
      <w:lvlText w:val="%1."/>
      <w:lvlJc w:val="left"/>
      <w:rPr>
        <w:b w:val="0"/>
        <w:bCs/>
      </w:rPr>
    </w:lvl>
    <w:lvl w:ilvl="1">
      <w:start w:val="1"/>
      <w:numFmt w:val="lowerLetter"/>
      <w:lvlText w:val="%2)"/>
      <w:lvlJc w:val="left"/>
      <w:pPr>
        <w:ind w:left="360" w:hanging="360"/>
      </w:pPr>
    </w:lvl>
    <w:lvl w:ilvl="2">
      <w:start w:val="1"/>
      <w:numFmt w:val="lowerLetter"/>
      <w:lvlText w:val="%1.%2.%3)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5" w15:restartNumberingAfterBreak="0">
    <w:nsid w:val="77A261B8"/>
    <w:multiLevelType w:val="multilevel"/>
    <w:tmpl w:val="3C3E6F10"/>
    <w:styleLink w:val="WWNum5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6" w15:restartNumberingAfterBreak="0">
    <w:nsid w:val="7B8F732E"/>
    <w:multiLevelType w:val="multilevel"/>
    <w:tmpl w:val="04DEFFFA"/>
    <w:styleLink w:val="WWNum5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num w:numId="1" w16cid:durableId="2008243239">
    <w:abstractNumId w:val="24"/>
  </w:num>
  <w:num w:numId="2" w16cid:durableId="200827139">
    <w:abstractNumId w:val="16"/>
  </w:num>
  <w:num w:numId="3" w16cid:durableId="1257979613">
    <w:abstractNumId w:val="26"/>
  </w:num>
  <w:num w:numId="4" w16cid:durableId="760759534">
    <w:abstractNumId w:val="14"/>
  </w:num>
  <w:num w:numId="5" w16cid:durableId="290945271">
    <w:abstractNumId w:val="25"/>
  </w:num>
  <w:num w:numId="6" w16cid:durableId="1023677313">
    <w:abstractNumId w:val="13"/>
  </w:num>
  <w:num w:numId="7" w16cid:durableId="859130040">
    <w:abstractNumId w:val="10"/>
  </w:num>
  <w:num w:numId="8" w16cid:durableId="289020272">
    <w:abstractNumId w:val="18"/>
  </w:num>
  <w:num w:numId="9" w16cid:durableId="1942227359">
    <w:abstractNumId w:val="17"/>
  </w:num>
  <w:num w:numId="10" w16cid:durableId="22553129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9629484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12830624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1746100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48728650">
    <w:abstractNumId w:val="22"/>
  </w:num>
  <w:num w:numId="15" w16cid:durableId="258755023">
    <w:abstractNumId w:val="21"/>
  </w:num>
  <w:num w:numId="16" w16cid:durableId="276061443">
    <w:abstractNumId w:val="19"/>
  </w:num>
  <w:num w:numId="17" w16cid:durableId="1961372008">
    <w:abstractNumId w:val="9"/>
  </w:num>
  <w:num w:numId="18" w16cid:durableId="649821057">
    <w:abstractNumId w:val="23"/>
  </w:num>
  <w:num w:numId="19" w16cid:durableId="590092817">
    <w:abstractNumId w:val="15"/>
  </w:num>
  <w:num w:numId="20" w16cid:durableId="781649795">
    <w:abstractNumId w:val="20"/>
  </w:num>
  <w:num w:numId="21" w16cid:durableId="1433434186">
    <w:abstractNumId w:val="1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2FF5"/>
    <w:rsid w:val="00006024"/>
    <w:rsid w:val="00030B8B"/>
    <w:rsid w:val="00036646"/>
    <w:rsid w:val="00046780"/>
    <w:rsid w:val="00063257"/>
    <w:rsid w:val="000640CD"/>
    <w:rsid w:val="0006631C"/>
    <w:rsid w:val="00066923"/>
    <w:rsid w:val="0007468E"/>
    <w:rsid w:val="00075B77"/>
    <w:rsid w:val="00076B6A"/>
    <w:rsid w:val="00086FF9"/>
    <w:rsid w:val="000974B5"/>
    <w:rsid w:val="000B784E"/>
    <w:rsid w:val="000C3886"/>
    <w:rsid w:val="000C583D"/>
    <w:rsid w:val="000C6F14"/>
    <w:rsid w:val="000F0AAD"/>
    <w:rsid w:val="000F4DA1"/>
    <w:rsid w:val="00123D74"/>
    <w:rsid w:val="00124C1A"/>
    <w:rsid w:val="001407FA"/>
    <w:rsid w:val="00141AC5"/>
    <w:rsid w:val="00142765"/>
    <w:rsid w:val="00150624"/>
    <w:rsid w:val="001521B8"/>
    <w:rsid w:val="00153E54"/>
    <w:rsid w:val="001563E7"/>
    <w:rsid w:val="00160617"/>
    <w:rsid w:val="0017254E"/>
    <w:rsid w:val="00172CD0"/>
    <w:rsid w:val="00173135"/>
    <w:rsid w:val="00181522"/>
    <w:rsid w:val="00183863"/>
    <w:rsid w:val="00191AA6"/>
    <w:rsid w:val="00194030"/>
    <w:rsid w:val="001963A0"/>
    <w:rsid w:val="001B34DD"/>
    <w:rsid w:val="001B3B4C"/>
    <w:rsid w:val="001B4035"/>
    <w:rsid w:val="001D3992"/>
    <w:rsid w:val="001D50A4"/>
    <w:rsid w:val="001E09CB"/>
    <w:rsid w:val="001E0E38"/>
    <w:rsid w:val="001E7837"/>
    <w:rsid w:val="001F328A"/>
    <w:rsid w:val="001F7034"/>
    <w:rsid w:val="0020388B"/>
    <w:rsid w:val="002065AF"/>
    <w:rsid w:val="002106A9"/>
    <w:rsid w:val="0021106A"/>
    <w:rsid w:val="00213B38"/>
    <w:rsid w:val="00217574"/>
    <w:rsid w:val="002230C3"/>
    <w:rsid w:val="002230C9"/>
    <w:rsid w:val="002258DB"/>
    <w:rsid w:val="00227D1E"/>
    <w:rsid w:val="00230CE1"/>
    <w:rsid w:val="0024632A"/>
    <w:rsid w:val="002508C0"/>
    <w:rsid w:val="00253CCB"/>
    <w:rsid w:val="002710DA"/>
    <w:rsid w:val="00271B52"/>
    <w:rsid w:val="002738F7"/>
    <w:rsid w:val="00276B3E"/>
    <w:rsid w:val="0028486D"/>
    <w:rsid w:val="002857DF"/>
    <w:rsid w:val="00293FB2"/>
    <w:rsid w:val="00297B91"/>
    <w:rsid w:val="002A0E7B"/>
    <w:rsid w:val="002B1DA1"/>
    <w:rsid w:val="002B40C2"/>
    <w:rsid w:val="002B7F88"/>
    <w:rsid w:val="002C103E"/>
    <w:rsid w:val="002C5CC3"/>
    <w:rsid w:val="002D25D7"/>
    <w:rsid w:val="002F03A6"/>
    <w:rsid w:val="002F1CFF"/>
    <w:rsid w:val="002F2A0E"/>
    <w:rsid w:val="002F2E2C"/>
    <w:rsid w:val="002F31DA"/>
    <w:rsid w:val="002F3804"/>
    <w:rsid w:val="002F567C"/>
    <w:rsid w:val="00304C2E"/>
    <w:rsid w:val="003206C7"/>
    <w:rsid w:val="0032452E"/>
    <w:rsid w:val="00326007"/>
    <w:rsid w:val="0032660D"/>
    <w:rsid w:val="00334087"/>
    <w:rsid w:val="00335D7A"/>
    <w:rsid w:val="00342E99"/>
    <w:rsid w:val="00353F5F"/>
    <w:rsid w:val="00354843"/>
    <w:rsid w:val="0036425B"/>
    <w:rsid w:val="00366A26"/>
    <w:rsid w:val="00375774"/>
    <w:rsid w:val="00381F7D"/>
    <w:rsid w:val="00390CCA"/>
    <w:rsid w:val="003914EF"/>
    <w:rsid w:val="003A4582"/>
    <w:rsid w:val="003A575C"/>
    <w:rsid w:val="003A67B9"/>
    <w:rsid w:val="003B75AD"/>
    <w:rsid w:val="003C1B52"/>
    <w:rsid w:val="003C335F"/>
    <w:rsid w:val="003C5246"/>
    <w:rsid w:val="003D05D9"/>
    <w:rsid w:val="003D4B40"/>
    <w:rsid w:val="003E2061"/>
    <w:rsid w:val="003E74AF"/>
    <w:rsid w:val="003F5160"/>
    <w:rsid w:val="004033CD"/>
    <w:rsid w:val="004047F3"/>
    <w:rsid w:val="004126D3"/>
    <w:rsid w:val="00412C17"/>
    <w:rsid w:val="0041515E"/>
    <w:rsid w:val="00423DD7"/>
    <w:rsid w:val="00451703"/>
    <w:rsid w:val="0045228B"/>
    <w:rsid w:val="00455200"/>
    <w:rsid w:val="00460D21"/>
    <w:rsid w:val="00462A8E"/>
    <w:rsid w:val="004806D5"/>
    <w:rsid w:val="00486F82"/>
    <w:rsid w:val="00492904"/>
    <w:rsid w:val="00493AA9"/>
    <w:rsid w:val="00494540"/>
    <w:rsid w:val="004A3244"/>
    <w:rsid w:val="004A3284"/>
    <w:rsid w:val="004A67FA"/>
    <w:rsid w:val="004B5710"/>
    <w:rsid w:val="004C3C3C"/>
    <w:rsid w:val="004C5A20"/>
    <w:rsid w:val="004C629E"/>
    <w:rsid w:val="004C7286"/>
    <w:rsid w:val="004D0CCB"/>
    <w:rsid w:val="004F0A5B"/>
    <w:rsid w:val="004F1080"/>
    <w:rsid w:val="004F1CC4"/>
    <w:rsid w:val="004F3DB1"/>
    <w:rsid w:val="00503036"/>
    <w:rsid w:val="005040F6"/>
    <w:rsid w:val="00504580"/>
    <w:rsid w:val="00506A27"/>
    <w:rsid w:val="005100B5"/>
    <w:rsid w:val="00520FE5"/>
    <w:rsid w:val="00524FCA"/>
    <w:rsid w:val="00525C36"/>
    <w:rsid w:val="0053101F"/>
    <w:rsid w:val="00542FC3"/>
    <w:rsid w:val="005508E2"/>
    <w:rsid w:val="005510C0"/>
    <w:rsid w:val="0055262E"/>
    <w:rsid w:val="00555A44"/>
    <w:rsid w:val="00561E30"/>
    <w:rsid w:val="0056319E"/>
    <w:rsid w:val="00565653"/>
    <w:rsid w:val="00571103"/>
    <w:rsid w:val="005748DE"/>
    <w:rsid w:val="00576F73"/>
    <w:rsid w:val="0058234F"/>
    <w:rsid w:val="005849C5"/>
    <w:rsid w:val="00592106"/>
    <w:rsid w:val="00592EC7"/>
    <w:rsid w:val="005971C7"/>
    <w:rsid w:val="005A2D2E"/>
    <w:rsid w:val="005A59CD"/>
    <w:rsid w:val="005B158E"/>
    <w:rsid w:val="005B1E63"/>
    <w:rsid w:val="005C364D"/>
    <w:rsid w:val="005D0058"/>
    <w:rsid w:val="005E40F5"/>
    <w:rsid w:val="005F1563"/>
    <w:rsid w:val="00600C7B"/>
    <w:rsid w:val="00602362"/>
    <w:rsid w:val="006039D0"/>
    <w:rsid w:val="006063E8"/>
    <w:rsid w:val="00630975"/>
    <w:rsid w:val="00633115"/>
    <w:rsid w:val="0063446D"/>
    <w:rsid w:val="0064030B"/>
    <w:rsid w:val="00645F53"/>
    <w:rsid w:val="00654D2A"/>
    <w:rsid w:val="00656E46"/>
    <w:rsid w:val="00661F48"/>
    <w:rsid w:val="006700FC"/>
    <w:rsid w:val="00674D70"/>
    <w:rsid w:val="00677D0E"/>
    <w:rsid w:val="006866D3"/>
    <w:rsid w:val="00693B6E"/>
    <w:rsid w:val="00694CA1"/>
    <w:rsid w:val="00696F29"/>
    <w:rsid w:val="006A6478"/>
    <w:rsid w:val="006D07AA"/>
    <w:rsid w:val="006D2CE0"/>
    <w:rsid w:val="006D3716"/>
    <w:rsid w:val="006E1BCA"/>
    <w:rsid w:val="00701B3F"/>
    <w:rsid w:val="00702E6D"/>
    <w:rsid w:val="007045D3"/>
    <w:rsid w:val="00711385"/>
    <w:rsid w:val="00715001"/>
    <w:rsid w:val="00715966"/>
    <w:rsid w:val="007160C0"/>
    <w:rsid w:val="0072072C"/>
    <w:rsid w:val="007231A8"/>
    <w:rsid w:val="00725FE9"/>
    <w:rsid w:val="0073154A"/>
    <w:rsid w:val="00762CF1"/>
    <w:rsid w:val="00776D6D"/>
    <w:rsid w:val="00781255"/>
    <w:rsid w:val="0078196E"/>
    <w:rsid w:val="00785819"/>
    <w:rsid w:val="00787EF0"/>
    <w:rsid w:val="0079032E"/>
    <w:rsid w:val="00793859"/>
    <w:rsid w:val="00797EAF"/>
    <w:rsid w:val="007A24F6"/>
    <w:rsid w:val="007A4E51"/>
    <w:rsid w:val="007D17AE"/>
    <w:rsid w:val="007E4FB3"/>
    <w:rsid w:val="007E5ADA"/>
    <w:rsid w:val="007F5382"/>
    <w:rsid w:val="0080635B"/>
    <w:rsid w:val="008101E9"/>
    <w:rsid w:val="00825A45"/>
    <w:rsid w:val="0084018F"/>
    <w:rsid w:val="00841707"/>
    <w:rsid w:val="00845A59"/>
    <w:rsid w:val="008646C8"/>
    <w:rsid w:val="0087044D"/>
    <w:rsid w:val="00872BB9"/>
    <w:rsid w:val="00872CB6"/>
    <w:rsid w:val="00874946"/>
    <w:rsid w:val="00877995"/>
    <w:rsid w:val="00891F2D"/>
    <w:rsid w:val="00892994"/>
    <w:rsid w:val="0089574E"/>
    <w:rsid w:val="008A795E"/>
    <w:rsid w:val="008B18E9"/>
    <w:rsid w:val="008C02A8"/>
    <w:rsid w:val="008C0D45"/>
    <w:rsid w:val="008E4C40"/>
    <w:rsid w:val="008E4DB5"/>
    <w:rsid w:val="00907A47"/>
    <w:rsid w:val="00914F79"/>
    <w:rsid w:val="0091635D"/>
    <w:rsid w:val="00937F57"/>
    <w:rsid w:val="00940822"/>
    <w:rsid w:val="00943615"/>
    <w:rsid w:val="00943E2B"/>
    <w:rsid w:val="009451AF"/>
    <w:rsid w:val="00946C8B"/>
    <w:rsid w:val="00976006"/>
    <w:rsid w:val="00980C87"/>
    <w:rsid w:val="00991426"/>
    <w:rsid w:val="00994009"/>
    <w:rsid w:val="009A3F7E"/>
    <w:rsid w:val="009A5A21"/>
    <w:rsid w:val="009A5EF8"/>
    <w:rsid w:val="009B045D"/>
    <w:rsid w:val="009B1121"/>
    <w:rsid w:val="009B39F0"/>
    <w:rsid w:val="009D252D"/>
    <w:rsid w:val="00A06CCC"/>
    <w:rsid w:val="00A10082"/>
    <w:rsid w:val="00A168C0"/>
    <w:rsid w:val="00A242F4"/>
    <w:rsid w:val="00A267B8"/>
    <w:rsid w:val="00A30A47"/>
    <w:rsid w:val="00A34EDF"/>
    <w:rsid w:val="00A42621"/>
    <w:rsid w:val="00A52C86"/>
    <w:rsid w:val="00A54434"/>
    <w:rsid w:val="00A61323"/>
    <w:rsid w:val="00A6765D"/>
    <w:rsid w:val="00A7488F"/>
    <w:rsid w:val="00A75348"/>
    <w:rsid w:val="00A856D8"/>
    <w:rsid w:val="00A87578"/>
    <w:rsid w:val="00A95BCC"/>
    <w:rsid w:val="00AA3C43"/>
    <w:rsid w:val="00AA6A6F"/>
    <w:rsid w:val="00AB257F"/>
    <w:rsid w:val="00AC3E72"/>
    <w:rsid w:val="00AE79CA"/>
    <w:rsid w:val="00AF0F5D"/>
    <w:rsid w:val="00B038CC"/>
    <w:rsid w:val="00B06A5B"/>
    <w:rsid w:val="00B1585A"/>
    <w:rsid w:val="00B176ED"/>
    <w:rsid w:val="00B21F19"/>
    <w:rsid w:val="00B24193"/>
    <w:rsid w:val="00B3117C"/>
    <w:rsid w:val="00B340CD"/>
    <w:rsid w:val="00B4122B"/>
    <w:rsid w:val="00B500C5"/>
    <w:rsid w:val="00B61790"/>
    <w:rsid w:val="00B639C1"/>
    <w:rsid w:val="00B67394"/>
    <w:rsid w:val="00B71CA9"/>
    <w:rsid w:val="00B80A4E"/>
    <w:rsid w:val="00B8765A"/>
    <w:rsid w:val="00BA2747"/>
    <w:rsid w:val="00BA6948"/>
    <w:rsid w:val="00BB6C0B"/>
    <w:rsid w:val="00BD3611"/>
    <w:rsid w:val="00BE2D91"/>
    <w:rsid w:val="00BE4620"/>
    <w:rsid w:val="00BE7A9A"/>
    <w:rsid w:val="00BF3C06"/>
    <w:rsid w:val="00C04326"/>
    <w:rsid w:val="00C1511F"/>
    <w:rsid w:val="00C2422B"/>
    <w:rsid w:val="00C261CF"/>
    <w:rsid w:val="00C306C9"/>
    <w:rsid w:val="00C3761F"/>
    <w:rsid w:val="00C37B81"/>
    <w:rsid w:val="00C5003F"/>
    <w:rsid w:val="00C537F0"/>
    <w:rsid w:val="00C54E70"/>
    <w:rsid w:val="00C8180E"/>
    <w:rsid w:val="00CA6D97"/>
    <w:rsid w:val="00CC3703"/>
    <w:rsid w:val="00CC4962"/>
    <w:rsid w:val="00CC7EC4"/>
    <w:rsid w:val="00CD69BE"/>
    <w:rsid w:val="00CE044C"/>
    <w:rsid w:val="00CE4B1A"/>
    <w:rsid w:val="00CE786B"/>
    <w:rsid w:val="00CF00F4"/>
    <w:rsid w:val="00CF1B04"/>
    <w:rsid w:val="00CF332C"/>
    <w:rsid w:val="00D00577"/>
    <w:rsid w:val="00D01069"/>
    <w:rsid w:val="00D026F8"/>
    <w:rsid w:val="00D0390B"/>
    <w:rsid w:val="00D06FE8"/>
    <w:rsid w:val="00D07354"/>
    <w:rsid w:val="00D14A72"/>
    <w:rsid w:val="00D46708"/>
    <w:rsid w:val="00D50801"/>
    <w:rsid w:val="00D50D5D"/>
    <w:rsid w:val="00D55048"/>
    <w:rsid w:val="00D63DFA"/>
    <w:rsid w:val="00D71FE7"/>
    <w:rsid w:val="00D738B8"/>
    <w:rsid w:val="00D8651A"/>
    <w:rsid w:val="00DA2D65"/>
    <w:rsid w:val="00DA3E40"/>
    <w:rsid w:val="00DA688A"/>
    <w:rsid w:val="00DB38AC"/>
    <w:rsid w:val="00DB5AEB"/>
    <w:rsid w:val="00DD077B"/>
    <w:rsid w:val="00DE2D39"/>
    <w:rsid w:val="00DE49CA"/>
    <w:rsid w:val="00E12D35"/>
    <w:rsid w:val="00E208A9"/>
    <w:rsid w:val="00E23707"/>
    <w:rsid w:val="00E41381"/>
    <w:rsid w:val="00E42C88"/>
    <w:rsid w:val="00E44885"/>
    <w:rsid w:val="00E44B4A"/>
    <w:rsid w:val="00E55E91"/>
    <w:rsid w:val="00E57F3D"/>
    <w:rsid w:val="00E76156"/>
    <w:rsid w:val="00E80263"/>
    <w:rsid w:val="00E90058"/>
    <w:rsid w:val="00EA6CDD"/>
    <w:rsid w:val="00EA6FE7"/>
    <w:rsid w:val="00ED7316"/>
    <w:rsid w:val="00ED7778"/>
    <w:rsid w:val="00EE332D"/>
    <w:rsid w:val="00EE69A2"/>
    <w:rsid w:val="00F00836"/>
    <w:rsid w:val="00F034E9"/>
    <w:rsid w:val="00F176B1"/>
    <w:rsid w:val="00F20DA6"/>
    <w:rsid w:val="00F214EE"/>
    <w:rsid w:val="00F265C6"/>
    <w:rsid w:val="00F3243B"/>
    <w:rsid w:val="00F32DAA"/>
    <w:rsid w:val="00F41E66"/>
    <w:rsid w:val="00F42F50"/>
    <w:rsid w:val="00F468D3"/>
    <w:rsid w:val="00F54E14"/>
    <w:rsid w:val="00F556B6"/>
    <w:rsid w:val="00F615CB"/>
    <w:rsid w:val="00F63CE9"/>
    <w:rsid w:val="00F664A1"/>
    <w:rsid w:val="00F7209D"/>
    <w:rsid w:val="00F73587"/>
    <w:rsid w:val="00F82B84"/>
    <w:rsid w:val="00F90A5D"/>
    <w:rsid w:val="00F91733"/>
    <w:rsid w:val="00F94B39"/>
    <w:rsid w:val="00FB3F6F"/>
    <w:rsid w:val="00FC447B"/>
    <w:rsid w:val="00FC496F"/>
    <w:rsid w:val="00FC6FCF"/>
    <w:rsid w:val="00FE2199"/>
    <w:rsid w:val="00FE4416"/>
    <w:rsid w:val="00FF07F4"/>
    <w:rsid w:val="00FF2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6870B"/>
  <w15:docId w15:val="{66969D85-4284-4681-9805-CF8E96BD7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5048"/>
  </w:style>
  <w:style w:type="paragraph" w:styleId="Nagwek1">
    <w:name w:val="heading 1"/>
    <w:basedOn w:val="Normalny"/>
    <w:next w:val="Normalny"/>
    <w:link w:val="Nagwek1Znak"/>
    <w:uiPriority w:val="9"/>
    <w:qFormat/>
    <w:rsid w:val="00FF2F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F2F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F2F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FF2F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F2F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F2F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F2F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F2F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F2F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F2F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F2F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F2F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F2FF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F2FF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F2FF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F2FF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F2FF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F2FF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F2F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F2F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F2F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F2F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F2F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F2FF5"/>
    <w:rPr>
      <w:i/>
      <w:iCs/>
      <w:color w:val="404040" w:themeColor="text1" w:themeTint="BF"/>
    </w:rPr>
  </w:style>
  <w:style w:type="paragraph" w:styleId="Akapitzlist">
    <w:name w:val="List Paragraph"/>
    <w:aliases w:val="Wypunktowanie,BulletC,Numerowanie,Wyliczanie,Obiekt,List Paragraph,normalny tekst,Tytuł_procedury,L1,Akapit z listą5,T_SZ_List Paragraph,Akapit z listą BS,Kolorowa lista — akcent 11,Średnia siatka 1 — akcent 21,sw tekst,CW_Lista,Preambuła"/>
    <w:basedOn w:val="Normalny"/>
    <w:link w:val="AkapitzlistZnak"/>
    <w:qFormat/>
    <w:rsid w:val="00FF2FF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F2FF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F2F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F2FF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F2FF5"/>
    <w:rPr>
      <w:b/>
      <w:bCs/>
      <w:smallCaps/>
      <w:color w:val="0F4761" w:themeColor="accent1" w:themeShade="BF"/>
      <w:spacing w:val="5"/>
    </w:rPr>
  </w:style>
  <w:style w:type="paragraph" w:styleId="Zwykytekst">
    <w:name w:val="Plain Text"/>
    <w:basedOn w:val="Normalny"/>
    <w:link w:val="ZwykytekstZnak"/>
    <w:qFormat/>
    <w:rsid w:val="002230C3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</w:rPr>
  </w:style>
  <w:style w:type="character" w:customStyle="1" w:styleId="ZwykytekstZnak">
    <w:name w:val="Zwykły tekst Znak"/>
    <w:basedOn w:val="Domylnaczcionkaakapitu"/>
    <w:link w:val="Zwykytekst"/>
    <w:qFormat/>
    <w:rsid w:val="002230C3"/>
    <w:rPr>
      <w:rFonts w:ascii="Consolas" w:eastAsia="Times New Roman" w:hAnsi="Consolas" w:cs="Consolas"/>
      <w:kern w:val="3"/>
      <w:sz w:val="21"/>
      <w:szCs w:val="21"/>
      <w:lang w:eastAsia="zh-CN"/>
    </w:rPr>
  </w:style>
  <w:style w:type="numbering" w:customStyle="1" w:styleId="WWNum22">
    <w:name w:val="WWNum22"/>
    <w:basedOn w:val="Bezlisty"/>
    <w:rsid w:val="002230C3"/>
    <w:pPr>
      <w:numPr>
        <w:numId w:val="1"/>
      </w:numPr>
    </w:pPr>
  </w:style>
  <w:style w:type="paragraph" w:customStyle="1" w:styleId="Textbody">
    <w:name w:val="Text body"/>
    <w:basedOn w:val="Normalny"/>
    <w:rsid w:val="002230C3"/>
    <w:pPr>
      <w:suppressAutoHyphens/>
      <w:autoSpaceDN w:val="0"/>
      <w:spacing w:after="120" w:line="240" w:lineRule="auto"/>
      <w:textAlignment w:val="baseline"/>
    </w:pPr>
    <w:rPr>
      <w:rFonts w:ascii="Times New Roman" w:eastAsia="Times New Roman" w:hAnsi="Times New Roman" w:cs="Times New Roman"/>
      <w:kern w:val="3"/>
      <w:lang w:eastAsia="pl-PL"/>
    </w:rPr>
  </w:style>
  <w:style w:type="numbering" w:customStyle="1" w:styleId="WWNum46">
    <w:name w:val="WWNum46"/>
    <w:basedOn w:val="Bezlisty"/>
    <w:rsid w:val="002230C3"/>
    <w:pPr>
      <w:numPr>
        <w:numId w:val="2"/>
      </w:numPr>
    </w:pPr>
  </w:style>
  <w:style w:type="numbering" w:customStyle="1" w:styleId="WWNum52">
    <w:name w:val="WWNum52"/>
    <w:basedOn w:val="Bezlisty"/>
    <w:rsid w:val="002230C3"/>
    <w:pPr>
      <w:numPr>
        <w:numId w:val="3"/>
      </w:numPr>
    </w:pPr>
  </w:style>
  <w:style w:type="numbering" w:customStyle="1" w:styleId="WWNum53">
    <w:name w:val="WWNum53"/>
    <w:basedOn w:val="Bezlisty"/>
    <w:rsid w:val="002230C3"/>
    <w:pPr>
      <w:numPr>
        <w:numId w:val="4"/>
      </w:numPr>
    </w:pPr>
  </w:style>
  <w:style w:type="numbering" w:customStyle="1" w:styleId="WWNum54">
    <w:name w:val="WWNum54"/>
    <w:basedOn w:val="Bezlisty"/>
    <w:rsid w:val="002230C3"/>
    <w:pPr>
      <w:numPr>
        <w:numId w:val="5"/>
      </w:numPr>
    </w:pPr>
  </w:style>
  <w:style w:type="paragraph" w:customStyle="1" w:styleId="Standard">
    <w:name w:val="Standard"/>
    <w:qFormat/>
    <w:rsid w:val="00D026F8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szCs w:val="22"/>
    </w:rPr>
  </w:style>
  <w:style w:type="numbering" w:customStyle="1" w:styleId="WWNum23">
    <w:name w:val="WWNum23"/>
    <w:basedOn w:val="Bezlisty"/>
    <w:rsid w:val="00D026F8"/>
    <w:pPr>
      <w:numPr>
        <w:numId w:val="6"/>
      </w:numPr>
    </w:pPr>
  </w:style>
  <w:style w:type="paragraph" w:styleId="Nagwek">
    <w:name w:val="header"/>
    <w:basedOn w:val="Normalny"/>
    <w:link w:val="NagwekZnak"/>
    <w:uiPriority w:val="99"/>
    <w:unhideWhenUsed/>
    <w:rsid w:val="00CE78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E786B"/>
  </w:style>
  <w:style w:type="paragraph" w:styleId="Stopka">
    <w:name w:val="footer"/>
    <w:basedOn w:val="Normalny"/>
    <w:link w:val="StopkaZnak"/>
    <w:uiPriority w:val="99"/>
    <w:unhideWhenUsed/>
    <w:rsid w:val="00CE78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CE786B"/>
  </w:style>
  <w:style w:type="table" w:styleId="Tabela-Siatka">
    <w:name w:val="Table Grid"/>
    <w:basedOn w:val="Standardowy"/>
    <w:uiPriority w:val="39"/>
    <w:rsid w:val="005823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D0057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0057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0057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05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057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914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1426"/>
    <w:rPr>
      <w:rFonts w:ascii="Tahoma" w:hAnsi="Tahoma" w:cs="Tahoma"/>
      <w:sz w:val="16"/>
      <w:szCs w:val="16"/>
    </w:rPr>
  </w:style>
  <w:style w:type="character" w:styleId="Numerstrony">
    <w:name w:val="page number"/>
    <w:rsid w:val="00DE2D39"/>
    <w:rPr>
      <w:rFonts w:cs="Times New Roman"/>
    </w:rPr>
  </w:style>
  <w:style w:type="character" w:styleId="Hipercze">
    <w:name w:val="Hyperlink"/>
    <w:basedOn w:val="Domylnaczcionkaakapitu"/>
    <w:uiPriority w:val="99"/>
    <w:unhideWhenUsed/>
    <w:rsid w:val="001D3992"/>
    <w:rPr>
      <w:color w:val="467886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D3992"/>
    <w:rPr>
      <w:color w:val="605E5C"/>
      <w:shd w:val="clear" w:color="auto" w:fill="E1DFDD"/>
    </w:rPr>
  </w:style>
  <w:style w:type="character" w:customStyle="1" w:styleId="AkapitzlistZnak">
    <w:name w:val="Akapit z listą Znak"/>
    <w:aliases w:val="Wypunktowanie Znak,BulletC Znak,Numerowanie Znak,Wyliczanie Znak,Obiekt Znak,List Paragraph Znak,normalny tekst Znak,Tytuł_procedury Znak,L1 Znak,Akapit z listą5 Znak,T_SZ_List Paragraph Znak,Akapit z listą BS Znak,sw tekst Znak"/>
    <w:link w:val="Akapitzlist"/>
    <w:qFormat/>
    <w:locked/>
    <w:rsid w:val="00CF00F4"/>
  </w:style>
  <w:style w:type="character" w:styleId="Pogrubienie">
    <w:name w:val="Strong"/>
    <w:basedOn w:val="Domylnaczcionkaakapitu"/>
    <w:uiPriority w:val="22"/>
    <w:qFormat/>
    <w:rsid w:val="009B39F0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B18E9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F0F5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F0F5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F0F5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255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3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5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AC6586-582C-43E7-A0E9-9A778F20A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1447</Words>
  <Characters>8686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Wilczak-Socha</dc:creator>
  <cp:lastModifiedBy>Judyta Stubińska</cp:lastModifiedBy>
  <cp:revision>7</cp:revision>
  <cp:lastPrinted>2025-08-29T08:17:00Z</cp:lastPrinted>
  <dcterms:created xsi:type="dcterms:W3CDTF">2026-03-17T09:42:00Z</dcterms:created>
  <dcterms:modified xsi:type="dcterms:W3CDTF">2026-03-23T09:48:00Z</dcterms:modified>
</cp:coreProperties>
</file>