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C279EE" w14:textId="77777777" w:rsidR="00693B6E" w:rsidRPr="007231A8" w:rsidRDefault="00693B6E" w:rsidP="00C64A73">
      <w:pPr>
        <w:pStyle w:val="Akapitzlist"/>
        <w:spacing w:after="0" w:line="240" w:lineRule="auto"/>
        <w:ind w:left="0"/>
        <w:jc w:val="center"/>
        <w:rPr>
          <w:rFonts w:ascii="Segoe UI" w:hAnsi="Segoe UI" w:cs="Segoe UI"/>
          <w:b/>
          <w:sz w:val="22"/>
          <w:szCs w:val="22"/>
        </w:rPr>
      </w:pPr>
      <w:r w:rsidRPr="007231A8">
        <w:rPr>
          <w:rFonts w:ascii="Segoe UI" w:hAnsi="Segoe UI" w:cs="Segoe UI"/>
          <w:b/>
          <w:sz w:val="22"/>
          <w:szCs w:val="22"/>
        </w:rPr>
        <w:t>OPIS PRZEDMIOTU ZAMÓWIENIA</w:t>
      </w:r>
    </w:p>
    <w:p w14:paraId="01CC5B08" w14:textId="77777777" w:rsidR="00693B6E" w:rsidRPr="007231A8" w:rsidRDefault="00693B6E" w:rsidP="00BE4620">
      <w:pPr>
        <w:pStyle w:val="Akapitzlist"/>
        <w:spacing w:after="0" w:line="240" w:lineRule="auto"/>
        <w:ind w:left="0"/>
        <w:rPr>
          <w:rFonts w:ascii="Segoe UI" w:hAnsi="Segoe UI" w:cs="Segoe UI"/>
          <w:b/>
          <w:sz w:val="22"/>
          <w:szCs w:val="22"/>
          <w:u w:val="single"/>
        </w:rPr>
      </w:pPr>
    </w:p>
    <w:p w14:paraId="17CD04E5" w14:textId="4182314F" w:rsidR="000C6F14" w:rsidRPr="007231A8" w:rsidRDefault="00693B6E" w:rsidP="00BE4620">
      <w:pPr>
        <w:pStyle w:val="Akapitzlist"/>
        <w:spacing w:after="0" w:line="240" w:lineRule="auto"/>
        <w:ind w:left="0"/>
        <w:rPr>
          <w:rFonts w:ascii="Segoe UI" w:hAnsi="Segoe UI" w:cs="Segoe UI"/>
          <w:b/>
          <w:sz w:val="22"/>
          <w:szCs w:val="22"/>
          <w:u w:val="single"/>
        </w:rPr>
      </w:pPr>
      <w:r w:rsidRPr="007231A8">
        <w:rPr>
          <w:rFonts w:ascii="Segoe UI" w:hAnsi="Segoe UI" w:cs="Segoe UI"/>
          <w:b/>
          <w:sz w:val="22"/>
          <w:szCs w:val="22"/>
          <w:u w:val="single"/>
        </w:rPr>
        <w:t>Postępowanie</w:t>
      </w:r>
      <w:r w:rsidR="00B8765A" w:rsidRPr="007231A8">
        <w:rPr>
          <w:rFonts w:ascii="Segoe UI" w:hAnsi="Segoe UI" w:cs="Segoe UI"/>
          <w:b/>
          <w:sz w:val="22"/>
          <w:szCs w:val="22"/>
          <w:u w:val="single"/>
        </w:rPr>
        <w:t>:</w:t>
      </w:r>
      <w:r w:rsidRPr="007231A8">
        <w:rPr>
          <w:rFonts w:ascii="Segoe UI" w:hAnsi="Segoe UI" w:cs="Segoe UI"/>
          <w:b/>
          <w:sz w:val="22"/>
          <w:szCs w:val="22"/>
          <w:u w:val="single"/>
        </w:rPr>
        <w:t xml:space="preserve"> „</w:t>
      </w:r>
      <w:r w:rsidR="000974B5" w:rsidRPr="007231A8">
        <w:rPr>
          <w:rFonts w:ascii="Segoe UI" w:hAnsi="Segoe UI" w:cs="Segoe UI"/>
          <w:b/>
          <w:sz w:val="22"/>
          <w:szCs w:val="22"/>
          <w:u w:val="single"/>
        </w:rPr>
        <w:t>Usługi porządkowe</w:t>
      </w:r>
      <w:r w:rsidR="000C6F14" w:rsidRPr="007231A8">
        <w:rPr>
          <w:rFonts w:ascii="Segoe UI" w:hAnsi="Segoe UI" w:cs="Segoe UI"/>
          <w:b/>
          <w:sz w:val="22"/>
          <w:szCs w:val="22"/>
          <w:u w:val="single"/>
        </w:rPr>
        <w:t xml:space="preserve"> - część I</w:t>
      </w:r>
      <w:r w:rsidRPr="007231A8">
        <w:rPr>
          <w:rFonts w:ascii="Segoe UI" w:hAnsi="Segoe UI" w:cs="Segoe UI"/>
          <w:b/>
          <w:sz w:val="22"/>
          <w:szCs w:val="22"/>
          <w:u w:val="single"/>
        </w:rPr>
        <w:t>”</w:t>
      </w:r>
    </w:p>
    <w:p w14:paraId="2F418782" w14:textId="77777777" w:rsidR="00520FE5" w:rsidRPr="007231A8" w:rsidRDefault="00520FE5" w:rsidP="00141AC5">
      <w:pPr>
        <w:pStyle w:val="Zwykytekst"/>
        <w:jc w:val="both"/>
        <w:rPr>
          <w:rFonts w:ascii="Segoe UI" w:eastAsia="Microsoft YaHei" w:hAnsi="Segoe UI" w:cs="Segoe UI"/>
          <w:b/>
          <w:sz w:val="22"/>
          <w:szCs w:val="22"/>
          <w:lang w:eastAsia="ar-SA"/>
        </w:rPr>
      </w:pPr>
    </w:p>
    <w:p w14:paraId="7FF84730" w14:textId="7096D66C" w:rsidR="00F63CE9" w:rsidRPr="007231A8" w:rsidRDefault="00F63CE9" w:rsidP="00141AC5">
      <w:pPr>
        <w:pStyle w:val="Zwykytekst"/>
        <w:jc w:val="both"/>
        <w:rPr>
          <w:rFonts w:ascii="Segoe UI" w:eastAsia="Microsoft YaHei" w:hAnsi="Segoe UI" w:cs="Segoe UI"/>
          <w:b/>
          <w:sz w:val="22"/>
          <w:szCs w:val="22"/>
          <w:lang w:eastAsia="ar-SA"/>
        </w:rPr>
      </w:pPr>
      <w:r w:rsidRPr="007231A8">
        <w:rPr>
          <w:rFonts w:ascii="Segoe UI" w:eastAsia="Microsoft YaHei" w:hAnsi="Segoe UI" w:cs="Segoe UI"/>
          <w:b/>
          <w:sz w:val="22"/>
          <w:szCs w:val="22"/>
          <w:lang w:eastAsia="ar-SA"/>
        </w:rPr>
        <w:t xml:space="preserve">Zadanie </w:t>
      </w:r>
      <w:r w:rsidR="00CC7DA4">
        <w:rPr>
          <w:rFonts w:ascii="Segoe UI" w:eastAsia="Microsoft YaHei" w:hAnsi="Segoe UI" w:cs="Segoe UI"/>
          <w:b/>
          <w:sz w:val="22"/>
          <w:szCs w:val="22"/>
          <w:lang w:eastAsia="ar-SA"/>
        </w:rPr>
        <w:t>4</w:t>
      </w:r>
      <w:r w:rsidRPr="007231A8">
        <w:rPr>
          <w:rFonts w:ascii="Segoe UI" w:eastAsia="Microsoft YaHei" w:hAnsi="Segoe UI" w:cs="Segoe UI"/>
          <w:b/>
          <w:sz w:val="22"/>
          <w:szCs w:val="22"/>
          <w:lang w:eastAsia="ar-SA"/>
        </w:rPr>
        <w:t xml:space="preserve">: </w:t>
      </w:r>
      <w:r w:rsidR="00CC7DA4">
        <w:rPr>
          <w:rFonts w:ascii="Segoe UI" w:eastAsia="Microsoft YaHei" w:hAnsi="Segoe UI" w:cs="Segoe UI"/>
          <w:b/>
          <w:sz w:val="22"/>
          <w:szCs w:val="22"/>
          <w:lang w:eastAsia="ar-SA"/>
        </w:rPr>
        <w:t>Złota Rączka</w:t>
      </w:r>
    </w:p>
    <w:p w14:paraId="72CFE8C8" w14:textId="77777777" w:rsidR="002F1CFF" w:rsidRPr="007231A8" w:rsidRDefault="002F1CFF" w:rsidP="00141AC5">
      <w:pPr>
        <w:pStyle w:val="Zwykytekst"/>
        <w:jc w:val="both"/>
        <w:rPr>
          <w:rFonts w:ascii="Segoe UI" w:eastAsia="Microsoft YaHei" w:hAnsi="Segoe UI" w:cs="Segoe UI"/>
          <w:b/>
          <w:sz w:val="22"/>
          <w:szCs w:val="22"/>
          <w:lang w:eastAsia="ar-SA"/>
        </w:rPr>
      </w:pPr>
    </w:p>
    <w:p w14:paraId="2D2233AC" w14:textId="4F1B538B" w:rsidR="004A3284" w:rsidRDefault="004A3284" w:rsidP="00141AC5">
      <w:pPr>
        <w:suppressAutoHyphens/>
        <w:spacing w:after="0" w:line="240" w:lineRule="auto"/>
        <w:contextualSpacing/>
        <w:jc w:val="both"/>
        <w:rPr>
          <w:rFonts w:ascii="Segoe UI" w:eastAsia="Microsoft YaHei" w:hAnsi="Segoe UI" w:cs="Segoe UI"/>
          <w:b/>
          <w:sz w:val="22"/>
          <w:szCs w:val="22"/>
          <w:u w:val="single"/>
          <w:lang w:eastAsia="zh-CN"/>
        </w:rPr>
      </w:pPr>
      <w:r w:rsidRPr="007231A8">
        <w:rPr>
          <w:rFonts w:ascii="Segoe UI" w:eastAsia="Microsoft YaHei" w:hAnsi="Segoe UI" w:cs="Segoe UI"/>
          <w:b/>
          <w:sz w:val="22"/>
          <w:szCs w:val="22"/>
          <w:u w:val="single"/>
          <w:lang w:eastAsia="zh-CN"/>
        </w:rPr>
        <w:t>Kody CPV:</w:t>
      </w:r>
    </w:p>
    <w:p w14:paraId="2F1A8881" w14:textId="29B3B2EC" w:rsidR="00506830" w:rsidRPr="00506830" w:rsidRDefault="00506830" w:rsidP="00506830">
      <w:pPr>
        <w:pStyle w:val="Akapitzlist"/>
        <w:spacing w:after="0" w:line="240" w:lineRule="auto"/>
        <w:ind w:left="0"/>
        <w:jc w:val="both"/>
        <w:rPr>
          <w:rStyle w:val="Pogrubienie"/>
          <w:rFonts w:ascii="Segoe UI" w:hAnsi="Segoe UI" w:cs="Segoe UI"/>
          <w:b w:val="0"/>
          <w:bCs w:val="0"/>
          <w:sz w:val="22"/>
          <w:szCs w:val="22"/>
        </w:rPr>
      </w:pPr>
      <w:r w:rsidRPr="00506830">
        <w:rPr>
          <w:rStyle w:val="Pogrubienie"/>
          <w:rFonts w:ascii="Segoe UI" w:hAnsi="Segoe UI" w:cs="Segoe UI"/>
          <w:sz w:val="22"/>
          <w:szCs w:val="22"/>
        </w:rPr>
        <w:t xml:space="preserve">50000000-5 </w:t>
      </w:r>
      <w:r w:rsidRPr="00506830">
        <w:rPr>
          <w:rStyle w:val="Pogrubienie"/>
          <w:rFonts w:ascii="Segoe UI" w:hAnsi="Segoe UI" w:cs="Segoe UI"/>
          <w:b w:val="0"/>
          <w:bCs w:val="0"/>
          <w:sz w:val="22"/>
          <w:szCs w:val="22"/>
        </w:rPr>
        <w:t>Usługi naprawcze i konserwacyjne</w:t>
      </w:r>
    </w:p>
    <w:p w14:paraId="7FA66B56" w14:textId="59C010A1" w:rsidR="00506830" w:rsidRPr="00506830" w:rsidRDefault="00506830" w:rsidP="00506830">
      <w:pPr>
        <w:pStyle w:val="Akapitzlist"/>
        <w:spacing w:after="0" w:line="240" w:lineRule="auto"/>
        <w:ind w:left="0"/>
        <w:jc w:val="both"/>
        <w:rPr>
          <w:rFonts w:ascii="Segoe UI" w:hAnsi="Segoe UI" w:cs="Segoe UI"/>
          <w:sz w:val="22"/>
          <w:szCs w:val="22"/>
        </w:rPr>
      </w:pPr>
      <w:r w:rsidRPr="00506830">
        <w:rPr>
          <w:rFonts w:ascii="Segoe UI" w:hAnsi="Segoe UI" w:cs="Segoe UI"/>
          <w:b/>
          <w:bCs/>
          <w:sz w:val="22"/>
          <w:szCs w:val="22"/>
        </w:rPr>
        <w:t>50800000-3</w:t>
      </w:r>
      <w:r w:rsidRPr="00506830">
        <w:rPr>
          <w:rFonts w:ascii="Segoe UI" w:hAnsi="Segoe UI" w:cs="Segoe UI"/>
          <w:sz w:val="22"/>
          <w:szCs w:val="22"/>
        </w:rPr>
        <w:t xml:space="preserve"> Różne usługi w zakresie napraw i konserwacji</w:t>
      </w:r>
    </w:p>
    <w:p w14:paraId="69A7A619" w14:textId="2ADBAC2F" w:rsidR="000974B5" w:rsidRPr="00506830" w:rsidRDefault="000974B5" w:rsidP="00506830">
      <w:pPr>
        <w:widowControl w:val="0"/>
        <w:spacing w:after="0" w:line="240" w:lineRule="auto"/>
        <w:jc w:val="both"/>
        <w:rPr>
          <w:rFonts w:ascii="Segoe UI" w:eastAsiaTheme="majorEastAsia" w:hAnsi="Segoe UI" w:cs="Segoe UI"/>
          <w:bCs/>
          <w:sz w:val="22"/>
          <w:szCs w:val="22"/>
        </w:rPr>
      </w:pPr>
      <w:r w:rsidRPr="00506830">
        <w:rPr>
          <w:rFonts w:ascii="Segoe UI" w:eastAsiaTheme="majorEastAsia" w:hAnsi="Segoe UI" w:cs="Segoe UI"/>
          <w:b/>
          <w:sz w:val="22"/>
          <w:szCs w:val="22"/>
        </w:rPr>
        <w:t>85312400-3</w:t>
      </w:r>
      <w:r w:rsidRPr="00506830">
        <w:rPr>
          <w:rFonts w:ascii="Segoe UI" w:eastAsiaTheme="majorEastAsia" w:hAnsi="Segoe UI" w:cs="Segoe UI"/>
          <w:bCs/>
          <w:sz w:val="22"/>
          <w:szCs w:val="22"/>
        </w:rPr>
        <w:t xml:space="preserve"> Usługi opieki społecznej nieświadczone przez ośrodki pobytowe</w:t>
      </w:r>
    </w:p>
    <w:p w14:paraId="5F9C05A4" w14:textId="0E197E49" w:rsidR="000974B5" w:rsidRPr="00506830" w:rsidRDefault="000974B5" w:rsidP="00506830">
      <w:pPr>
        <w:widowControl w:val="0"/>
        <w:spacing w:after="0" w:line="240" w:lineRule="auto"/>
        <w:jc w:val="both"/>
        <w:rPr>
          <w:rFonts w:ascii="Segoe UI" w:eastAsiaTheme="majorEastAsia" w:hAnsi="Segoe UI" w:cs="Segoe UI"/>
          <w:bCs/>
          <w:sz w:val="22"/>
          <w:szCs w:val="22"/>
        </w:rPr>
      </w:pPr>
      <w:r w:rsidRPr="00506830">
        <w:rPr>
          <w:rFonts w:ascii="Segoe UI" w:eastAsiaTheme="majorEastAsia" w:hAnsi="Segoe UI" w:cs="Segoe UI"/>
          <w:b/>
          <w:sz w:val="22"/>
          <w:szCs w:val="22"/>
        </w:rPr>
        <w:t>85311100-3</w:t>
      </w:r>
      <w:r w:rsidRPr="00506830">
        <w:rPr>
          <w:rFonts w:ascii="Segoe UI" w:eastAsiaTheme="majorEastAsia" w:hAnsi="Segoe UI" w:cs="Segoe UI"/>
          <w:bCs/>
          <w:sz w:val="22"/>
          <w:szCs w:val="22"/>
        </w:rPr>
        <w:t xml:space="preserve"> Usługi opieki społecznej dla osób starszych</w:t>
      </w:r>
    </w:p>
    <w:p w14:paraId="7F914861" w14:textId="77777777" w:rsidR="00CE786B" w:rsidRPr="007231A8" w:rsidRDefault="00CE786B" w:rsidP="00141AC5">
      <w:pPr>
        <w:spacing w:after="0" w:line="240" w:lineRule="auto"/>
        <w:jc w:val="both"/>
        <w:rPr>
          <w:rFonts w:ascii="Segoe UI" w:hAnsi="Segoe UI" w:cs="Segoe UI"/>
          <w:sz w:val="22"/>
          <w:szCs w:val="22"/>
        </w:rPr>
      </w:pPr>
      <w:bookmarkStart w:id="0" w:name="_Hlk194927846"/>
    </w:p>
    <w:p w14:paraId="0392AF59" w14:textId="113B6BE2" w:rsidR="004C3C3C" w:rsidRDefault="004C3C3C" w:rsidP="00036646">
      <w:pPr>
        <w:pStyle w:val="Akapitzlist"/>
        <w:numPr>
          <w:ilvl w:val="0"/>
          <w:numId w:val="7"/>
        </w:numPr>
        <w:suppressAutoHyphens/>
        <w:autoSpaceDE w:val="0"/>
        <w:spacing w:after="0" w:line="240" w:lineRule="auto"/>
        <w:jc w:val="both"/>
        <w:rPr>
          <w:rFonts w:ascii="Segoe UI" w:hAnsi="Segoe UI" w:cs="Segoe UI"/>
          <w:sz w:val="22"/>
          <w:szCs w:val="22"/>
        </w:rPr>
      </w:pPr>
      <w:r w:rsidRPr="007231A8">
        <w:rPr>
          <w:rFonts w:ascii="Segoe UI" w:hAnsi="Segoe UI" w:cs="Segoe UI"/>
          <w:sz w:val="22"/>
          <w:szCs w:val="22"/>
        </w:rPr>
        <w:t>Przedmiotem zamówienia jest kompleksowa realizacja</w:t>
      </w:r>
      <w:r w:rsidR="00BD11D1">
        <w:rPr>
          <w:rFonts w:ascii="Segoe UI" w:hAnsi="Segoe UI" w:cs="Segoe UI"/>
          <w:sz w:val="22"/>
          <w:szCs w:val="22"/>
        </w:rPr>
        <w:t xml:space="preserve"> usługi</w:t>
      </w:r>
      <w:r w:rsidRPr="007231A8">
        <w:rPr>
          <w:rFonts w:ascii="Segoe UI" w:hAnsi="Segoe UI" w:cs="Segoe UI"/>
          <w:sz w:val="22"/>
          <w:szCs w:val="22"/>
        </w:rPr>
        <w:t xml:space="preserve"> </w:t>
      </w:r>
      <w:r w:rsidRPr="007231A8">
        <w:rPr>
          <w:rFonts w:ascii="Segoe UI" w:hAnsi="Segoe UI" w:cs="Segoe UI"/>
          <w:b/>
          <w:bCs/>
          <w:sz w:val="22"/>
          <w:szCs w:val="22"/>
          <w:lang w:eastAsia="pl-PL"/>
        </w:rPr>
        <w:t>„</w:t>
      </w:r>
      <w:r w:rsidR="00BD11D1">
        <w:rPr>
          <w:rFonts w:ascii="Segoe UI" w:hAnsi="Segoe UI" w:cs="Segoe UI"/>
          <w:b/>
          <w:bCs/>
          <w:sz w:val="22"/>
          <w:szCs w:val="22"/>
          <w:lang w:eastAsia="pl-PL"/>
        </w:rPr>
        <w:t>Złota Rączka</w:t>
      </w:r>
      <w:r w:rsidRPr="007231A8">
        <w:rPr>
          <w:rFonts w:ascii="Segoe UI" w:hAnsi="Segoe UI" w:cs="Segoe UI"/>
          <w:b/>
          <w:bCs/>
          <w:sz w:val="22"/>
          <w:szCs w:val="22"/>
          <w:lang w:eastAsia="pl-PL"/>
        </w:rPr>
        <w:t>”</w:t>
      </w:r>
      <w:r w:rsidRPr="007231A8">
        <w:rPr>
          <w:rFonts w:ascii="Segoe UI" w:hAnsi="Segoe UI" w:cs="Segoe UI"/>
          <w:sz w:val="22"/>
          <w:szCs w:val="22"/>
          <w:lang w:eastAsia="pl-PL"/>
        </w:rPr>
        <w:t>, która obejmuje</w:t>
      </w:r>
      <w:r w:rsidR="00153E54" w:rsidRPr="007231A8">
        <w:rPr>
          <w:rFonts w:ascii="Segoe UI" w:hAnsi="Segoe UI" w:cs="Segoe UI"/>
          <w:sz w:val="22"/>
          <w:szCs w:val="22"/>
          <w:lang w:eastAsia="pl-PL"/>
        </w:rPr>
        <w:br/>
      </w:r>
      <w:r w:rsidRPr="007231A8">
        <w:rPr>
          <w:rFonts w:ascii="Segoe UI" w:hAnsi="Segoe UI" w:cs="Segoe UI"/>
          <w:sz w:val="22"/>
          <w:szCs w:val="22"/>
          <w:lang w:eastAsia="pl-PL"/>
        </w:rPr>
        <w:t xml:space="preserve">tzw. „koszyk usług” </w:t>
      </w:r>
      <w:r w:rsidRPr="00401C54">
        <w:rPr>
          <w:rFonts w:ascii="Segoe UI" w:hAnsi="Segoe UI" w:cs="Segoe UI"/>
          <w:sz w:val="22"/>
          <w:szCs w:val="22"/>
          <w:lang w:eastAsia="pl-PL"/>
        </w:rPr>
        <w:t>zawierający:</w:t>
      </w:r>
    </w:p>
    <w:p w14:paraId="402ED22D" w14:textId="77777777" w:rsidR="00401C54" w:rsidRPr="000974B5" w:rsidRDefault="00401C54" w:rsidP="00401C54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>
        <w:rPr>
          <w:rFonts w:ascii="Segoe UI" w:hAnsi="Segoe UI" w:cs="Segoe UI"/>
          <w:sz w:val="22"/>
          <w:szCs w:val="22"/>
          <w:lang w:eastAsia="pl-PL"/>
        </w:rPr>
        <w:t>1) regulację drzwi</w:t>
      </w:r>
    </w:p>
    <w:p w14:paraId="5F41D167" w14:textId="77777777" w:rsidR="00401C54" w:rsidRPr="000974B5" w:rsidRDefault="00401C54" w:rsidP="00401C54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 w:rsidRPr="000974B5">
        <w:rPr>
          <w:rFonts w:ascii="Segoe UI" w:hAnsi="Segoe UI" w:cs="Segoe UI"/>
          <w:sz w:val="22"/>
          <w:szCs w:val="22"/>
          <w:lang w:eastAsia="pl-PL"/>
        </w:rPr>
        <w:t xml:space="preserve">2) </w:t>
      </w:r>
      <w:r>
        <w:rPr>
          <w:rFonts w:ascii="Segoe UI" w:hAnsi="Segoe UI" w:cs="Segoe UI"/>
          <w:sz w:val="22"/>
          <w:szCs w:val="22"/>
          <w:lang w:eastAsia="pl-PL"/>
        </w:rPr>
        <w:t>uszczelnianie drzwi</w:t>
      </w:r>
    </w:p>
    <w:p w14:paraId="7B0B3A13" w14:textId="77777777" w:rsidR="00401C54" w:rsidRPr="000974B5" w:rsidRDefault="00401C54" w:rsidP="00401C54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 w:rsidRPr="000974B5">
        <w:rPr>
          <w:rFonts w:ascii="Segoe UI" w:hAnsi="Segoe UI" w:cs="Segoe UI"/>
          <w:sz w:val="22"/>
          <w:szCs w:val="22"/>
          <w:lang w:eastAsia="pl-PL"/>
        </w:rPr>
        <w:t xml:space="preserve">3) </w:t>
      </w:r>
      <w:r>
        <w:rPr>
          <w:rFonts w:ascii="Segoe UI" w:hAnsi="Segoe UI" w:cs="Segoe UI"/>
          <w:sz w:val="22"/>
          <w:szCs w:val="22"/>
          <w:lang w:eastAsia="pl-PL"/>
        </w:rPr>
        <w:t>naprawę lampy</w:t>
      </w:r>
    </w:p>
    <w:p w14:paraId="78BFED0D" w14:textId="77777777" w:rsidR="00401C54" w:rsidRDefault="00401C54" w:rsidP="00401C54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>
        <w:rPr>
          <w:rFonts w:ascii="Segoe UI" w:hAnsi="Segoe UI" w:cs="Segoe UI"/>
          <w:sz w:val="22"/>
          <w:szCs w:val="22"/>
          <w:lang w:eastAsia="pl-PL"/>
        </w:rPr>
        <w:t>4) montaż lampy</w:t>
      </w:r>
    </w:p>
    <w:p w14:paraId="75F5F931" w14:textId="77777777" w:rsidR="00401C54" w:rsidRDefault="00401C54" w:rsidP="00401C54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>
        <w:rPr>
          <w:rFonts w:ascii="Segoe UI" w:hAnsi="Segoe UI" w:cs="Segoe UI"/>
          <w:sz w:val="22"/>
          <w:szCs w:val="22"/>
          <w:lang w:eastAsia="pl-PL"/>
        </w:rPr>
        <w:t>5) wymianę żarówki w lampie</w:t>
      </w:r>
    </w:p>
    <w:p w14:paraId="7865B52C" w14:textId="77777777" w:rsidR="00401C54" w:rsidRDefault="00401C54" w:rsidP="00401C54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>
        <w:rPr>
          <w:rFonts w:ascii="Segoe UI" w:hAnsi="Segoe UI" w:cs="Segoe UI"/>
          <w:sz w:val="22"/>
          <w:szCs w:val="22"/>
          <w:lang w:eastAsia="pl-PL"/>
        </w:rPr>
        <w:t>6) montaż/wymianę spłuczki (nie obejmuje spłuczki podtynkowej)</w:t>
      </w:r>
    </w:p>
    <w:p w14:paraId="70E45A3C" w14:textId="09E18F51" w:rsidR="00401C54" w:rsidRDefault="00401C54" w:rsidP="00401C54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>
        <w:rPr>
          <w:rFonts w:ascii="Segoe UI" w:hAnsi="Segoe UI" w:cs="Segoe UI"/>
          <w:sz w:val="22"/>
          <w:szCs w:val="22"/>
          <w:lang w:eastAsia="pl-PL"/>
        </w:rPr>
        <w:t>7)</w:t>
      </w:r>
      <w:r w:rsidR="00AA5511">
        <w:rPr>
          <w:rFonts w:ascii="Segoe UI" w:hAnsi="Segoe UI" w:cs="Segoe UI"/>
          <w:sz w:val="22"/>
          <w:szCs w:val="22"/>
          <w:lang w:eastAsia="pl-PL"/>
        </w:rPr>
        <w:t xml:space="preserve"> </w:t>
      </w:r>
      <w:r>
        <w:rPr>
          <w:rFonts w:ascii="Segoe UI" w:hAnsi="Segoe UI" w:cs="Segoe UI"/>
          <w:sz w:val="22"/>
          <w:szCs w:val="22"/>
          <w:lang w:eastAsia="pl-PL"/>
        </w:rPr>
        <w:t>montaż, wymianę deski klozetowej</w:t>
      </w:r>
    </w:p>
    <w:p w14:paraId="03669661" w14:textId="2D43D7B1" w:rsidR="00401C54" w:rsidRDefault="00401C54" w:rsidP="00401C54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>
        <w:rPr>
          <w:rFonts w:ascii="Segoe UI" w:hAnsi="Segoe UI" w:cs="Segoe UI"/>
          <w:sz w:val="22"/>
          <w:szCs w:val="22"/>
          <w:lang w:eastAsia="pl-PL"/>
        </w:rPr>
        <w:t>8)</w:t>
      </w:r>
      <w:r w:rsidR="00AA5511">
        <w:rPr>
          <w:rFonts w:ascii="Segoe UI" w:hAnsi="Segoe UI" w:cs="Segoe UI"/>
          <w:sz w:val="22"/>
          <w:szCs w:val="22"/>
          <w:lang w:eastAsia="pl-PL"/>
        </w:rPr>
        <w:t xml:space="preserve"> </w:t>
      </w:r>
      <w:r>
        <w:rPr>
          <w:rFonts w:ascii="Segoe UI" w:hAnsi="Segoe UI" w:cs="Segoe UI"/>
          <w:sz w:val="22"/>
          <w:szCs w:val="22"/>
          <w:lang w:eastAsia="pl-PL"/>
        </w:rPr>
        <w:t>naprawę, nasmarowanie, wymianę, wyregulowanie zawiasu</w:t>
      </w:r>
    </w:p>
    <w:p w14:paraId="11A3ADFB" w14:textId="3AA1A0E8" w:rsidR="00401C54" w:rsidRDefault="00401C54" w:rsidP="00401C54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>
        <w:rPr>
          <w:rFonts w:ascii="Segoe UI" w:hAnsi="Segoe UI" w:cs="Segoe UI"/>
          <w:sz w:val="22"/>
          <w:szCs w:val="22"/>
          <w:lang w:eastAsia="pl-PL"/>
        </w:rPr>
        <w:t>9)</w:t>
      </w:r>
      <w:r w:rsidR="00AA5511">
        <w:rPr>
          <w:rFonts w:ascii="Segoe UI" w:hAnsi="Segoe UI" w:cs="Segoe UI"/>
          <w:sz w:val="22"/>
          <w:szCs w:val="22"/>
          <w:lang w:eastAsia="pl-PL"/>
        </w:rPr>
        <w:t xml:space="preserve"> </w:t>
      </w:r>
      <w:r>
        <w:rPr>
          <w:rFonts w:ascii="Segoe UI" w:hAnsi="Segoe UI" w:cs="Segoe UI"/>
          <w:sz w:val="22"/>
          <w:szCs w:val="22"/>
          <w:lang w:eastAsia="pl-PL"/>
        </w:rPr>
        <w:t>naprawę, nasmarowanie, wymianę, wyregulowanie zamk</w:t>
      </w:r>
      <w:r w:rsidR="00E702BC">
        <w:rPr>
          <w:rFonts w:ascii="Segoe UI" w:hAnsi="Segoe UI" w:cs="Segoe UI"/>
          <w:sz w:val="22"/>
          <w:szCs w:val="22"/>
          <w:lang w:eastAsia="pl-PL"/>
        </w:rPr>
        <w:t>a</w:t>
      </w:r>
    </w:p>
    <w:p w14:paraId="4F562623" w14:textId="5512BA20" w:rsidR="00401C54" w:rsidRDefault="00401C54" w:rsidP="00401C54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>
        <w:rPr>
          <w:rFonts w:ascii="Segoe UI" w:hAnsi="Segoe UI" w:cs="Segoe UI"/>
          <w:sz w:val="22"/>
          <w:szCs w:val="22"/>
          <w:lang w:eastAsia="pl-PL"/>
        </w:rPr>
        <w:t>10)</w:t>
      </w:r>
      <w:r w:rsidR="00AA5511">
        <w:rPr>
          <w:rFonts w:ascii="Segoe UI" w:hAnsi="Segoe UI" w:cs="Segoe UI"/>
          <w:sz w:val="22"/>
          <w:szCs w:val="22"/>
          <w:lang w:eastAsia="pl-PL"/>
        </w:rPr>
        <w:t xml:space="preserve"> </w:t>
      </w:r>
      <w:r>
        <w:rPr>
          <w:rFonts w:ascii="Segoe UI" w:hAnsi="Segoe UI" w:cs="Segoe UI"/>
          <w:sz w:val="22"/>
          <w:szCs w:val="22"/>
          <w:lang w:eastAsia="pl-PL"/>
        </w:rPr>
        <w:t>naprawę, nasmarowanie, wymianę, wyregulowanie klamki</w:t>
      </w:r>
    </w:p>
    <w:p w14:paraId="3701F025" w14:textId="4A7B4A6C" w:rsidR="00401C54" w:rsidRDefault="00401C54" w:rsidP="00401C54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>
        <w:rPr>
          <w:rFonts w:ascii="Segoe UI" w:hAnsi="Segoe UI" w:cs="Segoe UI"/>
          <w:sz w:val="22"/>
          <w:szCs w:val="22"/>
          <w:lang w:eastAsia="pl-PL"/>
        </w:rPr>
        <w:t>11)</w:t>
      </w:r>
      <w:r w:rsidR="00AA5511">
        <w:rPr>
          <w:rFonts w:ascii="Segoe UI" w:hAnsi="Segoe UI" w:cs="Segoe UI"/>
          <w:sz w:val="22"/>
          <w:szCs w:val="22"/>
          <w:lang w:eastAsia="pl-PL"/>
        </w:rPr>
        <w:t xml:space="preserve"> </w:t>
      </w:r>
      <w:r>
        <w:rPr>
          <w:rFonts w:ascii="Segoe UI" w:hAnsi="Segoe UI" w:cs="Segoe UI"/>
          <w:sz w:val="22"/>
          <w:szCs w:val="22"/>
          <w:lang w:eastAsia="pl-PL"/>
        </w:rPr>
        <w:t>naprawę, nasmarowanie, wymianę, wyregulowanie gałki</w:t>
      </w:r>
    </w:p>
    <w:p w14:paraId="606696B4" w14:textId="76E2E12E" w:rsidR="00401C54" w:rsidRDefault="00401C54" w:rsidP="00401C54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>
        <w:rPr>
          <w:rFonts w:ascii="Segoe UI" w:hAnsi="Segoe UI" w:cs="Segoe UI"/>
          <w:sz w:val="22"/>
          <w:szCs w:val="22"/>
          <w:lang w:eastAsia="pl-PL"/>
        </w:rPr>
        <w:t>12)</w:t>
      </w:r>
      <w:r w:rsidR="00AA5511">
        <w:rPr>
          <w:rFonts w:ascii="Segoe UI" w:hAnsi="Segoe UI" w:cs="Segoe UI"/>
          <w:sz w:val="22"/>
          <w:szCs w:val="22"/>
          <w:lang w:eastAsia="pl-PL"/>
        </w:rPr>
        <w:t xml:space="preserve"> </w:t>
      </w:r>
      <w:r>
        <w:rPr>
          <w:rFonts w:ascii="Segoe UI" w:hAnsi="Segoe UI" w:cs="Segoe UI"/>
          <w:sz w:val="22"/>
          <w:szCs w:val="22"/>
          <w:lang w:eastAsia="pl-PL"/>
        </w:rPr>
        <w:t>naprawę, nasmarowanie, wymianę, wyregulowanie uchwytu w drzwiach/szafkach</w:t>
      </w:r>
    </w:p>
    <w:p w14:paraId="5AB05A5F" w14:textId="78E59AA4" w:rsidR="00401C54" w:rsidRDefault="00401C54" w:rsidP="00401C54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>
        <w:rPr>
          <w:rFonts w:ascii="Segoe UI" w:hAnsi="Segoe UI" w:cs="Segoe UI"/>
          <w:sz w:val="22"/>
          <w:szCs w:val="22"/>
          <w:lang w:eastAsia="pl-PL"/>
        </w:rPr>
        <w:t>13)</w:t>
      </w:r>
      <w:r w:rsidR="00AA5511">
        <w:rPr>
          <w:rFonts w:ascii="Segoe UI" w:hAnsi="Segoe UI" w:cs="Segoe UI"/>
          <w:sz w:val="22"/>
          <w:szCs w:val="22"/>
          <w:lang w:eastAsia="pl-PL"/>
        </w:rPr>
        <w:t xml:space="preserve"> </w:t>
      </w:r>
      <w:r>
        <w:rPr>
          <w:rFonts w:ascii="Segoe UI" w:hAnsi="Segoe UI" w:cs="Segoe UI"/>
          <w:sz w:val="22"/>
          <w:szCs w:val="22"/>
          <w:lang w:eastAsia="pl-PL"/>
        </w:rPr>
        <w:t>montaż lustra/obrazu</w:t>
      </w:r>
    </w:p>
    <w:p w14:paraId="3A87C654" w14:textId="1B6A8C60" w:rsidR="00401C54" w:rsidRDefault="00401C54" w:rsidP="00401C54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>
        <w:rPr>
          <w:rFonts w:ascii="Segoe UI" w:hAnsi="Segoe UI" w:cs="Segoe UI"/>
          <w:sz w:val="22"/>
          <w:szCs w:val="22"/>
          <w:lang w:eastAsia="pl-PL"/>
        </w:rPr>
        <w:t>14)</w:t>
      </w:r>
      <w:r w:rsidR="00AA5511">
        <w:rPr>
          <w:rFonts w:ascii="Segoe UI" w:hAnsi="Segoe UI" w:cs="Segoe UI"/>
          <w:sz w:val="22"/>
          <w:szCs w:val="22"/>
          <w:lang w:eastAsia="pl-PL"/>
        </w:rPr>
        <w:t xml:space="preserve"> </w:t>
      </w:r>
      <w:r>
        <w:rPr>
          <w:rFonts w:ascii="Segoe UI" w:hAnsi="Segoe UI" w:cs="Segoe UI"/>
          <w:sz w:val="22"/>
          <w:szCs w:val="22"/>
          <w:lang w:eastAsia="pl-PL"/>
        </w:rPr>
        <w:t>montaż uchwytu/wieszaka</w:t>
      </w:r>
    </w:p>
    <w:p w14:paraId="05D059DD" w14:textId="61981005" w:rsidR="00401C54" w:rsidRDefault="00401C54" w:rsidP="00401C54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>
        <w:rPr>
          <w:rFonts w:ascii="Segoe UI" w:hAnsi="Segoe UI" w:cs="Segoe UI"/>
          <w:sz w:val="22"/>
          <w:szCs w:val="22"/>
          <w:lang w:eastAsia="pl-PL"/>
        </w:rPr>
        <w:t>15)</w:t>
      </w:r>
      <w:r w:rsidR="00AA5511">
        <w:rPr>
          <w:rFonts w:ascii="Segoe UI" w:hAnsi="Segoe UI" w:cs="Segoe UI"/>
          <w:sz w:val="22"/>
          <w:szCs w:val="22"/>
          <w:lang w:eastAsia="pl-PL"/>
        </w:rPr>
        <w:t xml:space="preserve"> </w:t>
      </w:r>
      <w:r>
        <w:rPr>
          <w:rFonts w:ascii="Segoe UI" w:hAnsi="Segoe UI" w:cs="Segoe UI"/>
          <w:sz w:val="22"/>
          <w:szCs w:val="22"/>
          <w:lang w:eastAsia="pl-PL"/>
        </w:rPr>
        <w:t>montaż półki</w:t>
      </w:r>
    </w:p>
    <w:p w14:paraId="2514227E" w14:textId="21AB8528" w:rsidR="00401C54" w:rsidRDefault="00401C54" w:rsidP="00401C54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>
        <w:rPr>
          <w:rFonts w:ascii="Segoe UI" w:hAnsi="Segoe UI" w:cs="Segoe UI"/>
          <w:sz w:val="22"/>
          <w:szCs w:val="22"/>
          <w:lang w:eastAsia="pl-PL"/>
        </w:rPr>
        <w:t>16)</w:t>
      </w:r>
      <w:r w:rsidR="00AA5511">
        <w:rPr>
          <w:rFonts w:ascii="Segoe UI" w:hAnsi="Segoe UI" w:cs="Segoe UI"/>
          <w:sz w:val="22"/>
          <w:szCs w:val="22"/>
          <w:lang w:eastAsia="pl-PL"/>
        </w:rPr>
        <w:t xml:space="preserve"> </w:t>
      </w:r>
      <w:r>
        <w:rPr>
          <w:rFonts w:ascii="Segoe UI" w:hAnsi="Segoe UI" w:cs="Segoe UI"/>
          <w:sz w:val="22"/>
          <w:szCs w:val="22"/>
          <w:lang w:eastAsia="pl-PL"/>
        </w:rPr>
        <w:t>montaż karnisza</w:t>
      </w:r>
    </w:p>
    <w:p w14:paraId="107BFFE3" w14:textId="60D7A229" w:rsidR="00401C54" w:rsidRDefault="00401C54" w:rsidP="00401C54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>
        <w:rPr>
          <w:rFonts w:ascii="Segoe UI" w:hAnsi="Segoe UI" w:cs="Segoe UI"/>
          <w:sz w:val="22"/>
          <w:szCs w:val="22"/>
          <w:lang w:eastAsia="pl-PL"/>
        </w:rPr>
        <w:t>17) wymianę uszczelki np. w kranie, słuchawce, wężu prysznicowym, baterii łazienkowej, muszli klozetowej (1 szt.)</w:t>
      </w:r>
    </w:p>
    <w:p w14:paraId="00145F37" w14:textId="4C20143D" w:rsidR="00401C54" w:rsidRDefault="00401C54" w:rsidP="00401C54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>
        <w:rPr>
          <w:rFonts w:ascii="Segoe UI" w:hAnsi="Segoe UI" w:cs="Segoe UI"/>
          <w:sz w:val="22"/>
          <w:szCs w:val="22"/>
          <w:lang w:eastAsia="pl-PL"/>
        </w:rPr>
        <w:t>18)</w:t>
      </w:r>
      <w:r w:rsidR="00AA5511">
        <w:rPr>
          <w:rFonts w:ascii="Segoe UI" w:hAnsi="Segoe UI" w:cs="Segoe UI"/>
          <w:sz w:val="22"/>
          <w:szCs w:val="22"/>
          <w:lang w:eastAsia="pl-PL"/>
        </w:rPr>
        <w:t xml:space="preserve"> </w:t>
      </w:r>
      <w:r>
        <w:rPr>
          <w:rFonts w:ascii="Segoe UI" w:hAnsi="Segoe UI" w:cs="Segoe UI"/>
          <w:sz w:val="22"/>
          <w:szCs w:val="22"/>
          <w:lang w:eastAsia="pl-PL"/>
        </w:rPr>
        <w:t>wymianę słuchawki prysznicowej</w:t>
      </w:r>
    </w:p>
    <w:p w14:paraId="289579DA" w14:textId="77777777" w:rsidR="00401C54" w:rsidRDefault="00401C54" w:rsidP="00401C54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>
        <w:rPr>
          <w:rFonts w:ascii="Segoe UI" w:hAnsi="Segoe UI" w:cs="Segoe UI"/>
          <w:sz w:val="22"/>
          <w:szCs w:val="22"/>
          <w:lang w:eastAsia="pl-PL"/>
        </w:rPr>
        <w:t>19) wymianę baterii kuchennej</w:t>
      </w:r>
    </w:p>
    <w:p w14:paraId="097074DF" w14:textId="77777777" w:rsidR="00401C54" w:rsidRDefault="00401C54" w:rsidP="00401C54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>
        <w:rPr>
          <w:rFonts w:ascii="Segoe UI" w:hAnsi="Segoe UI" w:cs="Segoe UI"/>
          <w:sz w:val="22"/>
          <w:szCs w:val="22"/>
          <w:lang w:eastAsia="pl-PL"/>
        </w:rPr>
        <w:t>20) wymianę baterii łazienkowej</w:t>
      </w:r>
    </w:p>
    <w:p w14:paraId="3A403381" w14:textId="77777777" w:rsidR="00401C54" w:rsidRDefault="00401C54" w:rsidP="00401C54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>
        <w:rPr>
          <w:rFonts w:ascii="Segoe UI" w:hAnsi="Segoe UI" w:cs="Segoe UI"/>
          <w:sz w:val="22"/>
          <w:szCs w:val="22"/>
          <w:lang w:eastAsia="pl-PL"/>
        </w:rPr>
        <w:t>21) drobną naprawę mebla (sklejenie, skręcenie) – nie dotyczy mebli nowo zakupionych</w:t>
      </w:r>
    </w:p>
    <w:p w14:paraId="4C04A0F2" w14:textId="05B557A8" w:rsidR="00401C54" w:rsidRDefault="00401C54" w:rsidP="00401C54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>
        <w:rPr>
          <w:rFonts w:ascii="Segoe UI" w:hAnsi="Segoe UI" w:cs="Segoe UI"/>
          <w:sz w:val="22"/>
          <w:szCs w:val="22"/>
          <w:lang w:eastAsia="pl-PL"/>
        </w:rPr>
        <w:t>22)</w:t>
      </w:r>
      <w:r w:rsidR="00AA5511">
        <w:rPr>
          <w:rFonts w:ascii="Segoe UI" w:hAnsi="Segoe UI" w:cs="Segoe UI"/>
          <w:sz w:val="22"/>
          <w:szCs w:val="22"/>
          <w:lang w:eastAsia="pl-PL"/>
        </w:rPr>
        <w:t xml:space="preserve"> </w:t>
      </w:r>
      <w:r>
        <w:rPr>
          <w:rFonts w:ascii="Segoe UI" w:hAnsi="Segoe UI" w:cs="Segoe UI"/>
          <w:sz w:val="22"/>
          <w:szCs w:val="22"/>
          <w:lang w:eastAsia="pl-PL"/>
        </w:rPr>
        <w:t>podłączenie pralki/zmywarki (nie naprawa)</w:t>
      </w:r>
    </w:p>
    <w:p w14:paraId="689F4FE2" w14:textId="77777777" w:rsidR="00401C54" w:rsidRDefault="00401C54" w:rsidP="00401C54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>
        <w:rPr>
          <w:rFonts w:ascii="Segoe UI" w:hAnsi="Segoe UI" w:cs="Segoe UI"/>
          <w:sz w:val="22"/>
          <w:szCs w:val="22"/>
          <w:lang w:eastAsia="pl-PL"/>
        </w:rPr>
        <w:t>23) udrażnianie zatkanej rury</w:t>
      </w:r>
    </w:p>
    <w:p w14:paraId="42C8877D" w14:textId="77777777" w:rsidR="00401C54" w:rsidRDefault="00401C54" w:rsidP="00401C54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>
        <w:rPr>
          <w:rFonts w:ascii="Segoe UI" w:hAnsi="Segoe UI" w:cs="Segoe UI"/>
          <w:sz w:val="22"/>
          <w:szCs w:val="22"/>
          <w:lang w:eastAsia="pl-PL"/>
        </w:rPr>
        <w:t>24) wymianę syfonu</w:t>
      </w:r>
    </w:p>
    <w:p w14:paraId="2FA66E1B" w14:textId="6E5235C9" w:rsidR="00401C54" w:rsidRDefault="00401C54" w:rsidP="00401C54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>
        <w:rPr>
          <w:rFonts w:ascii="Segoe UI" w:hAnsi="Segoe UI" w:cs="Segoe UI"/>
          <w:sz w:val="22"/>
          <w:szCs w:val="22"/>
          <w:lang w:eastAsia="pl-PL"/>
        </w:rPr>
        <w:t>25) uszczelni</w:t>
      </w:r>
      <w:r w:rsidR="00E702BC">
        <w:rPr>
          <w:rFonts w:ascii="Segoe UI" w:hAnsi="Segoe UI" w:cs="Segoe UI"/>
          <w:sz w:val="22"/>
          <w:szCs w:val="22"/>
          <w:lang w:eastAsia="pl-PL"/>
        </w:rPr>
        <w:t>e</w:t>
      </w:r>
      <w:r>
        <w:rPr>
          <w:rFonts w:ascii="Segoe UI" w:hAnsi="Segoe UI" w:cs="Segoe UI"/>
          <w:sz w:val="22"/>
          <w:szCs w:val="22"/>
          <w:lang w:eastAsia="pl-PL"/>
        </w:rPr>
        <w:t xml:space="preserve">nie silikonem przecieku: np. przy wannie, brodziku, umywalce. </w:t>
      </w:r>
    </w:p>
    <w:p w14:paraId="2D561887" w14:textId="77777777" w:rsidR="005D0897" w:rsidRPr="005D0897" w:rsidRDefault="005D0897" w:rsidP="005D0897">
      <w:pPr>
        <w:pStyle w:val="Akapitzlist"/>
        <w:numPr>
          <w:ilvl w:val="0"/>
          <w:numId w:val="7"/>
        </w:numPr>
        <w:suppressAutoHyphens/>
        <w:autoSpaceDN w:val="0"/>
        <w:spacing w:after="0" w:line="240" w:lineRule="auto"/>
        <w:jc w:val="both"/>
        <w:textAlignment w:val="baseline"/>
        <w:rPr>
          <w:rFonts w:ascii="Segoe UI" w:eastAsia="Microsoft YaHei" w:hAnsi="Segoe UI" w:cs="Segoe UI"/>
          <w:sz w:val="22"/>
          <w:szCs w:val="22"/>
        </w:rPr>
      </w:pPr>
      <w:r w:rsidRPr="005D0897">
        <w:rPr>
          <w:rFonts w:ascii="Segoe UI" w:eastAsia="Microsoft YaHei" w:hAnsi="Segoe UI" w:cs="Segoe UI"/>
          <w:sz w:val="22"/>
          <w:szCs w:val="22"/>
        </w:rPr>
        <w:t>Usługa nie obejmuje:</w:t>
      </w:r>
    </w:p>
    <w:p w14:paraId="5AF7C610" w14:textId="77777777" w:rsidR="005D0897" w:rsidRPr="005D0897" w:rsidRDefault="005D0897" w:rsidP="005D0897">
      <w:pPr>
        <w:pStyle w:val="Akapitzlist"/>
        <w:suppressAutoHyphens/>
        <w:autoSpaceDN w:val="0"/>
        <w:spacing w:after="0" w:line="240" w:lineRule="auto"/>
        <w:ind w:left="360"/>
        <w:jc w:val="both"/>
        <w:textAlignment w:val="baseline"/>
        <w:rPr>
          <w:rFonts w:ascii="Segoe UI" w:eastAsia="Microsoft YaHei" w:hAnsi="Segoe UI" w:cs="Segoe UI"/>
          <w:sz w:val="22"/>
          <w:szCs w:val="22"/>
        </w:rPr>
      </w:pPr>
      <w:r w:rsidRPr="005D0897">
        <w:rPr>
          <w:rFonts w:ascii="Segoe UI" w:eastAsia="Microsoft YaHei" w:hAnsi="Segoe UI" w:cs="Segoe UI"/>
          <w:sz w:val="22"/>
          <w:szCs w:val="22"/>
        </w:rPr>
        <w:t>1) usług wymagających dużego nakładu finansowego na zakup materiałów,</w:t>
      </w:r>
    </w:p>
    <w:p w14:paraId="6E76378A" w14:textId="77777777" w:rsidR="005D0897" w:rsidRPr="005D0897" w:rsidRDefault="005D0897" w:rsidP="005D0897">
      <w:pPr>
        <w:pStyle w:val="Akapitzlist"/>
        <w:suppressAutoHyphens/>
        <w:autoSpaceDN w:val="0"/>
        <w:spacing w:after="0" w:line="240" w:lineRule="auto"/>
        <w:ind w:left="360"/>
        <w:jc w:val="both"/>
        <w:textAlignment w:val="baseline"/>
        <w:rPr>
          <w:rFonts w:ascii="Segoe UI" w:eastAsia="Microsoft YaHei" w:hAnsi="Segoe UI" w:cs="Segoe UI"/>
          <w:sz w:val="22"/>
          <w:szCs w:val="22"/>
        </w:rPr>
      </w:pPr>
      <w:r w:rsidRPr="005D0897">
        <w:rPr>
          <w:rFonts w:ascii="Segoe UI" w:eastAsia="Microsoft YaHei" w:hAnsi="Segoe UI" w:cs="Segoe UI"/>
          <w:sz w:val="22"/>
          <w:szCs w:val="22"/>
        </w:rPr>
        <w:t>2) usług wymagających natychmiastowej interwencji,</w:t>
      </w:r>
    </w:p>
    <w:p w14:paraId="483DA045" w14:textId="77777777" w:rsidR="005D0897" w:rsidRPr="005D0897" w:rsidRDefault="005D0897" w:rsidP="005D0897">
      <w:pPr>
        <w:pStyle w:val="Akapitzlist"/>
        <w:suppressAutoHyphens/>
        <w:autoSpaceDN w:val="0"/>
        <w:spacing w:after="0" w:line="240" w:lineRule="auto"/>
        <w:ind w:left="360"/>
        <w:jc w:val="both"/>
        <w:textAlignment w:val="baseline"/>
        <w:rPr>
          <w:rFonts w:ascii="Segoe UI" w:eastAsia="Microsoft YaHei" w:hAnsi="Segoe UI" w:cs="Segoe UI"/>
          <w:sz w:val="22"/>
          <w:szCs w:val="22"/>
        </w:rPr>
      </w:pPr>
      <w:r w:rsidRPr="005D0897">
        <w:rPr>
          <w:rFonts w:ascii="Segoe UI" w:eastAsia="Microsoft YaHei" w:hAnsi="Segoe UI" w:cs="Segoe UI"/>
          <w:sz w:val="22"/>
          <w:szCs w:val="22"/>
        </w:rPr>
        <w:t>3) napraw, które zostały uznane przez wykonawcę za remont, a nie doraźną usługę,</w:t>
      </w:r>
    </w:p>
    <w:p w14:paraId="7F3A49B5" w14:textId="77777777" w:rsidR="005D0897" w:rsidRPr="005D0897" w:rsidRDefault="005D0897" w:rsidP="005D0897">
      <w:pPr>
        <w:pStyle w:val="Akapitzlist"/>
        <w:suppressAutoHyphens/>
        <w:autoSpaceDN w:val="0"/>
        <w:spacing w:after="0" w:line="240" w:lineRule="auto"/>
        <w:ind w:left="360"/>
        <w:jc w:val="both"/>
        <w:textAlignment w:val="baseline"/>
        <w:rPr>
          <w:rFonts w:ascii="Segoe UI" w:eastAsia="Microsoft YaHei" w:hAnsi="Segoe UI" w:cs="Segoe UI"/>
          <w:sz w:val="22"/>
          <w:szCs w:val="22"/>
        </w:rPr>
      </w:pPr>
      <w:r w:rsidRPr="005D0897">
        <w:rPr>
          <w:rFonts w:ascii="Segoe UI" w:eastAsia="Microsoft YaHei" w:hAnsi="Segoe UI" w:cs="Segoe UI"/>
          <w:sz w:val="22"/>
          <w:szCs w:val="22"/>
        </w:rPr>
        <w:t>4) usług wymagających specjalistycznych uprawnień,</w:t>
      </w:r>
    </w:p>
    <w:p w14:paraId="3425BC7C" w14:textId="7625C1C3" w:rsidR="005D0897" w:rsidRPr="005D0897" w:rsidRDefault="005D0897" w:rsidP="005D0897">
      <w:pPr>
        <w:pStyle w:val="Akapitzlist"/>
        <w:suppressAutoHyphens/>
        <w:autoSpaceDN w:val="0"/>
        <w:spacing w:after="0" w:line="240" w:lineRule="auto"/>
        <w:ind w:left="360"/>
        <w:jc w:val="both"/>
        <w:textAlignment w:val="baseline"/>
        <w:rPr>
          <w:rFonts w:ascii="Segoe UI" w:eastAsia="Microsoft YaHei" w:hAnsi="Segoe UI" w:cs="Segoe UI"/>
          <w:sz w:val="22"/>
          <w:szCs w:val="22"/>
        </w:rPr>
      </w:pPr>
      <w:r w:rsidRPr="005D0897">
        <w:rPr>
          <w:rFonts w:ascii="Segoe UI" w:eastAsia="Microsoft YaHei" w:hAnsi="Segoe UI" w:cs="Segoe UI"/>
          <w:sz w:val="22"/>
          <w:szCs w:val="22"/>
        </w:rPr>
        <w:t>5) napraw, które są świadczone w ramach innych umów lub wynikają z zobowiązań</w:t>
      </w:r>
      <w:r>
        <w:rPr>
          <w:rFonts w:ascii="Segoe UI" w:eastAsia="Microsoft YaHei" w:hAnsi="Segoe UI" w:cs="Segoe UI"/>
          <w:sz w:val="22"/>
          <w:szCs w:val="22"/>
        </w:rPr>
        <w:t xml:space="preserve"> </w:t>
      </w:r>
      <w:r w:rsidRPr="005D0897">
        <w:rPr>
          <w:rFonts w:ascii="Segoe UI" w:eastAsia="Microsoft YaHei" w:hAnsi="Segoe UI" w:cs="Segoe UI"/>
          <w:sz w:val="22"/>
          <w:szCs w:val="22"/>
        </w:rPr>
        <w:t>innych podmiotów; np. wspólnoty mieszkaniowej, spółdzielni mieszkaniowej,</w:t>
      </w:r>
      <w:r>
        <w:rPr>
          <w:rFonts w:ascii="Segoe UI" w:eastAsia="Microsoft YaHei" w:hAnsi="Segoe UI" w:cs="Segoe UI"/>
          <w:sz w:val="22"/>
          <w:szCs w:val="22"/>
        </w:rPr>
        <w:t xml:space="preserve"> </w:t>
      </w:r>
      <w:r w:rsidRPr="005D0897">
        <w:rPr>
          <w:rFonts w:ascii="Segoe UI" w:eastAsia="Microsoft YaHei" w:hAnsi="Segoe UI" w:cs="Segoe UI"/>
          <w:sz w:val="22"/>
          <w:szCs w:val="22"/>
        </w:rPr>
        <w:t>administracji nieruchomości itp.</w:t>
      </w:r>
    </w:p>
    <w:p w14:paraId="26BCA456" w14:textId="77777777" w:rsidR="005D0897" w:rsidRPr="005D0897" w:rsidRDefault="005D0897" w:rsidP="005D0897">
      <w:pPr>
        <w:pStyle w:val="Akapitzlist"/>
        <w:suppressAutoHyphens/>
        <w:autoSpaceDN w:val="0"/>
        <w:spacing w:after="0" w:line="240" w:lineRule="auto"/>
        <w:ind w:left="360"/>
        <w:jc w:val="both"/>
        <w:textAlignment w:val="baseline"/>
        <w:rPr>
          <w:rFonts w:ascii="Segoe UI" w:eastAsia="Microsoft YaHei" w:hAnsi="Segoe UI" w:cs="Segoe UI"/>
          <w:sz w:val="22"/>
          <w:szCs w:val="22"/>
        </w:rPr>
      </w:pPr>
      <w:r w:rsidRPr="005D0897">
        <w:rPr>
          <w:rFonts w:ascii="Segoe UI" w:eastAsia="Microsoft YaHei" w:hAnsi="Segoe UI" w:cs="Segoe UI"/>
          <w:sz w:val="22"/>
          <w:szCs w:val="22"/>
        </w:rPr>
        <w:lastRenderedPageBreak/>
        <w:t>6) usług związanych z instalacją gazową,</w:t>
      </w:r>
    </w:p>
    <w:p w14:paraId="2DF92F11" w14:textId="77777777" w:rsidR="005D0897" w:rsidRPr="005D0897" w:rsidRDefault="005D0897" w:rsidP="005D0897">
      <w:pPr>
        <w:pStyle w:val="Akapitzlist"/>
        <w:suppressAutoHyphens/>
        <w:autoSpaceDN w:val="0"/>
        <w:spacing w:after="0" w:line="240" w:lineRule="auto"/>
        <w:ind w:left="360"/>
        <w:jc w:val="both"/>
        <w:textAlignment w:val="baseline"/>
        <w:rPr>
          <w:rFonts w:ascii="Segoe UI" w:eastAsia="Microsoft YaHei" w:hAnsi="Segoe UI" w:cs="Segoe UI"/>
          <w:sz w:val="22"/>
          <w:szCs w:val="22"/>
        </w:rPr>
      </w:pPr>
      <w:r w:rsidRPr="005D0897">
        <w:rPr>
          <w:rFonts w:ascii="Segoe UI" w:eastAsia="Microsoft YaHei" w:hAnsi="Segoe UI" w:cs="Segoe UI"/>
          <w:sz w:val="22"/>
          <w:szCs w:val="22"/>
        </w:rPr>
        <w:t>7) kładzenia lub wymiany: linoleum, paneli, parkietu, kafelek itp.</w:t>
      </w:r>
    </w:p>
    <w:p w14:paraId="4B8F5F04" w14:textId="77777777" w:rsidR="005D0897" w:rsidRPr="005D0897" w:rsidRDefault="005D0897" w:rsidP="005D0897">
      <w:pPr>
        <w:pStyle w:val="Akapitzlist"/>
        <w:suppressAutoHyphens/>
        <w:autoSpaceDN w:val="0"/>
        <w:spacing w:after="0" w:line="240" w:lineRule="auto"/>
        <w:ind w:left="360"/>
        <w:jc w:val="both"/>
        <w:textAlignment w:val="baseline"/>
        <w:rPr>
          <w:rFonts w:ascii="Segoe UI" w:eastAsia="Microsoft YaHei" w:hAnsi="Segoe UI" w:cs="Segoe UI"/>
          <w:sz w:val="22"/>
          <w:szCs w:val="22"/>
        </w:rPr>
      </w:pPr>
      <w:r w:rsidRPr="005D0897">
        <w:rPr>
          <w:rFonts w:ascii="Segoe UI" w:eastAsia="Microsoft YaHei" w:hAnsi="Segoe UI" w:cs="Segoe UI"/>
          <w:sz w:val="22"/>
          <w:szCs w:val="22"/>
        </w:rPr>
        <w:t>8) prac budowlanych,</w:t>
      </w:r>
    </w:p>
    <w:p w14:paraId="563CED00" w14:textId="77777777" w:rsidR="005D0897" w:rsidRPr="005D0897" w:rsidRDefault="005D0897" w:rsidP="005D0897">
      <w:pPr>
        <w:pStyle w:val="Akapitzlist"/>
        <w:suppressAutoHyphens/>
        <w:autoSpaceDN w:val="0"/>
        <w:spacing w:after="0" w:line="240" w:lineRule="auto"/>
        <w:ind w:left="360"/>
        <w:jc w:val="both"/>
        <w:textAlignment w:val="baseline"/>
        <w:rPr>
          <w:rFonts w:ascii="Segoe UI" w:eastAsia="Microsoft YaHei" w:hAnsi="Segoe UI" w:cs="Segoe UI"/>
          <w:sz w:val="22"/>
          <w:szCs w:val="22"/>
        </w:rPr>
      </w:pPr>
      <w:r w:rsidRPr="005D0897">
        <w:rPr>
          <w:rFonts w:ascii="Segoe UI" w:eastAsia="Microsoft YaHei" w:hAnsi="Segoe UI" w:cs="Segoe UI"/>
          <w:sz w:val="22"/>
          <w:szCs w:val="22"/>
        </w:rPr>
        <w:t>9) napraw rozdzielni elektrycznych,</w:t>
      </w:r>
    </w:p>
    <w:p w14:paraId="7A5CFCF3" w14:textId="77777777" w:rsidR="005D0897" w:rsidRPr="005D0897" w:rsidRDefault="005D0897" w:rsidP="005D0897">
      <w:pPr>
        <w:pStyle w:val="Akapitzlist"/>
        <w:suppressAutoHyphens/>
        <w:autoSpaceDN w:val="0"/>
        <w:spacing w:after="0" w:line="240" w:lineRule="auto"/>
        <w:ind w:left="360"/>
        <w:jc w:val="both"/>
        <w:textAlignment w:val="baseline"/>
        <w:rPr>
          <w:rFonts w:ascii="Segoe UI" w:eastAsia="Microsoft YaHei" w:hAnsi="Segoe UI" w:cs="Segoe UI"/>
          <w:sz w:val="22"/>
          <w:szCs w:val="22"/>
        </w:rPr>
      </w:pPr>
      <w:r w:rsidRPr="005D0897">
        <w:rPr>
          <w:rFonts w:ascii="Segoe UI" w:eastAsia="Microsoft YaHei" w:hAnsi="Segoe UI" w:cs="Segoe UI"/>
          <w:sz w:val="22"/>
          <w:szCs w:val="22"/>
        </w:rPr>
        <w:t>10) wymiany instalacji wodno-kanalizacyjnych,</w:t>
      </w:r>
    </w:p>
    <w:p w14:paraId="5C610251" w14:textId="77777777" w:rsidR="005D0897" w:rsidRPr="005D0897" w:rsidRDefault="005D0897" w:rsidP="005D0897">
      <w:pPr>
        <w:pStyle w:val="Akapitzlist"/>
        <w:suppressAutoHyphens/>
        <w:autoSpaceDN w:val="0"/>
        <w:spacing w:after="0" w:line="240" w:lineRule="auto"/>
        <w:ind w:left="360"/>
        <w:jc w:val="both"/>
        <w:textAlignment w:val="baseline"/>
        <w:rPr>
          <w:rFonts w:ascii="Segoe UI" w:eastAsia="Microsoft YaHei" w:hAnsi="Segoe UI" w:cs="Segoe UI"/>
          <w:sz w:val="22"/>
          <w:szCs w:val="22"/>
        </w:rPr>
      </w:pPr>
      <w:r w:rsidRPr="005D0897">
        <w:rPr>
          <w:rFonts w:ascii="Segoe UI" w:eastAsia="Microsoft YaHei" w:hAnsi="Segoe UI" w:cs="Segoe UI"/>
          <w:sz w:val="22"/>
          <w:szCs w:val="22"/>
        </w:rPr>
        <w:t>11) wymiany kabli, instalacji elektrycznych;</w:t>
      </w:r>
    </w:p>
    <w:p w14:paraId="10A2CA00" w14:textId="77777777" w:rsidR="005D0897" w:rsidRPr="005D0897" w:rsidRDefault="005D0897" w:rsidP="005D0897">
      <w:pPr>
        <w:pStyle w:val="Akapitzlist"/>
        <w:suppressAutoHyphens/>
        <w:autoSpaceDN w:val="0"/>
        <w:spacing w:after="0" w:line="240" w:lineRule="auto"/>
        <w:ind w:left="360"/>
        <w:jc w:val="both"/>
        <w:textAlignment w:val="baseline"/>
        <w:rPr>
          <w:rFonts w:ascii="Segoe UI" w:eastAsia="Microsoft YaHei" w:hAnsi="Segoe UI" w:cs="Segoe UI"/>
          <w:sz w:val="22"/>
          <w:szCs w:val="22"/>
        </w:rPr>
      </w:pPr>
      <w:r w:rsidRPr="005D0897">
        <w:rPr>
          <w:rFonts w:ascii="Segoe UI" w:eastAsia="Microsoft YaHei" w:hAnsi="Segoe UI" w:cs="Segoe UI"/>
          <w:sz w:val="22"/>
          <w:szCs w:val="22"/>
        </w:rPr>
        <w:t>12) składania mebli,</w:t>
      </w:r>
    </w:p>
    <w:p w14:paraId="47630DEE" w14:textId="4858B107" w:rsidR="005D0897" w:rsidRPr="005D0897" w:rsidRDefault="005D0897" w:rsidP="005D0897">
      <w:pPr>
        <w:pStyle w:val="Akapitzlist"/>
        <w:suppressAutoHyphens/>
        <w:autoSpaceDN w:val="0"/>
        <w:spacing w:after="0" w:line="240" w:lineRule="auto"/>
        <w:ind w:left="360"/>
        <w:jc w:val="both"/>
        <w:textAlignment w:val="baseline"/>
        <w:rPr>
          <w:rFonts w:ascii="Segoe UI" w:eastAsia="Microsoft YaHei" w:hAnsi="Segoe UI" w:cs="Segoe UI"/>
          <w:sz w:val="22"/>
          <w:szCs w:val="22"/>
        </w:rPr>
      </w:pPr>
      <w:r w:rsidRPr="005D0897">
        <w:rPr>
          <w:rFonts w:ascii="Segoe UI" w:eastAsia="Microsoft YaHei" w:hAnsi="Segoe UI" w:cs="Segoe UI"/>
          <w:sz w:val="22"/>
          <w:szCs w:val="22"/>
        </w:rPr>
        <w:t>13) naprawy sprzętów elektrycznych/elektronicznych tj. np. telewizory, pralki, lodówki,</w:t>
      </w:r>
      <w:r>
        <w:rPr>
          <w:rFonts w:ascii="Segoe UI" w:eastAsia="Microsoft YaHei" w:hAnsi="Segoe UI" w:cs="Segoe UI"/>
          <w:sz w:val="22"/>
          <w:szCs w:val="22"/>
        </w:rPr>
        <w:t xml:space="preserve"> </w:t>
      </w:r>
      <w:r w:rsidRPr="005D0897">
        <w:rPr>
          <w:rFonts w:ascii="Segoe UI" w:eastAsia="Microsoft YaHei" w:hAnsi="Segoe UI" w:cs="Segoe UI"/>
          <w:sz w:val="22"/>
          <w:szCs w:val="22"/>
        </w:rPr>
        <w:t>zmywarki, mikrofalówki itp.</w:t>
      </w:r>
    </w:p>
    <w:p w14:paraId="29A4D9C0" w14:textId="3E1A429F" w:rsidR="005D0897" w:rsidRPr="005D0897" w:rsidRDefault="005D0897" w:rsidP="005D0897">
      <w:pPr>
        <w:pStyle w:val="Akapitzlist"/>
        <w:suppressAutoHyphens/>
        <w:autoSpaceDN w:val="0"/>
        <w:spacing w:after="0" w:line="240" w:lineRule="auto"/>
        <w:ind w:left="360"/>
        <w:jc w:val="both"/>
        <w:textAlignment w:val="baseline"/>
        <w:rPr>
          <w:rFonts w:ascii="Segoe UI" w:eastAsia="Microsoft YaHei" w:hAnsi="Segoe UI" w:cs="Segoe UI"/>
          <w:sz w:val="22"/>
          <w:szCs w:val="22"/>
        </w:rPr>
      </w:pPr>
      <w:r w:rsidRPr="005D0897">
        <w:rPr>
          <w:rFonts w:ascii="Segoe UI" w:eastAsia="Microsoft YaHei" w:hAnsi="Segoe UI" w:cs="Segoe UI"/>
          <w:sz w:val="22"/>
          <w:szCs w:val="22"/>
        </w:rPr>
        <w:t>14) usług sprzątających.</w:t>
      </w:r>
    </w:p>
    <w:p w14:paraId="6A7C760C" w14:textId="77777777" w:rsidR="005E0D48" w:rsidRPr="005E0D48" w:rsidRDefault="005E0D48" w:rsidP="005E0D48">
      <w:pPr>
        <w:pStyle w:val="Akapitzlist"/>
        <w:numPr>
          <w:ilvl w:val="0"/>
          <w:numId w:val="7"/>
        </w:numPr>
        <w:suppressAutoHyphens/>
        <w:autoSpaceDN w:val="0"/>
        <w:spacing w:after="0" w:line="240" w:lineRule="auto"/>
        <w:jc w:val="both"/>
        <w:textAlignment w:val="baseline"/>
        <w:rPr>
          <w:rFonts w:ascii="Segoe UI" w:eastAsia="Microsoft YaHei" w:hAnsi="Segoe UI" w:cs="Segoe UI"/>
          <w:sz w:val="22"/>
          <w:szCs w:val="22"/>
        </w:rPr>
      </w:pPr>
      <w:r w:rsidRPr="005E0D48">
        <w:rPr>
          <w:rFonts w:ascii="Segoe UI" w:eastAsia="Microsoft YaHei" w:hAnsi="Segoe UI" w:cs="Segoe UI"/>
          <w:sz w:val="22"/>
          <w:szCs w:val="22"/>
        </w:rPr>
        <w:t>W ramach usługi Wykonawca zapewnia podstawowe materiały, w szczególności:</w:t>
      </w:r>
    </w:p>
    <w:p w14:paraId="25BEC03E" w14:textId="20D157DD" w:rsidR="005E0D48" w:rsidRPr="005E0D48" w:rsidRDefault="005E0D48" w:rsidP="00E850AC">
      <w:pPr>
        <w:pStyle w:val="Akapitzlist"/>
        <w:suppressAutoHyphens/>
        <w:autoSpaceDN w:val="0"/>
        <w:spacing w:after="0" w:line="240" w:lineRule="auto"/>
        <w:ind w:left="360"/>
        <w:jc w:val="both"/>
        <w:textAlignment w:val="baseline"/>
        <w:rPr>
          <w:rFonts w:ascii="Segoe UI" w:eastAsia="Microsoft YaHei" w:hAnsi="Segoe UI" w:cs="Segoe UI"/>
          <w:sz w:val="22"/>
          <w:szCs w:val="22"/>
        </w:rPr>
      </w:pPr>
      <w:r w:rsidRPr="005E0D48">
        <w:rPr>
          <w:rFonts w:ascii="Segoe UI" w:eastAsia="Microsoft YaHei" w:hAnsi="Segoe UI" w:cs="Segoe UI"/>
          <w:sz w:val="22"/>
          <w:szCs w:val="22"/>
        </w:rPr>
        <w:t xml:space="preserve">1) akcesoria zasilające (np. węże odpływowe, przedłużki, </w:t>
      </w:r>
      <w:proofErr w:type="spellStart"/>
      <w:r w:rsidRPr="005E0D48">
        <w:rPr>
          <w:rFonts w:ascii="Segoe UI" w:eastAsia="Microsoft YaHei" w:hAnsi="Segoe UI" w:cs="Segoe UI"/>
          <w:sz w:val="22"/>
          <w:szCs w:val="22"/>
        </w:rPr>
        <w:t>śrubniki</w:t>
      </w:r>
      <w:proofErr w:type="spellEnd"/>
      <w:r w:rsidRPr="005E0D48">
        <w:rPr>
          <w:rFonts w:ascii="Segoe UI" w:eastAsia="Microsoft YaHei" w:hAnsi="Segoe UI" w:cs="Segoe UI"/>
          <w:sz w:val="22"/>
          <w:szCs w:val="22"/>
        </w:rPr>
        <w:t>, uszczelki, głowice</w:t>
      </w:r>
      <w:r>
        <w:rPr>
          <w:rFonts w:ascii="Segoe UI" w:eastAsia="Microsoft YaHei" w:hAnsi="Segoe UI" w:cs="Segoe UI"/>
          <w:sz w:val="22"/>
          <w:szCs w:val="22"/>
        </w:rPr>
        <w:t xml:space="preserve"> </w:t>
      </w:r>
      <w:r w:rsidRPr="005E0D48">
        <w:rPr>
          <w:rFonts w:ascii="Segoe UI" w:eastAsia="Microsoft YaHei" w:hAnsi="Segoe UI" w:cs="Segoe UI"/>
          <w:sz w:val="22"/>
          <w:szCs w:val="22"/>
        </w:rPr>
        <w:t>do kranów, syfony),</w:t>
      </w:r>
    </w:p>
    <w:p w14:paraId="724A88BF" w14:textId="5F6793B7" w:rsidR="005E0D48" w:rsidRPr="005E0D48" w:rsidRDefault="005E0D48" w:rsidP="00E850AC">
      <w:pPr>
        <w:pStyle w:val="Akapitzlist"/>
        <w:suppressAutoHyphens/>
        <w:autoSpaceDN w:val="0"/>
        <w:spacing w:after="0" w:line="240" w:lineRule="auto"/>
        <w:ind w:left="360"/>
        <w:jc w:val="both"/>
        <w:textAlignment w:val="baseline"/>
        <w:rPr>
          <w:rFonts w:ascii="Segoe UI" w:eastAsia="Microsoft YaHei" w:hAnsi="Segoe UI" w:cs="Segoe UI"/>
          <w:sz w:val="22"/>
          <w:szCs w:val="22"/>
        </w:rPr>
      </w:pPr>
      <w:r w:rsidRPr="005E0D48">
        <w:rPr>
          <w:rFonts w:ascii="Segoe UI" w:eastAsia="Microsoft YaHei" w:hAnsi="Segoe UI" w:cs="Segoe UI"/>
          <w:sz w:val="22"/>
          <w:szCs w:val="22"/>
        </w:rPr>
        <w:t>2) systemy mocowania i uszczelnień (np. kleje, taśmy, zaprawy, silikony, uszczelki</w:t>
      </w:r>
      <w:r>
        <w:rPr>
          <w:rFonts w:ascii="Segoe UI" w:eastAsia="Microsoft YaHei" w:hAnsi="Segoe UI" w:cs="Segoe UI"/>
          <w:sz w:val="22"/>
          <w:szCs w:val="22"/>
        </w:rPr>
        <w:t xml:space="preserve"> </w:t>
      </w:r>
      <w:r w:rsidRPr="005E0D48">
        <w:rPr>
          <w:rFonts w:ascii="Segoe UI" w:eastAsia="Microsoft YaHei" w:hAnsi="Segoe UI" w:cs="Segoe UI"/>
          <w:sz w:val="22"/>
          <w:szCs w:val="22"/>
        </w:rPr>
        <w:t>okienne, gipsy itp.)</w:t>
      </w:r>
    </w:p>
    <w:p w14:paraId="5DA72D31" w14:textId="1F6E7C35" w:rsidR="005E0D48" w:rsidRPr="005E0D48" w:rsidRDefault="005E0D48" w:rsidP="00E850AC">
      <w:pPr>
        <w:pStyle w:val="Akapitzlist"/>
        <w:suppressAutoHyphens/>
        <w:autoSpaceDN w:val="0"/>
        <w:spacing w:after="0" w:line="240" w:lineRule="auto"/>
        <w:ind w:left="360"/>
        <w:jc w:val="both"/>
        <w:textAlignment w:val="baseline"/>
        <w:rPr>
          <w:rFonts w:ascii="Segoe UI" w:eastAsia="Microsoft YaHei" w:hAnsi="Segoe UI" w:cs="Segoe UI"/>
          <w:sz w:val="22"/>
          <w:szCs w:val="22"/>
        </w:rPr>
      </w:pPr>
      <w:r w:rsidRPr="005E0D48">
        <w:rPr>
          <w:rFonts w:ascii="Segoe UI" w:eastAsia="Microsoft YaHei" w:hAnsi="Segoe UI" w:cs="Segoe UI"/>
          <w:sz w:val="22"/>
          <w:szCs w:val="22"/>
        </w:rPr>
        <w:t>3) drobne akcesoria metalowe (np. kątowniki montażowe, haczyki, gwoździe, profile,</w:t>
      </w:r>
      <w:r>
        <w:rPr>
          <w:rFonts w:ascii="Segoe UI" w:eastAsia="Microsoft YaHei" w:hAnsi="Segoe UI" w:cs="Segoe UI"/>
          <w:sz w:val="22"/>
          <w:szCs w:val="22"/>
        </w:rPr>
        <w:t xml:space="preserve"> </w:t>
      </w:r>
      <w:r w:rsidRPr="005E0D48">
        <w:rPr>
          <w:rFonts w:ascii="Segoe UI" w:eastAsia="Microsoft YaHei" w:hAnsi="Segoe UI" w:cs="Segoe UI"/>
          <w:sz w:val="22"/>
          <w:szCs w:val="22"/>
        </w:rPr>
        <w:t>wkręty, kołki),</w:t>
      </w:r>
    </w:p>
    <w:p w14:paraId="7C4478D2" w14:textId="4C3AF638" w:rsidR="005E0D48" w:rsidRPr="005E0D48" w:rsidRDefault="005E0D48" w:rsidP="00E850AC">
      <w:pPr>
        <w:pStyle w:val="Akapitzlist"/>
        <w:suppressAutoHyphens/>
        <w:autoSpaceDN w:val="0"/>
        <w:spacing w:after="0" w:line="240" w:lineRule="auto"/>
        <w:ind w:left="360"/>
        <w:jc w:val="both"/>
        <w:textAlignment w:val="baseline"/>
        <w:rPr>
          <w:rFonts w:ascii="Segoe UI" w:eastAsia="Microsoft YaHei" w:hAnsi="Segoe UI" w:cs="Segoe UI"/>
          <w:sz w:val="22"/>
          <w:szCs w:val="22"/>
        </w:rPr>
      </w:pPr>
      <w:r w:rsidRPr="005E0D48">
        <w:rPr>
          <w:rFonts w:ascii="Segoe UI" w:eastAsia="Microsoft YaHei" w:hAnsi="Segoe UI" w:cs="Segoe UI"/>
          <w:sz w:val="22"/>
          <w:szCs w:val="22"/>
        </w:rPr>
        <w:t>4) inne, racjonalne dobrane, drobne materiały, niezbędne do zrealizowania</w:t>
      </w:r>
      <w:r>
        <w:rPr>
          <w:rFonts w:ascii="Segoe UI" w:eastAsia="Microsoft YaHei" w:hAnsi="Segoe UI" w:cs="Segoe UI"/>
          <w:sz w:val="22"/>
          <w:szCs w:val="22"/>
        </w:rPr>
        <w:t xml:space="preserve"> </w:t>
      </w:r>
      <w:r w:rsidRPr="005E0D48">
        <w:rPr>
          <w:rFonts w:ascii="Segoe UI" w:eastAsia="Microsoft YaHei" w:hAnsi="Segoe UI" w:cs="Segoe UI"/>
          <w:sz w:val="22"/>
          <w:szCs w:val="22"/>
        </w:rPr>
        <w:t>konkretnej usługi,</w:t>
      </w:r>
    </w:p>
    <w:p w14:paraId="5E4AA6CC" w14:textId="60B9514A" w:rsidR="008D287E" w:rsidRPr="00090C22" w:rsidRDefault="005E0D48" w:rsidP="00E850AC">
      <w:pPr>
        <w:pStyle w:val="Akapitzlist"/>
        <w:suppressAutoHyphens/>
        <w:autoSpaceDN w:val="0"/>
        <w:spacing w:after="0" w:line="240" w:lineRule="auto"/>
        <w:ind w:left="360"/>
        <w:jc w:val="both"/>
        <w:textAlignment w:val="baseline"/>
        <w:rPr>
          <w:rFonts w:ascii="Segoe UI" w:eastAsia="Microsoft YaHei" w:hAnsi="Segoe UI" w:cs="Segoe UI"/>
          <w:sz w:val="22"/>
          <w:szCs w:val="22"/>
        </w:rPr>
      </w:pPr>
      <w:r w:rsidRPr="005E0D48">
        <w:rPr>
          <w:rFonts w:ascii="Segoe UI" w:eastAsia="Microsoft YaHei" w:hAnsi="Segoe UI" w:cs="Segoe UI"/>
          <w:sz w:val="22"/>
          <w:szCs w:val="22"/>
        </w:rPr>
        <w:t>5) sprzęt i narzędzia niezbędne do wykonania usługi</w:t>
      </w:r>
      <w:r w:rsidR="008D287E">
        <w:rPr>
          <w:rFonts w:ascii="Segoe UI" w:eastAsia="Microsoft YaHei" w:hAnsi="Segoe UI" w:cs="Segoe UI"/>
          <w:sz w:val="22"/>
          <w:szCs w:val="22"/>
        </w:rPr>
        <w:t>.</w:t>
      </w:r>
    </w:p>
    <w:p w14:paraId="50DCC251" w14:textId="16D5FC87" w:rsidR="00881A53" w:rsidRDefault="00090C22" w:rsidP="00E850AC">
      <w:pPr>
        <w:pStyle w:val="Akapitzlist"/>
        <w:numPr>
          <w:ilvl w:val="0"/>
          <w:numId w:val="7"/>
        </w:numPr>
        <w:suppressAutoHyphens/>
        <w:autoSpaceDN w:val="0"/>
        <w:spacing w:after="0" w:line="240" w:lineRule="auto"/>
        <w:jc w:val="both"/>
        <w:textAlignment w:val="baseline"/>
        <w:rPr>
          <w:rFonts w:ascii="Segoe UI" w:eastAsia="Microsoft YaHei" w:hAnsi="Segoe UI" w:cs="Segoe UI"/>
          <w:sz w:val="22"/>
          <w:szCs w:val="22"/>
        </w:rPr>
      </w:pPr>
      <w:r w:rsidRPr="00090C22">
        <w:rPr>
          <w:rFonts w:ascii="Segoe UI" w:eastAsia="Microsoft YaHei" w:hAnsi="Segoe UI" w:cs="Segoe UI"/>
          <w:sz w:val="22"/>
          <w:szCs w:val="22"/>
        </w:rPr>
        <w:t xml:space="preserve">W zależności od stopnia skomplikowania usługi dopuszczalne są tzw. </w:t>
      </w:r>
      <w:r w:rsidR="006D726F">
        <w:rPr>
          <w:rFonts w:ascii="Segoe UI" w:eastAsia="Microsoft YaHei" w:hAnsi="Segoe UI" w:cs="Segoe UI"/>
          <w:sz w:val="22"/>
          <w:szCs w:val="22"/>
        </w:rPr>
        <w:t>o</w:t>
      </w:r>
      <w:r w:rsidRPr="00090C22">
        <w:rPr>
          <w:rFonts w:ascii="Segoe UI" w:eastAsia="Microsoft YaHei" w:hAnsi="Segoe UI" w:cs="Segoe UI"/>
          <w:sz w:val="22"/>
          <w:szCs w:val="22"/>
        </w:rPr>
        <w:t>ględziny</w:t>
      </w:r>
      <w:r>
        <w:rPr>
          <w:rFonts w:ascii="Segoe UI" w:eastAsia="Microsoft YaHei" w:hAnsi="Segoe UI" w:cs="Segoe UI"/>
          <w:sz w:val="22"/>
          <w:szCs w:val="22"/>
        </w:rPr>
        <w:t xml:space="preserve"> </w:t>
      </w:r>
      <w:r w:rsidRPr="00090C22">
        <w:rPr>
          <w:rFonts w:ascii="Segoe UI" w:eastAsia="Microsoft YaHei" w:hAnsi="Segoe UI" w:cs="Segoe UI"/>
          <w:sz w:val="22"/>
          <w:szCs w:val="22"/>
        </w:rPr>
        <w:t>wstępne przed właściwym wykonaniem usługi.</w:t>
      </w:r>
    </w:p>
    <w:p w14:paraId="3593E82B" w14:textId="157EA93D" w:rsidR="00090C22" w:rsidRPr="00881A53" w:rsidRDefault="00881A53" w:rsidP="00E850AC">
      <w:pPr>
        <w:pStyle w:val="Akapitzlist"/>
        <w:numPr>
          <w:ilvl w:val="0"/>
          <w:numId w:val="7"/>
        </w:numPr>
        <w:suppressAutoHyphens/>
        <w:autoSpaceDN w:val="0"/>
        <w:spacing w:after="0" w:line="240" w:lineRule="auto"/>
        <w:jc w:val="both"/>
        <w:textAlignment w:val="baseline"/>
        <w:rPr>
          <w:rFonts w:ascii="Segoe UI" w:eastAsia="Microsoft YaHei" w:hAnsi="Segoe UI" w:cs="Segoe UI"/>
          <w:sz w:val="22"/>
          <w:szCs w:val="22"/>
        </w:rPr>
      </w:pPr>
      <w:r w:rsidRPr="00881A53">
        <w:rPr>
          <w:rFonts w:ascii="Segoe UI" w:eastAsia="Microsoft YaHei" w:hAnsi="Segoe UI" w:cs="Segoe UI"/>
          <w:sz w:val="22"/>
          <w:szCs w:val="22"/>
        </w:rPr>
        <w:t>Zakres usługi obejmuje uprzątnięcie miejsca/ odpadów/ widocznych śladów</w:t>
      </w:r>
      <w:r>
        <w:rPr>
          <w:rFonts w:ascii="Segoe UI" w:eastAsia="Microsoft YaHei" w:hAnsi="Segoe UI" w:cs="Segoe UI"/>
          <w:sz w:val="22"/>
          <w:szCs w:val="22"/>
        </w:rPr>
        <w:t xml:space="preserve"> </w:t>
      </w:r>
      <w:r w:rsidRPr="00881A53">
        <w:rPr>
          <w:rFonts w:ascii="Segoe UI" w:eastAsia="Microsoft YaHei" w:hAnsi="Segoe UI" w:cs="Segoe UI"/>
          <w:sz w:val="22"/>
          <w:szCs w:val="22"/>
        </w:rPr>
        <w:t>po wykonaniu prac.</w:t>
      </w:r>
    </w:p>
    <w:p w14:paraId="27DC9244" w14:textId="77777777" w:rsidR="00881A53" w:rsidRPr="00881A53" w:rsidRDefault="00881A53" w:rsidP="00E850AC">
      <w:pPr>
        <w:pStyle w:val="Akapitzlist"/>
        <w:numPr>
          <w:ilvl w:val="0"/>
          <w:numId w:val="7"/>
        </w:numPr>
        <w:suppressAutoHyphens/>
        <w:autoSpaceDN w:val="0"/>
        <w:spacing w:after="0" w:line="240" w:lineRule="auto"/>
        <w:jc w:val="both"/>
        <w:textAlignment w:val="baseline"/>
        <w:rPr>
          <w:rFonts w:ascii="Segoe UI" w:eastAsia="Microsoft YaHei" w:hAnsi="Segoe UI" w:cs="Segoe UI"/>
          <w:sz w:val="22"/>
          <w:szCs w:val="22"/>
        </w:rPr>
      </w:pPr>
      <w:r w:rsidRPr="00881A53">
        <w:rPr>
          <w:rFonts w:ascii="Segoe UI" w:eastAsia="Microsoft YaHei" w:hAnsi="Segoe UI" w:cs="Segoe UI"/>
          <w:sz w:val="22"/>
          <w:szCs w:val="22"/>
        </w:rPr>
        <w:t>W ramach usługi nie są zapewniane w szczególności:</w:t>
      </w:r>
    </w:p>
    <w:p w14:paraId="6C48F475" w14:textId="01F5A29A" w:rsidR="00881A53" w:rsidRPr="00881A53" w:rsidRDefault="00881A53" w:rsidP="00E850AC">
      <w:pPr>
        <w:pStyle w:val="Akapitzlist"/>
        <w:suppressAutoHyphens/>
        <w:autoSpaceDN w:val="0"/>
        <w:spacing w:after="0" w:line="240" w:lineRule="auto"/>
        <w:ind w:left="360"/>
        <w:jc w:val="both"/>
        <w:textAlignment w:val="baseline"/>
        <w:rPr>
          <w:rFonts w:ascii="Segoe UI" w:eastAsia="Microsoft YaHei" w:hAnsi="Segoe UI" w:cs="Segoe UI"/>
          <w:sz w:val="22"/>
          <w:szCs w:val="22"/>
        </w:rPr>
      </w:pPr>
      <w:r w:rsidRPr="00881A53">
        <w:rPr>
          <w:rFonts w:ascii="Segoe UI" w:eastAsia="Microsoft YaHei" w:hAnsi="Segoe UI" w:cs="Segoe UI"/>
          <w:sz w:val="22"/>
          <w:szCs w:val="22"/>
        </w:rPr>
        <w:t>1) baterie łazienkowe, kuchenne, sedesy, zlewozmywaki, umywalki, osłony</w:t>
      </w:r>
      <w:r>
        <w:rPr>
          <w:rFonts w:ascii="Segoe UI" w:eastAsia="Microsoft YaHei" w:hAnsi="Segoe UI" w:cs="Segoe UI"/>
          <w:sz w:val="22"/>
          <w:szCs w:val="22"/>
        </w:rPr>
        <w:t xml:space="preserve"> </w:t>
      </w:r>
      <w:r w:rsidRPr="00881A53">
        <w:rPr>
          <w:rFonts w:ascii="Segoe UI" w:eastAsia="Microsoft YaHei" w:hAnsi="Segoe UI" w:cs="Segoe UI"/>
          <w:sz w:val="22"/>
          <w:szCs w:val="22"/>
        </w:rPr>
        <w:t>prysznicowe,</w:t>
      </w:r>
    </w:p>
    <w:p w14:paraId="45D70AC4" w14:textId="77777777" w:rsidR="00881A53" w:rsidRPr="00881A53" w:rsidRDefault="00881A53" w:rsidP="00E850AC">
      <w:pPr>
        <w:pStyle w:val="Akapitzlist"/>
        <w:suppressAutoHyphens/>
        <w:autoSpaceDN w:val="0"/>
        <w:spacing w:after="0" w:line="240" w:lineRule="auto"/>
        <w:ind w:left="360"/>
        <w:jc w:val="both"/>
        <w:textAlignment w:val="baseline"/>
        <w:rPr>
          <w:rFonts w:ascii="Segoe UI" w:eastAsia="Microsoft YaHei" w:hAnsi="Segoe UI" w:cs="Segoe UI"/>
          <w:sz w:val="22"/>
          <w:szCs w:val="22"/>
        </w:rPr>
      </w:pPr>
      <w:r w:rsidRPr="00881A53">
        <w:rPr>
          <w:rFonts w:ascii="Segoe UI" w:eastAsia="Microsoft YaHei" w:hAnsi="Segoe UI" w:cs="Segoe UI"/>
          <w:sz w:val="22"/>
          <w:szCs w:val="22"/>
        </w:rPr>
        <w:t>2) żyrandole, lampki, wieszaki, karnisze, żarówki, rolety,</w:t>
      </w:r>
    </w:p>
    <w:p w14:paraId="65C4C829" w14:textId="77777777" w:rsidR="00881A53" w:rsidRPr="00881A53" w:rsidRDefault="00881A53" w:rsidP="00E850AC">
      <w:pPr>
        <w:pStyle w:val="Akapitzlist"/>
        <w:suppressAutoHyphens/>
        <w:autoSpaceDN w:val="0"/>
        <w:spacing w:after="0" w:line="240" w:lineRule="auto"/>
        <w:ind w:left="360"/>
        <w:jc w:val="both"/>
        <w:textAlignment w:val="baseline"/>
        <w:rPr>
          <w:rFonts w:ascii="Segoe UI" w:eastAsia="Microsoft YaHei" w:hAnsi="Segoe UI" w:cs="Segoe UI"/>
          <w:sz w:val="22"/>
          <w:szCs w:val="22"/>
        </w:rPr>
      </w:pPr>
      <w:r w:rsidRPr="00881A53">
        <w:rPr>
          <w:rFonts w:ascii="Segoe UI" w:eastAsia="Microsoft YaHei" w:hAnsi="Segoe UI" w:cs="Segoe UI"/>
          <w:sz w:val="22"/>
          <w:szCs w:val="22"/>
        </w:rPr>
        <w:t>3) meble, półki,</w:t>
      </w:r>
    </w:p>
    <w:p w14:paraId="493FA742" w14:textId="77777777" w:rsidR="00881A53" w:rsidRPr="00881A53" w:rsidRDefault="00881A53" w:rsidP="00E850AC">
      <w:pPr>
        <w:pStyle w:val="Akapitzlist"/>
        <w:suppressAutoHyphens/>
        <w:autoSpaceDN w:val="0"/>
        <w:spacing w:after="0" w:line="240" w:lineRule="auto"/>
        <w:ind w:left="360"/>
        <w:jc w:val="both"/>
        <w:textAlignment w:val="baseline"/>
        <w:rPr>
          <w:rFonts w:ascii="Segoe UI" w:eastAsia="Microsoft YaHei" w:hAnsi="Segoe UI" w:cs="Segoe UI"/>
          <w:sz w:val="22"/>
          <w:szCs w:val="22"/>
        </w:rPr>
      </w:pPr>
      <w:r w:rsidRPr="00881A53">
        <w:rPr>
          <w:rFonts w:ascii="Segoe UI" w:eastAsia="Microsoft YaHei" w:hAnsi="Segoe UI" w:cs="Segoe UI"/>
          <w:sz w:val="22"/>
          <w:szCs w:val="22"/>
        </w:rPr>
        <w:t>4) stolarka drzwiowa i okienna,</w:t>
      </w:r>
    </w:p>
    <w:p w14:paraId="2A006B11" w14:textId="77777777" w:rsidR="00881A53" w:rsidRPr="00881A53" w:rsidRDefault="00881A53" w:rsidP="00E850AC">
      <w:pPr>
        <w:pStyle w:val="Akapitzlist"/>
        <w:suppressAutoHyphens/>
        <w:autoSpaceDN w:val="0"/>
        <w:spacing w:after="0" w:line="240" w:lineRule="auto"/>
        <w:ind w:left="360"/>
        <w:jc w:val="both"/>
        <w:textAlignment w:val="baseline"/>
        <w:rPr>
          <w:rFonts w:ascii="Segoe UI" w:eastAsia="Microsoft YaHei" w:hAnsi="Segoe UI" w:cs="Segoe UI"/>
          <w:sz w:val="22"/>
          <w:szCs w:val="22"/>
        </w:rPr>
      </w:pPr>
      <w:r w:rsidRPr="00881A53">
        <w:rPr>
          <w:rFonts w:ascii="Segoe UI" w:eastAsia="Microsoft YaHei" w:hAnsi="Segoe UI" w:cs="Segoe UI"/>
          <w:sz w:val="22"/>
          <w:szCs w:val="22"/>
        </w:rPr>
        <w:t>5) sprzęt AGD/RTV,</w:t>
      </w:r>
    </w:p>
    <w:p w14:paraId="2DB122CC" w14:textId="6D1827B7" w:rsidR="00881A53" w:rsidRDefault="00881A53" w:rsidP="00E850AC">
      <w:pPr>
        <w:pStyle w:val="Akapitzlist"/>
        <w:suppressAutoHyphens/>
        <w:autoSpaceDN w:val="0"/>
        <w:spacing w:after="0" w:line="240" w:lineRule="auto"/>
        <w:ind w:left="360"/>
        <w:jc w:val="both"/>
        <w:textAlignment w:val="baseline"/>
        <w:rPr>
          <w:rFonts w:ascii="Segoe UI" w:eastAsia="Microsoft YaHei" w:hAnsi="Segoe UI" w:cs="Segoe UI"/>
          <w:sz w:val="22"/>
          <w:szCs w:val="22"/>
        </w:rPr>
      </w:pPr>
      <w:r w:rsidRPr="00881A53">
        <w:rPr>
          <w:rFonts w:ascii="Segoe UI" w:eastAsia="Microsoft YaHei" w:hAnsi="Segoe UI" w:cs="Segoe UI"/>
          <w:sz w:val="22"/>
          <w:szCs w:val="22"/>
        </w:rPr>
        <w:t>6) dywany, wykładziny itp.</w:t>
      </w:r>
    </w:p>
    <w:p w14:paraId="393A0037" w14:textId="0F828E45" w:rsidR="00CF6D8D" w:rsidRDefault="00CF6D8D" w:rsidP="00E850AC">
      <w:pPr>
        <w:pStyle w:val="Akapitzlist"/>
        <w:numPr>
          <w:ilvl w:val="0"/>
          <w:numId w:val="7"/>
        </w:numPr>
        <w:suppressAutoHyphens/>
        <w:autoSpaceDN w:val="0"/>
        <w:spacing w:after="0" w:line="240" w:lineRule="auto"/>
        <w:jc w:val="both"/>
        <w:textAlignment w:val="baseline"/>
        <w:rPr>
          <w:rFonts w:ascii="Segoe UI" w:eastAsia="Microsoft YaHei" w:hAnsi="Segoe UI" w:cs="Segoe UI"/>
          <w:sz w:val="22"/>
          <w:szCs w:val="22"/>
        </w:rPr>
      </w:pPr>
      <w:r w:rsidRPr="00CF6D8D">
        <w:rPr>
          <w:rFonts w:ascii="Segoe UI" w:eastAsia="Microsoft YaHei" w:hAnsi="Segoe UI" w:cs="Segoe UI"/>
          <w:sz w:val="22"/>
          <w:szCs w:val="22"/>
        </w:rPr>
        <w:t xml:space="preserve">Wszystkie dodatkowe materiały niewskazane w pkt. </w:t>
      </w:r>
      <w:r>
        <w:rPr>
          <w:rFonts w:ascii="Segoe UI" w:eastAsia="Microsoft YaHei" w:hAnsi="Segoe UI" w:cs="Segoe UI"/>
          <w:sz w:val="22"/>
          <w:szCs w:val="22"/>
        </w:rPr>
        <w:t>6</w:t>
      </w:r>
      <w:r w:rsidRPr="00CF6D8D">
        <w:rPr>
          <w:rFonts w:ascii="Segoe UI" w:eastAsia="Microsoft YaHei" w:hAnsi="Segoe UI" w:cs="Segoe UI"/>
          <w:sz w:val="22"/>
          <w:szCs w:val="22"/>
        </w:rPr>
        <w:t xml:space="preserve"> i nieprzewidziane w zadaniu</w:t>
      </w:r>
      <w:r>
        <w:rPr>
          <w:rFonts w:ascii="Segoe UI" w:eastAsia="Microsoft YaHei" w:hAnsi="Segoe UI" w:cs="Segoe UI"/>
          <w:sz w:val="22"/>
          <w:szCs w:val="22"/>
        </w:rPr>
        <w:t xml:space="preserve"> </w:t>
      </w:r>
      <w:r w:rsidRPr="00CF6D8D">
        <w:rPr>
          <w:rFonts w:ascii="Segoe UI" w:eastAsia="Microsoft YaHei" w:hAnsi="Segoe UI" w:cs="Segoe UI"/>
          <w:sz w:val="22"/>
          <w:szCs w:val="22"/>
        </w:rPr>
        <w:t>muszą być zakupione przez Odbiorcę usługi we własnym zakresie.</w:t>
      </w:r>
    </w:p>
    <w:p w14:paraId="1E989F92" w14:textId="166CEC73" w:rsidR="0039239E" w:rsidRDefault="00450C3C" w:rsidP="00CF6D8D">
      <w:pPr>
        <w:pStyle w:val="Akapitzlist"/>
        <w:numPr>
          <w:ilvl w:val="0"/>
          <w:numId w:val="7"/>
        </w:numPr>
        <w:suppressAutoHyphens/>
        <w:autoSpaceDN w:val="0"/>
        <w:spacing w:after="0" w:line="240" w:lineRule="auto"/>
        <w:jc w:val="both"/>
        <w:textAlignment w:val="baseline"/>
        <w:rPr>
          <w:rFonts w:ascii="Segoe UI" w:eastAsia="Microsoft YaHei" w:hAnsi="Segoe UI" w:cs="Segoe UI"/>
          <w:sz w:val="22"/>
          <w:szCs w:val="22"/>
        </w:rPr>
      </w:pPr>
      <w:r w:rsidRPr="00450C3C">
        <w:rPr>
          <w:rFonts w:ascii="Segoe UI" w:eastAsia="Microsoft YaHei" w:hAnsi="Segoe UI" w:cs="Segoe UI"/>
          <w:sz w:val="22"/>
          <w:szCs w:val="22"/>
        </w:rPr>
        <w:t>Podczas wykonywania usługi Odbiorca musi być obecny w miejscu zamieszkania.</w:t>
      </w:r>
    </w:p>
    <w:p w14:paraId="6BB7BD3C" w14:textId="0B55D75F" w:rsidR="00D66B3F" w:rsidRPr="00D66B3F" w:rsidRDefault="00D66B3F" w:rsidP="00D66B3F">
      <w:pPr>
        <w:pStyle w:val="Akapitzlist"/>
        <w:numPr>
          <w:ilvl w:val="0"/>
          <w:numId w:val="7"/>
        </w:numPr>
        <w:suppressAutoHyphens/>
        <w:autoSpaceDN w:val="0"/>
        <w:spacing w:after="0" w:line="240" w:lineRule="auto"/>
        <w:jc w:val="both"/>
        <w:textAlignment w:val="baseline"/>
        <w:rPr>
          <w:rFonts w:ascii="Segoe UI" w:eastAsia="Microsoft YaHei" w:hAnsi="Segoe UI" w:cs="Segoe UI"/>
          <w:sz w:val="22"/>
          <w:szCs w:val="22"/>
        </w:rPr>
      </w:pPr>
      <w:r w:rsidRPr="00D66B3F">
        <w:rPr>
          <w:rFonts w:ascii="Segoe UI" w:eastAsia="Microsoft YaHei" w:hAnsi="Segoe UI" w:cs="Segoe UI"/>
          <w:sz w:val="22"/>
          <w:szCs w:val="22"/>
        </w:rPr>
        <w:t>W sytuacji, gdy w wyniku wykonania usługi pojawią się usterki, Wykonawca</w:t>
      </w:r>
      <w:r>
        <w:rPr>
          <w:rFonts w:ascii="Segoe UI" w:eastAsia="Microsoft YaHei" w:hAnsi="Segoe UI" w:cs="Segoe UI"/>
          <w:sz w:val="22"/>
          <w:szCs w:val="22"/>
        </w:rPr>
        <w:t xml:space="preserve"> </w:t>
      </w:r>
      <w:r w:rsidRPr="00D66B3F">
        <w:rPr>
          <w:rFonts w:ascii="Segoe UI" w:eastAsia="Microsoft YaHei" w:hAnsi="Segoe UI" w:cs="Segoe UI"/>
          <w:sz w:val="22"/>
          <w:szCs w:val="22"/>
        </w:rPr>
        <w:t>zobowiązany jest do ich niezwłocznego usunięcia zgodnie z postanowieniami</w:t>
      </w:r>
      <w:r>
        <w:rPr>
          <w:rFonts w:ascii="Segoe UI" w:eastAsia="Microsoft YaHei" w:hAnsi="Segoe UI" w:cs="Segoe UI"/>
          <w:sz w:val="22"/>
          <w:szCs w:val="22"/>
        </w:rPr>
        <w:t xml:space="preserve"> u</w:t>
      </w:r>
      <w:r w:rsidRPr="00D66B3F">
        <w:rPr>
          <w:rFonts w:ascii="Segoe UI" w:eastAsia="Microsoft YaHei" w:hAnsi="Segoe UI" w:cs="Segoe UI"/>
          <w:sz w:val="22"/>
          <w:szCs w:val="22"/>
        </w:rPr>
        <w:t>mowy.</w:t>
      </w:r>
    </w:p>
    <w:p w14:paraId="586DDC3E" w14:textId="77777777" w:rsidR="000974B5" w:rsidRPr="007231A8" w:rsidRDefault="000974B5" w:rsidP="00036646">
      <w:pPr>
        <w:pStyle w:val="Akapitzlist"/>
        <w:numPr>
          <w:ilvl w:val="0"/>
          <w:numId w:val="7"/>
        </w:numPr>
        <w:suppressAutoHyphens/>
        <w:spacing w:after="0" w:line="240" w:lineRule="auto"/>
        <w:jc w:val="both"/>
        <w:rPr>
          <w:rFonts w:ascii="Segoe UI" w:hAnsi="Segoe UI" w:cs="Segoe UI"/>
          <w:sz w:val="22"/>
          <w:szCs w:val="22"/>
          <w:lang w:eastAsia="pl-PL"/>
        </w:rPr>
      </w:pPr>
      <w:r w:rsidRPr="007231A8">
        <w:rPr>
          <w:rFonts w:ascii="Segoe UI" w:hAnsi="Segoe UI" w:cs="Segoe UI"/>
          <w:sz w:val="22"/>
          <w:szCs w:val="22"/>
        </w:rPr>
        <w:t xml:space="preserve">W ramach wartości umowy Zamawiający będzie zlecał realizację usług z „koszyka usług”. </w:t>
      </w:r>
    </w:p>
    <w:p w14:paraId="3AC79E57" w14:textId="65E74B98" w:rsidR="00866BA0" w:rsidRPr="00886DAA" w:rsidRDefault="00866BA0" w:rsidP="00866BA0">
      <w:pPr>
        <w:pStyle w:val="Akapitzlist"/>
        <w:numPr>
          <w:ilvl w:val="0"/>
          <w:numId w:val="7"/>
        </w:numPr>
        <w:suppressAutoHyphens/>
        <w:spacing w:after="0" w:line="240" w:lineRule="auto"/>
        <w:jc w:val="both"/>
        <w:rPr>
          <w:rFonts w:ascii="Segoe UI" w:hAnsi="Segoe UI" w:cs="Segoe UI"/>
          <w:sz w:val="22"/>
          <w:szCs w:val="22"/>
          <w:lang w:eastAsia="pl-PL"/>
        </w:rPr>
      </w:pPr>
      <w:r w:rsidRPr="007231A8">
        <w:rPr>
          <w:rFonts w:ascii="Segoe UI" w:hAnsi="Segoe UI" w:cs="Segoe UI"/>
          <w:sz w:val="22"/>
          <w:szCs w:val="22"/>
        </w:rPr>
        <w:t xml:space="preserve">Szacunkowa liczba </w:t>
      </w:r>
      <w:r>
        <w:rPr>
          <w:rFonts w:ascii="Segoe UI" w:hAnsi="Segoe UI" w:cs="Segoe UI"/>
          <w:sz w:val="22"/>
          <w:szCs w:val="22"/>
        </w:rPr>
        <w:t>osób</w:t>
      </w:r>
      <w:r w:rsidRPr="007231A8">
        <w:rPr>
          <w:rFonts w:ascii="Segoe UI" w:hAnsi="Segoe UI" w:cs="Segoe UI"/>
          <w:sz w:val="22"/>
          <w:szCs w:val="22"/>
        </w:rPr>
        <w:t xml:space="preserve"> </w:t>
      </w:r>
      <w:r>
        <w:rPr>
          <w:rFonts w:ascii="Segoe UI" w:hAnsi="Segoe UI" w:cs="Segoe UI"/>
          <w:sz w:val="22"/>
          <w:szCs w:val="22"/>
        </w:rPr>
        <w:t xml:space="preserve">objętych usługami </w:t>
      </w:r>
      <w:r w:rsidRPr="007231A8">
        <w:rPr>
          <w:rFonts w:ascii="Segoe UI" w:hAnsi="Segoe UI" w:cs="Segoe UI"/>
          <w:sz w:val="22"/>
          <w:szCs w:val="22"/>
        </w:rPr>
        <w:t xml:space="preserve">w czasie trwania umowy wynosi </w:t>
      </w:r>
      <w:r>
        <w:rPr>
          <w:rFonts w:ascii="Segoe UI" w:hAnsi="Segoe UI" w:cs="Segoe UI"/>
          <w:sz w:val="22"/>
          <w:szCs w:val="22"/>
        </w:rPr>
        <w:t>48</w:t>
      </w:r>
      <w:r w:rsidRPr="007231A8">
        <w:rPr>
          <w:rFonts w:ascii="Segoe UI" w:hAnsi="Segoe UI" w:cs="Segoe UI"/>
          <w:sz w:val="22"/>
          <w:szCs w:val="22"/>
        </w:rPr>
        <w:t xml:space="preserve"> </w:t>
      </w:r>
      <w:r>
        <w:rPr>
          <w:rFonts w:ascii="Segoe UI" w:hAnsi="Segoe UI" w:cs="Segoe UI"/>
          <w:sz w:val="22"/>
          <w:szCs w:val="22"/>
        </w:rPr>
        <w:t>(</w:t>
      </w:r>
      <w:r w:rsidRPr="00886DAA">
        <w:rPr>
          <w:rFonts w:ascii="Segoe UI" w:hAnsi="Segoe UI" w:cs="Segoe UI"/>
          <w:sz w:val="22"/>
          <w:szCs w:val="22"/>
          <w:lang w:eastAsia="pl-PL"/>
        </w:rPr>
        <w:t xml:space="preserve">6 miesięcy x </w:t>
      </w:r>
      <w:r>
        <w:rPr>
          <w:rFonts w:ascii="Segoe UI" w:hAnsi="Segoe UI" w:cs="Segoe UI"/>
          <w:sz w:val="22"/>
          <w:szCs w:val="22"/>
          <w:lang w:eastAsia="pl-PL"/>
        </w:rPr>
        <w:t>8</w:t>
      </w:r>
      <w:r w:rsidRPr="00886DAA">
        <w:rPr>
          <w:rFonts w:ascii="Segoe UI" w:hAnsi="Segoe UI" w:cs="Segoe UI"/>
          <w:sz w:val="22"/>
          <w:szCs w:val="22"/>
          <w:lang w:eastAsia="pl-PL"/>
        </w:rPr>
        <w:t xml:space="preserve"> os./m-c = </w:t>
      </w:r>
      <w:r>
        <w:rPr>
          <w:rFonts w:ascii="Segoe UI" w:hAnsi="Segoe UI" w:cs="Segoe UI"/>
          <w:sz w:val="22"/>
          <w:szCs w:val="22"/>
          <w:lang w:eastAsia="pl-PL"/>
        </w:rPr>
        <w:t>48</w:t>
      </w:r>
      <w:r w:rsidRPr="00886DAA">
        <w:rPr>
          <w:rFonts w:ascii="Segoe UI" w:hAnsi="Segoe UI" w:cs="Segoe UI"/>
          <w:sz w:val="22"/>
          <w:szCs w:val="22"/>
          <w:lang w:eastAsia="pl-PL"/>
        </w:rPr>
        <w:t xml:space="preserve"> os</w:t>
      </w:r>
      <w:r>
        <w:rPr>
          <w:rFonts w:ascii="Segoe UI" w:hAnsi="Segoe UI" w:cs="Segoe UI"/>
          <w:sz w:val="22"/>
          <w:szCs w:val="22"/>
          <w:lang w:eastAsia="pl-PL"/>
        </w:rPr>
        <w:t>ób).</w:t>
      </w:r>
    </w:p>
    <w:p w14:paraId="171236DD" w14:textId="44B693C2" w:rsidR="00866BA0" w:rsidRPr="007231A8" w:rsidRDefault="00866BA0" w:rsidP="00866BA0">
      <w:pPr>
        <w:pStyle w:val="Akapitzlist"/>
        <w:numPr>
          <w:ilvl w:val="0"/>
          <w:numId w:val="7"/>
        </w:numPr>
        <w:suppressAutoHyphens/>
        <w:spacing w:after="0" w:line="240" w:lineRule="auto"/>
        <w:jc w:val="both"/>
        <w:rPr>
          <w:rFonts w:ascii="Segoe UI" w:hAnsi="Segoe UI" w:cs="Segoe UI"/>
          <w:sz w:val="22"/>
          <w:szCs w:val="22"/>
          <w:lang w:eastAsia="pl-PL"/>
        </w:rPr>
      </w:pPr>
      <w:r w:rsidRPr="007231A8">
        <w:rPr>
          <w:rFonts w:ascii="Segoe UI" w:hAnsi="Segoe UI" w:cs="Segoe UI"/>
          <w:sz w:val="22"/>
          <w:szCs w:val="22"/>
        </w:rPr>
        <w:t>Podan</w:t>
      </w:r>
      <w:r>
        <w:rPr>
          <w:rFonts w:ascii="Segoe UI" w:hAnsi="Segoe UI" w:cs="Segoe UI"/>
          <w:sz w:val="22"/>
          <w:szCs w:val="22"/>
        </w:rPr>
        <w:t>a</w:t>
      </w:r>
      <w:r w:rsidRPr="007231A8">
        <w:rPr>
          <w:rFonts w:ascii="Segoe UI" w:hAnsi="Segoe UI" w:cs="Segoe UI"/>
          <w:sz w:val="22"/>
          <w:szCs w:val="22"/>
        </w:rPr>
        <w:t xml:space="preserve"> w pkt </w:t>
      </w:r>
      <w:r>
        <w:rPr>
          <w:rFonts w:ascii="Segoe UI" w:hAnsi="Segoe UI" w:cs="Segoe UI"/>
          <w:sz w:val="22"/>
          <w:szCs w:val="22"/>
        </w:rPr>
        <w:t>11</w:t>
      </w:r>
      <w:r w:rsidRPr="007231A8">
        <w:rPr>
          <w:rFonts w:ascii="Segoe UI" w:hAnsi="Segoe UI" w:cs="Segoe UI"/>
          <w:sz w:val="22"/>
          <w:szCs w:val="22"/>
        </w:rPr>
        <w:t xml:space="preserve"> liczb</w:t>
      </w:r>
      <w:r>
        <w:rPr>
          <w:rFonts w:ascii="Segoe UI" w:hAnsi="Segoe UI" w:cs="Segoe UI"/>
          <w:sz w:val="22"/>
          <w:szCs w:val="22"/>
        </w:rPr>
        <w:t>a</w:t>
      </w:r>
      <w:r w:rsidRPr="007231A8">
        <w:rPr>
          <w:rFonts w:ascii="Segoe UI" w:hAnsi="Segoe UI" w:cs="Segoe UI"/>
          <w:sz w:val="22"/>
          <w:szCs w:val="22"/>
        </w:rPr>
        <w:t xml:space="preserve"> osób </w:t>
      </w:r>
      <w:r>
        <w:rPr>
          <w:rFonts w:ascii="Segoe UI" w:hAnsi="Segoe UI" w:cs="Segoe UI"/>
          <w:sz w:val="22"/>
          <w:szCs w:val="22"/>
        </w:rPr>
        <w:t>jest</w:t>
      </w:r>
      <w:r w:rsidRPr="007231A8">
        <w:rPr>
          <w:rFonts w:ascii="Segoe UI" w:hAnsi="Segoe UI" w:cs="Segoe UI"/>
          <w:sz w:val="22"/>
          <w:szCs w:val="22"/>
        </w:rPr>
        <w:t xml:space="preserve"> liczb</w:t>
      </w:r>
      <w:r>
        <w:rPr>
          <w:rFonts w:ascii="Segoe UI" w:hAnsi="Segoe UI" w:cs="Segoe UI"/>
          <w:sz w:val="22"/>
          <w:szCs w:val="22"/>
        </w:rPr>
        <w:t>ą</w:t>
      </w:r>
      <w:r w:rsidRPr="007231A8">
        <w:rPr>
          <w:rFonts w:ascii="Segoe UI" w:hAnsi="Segoe UI" w:cs="Segoe UI"/>
          <w:sz w:val="22"/>
          <w:szCs w:val="22"/>
        </w:rPr>
        <w:t xml:space="preserve"> szacunk</w:t>
      </w:r>
      <w:r>
        <w:rPr>
          <w:rFonts w:ascii="Segoe UI" w:hAnsi="Segoe UI" w:cs="Segoe UI"/>
          <w:sz w:val="22"/>
          <w:szCs w:val="22"/>
        </w:rPr>
        <w:t>ową</w:t>
      </w:r>
      <w:r w:rsidRPr="007231A8">
        <w:rPr>
          <w:rFonts w:ascii="Segoe UI" w:hAnsi="Segoe UI" w:cs="Segoe UI"/>
          <w:sz w:val="22"/>
          <w:szCs w:val="22"/>
        </w:rPr>
        <w:t xml:space="preserve"> i mo</w:t>
      </w:r>
      <w:r>
        <w:rPr>
          <w:rFonts w:ascii="Segoe UI" w:hAnsi="Segoe UI" w:cs="Segoe UI"/>
          <w:sz w:val="22"/>
          <w:szCs w:val="22"/>
        </w:rPr>
        <w:t>że</w:t>
      </w:r>
      <w:r w:rsidRPr="007231A8">
        <w:rPr>
          <w:rFonts w:ascii="Segoe UI" w:hAnsi="Segoe UI" w:cs="Segoe UI"/>
          <w:sz w:val="22"/>
          <w:szCs w:val="22"/>
        </w:rPr>
        <w:t xml:space="preserve"> ulec zmian</w:t>
      </w:r>
      <w:r>
        <w:rPr>
          <w:rFonts w:ascii="Segoe UI" w:hAnsi="Segoe UI" w:cs="Segoe UI"/>
          <w:sz w:val="22"/>
          <w:szCs w:val="22"/>
        </w:rPr>
        <w:t>ie</w:t>
      </w:r>
      <w:r w:rsidRPr="007231A8">
        <w:rPr>
          <w:rFonts w:ascii="Segoe UI" w:hAnsi="Segoe UI" w:cs="Segoe UI"/>
          <w:sz w:val="22"/>
          <w:szCs w:val="22"/>
        </w:rPr>
        <w:t>,</w:t>
      </w:r>
      <w:r>
        <w:rPr>
          <w:rFonts w:ascii="Segoe UI" w:hAnsi="Segoe UI" w:cs="Segoe UI"/>
          <w:sz w:val="22"/>
          <w:szCs w:val="22"/>
        </w:rPr>
        <w:t xml:space="preserve"> </w:t>
      </w:r>
      <w:r w:rsidRPr="007231A8">
        <w:rPr>
          <w:rFonts w:ascii="Segoe UI" w:hAnsi="Segoe UI" w:cs="Segoe UI"/>
          <w:sz w:val="22"/>
          <w:szCs w:val="22"/>
        </w:rPr>
        <w:t xml:space="preserve">w zależności od potrzeb Zamawiającego. </w:t>
      </w:r>
    </w:p>
    <w:p w14:paraId="1235E5B8" w14:textId="69A5A92F" w:rsidR="00CF00F4" w:rsidRPr="00901703" w:rsidRDefault="00901703" w:rsidP="00901703">
      <w:pPr>
        <w:pStyle w:val="Akapitzlist"/>
        <w:numPr>
          <w:ilvl w:val="0"/>
          <w:numId w:val="7"/>
        </w:numPr>
        <w:suppressAutoHyphens/>
        <w:spacing w:after="0" w:line="240" w:lineRule="auto"/>
        <w:jc w:val="both"/>
        <w:rPr>
          <w:rFonts w:ascii="Segoe UI" w:hAnsi="Segoe UI" w:cs="Segoe UI"/>
          <w:sz w:val="22"/>
          <w:szCs w:val="22"/>
          <w:lang w:eastAsia="pl-PL"/>
        </w:rPr>
      </w:pPr>
      <w:r w:rsidRPr="007231A8">
        <w:rPr>
          <w:rFonts w:ascii="Segoe UI" w:hAnsi="Segoe UI" w:cs="Segoe UI"/>
          <w:sz w:val="22"/>
          <w:szCs w:val="22"/>
        </w:rPr>
        <w:t>Ze względu na specyficzny charakter przedmiotu zamówienia, jakim jest świadczenie</w:t>
      </w:r>
      <w:r w:rsidR="00972A0C">
        <w:rPr>
          <w:rFonts w:ascii="Segoe UI" w:hAnsi="Segoe UI" w:cs="Segoe UI"/>
          <w:sz w:val="22"/>
          <w:szCs w:val="22"/>
        </w:rPr>
        <w:t xml:space="preserve"> usługi</w:t>
      </w:r>
      <w:r w:rsidRPr="007231A8">
        <w:rPr>
          <w:rFonts w:ascii="Segoe UI" w:hAnsi="Segoe UI" w:cs="Segoe UI"/>
          <w:sz w:val="22"/>
          <w:szCs w:val="22"/>
        </w:rPr>
        <w:t xml:space="preserve"> „</w:t>
      </w:r>
      <w:r w:rsidR="00972A0C">
        <w:rPr>
          <w:rFonts w:ascii="Segoe UI" w:hAnsi="Segoe UI" w:cs="Segoe UI"/>
          <w:sz w:val="22"/>
          <w:szCs w:val="22"/>
        </w:rPr>
        <w:t>Złotej Rączki</w:t>
      </w:r>
      <w:r w:rsidRPr="007231A8">
        <w:rPr>
          <w:rFonts w:ascii="Segoe UI" w:hAnsi="Segoe UI" w:cs="Segoe UI"/>
          <w:sz w:val="22"/>
          <w:szCs w:val="22"/>
        </w:rPr>
        <w:t>” i</w:t>
      </w:r>
      <w:r w:rsidRPr="007231A8">
        <w:rPr>
          <w:rFonts w:ascii="Segoe UI" w:hAnsi="Segoe UI" w:cs="Segoe UI"/>
          <w:sz w:val="22"/>
          <w:szCs w:val="22"/>
          <w:lang w:eastAsia="pl-PL"/>
        </w:rPr>
        <w:t xml:space="preserve"> wiążący się z tym brak możliwości dokładnego oszacowania liczby usług, Zamawiający określa szacunkową liczbę usług w ramach „koszyka usług” ogółem w skali całego zamówienia na </w:t>
      </w:r>
      <w:r>
        <w:rPr>
          <w:rFonts w:ascii="Segoe UI" w:hAnsi="Segoe UI" w:cs="Segoe UI"/>
          <w:sz w:val="22"/>
          <w:szCs w:val="22"/>
          <w:lang w:eastAsia="pl-PL"/>
        </w:rPr>
        <w:t>ok. 96</w:t>
      </w:r>
      <w:r w:rsidRPr="007231A8">
        <w:rPr>
          <w:rFonts w:ascii="Segoe UI" w:hAnsi="Segoe UI" w:cs="Segoe UI"/>
          <w:sz w:val="22"/>
          <w:szCs w:val="22"/>
          <w:lang w:eastAsia="pl-PL"/>
        </w:rPr>
        <w:t xml:space="preserve"> usług, </w:t>
      </w:r>
      <w:r w:rsidRPr="00610476">
        <w:rPr>
          <w:rFonts w:ascii="Segoe UI" w:hAnsi="Segoe UI" w:cs="Segoe UI"/>
          <w:sz w:val="22"/>
          <w:szCs w:val="22"/>
          <w:lang w:eastAsia="pl-PL"/>
        </w:rPr>
        <w:t>przy założeniu, że na 1 osob</w:t>
      </w:r>
      <w:r>
        <w:rPr>
          <w:rFonts w:ascii="Segoe UI" w:hAnsi="Segoe UI" w:cs="Segoe UI"/>
          <w:sz w:val="22"/>
          <w:szCs w:val="22"/>
          <w:lang w:eastAsia="pl-PL"/>
        </w:rPr>
        <w:t>ę</w:t>
      </w:r>
      <w:r w:rsidRPr="00610476">
        <w:rPr>
          <w:rFonts w:ascii="Segoe UI" w:hAnsi="Segoe UI" w:cs="Segoe UI"/>
          <w:sz w:val="22"/>
          <w:szCs w:val="22"/>
          <w:lang w:eastAsia="pl-PL"/>
        </w:rPr>
        <w:t xml:space="preserve"> </w:t>
      </w:r>
      <w:r>
        <w:rPr>
          <w:rFonts w:ascii="Segoe UI" w:hAnsi="Segoe UI" w:cs="Segoe UI"/>
          <w:sz w:val="22"/>
          <w:szCs w:val="22"/>
          <w:lang w:eastAsia="pl-PL"/>
        </w:rPr>
        <w:t>przypadać</w:t>
      </w:r>
      <w:r w:rsidRPr="00610476">
        <w:rPr>
          <w:rFonts w:ascii="Segoe UI" w:hAnsi="Segoe UI" w:cs="Segoe UI"/>
          <w:sz w:val="22"/>
          <w:szCs w:val="22"/>
          <w:lang w:eastAsia="pl-PL"/>
        </w:rPr>
        <w:t xml:space="preserve"> będą </w:t>
      </w:r>
      <w:r>
        <w:rPr>
          <w:rFonts w:ascii="Segoe UI" w:hAnsi="Segoe UI" w:cs="Segoe UI"/>
          <w:sz w:val="22"/>
          <w:szCs w:val="22"/>
          <w:lang w:eastAsia="pl-PL"/>
        </w:rPr>
        <w:t>2</w:t>
      </w:r>
      <w:r w:rsidRPr="00610476">
        <w:rPr>
          <w:rFonts w:ascii="Segoe UI" w:hAnsi="Segoe UI" w:cs="Segoe UI"/>
          <w:sz w:val="22"/>
          <w:szCs w:val="22"/>
          <w:lang w:eastAsia="pl-PL"/>
        </w:rPr>
        <w:t xml:space="preserve"> usługi</w:t>
      </w:r>
      <w:r w:rsidR="00972A0C">
        <w:rPr>
          <w:rFonts w:ascii="Segoe UI" w:hAnsi="Segoe UI" w:cs="Segoe UI"/>
          <w:sz w:val="22"/>
          <w:szCs w:val="22"/>
          <w:lang w:eastAsia="pl-PL"/>
        </w:rPr>
        <w:t xml:space="preserve"> </w:t>
      </w:r>
      <w:r>
        <w:rPr>
          <w:rFonts w:ascii="Segoe UI" w:hAnsi="Segoe UI" w:cs="Segoe UI"/>
          <w:sz w:val="22"/>
          <w:szCs w:val="22"/>
          <w:lang w:eastAsia="pl-PL"/>
        </w:rPr>
        <w:t>z „</w:t>
      </w:r>
      <w:r w:rsidRPr="00901703">
        <w:rPr>
          <w:rFonts w:ascii="Segoe UI" w:hAnsi="Segoe UI" w:cs="Segoe UI"/>
          <w:sz w:val="22"/>
          <w:szCs w:val="22"/>
          <w:lang w:eastAsia="pl-PL"/>
        </w:rPr>
        <w:t>koszyka usług”</w:t>
      </w:r>
      <w:r w:rsidR="00E22ADD" w:rsidRPr="00901703">
        <w:rPr>
          <w:rFonts w:ascii="Segoe UI" w:hAnsi="Segoe UI" w:cs="Segoe UI"/>
          <w:sz w:val="22"/>
          <w:szCs w:val="22"/>
          <w:lang w:eastAsia="pl-PL"/>
        </w:rPr>
        <w:t>:</w:t>
      </w:r>
    </w:p>
    <w:p w14:paraId="0AF3D1AA" w14:textId="582D479D" w:rsidR="00703FCA" w:rsidRPr="000974B5" w:rsidRDefault="00703FCA" w:rsidP="00703FCA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>
        <w:rPr>
          <w:rFonts w:ascii="Segoe UI" w:hAnsi="Segoe UI" w:cs="Segoe UI"/>
          <w:sz w:val="22"/>
          <w:szCs w:val="22"/>
          <w:lang w:eastAsia="pl-PL"/>
        </w:rPr>
        <w:t>1) regulację drzwi</w:t>
      </w:r>
      <w:r w:rsidR="002439F2">
        <w:rPr>
          <w:rFonts w:ascii="Segoe UI" w:hAnsi="Segoe UI" w:cs="Segoe UI"/>
          <w:sz w:val="22"/>
          <w:szCs w:val="22"/>
          <w:lang w:eastAsia="pl-PL"/>
        </w:rPr>
        <w:t xml:space="preserve"> – ok. </w:t>
      </w:r>
      <w:r w:rsidR="00BB45E6">
        <w:rPr>
          <w:rFonts w:ascii="Segoe UI" w:hAnsi="Segoe UI" w:cs="Segoe UI"/>
          <w:sz w:val="22"/>
          <w:szCs w:val="22"/>
          <w:lang w:eastAsia="pl-PL"/>
        </w:rPr>
        <w:t>4</w:t>
      </w:r>
      <w:r w:rsidR="002439F2">
        <w:rPr>
          <w:rFonts w:ascii="Segoe UI" w:hAnsi="Segoe UI" w:cs="Segoe UI"/>
          <w:sz w:val="22"/>
          <w:szCs w:val="22"/>
          <w:lang w:eastAsia="pl-PL"/>
        </w:rPr>
        <w:t xml:space="preserve"> usług</w:t>
      </w:r>
      <w:r w:rsidR="00BB45E6">
        <w:rPr>
          <w:rFonts w:ascii="Segoe UI" w:hAnsi="Segoe UI" w:cs="Segoe UI"/>
          <w:sz w:val="22"/>
          <w:szCs w:val="22"/>
          <w:lang w:eastAsia="pl-PL"/>
        </w:rPr>
        <w:t>i</w:t>
      </w:r>
    </w:p>
    <w:p w14:paraId="46BF0E3F" w14:textId="1388F120" w:rsidR="00703FCA" w:rsidRPr="000974B5" w:rsidRDefault="00703FCA" w:rsidP="00703FCA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 w:rsidRPr="000974B5">
        <w:rPr>
          <w:rFonts w:ascii="Segoe UI" w:hAnsi="Segoe UI" w:cs="Segoe UI"/>
          <w:sz w:val="22"/>
          <w:szCs w:val="22"/>
          <w:lang w:eastAsia="pl-PL"/>
        </w:rPr>
        <w:t xml:space="preserve">2) </w:t>
      </w:r>
      <w:r>
        <w:rPr>
          <w:rFonts w:ascii="Segoe UI" w:hAnsi="Segoe UI" w:cs="Segoe UI"/>
          <w:sz w:val="22"/>
          <w:szCs w:val="22"/>
          <w:lang w:eastAsia="pl-PL"/>
        </w:rPr>
        <w:t>uszczelnianie drzwi</w:t>
      </w:r>
      <w:r w:rsidR="002439F2">
        <w:rPr>
          <w:rFonts w:ascii="Segoe UI" w:hAnsi="Segoe UI" w:cs="Segoe UI"/>
          <w:sz w:val="22"/>
          <w:szCs w:val="22"/>
          <w:lang w:eastAsia="pl-PL"/>
        </w:rPr>
        <w:t xml:space="preserve"> – ok. </w:t>
      </w:r>
      <w:r w:rsidR="00BB45E6">
        <w:rPr>
          <w:rFonts w:ascii="Segoe UI" w:hAnsi="Segoe UI" w:cs="Segoe UI"/>
          <w:sz w:val="22"/>
          <w:szCs w:val="22"/>
          <w:lang w:eastAsia="pl-PL"/>
        </w:rPr>
        <w:t>4</w:t>
      </w:r>
      <w:r w:rsidR="002439F2">
        <w:rPr>
          <w:rFonts w:ascii="Segoe UI" w:hAnsi="Segoe UI" w:cs="Segoe UI"/>
          <w:sz w:val="22"/>
          <w:szCs w:val="22"/>
          <w:lang w:eastAsia="pl-PL"/>
        </w:rPr>
        <w:t xml:space="preserve"> usług</w:t>
      </w:r>
      <w:r w:rsidR="00BB45E6">
        <w:rPr>
          <w:rFonts w:ascii="Segoe UI" w:hAnsi="Segoe UI" w:cs="Segoe UI"/>
          <w:sz w:val="22"/>
          <w:szCs w:val="22"/>
          <w:lang w:eastAsia="pl-PL"/>
        </w:rPr>
        <w:t>i</w:t>
      </w:r>
    </w:p>
    <w:p w14:paraId="2A92562A" w14:textId="7A3DC4DC" w:rsidR="00703FCA" w:rsidRPr="000974B5" w:rsidRDefault="00703FCA" w:rsidP="00703FCA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 w:rsidRPr="000974B5">
        <w:rPr>
          <w:rFonts w:ascii="Segoe UI" w:hAnsi="Segoe UI" w:cs="Segoe UI"/>
          <w:sz w:val="22"/>
          <w:szCs w:val="22"/>
          <w:lang w:eastAsia="pl-PL"/>
        </w:rPr>
        <w:t xml:space="preserve">3) </w:t>
      </w:r>
      <w:r>
        <w:rPr>
          <w:rFonts w:ascii="Segoe UI" w:hAnsi="Segoe UI" w:cs="Segoe UI"/>
          <w:sz w:val="22"/>
          <w:szCs w:val="22"/>
          <w:lang w:eastAsia="pl-PL"/>
        </w:rPr>
        <w:t>naprawę lampy</w:t>
      </w:r>
      <w:r w:rsidR="002439F2">
        <w:rPr>
          <w:rFonts w:ascii="Segoe UI" w:hAnsi="Segoe UI" w:cs="Segoe UI"/>
          <w:sz w:val="22"/>
          <w:szCs w:val="22"/>
          <w:lang w:eastAsia="pl-PL"/>
        </w:rPr>
        <w:t xml:space="preserve"> – ok. </w:t>
      </w:r>
      <w:r w:rsidR="00BB45E6">
        <w:rPr>
          <w:rFonts w:ascii="Segoe UI" w:hAnsi="Segoe UI" w:cs="Segoe UI"/>
          <w:sz w:val="22"/>
          <w:szCs w:val="22"/>
          <w:lang w:eastAsia="pl-PL"/>
        </w:rPr>
        <w:t xml:space="preserve">4 </w:t>
      </w:r>
      <w:r w:rsidR="002439F2">
        <w:rPr>
          <w:rFonts w:ascii="Segoe UI" w:hAnsi="Segoe UI" w:cs="Segoe UI"/>
          <w:sz w:val="22"/>
          <w:szCs w:val="22"/>
          <w:lang w:eastAsia="pl-PL"/>
        </w:rPr>
        <w:t>usług</w:t>
      </w:r>
      <w:r w:rsidR="00BB45E6">
        <w:rPr>
          <w:rFonts w:ascii="Segoe UI" w:hAnsi="Segoe UI" w:cs="Segoe UI"/>
          <w:sz w:val="22"/>
          <w:szCs w:val="22"/>
          <w:lang w:eastAsia="pl-PL"/>
        </w:rPr>
        <w:t>i</w:t>
      </w:r>
    </w:p>
    <w:p w14:paraId="4B00437A" w14:textId="62FB0C33" w:rsidR="00703FCA" w:rsidRDefault="00703FCA" w:rsidP="00703FCA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>
        <w:rPr>
          <w:rFonts w:ascii="Segoe UI" w:hAnsi="Segoe UI" w:cs="Segoe UI"/>
          <w:sz w:val="22"/>
          <w:szCs w:val="22"/>
          <w:lang w:eastAsia="pl-PL"/>
        </w:rPr>
        <w:t>4) montaż lampy</w:t>
      </w:r>
      <w:r w:rsidR="002439F2">
        <w:rPr>
          <w:rFonts w:ascii="Segoe UI" w:hAnsi="Segoe UI" w:cs="Segoe UI"/>
          <w:sz w:val="22"/>
          <w:szCs w:val="22"/>
          <w:lang w:eastAsia="pl-PL"/>
        </w:rPr>
        <w:t xml:space="preserve"> – ok. </w:t>
      </w:r>
      <w:r w:rsidR="00BB45E6">
        <w:rPr>
          <w:rFonts w:ascii="Segoe UI" w:hAnsi="Segoe UI" w:cs="Segoe UI"/>
          <w:sz w:val="22"/>
          <w:szCs w:val="22"/>
          <w:lang w:eastAsia="pl-PL"/>
        </w:rPr>
        <w:t>2</w:t>
      </w:r>
      <w:r w:rsidR="002439F2">
        <w:rPr>
          <w:rFonts w:ascii="Segoe UI" w:hAnsi="Segoe UI" w:cs="Segoe UI"/>
          <w:sz w:val="22"/>
          <w:szCs w:val="22"/>
          <w:lang w:eastAsia="pl-PL"/>
        </w:rPr>
        <w:t xml:space="preserve"> usług</w:t>
      </w:r>
      <w:r w:rsidR="00BB45E6">
        <w:rPr>
          <w:rFonts w:ascii="Segoe UI" w:hAnsi="Segoe UI" w:cs="Segoe UI"/>
          <w:sz w:val="22"/>
          <w:szCs w:val="22"/>
          <w:lang w:eastAsia="pl-PL"/>
        </w:rPr>
        <w:t>i</w:t>
      </w:r>
    </w:p>
    <w:p w14:paraId="64297E54" w14:textId="0A5BCCAA" w:rsidR="00703FCA" w:rsidRDefault="00703FCA" w:rsidP="00703FCA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>
        <w:rPr>
          <w:rFonts w:ascii="Segoe UI" w:hAnsi="Segoe UI" w:cs="Segoe UI"/>
          <w:sz w:val="22"/>
          <w:szCs w:val="22"/>
          <w:lang w:eastAsia="pl-PL"/>
        </w:rPr>
        <w:t>5) wymianę żarówki w lampie</w:t>
      </w:r>
      <w:r w:rsidR="002439F2">
        <w:rPr>
          <w:rFonts w:ascii="Segoe UI" w:hAnsi="Segoe UI" w:cs="Segoe UI"/>
          <w:sz w:val="22"/>
          <w:szCs w:val="22"/>
          <w:lang w:eastAsia="pl-PL"/>
        </w:rPr>
        <w:t xml:space="preserve"> – </w:t>
      </w:r>
      <w:r w:rsidR="00BB45E6">
        <w:rPr>
          <w:rFonts w:ascii="Segoe UI" w:hAnsi="Segoe UI" w:cs="Segoe UI"/>
          <w:sz w:val="22"/>
          <w:szCs w:val="22"/>
          <w:lang w:eastAsia="pl-PL"/>
        </w:rPr>
        <w:t>5</w:t>
      </w:r>
      <w:r w:rsidR="002439F2">
        <w:rPr>
          <w:rFonts w:ascii="Segoe UI" w:hAnsi="Segoe UI" w:cs="Segoe UI"/>
          <w:sz w:val="22"/>
          <w:szCs w:val="22"/>
          <w:lang w:eastAsia="pl-PL"/>
        </w:rPr>
        <w:t xml:space="preserve"> usług</w:t>
      </w:r>
    </w:p>
    <w:p w14:paraId="26E042A5" w14:textId="540FDC63" w:rsidR="00703FCA" w:rsidRDefault="00703FCA" w:rsidP="00703FCA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>
        <w:rPr>
          <w:rFonts w:ascii="Segoe UI" w:hAnsi="Segoe UI" w:cs="Segoe UI"/>
          <w:sz w:val="22"/>
          <w:szCs w:val="22"/>
          <w:lang w:eastAsia="pl-PL"/>
        </w:rPr>
        <w:t>6) montaż/wymianę spłuczki (nie obejmuje spłuczki podtynkowej)</w:t>
      </w:r>
      <w:r w:rsidR="002439F2">
        <w:rPr>
          <w:rFonts w:ascii="Segoe UI" w:hAnsi="Segoe UI" w:cs="Segoe UI"/>
          <w:sz w:val="22"/>
          <w:szCs w:val="22"/>
          <w:lang w:eastAsia="pl-PL"/>
        </w:rPr>
        <w:t xml:space="preserve"> – </w:t>
      </w:r>
      <w:r w:rsidR="00BB45E6">
        <w:rPr>
          <w:rFonts w:ascii="Segoe UI" w:hAnsi="Segoe UI" w:cs="Segoe UI"/>
          <w:sz w:val="22"/>
          <w:szCs w:val="22"/>
          <w:lang w:eastAsia="pl-PL"/>
        </w:rPr>
        <w:t>4</w:t>
      </w:r>
      <w:r w:rsidR="002439F2">
        <w:rPr>
          <w:rFonts w:ascii="Segoe UI" w:hAnsi="Segoe UI" w:cs="Segoe UI"/>
          <w:sz w:val="22"/>
          <w:szCs w:val="22"/>
          <w:lang w:eastAsia="pl-PL"/>
        </w:rPr>
        <w:t xml:space="preserve"> usług</w:t>
      </w:r>
      <w:r w:rsidR="00BB45E6">
        <w:rPr>
          <w:rFonts w:ascii="Segoe UI" w:hAnsi="Segoe UI" w:cs="Segoe UI"/>
          <w:sz w:val="22"/>
          <w:szCs w:val="22"/>
          <w:lang w:eastAsia="pl-PL"/>
        </w:rPr>
        <w:t>i</w:t>
      </w:r>
    </w:p>
    <w:p w14:paraId="04697D86" w14:textId="1FD81E7B" w:rsidR="00703FCA" w:rsidRDefault="00703FCA" w:rsidP="00703FCA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>
        <w:rPr>
          <w:rFonts w:ascii="Segoe UI" w:hAnsi="Segoe UI" w:cs="Segoe UI"/>
          <w:sz w:val="22"/>
          <w:szCs w:val="22"/>
          <w:lang w:eastAsia="pl-PL"/>
        </w:rPr>
        <w:lastRenderedPageBreak/>
        <w:t>7)</w:t>
      </w:r>
      <w:r w:rsidR="002439F2">
        <w:rPr>
          <w:rFonts w:ascii="Segoe UI" w:hAnsi="Segoe UI" w:cs="Segoe UI"/>
          <w:sz w:val="22"/>
          <w:szCs w:val="22"/>
          <w:lang w:eastAsia="pl-PL"/>
        </w:rPr>
        <w:t xml:space="preserve"> </w:t>
      </w:r>
      <w:r>
        <w:rPr>
          <w:rFonts w:ascii="Segoe UI" w:hAnsi="Segoe UI" w:cs="Segoe UI"/>
          <w:sz w:val="22"/>
          <w:szCs w:val="22"/>
          <w:lang w:eastAsia="pl-PL"/>
        </w:rPr>
        <w:t>montaż, wymianę deski klozetowej</w:t>
      </w:r>
      <w:r w:rsidR="002439F2">
        <w:rPr>
          <w:rFonts w:ascii="Segoe UI" w:hAnsi="Segoe UI" w:cs="Segoe UI"/>
          <w:sz w:val="22"/>
          <w:szCs w:val="22"/>
          <w:lang w:eastAsia="pl-PL"/>
        </w:rPr>
        <w:t xml:space="preserve"> – ok. </w:t>
      </w:r>
      <w:r w:rsidR="00BB45E6">
        <w:rPr>
          <w:rFonts w:ascii="Segoe UI" w:hAnsi="Segoe UI" w:cs="Segoe UI"/>
          <w:sz w:val="22"/>
          <w:szCs w:val="22"/>
          <w:lang w:eastAsia="pl-PL"/>
        </w:rPr>
        <w:t xml:space="preserve">4 </w:t>
      </w:r>
      <w:r w:rsidR="002439F2">
        <w:rPr>
          <w:rFonts w:ascii="Segoe UI" w:hAnsi="Segoe UI" w:cs="Segoe UI"/>
          <w:sz w:val="22"/>
          <w:szCs w:val="22"/>
          <w:lang w:eastAsia="pl-PL"/>
        </w:rPr>
        <w:t>usług</w:t>
      </w:r>
      <w:r w:rsidR="00BB45E6">
        <w:rPr>
          <w:rFonts w:ascii="Segoe UI" w:hAnsi="Segoe UI" w:cs="Segoe UI"/>
          <w:sz w:val="22"/>
          <w:szCs w:val="22"/>
          <w:lang w:eastAsia="pl-PL"/>
        </w:rPr>
        <w:t>i</w:t>
      </w:r>
    </w:p>
    <w:p w14:paraId="5E013F64" w14:textId="442FCF41" w:rsidR="00703FCA" w:rsidRDefault="00703FCA" w:rsidP="00703FCA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>
        <w:rPr>
          <w:rFonts w:ascii="Segoe UI" w:hAnsi="Segoe UI" w:cs="Segoe UI"/>
          <w:sz w:val="22"/>
          <w:szCs w:val="22"/>
          <w:lang w:eastAsia="pl-PL"/>
        </w:rPr>
        <w:t>8)</w:t>
      </w:r>
      <w:r w:rsidR="002439F2">
        <w:rPr>
          <w:rFonts w:ascii="Segoe UI" w:hAnsi="Segoe UI" w:cs="Segoe UI"/>
          <w:sz w:val="22"/>
          <w:szCs w:val="22"/>
          <w:lang w:eastAsia="pl-PL"/>
        </w:rPr>
        <w:t xml:space="preserve"> </w:t>
      </w:r>
      <w:r>
        <w:rPr>
          <w:rFonts w:ascii="Segoe UI" w:hAnsi="Segoe UI" w:cs="Segoe UI"/>
          <w:sz w:val="22"/>
          <w:szCs w:val="22"/>
          <w:lang w:eastAsia="pl-PL"/>
        </w:rPr>
        <w:t>naprawę, nasmarowanie, wymianę, wyregulowanie zawiasu</w:t>
      </w:r>
      <w:r w:rsidR="002439F2">
        <w:rPr>
          <w:rFonts w:ascii="Segoe UI" w:hAnsi="Segoe UI" w:cs="Segoe UI"/>
          <w:sz w:val="22"/>
          <w:szCs w:val="22"/>
          <w:lang w:eastAsia="pl-PL"/>
        </w:rPr>
        <w:t xml:space="preserve"> – ok. </w:t>
      </w:r>
      <w:r w:rsidR="00BB45E6">
        <w:rPr>
          <w:rFonts w:ascii="Segoe UI" w:hAnsi="Segoe UI" w:cs="Segoe UI"/>
          <w:sz w:val="22"/>
          <w:szCs w:val="22"/>
          <w:lang w:eastAsia="pl-PL"/>
        </w:rPr>
        <w:t>4</w:t>
      </w:r>
      <w:r w:rsidR="002439F2">
        <w:rPr>
          <w:rFonts w:ascii="Segoe UI" w:hAnsi="Segoe UI" w:cs="Segoe UI"/>
          <w:sz w:val="22"/>
          <w:szCs w:val="22"/>
          <w:lang w:eastAsia="pl-PL"/>
        </w:rPr>
        <w:t xml:space="preserve"> usług</w:t>
      </w:r>
      <w:r w:rsidR="00BB45E6">
        <w:rPr>
          <w:rFonts w:ascii="Segoe UI" w:hAnsi="Segoe UI" w:cs="Segoe UI"/>
          <w:sz w:val="22"/>
          <w:szCs w:val="22"/>
          <w:lang w:eastAsia="pl-PL"/>
        </w:rPr>
        <w:t>i</w:t>
      </w:r>
      <w:r w:rsidR="002439F2">
        <w:rPr>
          <w:rFonts w:ascii="Segoe UI" w:hAnsi="Segoe UI" w:cs="Segoe UI"/>
          <w:sz w:val="22"/>
          <w:szCs w:val="22"/>
          <w:lang w:eastAsia="pl-PL"/>
        </w:rPr>
        <w:t xml:space="preserve"> </w:t>
      </w:r>
    </w:p>
    <w:p w14:paraId="70E9C4A1" w14:textId="23487B31" w:rsidR="00703FCA" w:rsidRDefault="00703FCA" w:rsidP="00703FCA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>
        <w:rPr>
          <w:rFonts w:ascii="Segoe UI" w:hAnsi="Segoe UI" w:cs="Segoe UI"/>
          <w:sz w:val="22"/>
          <w:szCs w:val="22"/>
          <w:lang w:eastAsia="pl-PL"/>
        </w:rPr>
        <w:t>9)</w:t>
      </w:r>
      <w:r w:rsidR="002439F2">
        <w:rPr>
          <w:rFonts w:ascii="Segoe UI" w:hAnsi="Segoe UI" w:cs="Segoe UI"/>
          <w:sz w:val="22"/>
          <w:szCs w:val="22"/>
          <w:lang w:eastAsia="pl-PL"/>
        </w:rPr>
        <w:t xml:space="preserve"> </w:t>
      </w:r>
      <w:r>
        <w:rPr>
          <w:rFonts w:ascii="Segoe UI" w:hAnsi="Segoe UI" w:cs="Segoe UI"/>
          <w:sz w:val="22"/>
          <w:szCs w:val="22"/>
          <w:lang w:eastAsia="pl-PL"/>
        </w:rPr>
        <w:t>naprawę, nasmarowanie, wymianę, wyregulowanie zamk</w:t>
      </w:r>
      <w:r w:rsidR="00E702BC">
        <w:rPr>
          <w:rFonts w:ascii="Segoe UI" w:hAnsi="Segoe UI" w:cs="Segoe UI"/>
          <w:sz w:val="22"/>
          <w:szCs w:val="22"/>
          <w:lang w:eastAsia="pl-PL"/>
        </w:rPr>
        <w:t>a</w:t>
      </w:r>
      <w:r w:rsidR="002439F2">
        <w:rPr>
          <w:rFonts w:ascii="Segoe UI" w:hAnsi="Segoe UI" w:cs="Segoe UI"/>
          <w:sz w:val="22"/>
          <w:szCs w:val="22"/>
          <w:lang w:eastAsia="pl-PL"/>
        </w:rPr>
        <w:t xml:space="preserve"> – ok. </w:t>
      </w:r>
      <w:r w:rsidR="00BB45E6">
        <w:rPr>
          <w:rFonts w:ascii="Segoe UI" w:hAnsi="Segoe UI" w:cs="Segoe UI"/>
          <w:sz w:val="22"/>
          <w:szCs w:val="22"/>
          <w:lang w:eastAsia="pl-PL"/>
        </w:rPr>
        <w:t>4</w:t>
      </w:r>
      <w:r w:rsidR="002439F2">
        <w:rPr>
          <w:rFonts w:ascii="Segoe UI" w:hAnsi="Segoe UI" w:cs="Segoe UI"/>
          <w:sz w:val="22"/>
          <w:szCs w:val="22"/>
          <w:lang w:eastAsia="pl-PL"/>
        </w:rPr>
        <w:t xml:space="preserve"> usług</w:t>
      </w:r>
      <w:r w:rsidR="00BB45E6">
        <w:rPr>
          <w:rFonts w:ascii="Segoe UI" w:hAnsi="Segoe UI" w:cs="Segoe UI"/>
          <w:sz w:val="22"/>
          <w:szCs w:val="22"/>
          <w:lang w:eastAsia="pl-PL"/>
        </w:rPr>
        <w:t>i</w:t>
      </w:r>
    </w:p>
    <w:p w14:paraId="53294481" w14:textId="157AFA66" w:rsidR="00703FCA" w:rsidRDefault="00703FCA" w:rsidP="00703FCA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>
        <w:rPr>
          <w:rFonts w:ascii="Segoe UI" w:hAnsi="Segoe UI" w:cs="Segoe UI"/>
          <w:sz w:val="22"/>
          <w:szCs w:val="22"/>
          <w:lang w:eastAsia="pl-PL"/>
        </w:rPr>
        <w:t>10)</w:t>
      </w:r>
      <w:r w:rsidR="002439F2">
        <w:rPr>
          <w:rFonts w:ascii="Segoe UI" w:hAnsi="Segoe UI" w:cs="Segoe UI"/>
          <w:sz w:val="22"/>
          <w:szCs w:val="22"/>
          <w:lang w:eastAsia="pl-PL"/>
        </w:rPr>
        <w:t xml:space="preserve"> </w:t>
      </w:r>
      <w:r>
        <w:rPr>
          <w:rFonts w:ascii="Segoe UI" w:hAnsi="Segoe UI" w:cs="Segoe UI"/>
          <w:sz w:val="22"/>
          <w:szCs w:val="22"/>
          <w:lang w:eastAsia="pl-PL"/>
        </w:rPr>
        <w:t>naprawę, nasmarowanie, wymianę, wyregulowanie klamki</w:t>
      </w:r>
      <w:r w:rsidR="002439F2">
        <w:rPr>
          <w:rFonts w:ascii="Segoe UI" w:hAnsi="Segoe UI" w:cs="Segoe UI"/>
          <w:sz w:val="22"/>
          <w:szCs w:val="22"/>
          <w:lang w:eastAsia="pl-PL"/>
        </w:rPr>
        <w:t xml:space="preserve"> – ok. </w:t>
      </w:r>
      <w:r w:rsidR="00BB45E6">
        <w:rPr>
          <w:rFonts w:ascii="Segoe UI" w:hAnsi="Segoe UI" w:cs="Segoe UI"/>
          <w:sz w:val="22"/>
          <w:szCs w:val="22"/>
          <w:lang w:eastAsia="pl-PL"/>
        </w:rPr>
        <w:t>4</w:t>
      </w:r>
      <w:r w:rsidR="002439F2">
        <w:rPr>
          <w:rFonts w:ascii="Segoe UI" w:hAnsi="Segoe UI" w:cs="Segoe UI"/>
          <w:sz w:val="22"/>
          <w:szCs w:val="22"/>
          <w:lang w:eastAsia="pl-PL"/>
        </w:rPr>
        <w:t xml:space="preserve"> usług</w:t>
      </w:r>
      <w:r w:rsidR="00BB45E6">
        <w:rPr>
          <w:rFonts w:ascii="Segoe UI" w:hAnsi="Segoe UI" w:cs="Segoe UI"/>
          <w:sz w:val="22"/>
          <w:szCs w:val="22"/>
          <w:lang w:eastAsia="pl-PL"/>
        </w:rPr>
        <w:t>i</w:t>
      </w:r>
    </w:p>
    <w:p w14:paraId="7135F7FB" w14:textId="29E4D6ED" w:rsidR="00703FCA" w:rsidRDefault="00703FCA" w:rsidP="00703FCA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>
        <w:rPr>
          <w:rFonts w:ascii="Segoe UI" w:hAnsi="Segoe UI" w:cs="Segoe UI"/>
          <w:sz w:val="22"/>
          <w:szCs w:val="22"/>
          <w:lang w:eastAsia="pl-PL"/>
        </w:rPr>
        <w:t>11)</w:t>
      </w:r>
      <w:r w:rsidR="002439F2">
        <w:rPr>
          <w:rFonts w:ascii="Segoe UI" w:hAnsi="Segoe UI" w:cs="Segoe UI"/>
          <w:sz w:val="22"/>
          <w:szCs w:val="22"/>
          <w:lang w:eastAsia="pl-PL"/>
        </w:rPr>
        <w:t xml:space="preserve"> </w:t>
      </w:r>
      <w:r>
        <w:rPr>
          <w:rFonts w:ascii="Segoe UI" w:hAnsi="Segoe UI" w:cs="Segoe UI"/>
          <w:sz w:val="22"/>
          <w:szCs w:val="22"/>
          <w:lang w:eastAsia="pl-PL"/>
        </w:rPr>
        <w:t>naprawę, nasmarowanie, wymianę, wyregulowanie gałki</w:t>
      </w:r>
      <w:r w:rsidR="002439F2">
        <w:rPr>
          <w:rFonts w:ascii="Segoe UI" w:hAnsi="Segoe UI" w:cs="Segoe UI"/>
          <w:sz w:val="22"/>
          <w:szCs w:val="22"/>
          <w:lang w:eastAsia="pl-PL"/>
        </w:rPr>
        <w:t xml:space="preserve"> – ok. </w:t>
      </w:r>
      <w:r w:rsidR="00BB45E6">
        <w:rPr>
          <w:rFonts w:ascii="Segoe UI" w:hAnsi="Segoe UI" w:cs="Segoe UI"/>
          <w:sz w:val="22"/>
          <w:szCs w:val="22"/>
          <w:lang w:eastAsia="pl-PL"/>
        </w:rPr>
        <w:t>1</w:t>
      </w:r>
      <w:r w:rsidR="002439F2">
        <w:rPr>
          <w:rFonts w:ascii="Segoe UI" w:hAnsi="Segoe UI" w:cs="Segoe UI"/>
          <w:sz w:val="22"/>
          <w:szCs w:val="22"/>
          <w:lang w:eastAsia="pl-PL"/>
        </w:rPr>
        <w:t xml:space="preserve"> usług</w:t>
      </w:r>
      <w:r w:rsidR="00BB45E6">
        <w:rPr>
          <w:rFonts w:ascii="Segoe UI" w:hAnsi="Segoe UI" w:cs="Segoe UI"/>
          <w:sz w:val="22"/>
          <w:szCs w:val="22"/>
          <w:lang w:eastAsia="pl-PL"/>
        </w:rPr>
        <w:t>a</w:t>
      </w:r>
    </w:p>
    <w:p w14:paraId="3E774056" w14:textId="747A9AF7" w:rsidR="00703FCA" w:rsidRDefault="00703FCA" w:rsidP="00703FCA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>
        <w:rPr>
          <w:rFonts w:ascii="Segoe UI" w:hAnsi="Segoe UI" w:cs="Segoe UI"/>
          <w:sz w:val="22"/>
          <w:szCs w:val="22"/>
          <w:lang w:eastAsia="pl-PL"/>
        </w:rPr>
        <w:t>12)</w:t>
      </w:r>
      <w:r w:rsidR="002439F2">
        <w:rPr>
          <w:rFonts w:ascii="Segoe UI" w:hAnsi="Segoe UI" w:cs="Segoe UI"/>
          <w:sz w:val="22"/>
          <w:szCs w:val="22"/>
          <w:lang w:eastAsia="pl-PL"/>
        </w:rPr>
        <w:t xml:space="preserve"> </w:t>
      </w:r>
      <w:r>
        <w:rPr>
          <w:rFonts w:ascii="Segoe UI" w:hAnsi="Segoe UI" w:cs="Segoe UI"/>
          <w:sz w:val="22"/>
          <w:szCs w:val="22"/>
          <w:lang w:eastAsia="pl-PL"/>
        </w:rPr>
        <w:t>naprawę, nasmarowanie, wymianę, wyregulowanie uchwytu w drzwiach/szafkach</w:t>
      </w:r>
      <w:r w:rsidR="00DE7658">
        <w:rPr>
          <w:rFonts w:ascii="Segoe UI" w:hAnsi="Segoe UI" w:cs="Segoe UI"/>
          <w:sz w:val="22"/>
          <w:szCs w:val="22"/>
          <w:lang w:eastAsia="pl-PL"/>
        </w:rPr>
        <w:t xml:space="preserve"> – ok. </w:t>
      </w:r>
      <w:r w:rsidR="00BB45E6">
        <w:rPr>
          <w:rFonts w:ascii="Segoe UI" w:hAnsi="Segoe UI" w:cs="Segoe UI"/>
          <w:sz w:val="22"/>
          <w:szCs w:val="22"/>
          <w:lang w:eastAsia="pl-PL"/>
        </w:rPr>
        <w:t>4</w:t>
      </w:r>
      <w:r w:rsidR="00DE7658">
        <w:rPr>
          <w:rFonts w:ascii="Segoe UI" w:hAnsi="Segoe UI" w:cs="Segoe UI"/>
          <w:sz w:val="22"/>
          <w:szCs w:val="22"/>
          <w:lang w:eastAsia="pl-PL"/>
        </w:rPr>
        <w:t xml:space="preserve"> usług</w:t>
      </w:r>
      <w:r w:rsidR="00BB45E6">
        <w:rPr>
          <w:rFonts w:ascii="Segoe UI" w:hAnsi="Segoe UI" w:cs="Segoe UI"/>
          <w:sz w:val="22"/>
          <w:szCs w:val="22"/>
          <w:lang w:eastAsia="pl-PL"/>
        </w:rPr>
        <w:t>i</w:t>
      </w:r>
    </w:p>
    <w:p w14:paraId="7FEBE94C" w14:textId="30B8A4B3" w:rsidR="00703FCA" w:rsidRDefault="00703FCA" w:rsidP="00703FCA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>
        <w:rPr>
          <w:rFonts w:ascii="Segoe UI" w:hAnsi="Segoe UI" w:cs="Segoe UI"/>
          <w:sz w:val="22"/>
          <w:szCs w:val="22"/>
          <w:lang w:eastAsia="pl-PL"/>
        </w:rPr>
        <w:t>13)</w:t>
      </w:r>
      <w:r w:rsidR="002439F2">
        <w:rPr>
          <w:rFonts w:ascii="Segoe UI" w:hAnsi="Segoe UI" w:cs="Segoe UI"/>
          <w:sz w:val="22"/>
          <w:szCs w:val="22"/>
          <w:lang w:eastAsia="pl-PL"/>
        </w:rPr>
        <w:t xml:space="preserve"> </w:t>
      </w:r>
      <w:r>
        <w:rPr>
          <w:rFonts w:ascii="Segoe UI" w:hAnsi="Segoe UI" w:cs="Segoe UI"/>
          <w:sz w:val="22"/>
          <w:szCs w:val="22"/>
          <w:lang w:eastAsia="pl-PL"/>
        </w:rPr>
        <w:t>montaż lustra/obrazu</w:t>
      </w:r>
      <w:r w:rsidR="00DE7658">
        <w:rPr>
          <w:rFonts w:ascii="Segoe UI" w:hAnsi="Segoe UI" w:cs="Segoe UI"/>
          <w:sz w:val="22"/>
          <w:szCs w:val="22"/>
          <w:lang w:eastAsia="pl-PL"/>
        </w:rPr>
        <w:t xml:space="preserve"> – ok. </w:t>
      </w:r>
      <w:r w:rsidR="00BB45E6">
        <w:rPr>
          <w:rFonts w:ascii="Segoe UI" w:hAnsi="Segoe UI" w:cs="Segoe UI"/>
          <w:sz w:val="22"/>
          <w:szCs w:val="22"/>
          <w:lang w:eastAsia="pl-PL"/>
        </w:rPr>
        <w:t>4</w:t>
      </w:r>
      <w:r w:rsidR="00DE7658">
        <w:rPr>
          <w:rFonts w:ascii="Segoe UI" w:hAnsi="Segoe UI" w:cs="Segoe UI"/>
          <w:sz w:val="22"/>
          <w:szCs w:val="22"/>
          <w:lang w:eastAsia="pl-PL"/>
        </w:rPr>
        <w:t xml:space="preserve"> usług</w:t>
      </w:r>
      <w:r w:rsidR="00BB45E6">
        <w:rPr>
          <w:rFonts w:ascii="Segoe UI" w:hAnsi="Segoe UI" w:cs="Segoe UI"/>
          <w:sz w:val="22"/>
          <w:szCs w:val="22"/>
          <w:lang w:eastAsia="pl-PL"/>
        </w:rPr>
        <w:t>i</w:t>
      </w:r>
    </w:p>
    <w:p w14:paraId="18620272" w14:textId="369327D7" w:rsidR="00703FCA" w:rsidRDefault="00703FCA" w:rsidP="00703FCA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>
        <w:rPr>
          <w:rFonts w:ascii="Segoe UI" w:hAnsi="Segoe UI" w:cs="Segoe UI"/>
          <w:sz w:val="22"/>
          <w:szCs w:val="22"/>
          <w:lang w:eastAsia="pl-PL"/>
        </w:rPr>
        <w:t>14)</w:t>
      </w:r>
      <w:r w:rsidR="002439F2">
        <w:rPr>
          <w:rFonts w:ascii="Segoe UI" w:hAnsi="Segoe UI" w:cs="Segoe UI"/>
          <w:sz w:val="22"/>
          <w:szCs w:val="22"/>
          <w:lang w:eastAsia="pl-PL"/>
        </w:rPr>
        <w:t xml:space="preserve"> </w:t>
      </w:r>
      <w:r>
        <w:rPr>
          <w:rFonts w:ascii="Segoe UI" w:hAnsi="Segoe UI" w:cs="Segoe UI"/>
          <w:sz w:val="22"/>
          <w:szCs w:val="22"/>
          <w:lang w:eastAsia="pl-PL"/>
        </w:rPr>
        <w:t>montaż uchwytu/wieszaka</w:t>
      </w:r>
      <w:r w:rsidR="00DE7658">
        <w:rPr>
          <w:rFonts w:ascii="Segoe UI" w:hAnsi="Segoe UI" w:cs="Segoe UI"/>
          <w:sz w:val="22"/>
          <w:szCs w:val="22"/>
          <w:lang w:eastAsia="pl-PL"/>
        </w:rPr>
        <w:t xml:space="preserve"> – ok. 5 usług</w:t>
      </w:r>
    </w:p>
    <w:p w14:paraId="03049062" w14:textId="03244C37" w:rsidR="00703FCA" w:rsidRDefault="00703FCA" w:rsidP="00703FCA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>
        <w:rPr>
          <w:rFonts w:ascii="Segoe UI" w:hAnsi="Segoe UI" w:cs="Segoe UI"/>
          <w:sz w:val="22"/>
          <w:szCs w:val="22"/>
          <w:lang w:eastAsia="pl-PL"/>
        </w:rPr>
        <w:t>15)</w:t>
      </w:r>
      <w:r w:rsidR="002439F2">
        <w:rPr>
          <w:rFonts w:ascii="Segoe UI" w:hAnsi="Segoe UI" w:cs="Segoe UI"/>
          <w:sz w:val="22"/>
          <w:szCs w:val="22"/>
          <w:lang w:eastAsia="pl-PL"/>
        </w:rPr>
        <w:t xml:space="preserve"> </w:t>
      </w:r>
      <w:r>
        <w:rPr>
          <w:rFonts w:ascii="Segoe UI" w:hAnsi="Segoe UI" w:cs="Segoe UI"/>
          <w:sz w:val="22"/>
          <w:szCs w:val="22"/>
          <w:lang w:eastAsia="pl-PL"/>
        </w:rPr>
        <w:t>montaż półki</w:t>
      </w:r>
      <w:r w:rsidR="00DE7658">
        <w:rPr>
          <w:rFonts w:ascii="Segoe UI" w:hAnsi="Segoe UI" w:cs="Segoe UI"/>
          <w:sz w:val="22"/>
          <w:szCs w:val="22"/>
          <w:lang w:eastAsia="pl-PL"/>
        </w:rPr>
        <w:t xml:space="preserve"> – ok. </w:t>
      </w:r>
      <w:r w:rsidR="00BB45E6">
        <w:rPr>
          <w:rFonts w:ascii="Segoe UI" w:hAnsi="Segoe UI" w:cs="Segoe UI"/>
          <w:sz w:val="22"/>
          <w:szCs w:val="22"/>
          <w:lang w:eastAsia="pl-PL"/>
        </w:rPr>
        <w:t>4</w:t>
      </w:r>
      <w:r w:rsidR="00DE7658">
        <w:rPr>
          <w:rFonts w:ascii="Segoe UI" w:hAnsi="Segoe UI" w:cs="Segoe UI"/>
          <w:sz w:val="22"/>
          <w:szCs w:val="22"/>
          <w:lang w:eastAsia="pl-PL"/>
        </w:rPr>
        <w:t xml:space="preserve"> usług</w:t>
      </w:r>
      <w:r w:rsidR="00BB45E6">
        <w:rPr>
          <w:rFonts w:ascii="Segoe UI" w:hAnsi="Segoe UI" w:cs="Segoe UI"/>
          <w:sz w:val="22"/>
          <w:szCs w:val="22"/>
          <w:lang w:eastAsia="pl-PL"/>
        </w:rPr>
        <w:t>i</w:t>
      </w:r>
    </w:p>
    <w:p w14:paraId="61239F38" w14:textId="2B2C2157" w:rsidR="00703FCA" w:rsidRDefault="00703FCA" w:rsidP="00703FCA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>
        <w:rPr>
          <w:rFonts w:ascii="Segoe UI" w:hAnsi="Segoe UI" w:cs="Segoe UI"/>
          <w:sz w:val="22"/>
          <w:szCs w:val="22"/>
          <w:lang w:eastAsia="pl-PL"/>
        </w:rPr>
        <w:t>16)</w:t>
      </w:r>
      <w:r w:rsidR="002439F2">
        <w:rPr>
          <w:rFonts w:ascii="Segoe UI" w:hAnsi="Segoe UI" w:cs="Segoe UI"/>
          <w:sz w:val="22"/>
          <w:szCs w:val="22"/>
          <w:lang w:eastAsia="pl-PL"/>
        </w:rPr>
        <w:t xml:space="preserve"> </w:t>
      </w:r>
      <w:r>
        <w:rPr>
          <w:rFonts w:ascii="Segoe UI" w:hAnsi="Segoe UI" w:cs="Segoe UI"/>
          <w:sz w:val="22"/>
          <w:szCs w:val="22"/>
          <w:lang w:eastAsia="pl-PL"/>
        </w:rPr>
        <w:t>montaż karnisza</w:t>
      </w:r>
      <w:r w:rsidR="00DE7658">
        <w:rPr>
          <w:rFonts w:ascii="Segoe UI" w:hAnsi="Segoe UI" w:cs="Segoe UI"/>
          <w:sz w:val="22"/>
          <w:szCs w:val="22"/>
          <w:lang w:eastAsia="pl-PL"/>
        </w:rPr>
        <w:t xml:space="preserve"> – ok. </w:t>
      </w:r>
      <w:r w:rsidR="00BB45E6">
        <w:rPr>
          <w:rFonts w:ascii="Segoe UI" w:hAnsi="Segoe UI" w:cs="Segoe UI"/>
          <w:sz w:val="22"/>
          <w:szCs w:val="22"/>
          <w:lang w:eastAsia="pl-PL"/>
        </w:rPr>
        <w:t>1</w:t>
      </w:r>
      <w:r w:rsidR="00DE7658">
        <w:rPr>
          <w:rFonts w:ascii="Segoe UI" w:hAnsi="Segoe UI" w:cs="Segoe UI"/>
          <w:sz w:val="22"/>
          <w:szCs w:val="22"/>
          <w:lang w:eastAsia="pl-PL"/>
        </w:rPr>
        <w:t xml:space="preserve"> usług</w:t>
      </w:r>
      <w:r w:rsidR="00BB45E6">
        <w:rPr>
          <w:rFonts w:ascii="Segoe UI" w:hAnsi="Segoe UI" w:cs="Segoe UI"/>
          <w:sz w:val="22"/>
          <w:szCs w:val="22"/>
          <w:lang w:eastAsia="pl-PL"/>
        </w:rPr>
        <w:t>a</w:t>
      </w:r>
    </w:p>
    <w:p w14:paraId="2EA01A36" w14:textId="63CD0C00" w:rsidR="00703FCA" w:rsidRDefault="00703FCA" w:rsidP="00703FCA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>
        <w:rPr>
          <w:rFonts w:ascii="Segoe UI" w:hAnsi="Segoe UI" w:cs="Segoe UI"/>
          <w:sz w:val="22"/>
          <w:szCs w:val="22"/>
          <w:lang w:eastAsia="pl-PL"/>
        </w:rPr>
        <w:t>17) wymianę uszczelki np. w kranie, słuchawce, wężu prysznicowym, baterii łazienkowej, muszli klozetowej</w:t>
      </w:r>
      <w:r w:rsidR="000A1B71">
        <w:rPr>
          <w:rFonts w:ascii="Segoe UI" w:hAnsi="Segoe UI" w:cs="Segoe UI"/>
          <w:sz w:val="22"/>
          <w:szCs w:val="22"/>
          <w:lang w:eastAsia="pl-PL"/>
        </w:rPr>
        <w:t xml:space="preserve"> – ok. </w:t>
      </w:r>
      <w:r w:rsidR="00BB45E6">
        <w:rPr>
          <w:rFonts w:ascii="Segoe UI" w:hAnsi="Segoe UI" w:cs="Segoe UI"/>
          <w:sz w:val="22"/>
          <w:szCs w:val="22"/>
          <w:lang w:eastAsia="pl-PL"/>
        </w:rPr>
        <w:t>5</w:t>
      </w:r>
      <w:r w:rsidR="000A1B71">
        <w:rPr>
          <w:rFonts w:ascii="Segoe UI" w:hAnsi="Segoe UI" w:cs="Segoe UI"/>
          <w:sz w:val="22"/>
          <w:szCs w:val="22"/>
          <w:lang w:eastAsia="pl-PL"/>
        </w:rPr>
        <w:t xml:space="preserve"> usług </w:t>
      </w:r>
    </w:p>
    <w:p w14:paraId="4F1A658E" w14:textId="0739DFAD" w:rsidR="00703FCA" w:rsidRDefault="00703FCA" w:rsidP="00703FCA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>
        <w:rPr>
          <w:rFonts w:ascii="Segoe UI" w:hAnsi="Segoe UI" w:cs="Segoe UI"/>
          <w:sz w:val="22"/>
          <w:szCs w:val="22"/>
          <w:lang w:eastAsia="pl-PL"/>
        </w:rPr>
        <w:t>18)</w:t>
      </w:r>
      <w:r w:rsidR="002439F2">
        <w:rPr>
          <w:rFonts w:ascii="Segoe UI" w:hAnsi="Segoe UI" w:cs="Segoe UI"/>
          <w:sz w:val="22"/>
          <w:szCs w:val="22"/>
          <w:lang w:eastAsia="pl-PL"/>
        </w:rPr>
        <w:t xml:space="preserve"> </w:t>
      </w:r>
      <w:r>
        <w:rPr>
          <w:rFonts w:ascii="Segoe UI" w:hAnsi="Segoe UI" w:cs="Segoe UI"/>
          <w:sz w:val="22"/>
          <w:szCs w:val="22"/>
          <w:lang w:eastAsia="pl-PL"/>
        </w:rPr>
        <w:t>wymianę słuchawki prysznicowej</w:t>
      </w:r>
      <w:r w:rsidR="000A1B71">
        <w:rPr>
          <w:rFonts w:ascii="Segoe UI" w:hAnsi="Segoe UI" w:cs="Segoe UI"/>
          <w:sz w:val="22"/>
          <w:szCs w:val="22"/>
          <w:lang w:eastAsia="pl-PL"/>
        </w:rPr>
        <w:t xml:space="preserve"> – ok. </w:t>
      </w:r>
      <w:r w:rsidR="00BB45E6">
        <w:rPr>
          <w:rFonts w:ascii="Segoe UI" w:hAnsi="Segoe UI" w:cs="Segoe UI"/>
          <w:sz w:val="22"/>
          <w:szCs w:val="22"/>
          <w:lang w:eastAsia="pl-PL"/>
        </w:rPr>
        <w:t>4</w:t>
      </w:r>
      <w:r w:rsidR="000A1B71">
        <w:rPr>
          <w:rFonts w:ascii="Segoe UI" w:hAnsi="Segoe UI" w:cs="Segoe UI"/>
          <w:sz w:val="22"/>
          <w:szCs w:val="22"/>
          <w:lang w:eastAsia="pl-PL"/>
        </w:rPr>
        <w:t xml:space="preserve"> usług</w:t>
      </w:r>
      <w:r w:rsidR="00BB45E6">
        <w:rPr>
          <w:rFonts w:ascii="Segoe UI" w:hAnsi="Segoe UI" w:cs="Segoe UI"/>
          <w:sz w:val="22"/>
          <w:szCs w:val="22"/>
          <w:lang w:eastAsia="pl-PL"/>
        </w:rPr>
        <w:t>i</w:t>
      </w:r>
    </w:p>
    <w:p w14:paraId="42B6CD8E" w14:textId="5246AC2A" w:rsidR="00703FCA" w:rsidRDefault="00703FCA" w:rsidP="00703FCA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>
        <w:rPr>
          <w:rFonts w:ascii="Segoe UI" w:hAnsi="Segoe UI" w:cs="Segoe UI"/>
          <w:sz w:val="22"/>
          <w:szCs w:val="22"/>
          <w:lang w:eastAsia="pl-PL"/>
        </w:rPr>
        <w:t>19) wymianę baterii kuchennej</w:t>
      </w:r>
      <w:r w:rsidR="000A1B71">
        <w:rPr>
          <w:rFonts w:ascii="Segoe UI" w:hAnsi="Segoe UI" w:cs="Segoe UI"/>
          <w:sz w:val="22"/>
          <w:szCs w:val="22"/>
          <w:lang w:eastAsia="pl-PL"/>
        </w:rPr>
        <w:t xml:space="preserve"> – ok. </w:t>
      </w:r>
      <w:r w:rsidR="00BB45E6">
        <w:rPr>
          <w:rFonts w:ascii="Segoe UI" w:hAnsi="Segoe UI" w:cs="Segoe UI"/>
          <w:sz w:val="22"/>
          <w:szCs w:val="22"/>
          <w:lang w:eastAsia="pl-PL"/>
        </w:rPr>
        <w:t>4</w:t>
      </w:r>
      <w:r w:rsidR="000A1B71">
        <w:rPr>
          <w:rFonts w:ascii="Segoe UI" w:hAnsi="Segoe UI" w:cs="Segoe UI"/>
          <w:sz w:val="22"/>
          <w:szCs w:val="22"/>
          <w:lang w:eastAsia="pl-PL"/>
        </w:rPr>
        <w:t xml:space="preserve"> usług</w:t>
      </w:r>
      <w:r w:rsidR="00BB45E6">
        <w:rPr>
          <w:rFonts w:ascii="Segoe UI" w:hAnsi="Segoe UI" w:cs="Segoe UI"/>
          <w:sz w:val="22"/>
          <w:szCs w:val="22"/>
          <w:lang w:eastAsia="pl-PL"/>
        </w:rPr>
        <w:t>i</w:t>
      </w:r>
    </w:p>
    <w:p w14:paraId="79F899AC" w14:textId="7C47A98F" w:rsidR="00703FCA" w:rsidRDefault="00703FCA" w:rsidP="00703FCA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>
        <w:rPr>
          <w:rFonts w:ascii="Segoe UI" w:hAnsi="Segoe UI" w:cs="Segoe UI"/>
          <w:sz w:val="22"/>
          <w:szCs w:val="22"/>
          <w:lang w:eastAsia="pl-PL"/>
        </w:rPr>
        <w:t>20) wymianę baterii łazienkowej</w:t>
      </w:r>
      <w:r w:rsidR="000A1B71">
        <w:rPr>
          <w:rFonts w:ascii="Segoe UI" w:hAnsi="Segoe UI" w:cs="Segoe UI"/>
          <w:sz w:val="22"/>
          <w:szCs w:val="22"/>
          <w:lang w:eastAsia="pl-PL"/>
        </w:rPr>
        <w:t xml:space="preserve"> – ok. </w:t>
      </w:r>
      <w:r w:rsidR="00BB45E6">
        <w:rPr>
          <w:rFonts w:ascii="Segoe UI" w:hAnsi="Segoe UI" w:cs="Segoe UI"/>
          <w:sz w:val="22"/>
          <w:szCs w:val="22"/>
          <w:lang w:eastAsia="pl-PL"/>
        </w:rPr>
        <w:t>4</w:t>
      </w:r>
      <w:r w:rsidR="000A1B71">
        <w:rPr>
          <w:rFonts w:ascii="Segoe UI" w:hAnsi="Segoe UI" w:cs="Segoe UI"/>
          <w:sz w:val="22"/>
          <w:szCs w:val="22"/>
          <w:lang w:eastAsia="pl-PL"/>
        </w:rPr>
        <w:t xml:space="preserve"> usług</w:t>
      </w:r>
      <w:r w:rsidR="00BB45E6">
        <w:rPr>
          <w:rFonts w:ascii="Segoe UI" w:hAnsi="Segoe UI" w:cs="Segoe UI"/>
          <w:sz w:val="22"/>
          <w:szCs w:val="22"/>
          <w:lang w:eastAsia="pl-PL"/>
        </w:rPr>
        <w:t>i</w:t>
      </w:r>
    </w:p>
    <w:p w14:paraId="512C5A90" w14:textId="6440DF23" w:rsidR="00703FCA" w:rsidRDefault="00703FCA" w:rsidP="00703FCA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>
        <w:rPr>
          <w:rFonts w:ascii="Segoe UI" w:hAnsi="Segoe UI" w:cs="Segoe UI"/>
          <w:sz w:val="22"/>
          <w:szCs w:val="22"/>
          <w:lang w:eastAsia="pl-PL"/>
        </w:rPr>
        <w:t>21) drobną naprawę mebla (sklejenie, skręcenie) – nie dotyczy mebli nowo zakupionych</w:t>
      </w:r>
      <w:r w:rsidR="005C73C6">
        <w:rPr>
          <w:rFonts w:ascii="Segoe UI" w:hAnsi="Segoe UI" w:cs="Segoe UI"/>
          <w:sz w:val="22"/>
          <w:szCs w:val="22"/>
          <w:lang w:eastAsia="pl-PL"/>
        </w:rPr>
        <w:t xml:space="preserve"> – ok. 5 usług</w:t>
      </w:r>
    </w:p>
    <w:p w14:paraId="2D9B228D" w14:textId="21BC2FE0" w:rsidR="00703FCA" w:rsidRDefault="00703FCA" w:rsidP="00703FCA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>
        <w:rPr>
          <w:rFonts w:ascii="Segoe UI" w:hAnsi="Segoe UI" w:cs="Segoe UI"/>
          <w:sz w:val="22"/>
          <w:szCs w:val="22"/>
          <w:lang w:eastAsia="pl-PL"/>
        </w:rPr>
        <w:t>22)</w:t>
      </w:r>
      <w:r w:rsidR="002439F2">
        <w:rPr>
          <w:rFonts w:ascii="Segoe UI" w:hAnsi="Segoe UI" w:cs="Segoe UI"/>
          <w:sz w:val="22"/>
          <w:szCs w:val="22"/>
          <w:lang w:eastAsia="pl-PL"/>
        </w:rPr>
        <w:t xml:space="preserve"> </w:t>
      </w:r>
      <w:r>
        <w:rPr>
          <w:rFonts w:ascii="Segoe UI" w:hAnsi="Segoe UI" w:cs="Segoe UI"/>
          <w:sz w:val="22"/>
          <w:szCs w:val="22"/>
          <w:lang w:eastAsia="pl-PL"/>
        </w:rPr>
        <w:t>podłączenie pralki/zmywarki (nie naprawa)</w:t>
      </w:r>
      <w:r w:rsidR="005C73C6">
        <w:rPr>
          <w:rFonts w:ascii="Segoe UI" w:hAnsi="Segoe UI" w:cs="Segoe UI"/>
          <w:sz w:val="22"/>
          <w:szCs w:val="22"/>
          <w:lang w:eastAsia="pl-PL"/>
        </w:rPr>
        <w:t xml:space="preserve"> – ok. 1 usług</w:t>
      </w:r>
      <w:r w:rsidR="00BB45E6">
        <w:rPr>
          <w:rFonts w:ascii="Segoe UI" w:hAnsi="Segoe UI" w:cs="Segoe UI"/>
          <w:sz w:val="22"/>
          <w:szCs w:val="22"/>
          <w:lang w:eastAsia="pl-PL"/>
        </w:rPr>
        <w:t>a</w:t>
      </w:r>
    </w:p>
    <w:p w14:paraId="338945B4" w14:textId="4BCB5C9B" w:rsidR="00703FCA" w:rsidRDefault="00703FCA" w:rsidP="00703FCA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>
        <w:rPr>
          <w:rFonts w:ascii="Segoe UI" w:hAnsi="Segoe UI" w:cs="Segoe UI"/>
          <w:sz w:val="22"/>
          <w:szCs w:val="22"/>
          <w:lang w:eastAsia="pl-PL"/>
        </w:rPr>
        <w:t>23) udrażnianie zatkanej rury</w:t>
      </w:r>
      <w:r w:rsidR="005C73C6">
        <w:rPr>
          <w:rFonts w:ascii="Segoe UI" w:hAnsi="Segoe UI" w:cs="Segoe UI"/>
          <w:sz w:val="22"/>
          <w:szCs w:val="22"/>
          <w:lang w:eastAsia="pl-PL"/>
        </w:rPr>
        <w:t xml:space="preserve"> – ok. </w:t>
      </w:r>
      <w:r w:rsidR="00BB45E6">
        <w:rPr>
          <w:rFonts w:ascii="Segoe UI" w:hAnsi="Segoe UI" w:cs="Segoe UI"/>
          <w:sz w:val="22"/>
          <w:szCs w:val="22"/>
          <w:lang w:eastAsia="pl-PL"/>
        </w:rPr>
        <w:t>5</w:t>
      </w:r>
      <w:r w:rsidR="005C73C6">
        <w:rPr>
          <w:rFonts w:ascii="Segoe UI" w:hAnsi="Segoe UI" w:cs="Segoe UI"/>
          <w:sz w:val="22"/>
          <w:szCs w:val="22"/>
          <w:lang w:eastAsia="pl-PL"/>
        </w:rPr>
        <w:t xml:space="preserve"> usług</w:t>
      </w:r>
    </w:p>
    <w:p w14:paraId="3443D2FF" w14:textId="1C5B1C5E" w:rsidR="00703FCA" w:rsidRDefault="00703FCA" w:rsidP="00703FCA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>
        <w:rPr>
          <w:rFonts w:ascii="Segoe UI" w:hAnsi="Segoe UI" w:cs="Segoe UI"/>
          <w:sz w:val="22"/>
          <w:szCs w:val="22"/>
          <w:lang w:eastAsia="pl-PL"/>
        </w:rPr>
        <w:t>24) wymianę syfonu</w:t>
      </w:r>
      <w:r w:rsidR="005C73C6">
        <w:rPr>
          <w:rFonts w:ascii="Segoe UI" w:hAnsi="Segoe UI" w:cs="Segoe UI"/>
          <w:sz w:val="22"/>
          <w:szCs w:val="22"/>
          <w:lang w:eastAsia="pl-PL"/>
        </w:rPr>
        <w:t xml:space="preserve"> – ok. </w:t>
      </w:r>
      <w:r w:rsidR="00BB45E6">
        <w:rPr>
          <w:rFonts w:ascii="Segoe UI" w:hAnsi="Segoe UI" w:cs="Segoe UI"/>
          <w:sz w:val="22"/>
          <w:szCs w:val="22"/>
          <w:lang w:eastAsia="pl-PL"/>
        </w:rPr>
        <w:t>5</w:t>
      </w:r>
      <w:r w:rsidR="005C73C6">
        <w:rPr>
          <w:rFonts w:ascii="Segoe UI" w:hAnsi="Segoe UI" w:cs="Segoe UI"/>
          <w:sz w:val="22"/>
          <w:szCs w:val="22"/>
          <w:lang w:eastAsia="pl-PL"/>
        </w:rPr>
        <w:t xml:space="preserve"> usług</w:t>
      </w:r>
    </w:p>
    <w:p w14:paraId="29025ADA" w14:textId="678ADE06" w:rsidR="00703FCA" w:rsidRDefault="00703FCA" w:rsidP="00703FCA">
      <w:pPr>
        <w:pStyle w:val="Akapitzlist"/>
        <w:suppressAutoHyphens/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>
        <w:rPr>
          <w:rFonts w:ascii="Segoe UI" w:hAnsi="Segoe UI" w:cs="Segoe UI"/>
          <w:sz w:val="22"/>
          <w:szCs w:val="22"/>
          <w:lang w:eastAsia="pl-PL"/>
        </w:rPr>
        <w:t>25) uszczelni</w:t>
      </w:r>
      <w:r w:rsidR="00E702BC">
        <w:rPr>
          <w:rFonts w:ascii="Segoe UI" w:hAnsi="Segoe UI" w:cs="Segoe UI"/>
          <w:sz w:val="22"/>
          <w:szCs w:val="22"/>
          <w:lang w:eastAsia="pl-PL"/>
        </w:rPr>
        <w:t>e</w:t>
      </w:r>
      <w:r>
        <w:rPr>
          <w:rFonts w:ascii="Segoe UI" w:hAnsi="Segoe UI" w:cs="Segoe UI"/>
          <w:sz w:val="22"/>
          <w:szCs w:val="22"/>
          <w:lang w:eastAsia="pl-PL"/>
        </w:rPr>
        <w:t>nie silikonem przecieku: np. przy wannie, brodziku, umywalce</w:t>
      </w:r>
      <w:r w:rsidR="005C73C6">
        <w:rPr>
          <w:rFonts w:ascii="Segoe UI" w:hAnsi="Segoe UI" w:cs="Segoe UI"/>
          <w:sz w:val="22"/>
          <w:szCs w:val="22"/>
          <w:lang w:eastAsia="pl-PL"/>
        </w:rPr>
        <w:t xml:space="preserve"> – ok.</w:t>
      </w:r>
      <w:r w:rsidR="00BB45E6">
        <w:rPr>
          <w:rFonts w:ascii="Segoe UI" w:hAnsi="Segoe UI" w:cs="Segoe UI"/>
          <w:sz w:val="22"/>
          <w:szCs w:val="22"/>
          <w:lang w:eastAsia="pl-PL"/>
        </w:rPr>
        <w:t xml:space="preserve"> 5</w:t>
      </w:r>
      <w:r w:rsidR="005C73C6">
        <w:rPr>
          <w:rFonts w:ascii="Segoe UI" w:hAnsi="Segoe UI" w:cs="Segoe UI"/>
          <w:sz w:val="22"/>
          <w:szCs w:val="22"/>
          <w:lang w:eastAsia="pl-PL"/>
        </w:rPr>
        <w:t xml:space="preserve"> usług. </w:t>
      </w:r>
    </w:p>
    <w:p w14:paraId="59BD840A" w14:textId="77777777" w:rsidR="0021106A" w:rsidRPr="007231A8" w:rsidRDefault="0021106A" w:rsidP="001801F4">
      <w:pPr>
        <w:autoSpaceDE w:val="0"/>
        <w:spacing w:after="0" w:line="240" w:lineRule="auto"/>
        <w:ind w:left="360"/>
        <w:jc w:val="both"/>
        <w:rPr>
          <w:rFonts w:ascii="Segoe UI" w:hAnsi="Segoe UI" w:cs="Segoe UI"/>
          <w:sz w:val="22"/>
          <w:szCs w:val="22"/>
          <w:lang w:eastAsia="pl-PL"/>
        </w:rPr>
      </w:pPr>
      <w:r w:rsidRPr="007231A8">
        <w:rPr>
          <w:rFonts w:ascii="Segoe UI" w:hAnsi="Segoe UI" w:cs="Segoe UI"/>
          <w:sz w:val="22"/>
          <w:szCs w:val="22"/>
          <w:lang w:eastAsia="pl-PL"/>
        </w:rPr>
        <w:t>W okresie realizacji z przyczyn obiektywnych, niezależnych od Zamawiającego, dopuszcza się zmiany liczby usług z „koszyka usług”. Zmiany, o których mowa, nie mogą prowadzić do zwiększenia wartości maksymalnego wynagrodzenia, o którym mowa w umowie.</w:t>
      </w:r>
    </w:p>
    <w:p w14:paraId="1817ED08" w14:textId="58273401" w:rsidR="00C21263" w:rsidRPr="00C21263" w:rsidRDefault="00C21263" w:rsidP="00C21263">
      <w:pPr>
        <w:pStyle w:val="Akapitzlist"/>
        <w:numPr>
          <w:ilvl w:val="0"/>
          <w:numId w:val="7"/>
        </w:numPr>
        <w:tabs>
          <w:tab w:val="left" w:pos="2923"/>
        </w:tabs>
        <w:suppressAutoHyphens/>
        <w:autoSpaceDN w:val="0"/>
        <w:spacing w:after="0" w:line="240" w:lineRule="auto"/>
        <w:jc w:val="both"/>
        <w:textAlignment w:val="baseline"/>
        <w:rPr>
          <w:rFonts w:ascii="Segoe UI" w:hAnsi="Segoe UI" w:cs="Segoe UI"/>
          <w:sz w:val="22"/>
          <w:szCs w:val="22"/>
        </w:rPr>
      </w:pPr>
      <w:r w:rsidRPr="00C21263">
        <w:rPr>
          <w:rFonts w:ascii="Segoe UI" w:hAnsi="Segoe UI" w:cs="Segoe UI"/>
          <w:sz w:val="22"/>
          <w:szCs w:val="22"/>
        </w:rPr>
        <w:t>Celem usługi jest pomoc Odbiorcy usługi przy drobnych domowych</w:t>
      </w:r>
      <w:r>
        <w:rPr>
          <w:rFonts w:ascii="Segoe UI" w:hAnsi="Segoe UI" w:cs="Segoe UI"/>
          <w:sz w:val="22"/>
          <w:szCs w:val="22"/>
        </w:rPr>
        <w:t xml:space="preserve"> </w:t>
      </w:r>
      <w:r w:rsidRPr="00C21263">
        <w:rPr>
          <w:rFonts w:ascii="Segoe UI" w:hAnsi="Segoe UI" w:cs="Segoe UI"/>
          <w:sz w:val="22"/>
          <w:szCs w:val="22"/>
        </w:rPr>
        <w:t>usterkach, niewymagających natychmiastowej interwencji, ani</w:t>
      </w:r>
      <w:r>
        <w:rPr>
          <w:rFonts w:ascii="Segoe UI" w:hAnsi="Segoe UI" w:cs="Segoe UI"/>
          <w:sz w:val="22"/>
          <w:szCs w:val="22"/>
        </w:rPr>
        <w:t xml:space="preserve"> </w:t>
      </w:r>
      <w:r w:rsidRPr="00C21263">
        <w:rPr>
          <w:rFonts w:ascii="Segoe UI" w:hAnsi="Segoe UI" w:cs="Segoe UI"/>
          <w:sz w:val="22"/>
          <w:szCs w:val="22"/>
        </w:rPr>
        <w:t>uprawnień.</w:t>
      </w:r>
    </w:p>
    <w:p w14:paraId="46E4350D" w14:textId="77777777" w:rsidR="00C21263" w:rsidRPr="007A03CC" w:rsidRDefault="00C21263" w:rsidP="00C21263">
      <w:pPr>
        <w:pStyle w:val="Akapitzlist"/>
        <w:numPr>
          <w:ilvl w:val="0"/>
          <w:numId w:val="7"/>
        </w:numPr>
        <w:tabs>
          <w:tab w:val="left" w:pos="2923"/>
        </w:tabs>
        <w:suppressAutoHyphens/>
        <w:autoSpaceDN w:val="0"/>
        <w:spacing w:after="0" w:line="240" w:lineRule="auto"/>
        <w:jc w:val="both"/>
        <w:textAlignment w:val="baseline"/>
        <w:rPr>
          <w:rFonts w:ascii="Segoe UI" w:hAnsi="Segoe UI" w:cs="Segoe UI"/>
          <w:sz w:val="22"/>
          <w:szCs w:val="22"/>
        </w:rPr>
      </w:pPr>
      <w:r w:rsidRPr="007231A8">
        <w:rPr>
          <w:rFonts w:ascii="Segoe UI" w:hAnsi="Segoe UI" w:cs="Segoe UI"/>
          <w:sz w:val="22"/>
          <w:szCs w:val="22"/>
        </w:rPr>
        <w:t xml:space="preserve">Usługi będą realizowane dla mieszkanek i mieszkańców Gminy Miasta Koszalin zakwalifikowanych </w:t>
      </w:r>
      <w:r w:rsidRPr="004A7681">
        <w:rPr>
          <w:rFonts w:ascii="Segoe UI" w:hAnsi="Segoe UI" w:cs="Segoe UI"/>
          <w:sz w:val="22"/>
          <w:szCs w:val="22"/>
        </w:rPr>
        <w:t>do korzystania z usług społecznych w Centrum Usług</w:t>
      </w:r>
      <w:r>
        <w:rPr>
          <w:rFonts w:ascii="Segoe UI" w:hAnsi="Segoe UI" w:cs="Segoe UI"/>
          <w:sz w:val="22"/>
          <w:szCs w:val="22"/>
        </w:rPr>
        <w:t xml:space="preserve"> </w:t>
      </w:r>
      <w:r w:rsidRPr="004A7681">
        <w:rPr>
          <w:rFonts w:ascii="Segoe UI" w:hAnsi="Segoe UI" w:cs="Segoe UI"/>
          <w:sz w:val="22"/>
          <w:szCs w:val="22"/>
        </w:rPr>
        <w:t>Społecznych</w:t>
      </w:r>
      <w:r>
        <w:rPr>
          <w:rFonts w:ascii="Segoe UI" w:hAnsi="Segoe UI" w:cs="Segoe UI"/>
          <w:sz w:val="22"/>
          <w:szCs w:val="22"/>
        </w:rPr>
        <w:t xml:space="preserve"> </w:t>
      </w:r>
      <w:r w:rsidRPr="004A7681">
        <w:rPr>
          <w:rFonts w:ascii="Segoe UI" w:hAnsi="Segoe UI" w:cs="Segoe UI"/>
          <w:sz w:val="22"/>
          <w:szCs w:val="22"/>
        </w:rPr>
        <w:t xml:space="preserve">w Koszalinie (dalej zwanych </w:t>
      </w:r>
      <w:r>
        <w:rPr>
          <w:rFonts w:ascii="Segoe UI" w:hAnsi="Segoe UI" w:cs="Segoe UI"/>
          <w:sz w:val="22"/>
          <w:szCs w:val="22"/>
        </w:rPr>
        <w:t>O</w:t>
      </w:r>
      <w:r w:rsidRPr="004A7681">
        <w:rPr>
          <w:rFonts w:ascii="Segoe UI" w:hAnsi="Segoe UI" w:cs="Segoe UI"/>
          <w:sz w:val="22"/>
          <w:szCs w:val="22"/>
        </w:rPr>
        <w:t>dbiorcami)</w:t>
      </w:r>
      <w:r>
        <w:rPr>
          <w:rFonts w:ascii="Segoe UI" w:hAnsi="Segoe UI" w:cs="Segoe UI"/>
          <w:sz w:val="22"/>
          <w:szCs w:val="22"/>
        </w:rPr>
        <w:t xml:space="preserve"> w ich miejscu zamieszkania. </w:t>
      </w:r>
    </w:p>
    <w:p w14:paraId="4B99788B" w14:textId="2CEF1F23" w:rsidR="0021106A" w:rsidRPr="007231A8" w:rsidRDefault="0021106A" w:rsidP="00036646">
      <w:pPr>
        <w:pStyle w:val="Akapitzlist"/>
        <w:numPr>
          <w:ilvl w:val="0"/>
          <w:numId w:val="7"/>
        </w:numPr>
        <w:tabs>
          <w:tab w:val="left" w:pos="2923"/>
        </w:tabs>
        <w:suppressAutoHyphens/>
        <w:autoSpaceDN w:val="0"/>
        <w:spacing w:after="0" w:line="240" w:lineRule="auto"/>
        <w:jc w:val="both"/>
        <w:textAlignment w:val="baseline"/>
        <w:rPr>
          <w:rFonts w:ascii="Segoe UI" w:hAnsi="Segoe UI" w:cs="Segoe UI"/>
          <w:sz w:val="22"/>
          <w:szCs w:val="22"/>
        </w:rPr>
      </w:pPr>
      <w:r w:rsidRPr="007231A8">
        <w:rPr>
          <w:rFonts w:ascii="Segoe UI" w:hAnsi="Segoe UI" w:cs="Segoe UI"/>
          <w:sz w:val="22"/>
          <w:szCs w:val="22"/>
        </w:rPr>
        <w:t xml:space="preserve">Zadanie realizowane będzie od dnia podpisania umowy, nie wcześniej niż </w:t>
      </w:r>
      <w:r w:rsidRPr="00087A9A">
        <w:rPr>
          <w:rFonts w:ascii="Segoe UI" w:hAnsi="Segoe UI" w:cs="Segoe UI"/>
          <w:sz w:val="22"/>
          <w:szCs w:val="22"/>
        </w:rPr>
        <w:t xml:space="preserve">od </w:t>
      </w:r>
      <w:r w:rsidR="00576F73" w:rsidRPr="00087A9A">
        <w:rPr>
          <w:rFonts w:ascii="Segoe UI" w:hAnsi="Segoe UI" w:cs="Segoe UI"/>
          <w:sz w:val="22"/>
          <w:szCs w:val="22"/>
        </w:rPr>
        <w:t xml:space="preserve">miesiąca </w:t>
      </w:r>
      <w:r w:rsidR="00525FFF" w:rsidRPr="00087A9A">
        <w:rPr>
          <w:rFonts w:ascii="Segoe UI" w:hAnsi="Segoe UI" w:cs="Segoe UI"/>
          <w:sz w:val="22"/>
          <w:szCs w:val="22"/>
        </w:rPr>
        <w:t>kwietnia</w:t>
      </w:r>
      <w:r w:rsidR="003B75AD" w:rsidRPr="00087A9A">
        <w:rPr>
          <w:rFonts w:ascii="Segoe UI" w:hAnsi="Segoe UI" w:cs="Segoe UI"/>
          <w:sz w:val="22"/>
          <w:szCs w:val="22"/>
        </w:rPr>
        <w:t xml:space="preserve"> 2026r</w:t>
      </w:r>
      <w:r w:rsidRPr="00087A9A">
        <w:rPr>
          <w:rFonts w:ascii="Segoe UI" w:hAnsi="Segoe UI" w:cs="Segoe UI"/>
          <w:sz w:val="22"/>
          <w:szCs w:val="22"/>
        </w:rPr>
        <w:t>.</w:t>
      </w:r>
      <w:r w:rsidRPr="007231A8">
        <w:rPr>
          <w:rFonts w:ascii="Segoe UI" w:hAnsi="Segoe UI" w:cs="Segoe UI"/>
          <w:sz w:val="22"/>
          <w:szCs w:val="22"/>
        </w:rPr>
        <w:t xml:space="preserve"> do dnia 30.09.202</w:t>
      </w:r>
      <w:r w:rsidR="00A915EC">
        <w:rPr>
          <w:rFonts w:ascii="Segoe UI" w:hAnsi="Segoe UI" w:cs="Segoe UI"/>
          <w:sz w:val="22"/>
          <w:szCs w:val="22"/>
        </w:rPr>
        <w:t>6</w:t>
      </w:r>
      <w:r w:rsidRPr="007231A8">
        <w:rPr>
          <w:rFonts w:ascii="Segoe UI" w:hAnsi="Segoe UI" w:cs="Segoe UI"/>
          <w:sz w:val="22"/>
          <w:szCs w:val="22"/>
        </w:rPr>
        <w:t>r., bądź do wyczerpania maksymalnej wartości brutto umowy,</w:t>
      </w:r>
      <w:r w:rsidR="00A915EC">
        <w:rPr>
          <w:rFonts w:ascii="Segoe UI" w:hAnsi="Segoe UI" w:cs="Segoe UI"/>
          <w:sz w:val="22"/>
          <w:szCs w:val="22"/>
        </w:rPr>
        <w:br/>
      </w:r>
      <w:r w:rsidRPr="007231A8">
        <w:rPr>
          <w:rFonts w:ascii="Segoe UI" w:hAnsi="Segoe UI" w:cs="Segoe UI"/>
          <w:sz w:val="22"/>
          <w:szCs w:val="22"/>
        </w:rPr>
        <w:t>w zależności</w:t>
      </w:r>
      <w:r w:rsidR="00841707">
        <w:rPr>
          <w:rFonts w:ascii="Segoe UI" w:hAnsi="Segoe UI" w:cs="Segoe UI"/>
          <w:sz w:val="22"/>
          <w:szCs w:val="22"/>
        </w:rPr>
        <w:t xml:space="preserve"> </w:t>
      </w:r>
      <w:r w:rsidRPr="007231A8">
        <w:rPr>
          <w:rFonts w:ascii="Segoe UI" w:hAnsi="Segoe UI" w:cs="Segoe UI"/>
          <w:sz w:val="22"/>
          <w:szCs w:val="22"/>
        </w:rPr>
        <w:t xml:space="preserve">od tego, które z powyższych zdarzeń nastąpi wcześniej. </w:t>
      </w:r>
    </w:p>
    <w:p w14:paraId="27FC6E4C" w14:textId="324B58B7" w:rsidR="00036646" w:rsidRPr="007231A8" w:rsidRDefault="00036646" w:rsidP="00036646">
      <w:pPr>
        <w:pStyle w:val="Akapitzlist"/>
        <w:numPr>
          <w:ilvl w:val="0"/>
          <w:numId w:val="7"/>
        </w:numPr>
        <w:suppressAutoHyphens/>
        <w:spacing w:after="0" w:line="240" w:lineRule="auto"/>
        <w:jc w:val="both"/>
        <w:rPr>
          <w:rFonts w:ascii="Segoe UI" w:hAnsi="Segoe UI" w:cs="Segoe UI"/>
          <w:sz w:val="22"/>
          <w:szCs w:val="22"/>
        </w:rPr>
      </w:pPr>
      <w:r w:rsidRPr="007231A8">
        <w:rPr>
          <w:rFonts w:ascii="Segoe UI" w:hAnsi="Segoe UI" w:cs="Segoe UI"/>
          <w:color w:val="000000"/>
          <w:kern w:val="0"/>
          <w:sz w:val="22"/>
          <w:szCs w:val="22"/>
        </w:rPr>
        <w:t>Zamawiający przewiduje możliwość udzielania zamówień, o których mowa w art. 214 ust. 1 pkt 7 ustawy Prawo zamówień publicznych, polegających na powtórzeniu podobnych usług, zgodnych z przedmiotem zamówienia podstawowego</w:t>
      </w:r>
      <w:r w:rsidRPr="007231A8">
        <w:rPr>
          <w:rFonts w:ascii="Segoe UI" w:hAnsi="Segoe UI" w:cs="Segoe UI"/>
          <w:sz w:val="22"/>
          <w:szCs w:val="22"/>
        </w:rPr>
        <w:t xml:space="preserve"> do </w:t>
      </w:r>
      <w:r w:rsidR="00885642">
        <w:rPr>
          <w:rFonts w:ascii="Segoe UI" w:hAnsi="Segoe UI" w:cs="Segoe UI"/>
          <w:sz w:val="22"/>
          <w:szCs w:val="22"/>
        </w:rPr>
        <w:t>5</w:t>
      </w:r>
      <w:r w:rsidRPr="007231A8">
        <w:rPr>
          <w:rFonts w:ascii="Segoe UI" w:hAnsi="Segoe UI" w:cs="Segoe UI"/>
          <w:sz w:val="22"/>
          <w:szCs w:val="22"/>
        </w:rPr>
        <w:t xml:space="preserve">0 % wartości zamówienia podstawowego. </w:t>
      </w:r>
    </w:p>
    <w:p w14:paraId="29C22613" w14:textId="21D79784" w:rsidR="0021106A" w:rsidRPr="007231A8" w:rsidRDefault="0021106A" w:rsidP="00036646">
      <w:pPr>
        <w:pStyle w:val="Akapitzlist"/>
        <w:numPr>
          <w:ilvl w:val="0"/>
          <w:numId w:val="7"/>
        </w:numPr>
        <w:suppressAutoHyphens/>
        <w:spacing w:after="0" w:line="240" w:lineRule="auto"/>
        <w:jc w:val="both"/>
        <w:rPr>
          <w:rFonts w:ascii="Segoe UI" w:hAnsi="Segoe UI" w:cs="Segoe UI"/>
          <w:sz w:val="22"/>
          <w:szCs w:val="22"/>
        </w:rPr>
      </w:pPr>
      <w:r w:rsidRPr="007231A8">
        <w:rPr>
          <w:rFonts w:ascii="Segoe UI" w:hAnsi="Segoe UI" w:cs="Segoe UI"/>
          <w:sz w:val="22"/>
          <w:szCs w:val="22"/>
        </w:rPr>
        <w:t>Usług</w:t>
      </w:r>
      <w:r w:rsidR="00036646" w:rsidRPr="007231A8">
        <w:rPr>
          <w:rFonts w:ascii="Segoe UI" w:hAnsi="Segoe UI" w:cs="Segoe UI"/>
          <w:sz w:val="22"/>
          <w:szCs w:val="22"/>
        </w:rPr>
        <w:t>a</w:t>
      </w:r>
      <w:r w:rsidRPr="007231A8">
        <w:rPr>
          <w:rFonts w:ascii="Segoe UI" w:hAnsi="Segoe UI" w:cs="Segoe UI"/>
          <w:sz w:val="22"/>
          <w:szCs w:val="22"/>
        </w:rPr>
        <w:t xml:space="preserve"> będ</w:t>
      </w:r>
      <w:r w:rsidR="00036646" w:rsidRPr="007231A8">
        <w:rPr>
          <w:rFonts w:ascii="Segoe UI" w:hAnsi="Segoe UI" w:cs="Segoe UI"/>
          <w:sz w:val="22"/>
          <w:szCs w:val="22"/>
        </w:rPr>
        <w:t>zie</w:t>
      </w:r>
      <w:r w:rsidRPr="007231A8">
        <w:rPr>
          <w:rFonts w:ascii="Segoe UI" w:hAnsi="Segoe UI" w:cs="Segoe UI"/>
          <w:sz w:val="22"/>
          <w:szCs w:val="22"/>
        </w:rPr>
        <w:t xml:space="preserve"> realizowan</w:t>
      </w:r>
      <w:r w:rsidR="00036646" w:rsidRPr="007231A8">
        <w:rPr>
          <w:rFonts w:ascii="Segoe UI" w:hAnsi="Segoe UI" w:cs="Segoe UI"/>
          <w:sz w:val="22"/>
          <w:szCs w:val="22"/>
        </w:rPr>
        <w:t xml:space="preserve">a </w:t>
      </w:r>
      <w:r w:rsidRPr="007231A8">
        <w:rPr>
          <w:rFonts w:ascii="Segoe UI" w:hAnsi="Segoe UI" w:cs="Segoe UI"/>
          <w:sz w:val="22"/>
          <w:szCs w:val="22"/>
        </w:rPr>
        <w:t xml:space="preserve">w terminie ustalonym przez Wykonawcę i </w:t>
      </w:r>
      <w:r w:rsidR="00036646" w:rsidRPr="007231A8">
        <w:rPr>
          <w:rFonts w:ascii="Segoe UI" w:hAnsi="Segoe UI" w:cs="Segoe UI"/>
          <w:sz w:val="22"/>
          <w:szCs w:val="22"/>
        </w:rPr>
        <w:t>O</w:t>
      </w:r>
      <w:r w:rsidRPr="007231A8">
        <w:rPr>
          <w:rFonts w:ascii="Segoe UI" w:hAnsi="Segoe UI" w:cs="Segoe UI"/>
          <w:sz w:val="22"/>
          <w:szCs w:val="22"/>
        </w:rPr>
        <w:t>dbiorcę usługi</w:t>
      </w:r>
      <w:bookmarkStart w:id="1" w:name="_Hlk206756579"/>
      <w:r w:rsidR="007231A8">
        <w:rPr>
          <w:rFonts w:ascii="Segoe UI" w:hAnsi="Segoe UI" w:cs="Segoe UI"/>
          <w:sz w:val="22"/>
          <w:szCs w:val="22"/>
        </w:rPr>
        <w:br/>
      </w:r>
      <w:r w:rsidRPr="007231A8">
        <w:rPr>
          <w:rFonts w:ascii="Segoe UI" w:hAnsi="Segoe UI" w:cs="Segoe UI"/>
          <w:sz w:val="22"/>
          <w:szCs w:val="22"/>
        </w:rPr>
        <w:t>z zastrzeżeniem zapisów OPZ.</w:t>
      </w:r>
      <w:bookmarkEnd w:id="1"/>
    </w:p>
    <w:p w14:paraId="183B8205" w14:textId="77777777" w:rsidR="0021106A" w:rsidRPr="007231A8" w:rsidRDefault="0021106A" w:rsidP="00036646">
      <w:pPr>
        <w:pStyle w:val="Akapitzlist"/>
        <w:numPr>
          <w:ilvl w:val="0"/>
          <w:numId w:val="7"/>
        </w:numPr>
        <w:suppressAutoHyphens/>
        <w:spacing w:after="0" w:line="240" w:lineRule="auto"/>
        <w:jc w:val="both"/>
        <w:rPr>
          <w:rFonts w:ascii="Segoe UI" w:hAnsi="Segoe UI" w:cs="Segoe UI"/>
          <w:sz w:val="22"/>
          <w:szCs w:val="22"/>
        </w:rPr>
      </w:pPr>
      <w:r w:rsidRPr="007231A8">
        <w:rPr>
          <w:rFonts w:ascii="Segoe UI" w:hAnsi="Segoe UI" w:cs="Segoe UI"/>
          <w:sz w:val="22"/>
          <w:szCs w:val="22"/>
        </w:rPr>
        <w:t>Podstawą do realizacji usługi jest Karta zlecenia usługi, której wzór stanowi Załącznik nr 1.</w:t>
      </w:r>
    </w:p>
    <w:p w14:paraId="3DF7A87F" w14:textId="4FE7D510" w:rsidR="0021106A" w:rsidRPr="007231A8" w:rsidRDefault="0021106A" w:rsidP="00036646">
      <w:pPr>
        <w:widowControl w:val="0"/>
        <w:numPr>
          <w:ilvl w:val="0"/>
          <w:numId w:val="7"/>
        </w:numPr>
        <w:suppressAutoHyphens/>
        <w:spacing w:after="0" w:line="240" w:lineRule="auto"/>
        <w:jc w:val="both"/>
        <w:textAlignment w:val="baseline"/>
        <w:rPr>
          <w:rFonts w:ascii="Segoe UI" w:hAnsi="Segoe UI" w:cs="Segoe UI"/>
          <w:sz w:val="22"/>
          <w:szCs w:val="22"/>
        </w:rPr>
      </w:pPr>
      <w:r w:rsidRPr="007231A8">
        <w:rPr>
          <w:rFonts w:ascii="Segoe UI" w:hAnsi="Segoe UI" w:cs="Segoe UI"/>
          <w:sz w:val="22"/>
          <w:szCs w:val="22"/>
        </w:rPr>
        <w:t>Karta zlecenia usługi będzie przekazywana Wykonawcy w wersji elektronicznej, w pliku zabezpieczonym hasłem. Wykonawca zobowiązany jest każdorazowo do potwierdzenia otrzymania Karty zlecenia usługi (w formie potwierdzenia otrzymania wiadomości e-mail</w:t>
      </w:r>
      <w:r w:rsidR="00A00619">
        <w:rPr>
          <w:rFonts w:ascii="Segoe UI" w:hAnsi="Segoe UI" w:cs="Segoe UI"/>
          <w:sz w:val="22"/>
          <w:szCs w:val="22"/>
        </w:rPr>
        <w:br/>
      </w:r>
      <w:r w:rsidRPr="007231A8">
        <w:rPr>
          <w:rFonts w:ascii="Segoe UI" w:hAnsi="Segoe UI" w:cs="Segoe UI"/>
          <w:sz w:val="22"/>
          <w:szCs w:val="22"/>
        </w:rPr>
        <w:t xml:space="preserve">lub odrębną wiadomością e-mail). </w:t>
      </w:r>
    </w:p>
    <w:p w14:paraId="6107F031" w14:textId="2C2D6620" w:rsidR="0021106A" w:rsidRPr="007231A8" w:rsidRDefault="0021106A" w:rsidP="00036646">
      <w:pPr>
        <w:pStyle w:val="Akapitzlist"/>
        <w:numPr>
          <w:ilvl w:val="0"/>
          <w:numId w:val="7"/>
        </w:numPr>
        <w:tabs>
          <w:tab w:val="left" w:pos="1287"/>
        </w:tabs>
        <w:spacing w:after="0" w:line="240" w:lineRule="auto"/>
        <w:contextualSpacing w:val="0"/>
        <w:jc w:val="both"/>
        <w:rPr>
          <w:rFonts w:ascii="Segoe UI" w:hAnsi="Segoe UI" w:cs="Segoe UI"/>
          <w:sz w:val="22"/>
          <w:szCs w:val="22"/>
        </w:rPr>
      </w:pPr>
      <w:r w:rsidRPr="007231A8">
        <w:rPr>
          <w:rFonts w:ascii="Segoe UI" w:hAnsi="Segoe UI" w:cs="Segoe UI"/>
          <w:sz w:val="22"/>
          <w:szCs w:val="22"/>
        </w:rPr>
        <w:t xml:space="preserve">Wykonawca jest zobowiązany do nawiązania kontaktu z </w:t>
      </w:r>
      <w:r w:rsidR="00BA6948" w:rsidRPr="007231A8">
        <w:rPr>
          <w:rFonts w:ascii="Segoe UI" w:hAnsi="Segoe UI" w:cs="Segoe UI"/>
          <w:sz w:val="22"/>
          <w:szCs w:val="22"/>
        </w:rPr>
        <w:t>O</w:t>
      </w:r>
      <w:r w:rsidRPr="007231A8">
        <w:rPr>
          <w:rFonts w:ascii="Segoe UI" w:hAnsi="Segoe UI" w:cs="Segoe UI"/>
          <w:sz w:val="22"/>
          <w:szCs w:val="22"/>
        </w:rPr>
        <w:t xml:space="preserve">dbiorcą usługi </w:t>
      </w:r>
      <w:r w:rsidR="00677D0E" w:rsidRPr="007231A8">
        <w:rPr>
          <w:rFonts w:ascii="Segoe UI" w:hAnsi="Segoe UI" w:cs="Segoe UI"/>
          <w:sz w:val="22"/>
          <w:szCs w:val="22"/>
        </w:rPr>
        <w:t>(</w:t>
      </w:r>
      <w:r w:rsidR="00BA6948" w:rsidRPr="007231A8">
        <w:rPr>
          <w:rFonts w:ascii="Segoe UI" w:hAnsi="Segoe UI" w:cs="Segoe UI"/>
          <w:sz w:val="22"/>
          <w:szCs w:val="22"/>
        </w:rPr>
        <w:t>w celu</w:t>
      </w:r>
      <w:r w:rsidRPr="007231A8">
        <w:rPr>
          <w:rFonts w:ascii="Segoe UI" w:hAnsi="Segoe UI" w:cs="Segoe UI"/>
          <w:sz w:val="22"/>
          <w:szCs w:val="22"/>
        </w:rPr>
        <w:t xml:space="preserve"> ustalenia terminu </w:t>
      </w:r>
      <w:r w:rsidR="00BA6948" w:rsidRPr="007231A8">
        <w:rPr>
          <w:rFonts w:ascii="Segoe UI" w:hAnsi="Segoe UI" w:cs="Segoe UI"/>
          <w:sz w:val="22"/>
          <w:szCs w:val="22"/>
        </w:rPr>
        <w:t>realizacji</w:t>
      </w:r>
      <w:r w:rsidRPr="007231A8">
        <w:rPr>
          <w:rFonts w:ascii="Segoe UI" w:hAnsi="Segoe UI" w:cs="Segoe UI"/>
          <w:sz w:val="22"/>
          <w:szCs w:val="22"/>
        </w:rPr>
        <w:t xml:space="preserve"> usługi</w:t>
      </w:r>
      <w:r w:rsidR="00677D0E" w:rsidRPr="007231A8">
        <w:rPr>
          <w:rFonts w:ascii="Segoe UI" w:hAnsi="Segoe UI" w:cs="Segoe UI"/>
          <w:sz w:val="22"/>
          <w:szCs w:val="22"/>
        </w:rPr>
        <w:t>)</w:t>
      </w:r>
      <w:r w:rsidRPr="007231A8">
        <w:rPr>
          <w:rFonts w:ascii="Segoe UI" w:hAnsi="Segoe UI" w:cs="Segoe UI"/>
          <w:sz w:val="22"/>
          <w:szCs w:val="22"/>
        </w:rPr>
        <w:t xml:space="preserve"> </w:t>
      </w:r>
      <w:r w:rsidR="003340ED">
        <w:rPr>
          <w:rFonts w:ascii="Segoe UI" w:hAnsi="Segoe UI" w:cs="Segoe UI"/>
          <w:sz w:val="22"/>
          <w:szCs w:val="22"/>
        </w:rPr>
        <w:t xml:space="preserve">niezwłocznie, jednak </w:t>
      </w:r>
      <w:r w:rsidRPr="007231A8">
        <w:rPr>
          <w:rFonts w:ascii="Segoe UI" w:hAnsi="Segoe UI" w:cs="Segoe UI"/>
          <w:sz w:val="22"/>
          <w:szCs w:val="22"/>
        </w:rPr>
        <w:t xml:space="preserve">nie później niż w terminie 7 dni roboczych, po otrzymaniu Karty zlecenia usługi. </w:t>
      </w:r>
    </w:p>
    <w:p w14:paraId="089682C3" w14:textId="0693B6C2" w:rsidR="0021106A" w:rsidRPr="007231A8" w:rsidRDefault="0021106A" w:rsidP="00036646">
      <w:pPr>
        <w:widowControl w:val="0"/>
        <w:numPr>
          <w:ilvl w:val="0"/>
          <w:numId w:val="7"/>
        </w:numPr>
        <w:suppressAutoHyphens/>
        <w:spacing w:after="0" w:line="240" w:lineRule="auto"/>
        <w:jc w:val="both"/>
        <w:textAlignment w:val="baseline"/>
        <w:rPr>
          <w:rFonts w:ascii="Segoe UI" w:hAnsi="Segoe UI" w:cs="Segoe UI"/>
          <w:sz w:val="22"/>
          <w:szCs w:val="22"/>
        </w:rPr>
      </w:pPr>
      <w:r w:rsidRPr="007231A8">
        <w:rPr>
          <w:rFonts w:ascii="Segoe UI" w:hAnsi="Segoe UI" w:cs="Segoe UI"/>
          <w:sz w:val="22"/>
          <w:szCs w:val="22"/>
        </w:rPr>
        <w:t xml:space="preserve">W przypadku braku możliwości ustalenia terminu realizacji usługi, z przyczyn nieleżących po stronie Wykonawcy, Wykonawca zobowiązany jest do powiadomienia o tym fakcie Zamawiającego w terminie 7 dni roboczych, po upływie terminu wskazanego w pkt. </w:t>
      </w:r>
      <w:r w:rsidR="002106A9" w:rsidRPr="007231A8">
        <w:rPr>
          <w:rFonts w:ascii="Segoe UI" w:hAnsi="Segoe UI" w:cs="Segoe UI"/>
          <w:sz w:val="22"/>
          <w:szCs w:val="22"/>
        </w:rPr>
        <w:t>2</w:t>
      </w:r>
      <w:r w:rsidR="002A5640">
        <w:rPr>
          <w:rFonts w:ascii="Segoe UI" w:hAnsi="Segoe UI" w:cs="Segoe UI"/>
          <w:sz w:val="22"/>
          <w:szCs w:val="22"/>
        </w:rPr>
        <w:t>1</w:t>
      </w:r>
      <w:r w:rsidRPr="007231A8">
        <w:rPr>
          <w:rFonts w:ascii="Segoe UI" w:hAnsi="Segoe UI" w:cs="Segoe UI"/>
          <w:sz w:val="22"/>
          <w:szCs w:val="22"/>
        </w:rPr>
        <w:t>. Powiadomienie następuje</w:t>
      </w:r>
      <w:r w:rsidR="007A24F6">
        <w:rPr>
          <w:rFonts w:ascii="Segoe UI" w:hAnsi="Segoe UI" w:cs="Segoe UI"/>
          <w:sz w:val="22"/>
          <w:szCs w:val="22"/>
        </w:rPr>
        <w:t xml:space="preserve"> </w:t>
      </w:r>
      <w:r w:rsidRPr="007231A8">
        <w:rPr>
          <w:rFonts w:ascii="Segoe UI" w:hAnsi="Segoe UI" w:cs="Segoe UI"/>
          <w:sz w:val="22"/>
          <w:szCs w:val="22"/>
        </w:rPr>
        <w:t xml:space="preserve">w </w:t>
      </w:r>
      <w:r w:rsidRPr="007231A8">
        <w:rPr>
          <w:rFonts w:ascii="Segoe UI" w:hAnsi="Segoe UI" w:cs="Segoe UI"/>
          <w:sz w:val="22"/>
          <w:szCs w:val="22"/>
        </w:rPr>
        <w:lastRenderedPageBreak/>
        <w:t>formie pisemnej lub w formie e-mail.</w:t>
      </w:r>
    </w:p>
    <w:p w14:paraId="11232917" w14:textId="08863CF5" w:rsidR="0021106A" w:rsidRPr="007231A8" w:rsidRDefault="0021106A" w:rsidP="00036646">
      <w:pPr>
        <w:widowControl w:val="0"/>
        <w:numPr>
          <w:ilvl w:val="0"/>
          <w:numId w:val="7"/>
        </w:numPr>
        <w:suppressAutoHyphens/>
        <w:spacing w:after="0" w:line="240" w:lineRule="auto"/>
        <w:jc w:val="both"/>
        <w:textAlignment w:val="baseline"/>
        <w:rPr>
          <w:rFonts w:ascii="Segoe UI" w:hAnsi="Segoe UI" w:cs="Segoe UI"/>
          <w:sz w:val="22"/>
          <w:szCs w:val="22"/>
        </w:rPr>
      </w:pPr>
      <w:r w:rsidRPr="007231A8">
        <w:rPr>
          <w:rFonts w:ascii="Segoe UI" w:hAnsi="Segoe UI" w:cs="Segoe UI"/>
          <w:sz w:val="22"/>
          <w:szCs w:val="22"/>
        </w:rPr>
        <w:t xml:space="preserve">W sytuacji określonej w pkt. </w:t>
      </w:r>
      <w:r w:rsidR="002A5640">
        <w:rPr>
          <w:rFonts w:ascii="Segoe UI" w:hAnsi="Segoe UI" w:cs="Segoe UI"/>
          <w:sz w:val="22"/>
          <w:szCs w:val="22"/>
        </w:rPr>
        <w:t>22</w:t>
      </w:r>
      <w:r w:rsidRPr="007231A8">
        <w:rPr>
          <w:rFonts w:ascii="Segoe UI" w:hAnsi="Segoe UI" w:cs="Segoe UI"/>
          <w:sz w:val="22"/>
          <w:szCs w:val="22"/>
        </w:rPr>
        <w:t xml:space="preserve"> Wykonawcy nie przysługuje wynagrodzenie.</w:t>
      </w:r>
    </w:p>
    <w:p w14:paraId="109B1976" w14:textId="77777777" w:rsidR="00C77BBB" w:rsidRDefault="00C77BBB" w:rsidP="00C77BBB">
      <w:pPr>
        <w:pStyle w:val="Zwykytekst"/>
        <w:numPr>
          <w:ilvl w:val="0"/>
          <w:numId w:val="7"/>
        </w:numPr>
        <w:jc w:val="both"/>
        <w:rPr>
          <w:rFonts w:ascii="Segoe UI" w:eastAsiaTheme="minorHAnsi" w:hAnsi="Segoe UI" w:cs="Segoe UI"/>
          <w:kern w:val="2"/>
          <w:sz w:val="22"/>
          <w:szCs w:val="22"/>
          <w:lang w:eastAsia="en-US"/>
        </w:rPr>
      </w:pPr>
      <w:r w:rsidRPr="00C77BBB">
        <w:rPr>
          <w:rFonts w:ascii="Segoe UI" w:eastAsiaTheme="minorHAnsi" w:hAnsi="Segoe UI" w:cs="Segoe UI"/>
          <w:kern w:val="2"/>
          <w:sz w:val="22"/>
          <w:szCs w:val="22"/>
          <w:lang w:eastAsia="en-US"/>
        </w:rPr>
        <w:t>W przypadku nieobecności Odbiorcy w miejscu zamieszkania, Wykonawca odstępuje</w:t>
      </w:r>
      <w:r>
        <w:rPr>
          <w:rFonts w:ascii="Segoe UI" w:eastAsiaTheme="minorHAnsi" w:hAnsi="Segoe UI" w:cs="Segoe UI"/>
          <w:kern w:val="2"/>
          <w:sz w:val="22"/>
          <w:szCs w:val="22"/>
          <w:lang w:eastAsia="en-US"/>
        </w:rPr>
        <w:t xml:space="preserve"> </w:t>
      </w:r>
      <w:r w:rsidRPr="00C77BBB">
        <w:rPr>
          <w:rFonts w:ascii="Segoe UI" w:eastAsiaTheme="minorHAnsi" w:hAnsi="Segoe UI" w:cs="Segoe UI"/>
          <w:kern w:val="2"/>
          <w:sz w:val="22"/>
          <w:szCs w:val="22"/>
          <w:lang w:eastAsia="en-US"/>
        </w:rPr>
        <w:t>od realizacji usługi. W takiej sytuacji Odbiorca może starać się o ponowną usługę</w:t>
      </w:r>
      <w:r>
        <w:rPr>
          <w:rFonts w:ascii="Segoe UI" w:eastAsiaTheme="minorHAnsi" w:hAnsi="Segoe UI" w:cs="Segoe UI"/>
          <w:kern w:val="2"/>
          <w:sz w:val="22"/>
          <w:szCs w:val="22"/>
          <w:lang w:eastAsia="en-US"/>
        </w:rPr>
        <w:t xml:space="preserve"> </w:t>
      </w:r>
      <w:r w:rsidRPr="00C77BBB">
        <w:rPr>
          <w:rFonts w:ascii="Segoe UI" w:eastAsiaTheme="minorHAnsi" w:hAnsi="Segoe UI" w:cs="Segoe UI"/>
          <w:kern w:val="2"/>
          <w:sz w:val="22"/>
          <w:szCs w:val="22"/>
          <w:lang w:eastAsia="en-US"/>
        </w:rPr>
        <w:t>po złożeniu kolejnego wniosku do Centrum. Wyjątkiem są nieobecności uzgodnione</w:t>
      </w:r>
      <w:r>
        <w:rPr>
          <w:rFonts w:ascii="Segoe UI" w:eastAsiaTheme="minorHAnsi" w:hAnsi="Segoe UI" w:cs="Segoe UI"/>
          <w:kern w:val="2"/>
          <w:sz w:val="22"/>
          <w:szCs w:val="22"/>
          <w:lang w:eastAsia="en-US"/>
        </w:rPr>
        <w:t xml:space="preserve"> </w:t>
      </w:r>
      <w:r w:rsidRPr="00C77BBB">
        <w:rPr>
          <w:rFonts w:ascii="Segoe UI" w:eastAsiaTheme="minorHAnsi" w:hAnsi="Segoe UI" w:cs="Segoe UI"/>
          <w:kern w:val="2"/>
          <w:sz w:val="22"/>
          <w:szCs w:val="22"/>
          <w:lang w:eastAsia="en-US"/>
        </w:rPr>
        <w:t>z Wykonawcą (np. przesunięcie terminu).</w:t>
      </w:r>
    </w:p>
    <w:p w14:paraId="5953BD6D" w14:textId="194A6133" w:rsidR="0021106A" w:rsidRPr="00C77BBB" w:rsidRDefault="0021106A" w:rsidP="00C77BBB">
      <w:pPr>
        <w:pStyle w:val="Zwykytekst"/>
        <w:numPr>
          <w:ilvl w:val="0"/>
          <w:numId w:val="7"/>
        </w:numPr>
        <w:jc w:val="both"/>
        <w:rPr>
          <w:rFonts w:ascii="Segoe UI" w:eastAsiaTheme="minorHAnsi" w:hAnsi="Segoe UI" w:cs="Segoe UI"/>
          <w:kern w:val="2"/>
          <w:sz w:val="22"/>
          <w:szCs w:val="22"/>
          <w:lang w:eastAsia="en-US"/>
        </w:rPr>
      </w:pPr>
      <w:r w:rsidRPr="00C77BBB">
        <w:rPr>
          <w:rFonts w:ascii="Segoe UI" w:hAnsi="Segoe UI" w:cs="Segoe UI"/>
          <w:spacing w:val="4"/>
          <w:sz w:val="22"/>
          <w:szCs w:val="22"/>
          <w:lang w:eastAsia="ar-SA"/>
        </w:rPr>
        <w:t xml:space="preserve">Wykonawca jest zobowiązany do wykonania usługi </w:t>
      </w:r>
      <w:r w:rsidRPr="00A16DE9">
        <w:rPr>
          <w:rFonts w:ascii="Segoe UI" w:hAnsi="Segoe UI" w:cs="Segoe UI"/>
          <w:spacing w:val="4"/>
          <w:sz w:val="22"/>
          <w:szCs w:val="22"/>
          <w:lang w:eastAsia="ar-SA"/>
        </w:rPr>
        <w:t>innej niż pilna</w:t>
      </w:r>
      <w:r w:rsidRPr="00C77BBB">
        <w:rPr>
          <w:rFonts w:ascii="Segoe UI" w:hAnsi="Segoe UI" w:cs="Segoe UI"/>
          <w:spacing w:val="4"/>
          <w:sz w:val="22"/>
          <w:szCs w:val="22"/>
          <w:lang w:eastAsia="ar-SA"/>
        </w:rPr>
        <w:t xml:space="preserve"> w terminie 1 miesiąca</w:t>
      </w:r>
      <w:r w:rsidR="0028032A">
        <w:rPr>
          <w:rFonts w:ascii="Segoe UI" w:hAnsi="Segoe UI" w:cs="Segoe UI"/>
          <w:spacing w:val="4"/>
          <w:sz w:val="22"/>
          <w:szCs w:val="22"/>
          <w:lang w:eastAsia="ar-SA"/>
        </w:rPr>
        <w:br/>
      </w:r>
      <w:r w:rsidRPr="00C77BBB">
        <w:rPr>
          <w:rFonts w:ascii="Segoe UI" w:hAnsi="Segoe UI" w:cs="Segoe UI"/>
          <w:spacing w:val="4"/>
          <w:sz w:val="22"/>
          <w:szCs w:val="22"/>
          <w:lang w:eastAsia="ar-SA"/>
        </w:rPr>
        <w:t>od otrzymania Karty zlecenia usługi.</w:t>
      </w:r>
    </w:p>
    <w:p w14:paraId="3DAF1C50" w14:textId="77777777" w:rsidR="003206C7" w:rsidRPr="007231A8" w:rsidRDefault="003206C7" w:rsidP="003206C7">
      <w:pPr>
        <w:pStyle w:val="Standard"/>
        <w:numPr>
          <w:ilvl w:val="0"/>
          <w:numId w:val="7"/>
        </w:numPr>
        <w:spacing w:after="0" w:line="240" w:lineRule="auto"/>
        <w:jc w:val="both"/>
        <w:rPr>
          <w:rFonts w:ascii="Segoe UI" w:hAnsi="Segoe UI" w:cs="Segoe UI"/>
          <w:lang w:eastAsia="pl-PL"/>
        </w:rPr>
      </w:pPr>
      <w:r w:rsidRPr="007231A8">
        <w:rPr>
          <w:rFonts w:ascii="Segoe UI" w:hAnsi="Segoe UI" w:cs="Segoe UI"/>
          <w:lang w:eastAsia="pl-PL"/>
        </w:rPr>
        <w:t>Osoba realizująca usługi, musi posiadać kwalifikacje wymagane do wykonywania tego typu usług, tj.:</w:t>
      </w:r>
    </w:p>
    <w:p w14:paraId="140371DA" w14:textId="63337D21" w:rsidR="00972F43" w:rsidRPr="007231A8" w:rsidRDefault="003206C7" w:rsidP="00972F43">
      <w:pPr>
        <w:pStyle w:val="Standard"/>
        <w:spacing w:after="0" w:line="240" w:lineRule="auto"/>
        <w:ind w:left="360"/>
        <w:jc w:val="both"/>
        <w:rPr>
          <w:rFonts w:ascii="Segoe UI" w:hAnsi="Segoe UI" w:cs="Segoe UI"/>
          <w:lang w:eastAsia="pl-PL"/>
        </w:rPr>
      </w:pPr>
      <w:r w:rsidRPr="007231A8">
        <w:rPr>
          <w:rFonts w:ascii="Segoe UI" w:hAnsi="Segoe UI" w:cs="Segoe UI"/>
          <w:lang w:eastAsia="pl-PL"/>
        </w:rPr>
        <w:t xml:space="preserve">- minimum </w:t>
      </w:r>
      <w:r w:rsidR="007E4FB3" w:rsidRPr="007231A8">
        <w:rPr>
          <w:rFonts w:ascii="Segoe UI" w:hAnsi="Segoe UI" w:cs="Segoe UI"/>
          <w:lang w:eastAsia="pl-PL"/>
        </w:rPr>
        <w:t>2</w:t>
      </w:r>
      <w:r w:rsidR="000B22FE">
        <w:rPr>
          <w:rFonts w:ascii="Segoe UI" w:hAnsi="Segoe UI" w:cs="Segoe UI"/>
          <w:lang w:eastAsia="pl-PL"/>
        </w:rPr>
        <w:t xml:space="preserve">-letnie </w:t>
      </w:r>
      <w:r w:rsidR="0021106A" w:rsidRPr="007231A8">
        <w:rPr>
          <w:rFonts w:ascii="Segoe UI" w:hAnsi="Segoe UI" w:cs="Segoe UI"/>
          <w:lang w:eastAsia="pl-PL"/>
        </w:rPr>
        <w:t>doświadczeni</w:t>
      </w:r>
      <w:r w:rsidR="000B22FE">
        <w:rPr>
          <w:rFonts w:ascii="Segoe UI" w:hAnsi="Segoe UI" w:cs="Segoe UI"/>
          <w:lang w:eastAsia="pl-PL"/>
        </w:rPr>
        <w:t>e</w:t>
      </w:r>
      <w:r w:rsidR="0021106A" w:rsidRPr="007231A8">
        <w:rPr>
          <w:rFonts w:ascii="Segoe UI" w:hAnsi="Segoe UI" w:cs="Segoe UI"/>
          <w:lang w:eastAsia="pl-PL"/>
        </w:rPr>
        <w:t xml:space="preserve"> w </w:t>
      </w:r>
      <w:r w:rsidR="000B22FE">
        <w:rPr>
          <w:rFonts w:ascii="Segoe UI" w:hAnsi="Segoe UI" w:cs="Segoe UI"/>
          <w:lang w:eastAsia="pl-PL"/>
        </w:rPr>
        <w:t>realizacji</w:t>
      </w:r>
      <w:r w:rsidR="0021106A" w:rsidRPr="007231A8">
        <w:rPr>
          <w:rFonts w:ascii="Segoe UI" w:hAnsi="Segoe UI" w:cs="Segoe UI"/>
          <w:lang w:eastAsia="pl-PL"/>
        </w:rPr>
        <w:t xml:space="preserve"> usług </w:t>
      </w:r>
      <w:r w:rsidR="00EB6A71">
        <w:rPr>
          <w:rFonts w:ascii="Segoe UI" w:hAnsi="Segoe UI" w:cs="Segoe UI"/>
          <w:lang w:eastAsia="pl-PL"/>
        </w:rPr>
        <w:t>polegających na drobnych naprawach.</w:t>
      </w:r>
    </w:p>
    <w:p w14:paraId="2393C27E" w14:textId="77777777" w:rsidR="00972F43" w:rsidRDefault="00972F43" w:rsidP="00972F43">
      <w:pPr>
        <w:pStyle w:val="Zwykytekst"/>
        <w:numPr>
          <w:ilvl w:val="0"/>
          <w:numId w:val="7"/>
        </w:numPr>
        <w:jc w:val="both"/>
        <w:textAlignment w:val="auto"/>
        <w:rPr>
          <w:rFonts w:ascii="Segoe UI" w:hAnsi="Segoe UI" w:cs="Segoe UI"/>
          <w:sz w:val="22"/>
          <w:szCs w:val="22"/>
        </w:rPr>
      </w:pPr>
      <w:r>
        <w:rPr>
          <w:rFonts w:ascii="Segoe UI" w:hAnsi="Segoe UI" w:cs="Segoe UI"/>
          <w:sz w:val="22"/>
          <w:szCs w:val="22"/>
          <w:lang w:eastAsia="pl-PL"/>
        </w:rPr>
        <w:t>Zamawiający oczekuje i preferuje następujące umiejętności i kompetencje:</w:t>
      </w:r>
    </w:p>
    <w:p w14:paraId="7699226E" w14:textId="77777777" w:rsidR="00972F43" w:rsidRPr="00335EF0" w:rsidRDefault="00972F43" w:rsidP="00972F43">
      <w:pPr>
        <w:pStyle w:val="Zwykytekst"/>
        <w:ind w:left="360"/>
        <w:jc w:val="both"/>
        <w:rPr>
          <w:rFonts w:ascii="Segoe UI" w:hAnsi="Segoe UI" w:cs="Segoe UI"/>
          <w:sz w:val="22"/>
          <w:szCs w:val="22"/>
        </w:rPr>
      </w:pPr>
      <w:r w:rsidRPr="00335EF0">
        <w:rPr>
          <w:rFonts w:ascii="Segoe UI" w:hAnsi="Segoe UI" w:cs="Segoe UI"/>
          <w:sz w:val="22"/>
          <w:szCs w:val="22"/>
        </w:rPr>
        <w:t>- umiejętność pracy z osobami w wieku senioralnym</w:t>
      </w:r>
      <w:r>
        <w:rPr>
          <w:rFonts w:ascii="Segoe UI" w:hAnsi="Segoe UI" w:cs="Segoe UI"/>
          <w:sz w:val="22"/>
          <w:szCs w:val="22"/>
        </w:rPr>
        <w:t xml:space="preserve"> </w:t>
      </w:r>
      <w:r w:rsidRPr="00335EF0">
        <w:rPr>
          <w:rFonts w:ascii="Segoe UI" w:hAnsi="Segoe UI" w:cs="Segoe UI"/>
          <w:sz w:val="22"/>
          <w:szCs w:val="22"/>
        </w:rPr>
        <w:t>i osobami z niepełnosprawnościami,</w:t>
      </w:r>
    </w:p>
    <w:p w14:paraId="6BCABAD0" w14:textId="77777777" w:rsidR="00972F43" w:rsidRPr="00335EF0" w:rsidRDefault="00972F43" w:rsidP="00972F43">
      <w:pPr>
        <w:pStyle w:val="Zwykytekst"/>
        <w:ind w:left="360"/>
        <w:jc w:val="both"/>
        <w:rPr>
          <w:rFonts w:ascii="Segoe UI" w:hAnsi="Segoe UI" w:cs="Segoe UI"/>
          <w:sz w:val="22"/>
          <w:szCs w:val="22"/>
        </w:rPr>
      </w:pPr>
      <w:r w:rsidRPr="00335EF0">
        <w:rPr>
          <w:rFonts w:ascii="Segoe UI" w:hAnsi="Segoe UI" w:cs="Segoe UI"/>
          <w:sz w:val="22"/>
          <w:szCs w:val="22"/>
        </w:rPr>
        <w:t>- miła aparycja,</w:t>
      </w:r>
    </w:p>
    <w:p w14:paraId="3F1C7372" w14:textId="5B6DAA48" w:rsidR="00972F43" w:rsidRPr="00972F43" w:rsidRDefault="00972F43" w:rsidP="00972F43">
      <w:pPr>
        <w:pStyle w:val="Zwykytekst"/>
        <w:ind w:left="360"/>
        <w:jc w:val="both"/>
        <w:textAlignment w:val="auto"/>
        <w:rPr>
          <w:rFonts w:ascii="Segoe UI" w:hAnsi="Segoe UI" w:cs="Segoe UI"/>
          <w:sz w:val="22"/>
          <w:szCs w:val="22"/>
        </w:rPr>
      </w:pPr>
      <w:r w:rsidRPr="00335EF0">
        <w:rPr>
          <w:rFonts w:ascii="Segoe UI" w:hAnsi="Segoe UI" w:cs="Segoe UI"/>
          <w:sz w:val="22"/>
          <w:szCs w:val="22"/>
        </w:rPr>
        <w:t>- asertywność.</w:t>
      </w:r>
    </w:p>
    <w:p w14:paraId="42504E7B" w14:textId="5059D9FE" w:rsidR="0021106A" w:rsidRPr="00D81BAF" w:rsidRDefault="0021106A" w:rsidP="00036646">
      <w:pPr>
        <w:pStyle w:val="Zwykytekst"/>
        <w:numPr>
          <w:ilvl w:val="0"/>
          <w:numId w:val="7"/>
        </w:numPr>
        <w:jc w:val="both"/>
        <w:textAlignment w:val="auto"/>
        <w:rPr>
          <w:rFonts w:ascii="Segoe UI" w:hAnsi="Segoe UI" w:cs="Segoe UI"/>
          <w:sz w:val="22"/>
          <w:szCs w:val="22"/>
        </w:rPr>
      </w:pPr>
      <w:r w:rsidRPr="007231A8">
        <w:rPr>
          <w:rFonts w:ascii="Segoe UI" w:eastAsia="Microsoft YaHei" w:hAnsi="Segoe UI" w:cs="Segoe UI"/>
          <w:sz w:val="22"/>
          <w:szCs w:val="22"/>
        </w:rPr>
        <w:t>Dojazd osób świadczących usługi do miejsca ich świadczenia zapewnia Wykonawca.</w:t>
      </w:r>
    </w:p>
    <w:p w14:paraId="220CBE5E" w14:textId="6651F75E" w:rsidR="00D81BAF" w:rsidRPr="007E7164" w:rsidRDefault="00D81BAF" w:rsidP="00D81BAF">
      <w:pPr>
        <w:pStyle w:val="Zwykytekst"/>
        <w:numPr>
          <w:ilvl w:val="0"/>
          <w:numId w:val="7"/>
        </w:numPr>
        <w:jc w:val="both"/>
        <w:rPr>
          <w:rFonts w:ascii="Segoe UI" w:eastAsia="Microsoft YaHei" w:hAnsi="Segoe UI" w:cs="Segoe UI"/>
          <w:sz w:val="22"/>
          <w:szCs w:val="22"/>
        </w:rPr>
      </w:pPr>
      <w:bookmarkStart w:id="2" w:name="_Hlk206679233"/>
      <w:r w:rsidRPr="007E7164">
        <w:rPr>
          <w:rFonts w:ascii="Segoe UI" w:hAnsi="Segoe UI" w:cs="Segoe UI"/>
          <w:spacing w:val="4"/>
          <w:sz w:val="22"/>
          <w:szCs w:val="22"/>
          <w:lang w:eastAsia="ar-SA"/>
        </w:rPr>
        <w:t xml:space="preserve">Usługi będące przedmiotem zamówienia mają szczególnie ważne znaczenie dla osób starszych i osób niepełnosprawnych. W szczególnych przypadkach wynikających z indywidualnej sytuacji osoby mogą wymagać realizacji w krótszym czasie. Zamawiający zastrzega możliwość zlecenia w trybie pilnym do 50% usług „Złotej Rączki” zleconych w danym miesiącu. Czas realizacji usługi w trybie pilnym jest liczony od momentu przekazania Wykonawcy przez pracownika Zamawiającego Karty zlecenia usługi (drogą mailową)  z wyraźnym oznaczeniem „pilne” do zakończenia realizacji usługi. Do ustalenia terminu nie wlicza się dnia zgłoszenia usługi pilnej do Wykonawcy. Maksymalny czas realizacji każdej zleconej usługi w trybie pilnym wynosi 7 dni roboczych. </w:t>
      </w:r>
      <w:bookmarkStart w:id="3" w:name="_Hlk206754074"/>
      <w:r w:rsidRPr="007E7164">
        <w:rPr>
          <w:rFonts w:ascii="Segoe UI" w:hAnsi="Segoe UI" w:cs="Segoe UI"/>
          <w:sz w:val="22"/>
          <w:szCs w:val="22"/>
        </w:rPr>
        <w:t xml:space="preserve">W przypadku, gdy Wykonawca </w:t>
      </w:r>
      <w:r w:rsidRPr="007E7164">
        <w:rPr>
          <w:rFonts w:ascii="Segoe UI" w:hAnsi="Segoe UI" w:cs="Segoe UI"/>
          <w:spacing w:val="4"/>
          <w:sz w:val="22"/>
          <w:szCs w:val="22"/>
          <w:lang w:eastAsia="ar-SA"/>
        </w:rPr>
        <w:t>wskazał w ofercie krótszy termin w celu uzyskania dodatkowych punktów przy ocenie ofert,</w:t>
      </w:r>
      <w:r w:rsidRPr="007E7164">
        <w:rPr>
          <w:rFonts w:ascii="Segoe UI" w:hAnsi="Segoe UI" w:cs="Segoe UI"/>
          <w:sz w:val="22"/>
          <w:szCs w:val="22"/>
        </w:rPr>
        <w:t xml:space="preserve"> ma obowiązek </w:t>
      </w:r>
      <w:r w:rsidRPr="007E7164">
        <w:rPr>
          <w:rFonts w:ascii="Segoe UI" w:hAnsi="Segoe UI" w:cs="Segoe UI"/>
          <w:spacing w:val="4"/>
          <w:sz w:val="22"/>
          <w:szCs w:val="22"/>
          <w:lang w:eastAsia="ar-SA"/>
        </w:rPr>
        <w:t>realizacji każdej zleconej usługi w trybie pilnym (oznaczonej „pilne”)</w:t>
      </w:r>
      <w:r w:rsidRPr="007E7164">
        <w:rPr>
          <w:rFonts w:ascii="Segoe UI" w:hAnsi="Segoe UI" w:cs="Segoe UI"/>
          <w:sz w:val="22"/>
          <w:szCs w:val="22"/>
        </w:rPr>
        <w:t xml:space="preserve"> zgodnie z deklaracją złożoną w ofercie. W takim przypadku każdy odbiorca usługi pilnej zostanie poinformowany przez Zamawiającego, że realizacja usługi pilnej nastąpi w terminie zadeklarowanym przez Wykonawcę w ofercie, krótszym niż 7 dni, i pouczony </w:t>
      </w:r>
      <w:r w:rsidR="007E7164">
        <w:rPr>
          <w:rFonts w:ascii="Segoe UI" w:hAnsi="Segoe UI" w:cs="Segoe UI"/>
          <w:sz w:val="22"/>
          <w:szCs w:val="22"/>
        </w:rPr>
        <w:br/>
      </w:r>
      <w:r w:rsidRPr="007E7164">
        <w:rPr>
          <w:rFonts w:ascii="Segoe UI" w:hAnsi="Segoe UI" w:cs="Segoe UI"/>
          <w:sz w:val="22"/>
          <w:szCs w:val="22"/>
        </w:rPr>
        <w:t xml:space="preserve">o swoich uprawnieniach z tego tytułu oraz obowiązku niezwłocznego zgłoszenia każdego przypadku odmowy lub niewykonania pilnej usługi zgodnie z deklaracją Wykonawcy. </w:t>
      </w:r>
      <w:bookmarkEnd w:id="2"/>
      <w:bookmarkEnd w:id="3"/>
    </w:p>
    <w:p w14:paraId="6E29B1D6" w14:textId="77777777" w:rsidR="00FD1F79" w:rsidRPr="00FD1F79" w:rsidRDefault="00FD1F79" w:rsidP="00FD1F79">
      <w:pPr>
        <w:pStyle w:val="Zwykytekst"/>
        <w:numPr>
          <w:ilvl w:val="0"/>
          <w:numId w:val="7"/>
        </w:numPr>
        <w:jc w:val="both"/>
        <w:rPr>
          <w:rFonts w:ascii="Segoe UI" w:eastAsia="Microsoft YaHei" w:hAnsi="Segoe UI" w:cs="Segoe UI"/>
          <w:sz w:val="22"/>
          <w:szCs w:val="22"/>
        </w:rPr>
      </w:pPr>
      <w:r w:rsidRPr="00FD1F79">
        <w:rPr>
          <w:rFonts w:ascii="Segoe UI" w:eastAsia="Microsoft YaHei" w:hAnsi="Segoe UI" w:cs="Segoe UI"/>
          <w:sz w:val="22"/>
          <w:szCs w:val="22"/>
        </w:rPr>
        <w:t>Wykonawcy przysługuje prawo do odmowy wykonania usługi w sytuacji:</w:t>
      </w:r>
    </w:p>
    <w:p w14:paraId="5098549B" w14:textId="77777777" w:rsidR="00FD1F79" w:rsidRPr="00FD1F79" w:rsidRDefault="00FD1F79" w:rsidP="00FD1F79">
      <w:pPr>
        <w:pStyle w:val="Zwykytekst"/>
        <w:ind w:left="360"/>
        <w:jc w:val="both"/>
        <w:rPr>
          <w:rFonts w:ascii="Segoe UI" w:eastAsia="Microsoft YaHei" w:hAnsi="Segoe UI" w:cs="Segoe UI"/>
          <w:sz w:val="22"/>
          <w:szCs w:val="22"/>
        </w:rPr>
      </w:pPr>
      <w:r w:rsidRPr="00FD1F79">
        <w:rPr>
          <w:rFonts w:ascii="Segoe UI" w:eastAsia="Microsoft YaHei" w:hAnsi="Segoe UI" w:cs="Segoe UI"/>
          <w:sz w:val="22"/>
          <w:szCs w:val="22"/>
        </w:rPr>
        <w:t>1) stwierdzenia niezgodności z danymi podanymi w Karcie zlecenia usługi,</w:t>
      </w:r>
    </w:p>
    <w:p w14:paraId="7EF28D81" w14:textId="77777777" w:rsidR="00FD1F79" w:rsidRPr="00FD1F79" w:rsidRDefault="00FD1F79" w:rsidP="00FD1F79">
      <w:pPr>
        <w:pStyle w:val="Zwykytekst"/>
        <w:ind w:left="360"/>
        <w:jc w:val="both"/>
        <w:rPr>
          <w:rFonts w:ascii="Segoe UI" w:eastAsia="Microsoft YaHei" w:hAnsi="Segoe UI" w:cs="Segoe UI"/>
          <w:sz w:val="22"/>
          <w:szCs w:val="22"/>
        </w:rPr>
      </w:pPr>
      <w:r w:rsidRPr="00FD1F79">
        <w:rPr>
          <w:rFonts w:ascii="Segoe UI" w:eastAsia="Microsoft YaHei" w:hAnsi="Segoe UI" w:cs="Segoe UI"/>
          <w:sz w:val="22"/>
          <w:szCs w:val="22"/>
        </w:rPr>
        <w:t>2) gdy zakres czynności wykracza poza koszyk usług określony w regulaminie,</w:t>
      </w:r>
    </w:p>
    <w:p w14:paraId="3A2B8DD7" w14:textId="77777777" w:rsidR="00FD1F79" w:rsidRPr="00FD1F79" w:rsidRDefault="00FD1F79" w:rsidP="00FD1F79">
      <w:pPr>
        <w:pStyle w:val="Zwykytekst"/>
        <w:ind w:left="360"/>
        <w:jc w:val="both"/>
        <w:rPr>
          <w:rFonts w:ascii="Segoe UI" w:eastAsia="Microsoft YaHei" w:hAnsi="Segoe UI" w:cs="Segoe UI"/>
          <w:sz w:val="22"/>
          <w:szCs w:val="22"/>
        </w:rPr>
      </w:pPr>
      <w:r w:rsidRPr="00FD1F79">
        <w:rPr>
          <w:rFonts w:ascii="Segoe UI" w:eastAsia="Microsoft YaHei" w:hAnsi="Segoe UI" w:cs="Segoe UI"/>
          <w:sz w:val="22"/>
          <w:szCs w:val="22"/>
        </w:rPr>
        <w:t>3) braku możliwości naprawy pod warunkiem opisu tego faktu w Karcie udzielonego</w:t>
      </w:r>
    </w:p>
    <w:p w14:paraId="33ED543D" w14:textId="77777777" w:rsidR="00FD1F79" w:rsidRPr="00FD1F79" w:rsidRDefault="00FD1F79" w:rsidP="00FD1F79">
      <w:pPr>
        <w:pStyle w:val="Zwykytekst"/>
        <w:ind w:left="360"/>
        <w:jc w:val="both"/>
        <w:rPr>
          <w:rFonts w:ascii="Segoe UI" w:eastAsia="Microsoft YaHei" w:hAnsi="Segoe UI" w:cs="Segoe UI"/>
          <w:sz w:val="22"/>
          <w:szCs w:val="22"/>
        </w:rPr>
      </w:pPr>
      <w:r w:rsidRPr="00FD1F79">
        <w:rPr>
          <w:rFonts w:ascii="Segoe UI" w:eastAsia="Microsoft YaHei" w:hAnsi="Segoe UI" w:cs="Segoe UI"/>
          <w:sz w:val="22"/>
          <w:szCs w:val="22"/>
        </w:rPr>
        <w:t>wsparcia,</w:t>
      </w:r>
    </w:p>
    <w:p w14:paraId="32C5678D" w14:textId="77777777" w:rsidR="00FD1F79" w:rsidRPr="00FD1F79" w:rsidRDefault="00FD1F79" w:rsidP="00FD1F79">
      <w:pPr>
        <w:pStyle w:val="Zwykytekst"/>
        <w:ind w:left="360"/>
        <w:jc w:val="both"/>
        <w:rPr>
          <w:rFonts w:ascii="Segoe UI" w:eastAsia="Microsoft YaHei" w:hAnsi="Segoe UI" w:cs="Segoe UI"/>
          <w:sz w:val="22"/>
          <w:szCs w:val="22"/>
        </w:rPr>
      </w:pPr>
      <w:r w:rsidRPr="00FD1F79">
        <w:rPr>
          <w:rFonts w:ascii="Segoe UI" w:eastAsia="Microsoft YaHei" w:hAnsi="Segoe UI" w:cs="Segoe UI"/>
          <w:sz w:val="22"/>
          <w:szCs w:val="22"/>
        </w:rPr>
        <w:t>4) stwierdzenia faktu, że Odbiorca lub inny domownik jest pod wpływem alkoholu,</w:t>
      </w:r>
    </w:p>
    <w:p w14:paraId="5A225953" w14:textId="77777777" w:rsidR="00FD1F79" w:rsidRPr="00FD1F79" w:rsidRDefault="00FD1F79" w:rsidP="00FD1F79">
      <w:pPr>
        <w:pStyle w:val="Zwykytekst"/>
        <w:ind w:left="360"/>
        <w:jc w:val="both"/>
        <w:rPr>
          <w:rFonts w:ascii="Segoe UI" w:eastAsia="Microsoft YaHei" w:hAnsi="Segoe UI" w:cs="Segoe UI"/>
          <w:sz w:val="22"/>
          <w:szCs w:val="22"/>
        </w:rPr>
      </w:pPr>
      <w:r w:rsidRPr="00FD1F79">
        <w:rPr>
          <w:rFonts w:ascii="Segoe UI" w:eastAsia="Microsoft YaHei" w:hAnsi="Segoe UI" w:cs="Segoe UI"/>
          <w:sz w:val="22"/>
          <w:szCs w:val="22"/>
        </w:rPr>
        <w:t>5) zachowania Odbiorcy wykraczającego poza normy społeczne,</w:t>
      </w:r>
    </w:p>
    <w:p w14:paraId="72C99B78" w14:textId="77777777" w:rsidR="00FD1F79" w:rsidRPr="00FD1F79" w:rsidRDefault="00FD1F79" w:rsidP="00FD1F79">
      <w:pPr>
        <w:pStyle w:val="Zwykytekst"/>
        <w:ind w:left="360"/>
        <w:jc w:val="both"/>
        <w:rPr>
          <w:rFonts w:ascii="Segoe UI" w:eastAsia="Microsoft YaHei" w:hAnsi="Segoe UI" w:cs="Segoe UI"/>
          <w:sz w:val="22"/>
          <w:szCs w:val="22"/>
        </w:rPr>
      </w:pPr>
      <w:r w:rsidRPr="00FD1F79">
        <w:rPr>
          <w:rFonts w:ascii="Segoe UI" w:eastAsia="Microsoft YaHei" w:hAnsi="Segoe UI" w:cs="Segoe UI"/>
          <w:sz w:val="22"/>
          <w:szCs w:val="22"/>
        </w:rPr>
        <w:t>6) nieobecności Odbiorcy podczas wizyty,</w:t>
      </w:r>
    </w:p>
    <w:p w14:paraId="42CB7AC9" w14:textId="3B5E2E06" w:rsidR="00FD1F79" w:rsidRPr="007231A8" w:rsidRDefault="00FD1F79" w:rsidP="00FD1F79">
      <w:pPr>
        <w:pStyle w:val="Zwykytekst"/>
        <w:ind w:left="360"/>
        <w:jc w:val="both"/>
        <w:textAlignment w:val="auto"/>
        <w:rPr>
          <w:rFonts w:ascii="Segoe UI" w:eastAsia="Microsoft YaHei" w:hAnsi="Segoe UI" w:cs="Segoe UI"/>
          <w:sz w:val="22"/>
          <w:szCs w:val="22"/>
        </w:rPr>
      </w:pPr>
      <w:r w:rsidRPr="00FD1F79">
        <w:rPr>
          <w:rFonts w:ascii="Segoe UI" w:eastAsia="Microsoft YaHei" w:hAnsi="Segoe UI" w:cs="Segoe UI"/>
          <w:sz w:val="22"/>
          <w:szCs w:val="22"/>
        </w:rPr>
        <w:t>7) poczucia zagrożenia.</w:t>
      </w:r>
    </w:p>
    <w:p w14:paraId="72704E23" w14:textId="581D56A6" w:rsidR="00DF3C12" w:rsidRPr="00DF3C12" w:rsidRDefault="00DF3C12" w:rsidP="00DF3C12">
      <w:pPr>
        <w:pStyle w:val="Zwykytekst"/>
        <w:numPr>
          <w:ilvl w:val="0"/>
          <w:numId w:val="7"/>
        </w:numPr>
        <w:jc w:val="both"/>
        <w:rPr>
          <w:rFonts w:ascii="Segoe UI" w:eastAsia="Microsoft YaHei" w:hAnsi="Segoe UI" w:cs="Segoe UI"/>
          <w:sz w:val="22"/>
          <w:szCs w:val="22"/>
        </w:rPr>
      </w:pPr>
      <w:r w:rsidRPr="007231A8">
        <w:rPr>
          <w:rFonts w:ascii="Segoe UI" w:eastAsia="Microsoft YaHei" w:hAnsi="Segoe UI" w:cs="Segoe UI"/>
          <w:sz w:val="22"/>
          <w:szCs w:val="22"/>
        </w:rPr>
        <w:t>Wykonawca informuje Zamawiającego o odmowie wykonania usługi w formie elektronicznej</w:t>
      </w:r>
      <w:r w:rsidRPr="007231A8">
        <w:rPr>
          <w:rFonts w:ascii="Segoe UI" w:eastAsia="Microsoft YaHei" w:hAnsi="Segoe UI" w:cs="Segoe UI"/>
          <w:sz w:val="22"/>
          <w:szCs w:val="22"/>
        </w:rPr>
        <w:br/>
        <w:t xml:space="preserve">(w formie wiadomości e-mail). </w:t>
      </w:r>
    </w:p>
    <w:p w14:paraId="12F0C24A" w14:textId="1B42F2FB" w:rsidR="0021106A" w:rsidRPr="007231A8" w:rsidRDefault="0021106A" w:rsidP="00036646">
      <w:pPr>
        <w:pStyle w:val="Zwykytekst"/>
        <w:numPr>
          <w:ilvl w:val="0"/>
          <w:numId w:val="7"/>
        </w:numPr>
        <w:jc w:val="both"/>
        <w:textAlignment w:val="auto"/>
        <w:rPr>
          <w:rFonts w:ascii="Segoe UI" w:hAnsi="Segoe UI" w:cs="Segoe UI"/>
          <w:sz w:val="22"/>
          <w:szCs w:val="22"/>
        </w:rPr>
      </w:pPr>
      <w:r w:rsidRPr="007231A8">
        <w:rPr>
          <w:rFonts w:ascii="Segoe UI" w:hAnsi="Segoe UI" w:cs="Segoe UI"/>
          <w:sz w:val="22"/>
          <w:szCs w:val="22"/>
        </w:rPr>
        <w:t xml:space="preserve">Wykonawca nie może pobierać od </w:t>
      </w:r>
      <w:r w:rsidR="005C00D4">
        <w:rPr>
          <w:rFonts w:ascii="Segoe UI" w:hAnsi="Segoe UI" w:cs="Segoe UI"/>
          <w:sz w:val="22"/>
          <w:szCs w:val="22"/>
        </w:rPr>
        <w:t>Odbiorcy</w:t>
      </w:r>
      <w:r w:rsidRPr="007231A8">
        <w:rPr>
          <w:rFonts w:ascii="Segoe UI" w:hAnsi="Segoe UI" w:cs="Segoe UI"/>
          <w:sz w:val="22"/>
          <w:szCs w:val="22"/>
        </w:rPr>
        <w:t xml:space="preserve"> żadnego wynagrodzenia.</w:t>
      </w:r>
    </w:p>
    <w:p w14:paraId="395A50CC" w14:textId="77777777" w:rsidR="0021106A" w:rsidRPr="007231A8" w:rsidRDefault="0021106A" w:rsidP="00036646">
      <w:pPr>
        <w:pStyle w:val="Zwykytekst"/>
        <w:numPr>
          <w:ilvl w:val="0"/>
          <w:numId w:val="7"/>
        </w:numPr>
        <w:jc w:val="both"/>
        <w:textAlignment w:val="auto"/>
        <w:rPr>
          <w:rFonts w:ascii="Segoe UI" w:hAnsi="Segoe UI" w:cs="Segoe UI"/>
          <w:sz w:val="22"/>
          <w:szCs w:val="22"/>
        </w:rPr>
      </w:pPr>
      <w:r w:rsidRPr="007231A8">
        <w:rPr>
          <w:rFonts w:ascii="Segoe UI" w:eastAsia="Microsoft YaHei" w:hAnsi="Segoe UI" w:cs="Segoe UI"/>
          <w:sz w:val="22"/>
          <w:szCs w:val="22"/>
        </w:rPr>
        <w:t>Wykonawca odpowiada za:</w:t>
      </w:r>
    </w:p>
    <w:p w14:paraId="58DA79A0" w14:textId="77777777" w:rsidR="0021106A" w:rsidRPr="007231A8" w:rsidRDefault="0021106A" w:rsidP="00036646">
      <w:pPr>
        <w:pStyle w:val="Zwykytekst"/>
        <w:numPr>
          <w:ilvl w:val="0"/>
          <w:numId w:val="10"/>
        </w:numPr>
        <w:jc w:val="both"/>
        <w:textAlignment w:val="auto"/>
        <w:rPr>
          <w:rFonts w:ascii="Segoe UI" w:eastAsia="Microsoft YaHei" w:hAnsi="Segoe UI" w:cs="Segoe UI"/>
          <w:sz w:val="22"/>
          <w:szCs w:val="22"/>
        </w:rPr>
      </w:pPr>
      <w:r w:rsidRPr="007231A8">
        <w:rPr>
          <w:rFonts w:ascii="Segoe UI" w:eastAsia="Microsoft YaHei" w:hAnsi="Segoe UI" w:cs="Segoe UI"/>
          <w:sz w:val="22"/>
          <w:szCs w:val="22"/>
        </w:rPr>
        <w:t>prawidłową koordynację i obsługę organizacyjną realizacji umowy,</w:t>
      </w:r>
    </w:p>
    <w:p w14:paraId="5078CEF5" w14:textId="2B41669C" w:rsidR="0021106A" w:rsidRPr="007231A8" w:rsidRDefault="0021106A" w:rsidP="00036646">
      <w:pPr>
        <w:pStyle w:val="Zwykytekst"/>
        <w:numPr>
          <w:ilvl w:val="0"/>
          <w:numId w:val="10"/>
        </w:numPr>
        <w:jc w:val="both"/>
        <w:textAlignment w:val="auto"/>
        <w:rPr>
          <w:rFonts w:ascii="Segoe UI" w:eastAsia="Microsoft YaHei" w:hAnsi="Segoe UI" w:cs="Segoe UI"/>
          <w:sz w:val="22"/>
          <w:szCs w:val="22"/>
        </w:rPr>
      </w:pPr>
      <w:r w:rsidRPr="007231A8">
        <w:rPr>
          <w:rFonts w:ascii="Segoe UI" w:eastAsia="Microsoft YaHei" w:hAnsi="Segoe UI" w:cs="Segoe UI"/>
          <w:sz w:val="22"/>
          <w:szCs w:val="22"/>
        </w:rPr>
        <w:t>niezwłocznego informowania Zamawiającego o wszelkich trudnościach pojawiających</w:t>
      </w:r>
      <w:r w:rsidR="00BE7A9A" w:rsidRPr="007231A8">
        <w:rPr>
          <w:rFonts w:ascii="Segoe UI" w:eastAsia="Microsoft YaHei" w:hAnsi="Segoe UI" w:cs="Segoe UI"/>
          <w:sz w:val="22"/>
          <w:szCs w:val="22"/>
        </w:rPr>
        <w:br/>
      </w:r>
      <w:r w:rsidRPr="007231A8">
        <w:rPr>
          <w:rFonts w:ascii="Segoe UI" w:eastAsia="Microsoft YaHei" w:hAnsi="Segoe UI" w:cs="Segoe UI"/>
          <w:sz w:val="22"/>
          <w:szCs w:val="22"/>
        </w:rPr>
        <w:t>się</w:t>
      </w:r>
      <w:r w:rsidR="00BE7A9A" w:rsidRPr="007231A8">
        <w:rPr>
          <w:rFonts w:ascii="Segoe UI" w:eastAsia="Microsoft YaHei" w:hAnsi="Segoe UI" w:cs="Segoe UI"/>
          <w:sz w:val="22"/>
          <w:szCs w:val="22"/>
        </w:rPr>
        <w:t xml:space="preserve"> </w:t>
      </w:r>
      <w:r w:rsidRPr="007231A8">
        <w:rPr>
          <w:rFonts w:ascii="Segoe UI" w:eastAsia="Microsoft YaHei" w:hAnsi="Segoe UI" w:cs="Segoe UI"/>
          <w:sz w:val="22"/>
          <w:szCs w:val="22"/>
        </w:rPr>
        <w:t>w toku realizacji zamówienia, w szczególności zagrażających jego prawidłowemu</w:t>
      </w:r>
      <w:r w:rsidR="00BE7A9A" w:rsidRPr="007231A8">
        <w:rPr>
          <w:rFonts w:ascii="Segoe UI" w:eastAsia="Microsoft YaHei" w:hAnsi="Segoe UI" w:cs="Segoe UI"/>
          <w:sz w:val="22"/>
          <w:szCs w:val="22"/>
        </w:rPr>
        <w:br/>
      </w:r>
      <w:r w:rsidRPr="007231A8">
        <w:rPr>
          <w:rFonts w:ascii="Segoe UI" w:eastAsia="Microsoft YaHei" w:hAnsi="Segoe UI" w:cs="Segoe UI"/>
          <w:sz w:val="22"/>
          <w:szCs w:val="22"/>
        </w:rPr>
        <w:t>lub terminowemu wykonaniu,</w:t>
      </w:r>
    </w:p>
    <w:p w14:paraId="45A8730E" w14:textId="77777777" w:rsidR="0021106A" w:rsidRPr="007231A8" w:rsidRDefault="0021106A" w:rsidP="00036646">
      <w:pPr>
        <w:pStyle w:val="Zwykytekst"/>
        <w:numPr>
          <w:ilvl w:val="0"/>
          <w:numId w:val="10"/>
        </w:numPr>
        <w:jc w:val="both"/>
        <w:textAlignment w:val="auto"/>
        <w:rPr>
          <w:rFonts w:ascii="Segoe UI" w:eastAsia="Microsoft YaHei" w:hAnsi="Segoe UI" w:cs="Segoe UI"/>
          <w:sz w:val="22"/>
          <w:szCs w:val="22"/>
        </w:rPr>
      </w:pPr>
      <w:r w:rsidRPr="007231A8">
        <w:rPr>
          <w:rFonts w:ascii="Segoe UI" w:eastAsia="Microsoft YaHei" w:hAnsi="Segoe UI" w:cs="Segoe UI"/>
          <w:sz w:val="22"/>
          <w:szCs w:val="22"/>
        </w:rPr>
        <w:t>terminowy przepływ dokumentacji do Zamawiającego.</w:t>
      </w:r>
    </w:p>
    <w:p w14:paraId="6A52C90F" w14:textId="64FB0551" w:rsidR="0021106A" w:rsidRPr="007231A8" w:rsidRDefault="0021106A" w:rsidP="00036646">
      <w:pPr>
        <w:pStyle w:val="Zwykytekst"/>
        <w:numPr>
          <w:ilvl w:val="0"/>
          <w:numId w:val="7"/>
        </w:numPr>
        <w:jc w:val="both"/>
        <w:textAlignment w:val="auto"/>
        <w:rPr>
          <w:rFonts w:ascii="Segoe UI" w:eastAsia="Microsoft YaHei" w:hAnsi="Segoe UI" w:cs="Segoe UI"/>
          <w:bCs/>
          <w:sz w:val="22"/>
          <w:szCs w:val="22"/>
        </w:rPr>
      </w:pPr>
      <w:r w:rsidRPr="007231A8">
        <w:rPr>
          <w:rFonts w:ascii="Segoe UI" w:eastAsia="Microsoft YaHei" w:hAnsi="Segoe UI" w:cs="Segoe UI"/>
          <w:bCs/>
          <w:sz w:val="22"/>
          <w:szCs w:val="22"/>
        </w:rPr>
        <w:lastRenderedPageBreak/>
        <w:t>Dokumentacja wsparcia musi być prowadzona rzetelnie i na bieżąco. Dokumentacja przekazywana będzie Zamawiającemu przez Wykonawcę w sposób i w terminach wskazanych</w:t>
      </w:r>
      <w:r w:rsidR="00504580">
        <w:rPr>
          <w:rFonts w:ascii="Segoe UI" w:eastAsia="Microsoft YaHei" w:hAnsi="Segoe UI" w:cs="Segoe UI"/>
          <w:bCs/>
          <w:sz w:val="22"/>
          <w:szCs w:val="22"/>
        </w:rPr>
        <w:br/>
      </w:r>
      <w:r w:rsidRPr="007231A8">
        <w:rPr>
          <w:rFonts w:ascii="Segoe UI" w:eastAsia="Microsoft YaHei" w:hAnsi="Segoe UI" w:cs="Segoe UI"/>
          <w:bCs/>
          <w:sz w:val="22"/>
          <w:szCs w:val="22"/>
        </w:rPr>
        <w:t xml:space="preserve">w projektowanych postanowieniach umowy (Załącznik nr </w:t>
      </w:r>
      <w:r w:rsidR="00A16DE9">
        <w:rPr>
          <w:rFonts w:ascii="Segoe UI" w:eastAsia="Microsoft YaHei" w:hAnsi="Segoe UI" w:cs="Segoe UI"/>
          <w:bCs/>
          <w:sz w:val="22"/>
          <w:szCs w:val="22"/>
        </w:rPr>
        <w:t>3d</w:t>
      </w:r>
      <w:r w:rsidRPr="007231A8">
        <w:rPr>
          <w:rFonts w:ascii="Segoe UI" w:eastAsia="Microsoft YaHei" w:hAnsi="Segoe UI" w:cs="Segoe UI"/>
          <w:bCs/>
          <w:sz w:val="22"/>
          <w:szCs w:val="22"/>
        </w:rPr>
        <w:t xml:space="preserve"> do SWZ). Zamawiający zastrzega sobie, w każdym czasie</w:t>
      </w:r>
      <w:r w:rsidR="00504580">
        <w:rPr>
          <w:rFonts w:ascii="Segoe UI" w:eastAsia="Microsoft YaHei" w:hAnsi="Segoe UI" w:cs="Segoe UI"/>
          <w:bCs/>
          <w:sz w:val="22"/>
          <w:szCs w:val="22"/>
        </w:rPr>
        <w:t xml:space="preserve"> </w:t>
      </w:r>
      <w:r w:rsidRPr="007231A8">
        <w:rPr>
          <w:rFonts w:ascii="Segoe UI" w:eastAsia="Microsoft YaHei" w:hAnsi="Segoe UI" w:cs="Segoe UI"/>
          <w:bCs/>
          <w:sz w:val="22"/>
          <w:szCs w:val="22"/>
        </w:rPr>
        <w:t>w okresie realizacji danego zadania, prawo do wglądu w dokumentację zadania oraz prawo</w:t>
      </w:r>
      <w:r w:rsidR="00504580">
        <w:rPr>
          <w:rFonts w:ascii="Segoe UI" w:eastAsia="Microsoft YaHei" w:hAnsi="Segoe UI" w:cs="Segoe UI"/>
          <w:bCs/>
          <w:sz w:val="22"/>
          <w:szCs w:val="22"/>
        </w:rPr>
        <w:t xml:space="preserve"> </w:t>
      </w:r>
      <w:r w:rsidRPr="007231A8">
        <w:rPr>
          <w:rFonts w:ascii="Segoe UI" w:eastAsia="Microsoft YaHei" w:hAnsi="Segoe UI" w:cs="Segoe UI"/>
          <w:bCs/>
          <w:sz w:val="22"/>
          <w:szCs w:val="22"/>
        </w:rPr>
        <w:t>do żądania kserokopii dowolnej części dokumentacji.</w:t>
      </w:r>
    </w:p>
    <w:p w14:paraId="13540BE3" w14:textId="04E76B2F" w:rsidR="000C3886" w:rsidRPr="00A42E40" w:rsidRDefault="0021106A" w:rsidP="000C3886">
      <w:pPr>
        <w:pStyle w:val="Standard"/>
        <w:numPr>
          <w:ilvl w:val="0"/>
          <w:numId w:val="7"/>
        </w:numPr>
        <w:tabs>
          <w:tab w:val="left" w:pos="0"/>
        </w:tabs>
        <w:spacing w:after="0" w:line="240" w:lineRule="auto"/>
        <w:jc w:val="both"/>
        <w:textAlignment w:val="auto"/>
        <w:rPr>
          <w:rFonts w:ascii="Segoe UI" w:eastAsia="Microsoft YaHei" w:hAnsi="Segoe UI" w:cs="Segoe UI"/>
          <w:bCs/>
        </w:rPr>
      </w:pPr>
      <w:r w:rsidRPr="007231A8">
        <w:rPr>
          <w:rFonts w:ascii="Segoe UI" w:hAnsi="Segoe UI" w:cs="Segoe UI"/>
          <w:lang w:eastAsia="pl-PL"/>
        </w:rPr>
        <w:t xml:space="preserve">Rozliczenie usług odbywać się będzie w systemie miesięcznym na podstawie miesięcznej faktury/rachunku za faktycznie wykonane usługi tj. faktyczną i udokumentowaną liczbę zrealizowanych usług w danym miesiącu. Zamawiający zastrzega, iż możliwe jest, że w danym miesiącu usługi nie będą zlecane. </w:t>
      </w:r>
    </w:p>
    <w:p w14:paraId="2EC644A6" w14:textId="77777777" w:rsidR="00A16DE9" w:rsidRPr="007231A8" w:rsidRDefault="00A16DE9" w:rsidP="00A16DE9">
      <w:pPr>
        <w:pStyle w:val="Standard"/>
        <w:numPr>
          <w:ilvl w:val="0"/>
          <w:numId w:val="7"/>
        </w:numPr>
        <w:spacing w:after="0" w:line="240" w:lineRule="auto"/>
        <w:jc w:val="both"/>
        <w:textAlignment w:val="auto"/>
        <w:rPr>
          <w:rFonts w:ascii="Segoe UI" w:hAnsi="Segoe UI" w:cs="Segoe UI"/>
          <w:lang w:eastAsia="pl-PL"/>
        </w:rPr>
      </w:pPr>
      <w:r w:rsidRPr="007231A8">
        <w:rPr>
          <w:rFonts w:ascii="Segoe UI" w:hAnsi="Segoe UI" w:cs="Segoe UI"/>
          <w:lang w:eastAsia="pl-PL"/>
        </w:rPr>
        <w:t>Zgodnie z art. 4 ust. 3 ustawy z dnia 19 lipca 2019 r. o zapewnianiu dostępności osobom</w:t>
      </w:r>
      <w:r w:rsidRPr="007231A8">
        <w:rPr>
          <w:rFonts w:ascii="Segoe UI" w:hAnsi="Segoe UI" w:cs="Segoe UI"/>
          <w:lang w:eastAsia="pl-PL"/>
        </w:rPr>
        <w:br/>
        <w:t xml:space="preserve">ze szczególnymi potrzebami, Wykonawca zobowiązuje się do zapewnienia komunikacji </w:t>
      </w:r>
      <w:r w:rsidRPr="007231A8">
        <w:rPr>
          <w:rFonts w:ascii="Segoe UI" w:hAnsi="Segoe UI" w:cs="Segoe UI"/>
          <w:lang w:eastAsia="pl-PL"/>
        </w:rPr>
        <w:br/>
        <w:t>z odbiorcami usług w formie zgodnej z wnioskiem osoby ze szczególnymi potrzebami</w:t>
      </w:r>
      <w:r w:rsidRPr="007231A8">
        <w:rPr>
          <w:rFonts w:ascii="Segoe UI" w:hAnsi="Segoe UI" w:cs="Segoe UI"/>
          <w:lang w:eastAsia="pl-PL"/>
        </w:rPr>
        <w:br/>
        <w:t>-  o ile wniosek taki został złożony. W indywidualnym przypadku, jeżeli Wykonawca nie jest</w:t>
      </w:r>
      <w:r w:rsidRPr="007231A8">
        <w:rPr>
          <w:rFonts w:ascii="Segoe UI" w:hAnsi="Segoe UI" w:cs="Segoe UI"/>
          <w:lang w:eastAsia="pl-PL"/>
        </w:rPr>
        <w:br/>
        <w:t>w stanie, w szczególności ze względów technicznych lub prawnych, zapewnić dostępności osobie ze szczególnymi potrzebami w zakresie, o którym mowa w art. 6 pkt 3 ww. ustawy, Wykonawca jest obowiązany zapewnić takiej osobie dostęp alternatywny na zasadach art. 7 ustawy</w:t>
      </w:r>
      <w:r w:rsidRPr="007231A8">
        <w:rPr>
          <w:rFonts w:ascii="Segoe UI" w:hAnsi="Segoe UI" w:cs="Segoe UI"/>
          <w:lang w:eastAsia="pl-PL"/>
        </w:rPr>
        <w:br/>
        <w:t>o zapewnianiu dostępności osobom ze szczególnymi potrzebami. Koszty związane</w:t>
      </w:r>
      <w:r>
        <w:rPr>
          <w:rFonts w:ascii="Segoe UI" w:hAnsi="Segoe UI" w:cs="Segoe UI"/>
          <w:lang w:eastAsia="pl-PL"/>
        </w:rPr>
        <w:br/>
      </w:r>
      <w:r w:rsidRPr="007231A8">
        <w:rPr>
          <w:rFonts w:ascii="Segoe UI" w:hAnsi="Segoe UI" w:cs="Segoe UI"/>
          <w:lang w:eastAsia="pl-PL"/>
        </w:rPr>
        <w:t>z zapewnieniem dostępności pokrywa Wykonawca w ramach wynagrodzenia.</w:t>
      </w:r>
    </w:p>
    <w:p w14:paraId="695A16FF" w14:textId="77777777" w:rsidR="005C00D4" w:rsidRPr="00255DF0" w:rsidRDefault="005C00D4" w:rsidP="005C00D4">
      <w:pPr>
        <w:pStyle w:val="Standard"/>
        <w:numPr>
          <w:ilvl w:val="0"/>
          <w:numId w:val="7"/>
        </w:numPr>
        <w:tabs>
          <w:tab w:val="left" w:pos="0"/>
        </w:tabs>
        <w:spacing w:after="0" w:line="240" w:lineRule="auto"/>
        <w:ind w:left="357"/>
        <w:jc w:val="both"/>
        <w:textAlignment w:val="auto"/>
        <w:rPr>
          <w:rFonts w:ascii="Segoe UI" w:eastAsia="Segoe UI" w:hAnsi="Segoe UI" w:cs="Segoe UI"/>
          <w:color w:val="000000"/>
          <w:kern w:val="0"/>
          <w:lang w:eastAsia="pl-PL"/>
        </w:rPr>
      </w:pPr>
      <w:r w:rsidRPr="007231A8">
        <w:rPr>
          <w:rFonts w:ascii="Segoe UI" w:eastAsia="Segoe UI" w:hAnsi="Segoe UI" w:cs="Segoe UI"/>
          <w:color w:val="000000"/>
          <w:kern w:val="0"/>
          <w:lang w:eastAsia="pl-PL"/>
        </w:rPr>
        <w:t xml:space="preserve">Wykonawca dostarcza dokumenty stanowiące podstawę rozliczenia w terminie do </w:t>
      </w:r>
      <w:r>
        <w:rPr>
          <w:rFonts w:ascii="Segoe UI" w:eastAsia="Segoe UI" w:hAnsi="Segoe UI" w:cs="Segoe UI"/>
          <w:color w:val="000000"/>
          <w:kern w:val="0"/>
          <w:lang w:eastAsia="pl-PL"/>
        </w:rPr>
        <w:t>4</w:t>
      </w:r>
      <w:r w:rsidRPr="007231A8">
        <w:rPr>
          <w:rFonts w:ascii="Segoe UI" w:eastAsia="Segoe UI" w:hAnsi="Segoe UI" w:cs="Segoe UI"/>
          <w:color w:val="000000"/>
          <w:kern w:val="0"/>
          <w:lang w:eastAsia="pl-PL"/>
        </w:rPr>
        <w:t>-go dnia następnego miesiąc</w:t>
      </w:r>
      <w:r>
        <w:rPr>
          <w:rFonts w:ascii="Segoe UI" w:eastAsia="Segoe UI" w:hAnsi="Segoe UI" w:cs="Segoe UI"/>
          <w:color w:val="000000"/>
          <w:kern w:val="0"/>
          <w:lang w:eastAsia="pl-PL"/>
        </w:rPr>
        <w:t xml:space="preserve">a od miesiąca zakończenia realizacji usługi. </w:t>
      </w:r>
    </w:p>
    <w:p w14:paraId="406F0EDF" w14:textId="212DC620" w:rsidR="0021106A" w:rsidRPr="007231A8" w:rsidRDefault="0021106A" w:rsidP="00172CD0">
      <w:pPr>
        <w:pStyle w:val="Standard"/>
        <w:numPr>
          <w:ilvl w:val="0"/>
          <w:numId w:val="7"/>
        </w:numPr>
        <w:tabs>
          <w:tab w:val="left" w:pos="0"/>
        </w:tabs>
        <w:spacing w:after="0" w:line="240" w:lineRule="auto"/>
        <w:ind w:left="357"/>
        <w:jc w:val="both"/>
        <w:textAlignment w:val="auto"/>
        <w:rPr>
          <w:rFonts w:ascii="Segoe UI" w:eastAsia="Segoe UI" w:hAnsi="Segoe UI" w:cs="Segoe UI"/>
          <w:color w:val="000000"/>
          <w:kern w:val="0"/>
          <w:lang w:eastAsia="pl-PL"/>
        </w:rPr>
      </w:pPr>
      <w:r w:rsidRPr="007231A8">
        <w:rPr>
          <w:rFonts w:ascii="Segoe UI" w:eastAsia="Segoe UI" w:hAnsi="Segoe UI" w:cs="Segoe UI"/>
          <w:color w:val="000000"/>
          <w:kern w:val="0"/>
          <w:lang w:eastAsia="pl-PL"/>
        </w:rPr>
        <w:t>Wykaz dokumentów rozliczeniowych</w:t>
      </w:r>
      <w:r w:rsidR="00172CD0" w:rsidRPr="007231A8">
        <w:rPr>
          <w:rFonts w:ascii="Segoe UI" w:eastAsia="Segoe UI" w:hAnsi="Segoe UI" w:cs="Segoe UI"/>
          <w:color w:val="000000"/>
          <w:kern w:val="0"/>
          <w:lang w:eastAsia="pl-PL"/>
        </w:rPr>
        <w:t xml:space="preserve"> </w:t>
      </w:r>
      <w:r w:rsidR="00172CD0" w:rsidRPr="007231A8">
        <w:rPr>
          <w:rFonts w:ascii="Segoe UI" w:eastAsia="Microsoft YaHei" w:hAnsi="Segoe UI" w:cs="Segoe UI"/>
          <w:lang w:eastAsia="zh-CN"/>
        </w:rPr>
        <w:t>(dokumenty winny być złożone w formie papierowej):</w:t>
      </w:r>
    </w:p>
    <w:p w14:paraId="7F9A4E2F" w14:textId="7F382E5F" w:rsidR="0021106A" w:rsidRPr="007231A8" w:rsidRDefault="0021106A" w:rsidP="00172CD0">
      <w:pPr>
        <w:pStyle w:val="Akapitzlist"/>
        <w:tabs>
          <w:tab w:val="left" w:pos="426"/>
        </w:tabs>
        <w:adjustRightInd w:val="0"/>
        <w:spacing w:after="0" w:line="240" w:lineRule="auto"/>
        <w:ind w:left="357"/>
        <w:jc w:val="both"/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</w:pPr>
      <w:r w:rsidRPr="007231A8">
        <w:rPr>
          <w:rFonts w:ascii="Segoe UI" w:eastAsia="Segoe UI" w:hAnsi="Segoe UI" w:cs="Segoe UI"/>
          <w:color w:val="000000"/>
          <w:sz w:val="22"/>
          <w:szCs w:val="22"/>
        </w:rPr>
        <w:t xml:space="preserve">a) Karty udzielonego wsparcia, na której </w:t>
      </w:r>
      <w:r w:rsidR="005C00D4">
        <w:rPr>
          <w:rFonts w:ascii="Segoe UI" w:eastAsia="Segoe UI" w:hAnsi="Segoe UI" w:cs="Segoe UI"/>
          <w:color w:val="000000"/>
          <w:sz w:val="22"/>
          <w:szCs w:val="22"/>
        </w:rPr>
        <w:t>Odbiorca</w:t>
      </w:r>
      <w:r w:rsidRPr="007231A8">
        <w:rPr>
          <w:rFonts w:ascii="Segoe UI" w:eastAsia="Segoe UI" w:hAnsi="Segoe UI" w:cs="Segoe UI"/>
          <w:color w:val="000000"/>
          <w:sz w:val="22"/>
          <w:szCs w:val="22"/>
        </w:rPr>
        <w:t xml:space="preserve"> potwierdzi własnoręcznym podpisem</w:t>
      </w:r>
      <w:r w:rsidR="00A42E40">
        <w:rPr>
          <w:rFonts w:ascii="Segoe UI" w:eastAsia="Segoe UI" w:hAnsi="Segoe UI" w:cs="Segoe UI"/>
          <w:color w:val="000000"/>
          <w:sz w:val="22"/>
          <w:szCs w:val="22"/>
        </w:rPr>
        <w:br/>
      </w:r>
      <w:r w:rsidRPr="007231A8">
        <w:rPr>
          <w:rFonts w:ascii="Segoe UI" w:eastAsia="Segoe UI" w:hAnsi="Segoe UI" w:cs="Segoe UI"/>
          <w:color w:val="000000"/>
          <w:sz w:val="22"/>
          <w:szCs w:val="22"/>
        </w:rPr>
        <w:t>(lub odciskiem kciuka w przypadku braku możliwości złożenia podpisu z przyczyn fizycznych)</w:t>
      </w:r>
      <w:r w:rsidR="00172CD0" w:rsidRPr="007231A8">
        <w:rPr>
          <w:rFonts w:ascii="Segoe UI" w:eastAsia="Segoe UI" w:hAnsi="Segoe UI" w:cs="Segoe UI"/>
          <w:color w:val="000000"/>
          <w:sz w:val="22"/>
          <w:szCs w:val="22"/>
        </w:rPr>
        <w:t xml:space="preserve"> </w:t>
      </w:r>
      <w:r w:rsidRPr="007231A8">
        <w:rPr>
          <w:rFonts w:ascii="Segoe UI" w:eastAsia="Segoe UI" w:hAnsi="Segoe UI" w:cs="Segoe UI"/>
          <w:color w:val="000000"/>
          <w:sz w:val="22"/>
          <w:szCs w:val="22"/>
        </w:rPr>
        <w:t>wykonanie usługi,</w:t>
      </w:r>
    </w:p>
    <w:p w14:paraId="53FC3929" w14:textId="07D78083" w:rsidR="007A4E51" w:rsidRPr="007231A8" w:rsidRDefault="0021106A" w:rsidP="007A4E51">
      <w:pPr>
        <w:pStyle w:val="Akapitzlist"/>
        <w:tabs>
          <w:tab w:val="left" w:pos="426"/>
        </w:tabs>
        <w:adjustRightInd w:val="0"/>
        <w:spacing w:after="0" w:line="240" w:lineRule="auto"/>
        <w:ind w:left="357"/>
        <w:jc w:val="both"/>
        <w:rPr>
          <w:rFonts w:ascii="Segoe UI" w:eastAsia="Segoe UI" w:hAnsi="Segoe UI" w:cs="Segoe UI"/>
          <w:color w:val="000000"/>
          <w:sz w:val="22"/>
          <w:szCs w:val="22"/>
        </w:rPr>
      </w:pPr>
      <w:r w:rsidRPr="007231A8">
        <w:rPr>
          <w:rFonts w:ascii="Segoe UI" w:eastAsia="Segoe UI" w:hAnsi="Segoe UI" w:cs="Segoe UI"/>
          <w:color w:val="000000"/>
          <w:sz w:val="22"/>
          <w:szCs w:val="22"/>
        </w:rPr>
        <w:t>b) Miesięczny raport z realizacji usługi.</w:t>
      </w:r>
    </w:p>
    <w:p w14:paraId="2FF6639E" w14:textId="292F58D3" w:rsidR="005C00D4" w:rsidRPr="00BB4037" w:rsidRDefault="005C00D4" w:rsidP="005C00D4">
      <w:pPr>
        <w:pStyle w:val="Akapitzlist"/>
        <w:numPr>
          <w:ilvl w:val="0"/>
          <w:numId w:val="7"/>
        </w:numPr>
        <w:tabs>
          <w:tab w:val="num" w:pos="0"/>
          <w:tab w:val="left" w:pos="426"/>
          <w:tab w:val="num" w:pos="1560"/>
        </w:tabs>
        <w:adjustRightInd w:val="0"/>
        <w:spacing w:after="0" w:line="240" w:lineRule="auto"/>
        <w:jc w:val="both"/>
        <w:rPr>
          <w:rFonts w:ascii="Segoe UI" w:eastAsia="Times New Roman" w:hAnsi="Segoe UI" w:cs="Segoe UI"/>
          <w:color w:val="000000"/>
          <w:sz w:val="22"/>
          <w:szCs w:val="22"/>
        </w:rPr>
      </w:pPr>
      <w:r>
        <w:rPr>
          <w:rFonts w:ascii="Segoe UI" w:eastAsia="Microsoft YaHei" w:hAnsi="Segoe UI" w:cs="Segoe UI"/>
          <w:sz w:val="22"/>
          <w:szCs w:val="22"/>
          <w:lang w:eastAsia="zh-CN"/>
        </w:rPr>
        <w:t>Po akceptacji przez Zamawiającego prawidłowo wypełnionych dokumentów wskazanych</w:t>
      </w:r>
      <w:r>
        <w:rPr>
          <w:rFonts w:ascii="Segoe UI" w:eastAsia="Microsoft YaHei" w:hAnsi="Segoe UI" w:cs="Segoe UI"/>
          <w:sz w:val="22"/>
          <w:szCs w:val="22"/>
          <w:lang w:eastAsia="zh-CN"/>
        </w:rPr>
        <w:br/>
        <w:t>w ust. 3</w:t>
      </w:r>
      <w:r w:rsidR="001E2AA1">
        <w:rPr>
          <w:rFonts w:ascii="Segoe UI" w:eastAsia="Microsoft YaHei" w:hAnsi="Segoe UI" w:cs="Segoe UI"/>
          <w:sz w:val="22"/>
          <w:szCs w:val="22"/>
          <w:lang w:eastAsia="zh-CN"/>
        </w:rPr>
        <w:t>8</w:t>
      </w:r>
      <w:r>
        <w:rPr>
          <w:rFonts w:ascii="Segoe UI" w:eastAsia="Microsoft YaHei" w:hAnsi="Segoe UI" w:cs="Segoe UI"/>
          <w:sz w:val="22"/>
          <w:szCs w:val="22"/>
          <w:lang w:eastAsia="zh-CN"/>
        </w:rPr>
        <w:t>, Wykonawca przedłoży fakturę/rachunek rozliczającą/y zrealizowaną faktyczną liczbę usług w okresie rozliczeniowym.</w:t>
      </w:r>
    </w:p>
    <w:p w14:paraId="577B3F76" w14:textId="04AEB54C" w:rsidR="0021106A" w:rsidRPr="007231A8" w:rsidRDefault="0021106A" w:rsidP="00036646">
      <w:pPr>
        <w:pStyle w:val="Akapitzlist"/>
        <w:numPr>
          <w:ilvl w:val="0"/>
          <w:numId w:val="7"/>
        </w:numPr>
        <w:tabs>
          <w:tab w:val="num" w:pos="0"/>
          <w:tab w:val="left" w:pos="426"/>
          <w:tab w:val="num" w:pos="1560"/>
        </w:tabs>
        <w:adjustRightInd w:val="0"/>
        <w:spacing w:after="0" w:line="240" w:lineRule="auto"/>
        <w:jc w:val="both"/>
        <w:rPr>
          <w:rFonts w:ascii="Segoe UI" w:eastAsia="Times New Roman" w:hAnsi="Segoe UI" w:cs="Segoe UI"/>
          <w:color w:val="000000"/>
          <w:sz w:val="22"/>
          <w:szCs w:val="22"/>
        </w:rPr>
      </w:pPr>
      <w:r w:rsidRPr="007231A8">
        <w:rPr>
          <w:rFonts w:ascii="Segoe UI" w:eastAsia="Segoe UI" w:hAnsi="Segoe UI" w:cs="Segoe UI"/>
          <w:color w:val="000000"/>
          <w:sz w:val="22"/>
          <w:szCs w:val="22"/>
        </w:rPr>
        <w:t xml:space="preserve">Wzory dokumentacji rozliczeniowej, o której mowa w ust. </w:t>
      </w:r>
      <w:r w:rsidR="005C00D4">
        <w:rPr>
          <w:rFonts w:ascii="Segoe UI" w:eastAsia="Segoe UI" w:hAnsi="Segoe UI" w:cs="Segoe UI"/>
          <w:color w:val="000000"/>
          <w:sz w:val="22"/>
          <w:szCs w:val="22"/>
        </w:rPr>
        <w:t>3</w:t>
      </w:r>
      <w:r w:rsidR="001E2AA1">
        <w:rPr>
          <w:rFonts w:ascii="Segoe UI" w:eastAsia="Segoe UI" w:hAnsi="Segoe UI" w:cs="Segoe UI"/>
          <w:color w:val="000000"/>
          <w:sz w:val="22"/>
          <w:szCs w:val="22"/>
        </w:rPr>
        <w:t>8</w:t>
      </w:r>
      <w:r w:rsidRPr="007231A8">
        <w:rPr>
          <w:rFonts w:ascii="Segoe UI" w:eastAsia="Segoe UI" w:hAnsi="Segoe UI" w:cs="Segoe UI"/>
          <w:color w:val="000000"/>
          <w:sz w:val="22"/>
          <w:szCs w:val="22"/>
        </w:rPr>
        <w:t xml:space="preserve"> stanowią załączniki do Opisu przedmiotu zamówienia.</w:t>
      </w:r>
    </w:p>
    <w:p w14:paraId="1D0560B8" w14:textId="1D76A1C0" w:rsidR="0021106A" w:rsidRDefault="0021106A" w:rsidP="0021106A">
      <w:pPr>
        <w:pStyle w:val="Standard"/>
        <w:spacing w:after="0" w:line="240" w:lineRule="auto"/>
        <w:jc w:val="both"/>
        <w:rPr>
          <w:rFonts w:ascii="Segoe UI" w:hAnsi="Segoe UI" w:cs="Segoe UI"/>
          <w:lang w:eastAsia="pl-PL"/>
        </w:rPr>
      </w:pPr>
    </w:p>
    <w:p w14:paraId="6B27F912" w14:textId="77777777" w:rsidR="005C00D4" w:rsidRPr="007231A8" w:rsidRDefault="005C00D4" w:rsidP="0021106A">
      <w:pPr>
        <w:pStyle w:val="Standard"/>
        <w:spacing w:after="0" w:line="240" w:lineRule="auto"/>
        <w:jc w:val="both"/>
        <w:rPr>
          <w:rFonts w:ascii="Segoe UI" w:hAnsi="Segoe UI" w:cs="Segoe UI"/>
          <w:lang w:eastAsia="pl-PL"/>
        </w:rPr>
      </w:pPr>
    </w:p>
    <w:p w14:paraId="725C2D36" w14:textId="77777777" w:rsidR="0021106A" w:rsidRPr="005C00D4" w:rsidRDefault="0021106A" w:rsidP="00C64A73">
      <w:pPr>
        <w:spacing w:after="0" w:line="240" w:lineRule="auto"/>
        <w:rPr>
          <w:rFonts w:ascii="Segoe UI" w:hAnsi="Segoe UI" w:cs="Segoe UI"/>
          <w:sz w:val="18"/>
          <w:szCs w:val="18"/>
        </w:rPr>
      </w:pPr>
      <w:r w:rsidRPr="005C00D4">
        <w:rPr>
          <w:rFonts w:ascii="Segoe UI" w:hAnsi="Segoe UI" w:cs="Segoe UI"/>
          <w:sz w:val="18"/>
          <w:szCs w:val="18"/>
        </w:rPr>
        <w:t>Załączniki:</w:t>
      </w:r>
    </w:p>
    <w:p w14:paraId="553F5D90" w14:textId="77777777" w:rsidR="0021106A" w:rsidRPr="005C00D4" w:rsidRDefault="0021106A" w:rsidP="00C64A73">
      <w:pPr>
        <w:pStyle w:val="Zwykytekst"/>
        <w:numPr>
          <w:ilvl w:val="0"/>
          <w:numId w:val="11"/>
        </w:numPr>
        <w:jc w:val="both"/>
        <w:textAlignment w:val="auto"/>
        <w:rPr>
          <w:rFonts w:ascii="Segoe UI" w:eastAsia="Microsoft YaHei" w:hAnsi="Segoe UI" w:cs="Segoe UI"/>
          <w:bCs/>
          <w:sz w:val="18"/>
          <w:szCs w:val="18"/>
        </w:rPr>
      </w:pPr>
      <w:r w:rsidRPr="005C00D4">
        <w:rPr>
          <w:rFonts w:ascii="Segoe UI" w:eastAsia="Microsoft YaHei" w:hAnsi="Segoe UI" w:cs="Segoe UI"/>
          <w:bCs/>
          <w:sz w:val="18"/>
          <w:szCs w:val="18"/>
        </w:rPr>
        <w:t>Karta zlecenia usługi</w:t>
      </w:r>
    </w:p>
    <w:p w14:paraId="7AF53B58" w14:textId="77777777" w:rsidR="0021106A" w:rsidRPr="005C00D4" w:rsidRDefault="0021106A" w:rsidP="00C64A73">
      <w:pPr>
        <w:pStyle w:val="Zwykytekst"/>
        <w:numPr>
          <w:ilvl w:val="0"/>
          <w:numId w:val="11"/>
        </w:numPr>
        <w:jc w:val="both"/>
        <w:textAlignment w:val="auto"/>
        <w:rPr>
          <w:rFonts w:ascii="Segoe UI" w:eastAsia="Microsoft YaHei" w:hAnsi="Segoe UI" w:cs="Segoe UI"/>
          <w:bCs/>
          <w:sz w:val="18"/>
          <w:szCs w:val="18"/>
        </w:rPr>
      </w:pPr>
      <w:r w:rsidRPr="005C00D4">
        <w:rPr>
          <w:rFonts w:ascii="Segoe UI" w:eastAsia="Microsoft YaHei" w:hAnsi="Segoe UI" w:cs="Segoe UI"/>
          <w:bCs/>
          <w:sz w:val="18"/>
          <w:szCs w:val="18"/>
        </w:rPr>
        <w:t>Karta udzielonego wsparcia</w:t>
      </w:r>
    </w:p>
    <w:p w14:paraId="51EA1275" w14:textId="0431DC60" w:rsidR="0021106A" w:rsidRPr="005C00D4" w:rsidRDefault="0021106A" w:rsidP="00C64A73">
      <w:pPr>
        <w:pStyle w:val="Zwykytekst"/>
        <w:numPr>
          <w:ilvl w:val="0"/>
          <w:numId w:val="11"/>
        </w:numPr>
        <w:jc w:val="both"/>
        <w:textAlignment w:val="auto"/>
        <w:rPr>
          <w:rFonts w:ascii="Segoe UI" w:eastAsia="Microsoft YaHei" w:hAnsi="Segoe UI" w:cs="Segoe UI"/>
          <w:bCs/>
          <w:sz w:val="18"/>
          <w:szCs w:val="18"/>
        </w:rPr>
      </w:pPr>
      <w:r w:rsidRPr="005C00D4">
        <w:rPr>
          <w:rFonts w:ascii="Segoe UI" w:eastAsia="Microsoft YaHei" w:hAnsi="Segoe UI" w:cs="Segoe UI"/>
          <w:bCs/>
          <w:sz w:val="18"/>
          <w:szCs w:val="18"/>
        </w:rPr>
        <w:t xml:space="preserve">Miesięczny raport z realizacji usługi </w:t>
      </w:r>
    </w:p>
    <w:p w14:paraId="1BD2F723" w14:textId="77777777" w:rsidR="0021106A" w:rsidRPr="005C00D4" w:rsidRDefault="0021106A" w:rsidP="0021106A">
      <w:pPr>
        <w:spacing w:line="240" w:lineRule="auto"/>
        <w:rPr>
          <w:rFonts w:ascii="Segoe UI" w:hAnsi="Segoe UI" w:cs="Segoe UI"/>
          <w:sz w:val="18"/>
          <w:szCs w:val="18"/>
        </w:rPr>
      </w:pPr>
    </w:p>
    <w:bookmarkEnd w:id="0"/>
    <w:p w14:paraId="6617CFAD" w14:textId="77777777" w:rsidR="00DE2D39" w:rsidRPr="005C00D4" w:rsidRDefault="00DE2D39" w:rsidP="00693B6E">
      <w:pPr>
        <w:rPr>
          <w:rFonts w:ascii="Segoe UI" w:hAnsi="Segoe UI" w:cs="Segoe UI"/>
          <w:sz w:val="18"/>
          <w:szCs w:val="18"/>
        </w:rPr>
        <w:sectPr w:rsidR="00DE2D39" w:rsidRPr="005C00D4" w:rsidSect="00BF3C06">
          <w:headerReference w:type="even" r:id="rId8"/>
          <w:footerReference w:type="default" r:id="rId9"/>
          <w:footerReference w:type="first" r:id="rId10"/>
          <w:footnotePr>
            <w:numFmt w:val="lowerLetter"/>
          </w:footnotePr>
          <w:endnotePr>
            <w:numFmt w:val="lowerLetter"/>
          </w:endnotePr>
          <w:pgSz w:w="11907" w:h="16840" w:code="9"/>
          <w:pgMar w:top="1276" w:right="1107" w:bottom="1276" w:left="960" w:header="794" w:footer="397" w:gutter="0"/>
          <w:cols w:space="708"/>
          <w:docGrid w:linePitch="326"/>
        </w:sectPr>
      </w:pPr>
    </w:p>
    <w:p w14:paraId="3A870514" w14:textId="77777777" w:rsidR="00173135" w:rsidRPr="007231A8" w:rsidRDefault="00173135" w:rsidP="00173135">
      <w:pPr>
        <w:spacing w:line="240" w:lineRule="auto"/>
        <w:rPr>
          <w:rFonts w:ascii="Segoe UI" w:hAnsi="Segoe UI" w:cs="Segoe UI"/>
          <w:sz w:val="22"/>
          <w:szCs w:val="22"/>
        </w:rPr>
      </w:pPr>
      <w:r w:rsidRPr="007231A8">
        <w:rPr>
          <w:rFonts w:ascii="Segoe UI" w:hAnsi="Segoe UI" w:cs="Segoe UI"/>
          <w:sz w:val="22"/>
          <w:szCs w:val="22"/>
        </w:rPr>
        <w:lastRenderedPageBreak/>
        <w:t>Załącznik nr 1 – Karta zlecenia usługi</w:t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48"/>
        <w:gridCol w:w="4823"/>
      </w:tblGrid>
      <w:tr w:rsidR="00173135" w:rsidRPr="007231A8" w14:paraId="347BD779" w14:textId="77777777" w:rsidTr="00173135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A92F3" w14:textId="77777777" w:rsidR="00173135" w:rsidRPr="007231A8" w:rsidRDefault="00173135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2"/>
                <w:szCs w:val="22"/>
              </w:rPr>
            </w:pPr>
          </w:p>
          <w:p w14:paraId="24446772" w14:textId="0BCFEE4F" w:rsidR="00173135" w:rsidRPr="007231A8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2"/>
                <w:szCs w:val="22"/>
              </w:rPr>
            </w:pPr>
            <w:r w:rsidRPr="007231A8">
              <w:rPr>
                <w:rFonts w:ascii="Segoe UI" w:hAnsi="Segoe UI" w:cs="Segoe UI"/>
                <w:b/>
                <w:bCs/>
                <w:sz w:val="22"/>
                <w:szCs w:val="22"/>
              </w:rPr>
              <w:t>Karta zlecenia „</w:t>
            </w:r>
            <w:r w:rsidR="00C64A73">
              <w:rPr>
                <w:rFonts w:ascii="Segoe UI" w:hAnsi="Segoe UI" w:cs="Segoe UI"/>
                <w:b/>
                <w:bCs/>
                <w:sz w:val="22"/>
                <w:szCs w:val="22"/>
              </w:rPr>
              <w:t>Złota Rączka</w:t>
            </w:r>
            <w:r w:rsidRPr="007231A8">
              <w:rPr>
                <w:rFonts w:ascii="Segoe UI" w:hAnsi="Segoe UI" w:cs="Segoe UI"/>
                <w:b/>
                <w:bCs/>
                <w:sz w:val="22"/>
                <w:szCs w:val="22"/>
              </w:rPr>
              <w:t>”</w:t>
            </w:r>
          </w:p>
          <w:p w14:paraId="6F413ADB" w14:textId="77777777" w:rsidR="00173135" w:rsidRPr="007231A8" w:rsidRDefault="00173135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2"/>
                <w:szCs w:val="22"/>
              </w:rPr>
            </w:pPr>
          </w:p>
        </w:tc>
      </w:tr>
      <w:tr w:rsidR="00173135" w:rsidRPr="007231A8" w14:paraId="1C64DFDE" w14:textId="77777777" w:rsidTr="00173135"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0CECE"/>
          </w:tcPr>
          <w:p w14:paraId="0E0616CD" w14:textId="77777777" w:rsidR="00173135" w:rsidRPr="006B361E" w:rsidRDefault="00173135">
            <w:pPr>
              <w:snapToGrid w:val="0"/>
              <w:spacing w:after="0" w:line="240" w:lineRule="auto"/>
              <w:rPr>
                <w:rFonts w:ascii="Segoe UI" w:hAnsi="Segoe UI" w:cs="Segoe UI"/>
                <w:b/>
                <w:bCs/>
                <w:sz w:val="21"/>
                <w:szCs w:val="21"/>
              </w:rPr>
            </w:pPr>
          </w:p>
          <w:p w14:paraId="1AA561C9" w14:textId="77777777" w:rsidR="00173135" w:rsidRPr="006B361E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6B361E">
              <w:rPr>
                <w:rFonts w:ascii="Segoe UI" w:hAnsi="Segoe UI" w:cs="Segoe UI"/>
                <w:sz w:val="21"/>
                <w:szCs w:val="21"/>
              </w:rPr>
              <w:t>Nr zlecenia</w:t>
            </w:r>
          </w:p>
          <w:p w14:paraId="55A50F0B" w14:textId="77777777" w:rsidR="00173135" w:rsidRPr="006B361E" w:rsidRDefault="00173135">
            <w:pPr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</w:tcPr>
          <w:p w14:paraId="383F0D96" w14:textId="77777777" w:rsidR="00173135" w:rsidRPr="007231A8" w:rsidRDefault="00173135">
            <w:pPr>
              <w:snapToGrid w:val="0"/>
              <w:spacing w:after="0" w:line="240" w:lineRule="auto"/>
              <w:rPr>
                <w:rFonts w:ascii="Segoe UI" w:hAnsi="Segoe UI" w:cs="Segoe UI"/>
                <w:sz w:val="22"/>
                <w:szCs w:val="22"/>
              </w:rPr>
            </w:pPr>
          </w:p>
          <w:p w14:paraId="65F8FF3E" w14:textId="77777777" w:rsidR="00173135" w:rsidRPr="007231A8" w:rsidRDefault="00173135">
            <w:pPr>
              <w:spacing w:after="0" w:line="240" w:lineRule="auto"/>
              <w:rPr>
                <w:rFonts w:ascii="Segoe UI" w:hAnsi="Segoe UI" w:cs="Segoe UI"/>
                <w:sz w:val="22"/>
                <w:szCs w:val="22"/>
              </w:rPr>
            </w:pPr>
            <w:r w:rsidRPr="007231A8">
              <w:rPr>
                <w:rFonts w:ascii="Segoe UI" w:eastAsia="Segoe UI" w:hAnsi="Segoe UI" w:cs="Segoe UI"/>
                <w:sz w:val="22"/>
                <w:szCs w:val="22"/>
              </w:rPr>
              <w:t xml:space="preserve">                   </w:t>
            </w:r>
            <w:r w:rsidRPr="007231A8">
              <w:rPr>
                <w:rFonts w:ascii="Segoe UI" w:hAnsi="Segoe UI" w:cs="Segoe UI"/>
                <w:sz w:val="22"/>
                <w:szCs w:val="22"/>
              </w:rPr>
              <w:t>……………/…………….</w:t>
            </w:r>
          </w:p>
        </w:tc>
      </w:tr>
      <w:tr w:rsidR="00173135" w:rsidRPr="007231A8" w14:paraId="41E92861" w14:textId="77777777" w:rsidTr="00173135"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4ED022A" w14:textId="77777777" w:rsidR="00173135" w:rsidRPr="006B361E" w:rsidRDefault="00173135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73790023" w14:textId="77777777" w:rsidR="00173135" w:rsidRPr="006B361E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6B361E">
              <w:rPr>
                <w:rFonts w:ascii="Segoe UI" w:hAnsi="Segoe UI" w:cs="Segoe UI"/>
                <w:sz w:val="21"/>
                <w:szCs w:val="21"/>
              </w:rPr>
              <w:t>Nazwa Wykonawcy usługi</w:t>
            </w:r>
          </w:p>
          <w:p w14:paraId="04073ABA" w14:textId="77777777" w:rsidR="00173135" w:rsidRPr="006B361E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4965D" w14:textId="77777777" w:rsidR="00173135" w:rsidRPr="007231A8" w:rsidRDefault="00173135">
            <w:pPr>
              <w:snapToGrid w:val="0"/>
              <w:spacing w:after="0" w:line="240" w:lineRule="auto"/>
              <w:rPr>
                <w:rFonts w:ascii="Segoe UI" w:hAnsi="Segoe UI" w:cs="Segoe UI"/>
                <w:sz w:val="22"/>
                <w:szCs w:val="22"/>
              </w:rPr>
            </w:pPr>
          </w:p>
        </w:tc>
      </w:tr>
      <w:tr w:rsidR="00173135" w:rsidRPr="007231A8" w14:paraId="1319C826" w14:textId="77777777" w:rsidTr="00173135"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8BEECBA" w14:textId="77777777" w:rsidR="00173135" w:rsidRPr="006B361E" w:rsidRDefault="00173135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3F8C6D18" w14:textId="77777777" w:rsidR="00173135" w:rsidRPr="006B361E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6B361E">
              <w:rPr>
                <w:rFonts w:ascii="Segoe UI" w:hAnsi="Segoe UI" w:cs="Segoe UI"/>
                <w:sz w:val="21"/>
                <w:szCs w:val="21"/>
              </w:rPr>
              <w:t>Numer umowy, data podpisania</w:t>
            </w:r>
          </w:p>
          <w:p w14:paraId="0941FD2D" w14:textId="77777777" w:rsidR="00173135" w:rsidRPr="006B361E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9A5774" w14:textId="77777777" w:rsidR="00173135" w:rsidRPr="007231A8" w:rsidRDefault="00173135">
            <w:pPr>
              <w:snapToGrid w:val="0"/>
              <w:spacing w:after="0" w:line="240" w:lineRule="auto"/>
              <w:rPr>
                <w:rFonts w:ascii="Segoe UI" w:hAnsi="Segoe UI" w:cs="Segoe UI"/>
                <w:sz w:val="22"/>
                <w:szCs w:val="22"/>
              </w:rPr>
            </w:pPr>
          </w:p>
        </w:tc>
      </w:tr>
      <w:tr w:rsidR="00173135" w:rsidRPr="007231A8" w14:paraId="799DE191" w14:textId="77777777" w:rsidTr="00173135"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A5F582E" w14:textId="77777777" w:rsidR="00173135" w:rsidRPr="006B361E" w:rsidRDefault="00173135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06C6863A" w14:textId="081E89F0" w:rsidR="00173135" w:rsidRPr="006B361E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  <w:bookmarkStart w:id="4" w:name="_Hlk206743627"/>
            <w:r w:rsidRPr="006B361E">
              <w:rPr>
                <w:rFonts w:ascii="Segoe UI" w:hAnsi="Segoe UI" w:cs="Segoe UI"/>
                <w:sz w:val="21"/>
                <w:szCs w:val="21"/>
              </w:rPr>
              <w:t>Rodzaj wsparcia</w:t>
            </w:r>
            <w:r w:rsidR="006B361E" w:rsidRPr="006B361E">
              <w:rPr>
                <w:rFonts w:ascii="Segoe UI" w:hAnsi="Segoe UI" w:cs="Segoe UI"/>
                <w:sz w:val="21"/>
                <w:szCs w:val="21"/>
              </w:rPr>
              <w:br/>
            </w:r>
            <w:r w:rsidRPr="006B361E">
              <w:rPr>
                <w:rFonts w:ascii="Segoe UI" w:hAnsi="Segoe UI" w:cs="Segoe UI"/>
                <w:sz w:val="21"/>
                <w:szCs w:val="21"/>
              </w:rPr>
              <w:t>(nr pozycji z „koszyka usług”) i kwota usługi</w:t>
            </w:r>
            <w:bookmarkEnd w:id="4"/>
          </w:p>
          <w:p w14:paraId="09180450" w14:textId="77777777" w:rsidR="00173135" w:rsidRPr="006B361E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A2F1A" w14:textId="77777777" w:rsidR="00173135" w:rsidRPr="007231A8" w:rsidRDefault="00173135">
            <w:pPr>
              <w:snapToGrid w:val="0"/>
              <w:spacing w:after="0" w:line="240" w:lineRule="auto"/>
              <w:rPr>
                <w:rFonts w:ascii="Segoe UI" w:hAnsi="Segoe UI" w:cs="Segoe UI"/>
                <w:sz w:val="22"/>
                <w:szCs w:val="22"/>
              </w:rPr>
            </w:pPr>
          </w:p>
        </w:tc>
      </w:tr>
      <w:tr w:rsidR="00173135" w:rsidRPr="006B361E" w14:paraId="6926B4A9" w14:textId="77777777" w:rsidTr="00173135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</w:tcPr>
          <w:p w14:paraId="38E371E2" w14:textId="77777777" w:rsidR="00173135" w:rsidRPr="006B361E" w:rsidRDefault="00173135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0894CED6" w14:textId="77777777" w:rsidR="00173135" w:rsidRPr="006B361E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6B361E">
              <w:rPr>
                <w:rFonts w:ascii="Segoe UI" w:hAnsi="Segoe UI" w:cs="Segoe UI"/>
                <w:sz w:val="21"/>
                <w:szCs w:val="21"/>
              </w:rPr>
              <w:t>Dane odbiorcy usługi</w:t>
            </w:r>
          </w:p>
          <w:p w14:paraId="4FCF9227" w14:textId="77777777" w:rsidR="00173135" w:rsidRPr="006B361E" w:rsidRDefault="00173135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173135" w:rsidRPr="006B361E" w14:paraId="3C7FDE1A" w14:textId="77777777" w:rsidTr="00173135"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CEDB713" w14:textId="77777777" w:rsidR="00173135" w:rsidRPr="006B361E" w:rsidRDefault="00173135">
            <w:pPr>
              <w:snapToGrid w:val="0"/>
              <w:spacing w:after="0" w:line="240" w:lineRule="auto"/>
              <w:jc w:val="center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16951B29" w14:textId="77777777" w:rsidR="00173135" w:rsidRPr="006B361E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6B361E"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>Nazwisko i imię</w:t>
            </w:r>
          </w:p>
          <w:p w14:paraId="713FC3C4" w14:textId="77777777" w:rsidR="00173135" w:rsidRPr="006B361E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46282C" w14:textId="77777777" w:rsidR="00173135" w:rsidRPr="006B361E" w:rsidRDefault="00173135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173135" w:rsidRPr="006B361E" w14:paraId="17F03DB5" w14:textId="77777777" w:rsidTr="00173135"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1078552E" w14:textId="77777777" w:rsidR="00173135" w:rsidRPr="006B361E" w:rsidRDefault="00173135">
            <w:pPr>
              <w:snapToGrid w:val="0"/>
              <w:spacing w:after="0" w:line="240" w:lineRule="auto"/>
              <w:jc w:val="center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73686EFE" w14:textId="77777777" w:rsidR="00173135" w:rsidRPr="006B361E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6B361E"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>Adres zamieszkania</w:t>
            </w:r>
          </w:p>
          <w:p w14:paraId="087709B4" w14:textId="77777777" w:rsidR="00173135" w:rsidRPr="006B361E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BBE294" w14:textId="77777777" w:rsidR="00173135" w:rsidRPr="006B361E" w:rsidRDefault="00173135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173135" w:rsidRPr="006B361E" w14:paraId="1F7EE76B" w14:textId="77777777" w:rsidTr="00173135"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67BF87B" w14:textId="77777777" w:rsidR="00173135" w:rsidRPr="006B361E" w:rsidRDefault="00173135">
            <w:pPr>
              <w:snapToGrid w:val="0"/>
              <w:spacing w:after="0" w:line="240" w:lineRule="auto"/>
              <w:jc w:val="center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0CF87B93" w14:textId="77777777" w:rsidR="00173135" w:rsidRPr="006B361E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6B361E"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>Telefon kontaktowy, adres e-mail</w:t>
            </w:r>
          </w:p>
          <w:p w14:paraId="33A977AA" w14:textId="77777777" w:rsidR="00173135" w:rsidRPr="006B361E" w:rsidRDefault="00173135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0969E" w14:textId="77777777" w:rsidR="00173135" w:rsidRPr="006B361E" w:rsidRDefault="00173135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ED27DB" w:rsidRPr="006B361E" w14:paraId="59B3376B" w14:textId="77777777" w:rsidTr="00173135"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280BA4D" w14:textId="77777777" w:rsidR="00ED27DB" w:rsidRPr="006B361E" w:rsidRDefault="00ED27DB" w:rsidP="00ED27D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7F781248" w14:textId="77777777" w:rsidR="00ED27DB" w:rsidRPr="006B361E" w:rsidRDefault="00ED27DB" w:rsidP="00ED27DB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6B361E">
              <w:rPr>
                <w:rFonts w:ascii="Segoe UI" w:hAnsi="Segoe UI" w:cs="Segoe UI"/>
                <w:sz w:val="21"/>
                <w:szCs w:val="21"/>
              </w:rPr>
              <w:t xml:space="preserve">Szczegóły usługi, uwagi </w:t>
            </w:r>
          </w:p>
          <w:p w14:paraId="22344BCA" w14:textId="0C742ED4" w:rsidR="00ED27DB" w:rsidRPr="006B361E" w:rsidRDefault="00ED27DB" w:rsidP="00ED27DB">
            <w:pPr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  <w:p w14:paraId="60353E99" w14:textId="77777777" w:rsidR="00ED27DB" w:rsidRPr="006B361E" w:rsidRDefault="00ED27DB" w:rsidP="00ED27DB">
            <w:pPr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  <w:p w14:paraId="4B4C5574" w14:textId="77777777" w:rsidR="00ED27DB" w:rsidRPr="006B361E" w:rsidRDefault="00ED27DB" w:rsidP="00ED27DB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73182" w14:textId="01A32FFF" w:rsidR="00ED27DB" w:rsidRPr="006B361E" w:rsidRDefault="00ED27DB" w:rsidP="00ED27D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  <w:r>
              <w:rPr>
                <w:rFonts w:ascii="Segoe UI" w:hAnsi="Segoe UI" w:cs="Segoe UI"/>
                <w:sz w:val="21"/>
                <w:szCs w:val="21"/>
              </w:rPr>
              <w:t>Usługa w trybie pilnym: TAK/NIE</w:t>
            </w:r>
          </w:p>
        </w:tc>
      </w:tr>
      <w:tr w:rsidR="00ED27DB" w:rsidRPr="006B361E" w14:paraId="07B3BC10" w14:textId="77777777" w:rsidTr="00173135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61F2FD" w14:textId="77777777" w:rsidR="00ED27DB" w:rsidRPr="006B361E" w:rsidRDefault="00ED27DB" w:rsidP="00ED27D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ED27DB" w:rsidRPr="006B361E" w14:paraId="02C65D80" w14:textId="77777777" w:rsidTr="00173135"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</w:tcPr>
          <w:p w14:paraId="154277B9" w14:textId="77777777" w:rsidR="00ED27DB" w:rsidRPr="006B361E" w:rsidRDefault="00ED27DB" w:rsidP="00ED27DB">
            <w:pPr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  <w:r w:rsidRPr="006B361E"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>Dane osoby do kontaktu ze strony Centrum Usług Społecznych w Koszalinie:</w:t>
            </w:r>
          </w:p>
          <w:p w14:paraId="31F7B9BE" w14:textId="77777777" w:rsidR="00ED27DB" w:rsidRPr="006B361E" w:rsidRDefault="00ED27DB" w:rsidP="00ED27DB">
            <w:pPr>
              <w:spacing w:after="0" w:line="240" w:lineRule="auto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079D7715" w14:textId="77777777" w:rsidR="00ED27DB" w:rsidRPr="006B361E" w:rsidRDefault="00ED27DB" w:rsidP="00ED27DB">
            <w:pPr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  <w:p w14:paraId="68D153F4" w14:textId="77777777" w:rsidR="00ED27DB" w:rsidRDefault="00ED27DB" w:rsidP="00ED27DB">
            <w:pPr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  <w:p w14:paraId="3EEE17ED" w14:textId="7B899977" w:rsidR="00ED27DB" w:rsidRPr="006B361E" w:rsidRDefault="00ED27DB" w:rsidP="00ED27DB">
            <w:pPr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hideMark/>
          </w:tcPr>
          <w:p w14:paraId="4F18BAE2" w14:textId="77777777" w:rsidR="00ED27DB" w:rsidRPr="006B361E" w:rsidRDefault="00ED27DB" w:rsidP="00ED27DB">
            <w:pPr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  <w:r w:rsidRPr="006B361E">
              <w:rPr>
                <w:rFonts w:ascii="Segoe UI" w:hAnsi="Segoe UI" w:cs="Segoe UI"/>
                <w:sz w:val="21"/>
                <w:szCs w:val="21"/>
              </w:rPr>
              <w:t xml:space="preserve">                           </w:t>
            </w:r>
            <w:r w:rsidRPr="006B361E">
              <w:rPr>
                <w:rFonts w:ascii="Segoe UI" w:eastAsia="Segoe UI" w:hAnsi="Segoe UI" w:cs="Segoe UI"/>
                <w:sz w:val="21"/>
                <w:szCs w:val="21"/>
              </w:rPr>
              <w:t xml:space="preserve">  </w:t>
            </w:r>
            <w:r w:rsidRPr="006B361E">
              <w:rPr>
                <w:rFonts w:ascii="Segoe UI" w:hAnsi="Segoe UI" w:cs="Segoe UI"/>
                <w:sz w:val="21"/>
                <w:szCs w:val="21"/>
              </w:rPr>
              <w:t xml:space="preserve">Zamawiający </w:t>
            </w:r>
          </w:p>
        </w:tc>
      </w:tr>
    </w:tbl>
    <w:p w14:paraId="0EFDB279" w14:textId="77777777" w:rsidR="00173135" w:rsidRPr="006B361E" w:rsidRDefault="00173135" w:rsidP="00173135">
      <w:pPr>
        <w:spacing w:line="240" w:lineRule="auto"/>
        <w:rPr>
          <w:rFonts w:ascii="Segoe UI" w:hAnsi="Segoe UI" w:cs="Segoe UI"/>
          <w:sz w:val="21"/>
          <w:szCs w:val="21"/>
        </w:rPr>
      </w:pPr>
    </w:p>
    <w:p w14:paraId="6AF8F14C" w14:textId="5653189B" w:rsidR="006006D2" w:rsidRDefault="006006D2" w:rsidP="001B68F0">
      <w:pPr>
        <w:spacing w:line="240" w:lineRule="auto"/>
        <w:rPr>
          <w:rFonts w:ascii="Segoe UI" w:hAnsi="Segoe UI" w:cs="Segoe UI"/>
          <w:sz w:val="22"/>
          <w:szCs w:val="22"/>
        </w:rPr>
      </w:pPr>
    </w:p>
    <w:p w14:paraId="4CE3DEF4" w14:textId="5CED1F04" w:rsidR="005C00D4" w:rsidRDefault="005C00D4" w:rsidP="001B68F0">
      <w:pPr>
        <w:spacing w:line="240" w:lineRule="auto"/>
        <w:rPr>
          <w:rFonts w:ascii="Segoe UI" w:hAnsi="Segoe UI" w:cs="Segoe UI"/>
          <w:sz w:val="22"/>
          <w:szCs w:val="22"/>
        </w:rPr>
      </w:pPr>
    </w:p>
    <w:p w14:paraId="0FCBB745" w14:textId="15428B3D" w:rsidR="005C00D4" w:rsidRDefault="005C00D4" w:rsidP="001B68F0">
      <w:pPr>
        <w:spacing w:line="240" w:lineRule="auto"/>
        <w:rPr>
          <w:rFonts w:ascii="Segoe UI" w:hAnsi="Segoe UI" w:cs="Segoe UI"/>
          <w:sz w:val="22"/>
          <w:szCs w:val="22"/>
        </w:rPr>
      </w:pPr>
    </w:p>
    <w:p w14:paraId="34E46D57" w14:textId="77777777" w:rsidR="005C00D4" w:rsidRDefault="005C00D4" w:rsidP="001B68F0">
      <w:pPr>
        <w:spacing w:line="240" w:lineRule="auto"/>
        <w:rPr>
          <w:rFonts w:ascii="Segoe UI" w:hAnsi="Segoe UI" w:cs="Segoe UI"/>
          <w:sz w:val="22"/>
          <w:szCs w:val="22"/>
        </w:rPr>
      </w:pPr>
    </w:p>
    <w:p w14:paraId="4004AF0F" w14:textId="2170444D" w:rsidR="00173135" w:rsidRPr="007231A8" w:rsidRDefault="00173135" w:rsidP="001B68F0">
      <w:pPr>
        <w:spacing w:line="240" w:lineRule="auto"/>
        <w:rPr>
          <w:rFonts w:ascii="Segoe UI" w:hAnsi="Segoe UI" w:cs="Segoe UI"/>
          <w:sz w:val="22"/>
          <w:szCs w:val="22"/>
        </w:rPr>
      </w:pPr>
      <w:r w:rsidRPr="007231A8">
        <w:rPr>
          <w:rFonts w:ascii="Segoe UI" w:hAnsi="Segoe UI" w:cs="Segoe UI"/>
          <w:sz w:val="22"/>
          <w:szCs w:val="22"/>
        </w:rPr>
        <w:lastRenderedPageBreak/>
        <w:t>Załącznik nr 2 – Karta udzielonego wsparcia</w:t>
      </w: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547"/>
        <w:gridCol w:w="2273"/>
        <w:gridCol w:w="2126"/>
        <w:gridCol w:w="2693"/>
      </w:tblGrid>
      <w:tr w:rsidR="001B68F0" w:rsidRPr="007231A8" w14:paraId="44D1C867" w14:textId="77777777" w:rsidTr="001B68F0">
        <w:trPr>
          <w:trHeight w:val="8746"/>
        </w:trPr>
        <w:tc>
          <w:tcPr>
            <w:tcW w:w="9639" w:type="dxa"/>
            <w:gridSpan w:val="4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D0CECE"/>
          </w:tcPr>
          <w:p w14:paraId="74252757" w14:textId="119078A6" w:rsidR="001B68F0" w:rsidRDefault="001B68F0" w:rsidP="001B68F0">
            <w:pPr>
              <w:tabs>
                <w:tab w:val="left" w:pos="900"/>
              </w:tabs>
              <w:spacing w:after="0" w:line="240" w:lineRule="auto"/>
              <w:jc w:val="center"/>
              <w:rPr>
                <w:rFonts w:ascii="Segoe UI" w:hAnsi="Segoe UI" w:cs="Segoe UI"/>
                <w:sz w:val="19"/>
                <w:szCs w:val="19"/>
              </w:rPr>
            </w:pPr>
            <w:r w:rsidRPr="000C77AA">
              <w:rPr>
                <w:rFonts w:ascii="Segoe UI" w:hAnsi="Segoe UI" w:cs="Segoe UI"/>
                <w:b/>
                <w:bCs/>
                <w:sz w:val="19"/>
                <w:szCs w:val="19"/>
              </w:rPr>
              <w:t xml:space="preserve">KARTA UDZIELONEGO WSPARCIA* </w:t>
            </w:r>
          </w:p>
          <w:p w14:paraId="6E71458E" w14:textId="77777777" w:rsidR="001B68F0" w:rsidRPr="001B68F0" w:rsidRDefault="001B68F0" w:rsidP="001B68F0">
            <w:pPr>
              <w:tabs>
                <w:tab w:val="left" w:pos="900"/>
              </w:tabs>
              <w:spacing w:after="0" w:line="240" w:lineRule="auto"/>
              <w:jc w:val="center"/>
              <w:rPr>
                <w:rFonts w:ascii="Segoe UI" w:hAnsi="Segoe UI" w:cs="Segoe UI"/>
                <w:sz w:val="19"/>
                <w:szCs w:val="19"/>
              </w:rPr>
            </w:pPr>
          </w:p>
          <w:p w14:paraId="08442281" w14:textId="045BDABF" w:rsidR="001B68F0" w:rsidRPr="000C77AA" w:rsidRDefault="001B68F0" w:rsidP="001B68F0">
            <w:pPr>
              <w:tabs>
                <w:tab w:val="left" w:pos="900"/>
              </w:tabs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19"/>
                <w:szCs w:val="19"/>
              </w:rPr>
            </w:pPr>
            <w:r w:rsidRPr="000C77AA">
              <w:rPr>
                <w:rFonts w:ascii="Segoe UI" w:eastAsia="Segoe UI" w:hAnsi="Segoe UI" w:cs="Segoe UI"/>
                <w:b/>
                <w:bCs/>
                <w:sz w:val="19"/>
                <w:szCs w:val="19"/>
              </w:rPr>
              <w:t>Usługa społeczna: „</w:t>
            </w:r>
            <w:r>
              <w:rPr>
                <w:rFonts w:ascii="Segoe UI" w:hAnsi="Segoe UI" w:cs="Segoe UI"/>
                <w:b/>
                <w:bCs/>
                <w:sz w:val="19"/>
                <w:szCs w:val="19"/>
              </w:rPr>
              <w:t>Złota Rączka</w:t>
            </w:r>
            <w:r w:rsidRPr="000C77AA">
              <w:rPr>
                <w:rFonts w:ascii="Segoe UI" w:hAnsi="Segoe UI" w:cs="Segoe UI"/>
                <w:b/>
                <w:bCs/>
                <w:sz w:val="19"/>
                <w:szCs w:val="19"/>
              </w:rPr>
              <w:t>”</w:t>
            </w:r>
          </w:p>
          <w:p w14:paraId="61657FAE" w14:textId="77777777" w:rsidR="001B68F0" w:rsidRPr="000C77AA" w:rsidRDefault="001B68F0">
            <w:pPr>
              <w:tabs>
                <w:tab w:val="left" w:pos="900"/>
              </w:tabs>
              <w:spacing w:after="0" w:line="240" w:lineRule="auto"/>
              <w:rPr>
                <w:rFonts w:ascii="Segoe UI" w:hAnsi="Segoe UI" w:cs="Segoe UI"/>
                <w:b/>
                <w:bCs/>
                <w:sz w:val="19"/>
                <w:szCs w:val="19"/>
              </w:rPr>
            </w:pPr>
          </w:p>
          <w:p w14:paraId="4B86ED61" w14:textId="4DE2BE8A" w:rsidR="001B68F0" w:rsidRPr="001B68F0" w:rsidRDefault="001B68F0" w:rsidP="001B68F0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sz w:val="19"/>
                <w:szCs w:val="19"/>
                <w:lang w:eastAsia="pl-PL"/>
              </w:rPr>
            </w:pPr>
            <w:r w:rsidRPr="000C77AA">
              <w:rPr>
                <w:rFonts w:ascii="Segoe UI" w:eastAsia="Times New Roman" w:hAnsi="Segoe UI" w:cs="Segoe UI"/>
                <w:b/>
                <w:sz w:val="19"/>
                <w:szCs w:val="19"/>
                <w:lang w:eastAsia="pl-PL"/>
              </w:rPr>
              <w:t xml:space="preserve">Rodzaj wsparcia (numer pozycji z "koszyka usług – </w:t>
            </w:r>
            <w:r>
              <w:rPr>
                <w:rFonts w:ascii="Segoe UI" w:eastAsia="Times New Roman" w:hAnsi="Segoe UI" w:cs="Segoe UI"/>
                <w:b/>
                <w:sz w:val="19"/>
                <w:szCs w:val="19"/>
                <w:lang w:eastAsia="pl-PL"/>
              </w:rPr>
              <w:t>Złota Rączka</w:t>
            </w:r>
            <w:r w:rsidRPr="000C77AA">
              <w:rPr>
                <w:rFonts w:ascii="Segoe UI" w:eastAsia="Times New Roman" w:hAnsi="Segoe UI" w:cs="Segoe UI"/>
                <w:b/>
                <w:sz w:val="19"/>
                <w:szCs w:val="19"/>
                <w:lang w:eastAsia="pl-PL"/>
              </w:rPr>
              <w:t>"</w:t>
            </w:r>
            <w:r>
              <w:rPr>
                <w:rFonts w:ascii="Segoe UI" w:eastAsia="Times New Roman" w:hAnsi="Segoe UI" w:cs="Segoe UI"/>
                <w:b/>
                <w:sz w:val="19"/>
                <w:szCs w:val="19"/>
                <w:lang w:eastAsia="pl-PL"/>
              </w:rPr>
              <w:t xml:space="preserve"> x liczba sztuk</w:t>
            </w:r>
            <w:r w:rsidRPr="000C77AA">
              <w:rPr>
                <w:rFonts w:ascii="Segoe UI" w:eastAsia="Times New Roman" w:hAnsi="Segoe UI" w:cs="Segoe UI"/>
                <w:b/>
                <w:sz w:val="19"/>
                <w:szCs w:val="19"/>
                <w:lang w:eastAsia="pl-PL"/>
              </w:rPr>
              <w:t>)</w:t>
            </w:r>
            <w:r w:rsidRPr="000C77AA">
              <w:rPr>
                <w:rFonts w:ascii="Segoe UI" w:hAnsi="Segoe UI" w:cs="Segoe UI"/>
                <w:b/>
                <w:bCs/>
                <w:sz w:val="19"/>
                <w:szCs w:val="19"/>
              </w:rPr>
              <w:t xml:space="preserve">: </w:t>
            </w:r>
          </w:p>
          <w:p w14:paraId="587DC053" w14:textId="6F17E10C" w:rsidR="001B68F0" w:rsidRPr="001B68F0" w:rsidRDefault="001B68F0" w:rsidP="001B68F0">
            <w:pPr>
              <w:pStyle w:val="Akapitzlist"/>
              <w:suppressAutoHyphens/>
              <w:autoSpaceDE w:val="0"/>
              <w:spacing w:after="0" w:line="240" w:lineRule="auto"/>
              <w:ind w:left="708"/>
              <w:rPr>
                <w:rFonts w:ascii="Segoe UI" w:hAnsi="Segoe UI" w:cs="Segoe UI"/>
                <w:sz w:val="19"/>
                <w:szCs w:val="19"/>
                <w:lang w:eastAsia="pl-PL"/>
              </w:rPr>
            </w:pP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 xml:space="preserve">1) </w:t>
            </w:r>
            <w:r w:rsidRPr="001B68F0">
              <w:rPr>
                <w:rFonts w:ascii="Segoe UI" w:hAnsi="Segoe UI" w:cs="Segoe UI"/>
                <w:sz w:val="19"/>
                <w:szCs w:val="19"/>
              </w:rPr>
              <w:sym w:font="Wingdings" w:char="F071"/>
            </w:r>
            <w:r w:rsidRPr="001B68F0">
              <w:rPr>
                <w:rFonts w:ascii="Segoe UI" w:hAnsi="Segoe UI" w:cs="Segoe UI"/>
                <w:sz w:val="19"/>
                <w:szCs w:val="19"/>
              </w:rPr>
              <w:t xml:space="preserve"> </w:t>
            </w: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>regulacj</w:t>
            </w:r>
            <w:r w:rsidR="00524DD0">
              <w:rPr>
                <w:rFonts w:ascii="Segoe UI" w:hAnsi="Segoe UI" w:cs="Segoe UI"/>
                <w:sz w:val="19"/>
                <w:szCs w:val="19"/>
                <w:lang w:eastAsia="pl-PL"/>
              </w:rPr>
              <w:t>a</w:t>
            </w: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 xml:space="preserve"> drzwi x ……. szt.</w:t>
            </w:r>
          </w:p>
          <w:p w14:paraId="6B48086A" w14:textId="77777777" w:rsidR="001B68F0" w:rsidRPr="001B68F0" w:rsidRDefault="001B68F0" w:rsidP="001B68F0">
            <w:pPr>
              <w:pStyle w:val="Akapitzlist"/>
              <w:suppressAutoHyphens/>
              <w:autoSpaceDE w:val="0"/>
              <w:spacing w:after="0" w:line="240" w:lineRule="auto"/>
              <w:ind w:left="708"/>
              <w:rPr>
                <w:rFonts w:ascii="Segoe UI" w:hAnsi="Segoe UI" w:cs="Segoe UI"/>
                <w:sz w:val="19"/>
                <w:szCs w:val="19"/>
                <w:lang w:eastAsia="pl-PL"/>
              </w:rPr>
            </w:pP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 xml:space="preserve">2) </w:t>
            </w:r>
            <w:r w:rsidRPr="001B68F0">
              <w:rPr>
                <w:rFonts w:ascii="Segoe UI" w:hAnsi="Segoe UI" w:cs="Segoe UI"/>
                <w:sz w:val="19"/>
                <w:szCs w:val="19"/>
              </w:rPr>
              <w:sym w:font="Wingdings" w:char="F071"/>
            </w:r>
            <w:r w:rsidRPr="001B68F0">
              <w:rPr>
                <w:rFonts w:ascii="Segoe UI" w:hAnsi="Segoe UI" w:cs="Segoe UI"/>
                <w:sz w:val="19"/>
                <w:szCs w:val="19"/>
              </w:rPr>
              <w:t xml:space="preserve"> </w:t>
            </w: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>uszczelnianie drzwi x ……. szt.</w:t>
            </w:r>
          </w:p>
          <w:p w14:paraId="4577C9A9" w14:textId="59C440C9" w:rsidR="001B68F0" w:rsidRPr="001B68F0" w:rsidRDefault="001B68F0" w:rsidP="001B68F0">
            <w:pPr>
              <w:pStyle w:val="Akapitzlist"/>
              <w:suppressAutoHyphens/>
              <w:autoSpaceDE w:val="0"/>
              <w:spacing w:after="0" w:line="240" w:lineRule="auto"/>
              <w:ind w:left="708"/>
              <w:rPr>
                <w:rFonts w:ascii="Segoe UI" w:hAnsi="Segoe UI" w:cs="Segoe UI"/>
                <w:sz w:val="19"/>
                <w:szCs w:val="19"/>
                <w:lang w:eastAsia="pl-PL"/>
              </w:rPr>
            </w:pP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 xml:space="preserve">3) </w:t>
            </w:r>
            <w:r w:rsidRPr="001B68F0">
              <w:rPr>
                <w:rFonts w:ascii="Segoe UI" w:hAnsi="Segoe UI" w:cs="Segoe UI"/>
                <w:sz w:val="19"/>
                <w:szCs w:val="19"/>
              </w:rPr>
              <w:sym w:font="Wingdings" w:char="F071"/>
            </w:r>
            <w:r w:rsidRPr="001B68F0">
              <w:rPr>
                <w:rFonts w:ascii="Segoe UI" w:hAnsi="Segoe UI" w:cs="Segoe UI"/>
                <w:sz w:val="19"/>
                <w:szCs w:val="19"/>
              </w:rPr>
              <w:t xml:space="preserve"> </w:t>
            </w: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>napraw</w:t>
            </w:r>
            <w:r w:rsidR="00524DD0">
              <w:rPr>
                <w:rFonts w:ascii="Segoe UI" w:hAnsi="Segoe UI" w:cs="Segoe UI"/>
                <w:sz w:val="19"/>
                <w:szCs w:val="19"/>
                <w:lang w:eastAsia="pl-PL"/>
              </w:rPr>
              <w:t>a</w:t>
            </w: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 xml:space="preserve"> lampy x ……. szt.</w:t>
            </w:r>
          </w:p>
          <w:p w14:paraId="1F803BAD" w14:textId="77777777" w:rsidR="001B68F0" w:rsidRPr="001B68F0" w:rsidRDefault="001B68F0" w:rsidP="001B68F0">
            <w:pPr>
              <w:pStyle w:val="Akapitzlist"/>
              <w:suppressAutoHyphens/>
              <w:autoSpaceDE w:val="0"/>
              <w:spacing w:after="0" w:line="240" w:lineRule="auto"/>
              <w:ind w:left="708"/>
              <w:rPr>
                <w:rFonts w:ascii="Segoe UI" w:hAnsi="Segoe UI" w:cs="Segoe UI"/>
                <w:sz w:val="19"/>
                <w:szCs w:val="19"/>
                <w:lang w:eastAsia="pl-PL"/>
              </w:rPr>
            </w:pP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>4)</w:t>
            </w:r>
            <w:r w:rsidRPr="001B68F0">
              <w:rPr>
                <w:rFonts w:ascii="Segoe UI" w:hAnsi="Segoe UI" w:cs="Segoe UI"/>
                <w:sz w:val="19"/>
                <w:szCs w:val="19"/>
              </w:rPr>
              <w:t xml:space="preserve"> </w:t>
            </w:r>
            <w:r w:rsidRPr="001B68F0">
              <w:rPr>
                <w:rFonts w:ascii="Segoe UI" w:hAnsi="Segoe UI" w:cs="Segoe UI"/>
                <w:sz w:val="19"/>
                <w:szCs w:val="19"/>
              </w:rPr>
              <w:sym w:font="Wingdings" w:char="F071"/>
            </w: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 xml:space="preserve"> montaż lampy x ……. szt.</w:t>
            </w:r>
          </w:p>
          <w:p w14:paraId="157E292D" w14:textId="7A2F4A3D" w:rsidR="001B68F0" w:rsidRPr="001B68F0" w:rsidRDefault="001B68F0" w:rsidP="001B68F0">
            <w:pPr>
              <w:pStyle w:val="Akapitzlist"/>
              <w:suppressAutoHyphens/>
              <w:autoSpaceDE w:val="0"/>
              <w:spacing w:after="0" w:line="240" w:lineRule="auto"/>
              <w:ind w:left="708"/>
              <w:rPr>
                <w:rFonts w:ascii="Segoe UI" w:hAnsi="Segoe UI" w:cs="Segoe UI"/>
                <w:sz w:val="19"/>
                <w:szCs w:val="19"/>
                <w:lang w:eastAsia="pl-PL"/>
              </w:rPr>
            </w:pP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 xml:space="preserve">5) </w:t>
            </w:r>
            <w:r w:rsidRPr="001B68F0">
              <w:rPr>
                <w:rFonts w:ascii="Segoe UI" w:hAnsi="Segoe UI" w:cs="Segoe UI"/>
                <w:sz w:val="19"/>
                <w:szCs w:val="19"/>
              </w:rPr>
              <w:sym w:font="Wingdings" w:char="F071"/>
            </w:r>
            <w:r w:rsidRPr="001B68F0">
              <w:rPr>
                <w:rFonts w:ascii="Segoe UI" w:hAnsi="Segoe UI" w:cs="Segoe UI"/>
                <w:sz w:val="19"/>
                <w:szCs w:val="19"/>
              </w:rPr>
              <w:t xml:space="preserve"> </w:t>
            </w: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>wymian</w:t>
            </w:r>
            <w:r w:rsidR="00524DD0">
              <w:rPr>
                <w:rFonts w:ascii="Segoe UI" w:hAnsi="Segoe UI" w:cs="Segoe UI"/>
                <w:sz w:val="19"/>
                <w:szCs w:val="19"/>
                <w:lang w:eastAsia="pl-PL"/>
              </w:rPr>
              <w:t>a</w:t>
            </w: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 xml:space="preserve"> żarówki w lampie x ……. szt.</w:t>
            </w:r>
          </w:p>
          <w:p w14:paraId="23FE6835" w14:textId="4943FAEA" w:rsidR="001B68F0" w:rsidRPr="001B68F0" w:rsidRDefault="001B68F0" w:rsidP="001B68F0">
            <w:pPr>
              <w:pStyle w:val="Akapitzlist"/>
              <w:suppressAutoHyphens/>
              <w:autoSpaceDE w:val="0"/>
              <w:spacing w:after="0" w:line="240" w:lineRule="auto"/>
              <w:ind w:left="708"/>
              <w:rPr>
                <w:rFonts w:ascii="Segoe UI" w:hAnsi="Segoe UI" w:cs="Segoe UI"/>
                <w:sz w:val="19"/>
                <w:szCs w:val="19"/>
                <w:lang w:eastAsia="pl-PL"/>
              </w:rPr>
            </w:pP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 xml:space="preserve">6) </w:t>
            </w:r>
            <w:r w:rsidRPr="001B68F0">
              <w:rPr>
                <w:rFonts w:ascii="Segoe UI" w:hAnsi="Segoe UI" w:cs="Segoe UI"/>
                <w:sz w:val="19"/>
                <w:szCs w:val="19"/>
              </w:rPr>
              <w:sym w:font="Wingdings" w:char="F071"/>
            </w:r>
            <w:r w:rsidRPr="001B68F0">
              <w:rPr>
                <w:rFonts w:ascii="Segoe UI" w:hAnsi="Segoe UI" w:cs="Segoe UI"/>
                <w:sz w:val="19"/>
                <w:szCs w:val="19"/>
              </w:rPr>
              <w:t xml:space="preserve"> </w:t>
            </w: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>montaż/wymian</w:t>
            </w:r>
            <w:r w:rsidR="00524DD0">
              <w:rPr>
                <w:rFonts w:ascii="Segoe UI" w:hAnsi="Segoe UI" w:cs="Segoe UI"/>
                <w:sz w:val="19"/>
                <w:szCs w:val="19"/>
                <w:lang w:eastAsia="pl-PL"/>
              </w:rPr>
              <w:t>a</w:t>
            </w: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 xml:space="preserve"> spłuczki (nie obejmuje spłuczki podtynkowej) x ……. szt.</w:t>
            </w:r>
          </w:p>
          <w:p w14:paraId="71F09051" w14:textId="5217F277" w:rsidR="001B68F0" w:rsidRPr="001B68F0" w:rsidRDefault="001B68F0" w:rsidP="001B68F0">
            <w:pPr>
              <w:pStyle w:val="Akapitzlist"/>
              <w:suppressAutoHyphens/>
              <w:autoSpaceDE w:val="0"/>
              <w:spacing w:after="0" w:line="240" w:lineRule="auto"/>
              <w:ind w:left="708"/>
              <w:rPr>
                <w:rFonts w:ascii="Segoe UI" w:hAnsi="Segoe UI" w:cs="Segoe UI"/>
                <w:sz w:val="19"/>
                <w:szCs w:val="19"/>
                <w:lang w:eastAsia="pl-PL"/>
              </w:rPr>
            </w:pP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 xml:space="preserve">7) </w:t>
            </w:r>
            <w:r w:rsidRPr="001B68F0">
              <w:rPr>
                <w:rFonts w:ascii="Segoe UI" w:hAnsi="Segoe UI" w:cs="Segoe UI"/>
                <w:sz w:val="19"/>
                <w:szCs w:val="19"/>
              </w:rPr>
              <w:sym w:font="Wingdings" w:char="F071"/>
            </w:r>
            <w:r w:rsidRPr="001B68F0">
              <w:rPr>
                <w:rFonts w:ascii="Segoe UI" w:hAnsi="Segoe UI" w:cs="Segoe UI"/>
                <w:sz w:val="19"/>
                <w:szCs w:val="19"/>
              </w:rPr>
              <w:t xml:space="preserve"> </w:t>
            </w: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>montaż, wymian</w:t>
            </w:r>
            <w:r w:rsidR="00524DD0">
              <w:rPr>
                <w:rFonts w:ascii="Segoe UI" w:hAnsi="Segoe UI" w:cs="Segoe UI"/>
                <w:sz w:val="19"/>
                <w:szCs w:val="19"/>
                <w:lang w:eastAsia="pl-PL"/>
              </w:rPr>
              <w:t>a</w:t>
            </w: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 xml:space="preserve"> deski klozetowej x ……. szt.</w:t>
            </w:r>
          </w:p>
          <w:p w14:paraId="34DD762D" w14:textId="366EF924" w:rsidR="001B68F0" w:rsidRPr="001B68F0" w:rsidRDefault="001B68F0" w:rsidP="001B68F0">
            <w:pPr>
              <w:pStyle w:val="Akapitzlist"/>
              <w:suppressAutoHyphens/>
              <w:autoSpaceDE w:val="0"/>
              <w:spacing w:after="0" w:line="240" w:lineRule="auto"/>
              <w:ind w:left="708"/>
              <w:rPr>
                <w:rFonts w:ascii="Segoe UI" w:hAnsi="Segoe UI" w:cs="Segoe UI"/>
                <w:sz w:val="19"/>
                <w:szCs w:val="19"/>
                <w:lang w:eastAsia="pl-PL"/>
              </w:rPr>
            </w:pP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 xml:space="preserve">8) </w:t>
            </w:r>
            <w:r w:rsidRPr="001B68F0">
              <w:rPr>
                <w:rFonts w:ascii="Segoe UI" w:hAnsi="Segoe UI" w:cs="Segoe UI"/>
                <w:sz w:val="19"/>
                <w:szCs w:val="19"/>
              </w:rPr>
              <w:sym w:font="Wingdings" w:char="F071"/>
            </w:r>
            <w:r w:rsidRPr="001B68F0">
              <w:rPr>
                <w:rFonts w:ascii="Segoe UI" w:hAnsi="Segoe UI" w:cs="Segoe UI"/>
                <w:sz w:val="19"/>
                <w:szCs w:val="19"/>
              </w:rPr>
              <w:t xml:space="preserve"> </w:t>
            </w: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>napraw</w:t>
            </w:r>
            <w:r w:rsidR="00524DD0">
              <w:rPr>
                <w:rFonts w:ascii="Segoe UI" w:hAnsi="Segoe UI" w:cs="Segoe UI"/>
                <w:sz w:val="19"/>
                <w:szCs w:val="19"/>
                <w:lang w:eastAsia="pl-PL"/>
              </w:rPr>
              <w:t>a</w:t>
            </w: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>, nasmarowanie, wymiana, wyregulowanie zawiasu x ……. szt.</w:t>
            </w:r>
          </w:p>
          <w:p w14:paraId="2F0B74D7" w14:textId="1440BAFB" w:rsidR="001B68F0" w:rsidRPr="001B68F0" w:rsidRDefault="001B68F0" w:rsidP="001B68F0">
            <w:pPr>
              <w:pStyle w:val="Akapitzlist"/>
              <w:suppressAutoHyphens/>
              <w:autoSpaceDE w:val="0"/>
              <w:spacing w:after="0" w:line="240" w:lineRule="auto"/>
              <w:ind w:left="708"/>
              <w:rPr>
                <w:rFonts w:ascii="Segoe UI" w:hAnsi="Segoe UI" w:cs="Segoe UI"/>
                <w:sz w:val="19"/>
                <w:szCs w:val="19"/>
                <w:lang w:eastAsia="pl-PL"/>
              </w:rPr>
            </w:pP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 xml:space="preserve">9) </w:t>
            </w:r>
            <w:r w:rsidRPr="001B68F0">
              <w:rPr>
                <w:rFonts w:ascii="Segoe UI" w:hAnsi="Segoe UI" w:cs="Segoe UI"/>
                <w:sz w:val="19"/>
                <w:szCs w:val="19"/>
              </w:rPr>
              <w:sym w:font="Wingdings" w:char="F071"/>
            </w:r>
            <w:r w:rsidRPr="001B68F0">
              <w:rPr>
                <w:rFonts w:ascii="Segoe UI" w:hAnsi="Segoe UI" w:cs="Segoe UI"/>
                <w:sz w:val="19"/>
                <w:szCs w:val="19"/>
              </w:rPr>
              <w:t xml:space="preserve"> </w:t>
            </w: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>napraw</w:t>
            </w:r>
            <w:r w:rsidR="00524DD0">
              <w:rPr>
                <w:rFonts w:ascii="Segoe UI" w:hAnsi="Segoe UI" w:cs="Segoe UI"/>
                <w:sz w:val="19"/>
                <w:szCs w:val="19"/>
                <w:lang w:eastAsia="pl-PL"/>
              </w:rPr>
              <w:t>a</w:t>
            </w: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>, nasmarowanie, wymiana, wyregulowanie zamku x ……. szt.</w:t>
            </w:r>
          </w:p>
          <w:p w14:paraId="658E236F" w14:textId="6E3153DE" w:rsidR="001B68F0" w:rsidRPr="001B68F0" w:rsidRDefault="001B68F0" w:rsidP="001B68F0">
            <w:pPr>
              <w:pStyle w:val="Akapitzlist"/>
              <w:suppressAutoHyphens/>
              <w:autoSpaceDE w:val="0"/>
              <w:spacing w:after="0" w:line="240" w:lineRule="auto"/>
              <w:ind w:left="708"/>
              <w:rPr>
                <w:rFonts w:ascii="Segoe UI" w:hAnsi="Segoe UI" w:cs="Segoe UI"/>
                <w:sz w:val="19"/>
                <w:szCs w:val="19"/>
                <w:lang w:eastAsia="pl-PL"/>
              </w:rPr>
            </w:pP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 xml:space="preserve">10) </w:t>
            </w:r>
            <w:r w:rsidRPr="001B68F0">
              <w:rPr>
                <w:rFonts w:ascii="Segoe UI" w:hAnsi="Segoe UI" w:cs="Segoe UI"/>
                <w:sz w:val="19"/>
                <w:szCs w:val="19"/>
              </w:rPr>
              <w:sym w:font="Wingdings" w:char="F071"/>
            </w:r>
            <w:r w:rsidRPr="001B68F0">
              <w:rPr>
                <w:rFonts w:ascii="Segoe UI" w:hAnsi="Segoe UI" w:cs="Segoe UI"/>
                <w:sz w:val="19"/>
                <w:szCs w:val="19"/>
              </w:rPr>
              <w:t xml:space="preserve"> </w:t>
            </w: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>napraw</w:t>
            </w:r>
            <w:r w:rsidR="00524DD0">
              <w:rPr>
                <w:rFonts w:ascii="Segoe UI" w:hAnsi="Segoe UI" w:cs="Segoe UI"/>
                <w:sz w:val="19"/>
                <w:szCs w:val="19"/>
                <w:lang w:eastAsia="pl-PL"/>
              </w:rPr>
              <w:t>a</w:t>
            </w: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>, nasmarowanie, wymiana, wyregulowanie klamki x ……. szt.</w:t>
            </w:r>
          </w:p>
          <w:p w14:paraId="18F25688" w14:textId="35B654B3" w:rsidR="001B68F0" w:rsidRPr="001B68F0" w:rsidRDefault="001B68F0" w:rsidP="001B68F0">
            <w:pPr>
              <w:pStyle w:val="Akapitzlist"/>
              <w:suppressAutoHyphens/>
              <w:autoSpaceDE w:val="0"/>
              <w:spacing w:after="0" w:line="240" w:lineRule="auto"/>
              <w:ind w:left="708"/>
              <w:rPr>
                <w:rFonts w:ascii="Segoe UI" w:hAnsi="Segoe UI" w:cs="Segoe UI"/>
                <w:sz w:val="19"/>
                <w:szCs w:val="19"/>
                <w:lang w:eastAsia="pl-PL"/>
              </w:rPr>
            </w:pP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 xml:space="preserve">11) </w:t>
            </w:r>
            <w:r w:rsidRPr="001B68F0">
              <w:rPr>
                <w:rFonts w:ascii="Segoe UI" w:hAnsi="Segoe UI" w:cs="Segoe UI"/>
                <w:sz w:val="19"/>
                <w:szCs w:val="19"/>
              </w:rPr>
              <w:sym w:font="Wingdings" w:char="F071"/>
            </w:r>
            <w:r w:rsidRPr="001B68F0">
              <w:rPr>
                <w:rFonts w:ascii="Segoe UI" w:hAnsi="Segoe UI" w:cs="Segoe UI"/>
                <w:sz w:val="19"/>
                <w:szCs w:val="19"/>
              </w:rPr>
              <w:t xml:space="preserve"> </w:t>
            </w: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>napraw</w:t>
            </w:r>
            <w:r w:rsidR="00524DD0">
              <w:rPr>
                <w:rFonts w:ascii="Segoe UI" w:hAnsi="Segoe UI" w:cs="Segoe UI"/>
                <w:sz w:val="19"/>
                <w:szCs w:val="19"/>
                <w:lang w:eastAsia="pl-PL"/>
              </w:rPr>
              <w:t>a</w:t>
            </w: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>, nasmarowanie, wymiana, wyregulowanie gałki x ……. szt.</w:t>
            </w:r>
          </w:p>
          <w:p w14:paraId="23EE66E4" w14:textId="51317BF9" w:rsidR="001B68F0" w:rsidRPr="001B68F0" w:rsidRDefault="001B68F0" w:rsidP="001B68F0">
            <w:pPr>
              <w:pStyle w:val="Akapitzlist"/>
              <w:suppressAutoHyphens/>
              <w:autoSpaceDE w:val="0"/>
              <w:spacing w:after="0" w:line="240" w:lineRule="auto"/>
              <w:ind w:left="708"/>
              <w:rPr>
                <w:rFonts w:ascii="Segoe UI" w:hAnsi="Segoe UI" w:cs="Segoe UI"/>
                <w:sz w:val="19"/>
                <w:szCs w:val="19"/>
                <w:lang w:eastAsia="pl-PL"/>
              </w:rPr>
            </w:pP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 xml:space="preserve">12) </w:t>
            </w:r>
            <w:r w:rsidRPr="001B68F0">
              <w:rPr>
                <w:rFonts w:ascii="Segoe UI" w:hAnsi="Segoe UI" w:cs="Segoe UI"/>
                <w:sz w:val="19"/>
                <w:szCs w:val="19"/>
              </w:rPr>
              <w:sym w:font="Wingdings" w:char="F071"/>
            </w:r>
            <w:r w:rsidRPr="001B68F0">
              <w:rPr>
                <w:rFonts w:ascii="Segoe UI" w:hAnsi="Segoe UI" w:cs="Segoe UI"/>
                <w:sz w:val="19"/>
                <w:szCs w:val="19"/>
              </w:rPr>
              <w:t xml:space="preserve"> </w:t>
            </w: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>napraw</w:t>
            </w:r>
            <w:r w:rsidR="00524DD0">
              <w:rPr>
                <w:rFonts w:ascii="Segoe UI" w:hAnsi="Segoe UI" w:cs="Segoe UI"/>
                <w:sz w:val="19"/>
                <w:szCs w:val="19"/>
                <w:lang w:eastAsia="pl-PL"/>
              </w:rPr>
              <w:t>a</w:t>
            </w: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>, nasmarowanie, wymianę, wyregulowanie uchwytu w drzwiach/szafkach x ……. szt.</w:t>
            </w:r>
          </w:p>
          <w:p w14:paraId="0BEDF73F" w14:textId="77777777" w:rsidR="001B68F0" w:rsidRPr="001B68F0" w:rsidRDefault="001B68F0" w:rsidP="001B68F0">
            <w:pPr>
              <w:pStyle w:val="Akapitzlist"/>
              <w:suppressAutoHyphens/>
              <w:autoSpaceDE w:val="0"/>
              <w:spacing w:after="0" w:line="240" w:lineRule="auto"/>
              <w:ind w:left="708"/>
              <w:rPr>
                <w:rFonts w:ascii="Segoe UI" w:hAnsi="Segoe UI" w:cs="Segoe UI"/>
                <w:sz w:val="19"/>
                <w:szCs w:val="19"/>
                <w:lang w:eastAsia="pl-PL"/>
              </w:rPr>
            </w:pP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 xml:space="preserve">13) </w:t>
            </w:r>
            <w:r w:rsidRPr="001B68F0">
              <w:rPr>
                <w:rFonts w:ascii="Segoe UI" w:hAnsi="Segoe UI" w:cs="Segoe UI"/>
                <w:sz w:val="19"/>
                <w:szCs w:val="19"/>
              </w:rPr>
              <w:sym w:font="Wingdings" w:char="F071"/>
            </w:r>
            <w:r w:rsidRPr="001B68F0">
              <w:rPr>
                <w:rFonts w:ascii="Segoe UI" w:hAnsi="Segoe UI" w:cs="Segoe UI"/>
                <w:sz w:val="19"/>
                <w:szCs w:val="19"/>
              </w:rPr>
              <w:t xml:space="preserve"> </w:t>
            </w: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>montaż lustra/obrazu x ……. szt.</w:t>
            </w:r>
          </w:p>
          <w:p w14:paraId="4332EB20" w14:textId="77777777" w:rsidR="001B68F0" w:rsidRPr="001B68F0" w:rsidRDefault="001B68F0" w:rsidP="001B68F0">
            <w:pPr>
              <w:pStyle w:val="Akapitzlist"/>
              <w:suppressAutoHyphens/>
              <w:autoSpaceDE w:val="0"/>
              <w:spacing w:after="0" w:line="240" w:lineRule="auto"/>
              <w:ind w:left="708"/>
              <w:rPr>
                <w:rFonts w:ascii="Segoe UI" w:hAnsi="Segoe UI" w:cs="Segoe UI"/>
                <w:sz w:val="19"/>
                <w:szCs w:val="19"/>
                <w:lang w:eastAsia="pl-PL"/>
              </w:rPr>
            </w:pP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 xml:space="preserve">14) </w:t>
            </w:r>
            <w:r w:rsidRPr="001B68F0">
              <w:rPr>
                <w:rFonts w:ascii="Segoe UI" w:hAnsi="Segoe UI" w:cs="Segoe UI"/>
                <w:sz w:val="19"/>
                <w:szCs w:val="19"/>
              </w:rPr>
              <w:sym w:font="Wingdings" w:char="F071"/>
            </w:r>
            <w:r w:rsidRPr="001B68F0">
              <w:rPr>
                <w:rFonts w:ascii="Segoe UI" w:hAnsi="Segoe UI" w:cs="Segoe UI"/>
                <w:sz w:val="19"/>
                <w:szCs w:val="19"/>
              </w:rPr>
              <w:t xml:space="preserve"> </w:t>
            </w: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>montaż uchwytu/wieszaka x ……. szt.</w:t>
            </w:r>
          </w:p>
          <w:p w14:paraId="13731028" w14:textId="77777777" w:rsidR="001B68F0" w:rsidRPr="001B68F0" w:rsidRDefault="001B68F0" w:rsidP="001B68F0">
            <w:pPr>
              <w:pStyle w:val="Akapitzlist"/>
              <w:suppressAutoHyphens/>
              <w:autoSpaceDE w:val="0"/>
              <w:spacing w:after="0" w:line="240" w:lineRule="auto"/>
              <w:ind w:left="708"/>
              <w:rPr>
                <w:rFonts w:ascii="Segoe UI" w:hAnsi="Segoe UI" w:cs="Segoe UI"/>
                <w:sz w:val="19"/>
                <w:szCs w:val="19"/>
                <w:lang w:eastAsia="pl-PL"/>
              </w:rPr>
            </w:pP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 xml:space="preserve">15) </w:t>
            </w:r>
            <w:r w:rsidRPr="001B68F0">
              <w:rPr>
                <w:rFonts w:ascii="Segoe UI" w:hAnsi="Segoe UI" w:cs="Segoe UI"/>
                <w:sz w:val="19"/>
                <w:szCs w:val="19"/>
              </w:rPr>
              <w:sym w:font="Wingdings" w:char="F071"/>
            </w:r>
            <w:r w:rsidRPr="001B68F0">
              <w:rPr>
                <w:rFonts w:ascii="Segoe UI" w:hAnsi="Segoe UI" w:cs="Segoe UI"/>
                <w:sz w:val="19"/>
                <w:szCs w:val="19"/>
              </w:rPr>
              <w:t xml:space="preserve"> </w:t>
            </w: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>montaż półki x ……. szt.</w:t>
            </w:r>
          </w:p>
          <w:p w14:paraId="403F86BA" w14:textId="77777777" w:rsidR="001B68F0" w:rsidRPr="001B68F0" w:rsidRDefault="001B68F0" w:rsidP="001B68F0">
            <w:pPr>
              <w:pStyle w:val="Akapitzlist"/>
              <w:suppressAutoHyphens/>
              <w:autoSpaceDE w:val="0"/>
              <w:spacing w:after="0" w:line="240" w:lineRule="auto"/>
              <w:ind w:left="708"/>
              <w:rPr>
                <w:rFonts w:ascii="Segoe UI" w:hAnsi="Segoe UI" w:cs="Segoe UI"/>
                <w:sz w:val="19"/>
                <w:szCs w:val="19"/>
                <w:lang w:eastAsia="pl-PL"/>
              </w:rPr>
            </w:pP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 xml:space="preserve">16) </w:t>
            </w:r>
            <w:r w:rsidRPr="001B68F0">
              <w:rPr>
                <w:rFonts w:ascii="Segoe UI" w:hAnsi="Segoe UI" w:cs="Segoe UI"/>
                <w:sz w:val="19"/>
                <w:szCs w:val="19"/>
              </w:rPr>
              <w:sym w:font="Wingdings" w:char="F071"/>
            </w:r>
            <w:r w:rsidRPr="001B68F0">
              <w:rPr>
                <w:rFonts w:ascii="Segoe UI" w:hAnsi="Segoe UI" w:cs="Segoe UI"/>
                <w:sz w:val="19"/>
                <w:szCs w:val="19"/>
              </w:rPr>
              <w:t xml:space="preserve"> </w:t>
            </w: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>montaż karnisza x ……. szt.</w:t>
            </w:r>
          </w:p>
          <w:p w14:paraId="577F298E" w14:textId="7D7AB027" w:rsidR="001B68F0" w:rsidRPr="001B68F0" w:rsidRDefault="001B68F0" w:rsidP="001B68F0">
            <w:pPr>
              <w:pStyle w:val="Akapitzlist"/>
              <w:suppressAutoHyphens/>
              <w:autoSpaceDE w:val="0"/>
              <w:spacing w:after="0" w:line="240" w:lineRule="auto"/>
              <w:ind w:left="708"/>
              <w:rPr>
                <w:rFonts w:ascii="Segoe UI" w:hAnsi="Segoe UI" w:cs="Segoe UI"/>
                <w:sz w:val="19"/>
                <w:szCs w:val="19"/>
                <w:lang w:eastAsia="pl-PL"/>
              </w:rPr>
            </w:pP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 xml:space="preserve">17) </w:t>
            </w:r>
            <w:r w:rsidRPr="001B68F0">
              <w:rPr>
                <w:rFonts w:ascii="Segoe UI" w:hAnsi="Segoe UI" w:cs="Segoe UI"/>
                <w:sz w:val="19"/>
                <w:szCs w:val="19"/>
              </w:rPr>
              <w:sym w:font="Wingdings" w:char="F071"/>
            </w:r>
            <w:r w:rsidRPr="001B68F0">
              <w:rPr>
                <w:rFonts w:ascii="Segoe UI" w:hAnsi="Segoe UI" w:cs="Segoe UI"/>
                <w:sz w:val="19"/>
                <w:szCs w:val="19"/>
              </w:rPr>
              <w:t xml:space="preserve"> </w:t>
            </w: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>wymian</w:t>
            </w:r>
            <w:r w:rsidR="00524DD0">
              <w:rPr>
                <w:rFonts w:ascii="Segoe UI" w:hAnsi="Segoe UI" w:cs="Segoe UI"/>
                <w:sz w:val="19"/>
                <w:szCs w:val="19"/>
                <w:lang w:eastAsia="pl-PL"/>
              </w:rPr>
              <w:t>a</w:t>
            </w: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 xml:space="preserve"> uszczelki x ……. szt.</w:t>
            </w:r>
          </w:p>
          <w:p w14:paraId="446A126A" w14:textId="27F1231F" w:rsidR="001B68F0" w:rsidRPr="001B68F0" w:rsidRDefault="001B68F0" w:rsidP="001B68F0">
            <w:pPr>
              <w:pStyle w:val="Akapitzlist"/>
              <w:suppressAutoHyphens/>
              <w:autoSpaceDE w:val="0"/>
              <w:spacing w:after="0" w:line="240" w:lineRule="auto"/>
              <w:ind w:left="708"/>
              <w:rPr>
                <w:rFonts w:ascii="Segoe UI" w:hAnsi="Segoe UI" w:cs="Segoe UI"/>
                <w:sz w:val="19"/>
                <w:szCs w:val="19"/>
                <w:lang w:eastAsia="pl-PL"/>
              </w:rPr>
            </w:pP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 xml:space="preserve">18) </w:t>
            </w:r>
            <w:r w:rsidRPr="001B68F0">
              <w:rPr>
                <w:rFonts w:ascii="Segoe UI" w:hAnsi="Segoe UI" w:cs="Segoe UI"/>
                <w:sz w:val="19"/>
                <w:szCs w:val="19"/>
              </w:rPr>
              <w:sym w:font="Wingdings" w:char="F071"/>
            </w:r>
            <w:r w:rsidRPr="001B68F0">
              <w:rPr>
                <w:rFonts w:ascii="Segoe UI" w:hAnsi="Segoe UI" w:cs="Segoe UI"/>
                <w:sz w:val="19"/>
                <w:szCs w:val="19"/>
              </w:rPr>
              <w:t xml:space="preserve"> </w:t>
            </w: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>wymian</w:t>
            </w:r>
            <w:r w:rsidR="00524DD0">
              <w:rPr>
                <w:rFonts w:ascii="Segoe UI" w:hAnsi="Segoe UI" w:cs="Segoe UI"/>
                <w:sz w:val="19"/>
                <w:szCs w:val="19"/>
                <w:lang w:eastAsia="pl-PL"/>
              </w:rPr>
              <w:t>a</w:t>
            </w: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 xml:space="preserve"> słuchawki prysznicowej x ……. szt.</w:t>
            </w:r>
          </w:p>
          <w:p w14:paraId="34514094" w14:textId="0541255C" w:rsidR="001B68F0" w:rsidRPr="001B68F0" w:rsidRDefault="001B68F0" w:rsidP="001B68F0">
            <w:pPr>
              <w:pStyle w:val="Akapitzlist"/>
              <w:suppressAutoHyphens/>
              <w:autoSpaceDE w:val="0"/>
              <w:spacing w:after="0" w:line="240" w:lineRule="auto"/>
              <w:ind w:left="708"/>
              <w:rPr>
                <w:rFonts w:ascii="Segoe UI" w:hAnsi="Segoe UI" w:cs="Segoe UI"/>
                <w:sz w:val="19"/>
                <w:szCs w:val="19"/>
                <w:lang w:eastAsia="pl-PL"/>
              </w:rPr>
            </w:pP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 xml:space="preserve">19) </w:t>
            </w:r>
            <w:r w:rsidRPr="001B68F0">
              <w:rPr>
                <w:rFonts w:ascii="Segoe UI" w:hAnsi="Segoe UI" w:cs="Segoe UI"/>
                <w:sz w:val="19"/>
                <w:szCs w:val="19"/>
              </w:rPr>
              <w:sym w:font="Wingdings" w:char="F071"/>
            </w:r>
            <w:r w:rsidRPr="001B68F0">
              <w:rPr>
                <w:rFonts w:ascii="Segoe UI" w:hAnsi="Segoe UI" w:cs="Segoe UI"/>
                <w:sz w:val="19"/>
                <w:szCs w:val="19"/>
              </w:rPr>
              <w:t xml:space="preserve"> </w:t>
            </w: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>wymian</w:t>
            </w:r>
            <w:r w:rsidR="00524DD0">
              <w:rPr>
                <w:rFonts w:ascii="Segoe UI" w:hAnsi="Segoe UI" w:cs="Segoe UI"/>
                <w:sz w:val="19"/>
                <w:szCs w:val="19"/>
                <w:lang w:eastAsia="pl-PL"/>
              </w:rPr>
              <w:t>a</w:t>
            </w: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 xml:space="preserve"> baterii kuchennej x ……. szt.</w:t>
            </w:r>
          </w:p>
          <w:p w14:paraId="2C273FF7" w14:textId="3600BE7A" w:rsidR="001B68F0" w:rsidRPr="001B68F0" w:rsidRDefault="001B68F0" w:rsidP="001B68F0">
            <w:pPr>
              <w:pStyle w:val="Akapitzlist"/>
              <w:suppressAutoHyphens/>
              <w:autoSpaceDE w:val="0"/>
              <w:spacing w:after="0" w:line="240" w:lineRule="auto"/>
              <w:ind w:left="708"/>
              <w:rPr>
                <w:rFonts w:ascii="Segoe UI" w:hAnsi="Segoe UI" w:cs="Segoe UI"/>
                <w:sz w:val="19"/>
                <w:szCs w:val="19"/>
                <w:lang w:eastAsia="pl-PL"/>
              </w:rPr>
            </w:pP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 xml:space="preserve">20) </w:t>
            </w:r>
            <w:r w:rsidRPr="001B68F0">
              <w:rPr>
                <w:rFonts w:ascii="Segoe UI" w:hAnsi="Segoe UI" w:cs="Segoe UI"/>
                <w:sz w:val="19"/>
                <w:szCs w:val="19"/>
              </w:rPr>
              <w:sym w:font="Wingdings" w:char="F071"/>
            </w:r>
            <w:r w:rsidRPr="001B68F0">
              <w:rPr>
                <w:rFonts w:ascii="Segoe UI" w:hAnsi="Segoe UI" w:cs="Segoe UI"/>
                <w:sz w:val="19"/>
                <w:szCs w:val="19"/>
              </w:rPr>
              <w:t xml:space="preserve"> </w:t>
            </w: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>wymian</w:t>
            </w:r>
            <w:r w:rsidR="00524DD0">
              <w:rPr>
                <w:rFonts w:ascii="Segoe UI" w:hAnsi="Segoe UI" w:cs="Segoe UI"/>
                <w:sz w:val="19"/>
                <w:szCs w:val="19"/>
                <w:lang w:eastAsia="pl-PL"/>
              </w:rPr>
              <w:t>a</w:t>
            </w: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 xml:space="preserve"> baterii łazienkowej x ……. szt.</w:t>
            </w:r>
          </w:p>
          <w:p w14:paraId="78CDA42B" w14:textId="10F0AF39" w:rsidR="001B68F0" w:rsidRPr="001B68F0" w:rsidRDefault="001B68F0" w:rsidP="001B68F0">
            <w:pPr>
              <w:pStyle w:val="Akapitzlist"/>
              <w:suppressAutoHyphens/>
              <w:autoSpaceDE w:val="0"/>
              <w:spacing w:after="0" w:line="240" w:lineRule="auto"/>
              <w:ind w:left="708"/>
              <w:rPr>
                <w:rFonts w:ascii="Segoe UI" w:hAnsi="Segoe UI" w:cs="Segoe UI"/>
                <w:sz w:val="19"/>
                <w:szCs w:val="19"/>
                <w:lang w:eastAsia="pl-PL"/>
              </w:rPr>
            </w:pP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 xml:space="preserve">21) </w:t>
            </w:r>
            <w:r w:rsidRPr="001B68F0">
              <w:rPr>
                <w:rFonts w:ascii="Segoe UI" w:hAnsi="Segoe UI" w:cs="Segoe UI"/>
                <w:sz w:val="19"/>
                <w:szCs w:val="19"/>
              </w:rPr>
              <w:sym w:font="Wingdings" w:char="F071"/>
            </w:r>
            <w:r w:rsidRPr="001B68F0">
              <w:rPr>
                <w:rFonts w:ascii="Segoe UI" w:hAnsi="Segoe UI" w:cs="Segoe UI"/>
                <w:sz w:val="19"/>
                <w:szCs w:val="19"/>
              </w:rPr>
              <w:t xml:space="preserve"> </w:t>
            </w: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>drobn</w:t>
            </w:r>
            <w:r w:rsidR="00524DD0">
              <w:rPr>
                <w:rFonts w:ascii="Segoe UI" w:hAnsi="Segoe UI" w:cs="Segoe UI"/>
                <w:sz w:val="19"/>
                <w:szCs w:val="19"/>
                <w:lang w:eastAsia="pl-PL"/>
              </w:rPr>
              <w:t>a</w:t>
            </w: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 xml:space="preserve"> napraw</w:t>
            </w:r>
            <w:r w:rsidR="00524DD0">
              <w:rPr>
                <w:rFonts w:ascii="Segoe UI" w:hAnsi="Segoe UI" w:cs="Segoe UI"/>
                <w:sz w:val="19"/>
                <w:szCs w:val="19"/>
                <w:lang w:eastAsia="pl-PL"/>
              </w:rPr>
              <w:t>a</w:t>
            </w: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 xml:space="preserve"> mebla (sklejenie, skręcenie) – nie dotyczy mebli nowo zakupionych x ……. szt.</w:t>
            </w:r>
          </w:p>
          <w:p w14:paraId="042003BB" w14:textId="77777777" w:rsidR="001B68F0" w:rsidRPr="001B68F0" w:rsidRDefault="001B68F0" w:rsidP="001B68F0">
            <w:pPr>
              <w:pStyle w:val="Akapitzlist"/>
              <w:suppressAutoHyphens/>
              <w:autoSpaceDE w:val="0"/>
              <w:spacing w:after="0" w:line="240" w:lineRule="auto"/>
              <w:ind w:left="708"/>
              <w:rPr>
                <w:rFonts w:ascii="Segoe UI" w:hAnsi="Segoe UI" w:cs="Segoe UI"/>
                <w:sz w:val="19"/>
                <w:szCs w:val="19"/>
                <w:lang w:eastAsia="pl-PL"/>
              </w:rPr>
            </w:pP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 xml:space="preserve">22) </w:t>
            </w:r>
            <w:r w:rsidRPr="001B68F0">
              <w:rPr>
                <w:rFonts w:ascii="Segoe UI" w:hAnsi="Segoe UI" w:cs="Segoe UI"/>
                <w:sz w:val="19"/>
                <w:szCs w:val="19"/>
              </w:rPr>
              <w:sym w:font="Wingdings" w:char="F071"/>
            </w:r>
            <w:r w:rsidRPr="001B68F0">
              <w:rPr>
                <w:rFonts w:ascii="Segoe UI" w:hAnsi="Segoe UI" w:cs="Segoe UI"/>
                <w:sz w:val="19"/>
                <w:szCs w:val="19"/>
              </w:rPr>
              <w:t xml:space="preserve"> </w:t>
            </w: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>podłączenie pralki/zmywarki (nie naprawa) x ……. szt.</w:t>
            </w:r>
          </w:p>
          <w:p w14:paraId="5B3BC505" w14:textId="77777777" w:rsidR="001B68F0" w:rsidRPr="001B68F0" w:rsidRDefault="001B68F0" w:rsidP="001B68F0">
            <w:pPr>
              <w:pStyle w:val="Akapitzlist"/>
              <w:suppressAutoHyphens/>
              <w:autoSpaceDE w:val="0"/>
              <w:spacing w:after="0" w:line="240" w:lineRule="auto"/>
              <w:ind w:left="708"/>
              <w:rPr>
                <w:rFonts w:ascii="Segoe UI" w:hAnsi="Segoe UI" w:cs="Segoe UI"/>
                <w:sz w:val="19"/>
                <w:szCs w:val="19"/>
                <w:lang w:eastAsia="pl-PL"/>
              </w:rPr>
            </w:pP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 xml:space="preserve">23) </w:t>
            </w:r>
            <w:r w:rsidRPr="001B68F0">
              <w:rPr>
                <w:rFonts w:ascii="Segoe UI" w:hAnsi="Segoe UI" w:cs="Segoe UI"/>
                <w:sz w:val="19"/>
                <w:szCs w:val="19"/>
              </w:rPr>
              <w:sym w:font="Wingdings" w:char="F071"/>
            </w:r>
            <w:r w:rsidRPr="001B68F0">
              <w:rPr>
                <w:rFonts w:ascii="Segoe UI" w:hAnsi="Segoe UI" w:cs="Segoe UI"/>
                <w:sz w:val="19"/>
                <w:szCs w:val="19"/>
              </w:rPr>
              <w:t xml:space="preserve"> </w:t>
            </w: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>udrażnianie zatkanej rury x ……. szt.</w:t>
            </w:r>
          </w:p>
          <w:p w14:paraId="1F02317A" w14:textId="2B9E420B" w:rsidR="001B68F0" w:rsidRPr="001B68F0" w:rsidRDefault="001B68F0" w:rsidP="001B68F0">
            <w:pPr>
              <w:pStyle w:val="Akapitzlist"/>
              <w:suppressAutoHyphens/>
              <w:autoSpaceDE w:val="0"/>
              <w:spacing w:after="0" w:line="240" w:lineRule="auto"/>
              <w:ind w:left="708"/>
              <w:rPr>
                <w:rFonts w:ascii="Segoe UI" w:hAnsi="Segoe UI" w:cs="Segoe UI"/>
                <w:sz w:val="19"/>
                <w:szCs w:val="19"/>
                <w:lang w:eastAsia="pl-PL"/>
              </w:rPr>
            </w:pP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 xml:space="preserve">24) </w:t>
            </w:r>
            <w:r w:rsidRPr="001B68F0">
              <w:rPr>
                <w:rFonts w:ascii="Segoe UI" w:hAnsi="Segoe UI" w:cs="Segoe UI"/>
                <w:sz w:val="19"/>
                <w:szCs w:val="19"/>
              </w:rPr>
              <w:sym w:font="Wingdings" w:char="F071"/>
            </w:r>
            <w:r w:rsidRPr="001B68F0">
              <w:rPr>
                <w:rFonts w:ascii="Segoe UI" w:hAnsi="Segoe UI" w:cs="Segoe UI"/>
                <w:sz w:val="19"/>
                <w:szCs w:val="19"/>
              </w:rPr>
              <w:t xml:space="preserve"> </w:t>
            </w: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>wymian</w:t>
            </w:r>
            <w:r w:rsidR="00524DD0">
              <w:rPr>
                <w:rFonts w:ascii="Segoe UI" w:hAnsi="Segoe UI" w:cs="Segoe UI"/>
                <w:sz w:val="19"/>
                <w:szCs w:val="19"/>
                <w:lang w:eastAsia="pl-PL"/>
              </w:rPr>
              <w:t>a</w:t>
            </w: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 xml:space="preserve"> syfonu x ……. szt.</w:t>
            </w:r>
          </w:p>
          <w:p w14:paraId="3230D4F0" w14:textId="0EB4F76A" w:rsidR="001B68F0" w:rsidRPr="001B68F0" w:rsidRDefault="001B68F0" w:rsidP="001B68F0">
            <w:pPr>
              <w:pStyle w:val="Akapitzlist"/>
              <w:suppressAutoHyphens/>
              <w:autoSpaceDE w:val="0"/>
              <w:spacing w:after="0" w:line="240" w:lineRule="auto"/>
              <w:ind w:left="708"/>
              <w:rPr>
                <w:rFonts w:ascii="Segoe UI" w:hAnsi="Segoe UI" w:cs="Segoe UI"/>
                <w:sz w:val="19"/>
                <w:szCs w:val="19"/>
                <w:lang w:eastAsia="pl-PL"/>
              </w:rPr>
            </w:pP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 xml:space="preserve">25) </w:t>
            </w:r>
            <w:r w:rsidRPr="001B68F0">
              <w:rPr>
                <w:rFonts w:ascii="Segoe UI" w:hAnsi="Segoe UI" w:cs="Segoe UI"/>
                <w:sz w:val="19"/>
                <w:szCs w:val="19"/>
              </w:rPr>
              <w:sym w:font="Wingdings" w:char="F071"/>
            </w:r>
            <w:r w:rsidRPr="001B68F0">
              <w:rPr>
                <w:rFonts w:ascii="Segoe UI" w:hAnsi="Segoe UI" w:cs="Segoe UI"/>
                <w:sz w:val="19"/>
                <w:szCs w:val="19"/>
              </w:rPr>
              <w:t xml:space="preserve"> </w:t>
            </w: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>uszczelnianie silikonem przecieku</w:t>
            </w:r>
            <w:r>
              <w:rPr>
                <w:rFonts w:ascii="Segoe UI" w:hAnsi="Segoe UI" w:cs="Segoe UI"/>
                <w:sz w:val="19"/>
                <w:szCs w:val="19"/>
                <w:lang w:eastAsia="pl-PL"/>
              </w:rPr>
              <w:t xml:space="preserve"> </w:t>
            </w:r>
            <w:r w:rsidRPr="001B68F0">
              <w:rPr>
                <w:rFonts w:ascii="Segoe UI" w:hAnsi="Segoe UI" w:cs="Segoe UI"/>
                <w:sz w:val="19"/>
                <w:szCs w:val="19"/>
                <w:lang w:eastAsia="pl-PL"/>
              </w:rPr>
              <w:t>x ……. szt.</w:t>
            </w:r>
          </w:p>
          <w:p w14:paraId="1665B6D5" w14:textId="77777777" w:rsidR="001B68F0" w:rsidRPr="00C64A73" w:rsidRDefault="001B68F0" w:rsidP="00C64A73">
            <w:pPr>
              <w:pStyle w:val="Akapitzlist"/>
              <w:suppressAutoHyphens/>
              <w:autoSpaceDE w:val="0"/>
              <w:spacing w:after="0" w:line="240" w:lineRule="auto"/>
              <w:ind w:left="0"/>
              <w:rPr>
                <w:rFonts w:ascii="Segoe UI" w:hAnsi="Segoe UI" w:cs="Segoe UI"/>
                <w:sz w:val="16"/>
                <w:szCs w:val="16"/>
                <w:lang w:eastAsia="pl-PL"/>
              </w:rPr>
            </w:pPr>
          </w:p>
          <w:p w14:paraId="5723D355" w14:textId="77777777" w:rsidR="001B68F0" w:rsidRPr="000C77AA" w:rsidRDefault="001B68F0" w:rsidP="001B68F0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19"/>
                <w:szCs w:val="19"/>
              </w:rPr>
            </w:pPr>
            <w:r w:rsidRPr="000C77AA">
              <w:rPr>
                <w:rFonts w:ascii="Segoe UI" w:hAnsi="Segoe UI" w:cs="Segoe UI"/>
                <w:b/>
                <w:bCs/>
                <w:sz w:val="19"/>
                <w:szCs w:val="19"/>
              </w:rPr>
              <w:t>Nazwisko i imię osoby realizującej usługę: ……………………………………………</w:t>
            </w:r>
          </w:p>
          <w:p w14:paraId="0A18B935" w14:textId="77777777" w:rsidR="008F3342" w:rsidRDefault="008F3342" w:rsidP="001B68F0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19"/>
                <w:szCs w:val="19"/>
              </w:rPr>
            </w:pPr>
          </w:p>
          <w:p w14:paraId="54E73464" w14:textId="1CA892E9" w:rsidR="001B68F0" w:rsidRPr="001B68F0" w:rsidRDefault="001B68F0" w:rsidP="001B68F0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19"/>
                <w:szCs w:val="19"/>
              </w:rPr>
            </w:pPr>
            <w:r w:rsidRPr="000C77AA">
              <w:rPr>
                <w:rFonts w:ascii="Segoe UI" w:hAnsi="Segoe UI" w:cs="Segoe UI"/>
                <w:b/>
                <w:bCs/>
                <w:sz w:val="19"/>
                <w:szCs w:val="19"/>
              </w:rPr>
              <w:t>Karta za okres od …</w:t>
            </w:r>
            <w:r w:rsidR="006A108F">
              <w:rPr>
                <w:rFonts w:ascii="Segoe UI" w:hAnsi="Segoe UI" w:cs="Segoe UI"/>
                <w:b/>
                <w:bCs/>
                <w:sz w:val="19"/>
                <w:szCs w:val="19"/>
              </w:rPr>
              <w:t>….</w:t>
            </w:r>
            <w:r w:rsidRPr="000C77AA">
              <w:rPr>
                <w:rFonts w:ascii="Segoe UI" w:hAnsi="Segoe UI" w:cs="Segoe UI"/>
                <w:b/>
                <w:bCs/>
                <w:sz w:val="19"/>
                <w:szCs w:val="19"/>
              </w:rPr>
              <w:t>………. do …………</w:t>
            </w:r>
            <w:r w:rsidR="006A108F">
              <w:rPr>
                <w:rFonts w:ascii="Segoe UI" w:hAnsi="Segoe UI" w:cs="Segoe UI"/>
                <w:b/>
                <w:bCs/>
                <w:sz w:val="19"/>
                <w:szCs w:val="19"/>
              </w:rPr>
              <w:t>…..</w:t>
            </w:r>
          </w:p>
        </w:tc>
      </w:tr>
      <w:tr w:rsidR="00173135" w:rsidRPr="007231A8" w14:paraId="2ACC19E9" w14:textId="77777777" w:rsidTr="001B68F0">
        <w:trPr>
          <w:trHeight w:val="695"/>
        </w:trPr>
        <w:tc>
          <w:tcPr>
            <w:tcW w:w="254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vAlign w:val="center"/>
          </w:tcPr>
          <w:p w14:paraId="4A490EDC" w14:textId="77777777" w:rsidR="00173135" w:rsidRPr="001B68F0" w:rsidRDefault="00173135" w:rsidP="001B68F0">
            <w:pPr>
              <w:spacing w:after="0" w:line="240" w:lineRule="auto"/>
              <w:jc w:val="center"/>
              <w:rPr>
                <w:rFonts w:ascii="Segoe UI" w:hAnsi="Segoe UI" w:cs="Segoe UI"/>
                <w:sz w:val="18"/>
                <w:szCs w:val="18"/>
              </w:rPr>
            </w:pPr>
            <w:r w:rsidRPr="001B68F0">
              <w:rPr>
                <w:rFonts w:ascii="Segoe UI" w:hAnsi="Segoe UI" w:cs="Segoe UI"/>
                <w:sz w:val="18"/>
                <w:szCs w:val="18"/>
              </w:rPr>
              <w:t>Imię i nazwisko odbiorcy usługi</w:t>
            </w:r>
          </w:p>
        </w:tc>
        <w:tc>
          <w:tcPr>
            <w:tcW w:w="227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  <w:vAlign w:val="center"/>
          </w:tcPr>
          <w:p w14:paraId="485C8B1D" w14:textId="7758923B" w:rsidR="00173135" w:rsidRPr="001B68F0" w:rsidRDefault="00173135" w:rsidP="001B68F0">
            <w:pPr>
              <w:spacing w:after="0" w:line="240" w:lineRule="auto"/>
              <w:jc w:val="center"/>
              <w:rPr>
                <w:rFonts w:ascii="Segoe UI" w:hAnsi="Segoe UI" w:cs="Segoe UI"/>
                <w:sz w:val="18"/>
                <w:szCs w:val="18"/>
              </w:rPr>
            </w:pPr>
            <w:r w:rsidRPr="001B68F0">
              <w:rPr>
                <w:rFonts w:ascii="Segoe UI" w:hAnsi="Segoe UI" w:cs="Segoe UI"/>
                <w:sz w:val="18"/>
                <w:szCs w:val="18"/>
              </w:rPr>
              <w:t>Data udzielonego wsparcia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035915" w14:textId="1BEEE396" w:rsidR="00173135" w:rsidRPr="001B68F0" w:rsidRDefault="00173135" w:rsidP="001B68F0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18"/>
                <w:szCs w:val="18"/>
              </w:rPr>
            </w:pPr>
            <w:r w:rsidRPr="001B68F0">
              <w:rPr>
                <w:rFonts w:ascii="Segoe UI" w:hAnsi="Segoe UI" w:cs="Segoe UI"/>
                <w:sz w:val="18"/>
                <w:szCs w:val="18"/>
              </w:rPr>
              <w:t>Podpis</w:t>
            </w:r>
          </w:p>
          <w:p w14:paraId="1F7D6927" w14:textId="77777777" w:rsidR="00173135" w:rsidRPr="001B68F0" w:rsidRDefault="00173135" w:rsidP="001B68F0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18"/>
                <w:szCs w:val="18"/>
              </w:rPr>
            </w:pPr>
            <w:r w:rsidRPr="001B68F0">
              <w:rPr>
                <w:rFonts w:ascii="Segoe UI" w:hAnsi="Segoe UI" w:cs="Segoe UI"/>
                <w:sz w:val="18"/>
                <w:szCs w:val="18"/>
              </w:rPr>
              <w:t>odbiorcy usługi**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0AA0EA" w14:textId="77777777" w:rsidR="00173135" w:rsidRPr="001B68F0" w:rsidRDefault="00173135" w:rsidP="001B68F0">
            <w:pPr>
              <w:spacing w:after="0" w:line="240" w:lineRule="auto"/>
              <w:jc w:val="center"/>
              <w:rPr>
                <w:rFonts w:ascii="Segoe UI" w:hAnsi="Segoe UI" w:cs="Segoe UI"/>
                <w:sz w:val="18"/>
                <w:szCs w:val="18"/>
              </w:rPr>
            </w:pPr>
            <w:r w:rsidRPr="001B68F0">
              <w:rPr>
                <w:rFonts w:ascii="Segoe UI" w:hAnsi="Segoe UI" w:cs="Segoe UI"/>
                <w:sz w:val="18"/>
                <w:szCs w:val="18"/>
              </w:rPr>
              <w:t>Uwagi</w:t>
            </w:r>
          </w:p>
        </w:tc>
      </w:tr>
      <w:tr w:rsidR="00173135" w:rsidRPr="007231A8" w14:paraId="04DD31FE" w14:textId="77777777" w:rsidTr="001B68F0">
        <w:trPr>
          <w:trHeight w:val="1181"/>
        </w:trPr>
        <w:tc>
          <w:tcPr>
            <w:tcW w:w="2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0ABE82" w14:textId="77777777" w:rsidR="00173135" w:rsidRPr="007231A8" w:rsidRDefault="00173135">
            <w:pPr>
              <w:snapToGrid w:val="0"/>
              <w:spacing w:after="0" w:line="240" w:lineRule="auto"/>
              <w:rPr>
                <w:rFonts w:ascii="Segoe UI" w:hAnsi="Segoe UI" w:cs="Segoe UI"/>
                <w:sz w:val="22"/>
                <w:szCs w:val="22"/>
              </w:rPr>
            </w:pPr>
          </w:p>
          <w:p w14:paraId="7E3B6A46" w14:textId="77777777" w:rsidR="00173135" w:rsidRPr="007231A8" w:rsidRDefault="00173135">
            <w:pPr>
              <w:spacing w:after="0" w:line="240" w:lineRule="auto"/>
              <w:rPr>
                <w:rFonts w:ascii="Segoe UI" w:hAnsi="Segoe UI" w:cs="Segoe UI"/>
                <w:sz w:val="22"/>
                <w:szCs w:val="22"/>
              </w:rPr>
            </w:pPr>
          </w:p>
          <w:p w14:paraId="4868F2BF" w14:textId="77777777" w:rsidR="00173135" w:rsidRPr="007231A8" w:rsidRDefault="00173135">
            <w:pPr>
              <w:spacing w:after="0" w:line="240" w:lineRule="auto"/>
              <w:rPr>
                <w:rFonts w:ascii="Segoe UI" w:hAnsi="Segoe UI" w:cs="Segoe UI"/>
                <w:sz w:val="22"/>
                <w:szCs w:val="22"/>
              </w:rPr>
            </w:pPr>
          </w:p>
          <w:p w14:paraId="7D3551D7" w14:textId="77777777" w:rsidR="00173135" w:rsidRPr="007231A8" w:rsidRDefault="00173135">
            <w:pPr>
              <w:spacing w:after="0" w:line="240" w:lineRule="auto"/>
              <w:rPr>
                <w:rFonts w:ascii="Segoe UI" w:hAnsi="Segoe UI" w:cs="Segoe UI"/>
                <w:sz w:val="22"/>
                <w:szCs w:val="22"/>
              </w:rPr>
            </w:pPr>
          </w:p>
          <w:p w14:paraId="019197C0" w14:textId="77777777" w:rsidR="00173135" w:rsidRPr="007231A8" w:rsidRDefault="00173135">
            <w:pPr>
              <w:spacing w:after="0" w:line="240" w:lineRule="auto"/>
              <w:rPr>
                <w:rFonts w:ascii="Segoe UI" w:hAnsi="Segoe UI" w:cs="Segoe UI"/>
                <w:sz w:val="22"/>
                <w:szCs w:val="22"/>
              </w:rPr>
            </w:pPr>
          </w:p>
        </w:tc>
        <w:tc>
          <w:tcPr>
            <w:tcW w:w="2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058B1" w14:textId="77777777" w:rsidR="00173135" w:rsidRPr="007231A8" w:rsidRDefault="00173135">
            <w:pPr>
              <w:spacing w:after="0" w:line="240" w:lineRule="auto"/>
              <w:rPr>
                <w:rFonts w:ascii="Segoe UI" w:hAnsi="Segoe UI" w:cs="Segoe UI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3B73407" w14:textId="77777777" w:rsidR="00173135" w:rsidRPr="007231A8" w:rsidRDefault="00173135">
            <w:pPr>
              <w:snapToGrid w:val="0"/>
              <w:spacing w:after="0" w:line="240" w:lineRule="auto"/>
              <w:rPr>
                <w:rFonts w:ascii="Segoe UI" w:hAnsi="Segoe UI" w:cs="Segoe UI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653B895" w14:textId="77777777" w:rsidR="00173135" w:rsidRPr="007231A8" w:rsidRDefault="00173135">
            <w:pPr>
              <w:snapToGrid w:val="0"/>
              <w:spacing w:after="0" w:line="240" w:lineRule="auto"/>
              <w:rPr>
                <w:rFonts w:ascii="Segoe UI" w:hAnsi="Segoe UI" w:cs="Segoe UI"/>
                <w:sz w:val="22"/>
                <w:szCs w:val="22"/>
              </w:rPr>
            </w:pPr>
          </w:p>
        </w:tc>
      </w:tr>
    </w:tbl>
    <w:p w14:paraId="63AC4816" w14:textId="77777777" w:rsidR="001B68F0" w:rsidRDefault="00173135" w:rsidP="001B68F0">
      <w:pPr>
        <w:spacing w:after="0" w:line="240" w:lineRule="auto"/>
        <w:rPr>
          <w:rFonts w:ascii="Segoe UI" w:hAnsi="Segoe UI" w:cs="Segoe UI"/>
          <w:sz w:val="16"/>
          <w:szCs w:val="16"/>
        </w:rPr>
      </w:pPr>
      <w:r w:rsidRPr="001B68F0">
        <w:rPr>
          <w:rFonts w:ascii="Segoe UI" w:hAnsi="Segoe UI" w:cs="Segoe UI"/>
          <w:sz w:val="16"/>
          <w:szCs w:val="16"/>
        </w:rPr>
        <w:sym w:font="Symbol" w:char="F02A"/>
      </w:r>
      <w:r w:rsidRPr="001B68F0">
        <w:rPr>
          <w:rFonts w:ascii="Segoe UI" w:hAnsi="Segoe UI" w:cs="Segoe UI"/>
          <w:sz w:val="16"/>
          <w:szCs w:val="16"/>
        </w:rPr>
        <w:t xml:space="preserve">karta jest sporządzana indywidualnie dla każdego odbiorcy usługi / </w:t>
      </w:r>
      <w:r w:rsidRPr="001B68F0">
        <w:rPr>
          <w:rFonts w:ascii="Segoe UI" w:hAnsi="Segoe UI" w:cs="Segoe UI"/>
          <w:sz w:val="16"/>
          <w:szCs w:val="16"/>
          <w:u w:val="single"/>
        </w:rPr>
        <w:t>czytelnie wypełniona</w:t>
      </w:r>
    </w:p>
    <w:p w14:paraId="336AA72A" w14:textId="48042FD8" w:rsidR="00173135" w:rsidRPr="001B68F0" w:rsidRDefault="00173135" w:rsidP="001B68F0">
      <w:pPr>
        <w:spacing w:after="0" w:line="240" w:lineRule="auto"/>
        <w:rPr>
          <w:rFonts w:ascii="Segoe UI" w:hAnsi="Segoe UI" w:cs="Segoe UI"/>
          <w:sz w:val="16"/>
          <w:szCs w:val="16"/>
        </w:rPr>
      </w:pPr>
      <w:r w:rsidRPr="001B68F0">
        <w:rPr>
          <w:rFonts w:ascii="Segoe UI" w:hAnsi="Segoe UI" w:cs="Segoe UI"/>
          <w:sz w:val="16"/>
          <w:szCs w:val="16"/>
        </w:rPr>
        <w:t>** własnoręczny podpis lub odcisk palca w przypadku braku możliwości złożenia podpisu z przyczyn fizycznych</w:t>
      </w:r>
    </w:p>
    <w:p w14:paraId="0CA3C7E5" w14:textId="02384196" w:rsidR="0058381C" w:rsidRPr="007231A8" w:rsidRDefault="0058381C" w:rsidP="00173135">
      <w:pPr>
        <w:rPr>
          <w:rFonts w:ascii="Segoe UI" w:hAnsi="Segoe UI" w:cs="Segoe UI"/>
          <w:sz w:val="22"/>
          <w:szCs w:val="22"/>
        </w:rPr>
      </w:pPr>
      <w:r>
        <w:rPr>
          <w:rFonts w:ascii="Segoe UI" w:hAnsi="Segoe UI" w:cs="Segoe UI"/>
          <w:sz w:val="22"/>
          <w:szCs w:val="22"/>
        </w:rPr>
        <w:br/>
      </w:r>
    </w:p>
    <w:p w14:paraId="56D27CA4" w14:textId="77777777" w:rsidR="00173135" w:rsidRPr="007231A8" w:rsidRDefault="00173135" w:rsidP="0058381C">
      <w:pPr>
        <w:spacing w:after="0" w:line="240" w:lineRule="auto"/>
        <w:rPr>
          <w:rFonts w:ascii="Segoe UI" w:hAnsi="Segoe UI" w:cs="Segoe UI"/>
          <w:sz w:val="22"/>
          <w:szCs w:val="22"/>
        </w:rPr>
      </w:pPr>
      <w:r w:rsidRPr="007231A8">
        <w:rPr>
          <w:rFonts w:ascii="Segoe UI" w:hAnsi="Segoe UI" w:cs="Segoe UI"/>
          <w:sz w:val="22"/>
          <w:szCs w:val="22"/>
        </w:rPr>
        <w:t xml:space="preserve">                                                                                                         ……………………………………………………….</w:t>
      </w:r>
    </w:p>
    <w:p w14:paraId="64048B2C" w14:textId="183AC995" w:rsidR="00173135" w:rsidRPr="001B68F0" w:rsidRDefault="00173135" w:rsidP="0058381C">
      <w:pPr>
        <w:spacing w:after="0" w:line="240" w:lineRule="auto"/>
        <w:rPr>
          <w:rFonts w:ascii="Segoe UI" w:hAnsi="Segoe UI" w:cs="Segoe UI"/>
          <w:sz w:val="20"/>
          <w:szCs w:val="20"/>
        </w:rPr>
      </w:pPr>
      <w:r w:rsidRPr="001B68F0">
        <w:rPr>
          <w:rFonts w:ascii="Segoe UI" w:hAnsi="Segoe UI" w:cs="Segoe UI"/>
          <w:sz w:val="20"/>
          <w:szCs w:val="20"/>
        </w:rPr>
        <w:t xml:space="preserve">                                                                                                            </w:t>
      </w:r>
      <w:r w:rsidR="001B68F0">
        <w:rPr>
          <w:rFonts w:ascii="Segoe UI" w:hAnsi="Segoe UI" w:cs="Segoe UI"/>
          <w:sz w:val="20"/>
          <w:szCs w:val="20"/>
        </w:rPr>
        <w:tab/>
      </w:r>
      <w:r w:rsidRPr="001B68F0">
        <w:rPr>
          <w:rFonts w:ascii="Segoe UI" w:hAnsi="Segoe UI" w:cs="Segoe UI"/>
          <w:sz w:val="20"/>
          <w:szCs w:val="20"/>
        </w:rPr>
        <w:t xml:space="preserve">         podpis </w:t>
      </w:r>
      <w:r w:rsidR="0053101F" w:rsidRPr="001B68F0">
        <w:rPr>
          <w:rFonts w:ascii="Segoe UI" w:hAnsi="Segoe UI" w:cs="Segoe UI"/>
          <w:sz w:val="20"/>
          <w:szCs w:val="20"/>
        </w:rPr>
        <w:t>W</w:t>
      </w:r>
      <w:r w:rsidRPr="001B68F0">
        <w:rPr>
          <w:rFonts w:ascii="Segoe UI" w:hAnsi="Segoe UI" w:cs="Segoe UI"/>
          <w:sz w:val="20"/>
          <w:szCs w:val="20"/>
        </w:rPr>
        <w:t>ykonawcy</w:t>
      </w:r>
    </w:p>
    <w:p w14:paraId="1D5C10E5" w14:textId="77777777" w:rsidR="00173135" w:rsidRPr="007231A8" w:rsidRDefault="00173135" w:rsidP="00173135">
      <w:pPr>
        <w:spacing w:after="0"/>
        <w:rPr>
          <w:rFonts w:ascii="Segoe UI" w:hAnsi="Segoe UI" w:cs="Segoe UI"/>
          <w:kern w:val="0"/>
          <w:sz w:val="22"/>
          <w:szCs w:val="22"/>
        </w:rPr>
        <w:sectPr w:rsidR="00173135" w:rsidRPr="007231A8" w:rsidSect="00173135">
          <w:footnotePr>
            <w:numFmt w:val="lowerLetter"/>
          </w:footnotePr>
          <w:endnotePr>
            <w:numFmt w:val="lowerLetter"/>
          </w:endnotePr>
          <w:pgSz w:w="11907" w:h="16840"/>
          <w:pgMar w:top="1276" w:right="1107" w:bottom="1276" w:left="960" w:header="680" w:footer="809" w:gutter="0"/>
          <w:cols w:space="708"/>
        </w:sectPr>
      </w:pPr>
    </w:p>
    <w:p w14:paraId="7000E8F8" w14:textId="77777777" w:rsidR="00173135" w:rsidRPr="007231A8" w:rsidRDefault="00173135" w:rsidP="00173135">
      <w:pPr>
        <w:pStyle w:val="Zwykytekst"/>
        <w:jc w:val="both"/>
        <w:rPr>
          <w:rFonts w:ascii="Segoe UI" w:eastAsia="Microsoft YaHei" w:hAnsi="Segoe UI" w:cs="Segoe UI"/>
          <w:bCs/>
          <w:sz w:val="22"/>
          <w:szCs w:val="22"/>
        </w:rPr>
      </w:pPr>
      <w:r w:rsidRPr="007231A8">
        <w:rPr>
          <w:rFonts w:ascii="Segoe UI" w:hAnsi="Segoe UI" w:cs="Segoe UI"/>
          <w:sz w:val="22"/>
          <w:szCs w:val="22"/>
        </w:rPr>
        <w:lastRenderedPageBreak/>
        <w:t xml:space="preserve">Załącznik nr 3 – </w:t>
      </w:r>
      <w:r w:rsidRPr="007231A8">
        <w:rPr>
          <w:rFonts w:ascii="Segoe UI" w:eastAsia="Microsoft YaHei" w:hAnsi="Segoe UI" w:cs="Segoe UI"/>
          <w:bCs/>
          <w:sz w:val="22"/>
          <w:szCs w:val="22"/>
        </w:rPr>
        <w:t xml:space="preserve">Miesięczny raport z realizacji usługi </w:t>
      </w:r>
    </w:p>
    <w:p w14:paraId="6DF672BE" w14:textId="77777777" w:rsidR="00173135" w:rsidRPr="007231A8" w:rsidRDefault="00173135" w:rsidP="00173135">
      <w:pPr>
        <w:rPr>
          <w:rFonts w:ascii="Segoe UI" w:hAnsi="Segoe UI" w:cs="Segoe UI"/>
          <w:sz w:val="22"/>
          <w:szCs w:val="22"/>
        </w:rPr>
      </w:pPr>
    </w:p>
    <w:p w14:paraId="229CDE95" w14:textId="6A9639EE" w:rsidR="00173135" w:rsidRPr="007231A8" w:rsidRDefault="00173135" w:rsidP="00173135">
      <w:pPr>
        <w:jc w:val="center"/>
        <w:rPr>
          <w:rFonts w:ascii="Segoe UI" w:eastAsia="Times New Roman" w:hAnsi="Segoe UI" w:cs="Segoe UI"/>
          <w:b/>
          <w:bCs/>
          <w:sz w:val="22"/>
          <w:szCs w:val="22"/>
          <w:lang w:eastAsia="pl-PL"/>
        </w:rPr>
      </w:pPr>
      <w:r w:rsidRPr="007231A8">
        <w:rPr>
          <w:rFonts w:ascii="Segoe UI" w:eastAsia="Times New Roman" w:hAnsi="Segoe UI" w:cs="Segoe UI"/>
          <w:b/>
          <w:bCs/>
          <w:sz w:val="22"/>
          <w:szCs w:val="22"/>
          <w:lang w:eastAsia="pl-PL"/>
        </w:rPr>
        <w:t xml:space="preserve">MIESIĘCZNY RAPORT Z REALIZACJI USŁUGI </w:t>
      </w:r>
      <w:r w:rsidRPr="007231A8">
        <w:rPr>
          <w:rFonts w:ascii="Segoe UI" w:eastAsia="Times New Roman" w:hAnsi="Segoe UI" w:cs="Segoe UI"/>
          <w:b/>
          <w:bCs/>
          <w:sz w:val="22"/>
          <w:szCs w:val="22"/>
          <w:lang w:eastAsia="pl-PL"/>
        </w:rPr>
        <w:br/>
        <w:t>"</w:t>
      </w:r>
      <w:r w:rsidR="005E6EE9">
        <w:rPr>
          <w:rFonts w:ascii="Segoe UI" w:eastAsia="Times New Roman" w:hAnsi="Segoe UI" w:cs="Segoe UI"/>
          <w:b/>
          <w:bCs/>
          <w:sz w:val="22"/>
          <w:szCs w:val="22"/>
          <w:lang w:eastAsia="pl-PL"/>
        </w:rPr>
        <w:t>Złota Rączka</w:t>
      </w:r>
      <w:r w:rsidRPr="007231A8">
        <w:rPr>
          <w:rFonts w:ascii="Segoe UI" w:eastAsia="Times New Roman" w:hAnsi="Segoe UI" w:cs="Segoe UI"/>
          <w:b/>
          <w:bCs/>
          <w:sz w:val="22"/>
          <w:szCs w:val="22"/>
          <w:lang w:eastAsia="pl-PL"/>
        </w:rPr>
        <w:t>"</w:t>
      </w:r>
    </w:p>
    <w:tbl>
      <w:tblPr>
        <w:tblW w:w="90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3"/>
        <w:gridCol w:w="4469"/>
      </w:tblGrid>
      <w:tr w:rsidR="00173135" w:rsidRPr="007231A8" w14:paraId="375BF90E" w14:textId="77777777" w:rsidTr="00AE2AC2">
        <w:trPr>
          <w:jc w:val="center"/>
        </w:trPr>
        <w:tc>
          <w:tcPr>
            <w:tcW w:w="4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hideMark/>
          </w:tcPr>
          <w:p w14:paraId="7713C1D5" w14:textId="77777777" w:rsidR="00173135" w:rsidRPr="007231A8" w:rsidRDefault="00173135">
            <w:pPr>
              <w:spacing w:after="0" w:line="240" w:lineRule="auto"/>
              <w:rPr>
                <w:rFonts w:ascii="Segoe UI" w:eastAsia="Times New Roman" w:hAnsi="Segoe UI" w:cs="Segoe UI"/>
                <w:sz w:val="22"/>
                <w:szCs w:val="22"/>
                <w:lang w:eastAsia="pl-PL"/>
              </w:rPr>
            </w:pPr>
            <w:r w:rsidRPr="007231A8">
              <w:rPr>
                <w:rFonts w:ascii="Segoe UI" w:eastAsia="Times New Roman" w:hAnsi="Segoe UI" w:cs="Segoe UI"/>
                <w:sz w:val="22"/>
                <w:szCs w:val="22"/>
                <w:lang w:eastAsia="pl-PL"/>
              </w:rPr>
              <w:t>Nazwa wykonawcy</w:t>
            </w:r>
          </w:p>
        </w:tc>
        <w:tc>
          <w:tcPr>
            <w:tcW w:w="4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00210" w14:textId="77777777" w:rsidR="00173135" w:rsidRPr="007231A8" w:rsidRDefault="00173135">
            <w:pPr>
              <w:spacing w:after="0" w:line="240" w:lineRule="auto"/>
              <w:rPr>
                <w:rFonts w:ascii="Segoe UI" w:eastAsia="Times New Roman" w:hAnsi="Segoe UI" w:cs="Segoe UI"/>
                <w:sz w:val="22"/>
                <w:szCs w:val="22"/>
                <w:lang w:eastAsia="pl-PL"/>
              </w:rPr>
            </w:pPr>
          </w:p>
        </w:tc>
      </w:tr>
      <w:tr w:rsidR="00173135" w:rsidRPr="007231A8" w14:paraId="4446123D" w14:textId="77777777" w:rsidTr="00AE2AC2">
        <w:trPr>
          <w:jc w:val="center"/>
        </w:trPr>
        <w:tc>
          <w:tcPr>
            <w:tcW w:w="4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hideMark/>
          </w:tcPr>
          <w:p w14:paraId="5E6E4E5F" w14:textId="77777777" w:rsidR="00173135" w:rsidRPr="007231A8" w:rsidRDefault="00173135">
            <w:pPr>
              <w:spacing w:after="0" w:line="240" w:lineRule="auto"/>
              <w:rPr>
                <w:rFonts w:ascii="Segoe UI" w:eastAsia="Times New Roman" w:hAnsi="Segoe UI" w:cs="Segoe UI"/>
                <w:sz w:val="22"/>
                <w:szCs w:val="22"/>
                <w:lang w:eastAsia="pl-PL"/>
              </w:rPr>
            </w:pPr>
            <w:r w:rsidRPr="007231A8">
              <w:rPr>
                <w:rFonts w:ascii="Segoe UI" w:eastAsia="Times New Roman" w:hAnsi="Segoe UI" w:cs="Segoe UI"/>
                <w:sz w:val="22"/>
                <w:szCs w:val="22"/>
                <w:lang w:eastAsia="pl-PL"/>
              </w:rPr>
              <w:t>Numer umowy, data podpisania</w:t>
            </w:r>
          </w:p>
        </w:tc>
        <w:tc>
          <w:tcPr>
            <w:tcW w:w="4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18CDF" w14:textId="77777777" w:rsidR="00173135" w:rsidRPr="007231A8" w:rsidRDefault="00173135">
            <w:pPr>
              <w:spacing w:after="0" w:line="240" w:lineRule="auto"/>
              <w:rPr>
                <w:rFonts w:ascii="Segoe UI" w:eastAsia="Times New Roman" w:hAnsi="Segoe UI" w:cs="Segoe UI"/>
                <w:sz w:val="22"/>
                <w:szCs w:val="22"/>
                <w:lang w:eastAsia="pl-PL"/>
              </w:rPr>
            </w:pPr>
          </w:p>
        </w:tc>
      </w:tr>
    </w:tbl>
    <w:p w14:paraId="4817694F" w14:textId="77777777" w:rsidR="00173135" w:rsidRPr="007231A8" w:rsidRDefault="00173135" w:rsidP="00173135">
      <w:pPr>
        <w:jc w:val="center"/>
        <w:rPr>
          <w:rFonts w:ascii="Segoe UI" w:eastAsia="Times New Roman" w:hAnsi="Segoe UI" w:cs="Segoe UI"/>
          <w:b/>
          <w:bCs/>
          <w:sz w:val="22"/>
          <w:szCs w:val="22"/>
          <w:lang w:eastAsia="pl-P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"/>
        <w:gridCol w:w="1331"/>
        <w:gridCol w:w="941"/>
        <w:gridCol w:w="1238"/>
        <w:gridCol w:w="991"/>
        <w:gridCol w:w="915"/>
        <w:gridCol w:w="793"/>
        <w:gridCol w:w="957"/>
        <w:gridCol w:w="1411"/>
      </w:tblGrid>
      <w:tr w:rsidR="006006D2" w:rsidRPr="007231A8" w14:paraId="0E764308" w14:textId="77777777" w:rsidTr="006006D2">
        <w:tc>
          <w:tcPr>
            <w:tcW w:w="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52FC8FD" w14:textId="77777777" w:rsidR="006006D2" w:rsidRPr="00AE2AC2" w:rsidRDefault="006006D2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  <w:r w:rsidRPr="00AE2AC2"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  <w:t>Lp.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53E666E" w14:textId="0C028A97" w:rsidR="006006D2" w:rsidRPr="00AE2AC2" w:rsidRDefault="006006D2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  <w:r w:rsidRPr="00AE2AC2"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  <w:t>Nazwisko</w:t>
            </w:r>
            <w:r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  <w:br/>
            </w:r>
            <w:r w:rsidRPr="00AE2AC2"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  <w:t>i imię odbiorcy usługi</w:t>
            </w: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5EC5F9A" w14:textId="77777777" w:rsidR="006006D2" w:rsidRPr="00AE2AC2" w:rsidRDefault="006006D2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  <w:r w:rsidRPr="00AE2AC2"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  <w:t>Numer zlecenia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681C8862" w14:textId="77777777" w:rsidR="006006D2" w:rsidRPr="00AE2AC2" w:rsidRDefault="006006D2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  <w:r w:rsidRPr="00AE2AC2"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  <w:t>Data wykonania usługi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9A917F5" w14:textId="77777777" w:rsidR="006006D2" w:rsidRPr="00AE2AC2" w:rsidRDefault="006006D2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  <w:r w:rsidRPr="00AE2AC2"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  <w:t xml:space="preserve">Numer pozycji </w:t>
            </w:r>
            <w:r w:rsidRPr="00AE2AC2"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  <w:br/>
              <w:t>z koszyka usług</w:t>
            </w: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708CB3F" w14:textId="12915180" w:rsidR="006006D2" w:rsidRPr="00AE2AC2" w:rsidRDefault="006006D2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  <w:r w:rsidRPr="00AE2AC2"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  <w:t>Kwota</w:t>
            </w:r>
            <w:r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  <w:br/>
            </w:r>
            <w:r w:rsidRPr="00AE2AC2"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  <w:t>za usługę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97DEFD2" w14:textId="4CE04819" w:rsidR="006006D2" w:rsidRPr="00AE2AC2" w:rsidRDefault="006006D2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  <w:r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  <w:t>Liczba usług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EB1EC8A" w14:textId="2C4FB921" w:rsidR="006006D2" w:rsidRPr="00AE2AC2" w:rsidRDefault="006006D2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  <w:r w:rsidRPr="00AE2AC2"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  <w:t>Kwota razem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076A2767" w14:textId="2C2B98F9" w:rsidR="006006D2" w:rsidRPr="00AE2AC2" w:rsidRDefault="006006D2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  <w:r w:rsidRPr="00AE2AC2"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  <w:t>Nazwisko</w:t>
            </w:r>
            <w:r w:rsidR="00842CBC"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  <w:br/>
            </w:r>
            <w:r w:rsidRPr="00AE2AC2"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  <w:t>i imię osoby realizującej usługę</w:t>
            </w:r>
          </w:p>
        </w:tc>
      </w:tr>
      <w:tr w:rsidR="006006D2" w:rsidRPr="007231A8" w14:paraId="49703AA6" w14:textId="77777777" w:rsidTr="006006D2">
        <w:tc>
          <w:tcPr>
            <w:tcW w:w="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64E9D" w14:textId="77777777" w:rsidR="006006D2" w:rsidRPr="00AE2AC2" w:rsidRDefault="006006D2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2CC88" w14:textId="77777777" w:rsidR="006006D2" w:rsidRPr="00AE2AC2" w:rsidRDefault="006006D2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D3BAD" w14:textId="77777777" w:rsidR="006006D2" w:rsidRPr="00AE2AC2" w:rsidRDefault="006006D2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70D26" w14:textId="77777777" w:rsidR="006006D2" w:rsidRPr="00AE2AC2" w:rsidRDefault="006006D2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05893" w14:textId="77777777" w:rsidR="006006D2" w:rsidRPr="00AE2AC2" w:rsidRDefault="006006D2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2DD49" w14:textId="77777777" w:rsidR="006006D2" w:rsidRPr="00AE2AC2" w:rsidRDefault="006006D2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BD225" w14:textId="77777777" w:rsidR="006006D2" w:rsidRPr="00AE2AC2" w:rsidRDefault="006006D2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EB100" w14:textId="3F66140B" w:rsidR="006006D2" w:rsidRPr="00AE2AC2" w:rsidRDefault="006006D2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02A37" w14:textId="7ACC2399" w:rsidR="006006D2" w:rsidRPr="00AE2AC2" w:rsidRDefault="006006D2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</w:tr>
      <w:tr w:rsidR="006006D2" w:rsidRPr="007231A8" w14:paraId="42EF5F82" w14:textId="77777777" w:rsidTr="006006D2">
        <w:tc>
          <w:tcPr>
            <w:tcW w:w="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6D4C2" w14:textId="77777777" w:rsidR="006006D2" w:rsidRPr="00AE2AC2" w:rsidRDefault="006006D2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D0A3D" w14:textId="77777777" w:rsidR="006006D2" w:rsidRPr="00AE2AC2" w:rsidRDefault="006006D2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EB86E" w14:textId="77777777" w:rsidR="006006D2" w:rsidRPr="00AE2AC2" w:rsidRDefault="006006D2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60783" w14:textId="77777777" w:rsidR="006006D2" w:rsidRPr="00AE2AC2" w:rsidRDefault="006006D2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B053C" w14:textId="77777777" w:rsidR="006006D2" w:rsidRPr="00AE2AC2" w:rsidRDefault="006006D2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47DB4" w14:textId="77777777" w:rsidR="006006D2" w:rsidRPr="00AE2AC2" w:rsidRDefault="006006D2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94F04" w14:textId="77777777" w:rsidR="006006D2" w:rsidRPr="00AE2AC2" w:rsidRDefault="006006D2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BE7F9B" w14:textId="2859C1B7" w:rsidR="006006D2" w:rsidRPr="00AE2AC2" w:rsidRDefault="006006D2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730FF" w14:textId="0B590FC4" w:rsidR="006006D2" w:rsidRPr="00AE2AC2" w:rsidRDefault="006006D2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</w:tr>
      <w:tr w:rsidR="006006D2" w:rsidRPr="007231A8" w14:paraId="627D4DE8" w14:textId="77777777" w:rsidTr="006006D2">
        <w:tc>
          <w:tcPr>
            <w:tcW w:w="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FD2E5" w14:textId="77777777" w:rsidR="006006D2" w:rsidRPr="00AE2AC2" w:rsidRDefault="006006D2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A7EC5" w14:textId="77777777" w:rsidR="006006D2" w:rsidRPr="00AE2AC2" w:rsidRDefault="006006D2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E34D8" w14:textId="77777777" w:rsidR="006006D2" w:rsidRPr="00AE2AC2" w:rsidRDefault="006006D2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DFDCF" w14:textId="77777777" w:rsidR="006006D2" w:rsidRPr="00AE2AC2" w:rsidRDefault="006006D2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EE903" w14:textId="77777777" w:rsidR="006006D2" w:rsidRPr="00AE2AC2" w:rsidRDefault="006006D2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DC07A" w14:textId="77777777" w:rsidR="006006D2" w:rsidRPr="00AE2AC2" w:rsidRDefault="006006D2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8AF9E3" w14:textId="77777777" w:rsidR="006006D2" w:rsidRPr="00AE2AC2" w:rsidRDefault="006006D2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7776C" w14:textId="61091582" w:rsidR="006006D2" w:rsidRPr="00AE2AC2" w:rsidRDefault="006006D2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DDE7E" w14:textId="1132605D" w:rsidR="006006D2" w:rsidRPr="00AE2AC2" w:rsidRDefault="006006D2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</w:tr>
      <w:tr w:rsidR="006006D2" w:rsidRPr="007231A8" w14:paraId="25331126" w14:textId="77777777" w:rsidTr="006006D2">
        <w:tc>
          <w:tcPr>
            <w:tcW w:w="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297B7" w14:textId="77777777" w:rsidR="006006D2" w:rsidRPr="00AE2AC2" w:rsidRDefault="006006D2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2350E6" w14:textId="77777777" w:rsidR="006006D2" w:rsidRPr="00AE2AC2" w:rsidRDefault="006006D2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3667E" w14:textId="77777777" w:rsidR="006006D2" w:rsidRPr="00AE2AC2" w:rsidRDefault="006006D2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FA891" w14:textId="77777777" w:rsidR="006006D2" w:rsidRPr="00AE2AC2" w:rsidRDefault="006006D2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2B6BD" w14:textId="77777777" w:rsidR="006006D2" w:rsidRPr="00AE2AC2" w:rsidRDefault="006006D2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9585D" w14:textId="77777777" w:rsidR="006006D2" w:rsidRPr="00AE2AC2" w:rsidRDefault="006006D2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065A6" w14:textId="77777777" w:rsidR="006006D2" w:rsidRPr="00AE2AC2" w:rsidRDefault="006006D2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AB8C2" w14:textId="52A15540" w:rsidR="006006D2" w:rsidRPr="00AE2AC2" w:rsidRDefault="006006D2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FAA40" w14:textId="379D4772" w:rsidR="006006D2" w:rsidRPr="00AE2AC2" w:rsidRDefault="006006D2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</w:tr>
      <w:tr w:rsidR="006006D2" w:rsidRPr="007231A8" w14:paraId="32E327C1" w14:textId="77777777" w:rsidTr="00FC4A06">
        <w:tc>
          <w:tcPr>
            <w:tcW w:w="683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372F166" w14:textId="09B4D18D" w:rsidR="006006D2" w:rsidRPr="00AE2AC2" w:rsidRDefault="006006D2" w:rsidP="006006D2">
            <w:pPr>
              <w:jc w:val="right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  <w:r w:rsidRPr="00AE2AC2"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  <w:t>SUMA: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18118" w14:textId="31584C46" w:rsidR="006006D2" w:rsidRPr="00AE2AC2" w:rsidRDefault="006006D2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4BF7E" w14:textId="271EA3E0" w:rsidR="006006D2" w:rsidRPr="00AE2AC2" w:rsidRDefault="006006D2">
            <w:pPr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  <w:lang w:eastAsia="pl-PL"/>
              </w:rPr>
            </w:pPr>
          </w:p>
        </w:tc>
      </w:tr>
    </w:tbl>
    <w:p w14:paraId="4F78EF01" w14:textId="3645393C" w:rsidR="00173135" w:rsidRPr="007231A8" w:rsidRDefault="00173135" w:rsidP="00173135">
      <w:pPr>
        <w:jc w:val="center"/>
        <w:rPr>
          <w:rFonts w:ascii="Segoe UI" w:eastAsia="Times New Roman" w:hAnsi="Segoe UI" w:cs="Segoe UI"/>
          <w:b/>
          <w:bCs/>
          <w:sz w:val="22"/>
          <w:szCs w:val="22"/>
          <w:lang w:eastAsia="pl-PL"/>
        </w:rPr>
      </w:pPr>
    </w:p>
    <w:p w14:paraId="18B17230" w14:textId="77777777" w:rsidR="003E74AF" w:rsidRPr="007231A8" w:rsidRDefault="003E74AF" w:rsidP="00173135">
      <w:pPr>
        <w:jc w:val="center"/>
        <w:rPr>
          <w:rFonts w:ascii="Segoe UI" w:eastAsia="Times New Roman" w:hAnsi="Segoe UI" w:cs="Segoe UI"/>
          <w:b/>
          <w:bCs/>
          <w:sz w:val="22"/>
          <w:szCs w:val="22"/>
          <w:lang w:eastAsia="pl-PL"/>
        </w:rPr>
      </w:pPr>
    </w:p>
    <w:p w14:paraId="6D75D5AC" w14:textId="70C1EED8" w:rsidR="00173135" w:rsidRPr="007231A8" w:rsidRDefault="00173135" w:rsidP="00AA3C43">
      <w:pPr>
        <w:spacing w:after="0" w:line="240" w:lineRule="auto"/>
        <w:ind w:left="5664"/>
        <w:rPr>
          <w:rFonts w:ascii="Segoe UI" w:hAnsi="Segoe UI" w:cs="Segoe UI"/>
          <w:sz w:val="22"/>
          <w:szCs w:val="22"/>
        </w:rPr>
      </w:pPr>
      <w:r w:rsidRPr="007231A8">
        <w:rPr>
          <w:rFonts w:ascii="Segoe UI" w:hAnsi="Segoe UI" w:cs="Segoe UI"/>
          <w:sz w:val="22"/>
          <w:szCs w:val="22"/>
        </w:rPr>
        <w:t>…………………………………………        Podpis Wykonawcy</w:t>
      </w:r>
    </w:p>
    <w:p w14:paraId="5C931F4B" w14:textId="77777777" w:rsidR="00173135" w:rsidRPr="007231A8" w:rsidRDefault="00173135" w:rsidP="00173135">
      <w:pPr>
        <w:spacing w:after="0" w:line="240" w:lineRule="auto"/>
        <w:rPr>
          <w:rFonts w:ascii="Segoe UI" w:hAnsi="Segoe UI" w:cs="Segoe UI"/>
          <w:sz w:val="22"/>
          <w:szCs w:val="22"/>
        </w:rPr>
      </w:pPr>
      <w:r w:rsidRPr="007231A8">
        <w:rPr>
          <w:rFonts w:ascii="Segoe UI" w:hAnsi="Segoe UI" w:cs="Segoe UI"/>
          <w:sz w:val="22"/>
          <w:szCs w:val="22"/>
        </w:rPr>
        <w:tab/>
      </w:r>
      <w:r w:rsidRPr="007231A8">
        <w:rPr>
          <w:rFonts w:ascii="Segoe UI" w:hAnsi="Segoe UI" w:cs="Segoe UI"/>
          <w:sz w:val="22"/>
          <w:szCs w:val="22"/>
        </w:rPr>
        <w:tab/>
      </w:r>
      <w:r w:rsidRPr="007231A8">
        <w:rPr>
          <w:rFonts w:ascii="Segoe UI" w:hAnsi="Segoe UI" w:cs="Segoe UI"/>
          <w:sz w:val="22"/>
          <w:szCs w:val="22"/>
        </w:rPr>
        <w:tab/>
      </w:r>
      <w:r w:rsidRPr="007231A8">
        <w:rPr>
          <w:rFonts w:ascii="Segoe UI" w:hAnsi="Segoe UI" w:cs="Segoe UI"/>
          <w:sz w:val="22"/>
          <w:szCs w:val="22"/>
        </w:rPr>
        <w:tab/>
        <w:t xml:space="preserve">                                                                                                                                               </w:t>
      </w:r>
    </w:p>
    <w:p w14:paraId="13246B2C" w14:textId="77777777" w:rsidR="00173135" w:rsidRPr="007231A8" w:rsidRDefault="00173135" w:rsidP="00173135">
      <w:pPr>
        <w:spacing w:line="240" w:lineRule="auto"/>
        <w:rPr>
          <w:rFonts w:ascii="Segoe UI" w:hAnsi="Segoe UI" w:cs="Segoe UI"/>
          <w:sz w:val="22"/>
          <w:szCs w:val="22"/>
        </w:rPr>
      </w:pPr>
    </w:p>
    <w:p w14:paraId="7730322D" w14:textId="77777777" w:rsidR="00173135" w:rsidRPr="007231A8" w:rsidRDefault="00173135" w:rsidP="00173135">
      <w:pPr>
        <w:spacing w:line="240" w:lineRule="auto"/>
        <w:rPr>
          <w:rFonts w:ascii="Segoe UI" w:hAnsi="Segoe UI" w:cs="Segoe UI"/>
          <w:sz w:val="22"/>
          <w:szCs w:val="22"/>
        </w:rPr>
      </w:pPr>
    </w:p>
    <w:p w14:paraId="0F01D539" w14:textId="77777777" w:rsidR="00173135" w:rsidRPr="007231A8" w:rsidRDefault="00173135" w:rsidP="00173135">
      <w:pPr>
        <w:spacing w:line="240" w:lineRule="auto"/>
        <w:rPr>
          <w:rFonts w:ascii="Segoe UI" w:hAnsi="Segoe UI" w:cs="Segoe UI"/>
          <w:sz w:val="22"/>
          <w:szCs w:val="22"/>
        </w:rPr>
      </w:pPr>
    </w:p>
    <w:p w14:paraId="545D9C56" w14:textId="77777777" w:rsidR="00173135" w:rsidRPr="007231A8" w:rsidRDefault="00173135" w:rsidP="00173135">
      <w:pPr>
        <w:spacing w:line="240" w:lineRule="auto"/>
        <w:rPr>
          <w:rFonts w:ascii="Segoe UI" w:hAnsi="Segoe UI" w:cs="Segoe UI"/>
          <w:sz w:val="22"/>
          <w:szCs w:val="22"/>
        </w:rPr>
      </w:pPr>
    </w:p>
    <w:p w14:paraId="264364AA" w14:textId="77777777" w:rsidR="00173135" w:rsidRPr="007231A8" w:rsidRDefault="00173135" w:rsidP="00173135">
      <w:pPr>
        <w:spacing w:line="240" w:lineRule="auto"/>
        <w:rPr>
          <w:rFonts w:ascii="Segoe UI" w:hAnsi="Segoe UI" w:cs="Segoe UI"/>
          <w:sz w:val="22"/>
          <w:szCs w:val="22"/>
        </w:rPr>
      </w:pPr>
    </w:p>
    <w:p w14:paraId="33239E25" w14:textId="48A80AA4" w:rsidR="00BF3C06" w:rsidRPr="007231A8" w:rsidRDefault="00BF3C06" w:rsidP="006006D2">
      <w:pPr>
        <w:rPr>
          <w:rFonts w:ascii="Segoe UI" w:hAnsi="Segoe UI" w:cs="Segoe UI"/>
          <w:sz w:val="22"/>
          <w:szCs w:val="22"/>
        </w:rPr>
      </w:pPr>
    </w:p>
    <w:sectPr w:rsidR="00BF3C06" w:rsidRPr="007231A8" w:rsidSect="006700FC">
      <w:headerReference w:type="default" r:id="rId11"/>
      <w:pgSz w:w="11906" w:h="16838"/>
      <w:pgMar w:top="1417" w:right="1417" w:bottom="1417" w:left="1417" w:header="283" w:footer="6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C5C3DD" w14:textId="77777777" w:rsidR="009C3480" w:rsidRDefault="009C3480" w:rsidP="00CE786B">
      <w:pPr>
        <w:spacing w:after="0" w:line="240" w:lineRule="auto"/>
      </w:pPr>
      <w:r>
        <w:separator/>
      </w:r>
    </w:p>
  </w:endnote>
  <w:endnote w:type="continuationSeparator" w:id="0">
    <w:p w14:paraId="60D79009" w14:textId="77777777" w:rsidR="009C3480" w:rsidRDefault="009C3480" w:rsidP="00CE78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D87A01" w14:textId="77777777" w:rsidR="00DE2D39" w:rsidRDefault="00D55048">
    <w:pPr>
      <w:pStyle w:val="Stopka"/>
      <w:jc w:val="right"/>
    </w:pPr>
    <w:r>
      <w:fldChar w:fldCharType="begin"/>
    </w:r>
    <w:r w:rsidR="00DE2D39">
      <w:instrText xml:space="preserve"> PAGE   \* MERGEFORMAT </w:instrText>
    </w:r>
    <w:r>
      <w:fldChar w:fldCharType="separate"/>
    </w:r>
    <w:r w:rsidR="002A0E7B">
      <w:rPr>
        <w:noProof/>
      </w:rPr>
      <w:t>4</w:t>
    </w:r>
    <w:r>
      <w:fldChar w:fldCharType="end"/>
    </w:r>
  </w:p>
  <w:p w14:paraId="51CD6B9A" w14:textId="77777777" w:rsidR="00DE2D39" w:rsidRDefault="00DE2D39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CA7462" w14:textId="77777777" w:rsidR="00DE2D39" w:rsidRDefault="00D55048" w:rsidP="004D0BAF">
    <w:pPr>
      <w:pStyle w:val="Stopka"/>
      <w:jc w:val="right"/>
    </w:pPr>
    <w:r>
      <w:rPr>
        <w:rStyle w:val="Numerstrony"/>
      </w:rPr>
      <w:fldChar w:fldCharType="begin"/>
    </w:r>
    <w:r w:rsidR="00DE2D39">
      <w:rPr>
        <w:rStyle w:val="Numerstrony"/>
      </w:rPr>
      <w:instrText xml:space="preserve"> PAGE </w:instrText>
    </w:r>
    <w:r>
      <w:rPr>
        <w:rStyle w:val="Numerstrony"/>
      </w:rPr>
      <w:fldChar w:fldCharType="separate"/>
    </w:r>
    <w:r w:rsidR="00DE2D39">
      <w:rPr>
        <w:rStyle w:val="Numerstrony"/>
        <w:noProof/>
      </w:rPr>
      <w:t>1</w:t>
    </w:r>
    <w:r>
      <w:rPr>
        <w:rStyle w:val="Numerstrony"/>
      </w:rPr>
      <w:fldChar w:fldCharType="end"/>
    </w:r>
  </w:p>
  <w:p w14:paraId="42DF7F23" w14:textId="77777777" w:rsidR="00DE2D39" w:rsidRDefault="00DE2D3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A5EB89" w14:textId="77777777" w:rsidR="009C3480" w:rsidRDefault="009C3480" w:rsidP="00CE786B">
      <w:pPr>
        <w:spacing w:after="0" w:line="240" w:lineRule="auto"/>
      </w:pPr>
      <w:r>
        <w:separator/>
      </w:r>
    </w:p>
  </w:footnote>
  <w:footnote w:type="continuationSeparator" w:id="0">
    <w:p w14:paraId="22106DA2" w14:textId="77777777" w:rsidR="009C3480" w:rsidRDefault="009C3480" w:rsidP="00CE78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F35D06" w14:textId="77777777" w:rsidR="00DE2D39" w:rsidRDefault="00DE2D39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D3872A" w14:textId="76664A78" w:rsidR="00CE786B" w:rsidRDefault="00CE786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70BEB3A0"/>
    <w:name w:val="WW8Num6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rFonts w:ascii="Segoe UI" w:hAnsi="Segoe UI" w:cs="Segoe UI" w:hint="default"/>
        <w:sz w:val="20"/>
        <w:szCs w:val="20"/>
      </w:rPr>
    </w:lvl>
  </w:abstractNum>
  <w:abstractNum w:abstractNumId="1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Segoe UI" w:hAnsi="Segoe UI" w:cs="Segoe UI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4"/>
    <w:multiLevelType w:val="singleLevel"/>
    <w:tmpl w:val="00000004"/>
    <w:name w:val="WW8Num9"/>
    <w:lvl w:ilvl="0">
      <w:start w:val="1"/>
      <w:numFmt w:val="decimal"/>
      <w:lvlText w:val="%1)"/>
      <w:lvlJc w:val="left"/>
      <w:pPr>
        <w:tabs>
          <w:tab w:val="num" w:pos="0"/>
        </w:tabs>
        <w:ind w:left="1068" w:hanging="360"/>
      </w:pPr>
      <w:rPr>
        <w:rFonts w:ascii="Segoe UI" w:hAnsi="Segoe UI" w:cs="Segoe UI" w:hint="default"/>
        <w:sz w:val="21"/>
        <w:szCs w:val="21"/>
        <w:lang w:eastAsia="pl-PL"/>
      </w:rPr>
    </w:lvl>
  </w:abstractNum>
  <w:abstractNum w:abstractNumId="3" w15:restartNumberingAfterBreak="0">
    <w:nsid w:val="00000005"/>
    <w:multiLevelType w:val="singleLevel"/>
    <w:tmpl w:val="00000005"/>
    <w:name w:val="WW8Num10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rFonts w:ascii="Segoe UI" w:hAnsi="Segoe UI" w:cs="Segoe UI"/>
        <w:sz w:val="21"/>
        <w:szCs w:val="21"/>
      </w:rPr>
    </w:lvl>
  </w:abstractNum>
  <w:abstractNum w:abstractNumId="4" w15:restartNumberingAfterBreak="0">
    <w:nsid w:val="00000006"/>
    <w:multiLevelType w:val="singleLevel"/>
    <w:tmpl w:val="00000006"/>
    <w:name w:val="WW8Num11"/>
    <w:lvl w:ilvl="0">
      <w:start w:val="1"/>
      <w:numFmt w:val="decimal"/>
      <w:lvlText w:val="%1)"/>
      <w:lvlJc w:val="left"/>
      <w:pPr>
        <w:tabs>
          <w:tab w:val="num" w:pos="0"/>
        </w:tabs>
        <w:ind w:left="1068" w:hanging="360"/>
      </w:pPr>
      <w:rPr>
        <w:rFonts w:ascii="Segoe UI" w:hAnsi="Segoe UI" w:cs="Segoe UI" w:hint="default"/>
        <w:sz w:val="21"/>
        <w:szCs w:val="21"/>
        <w:lang w:eastAsia="pl-PL"/>
      </w:rPr>
    </w:lvl>
  </w:abstractNum>
  <w:abstractNum w:abstractNumId="5" w15:restartNumberingAfterBreak="0">
    <w:nsid w:val="00000007"/>
    <w:multiLevelType w:val="singleLevel"/>
    <w:tmpl w:val="00000007"/>
    <w:name w:val="WW8Num1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Segoe UI" w:hAnsi="Segoe UI" w:cs="Segoe UI" w:hint="default"/>
        <w:sz w:val="21"/>
        <w:szCs w:val="21"/>
        <w:lang w:eastAsia="pl-PL"/>
      </w:rPr>
    </w:lvl>
  </w:abstractNum>
  <w:abstractNum w:abstractNumId="6" w15:restartNumberingAfterBreak="0">
    <w:nsid w:val="00000008"/>
    <w:multiLevelType w:val="singleLevel"/>
    <w:tmpl w:val="00000008"/>
    <w:name w:val="WW8Num13"/>
    <w:lvl w:ilvl="0">
      <w:start w:val="1"/>
      <w:numFmt w:val="decimal"/>
      <w:lvlText w:val="%1)"/>
      <w:lvlJc w:val="left"/>
      <w:pPr>
        <w:tabs>
          <w:tab w:val="num" w:pos="0"/>
        </w:tabs>
        <w:ind w:left="1068" w:hanging="360"/>
      </w:pPr>
      <w:rPr>
        <w:rFonts w:ascii="Segoe UI" w:hAnsi="Segoe UI" w:cs="Segoe UI" w:hint="default"/>
        <w:sz w:val="21"/>
        <w:szCs w:val="21"/>
        <w:lang w:eastAsia="pl-PL"/>
      </w:rPr>
    </w:lvl>
  </w:abstractNum>
  <w:abstractNum w:abstractNumId="7" w15:restartNumberingAfterBreak="0">
    <w:nsid w:val="00000009"/>
    <w:multiLevelType w:val="singleLevel"/>
    <w:tmpl w:val="00000009"/>
    <w:name w:val="WW8Num1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Segoe UI" w:hAnsi="Segoe UI" w:cs="Segoe UI" w:hint="default"/>
        <w:sz w:val="21"/>
        <w:szCs w:val="21"/>
        <w:lang w:eastAsia="pl-PL"/>
      </w:rPr>
    </w:lvl>
  </w:abstractNum>
  <w:abstractNum w:abstractNumId="8" w15:restartNumberingAfterBreak="0">
    <w:nsid w:val="0000000B"/>
    <w:multiLevelType w:val="singleLevel"/>
    <w:tmpl w:val="0000000B"/>
    <w:name w:val="WW8Num17"/>
    <w:lvl w:ilvl="0">
      <w:start w:val="1"/>
      <w:numFmt w:val="decimal"/>
      <w:lvlText w:val="%1)"/>
      <w:lvlJc w:val="left"/>
      <w:pPr>
        <w:tabs>
          <w:tab w:val="num" w:pos="0"/>
        </w:tabs>
        <w:ind w:left="1068" w:hanging="360"/>
      </w:pPr>
      <w:rPr>
        <w:rFonts w:ascii="Segoe UI" w:hAnsi="Segoe UI" w:cs="Segoe UI" w:hint="default"/>
        <w:sz w:val="21"/>
        <w:szCs w:val="21"/>
        <w:lang w:eastAsia="pl-PL"/>
      </w:rPr>
    </w:lvl>
  </w:abstractNum>
  <w:abstractNum w:abstractNumId="9" w15:restartNumberingAfterBreak="0">
    <w:nsid w:val="109E3DB8"/>
    <w:multiLevelType w:val="multilevel"/>
    <w:tmpl w:val="4D3A418E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sz w:val="21"/>
        <w:szCs w:val="21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0" w15:restartNumberingAfterBreak="0">
    <w:nsid w:val="1CEE17CD"/>
    <w:multiLevelType w:val="hybridMultilevel"/>
    <w:tmpl w:val="FE6058EE"/>
    <w:lvl w:ilvl="0" w:tplc="C1544836">
      <w:start w:val="1"/>
      <w:numFmt w:val="decimal"/>
      <w:lvlText w:val="%1."/>
      <w:lvlJc w:val="left"/>
      <w:pPr>
        <w:ind w:left="360" w:hanging="360"/>
      </w:pPr>
      <w:rPr>
        <w:rFonts w:ascii="Segoe UI" w:eastAsiaTheme="minorHAnsi" w:hAnsi="Segoe UI" w:cs="Segoe UI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01B6B30"/>
    <w:multiLevelType w:val="hybridMultilevel"/>
    <w:tmpl w:val="068A45B0"/>
    <w:lvl w:ilvl="0" w:tplc="D2580EB2">
      <w:start w:val="1"/>
      <w:numFmt w:val="decimal"/>
      <w:lvlText w:val="%1)"/>
      <w:lvlJc w:val="left"/>
      <w:pPr>
        <w:ind w:left="1428" w:hanging="360"/>
      </w:pPr>
      <w:rPr>
        <w:rFonts w:ascii="Segoe UI" w:eastAsiaTheme="minorHAnsi" w:hAnsi="Segoe UI" w:cs="Segoe UI" w:hint="default"/>
        <w:sz w:val="22"/>
        <w:szCs w:val="22"/>
      </w:rPr>
    </w:lvl>
    <w:lvl w:ilvl="1" w:tplc="FFFFFFFF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 w15:restartNumberingAfterBreak="0">
    <w:nsid w:val="21C072AE"/>
    <w:multiLevelType w:val="multilevel"/>
    <w:tmpl w:val="EE26AD06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97"/>
        </w:tabs>
        <w:ind w:left="3337" w:hanging="360"/>
      </w:pPr>
      <w:rPr>
        <w:rFonts w:asciiTheme="minorHAnsi" w:eastAsiaTheme="minorHAnsi" w:hAnsiTheme="minorHAnsi" w:cstheme="minorBidi"/>
        <w:b/>
        <w:bCs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13" w15:restartNumberingAfterBreak="0">
    <w:nsid w:val="235240A0"/>
    <w:multiLevelType w:val="multilevel"/>
    <w:tmpl w:val="DED4FFD0"/>
    <w:styleLink w:val="WWNum23"/>
    <w:lvl w:ilvl="0">
      <w:start w:val="1"/>
      <w:numFmt w:val="lowerLetter"/>
      <w:lvlText w:val="%1)"/>
      <w:lvlJc w:val="left"/>
      <w:rPr>
        <w:b w:val="0"/>
        <w:bCs/>
      </w:rPr>
    </w:lvl>
    <w:lvl w:ilvl="1">
      <w:start w:val="1"/>
      <w:numFmt w:val="lowerLetter"/>
      <w:lvlText w:val="%2)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4" w15:restartNumberingAfterBreak="0">
    <w:nsid w:val="37586086"/>
    <w:multiLevelType w:val="multilevel"/>
    <w:tmpl w:val="997EEF30"/>
    <w:styleLink w:val="WWNum53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5" w15:restartNumberingAfterBreak="0">
    <w:nsid w:val="3B393550"/>
    <w:multiLevelType w:val="hybridMultilevel"/>
    <w:tmpl w:val="0192A300"/>
    <w:lvl w:ilvl="0" w:tplc="DDEEAA6C">
      <w:start w:val="1"/>
      <w:numFmt w:val="decimal"/>
      <w:lvlText w:val="%1)"/>
      <w:lvlJc w:val="left"/>
      <w:pPr>
        <w:ind w:left="-2112" w:hanging="360"/>
      </w:pPr>
      <w:rPr>
        <w:rFonts w:ascii="Segoe UI" w:eastAsiaTheme="minorHAnsi" w:hAnsi="Segoe UI" w:cs="Segoe UI"/>
        <w:sz w:val="20"/>
        <w:szCs w:val="20"/>
      </w:rPr>
    </w:lvl>
    <w:lvl w:ilvl="1" w:tplc="FFFFFFFF">
      <w:start w:val="1"/>
      <w:numFmt w:val="lowerLetter"/>
      <w:lvlText w:val="%2."/>
      <w:lvlJc w:val="left"/>
      <w:pPr>
        <w:ind w:left="-1392" w:hanging="360"/>
      </w:pPr>
    </w:lvl>
    <w:lvl w:ilvl="2" w:tplc="FFFFFFFF">
      <w:start w:val="1"/>
      <w:numFmt w:val="lowerRoman"/>
      <w:lvlText w:val="%3."/>
      <w:lvlJc w:val="right"/>
      <w:pPr>
        <w:ind w:left="-672" w:hanging="180"/>
      </w:pPr>
    </w:lvl>
    <w:lvl w:ilvl="3" w:tplc="FFFFFFFF">
      <w:start w:val="1"/>
      <w:numFmt w:val="decimal"/>
      <w:lvlText w:val="%4."/>
      <w:lvlJc w:val="left"/>
      <w:pPr>
        <w:ind w:left="48" w:hanging="360"/>
      </w:pPr>
    </w:lvl>
    <w:lvl w:ilvl="4" w:tplc="FFFFFFFF">
      <w:start w:val="1"/>
      <w:numFmt w:val="lowerLetter"/>
      <w:lvlText w:val="%5."/>
      <w:lvlJc w:val="left"/>
      <w:pPr>
        <w:ind w:left="768" w:hanging="360"/>
      </w:pPr>
    </w:lvl>
    <w:lvl w:ilvl="5" w:tplc="FFFFFFFF">
      <w:start w:val="1"/>
      <w:numFmt w:val="lowerRoman"/>
      <w:lvlText w:val="%6."/>
      <w:lvlJc w:val="right"/>
      <w:pPr>
        <w:ind w:left="1488" w:hanging="180"/>
      </w:pPr>
    </w:lvl>
    <w:lvl w:ilvl="6" w:tplc="FFFFFFFF">
      <w:start w:val="1"/>
      <w:numFmt w:val="decimal"/>
      <w:lvlText w:val="%7."/>
      <w:lvlJc w:val="left"/>
      <w:pPr>
        <w:ind w:left="2208" w:hanging="360"/>
      </w:pPr>
    </w:lvl>
    <w:lvl w:ilvl="7" w:tplc="FFFFFFFF">
      <w:start w:val="1"/>
      <w:numFmt w:val="lowerLetter"/>
      <w:lvlText w:val="%8."/>
      <w:lvlJc w:val="left"/>
      <w:pPr>
        <w:ind w:left="2928" w:hanging="360"/>
      </w:pPr>
    </w:lvl>
    <w:lvl w:ilvl="8" w:tplc="FFFFFFFF">
      <w:start w:val="1"/>
      <w:numFmt w:val="lowerRoman"/>
      <w:lvlText w:val="%9."/>
      <w:lvlJc w:val="right"/>
      <w:pPr>
        <w:ind w:left="3648" w:hanging="180"/>
      </w:pPr>
    </w:lvl>
  </w:abstractNum>
  <w:abstractNum w:abstractNumId="16" w15:restartNumberingAfterBreak="0">
    <w:nsid w:val="3B3E7599"/>
    <w:multiLevelType w:val="multilevel"/>
    <w:tmpl w:val="6930C558"/>
    <w:styleLink w:val="WWNum46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7" w15:restartNumberingAfterBreak="0">
    <w:nsid w:val="3FB676FC"/>
    <w:multiLevelType w:val="hybridMultilevel"/>
    <w:tmpl w:val="AB0C8D9E"/>
    <w:lvl w:ilvl="0" w:tplc="94446554">
      <w:start w:val="2028"/>
      <w:numFmt w:val="decimal"/>
      <w:lvlText w:val="%1"/>
      <w:lvlJc w:val="left"/>
      <w:pPr>
        <w:ind w:left="837" w:hanging="48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8" w15:restartNumberingAfterBreak="0">
    <w:nsid w:val="41C602C2"/>
    <w:multiLevelType w:val="hybridMultilevel"/>
    <w:tmpl w:val="3170E294"/>
    <w:lvl w:ilvl="0" w:tplc="F7D8C7EC">
      <w:start w:val="2028"/>
      <w:numFmt w:val="bullet"/>
      <w:lvlText w:val=""/>
      <w:lvlJc w:val="left"/>
      <w:pPr>
        <w:ind w:left="1428" w:hanging="360"/>
      </w:pPr>
      <w:rPr>
        <w:rFonts w:ascii="Symbol" w:eastAsiaTheme="minorHAnsi" w:hAnsi="Symbol" w:cs="Segoe UI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 w15:restartNumberingAfterBreak="0">
    <w:nsid w:val="48B57CC6"/>
    <w:multiLevelType w:val="multilevel"/>
    <w:tmpl w:val="2C2617D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0" w15:restartNumberingAfterBreak="0">
    <w:nsid w:val="498709F9"/>
    <w:multiLevelType w:val="hybridMultilevel"/>
    <w:tmpl w:val="7E2E139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15F57EA"/>
    <w:multiLevelType w:val="hybridMultilevel"/>
    <w:tmpl w:val="59D24FDE"/>
    <w:lvl w:ilvl="0" w:tplc="CBCCDBA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44A3069"/>
    <w:multiLevelType w:val="multilevel"/>
    <w:tmpl w:val="066CDB8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Segoe UI" w:eastAsiaTheme="minorHAnsi" w:hAnsi="Segoe UI" w:cs="Segoe UI" w:hint="cs"/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23" w15:restartNumberingAfterBreak="0">
    <w:nsid w:val="6A6750DB"/>
    <w:multiLevelType w:val="multilevel"/>
    <w:tmpl w:val="2E2CDDF6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4" w15:restartNumberingAfterBreak="0">
    <w:nsid w:val="6C3046BB"/>
    <w:multiLevelType w:val="multilevel"/>
    <w:tmpl w:val="6570E904"/>
    <w:styleLink w:val="WWNum22"/>
    <w:lvl w:ilvl="0">
      <w:start w:val="1"/>
      <w:numFmt w:val="decimal"/>
      <w:lvlText w:val="%1."/>
      <w:lvlJc w:val="left"/>
      <w:rPr>
        <w:b w:val="0"/>
        <w:bCs/>
      </w:rPr>
    </w:lvl>
    <w:lvl w:ilvl="1">
      <w:start w:val="1"/>
      <w:numFmt w:val="lowerLetter"/>
      <w:lvlText w:val="%2)"/>
      <w:lvlJc w:val="left"/>
      <w:pPr>
        <w:ind w:left="360" w:hanging="360"/>
      </w:pPr>
    </w:lvl>
    <w:lvl w:ilvl="2">
      <w:start w:val="1"/>
      <w:numFmt w:val="lowerLetter"/>
      <w:lvlText w:val="%1.%2.%3)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25" w15:restartNumberingAfterBreak="0">
    <w:nsid w:val="77A261B8"/>
    <w:multiLevelType w:val="multilevel"/>
    <w:tmpl w:val="3C3E6F10"/>
    <w:styleLink w:val="WWNum54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26" w15:restartNumberingAfterBreak="0">
    <w:nsid w:val="7B8F732E"/>
    <w:multiLevelType w:val="multilevel"/>
    <w:tmpl w:val="04DEFFFA"/>
    <w:styleLink w:val="WWNum52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num w:numId="1" w16cid:durableId="2008243239">
    <w:abstractNumId w:val="24"/>
  </w:num>
  <w:num w:numId="2" w16cid:durableId="200827139">
    <w:abstractNumId w:val="16"/>
  </w:num>
  <w:num w:numId="3" w16cid:durableId="1257979613">
    <w:abstractNumId w:val="26"/>
  </w:num>
  <w:num w:numId="4" w16cid:durableId="760759534">
    <w:abstractNumId w:val="14"/>
  </w:num>
  <w:num w:numId="5" w16cid:durableId="290945271">
    <w:abstractNumId w:val="25"/>
  </w:num>
  <w:num w:numId="6" w16cid:durableId="1023677313">
    <w:abstractNumId w:val="13"/>
  </w:num>
  <w:num w:numId="7" w16cid:durableId="859130040">
    <w:abstractNumId w:val="10"/>
  </w:num>
  <w:num w:numId="8" w16cid:durableId="289020272">
    <w:abstractNumId w:val="18"/>
  </w:num>
  <w:num w:numId="9" w16cid:durableId="1942227359">
    <w:abstractNumId w:val="17"/>
  </w:num>
  <w:num w:numId="10" w16cid:durableId="22553129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99629484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212830624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01746100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948728650">
    <w:abstractNumId w:val="22"/>
  </w:num>
  <w:num w:numId="15" w16cid:durableId="258755023">
    <w:abstractNumId w:val="21"/>
  </w:num>
  <w:num w:numId="16" w16cid:durableId="276061443">
    <w:abstractNumId w:val="19"/>
  </w:num>
  <w:num w:numId="17" w16cid:durableId="1961372008">
    <w:abstractNumId w:val="9"/>
  </w:num>
  <w:num w:numId="18" w16cid:durableId="649821057">
    <w:abstractNumId w:val="23"/>
  </w:num>
  <w:num w:numId="19" w16cid:durableId="590092817">
    <w:abstractNumId w:val="15"/>
  </w:num>
  <w:num w:numId="20" w16cid:durableId="781649795">
    <w:abstractNumId w:val="20"/>
  </w:num>
  <w:num w:numId="21" w16cid:durableId="1433434186">
    <w:abstractNumId w:val="11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numFmt w:val="lowerLetter"/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2FF5"/>
    <w:rsid w:val="00006024"/>
    <w:rsid w:val="00030B8B"/>
    <w:rsid w:val="00036646"/>
    <w:rsid w:val="00046780"/>
    <w:rsid w:val="000640CD"/>
    <w:rsid w:val="00066923"/>
    <w:rsid w:val="0007468E"/>
    <w:rsid w:val="00075B77"/>
    <w:rsid w:val="00076B6A"/>
    <w:rsid w:val="00086FF9"/>
    <w:rsid w:val="00087A9A"/>
    <w:rsid w:val="00090C22"/>
    <w:rsid w:val="000974B5"/>
    <w:rsid w:val="00097C18"/>
    <w:rsid w:val="000A1B71"/>
    <w:rsid w:val="000B22FE"/>
    <w:rsid w:val="000B784E"/>
    <w:rsid w:val="000C3886"/>
    <w:rsid w:val="000C472B"/>
    <w:rsid w:val="000C47BB"/>
    <w:rsid w:val="000C6F14"/>
    <w:rsid w:val="000C77AA"/>
    <w:rsid w:val="000F2BD5"/>
    <w:rsid w:val="000F4DA1"/>
    <w:rsid w:val="00123D74"/>
    <w:rsid w:val="00124C1A"/>
    <w:rsid w:val="00126375"/>
    <w:rsid w:val="00135F45"/>
    <w:rsid w:val="00141AC5"/>
    <w:rsid w:val="00142765"/>
    <w:rsid w:val="00146427"/>
    <w:rsid w:val="00150624"/>
    <w:rsid w:val="00153E54"/>
    <w:rsid w:val="001563E7"/>
    <w:rsid w:val="00160617"/>
    <w:rsid w:val="0017254E"/>
    <w:rsid w:val="00172CD0"/>
    <w:rsid w:val="00173135"/>
    <w:rsid w:val="001801F4"/>
    <w:rsid w:val="00181522"/>
    <w:rsid w:val="00183260"/>
    <w:rsid w:val="00183863"/>
    <w:rsid w:val="00185D23"/>
    <w:rsid w:val="00194030"/>
    <w:rsid w:val="001963A0"/>
    <w:rsid w:val="001B34DD"/>
    <w:rsid w:val="001B3B4C"/>
    <w:rsid w:val="001B4035"/>
    <w:rsid w:val="001B68F0"/>
    <w:rsid w:val="001D3992"/>
    <w:rsid w:val="001D50A4"/>
    <w:rsid w:val="001E2AA1"/>
    <w:rsid w:val="001F7034"/>
    <w:rsid w:val="0020388B"/>
    <w:rsid w:val="002065AF"/>
    <w:rsid w:val="002106A9"/>
    <w:rsid w:val="0021106A"/>
    <w:rsid w:val="00213B38"/>
    <w:rsid w:val="00217574"/>
    <w:rsid w:val="002230C3"/>
    <w:rsid w:val="002258DB"/>
    <w:rsid w:val="00227D1E"/>
    <w:rsid w:val="002439F2"/>
    <w:rsid w:val="0024632A"/>
    <w:rsid w:val="002508C0"/>
    <w:rsid w:val="0027315D"/>
    <w:rsid w:val="002738F7"/>
    <w:rsid w:val="00276B3E"/>
    <w:rsid w:val="0028032A"/>
    <w:rsid w:val="0028486D"/>
    <w:rsid w:val="002857DF"/>
    <w:rsid w:val="002A0E7B"/>
    <w:rsid w:val="002A5640"/>
    <w:rsid w:val="002B40C2"/>
    <w:rsid w:val="002B7AA6"/>
    <w:rsid w:val="002B7F88"/>
    <w:rsid w:val="002C103E"/>
    <w:rsid w:val="002C5CC3"/>
    <w:rsid w:val="002D25D7"/>
    <w:rsid w:val="002F03A6"/>
    <w:rsid w:val="002F1CFF"/>
    <w:rsid w:val="002F2A0E"/>
    <w:rsid w:val="002F2E2C"/>
    <w:rsid w:val="002F31DA"/>
    <w:rsid w:val="002F3804"/>
    <w:rsid w:val="00304C2E"/>
    <w:rsid w:val="003206C7"/>
    <w:rsid w:val="0032452E"/>
    <w:rsid w:val="0032660D"/>
    <w:rsid w:val="00334087"/>
    <w:rsid w:val="003340ED"/>
    <w:rsid w:val="00335D7A"/>
    <w:rsid w:val="00342E99"/>
    <w:rsid w:val="003449F8"/>
    <w:rsid w:val="00353F5F"/>
    <w:rsid w:val="0036425B"/>
    <w:rsid w:val="00366A26"/>
    <w:rsid w:val="00375117"/>
    <w:rsid w:val="00375774"/>
    <w:rsid w:val="00381F7D"/>
    <w:rsid w:val="00390CCA"/>
    <w:rsid w:val="003914EF"/>
    <w:rsid w:val="0039239E"/>
    <w:rsid w:val="003A4582"/>
    <w:rsid w:val="003A575C"/>
    <w:rsid w:val="003A67B9"/>
    <w:rsid w:val="003B75AD"/>
    <w:rsid w:val="003C1B52"/>
    <w:rsid w:val="003C335F"/>
    <w:rsid w:val="003D05D9"/>
    <w:rsid w:val="003D4B40"/>
    <w:rsid w:val="003E2061"/>
    <w:rsid w:val="003E74AF"/>
    <w:rsid w:val="003F5160"/>
    <w:rsid w:val="00401C54"/>
    <w:rsid w:val="004033CD"/>
    <w:rsid w:val="0041515E"/>
    <w:rsid w:val="00423DD7"/>
    <w:rsid w:val="00450C3C"/>
    <w:rsid w:val="00451703"/>
    <w:rsid w:val="0045228B"/>
    <w:rsid w:val="00460D21"/>
    <w:rsid w:val="004806D5"/>
    <w:rsid w:val="00493AA9"/>
    <w:rsid w:val="00494540"/>
    <w:rsid w:val="004A3284"/>
    <w:rsid w:val="004A67FA"/>
    <w:rsid w:val="004C3C3C"/>
    <w:rsid w:val="004C629E"/>
    <w:rsid w:val="004D3C94"/>
    <w:rsid w:val="004F0A5B"/>
    <w:rsid w:val="004F1080"/>
    <w:rsid w:val="004F1CC4"/>
    <w:rsid w:val="004F3DB1"/>
    <w:rsid w:val="00503036"/>
    <w:rsid w:val="00504580"/>
    <w:rsid w:val="005052CA"/>
    <w:rsid w:val="00506830"/>
    <w:rsid w:val="00506A27"/>
    <w:rsid w:val="00515A16"/>
    <w:rsid w:val="00520FE5"/>
    <w:rsid w:val="00524DD0"/>
    <w:rsid w:val="00524FCA"/>
    <w:rsid w:val="00525FFF"/>
    <w:rsid w:val="0053101F"/>
    <w:rsid w:val="00536457"/>
    <w:rsid w:val="00542FC3"/>
    <w:rsid w:val="005508E2"/>
    <w:rsid w:val="005510C0"/>
    <w:rsid w:val="0055262E"/>
    <w:rsid w:val="00561E30"/>
    <w:rsid w:val="00571103"/>
    <w:rsid w:val="005748DE"/>
    <w:rsid w:val="00576F73"/>
    <w:rsid w:val="0058234F"/>
    <w:rsid w:val="0058381C"/>
    <w:rsid w:val="005849C5"/>
    <w:rsid w:val="00592106"/>
    <w:rsid w:val="00592EC7"/>
    <w:rsid w:val="005A59CD"/>
    <w:rsid w:val="005B158E"/>
    <w:rsid w:val="005B1E63"/>
    <w:rsid w:val="005C00D4"/>
    <w:rsid w:val="005C364D"/>
    <w:rsid w:val="005C73C6"/>
    <w:rsid w:val="005D0897"/>
    <w:rsid w:val="005E0D48"/>
    <w:rsid w:val="005E40F5"/>
    <w:rsid w:val="005E6EE9"/>
    <w:rsid w:val="005F1563"/>
    <w:rsid w:val="006006D2"/>
    <w:rsid w:val="00600C7B"/>
    <w:rsid w:val="006063E8"/>
    <w:rsid w:val="00623C68"/>
    <w:rsid w:val="00630975"/>
    <w:rsid w:val="00633115"/>
    <w:rsid w:val="0063446D"/>
    <w:rsid w:val="00645F53"/>
    <w:rsid w:val="00661F48"/>
    <w:rsid w:val="006700FC"/>
    <w:rsid w:val="00674D70"/>
    <w:rsid w:val="00677D0E"/>
    <w:rsid w:val="00693B6E"/>
    <w:rsid w:val="00694CA1"/>
    <w:rsid w:val="00696F29"/>
    <w:rsid w:val="006A108F"/>
    <w:rsid w:val="006A6478"/>
    <w:rsid w:val="006B361E"/>
    <w:rsid w:val="006D2CE0"/>
    <w:rsid w:val="006D726F"/>
    <w:rsid w:val="006E1BCA"/>
    <w:rsid w:val="006F2A80"/>
    <w:rsid w:val="00702E6D"/>
    <w:rsid w:val="00703FCA"/>
    <w:rsid w:val="00711385"/>
    <w:rsid w:val="00715001"/>
    <w:rsid w:val="00715966"/>
    <w:rsid w:val="007160C0"/>
    <w:rsid w:val="007231A8"/>
    <w:rsid w:val="00725FE9"/>
    <w:rsid w:val="00762CF1"/>
    <w:rsid w:val="00776D6D"/>
    <w:rsid w:val="00781255"/>
    <w:rsid w:val="0078196E"/>
    <w:rsid w:val="00785819"/>
    <w:rsid w:val="0079032E"/>
    <w:rsid w:val="00793859"/>
    <w:rsid w:val="00797EAF"/>
    <w:rsid w:val="007A24F6"/>
    <w:rsid w:val="007A4E51"/>
    <w:rsid w:val="007C1856"/>
    <w:rsid w:val="007D17AE"/>
    <w:rsid w:val="007E4FB3"/>
    <w:rsid w:val="007E7164"/>
    <w:rsid w:val="007F5382"/>
    <w:rsid w:val="008101E9"/>
    <w:rsid w:val="00825A45"/>
    <w:rsid w:val="0084018F"/>
    <w:rsid w:val="00841707"/>
    <w:rsid w:val="00842CBC"/>
    <w:rsid w:val="00845A59"/>
    <w:rsid w:val="008646C8"/>
    <w:rsid w:val="00866BA0"/>
    <w:rsid w:val="00872BB9"/>
    <w:rsid w:val="00872CB6"/>
    <w:rsid w:val="00874946"/>
    <w:rsid w:val="00877995"/>
    <w:rsid w:val="00881A53"/>
    <w:rsid w:val="00885642"/>
    <w:rsid w:val="00885FA2"/>
    <w:rsid w:val="00892994"/>
    <w:rsid w:val="008B18E9"/>
    <w:rsid w:val="008C0D45"/>
    <w:rsid w:val="008D287E"/>
    <w:rsid w:val="008E4C40"/>
    <w:rsid w:val="008E4DB5"/>
    <w:rsid w:val="008F1D50"/>
    <w:rsid w:val="008F3342"/>
    <w:rsid w:val="008F4D34"/>
    <w:rsid w:val="00901703"/>
    <w:rsid w:val="00914F79"/>
    <w:rsid w:val="0091635D"/>
    <w:rsid w:val="009168A6"/>
    <w:rsid w:val="00937F57"/>
    <w:rsid w:val="00940822"/>
    <w:rsid w:val="00943615"/>
    <w:rsid w:val="00943E2B"/>
    <w:rsid w:val="009451AF"/>
    <w:rsid w:val="00946C8B"/>
    <w:rsid w:val="00972A0C"/>
    <w:rsid w:val="00972F43"/>
    <w:rsid w:val="00976006"/>
    <w:rsid w:val="00980C87"/>
    <w:rsid w:val="00991426"/>
    <w:rsid w:val="00994009"/>
    <w:rsid w:val="009A3F7E"/>
    <w:rsid w:val="009A5A21"/>
    <w:rsid w:val="009A5EF8"/>
    <w:rsid w:val="009B045D"/>
    <w:rsid w:val="009B1121"/>
    <w:rsid w:val="009B39F0"/>
    <w:rsid w:val="009C3480"/>
    <w:rsid w:val="009D252D"/>
    <w:rsid w:val="009D3E30"/>
    <w:rsid w:val="00A00619"/>
    <w:rsid w:val="00A06CCC"/>
    <w:rsid w:val="00A10082"/>
    <w:rsid w:val="00A168C0"/>
    <w:rsid w:val="00A16DE9"/>
    <w:rsid w:val="00A242F4"/>
    <w:rsid w:val="00A267B8"/>
    <w:rsid w:val="00A30A47"/>
    <w:rsid w:val="00A34EDF"/>
    <w:rsid w:val="00A42621"/>
    <w:rsid w:val="00A42E40"/>
    <w:rsid w:val="00A54434"/>
    <w:rsid w:val="00A61323"/>
    <w:rsid w:val="00A6765D"/>
    <w:rsid w:val="00A7488F"/>
    <w:rsid w:val="00A856D8"/>
    <w:rsid w:val="00A87578"/>
    <w:rsid w:val="00A915EC"/>
    <w:rsid w:val="00A95BCC"/>
    <w:rsid w:val="00AA3C43"/>
    <w:rsid w:val="00AA5511"/>
    <w:rsid w:val="00AA7071"/>
    <w:rsid w:val="00AB257F"/>
    <w:rsid w:val="00AC3E72"/>
    <w:rsid w:val="00AC692E"/>
    <w:rsid w:val="00AE2AC2"/>
    <w:rsid w:val="00AE79CA"/>
    <w:rsid w:val="00B038CC"/>
    <w:rsid w:val="00B1585A"/>
    <w:rsid w:val="00B176ED"/>
    <w:rsid w:val="00B21F19"/>
    <w:rsid w:val="00B24193"/>
    <w:rsid w:val="00B340CD"/>
    <w:rsid w:val="00B500C5"/>
    <w:rsid w:val="00B61790"/>
    <w:rsid w:val="00B639C1"/>
    <w:rsid w:val="00B71CA9"/>
    <w:rsid w:val="00B733CB"/>
    <w:rsid w:val="00B80A4E"/>
    <w:rsid w:val="00B8765A"/>
    <w:rsid w:val="00B95EAA"/>
    <w:rsid w:val="00BA2747"/>
    <w:rsid w:val="00BA6948"/>
    <w:rsid w:val="00BB45E6"/>
    <w:rsid w:val="00BB6C0B"/>
    <w:rsid w:val="00BD11D1"/>
    <w:rsid w:val="00BE0B13"/>
    <w:rsid w:val="00BE2D91"/>
    <w:rsid w:val="00BE4620"/>
    <w:rsid w:val="00BE7A9A"/>
    <w:rsid w:val="00BF214E"/>
    <w:rsid w:val="00BF3C06"/>
    <w:rsid w:val="00C004AD"/>
    <w:rsid w:val="00C1511F"/>
    <w:rsid w:val="00C21263"/>
    <w:rsid w:val="00C26084"/>
    <w:rsid w:val="00C306C9"/>
    <w:rsid w:val="00C3761F"/>
    <w:rsid w:val="00C44058"/>
    <w:rsid w:val="00C54E70"/>
    <w:rsid w:val="00C64A73"/>
    <w:rsid w:val="00C77BBB"/>
    <w:rsid w:val="00C8180E"/>
    <w:rsid w:val="00CA6D97"/>
    <w:rsid w:val="00CC3703"/>
    <w:rsid w:val="00CC7DA4"/>
    <w:rsid w:val="00CC7EC4"/>
    <w:rsid w:val="00CD69BE"/>
    <w:rsid w:val="00CE044C"/>
    <w:rsid w:val="00CE4B1A"/>
    <w:rsid w:val="00CE6205"/>
    <w:rsid w:val="00CE786B"/>
    <w:rsid w:val="00CF00F4"/>
    <w:rsid w:val="00CF1B04"/>
    <w:rsid w:val="00CF332C"/>
    <w:rsid w:val="00CF6D8D"/>
    <w:rsid w:val="00D00577"/>
    <w:rsid w:val="00D026F8"/>
    <w:rsid w:val="00D0390B"/>
    <w:rsid w:val="00D14A72"/>
    <w:rsid w:val="00D45C42"/>
    <w:rsid w:val="00D50801"/>
    <w:rsid w:val="00D55048"/>
    <w:rsid w:val="00D63DFA"/>
    <w:rsid w:val="00D66B3F"/>
    <w:rsid w:val="00D71FE7"/>
    <w:rsid w:val="00D738B8"/>
    <w:rsid w:val="00D81BAF"/>
    <w:rsid w:val="00D8651A"/>
    <w:rsid w:val="00DA2D65"/>
    <w:rsid w:val="00DA3E40"/>
    <w:rsid w:val="00DA688A"/>
    <w:rsid w:val="00DB251C"/>
    <w:rsid w:val="00DB38AC"/>
    <w:rsid w:val="00DD077B"/>
    <w:rsid w:val="00DE2D39"/>
    <w:rsid w:val="00DE49CA"/>
    <w:rsid w:val="00DE7658"/>
    <w:rsid w:val="00DF3C12"/>
    <w:rsid w:val="00E02721"/>
    <w:rsid w:val="00E12D35"/>
    <w:rsid w:val="00E208A9"/>
    <w:rsid w:val="00E22ADD"/>
    <w:rsid w:val="00E23707"/>
    <w:rsid w:val="00E27EB0"/>
    <w:rsid w:val="00E27ECB"/>
    <w:rsid w:val="00E302CD"/>
    <w:rsid w:val="00E41381"/>
    <w:rsid w:val="00E55E91"/>
    <w:rsid w:val="00E57F3D"/>
    <w:rsid w:val="00E62D93"/>
    <w:rsid w:val="00E702BC"/>
    <w:rsid w:val="00E76156"/>
    <w:rsid w:val="00E850AC"/>
    <w:rsid w:val="00E90058"/>
    <w:rsid w:val="00EA6CDD"/>
    <w:rsid w:val="00EA6FE7"/>
    <w:rsid w:val="00EB6A71"/>
    <w:rsid w:val="00ED08BB"/>
    <w:rsid w:val="00ED27DB"/>
    <w:rsid w:val="00ED7316"/>
    <w:rsid w:val="00ED7778"/>
    <w:rsid w:val="00EE69A2"/>
    <w:rsid w:val="00F00836"/>
    <w:rsid w:val="00F176B1"/>
    <w:rsid w:val="00F214EE"/>
    <w:rsid w:val="00F265C6"/>
    <w:rsid w:val="00F3243B"/>
    <w:rsid w:val="00F32DAA"/>
    <w:rsid w:val="00F41E66"/>
    <w:rsid w:val="00F54E14"/>
    <w:rsid w:val="00F556B6"/>
    <w:rsid w:val="00F615CB"/>
    <w:rsid w:val="00F63CE9"/>
    <w:rsid w:val="00F7209D"/>
    <w:rsid w:val="00F90A5D"/>
    <w:rsid w:val="00F91733"/>
    <w:rsid w:val="00F92998"/>
    <w:rsid w:val="00F94B39"/>
    <w:rsid w:val="00FA3285"/>
    <w:rsid w:val="00FB3F6F"/>
    <w:rsid w:val="00FC447B"/>
    <w:rsid w:val="00FC496F"/>
    <w:rsid w:val="00FC62CC"/>
    <w:rsid w:val="00FC6FCF"/>
    <w:rsid w:val="00FD1F79"/>
    <w:rsid w:val="00FE2199"/>
    <w:rsid w:val="00FE4416"/>
    <w:rsid w:val="00FF07F4"/>
    <w:rsid w:val="00FF2F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B6870B"/>
  <w15:docId w15:val="{66969D85-4284-4681-9805-CF8E96BD72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55048"/>
  </w:style>
  <w:style w:type="paragraph" w:styleId="Nagwek1">
    <w:name w:val="heading 1"/>
    <w:basedOn w:val="Normalny"/>
    <w:next w:val="Normalny"/>
    <w:link w:val="Nagwek1Znak"/>
    <w:uiPriority w:val="9"/>
    <w:qFormat/>
    <w:rsid w:val="00FF2FF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F2FF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FF2FF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FF2FF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F2FF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F2FF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F2FF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F2FF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F2FF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F2FF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FF2FF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F2FF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F2FF5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F2FF5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F2FF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F2FF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F2FF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F2FF5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FF2FF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FF2FF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F2FF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FF2FF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FF2FF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FF2FF5"/>
    <w:rPr>
      <w:i/>
      <w:iCs/>
      <w:color w:val="404040" w:themeColor="text1" w:themeTint="BF"/>
    </w:rPr>
  </w:style>
  <w:style w:type="paragraph" w:styleId="Akapitzlist">
    <w:name w:val="List Paragraph"/>
    <w:aliases w:val="Wypunktowanie,BulletC,Numerowanie,Wyliczanie,Obiekt,List Paragraph,normalny tekst,Tytuł_procedury,L1,Akapit z listą5,T_SZ_List Paragraph,Akapit z listą BS,Kolorowa lista — akcent 11,Średnia siatka 1 — akcent 21,sw tekst,CW_Lista,Preambuła"/>
    <w:basedOn w:val="Normalny"/>
    <w:link w:val="AkapitzlistZnak"/>
    <w:qFormat/>
    <w:rsid w:val="00FF2FF5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FF2FF5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F2FF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F2FF5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FF2FF5"/>
    <w:rPr>
      <w:b/>
      <w:bCs/>
      <w:smallCaps/>
      <w:color w:val="0F4761" w:themeColor="accent1" w:themeShade="BF"/>
      <w:spacing w:val="5"/>
    </w:rPr>
  </w:style>
  <w:style w:type="paragraph" w:styleId="Zwykytekst">
    <w:name w:val="Plain Text"/>
    <w:basedOn w:val="Normalny"/>
    <w:link w:val="ZwykytekstZnak"/>
    <w:qFormat/>
    <w:rsid w:val="002230C3"/>
    <w:pPr>
      <w:suppressAutoHyphens/>
      <w:autoSpaceDN w:val="0"/>
      <w:spacing w:after="0" w:line="240" w:lineRule="auto"/>
      <w:textAlignment w:val="baseline"/>
    </w:pPr>
    <w:rPr>
      <w:rFonts w:ascii="Consolas" w:eastAsia="Times New Roman" w:hAnsi="Consolas" w:cs="Consolas"/>
      <w:kern w:val="3"/>
      <w:sz w:val="21"/>
      <w:szCs w:val="21"/>
      <w:lang w:eastAsia="zh-CN"/>
    </w:rPr>
  </w:style>
  <w:style w:type="character" w:customStyle="1" w:styleId="ZwykytekstZnak">
    <w:name w:val="Zwykły tekst Znak"/>
    <w:basedOn w:val="Domylnaczcionkaakapitu"/>
    <w:link w:val="Zwykytekst"/>
    <w:qFormat/>
    <w:rsid w:val="002230C3"/>
    <w:rPr>
      <w:rFonts w:ascii="Consolas" w:eastAsia="Times New Roman" w:hAnsi="Consolas" w:cs="Consolas"/>
      <w:kern w:val="3"/>
      <w:sz w:val="21"/>
      <w:szCs w:val="21"/>
      <w:lang w:eastAsia="zh-CN"/>
    </w:rPr>
  </w:style>
  <w:style w:type="numbering" w:customStyle="1" w:styleId="WWNum22">
    <w:name w:val="WWNum22"/>
    <w:basedOn w:val="Bezlisty"/>
    <w:rsid w:val="002230C3"/>
    <w:pPr>
      <w:numPr>
        <w:numId w:val="1"/>
      </w:numPr>
    </w:pPr>
  </w:style>
  <w:style w:type="paragraph" w:customStyle="1" w:styleId="Textbody">
    <w:name w:val="Text body"/>
    <w:basedOn w:val="Normalny"/>
    <w:rsid w:val="002230C3"/>
    <w:pPr>
      <w:suppressAutoHyphens/>
      <w:autoSpaceDN w:val="0"/>
      <w:spacing w:after="120" w:line="240" w:lineRule="auto"/>
      <w:textAlignment w:val="baseline"/>
    </w:pPr>
    <w:rPr>
      <w:rFonts w:ascii="Times New Roman" w:eastAsia="Times New Roman" w:hAnsi="Times New Roman" w:cs="Times New Roman"/>
      <w:kern w:val="3"/>
      <w:lang w:eastAsia="pl-PL"/>
    </w:rPr>
  </w:style>
  <w:style w:type="numbering" w:customStyle="1" w:styleId="WWNum46">
    <w:name w:val="WWNum46"/>
    <w:basedOn w:val="Bezlisty"/>
    <w:rsid w:val="002230C3"/>
    <w:pPr>
      <w:numPr>
        <w:numId w:val="2"/>
      </w:numPr>
    </w:pPr>
  </w:style>
  <w:style w:type="numbering" w:customStyle="1" w:styleId="WWNum52">
    <w:name w:val="WWNum52"/>
    <w:basedOn w:val="Bezlisty"/>
    <w:rsid w:val="002230C3"/>
    <w:pPr>
      <w:numPr>
        <w:numId w:val="3"/>
      </w:numPr>
    </w:pPr>
  </w:style>
  <w:style w:type="numbering" w:customStyle="1" w:styleId="WWNum53">
    <w:name w:val="WWNum53"/>
    <w:basedOn w:val="Bezlisty"/>
    <w:rsid w:val="002230C3"/>
    <w:pPr>
      <w:numPr>
        <w:numId w:val="4"/>
      </w:numPr>
    </w:pPr>
  </w:style>
  <w:style w:type="numbering" w:customStyle="1" w:styleId="WWNum54">
    <w:name w:val="WWNum54"/>
    <w:basedOn w:val="Bezlisty"/>
    <w:rsid w:val="002230C3"/>
    <w:pPr>
      <w:numPr>
        <w:numId w:val="5"/>
      </w:numPr>
    </w:pPr>
  </w:style>
  <w:style w:type="paragraph" w:customStyle="1" w:styleId="Standard">
    <w:name w:val="Standard"/>
    <w:qFormat/>
    <w:rsid w:val="00D026F8"/>
    <w:pPr>
      <w:suppressAutoHyphens/>
      <w:autoSpaceDN w:val="0"/>
      <w:spacing w:after="200" w:line="276" w:lineRule="auto"/>
      <w:textAlignment w:val="baseline"/>
    </w:pPr>
    <w:rPr>
      <w:rFonts w:ascii="Calibri" w:eastAsia="Times New Roman" w:hAnsi="Calibri" w:cs="Calibri"/>
      <w:kern w:val="3"/>
      <w:sz w:val="22"/>
      <w:szCs w:val="22"/>
    </w:rPr>
  </w:style>
  <w:style w:type="numbering" w:customStyle="1" w:styleId="WWNum23">
    <w:name w:val="WWNum23"/>
    <w:basedOn w:val="Bezlisty"/>
    <w:rsid w:val="00D026F8"/>
    <w:pPr>
      <w:numPr>
        <w:numId w:val="6"/>
      </w:numPr>
    </w:pPr>
  </w:style>
  <w:style w:type="paragraph" w:styleId="Nagwek">
    <w:name w:val="header"/>
    <w:basedOn w:val="Normalny"/>
    <w:link w:val="NagwekZnak"/>
    <w:uiPriority w:val="99"/>
    <w:unhideWhenUsed/>
    <w:rsid w:val="00CE78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E786B"/>
  </w:style>
  <w:style w:type="paragraph" w:styleId="Stopka">
    <w:name w:val="footer"/>
    <w:basedOn w:val="Normalny"/>
    <w:link w:val="StopkaZnak"/>
    <w:uiPriority w:val="99"/>
    <w:unhideWhenUsed/>
    <w:rsid w:val="00CE78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qFormat/>
    <w:rsid w:val="00CE786B"/>
  </w:style>
  <w:style w:type="table" w:styleId="Tabela-Siatka">
    <w:name w:val="Table Grid"/>
    <w:basedOn w:val="Standardowy"/>
    <w:uiPriority w:val="39"/>
    <w:rsid w:val="005823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D0057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D00577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00577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0057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00577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914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91426"/>
    <w:rPr>
      <w:rFonts w:ascii="Tahoma" w:hAnsi="Tahoma" w:cs="Tahoma"/>
      <w:sz w:val="16"/>
      <w:szCs w:val="16"/>
    </w:rPr>
  </w:style>
  <w:style w:type="character" w:styleId="Numerstrony">
    <w:name w:val="page number"/>
    <w:rsid w:val="00DE2D39"/>
    <w:rPr>
      <w:rFonts w:cs="Times New Roman"/>
    </w:rPr>
  </w:style>
  <w:style w:type="character" w:styleId="Hipercze">
    <w:name w:val="Hyperlink"/>
    <w:basedOn w:val="Domylnaczcionkaakapitu"/>
    <w:uiPriority w:val="99"/>
    <w:unhideWhenUsed/>
    <w:rsid w:val="001D3992"/>
    <w:rPr>
      <w:color w:val="467886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D3992"/>
    <w:rPr>
      <w:color w:val="605E5C"/>
      <w:shd w:val="clear" w:color="auto" w:fill="E1DFDD"/>
    </w:rPr>
  </w:style>
  <w:style w:type="character" w:customStyle="1" w:styleId="AkapitzlistZnak">
    <w:name w:val="Akapit z listą Znak"/>
    <w:aliases w:val="Wypunktowanie Znak,BulletC Znak,Numerowanie Znak,Wyliczanie Znak,Obiekt Znak,List Paragraph Znak,normalny tekst Znak,Tytuł_procedury Znak,L1 Znak,Akapit z listą5 Znak,T_SZ_List Paragraph Znak,Akapit z listą BS Znak,sw tekst Znak"/>
    <w:link w:val="Akapitzlist"/>
    <w:qFormat/>
    <w:locked/>
    <w:rsid w:val="00CF00F4"/>
  </w:style>
  <w:style w:type="character" w:styleId="Pogrubienie">
    <w:name w:val="Strong"/>
    <w:basedOn w:val="Domylnaczcionkaakapitu"/>
    <w:uiPriority w:val="22"/>
    <w:qFormat/>
    <w:rsid w:val="009B39F0"/>
    <w:rPr>
      <w:b/>
      <w:bCs/>
    </w:rPr>
  </w:style>
  <w:style w:type="character" w:styleId="Nierozpoznanawzmianka">
    <w:name w:val="Unresolved Mention"/>
    <w:basedOn w:val="Domylnaczcionkaakapitu"/>
    <w:uiPriority w:val="99"/>
    <w:semiHidden/>
    <w:unhideWhenUsed/>
    <w:rsid w:val="008B18E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6255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63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359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40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1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AC6586-582C-43E7-A0E9-9A778F20A3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8</Pages>
  <Words>2417</Words>
  <Characters>14508</Characters>
  <Application>Microsoft Office Word</Application>
  <DocSecurity>0</DocSecurity>
  <Lines>120</Lines>
  <Paragraphs>33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Wilczak-Socha</dc:creator>
  <cp:lastModifiedBy>Monika Cieślińska</cp:lastModifiedBy>
  <cp:revision>8</cp:revision>
  <cp:lastPrinted>2026-02-24T10:47:00Z</cp:lastPrinted>
  <dcterms:created xsi:type="dcterms:W3CDTF">2026-03-17T09:42:00Z</dcterms:created>
  <dcterms:modified xsi:type="dcterms:W3CDTF">2026-03-23T13:01:00Z</dcterms:modified>
</cp:coreProperties>
</file>