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286F3BA" w14:textId="77777777" w:rsidR="00F20631" w:rsidRPr="00827EC9" w:rsidRDefault="00F20631" w:rsidP="008472D5">
      <w:pPr>
        <w:spacing w:line="312" w:lineRule="auto"/>
        <w:rPr>
          <w:rFonts w:asciiTheme="minorHAnsi" w:hAnsiTheme="minorHAnsi" w:cstheme="minorHAnsi"/>
        </w:rPr>
      </w:pPr>
      <w:bookmarkStart w:id="0" w:name="_GoBack"/>
      <w:bookmarkEnd w:id="0"/>
      <w:r w:rsidRPr="00827EC9">
        <w:rPr>
          <w:rFonts w:asciiTheme="minorHAnsi" w:hAnsiTheme="minorHAnsi" w:cstheme="minorHAnsi"/>
          <w:noProof/>
          <w:lang w:eastAsia="pl-PL"/>
        </w:rPr>
        <w:drawing>
          <wp:inline distT="0" distB="0" distL="0" distR="0" wp14:anchorId="4874F1D2" wp14:editId="095B66E4">
            <wp:extent cx="6263640" cy="766356"/>
            <wp:effectExtent l="0" t="0" r="381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3640" cy="766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7BEA75" w14:textId="6215959D" w:rsidR="003673A8" w:rsidRPr="00827EC9" w:rsidRDefault="006E5FD6" w:rsidP="008472D5">
      <w:pPr>
        <w:spacing w:line="312" w:lineRule="auto"/>
        <w:rPr>
          <w:rFonts w:asciiTheme="minorHAnsi" w:hAnsiTheme="minorHAnsi" w:cstheme="minorHAnsi"/>
        </w:rPr>
      </w:pPr>
      <w:r w:rsidRPr="00827EC9">
        <w:rPr>
          <w:rFonts w:asciiTheme="minorHAnsi" w:hAnsiTheme="minorHAnsi" w:cstheme="minorHAnsi"/>
        </w:rPr>
        <w:t>Oznaczenie</w:t>
      </w:r>
      <w:r w:rsidR="003673A8" w:rsidRPr="00827EC9">
        <w:rPr>
          <w:rFonts w:asciiTheme="minorHAnsi" w:hAnsiTheme="minorHAnsi" w:cstheme="minorHAnsi"/>
        </w:rPr>
        <w:t xml:space="preserve"> sprawy: </w:t>
      </w:r>
      <w:r w:rsidR="00FE6370" w:rsidRPr="00827EC9">
        <w:rPr>
          <w:rFonts w:asciiTheme="minorHAnsi" w:hAnsiTheme="minorHAnsi" w:cstheme="minorHAnsi"/>
          <w:bCs/>
          <w:iCs/>
        </w:rPr>
        <w:t>ZSPS.IV.231.</w:t>
      </w:r>
      <w:r w:rsidR="000378F6" w:rsidRPr="00827EC9">
        <w:rPr>
          <w:rFonts w:asciiTheme="minorHAnsi" w:hAnsiTheme="minorHAnsi" w:cstheme="minorHAnsi"/>
          <w:bCs/>
          <w:iCs/>
        </w:rPr>
        <w:t>1/2026</w:t>
      </w:r>
    </w:p>
    <w:p w14:paraId="47DE6A43" w14:textId="77777777" w:rsidR="003673A8" w:rsidRPr="00827EC9" w:rsidRDefault="003673A8" w:rsidP="008472D5">
      <w:pPr>
        <w:spacing w:line="312" w:lineRule="auto"/>
        <w:rPr>
          <w:rFonts w:asciiTheme="minorHAnsi" w:hAnsiTheme="minorHAnsi" w:cstheme="minorHAnsi"/>
        </w:rPr>
      </w:pPr>
    </w:p>
    <w:p w14:paraId="3A9F6B6D" w14:textId="77777777" w:rsidR="00B543B8" w:rsidRPr="00827EC9" w:rsidRDefault="00B543B8" w:rsidP="008472D5">
      <w:pPr>
        <w:pStyle w:val="Nagwek2"/>
        <w:spacing w:line="312" w:lineRule="auto"/>
        <w:rPr>
          <w:rFonts w:asciiTheme="minorHAnsi" w:hAnsiTheme="minorHAnsi" w:cstheme="minorHAnsi"/>
          <w:b/>
          <w:sz w:val="20"/>
        </w:rPr>
      </w:pPr>
    </w:p>
    <w:p w14:paraId="10E8FB55" w14:textId="77777777" w:rsidR="00280E77" w:rsidRPr="00827EC9" w:rsidRDefault="00280E77" w:rsidP="008472D5">
      <w:pPr>
        <w:spacing w:line="312" w:lineRule="auto"/>
        <w:rPr>
          <w:rFonts w:asciiTheme="minorHAnsi" w:hAnsiTheme="minorHAnsi" w:cstheme="minorHAnsi"/>
        </w:rPr>
      </w:pPr>
    </w:p>
    <w:p w14:paraId="54FEB156" w14:textId="77777777" w:rsidR="003673A8" w:rsidRPr="00827EC9" w:rsidRDefault="001F2A43" w:rsidP="008472D5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827EC9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827EC9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827EC9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827EC9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827EC9">
        <w:rPr>
          <w:rFonts w:asciiTheme="minorHAnsi" w:hAnsiTheme="minorHAnsi" w:cstheme="minorHAnsi"/>
          <w:b/>
          <w:sz w:val="32"/>
          <w:szCs w:val="32"/>
        </w:rPr>
        <w:t>ZAMÓWIENIA</w:t>
      </w:r>
    </w:p>
    <w:p w14:paraId="49E618B1" w14:textId="77777777" w:rsidR="0030177B" w:rsidRPr="00827EC9" w:rsidRDefault="0030177B" w:rsidP="008472D5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827EC9">
        <w:rPr>
          <w:rFonts w:asciiTheme="minorHAnsi" w:hAnsiTheme="minorHAnsi" w:cstheme="minorHAnsi"/>
          <w:b/>
          <w:sz w:val="32"/>
          <w:szCs w:val="32"/>
        </w:rPr>
        <w:t>(SWZ)</w:t>
      </w:r>
    </w:p>
    <w:p w14:paraId="1F31A10B" w14:textId="77777777" w:rsidR="00280E77" w:rsidRPr="00827EC9" w:rsidRDefault="00280E77" w:rsidP="008472D5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4DFBED8D" w14:textId="77777777" w:rsidR="009C3C55" w:rsidRPr="00827EC9" w:rsidRDefault="009C3C55" w:rsidP="008472D5">
      <w:pPr>
        <w:spacing w:line="312" w:lineRule="auto"/>
        <w:rPr>
          <w:rFonts w:asciiTheme="minorHAnsi" w:hAnsiTheme="minorHAnsi" w:cstheme="minorHAnsi"/>
        </w:rPr>
      </w:pPr>
    </w:p>
    <w:p w14:paraId="54D509CC" w14:textId="77777777" w:rsidR="009C3C55" w:rsidRPr="00827EC9" w:rsidRDefault="009C3C55" w:rsidP="008472D5">
      <w:pPr>
        <w:spacing w:line="312" w:lineRule="auto"/>
        <w:rPr>
          <w:rFonts w:asciiTheme="minorHAnsi" w:hAnsiTheme="minorHAnsi" w:cstheme="minorHAnsi"/>
        </w:rPr>
      </w:pPr>
    </w:p>
    <w:p w14:paraId="0BE5AD35" w14:textId="77777777" w:rsidR="003673A8" w:rsidRPr="00827EC9" w:rsidRDefault="003673A8" w:rsidP="008472D5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827EC9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14:paraId="0532726B" w14:textId="2D6AB717" w:rsidR="003673A8" w:rsidRPr="00827EC9" w:rsidRDefault="003673A8" w:rsidP="008472D5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827EC9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827EC9">
        <w:rPr>
          <w:rFonts w:asciiTheme="minorHAnsi" w:hAnsiTheme="minorHAnsi" w:cstheme="minorHAnsi"/>
          <w:sz w:val="24"/>
          <w:szCs w:val="24"/>
        </w:rPr>
        <w:t>11 września 2019</w:t>
      </w:r>
      <w:r w:rsidRPr="00827EC9">
        <w:rPr>
          <w:rFonts w:asciiTheme="minorHAnsi" w:hAnsiTheme="minorHAnsi" w:cstheme="minorHAnsi"/>
          <w:sz w:val="24"/>
          <w:szCs w:val="24"/>
        </w:rPr>
        <w:t xml:space="preserve"> r. Prawo zamówień publicznych</w:t>
      </w:r>
      <w:r w:rsidR="00CA6AF6" w:rsidRPr="00827EC9">
        <w:rPr>
          <w:rFonts w:asciiTheme="minorHAnsi" w:hAnsiTheme="minorHAnsi" w:cstheme="minorHAnsi"/>
          <w:sz w:val="24"/>
          <w:szCs w:val="24"/>
        </w:rPr>
        <w:t xml:space="preserve"> (</w:t>
      </w:r>
      <w:r w:rsidR="00061571" w:rsidRPr="00827EC9">
        <w:rPr>
          <w:rFonts w:asciiTheme="minorHAnsi" w:hAnsiTheme="minorHAnsi" w:cstheme="minorHAnsi"/>
          <w:sz w:val="24"/>
          <w:szCs w:val="24"/>
        </w:rPr>
        <w:t xml:space="preserve">t.j. </w:t>
      </w:r>
      <w:r w:rsidR="00024A11" w:rsidRPr="00827EC9">
        <w:rPr>
          <w:rFonts w:asciiTheme="minorHAnsi" w:hAnsiTheme="minorHAnsi" w:cstheme="minorHAnsi"/>
          <w:sz w:val="24"/>
          <w:szCs w:val="24"/>
        </w:rPr>
        <w:t>Dz. U. z 20</w:t>
      </w:r>
      <w:r w:rsidR="00252CAF" w:rsidRPr="00827EC9">
        <w:rPr>
          <w:rFonts w:asciiTheme="minorHAnsi" w:hAnsiTheme="minorHAnsi" w:cstheme="minorHAnsi"/>
          <w:sz w:val="24"/>
          <w:szCs w:val="24"/>
        </w:rPr>
        <w:t>2</w:t>
      </w:r>
      <w:r w:rsidR="00061571" w:rsidRPr="00827EC9">
        <w:rPr>
          <w:rFonts w:asciiTheme="minorHAnsi" w:hAnsiTheme="minorHAnsi" w:cstheme="minorHAnsi"/>
          <w:sz w:val="24"/>
          <w:szCs w:val="24"/>
        </w:rPr>
        <w:t>4</w:t>
      </w:r>
      <w:r w:rsidR="00024A11" w:rsidRPr="00827EC9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827EC9">
        <w:rPr>
          <w:rFonts w:asciiTheme="minorHAnsi" w:hAnsiTheme="minorHAnsi" w:cstheme="minorHAnsi"/>
          <w:sz w:val="24"/>
          <w:szCs w:val="24"/>
        </w:rPr>
        <w:t>,</w:t>
      </w:r>
      <w:r w:rsidR="00024A11" w:rsidRPr="00827EC9">
        <w:rPr>
          <w:rFonts w:asciiTheme="minorHAnsi" w:hAnsiTheme="minorHAnsi" w:cstheme="minorHAnsi"/>
          <w:sz w:val="24"/>
          <w:szCs w:val="24"/>
        </w:rPr>
        <w:t xml:space="preserve"> poz. </w:t>
      </w:r>
      <w:r w:rsidR="00061571" w:rsidRPr="00827EC9">
        <w:rPr>
          <w:rFonts w:asciiTheme="minorHAnsi" w:hAnsiTheme="minorHAnsi" w:cstheme="minorHAnsi"/>
          <w:sz w:val="24"/>
          <w:szCs w:val="24"/>
        </w:rPr>
        <w:t>1320</w:t>
      </w:r>
      <w:r w:rsidR="009C3C55" w:rsidRPr="00827EC9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7B5C3421" w14:textId="77777777" w:rsidR="003673A8" w:rsidRPr="00827EC9" w:rsidRDefault="003673A8" w:rsidP="008472D5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1B48DE36" w14:textId="77777777" w:rsidR="003673A8" w:rsidRPr="00827EC9" w:rsidRDefault="003673A8" w:rsidP="008472D5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558179C9" w14:textId="77777777" w:rsidR="00CC6546" w:rsidRPr="00827EC9" w:rsidRDefault="00CC6546" w:rsidP="008472D5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6329E863" w14:textId="517F33F0" w:rsidR="003673A8" w:rsidRPr="00827EC9" w:rsidRDefault="003673A8" w:rsidP="008472D5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827EC9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827EC9">
        <w:rPr>
          <w:rFonts w:asciiTheme="minorHAnsi" w:hAnsiTheme="minorHAnsi" w:cstheme="minorHAnsi"/>
          <w:sz w:val="26"/>
          <w:szCs w:val="26"/>
        </w:rPr>
        <w:t>udzieleni</w:t>
      </w:r>
      <w:r w:rsidR="00CA6AF6" w:rsidRPr="00827EC9">
        <w:rPr>
          <w:rFonts w:asciiTheme="minorHAnsi" w:hAnsiTheme="minorHAnsi" w:cstheme="minorHAnsi"/>
          <w:sz w:val="26"/>
          <w:szCs w:val="26"/>
        </w:rPr>
        <w:t>a</w:t>
      </w:r>
      <w:r w:rsidR="009C3C55" w:rsidRPr="00827EC9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827EC9">
        <w:rPr>
          <w:rFonts w:asciiTheme="minorHAnsi" w:hAnsiTheme="minorHAnsi" w:cstheme="minorHAnsi"/>
          <w:sz w:val="26"/>
          <w:szCs w:val="26"/>
        </w:rPr>
        <w:t xml:space="preserve">: </w:t>
      </w:r>
    </w:p>
    <w:p w14:paraId="59C50C09" w14:textId="77777777" w:rsidR="003673A8" w:rsidRPr="00827EC9" w:rsidRDefault="009C3C55" w:rsidP="008472D5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827EC9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14:paraId="776B8896" w14:textId="77777777" w:rsidR="003673A8" w:rsidRPr="00827EC9" w:rsidRDefault="003673A8" w:rsidP="008472D5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7363E218" w14:textId="77777777" w:rsidR="00CC6546" w:rsidRPr="00827EC9" w:rsidRDefault="00CC6546" w:rsidP="008472D5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59E59972" w14:textId="77777777" w:rsidR="003673A8" w:rsidRPr="00827EC9" w:rsidRDefault="003673A8" w:rsidP="008472D5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583C8573" w14:textId="77777777" w:rsidR="003673A8" w:rsidRPr="00827EC9" w:rsidRDefault="003673A8" w:rsidP="008472D5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827EC9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14:paraId="21FA2B6B" w14:textId="77777777" w:rsidR="000378F6" w:rsidRPr="00827EC9" w:rsidRDefault="000378F6" w:rsidP="008472D5">
      <w:pPr>
        <w:pStyle w:val="Default"/>
        <w:spacing w:line="312" w:lineRule="auto"/>
        <w:jc w:val="center"/>
        <w:rPr>
          <w:rFonts w:asciiTheme="minorHAnsi" w:hAnsiTheme="minorHAnsi" w:cstheme="minorHAnsi"/>
          <w:b/>
          <w:bCs/>
          <w:iCs/>
          <w:color w:val="auto"/>
          <w:sz w:val="26"/>
          <w:szCs w:val="26"/>
        </w:rPr>
      </w:pPr>
    </w:p>
    <w:p w14:paraId="6435710A" w14:textId="4C33F726" w:rsidR="000378F6" w:rsidRPr="00827EC9" w:rsidRDefault="000378F6" w:rsidP="008472D5">
      <w:pPr>
        <w:pStyle w:val="Default"/>
        <w:spacing w:line="312" w:lineRule="auto"/>
        <w:jc w:val="center"/>
        <w:rPr>
          <w:rFonts w:asciiTheme="minorHAnsi" w:hAnsiTheme="minorHAnsi" w:cstheme="minorHAnsi"/>
          <w:b/>
          <w:bCs/>
          <w:iCs/>
          <w:color w:val="auto"/>
          <w:sz w:val="26"/>
          <w:szCs w:val="26"/>
        </w:rPr>
      </w:pPr>
      <w:r w:rsidRPr="00827EC9">
        <w:rPr>
          <w:rFonts w:asciiTheme="minorHAnsi" w:hAnsiTheme="minorHAnsi" w:cstheme="minorHAnsi"/>
          <w:b/>
          <w:bCs/>
          <w:iCs/>
          <w:color w:val="auto"/>
          <w:sz w:val="26"/>
          <w:szCs w:val="26"/>
        </w:rPr>
        <w:t xml:space="preserve">Zakup urządzeń dla Branżowego Centrum Umiejętności w dziedzinie Piekarstwa </w:t>
      </w:r>
    </w:p>
    <w:p w14:paraId="20E1FF29" w14:textId="713E67BE" w:rsidR="003673A8" w:rsidRPr="00827EC9" w:rsidRDefault="000378F6" w:rsidP="008472D5">
      <w:pPr>
        <w:pStyle w:val="Default"/>
        <w:spacing w:line="312" w:lineRule="auto"/>
        <w:jc w:val="center"/>
        <w:rPr>
          <w:rFonts w:asciiTheme="minorHAnsi" w:hAnsiTheme="minorHAnsi" w:cstheme="minorHAnsi"/>
          <w:b/>
          <w:color w:val="auto"/>
          <w:sz w:val="26"/>
          <w:szCs w:val="26"/>
        </w:rPr>
      </w:pPr>
      <w:r w:rsidRPr="00827EC9">
        <w:rPr>
          <w:rFonts w:asciiTheme="minorHAnsi" w:hAnsiTheme="minorHAnsi" w:cstheme="minorHAnsi"/>
          <w:b/>
          <w:bCs/>
          <w:iCs/>
          <w:color w:val="auto"/>
          <w:sz w:val="26"/>
          <w:szCs w:val="26"/>
        </w:rPr>
        <w:t>w Zespole Szkół Przemysłu Spożywczego</w:t>
      </w:r>
    </w:p>
    <w:p w14:paraId="19069C1E" w14:textId="77777777" w:rsidR="00B543B8" w:rsidRPr="00827EC9" w:rsidRDefault="00B543B8" w:rsidP="008472D5">
      <w:pPr>
        <w:spacing w:line="312" w:lineRule="auto"/>
        <w:jc w:val="center"/>
        <w:rPr>
          <w:rFonts w:asciiTheme="minorHAnsi" w:hAnsiTheme="minorHAnsi" w:cstheme="minorHAnsi"/>
        </w:rPr>
      </w:pPr>
    </w:p>
    <w:p w14:paraId="6A144FAE" w14:textId="77777777" w:rsidR="00706CED" w:rsidRPr="00827EC9" w:rsidRDefault="00706CED" w:rsidP="008472D5">
      <w:pPr>
        <w:spacing w:line="312" w:lineRule="auto"/>
        <w:jc w:val="center"/>
        <w:rPr>
          <w:rFonts w:asciiTheme="minorHAnsi" w:hAnsiTheme="minorHAnsi" w:cstheme="minorHAnsi"/>
        </w:rPr>
      </w:pPr>
    </w:p>
    <w:p w14:paraId="2F5BB30D" w14:textId="77777777" w:rsidR="00F20631" w:rsidRPr="00827EC9" w:rsidRDefault="00F20631" w:rsidP="008472D5">
      <w:pPr>
        <w:spacing w:line="312" w:lineRule="auto"/>
        <w:jc w:val="center"/>
        <w:rPr>
          <w:rFonts w:asciiTheme="minorHAnsi" w:hAnsiTheme="minorHAnsi" w:cstheme="minorHAnsi"/>
        </w:rPr>
      </w:pPr>
    </w:p>
    <w:p w14:paraId="0940A67C" w14:textId="77777777" w:rsidR="00F20631" w:rsidRPr="00827EC9" w:rsidRDefault="00F20631" w:rsidP="008472D5">
      <w:pPr>
        <w:spacing w:line="312" w:lineRule="auto"/>
        <w:jc w:val="center"/>
        <w:rPr>
          <w:rFonts w:asciiTheme="minorHAnsi" w:hAnsiTheme="minorHAnsi" w:cstheme="minorHAnsi"/>
        </w:rPr>
      </w:pPr>
    </w:p>
    <w:p w14:paraId="462F7670" w14:textId="77777777" w:rsidR="00F20631" w:rsidRPr="00827EC9" w:rsidRDefault="00F20631" w:rsidP="008472D5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827EC9">
        <w:rPr>
          <w:rFonts w:asciiTheme="minorHAnsi" w:hAnsiTheme="minorHAnsi" w:cstheme="minorHAnsi"/>
          <w:sz w:val="24"/>
          <w:szCs w:val="24"/>
        </w:rPr>
        <w:t>Zamówienie będzie finansowane ze środków Unii Europejskiej w ramach Krajowego Planu Odbudowy i Zwiększania Odporności (projekt w ramach naboru pt. „Utworzenie i wsparcie funkcjonowania 120 branżowych centrów umiejętności (BCU), realizujących koncepcje˛ centrów doskonałości zawodowej (CoVEs)”).</w:t>
      </w:r>
    </w:p>
    <w:p w14:paraId="2841C511" w14:textId="77777777" w:rsidR="00706CED" w:rsidRPr="00827EC9" w:rsidRDefault="00706CED" w:rsidP="008472D5">
      <w:pPr>
        <w:spacing w:line="312" w:lineRule="auto"/>
        <w:jc w:val="center"/>
        <w:rPr>
          <w:rFonts w:asciiTheme="minorHAnsi" w:hAnsiTheme="minorHAnsi" w:cstheme="minorHAnsi"/>
        </w:rPr>
      </w:pPr>
    </w:p>
    <w:p w14:paraId="434FBB2C" w14:textId="41E0A766" w:rsidR="00303090" w:rsidRPr="00827EC9" w:rsidRDefault="00252CAF" w:rsidP="008472D5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827EC9">
        <w:rPr>
          <w:rFonts w:asciiTheme="minorHAnsi" w:hAnsiTheme="minorHAnsi" w:cstheme="minorHAnsi"/>
          <w:sz w:val="24"/>
          <w:szCs w:val="24"/>
        </w:rPr>
        <w:t>Po</w:t>
      </w:r>
      <w:r w:rsidR="0024602E" w:rsidRPr="00827EC9">
        <w:rPr>
          <w:rFonts w:asciiTheme="minorHAnsi" w:hAnsiTheme="minorHAnsi" w:cstheme="minorHAnsi"/>
          <w:sz w:val="24"/>
          <w:szCs w:val="24"/>
        </w:rPr>
        <w:t>znań</w:t>
      </w:r>
      <w:r w:rsidR="003673A8" w:rsidRPr="00827EC9">
        <w:rPr>
          <w:rFonts w:asciiTheme="minorHAnsi" w:hAnsiTheme="minorHAnsi" w:cstheme="minorHAnsi"/>
          <w:sz w:val="24"/>
          <w:szCs w:val="24"/>
        </w:rPr>
        <w:t xml:space="preserve">, </w:t>
      </w:r>
      <w:r w:rsidR="000378F6" w:rsidRPr="00827EC9">
        <w:rPr>
          <w:rFonts w:asciiTheme="minorHAnsi" w:hAnsiTheme="minorHAnsi" w:cstheme="minorHAnsi"/>
          <w:sz w:val="24"/>
          <w:szCs w:val="24"/>
        </w:rPr>
        <w:t>marzec 2026</w:t>
      </w:r>
      <w:r w:rsidR="007448D7" w:rsidRPr="00827EC9">
        <w:rPr>
          <w:rFonts w:asciiTheme="minorHAnsi" w:hAnsiTheme="minorHAnsi" w:cstheme="minorHAnsi"/>
        </w:rPr>
        <w:br w:type="page"/>
      </w:r>
    </w:p>
    <w:p w14:paraId="64CC7161" w14:textId="77777777" w:rsidR="004C6032" w:rsidRPr="00827EC9" w:rsidRDefault="009C3C55" w:rsidP="008472D5">
      <w:pPr>
        <w:pStyle w:val="Akapitzlist"/>
        <w:numPr>
          <w:ilvl w:val="0"/>
          <w:numId w:val="4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lastRenderedPageBreak/>
        <w:t>Nazwa oraz adres zamawiającego, numer telefonu, adres poczty elektronicznej oraz strony internetowej prowadzonego postępowania</w:t>
      </w:r>
      <w:r w:rsidR="004C6032" w:rsidRPr="00827EC9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4C922064" w14:textId="4E1823ED" w:rsidR="00387C7C" w:rsidRPr="00827EC9" w:rsidRDefault="00FD5C89" w:rsidP="008472D5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827EC9">
        <w:rPr>
          <w:rFonts w:asciiTheme="minorHAnsi" w:hAnsiTheme="minorHAnsi" w:cstheme="minorHAnsi"/>
          <w:iCs/>
        </w:rPr>
        <w:t xml:space="preserve">Zespół Szkół Przemysłu Spożywczego </w:t>
      </w:r>
      <w:r w:rsidR="00387C7C" w:rsidRPr="00827EC9">
        <w:rPr>
          <w:rFonts w:asciiTheme="minorHAnsi" w:hAnsiTheme="minorHAnsi" w:cstheme="minorHAnsi"/>
          <w:iCs/>
        </w:rPr>
        <w:t>im. J.J. Śniadeckich</w:t>
      </w:r>
    </w:p>
    <w:p w14:paraId="0F270DBF" w14:textId="4F7EFA12" w:rsidR="00FD5C89" w:rsidRPr="00827EC9" w:rsidRDefault="00FD5C89" w:rsidP="008472D5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827EC9">
        <w:rPr>
          <w:rFonts w:asciiTheme="minorHAnsi" w:hAnsiTheme="minorHAnsi" w:cstheme="minorHAnsi"/>
          <w:iCs/>
        </w:rPr>
        <w:t>Branżowe Centrum Umiejętności w dziedzinie Piekarstwa</w:t>
      </w:r>
    </w:p>
    <w:p w14:paraId="6CFEC360" w14:textId="1CF1708D" w:rsidR="00581096" w:rsidRPr="00827EC9" w:rsidRDefault="00387C7C" w:rsidP="008472D5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827EC9">
        <w:rPr>
          <w:rFonts w:asciiTheme="minorHAnsi" w:hAnsiTheme="minorHAnsi" w:cstheme="minorHAnsi"/>
          <w:iCs/>
        </w:rPr>
        <w:t>ul. Warzywna 19, 61-658 Poznań</w:t>
      </w:r>
    </w:p>
    <w:p w14:paraId="2ADE2C96" w14:textId="034AC13F" w:rsidR="00581096" w:rsidRPr="00827EC9" w:rsidRDefault="00581096" w:rsidP="008472D5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827EC9">
        <w:rPr>
          <w:rFonts w:asciiTheme="minorHAnsi" w:hAnsiTheme="minorHAnsi" w:cstheme="minorHAnsi"/>
          <w:iCs/>
        </w:rPr>
        <w:t xml:space="preserve">tel. </w:t>
      </w:r>
      <w:r w:rsidR="00CE079F" w:rsidRPr="00827EC9">
        <w:rPr>
          <w:rFonts w:asciiTheme="minorHAnsi" w:hAnsiTheme="minorHAnsi" w:cstheme="minorHAnsi"/>
          <w:iCs/>
        </w:rPr>
        <w:t>+</w:t>
      </w:r>
      <w:r w:rsidR="00B23A64" w:rsidRPr="00827EC9">
        <w:rPr>
          <w:rFonts w:asciiTheme="minorHAnsi" w:hAnsiTheme="minorHAnsi" w:cstheme="minorHAnsi"/>
          <w:bCs/>
          <w:iCs/>
        </w:rPr>
        <w:t>48 618250 240</w:t>
      </w:r>
      <w:r w:rsidRPr="00827EC9">
        <w:rPr>
          <w:rFonts w:asciiTheme="minorHAnsi" w:hAnsiTheme="minorHAnsi" w:cstheme="minorHAnsi"/>
          <w:iCs/>
        </w:rPr>
        <w:t xml:space="preserve">, </w:t>
      </w:r>
    </w:p>
    <w:p w14:paraId="24899098" w14:textId="1DC90396" w:rsidR="0024602E" w:rsidRPr="00827EC9" w:rsidRDefault="00900BD0" w:rsidP="008472D5">
      <w:pPr>
        <w:spacing w:line="312" w:lineRule="auto"/>
        <w:ind w:left="426"/>
        <w:rPr>
          <w:rFonts w:asciiTheme="minorHAnsi" w:hAnsiTheme="minorHAnsi" w:cstheme="minorHAnsi"/>
        </w:rPr>
      </w:pPr>
      <w:hyperlink r:id="rId10" w:history="1">
        <w:r w:rsidR="0024602E" w:rsidRPr="00827EC9">
          <w:rPr>
            <w:rStyle w:val="Hipercze"/>
            <w:rFonts w:asciiTheme="minorHAnsi" w:hAnsiTheme="minorHAnsi" w:cstheme="minorHAnsi"/>
            <w:color w:val="auto"/>
          </w:rPr>
          <w:t>https://www.zsps.poznan.pl/</w:t>
        </w:r>
      </w:hyperlink>
    </w:p>
    <w:p w14:paraId="334338E1" w14:textId="45C61376" w:rsidR="00581096" w:rsidRPr="00827EC9" w:rsidRDefault="00581096" w:rsidP="008472D5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827EC9">
        <w:rPr>
          <w:rFonts w:asciiTheme="minorHAnsi" w:hAnsiTheme="minorHAnsi" w:cstheme="minorHAnsi"/>
          <w:iCs/>
        </w:rPr>
        <w:t xml:space="preserve">e-mail: </w:t>
      </w:r>
      <w:bookmarkStart w:id="1" w:name="_Hlk90124289"/>
      <w:r w:rsidR="00FD38E3" w:rsidRPr="00827EC9">
        <w:rPr>
          <w:rFonts w:asciiTheme="minorHAnsi" w:hAnsiTheme="minorHAnsi" w:cstheme="minorHAnsi"/>
        </w:rPr>
        <w:fldChar w:fldCharType="begin"/>
      </w:r>
      <w:r w:rsidR="00FD38E3" w:rsidRPr="00827EC9">
        <w:rPr>
          <w:rFonts w:asciiTheme="minorHAnsi" w:hAnsiTheme="minorHAnsi" w:cstheme="minorHAnsi"/>
        </w:rPr>
        <w:instrText>HYPERLINK "mailto:sekretariat</w:instrText>
      </w:r>
      <w:r w:rsidR="00FD38E3" w:rsidRPr="00827EC9">
        <w:rPr>
          <w:rFonts w:asciiTheme="minorHAnsi" w:hAnsiTheme="minorHAnsi" w:cstheme="minorHAnsi"/>
          <w:iCs/>
          <w:lang w:val="en-US"/>
        </w:rPr>
        <w:instrText>@zsps.poznan.pl</w:instrText>
      </w:r>
      <w:r w:rsidR="00FD38E3" w:rsidRPr="00827EC9">
        <w:rPr>
          <w:rFonts w:asciiTheme="minorHAnsi" w:hAnsiTheme="minorHAnsi" w:cstheme="minorHAnsi"/>
        </w:rPr>
        <w:instrText>"</w:instrText>
      </w:r>
      <w:r w:rsidR="00FD38E3" w:rsidRPr="00827EC9">
        <w:rPr>
          <w:rFonts w:asciiTheme="minorHAnsi" w:hAnsiTheme="minorHAnsi" w:cstheme="minorHAnsi"/>
        </w:rPr>
        <w:fldChar w:fldCharType="separate"/>
      </w:r>
      <w:r w:rsidR="00FD38E3" w:rsidRPr="00827EC9">
        <w:rPr>
          <w:rStyle w:val="Hipercze"/>
          <w:rFonts w:asciiTheme="minorHAnsi" w:hAnsiTheme="minorHAnsi" w:cstheme="minorHAnsi"/>
          <w:color w:val="auto"/>
        </w:rPr>
        <w:t>sekretariat</w:t>
      </w:r>
      <w:r w:rsidR="00FD38E3" w:rsidRPr="00827EC9">
        <w:rPr>
          <w:rStyle w:val="Hipercze"/>
          <w:rFonts w:asciiTheme="minorHAnsi" w:hAnsiTheme="minorHAnsi" w:cstheme="minorHAnsi"/>
          <w:iCs/>
          <w:color w:val="auto"/>
          <w:lang w:val="en-US"/>
        </w:rPr>
        <w:t>@zsps.poznan.pl</w:t>
      </w:r>
      <w:r w:rsidR="00FD38E3" w:rsidRPr="00827EC9">
        <w:rPr>
          <w:rFonts w:asciiTheme="minorHAnsi" w:hAnsiTheme="minorHAnsi" w:cstheme="minorHAnsi"/>
        </w:rPr>
        <w:fldChar w:fldCharType="end"/>
      </w:r>
    </w:p>
    <w:bookmarkEnd w:id="1"/>
    <w:p w14:paraId="0644FD9F" w14:textId="012D2868" w:rsidR="00FB53FF" w:rsidRPr="00827EC9" w:rsidRDefault="00922963" w:rsidP="008472D5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827EC9">
        <w:rPr>
          <w:rFonts w:asciiTheme="minorHAnsi" w:hAnsiTheme="minorHAnsi" w:cstheme="minorHAnsi"/>
          <w:iCs/>
        </w:rPr>
        <w:t xml:space="preserve">Adres ESP (skrytki ePUAP): </w:t>
      </w:r>
      <w:r w:rsidR="00FB53FF" w:rsidRPr="00827EC9">
        <w:rPr>
          <w:rFonts w:asciiTheme="minorHAnsi" w:hAnsiTheme="minorHAnsi" w:cstheme="minorHAnsi"/>
          <w:iCs/>
        </w:rPr>
        <w:t>/ZSPSPoznan/SkrytkaESP</w:t>
      </w:r>
    </w:p>
    <w:p w14:paraId="0973E9D1" w14:textId="100761F0" w:rsidR="008C200C" w:rsidRPr="00827EC9" w:rsidRDefault="00581096" w:rsidP="008472D5">
      <w:pPr>
        <w:spacing w:line="312" w:lineRule="auto"/>
        <w:ind w:left="426"/>
        <w:rPr>
          <w:rFonts w:asciiTheme="minorHAnsi" w:hAnsiTheme="minorHAnsi" w:cstheme="minorHAnsi"/>
          <w:b/>
        </w:rPr>
      </w:pPr>
      <w:r w:rsidRPr="00827EC9">
        <w:rPr>
          <w:rFonts w:asciiTheme="minorHAnsi" w:hAnsiTheme="minorHAnsi" w:cstheme="minorHAnsi"/>
          <w:iCs/>
        </w:rPr>
        <w:t>godziny pracy: 7:00 – 15:0</w:t>
      </w:r>
      <w:r w:rsidR="008E0124" w:rsidRPr="00827EC9">
        <w:rPr>
          <w:rFonts w:asciiTheme="minorHAnsi" w:hAnsiTheme="minorHAnsi" w:cstheme="minorHAnsi"/>
          <w:iCs/>
        </w:rPr>
        <w:t>0</w:t>
      </w:r>
    </w:p>
    <w:p w14:paraId="5E10DD69" w14:textId="77777777" w:rsidR="00964843" w:rsidRPr="00827EC9" w:rsidRDefault="00CA6AF6" w:rsidP="008472D5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r w:rsidRPr="00827EC9">
        <w:rPr>
          <w:rFonts w:asciiTheme="minorHAnsi" w:hAnsiTheme="minorHAnsi" w:cstheme="minorHAnsi"/>
          <w:bCs/>
          <w:iCs/>
        </w:rPr>
        <w:t>Adres strony internetowej prowadzonego postępowania:</w:t>
      </w:r>
    </w:p>
    <w:p w14:paraId="3EDDABAD" w14:textId="6662CA67" w:rsidR="00164BF6" w:rsidRPr="00827EC9" w:rsidRDefault="00900BD0" w:rsidP="008472D5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hyperlink r:id="rId11" w:history="1">
        <w:r w:rsidR="00A93C43" w:rsidRPr="00827EC9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https://ezamowienia.gov.pl/mp-client/search/list/ocds-148610-51227a90-ac9a-44c3-91ef-6c3b216b35e9</w:t>
        </w:r>
      </w:hyperlink>
      <w:r w:rsidR="00CA6AF6" w:rsidRPr="00827EC9">
        <w:rPr>
          <w:rFonts w:asciiTheme="minorHAnsi" w:hAnsiTheme="minorHAnsi" w:cstheme="minorHAnsi"/>
        </w:rPr>
        <w:t xml:space="preserve"> </w:t>
      </w:r>
    </w:p>
    <w:p w14:paraId="16CBCFFD" w14:textId="77777777" w:rsidR="00CA6AF6" w:rsidRPr="00827EC9" w:rsidRDefault="00CA6AF6" w:rsidP="008472D5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</w:p>
    <w:p w14:paraId="590FE0E4" w14:textId="77777777" w:rsidR="009C3C55" w:rsidRPr="00827EC9" w:rsidRDefault="009C3C55" w:rsidP="008472D5">
      <w:pPr>
        <w:pStyle w:val="Akapitzlist"/>
        <w:numPr>
          <w:ilvl w:val="0"/>
          <w:numId w:val="4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827EC9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14:paraId="51336AE3" w14:textId="65284A75" w:rsidR="009C3C55" w:rsidRPr="00827EC9" w:rsidRDefault="00900BD0" w:rsidP="008472D5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2" w:history="1">
        <w:r w:rsidR="00A93C43" w:rsidRPr="00827EC9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https://ezamowienia.gov.pl/mp-client/search/list/ocds-148610-51227a90-ac9a-44c3-91ef-6c3b216b35e9</w:t>
        </w:r>
      </w:hyperlink>
    </w:p>
    <w:p w14:paraId="3C985B0F" w14:textId="77777777" w:rsidR="009C3C55" w:rsidRPr="00827EC9" w:rsidRDefault="009C3C55" w:rsidP="008472D5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14:paraId="3BEA2B10" w14:textId="77777777" w:rsidR="0018412A" w:rsidRPr="00827EC9" w:rsidRDefault="0018412A" w:rsidP="008472D5">
      <w:pPr>
        <w:pStyle w:val="pkt"/>
        <w:numPr>
          <w:ilvl w:val="0"/>
          <w:numId w:val="4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827EC9">
        <w:rPr>
          <w:rFonts w:asciiTheme="minorHAnsi" w:hAnsiTheme="minorHAnsi" w:cstheme="minorHAnsi"/>
          <w:b/>
          <w:sz w:val="20"/>
        </w:rPr>
        <w:t>Tryb udzielenia zamówienia.</w:t>
      </w:r>
    </w:p>
    <w:p w14:paraId="2182CBC6" w14:textId="67514F62" w:rsidR="0056733F" w:rsidRPr="00827EC9" w:rsidRDefault="00133C2D" w:rsidP="008472D5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  <w:r w:rsidRPr="00827EC9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827EC9">
        <w:rPr>
          <w:rFonts w:asciiTheme="minorHAnsi" w:hAnsiTheme="minorHAnsi" w:cstheme="minorHAnsi"/>
          <w:sz w:val="20"/>
          <w:szCs w:val="20"/>
        </w:rPr>
        <w:t>o</w:t>
      </w:r>
      <w:r w:rsidR="009C3C55" w:rsidRPr="00827EC9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827EC9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827EC9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827EC9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827EC9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827EC9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827EC9">
        <w:rPr>
          <w:rFonts w:asciiTheme="minorHAnsi" w:hAnsiTheme="minorHAnsi" w:cstheme="minorHAnsi"/>
          <w:sz w:val="20"/>
          <w:szCs w:val="20"/>
        </w:rPr>
        <w:t xml:space="preserve">art. </w:t>
      </w:r>
      <w:r w:rsidR="006F23A5" w:rsidRPr="00827EC9">
        <w:rPr>
          <w:rFonts w:asciiTheme="minorHAnsi" w:hAnsiTheme="minorHAnsi" w:cstheme="minorHAnsi"/>
          <w:sz w:val="20"/>
          <w:szCs w:val="20"/>
        </w:rPr>
        <w:t>275 pkt</w:t>
      </w:r>
      <w:r w:rsidR="009C3C55" w:rsidRPr="00827EC9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827EC9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827EC9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827EC9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827EC9">
        <w:rPr>
          <w:rFonts w:asciiTheme="minorHAnsi" w:hAnsiTheme="minorHAnsi" w:cstheme="minorHAnsi"/>
          <w:sz w:val="20"/>
          <w:szCs w:val="20"/>
        </w:rPr>
        <w:t>(Dz. U. z 20</w:t>
      </w:r>
      <w:r w:rsidR="00A6226C" w:rsidRPr="00827EC9">
        <w:rPr>
          <w:rFonts w:asciiTheme="minorHAnsi" w:hAnsiTheme="minorHAnsi" w:cstheme="minorHAnsi"/>
          <w:sz w:val="20"/>
          <w:szCs w:val="20"/>
        </w:rPr>
        <w:t>2</w:t>
      </w:r>
      <w:r w:rsidR="00061571" w:rsidRPr="00827EC9">
        <w:rPr>
          <w:rFonts w:asciiTheme="minorHAnsi" w:hAnsiTheme="minorHAnsi" w:cstheme="minorHAnsi"/>
          <w:sz w:val="20"/>
          <w:szCs w:val="20"/>
        </w:rPr>
        <w:t>4</w:t>
      </w:r>
      <w:r w:rsidR="009C3C55" w:rsidRPr="00827EC9">
        <w:rPr>
          <w:rFonts w:asciiTheme="minorHAnsi" w:hAnsiTheme="minorHAnsi" w:cstheme="minorHAnsi"/>
          <w:sz w:val="20"/>
          <w:szCs w:val="20"/>
        </w:rPr>
        <w:t xml:space="preserve"> r. poz. </w:t>
      </w:r>
      <w:r w:rsidR="00061571" w:rsidRPr="00827EC9">
        <w:rPr>
          <w:rFonts w:asciiTheme="minorHAnsi" w:hAnsiTheme="minorHAnsi" w:cstheme="minorHAnsi"/>
          <w:sz w:val="20"/>
          <w:szCs w:val="20"/>
        </w:rPr>
        <w:t>1320</w:t>
      </w:r>
      <w:r w:rsidR="000378F6" w:rsidRPr="00827EC9">
        <w:rPr>
          <w:rFonts w:asciiTheme="minorHAnsi" w:hAnsiTheme="minorHAnsi" w:cstheme="minorHAnsi"/>
          <w:sz w:val="20"/>
          <w:szCs w:val="20"/>
        </w:rPr>
        <w:t xml:space="preserve"> ze zm.</w:t>
      </w:r>
      <w:r w:rsidR="009C3C55" w:rsidRPr="00827EC9">
        <w:rPr>
          <w:rFonts w:asciiTheme="minorHAnsi" w:hAnsiTheme="minorHAnsi" w:cstheme="minorHAnsi"/>
          <w:sz w:val="20"/>
          <w:szCs w:val="20"/>
        </w:rPr>
        <w:t>)</w:t>
      </w:r>
      <w:r w:rsidR="002D622D" w:rsidRPr="00827EC9">
        <w:rPr>
          <w:rFonts w:asciiTheme="minorHAnsi" w:hAnsiTheme="minorHAnsi" w:cstheme="minorHAnsi"/>
          <w:sz w:val="20"/>
          <w:szCs w:val="20"/>
        </w:rPr>
        <w:t>,</w:t>
      </w:r>
      <w:r w:rsidR="009C3C55" w:rsidRPr="00827EC9">
        <w:rPr>
          <w:rFonts w:asciiTheme="minorHAnsi" w:hAnsiTheme="minorHAnsi" w:cstheme="minorHAnsi"/>
          <w:sz w:val="20"/>
          <w:szCs w:val="20"/>
        </w:rPr>
        <w:t xml:space="preserve"> zwanej dalej Ustawą</w:t>
      </w:r>
      <w:r w:rsidR="00024A11" w:rsidRPr="00827EC9">
        <w:rPr>
          <w:rFonts w:asciiTheme="minorHAnsi" w:hAnsiTheme="minorHAnsi" w:cstheme="minorHAnsi"/>
          <w:sz w:val="20"/>
          <w:szCs w:val="20"/>
        </w:rPr>
        <w:t>.</w:t>
      </w:r>
    </w:p>
    <w:p w14:paraId="31D01EEE" w14:textId="77777777" w:rsidR="0018412A" w:rsidRPr="00827EC9" w:rsidRDefault="0018412A" w:rsidP="008472D5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14:paraId="183F6C8D" w14:textId="77777777" w:rsidR="006E5FD6" w:rsidRPr="00827EC9" w:rsidRDefault="006E5FD6" w:rsidP="008472D5">
      <w:pPr>
        <w:numPr>
          <w:ilvl w:val="0"/>
          <w:numId w:val="4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827EC9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14:paraId="543419C4" w14:textId="77777777" w:rsidR="006E5FD6" w:rsidRPr="00827EC9" w:rsidRDefault="009A7449" w:rsidP="008472D5">
      <w:pPr>
        <w:tabs>
          <w:tab w:val="left" w:pos="360"/>
        </w:tabs>
        <w:spacing w:line="312" w:lineRule="auto"/>
        <w:ind w:left="426"/>
        <w:rPr>
          <w:rFonts w:asciiTheme="minorHAnsi" w:hAnsiTheme="minorHAnsi" w:cstheme="minorHAnsi"/>
        </w:rPr>
      </w:pPr>
      <w:r w:rsidRPr="00827EC9">
        <w:rPr>
          <w:rFonts w:asciiTheme="minorHAnsi" w:hAnsiTheme="minorHAnsi" w:cstheme="minorHAnsi"/>
        </w:rPr>
        <w:t>Zamawiający nie przewiduje wybo</w:t>
      </w:r>
      <w:r w:rsidR="006E5FD6" w:rsidRPr="00827EC9">
        <w:rPr>
          <w:rFonts w:asciiTheme="minorHAnsi" w:hAnsiTheme="minorHAnsi" w:cstheme="minorHAnsi"/>
        </w:rPr>
        <w:t>r</w:t>
      </w:r>
      <w:r w:rsidRPr="00827EC9">
        <w:rPr>
          <w:rFonts w:asciiTheme="minorHAnsi" w:hAnsiTheme="minorHAnsi" w:cstheme="minorHAnsi"/>
        </w:rPr>
        <w:t>u</w:t>
      </w:r>
      <w:r w:rsidR="006E5FD6" w:rsidRPr="00827EC9">
        <w:rPr>
          <w:rFonts w:asciiTheme="minorHAnsi" w:hAnsiTheme="minorHAnsi" w:cstheme="minorHAnsi"/>
        </w:rPr>
        <w:t xml:space="preserve"> najkorzystniejszej oferty z możliwością prowadzenia negocjacji.</w:t>
      </w:r>
    </w:p>
    <w:p w14:paraId="6DCD450C" w14:textId="77777777" w:rsidR="006E5FD6" w:rsidRPr="00827EC9" w:rsidRDefault="006E5FD6" w:rsidP="008472D5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14:paraId="76DEDD2F" w14:textId="77777777" w:rsidR="0018412A" w:rsidRPr="00827EC9" w:rsidRDefault="0056733F" w:rsidP="008472D5">
      <w:pPr>
        <w:numPr>
          <w:ilvl w:val="0"/>
          <w:numId w:val="4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827EC9">
        <w:rPr>
          <w:rFonts w:asciiTheme="minorHAnsi" w:hAnsiTheme="minorHAnsi" w:cstheme="minorHAnsi"/>
          <w:b/>
        </w:rPr>
        <w:t>Opis p</w:t>
      </w:r>
      <w:r w:rsidR="0018412A" w:rsidRPr="00827EC9">
        <w:rPr>
          <w:rFonts w:asciiTheme="minorHAnsi" w:hAnsiTheme="minorHAnsi" w:cstheme="minorHAnsi"/>
          <w:b/>
        </w:rPr>
        <w:t>rzedmiot</w:t>
      </w:r>
      <w:r w:rsidR="007C19FA" w:rsidRPr="00827EC9">
        <w:rPr>
          <w:rFonts w:asciiTheme="minorHAnsi" w:hAnsiTheme="minorHAnsi" w:cstheme="minorHAnsi"/>
          <w:b/>
        </w:rPr>
        <w:t>u</w:t>
      </w:r>
      <w:r w:rsidR="0018412A" w:rsidRPr="00827EC9">
        <w:rPr>
          <w:rFonts w:asciiTheme="minorHAnsi" w:hAnsiTheme="minorHAnsi" w:cstheme="minorHAnsi"/>
          <w:b/>
        </w:rPr>
        <w:t xml:space="preserve"> zamówienia</w:t>
      </w:r>
      <w:r w:rsidR="006F289A" w:rsidRPr="00827EC9">
        <w:rPr>
          <w:rFonts w:asciiTheme="minorHAnsi" w:hAnsiTheme="minorHAnsi" w:cstheme="minorHAnsi"/>
          <w:b/>
        </w:rPr>
        <w:t>.</w:t>
      </w:r>
    </w:p>
    <w:p w14:paraId="5ED84FC7" w14:textId="76FC819C" w:rsidR="008E0124" w:rsidRPr="00827EC9" w:rsidRDefault="008E0124" w:rsidP="008472D5">
      <w:pPr>
        <w:pStyle w:val="Nagwek6"/>
        <w:numPr>
          <w:ilvl w:val="1"/>
          <w:numId w:val="4"/>
        </w:numPr>
        <w:spacing w:line="312" w:lineRule="auto"/>
        <w:ind w:left="426" w:hanging="426"/>
        <w:rPr>
          <w:rFonts w:asciiTheme="minorHAnsi" w:hAnsiTheme="minorHAnsi" w:cstheme="minorHAnsi"/>
          <w:bCs/>
          <w:iCs/>
          <w:sz w:val="20"/>
        </w:rPr>
      </w:pPr>
      <w:r w:rsidRPr="00827EC9">
        <w:rPr>
          <w:rFonts w:asciiTheme="minorHAnsi" w:hAnsiTheme="minorHAnsi" w:cstheme="minorHAnsi"/>
          <w:iCs/>
          <w:sz w:val="20"/>
        </w:rPr>
        <w:t xml:space="preserve">Przedmiotem zamówienia jest </w:t>
      </w:r>
      <w:r w:rsidR="000378F6" w:rsidRPr="00827EC9">
        <w:rPr>
          <w:rFonts w:asciiTheme="minorHAnsi" w:hAnsiTheme="minorHAnsi" w:cstheme="minorHAnsi"/>
          <w:bCs/>
          <w:iCs/>
          <w:sz w:val="20"/>
        </w:rPr>
        <w:t>zakup urządzeń dla Branżowego Centrum Umiejętności w dziedzinie Piekarstwa w Zespole Szkół Przemysłu Spożywczego</w:t>
      </w:r>
      <w:r w:rsidR="0012421A" w:rsidRPr="00827EC9">
        <w:rPr>
          <w:rFonts w:asciiTheme="minorHAnsi" w:hAnsiTheme="minorHAnsi" w:cstheme="minorHAnsi"/>
          <w:bCs/>
          <w:iCs/>
          <w:sz w:val="20"/>
        </w:rPr>
        <w:t>.</w:t>
      </w:r>
    </w:p>
    <w:p w14:paraId="6E382032" w14:textId="6EA58F36" w:rsidR="006E5FD6" w:rsidRPr="00827EC9" w:rsidRDefault="006E5FD6" w:rsidP="008472D5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27EC9">
        <w:rPr>
          <w:rFonts w:asciiTheme="minorHAnsi" w:hAnsiTheme="minorHAnsi" w:cstheme="minorHAnsi"/>
          <w:bCs/>
        </w:rPr>
        <w:t xml:space="preserve">Szczegółowy opis przedmiotu zamówienia został określony </w:t>
      </w:r>
      <w:r w:rsidR="0030177B" w:rsidRPr="00827EC9">
        <w:rPr>
          <w:rFonts w:asciiTheme="minorHAnsi" w:hAnsiTheme="minorHAnsi" w:cstheme="minorHAnsi"/>
          <w:bCs/>
        </w:rPr>
        <w:t xml:space="preserve">został </w:t>
      </w:r>
      <w:r w:rsidRPr="00827EC9">
        <w:rPr>
          <w:rFonts w:asciiTheme="minorHAnsi" w:hAnsiTheme="minorHAnsi" w:cstheme="minorHAnsi"/>
          <w:bCs/>
        </w:rPr>
        <w:t xml:space="preserve">w </w:t>
      </w:r>
      <w:r w:rsidRPr="00827EC9">
        <w:rPr>
          <w:rFonts w:asciiTheme="minorHAnsi" w:hAnsiTheme="minorHAnsi" w:cstheme="minorHAnsi"/>
          <w:b/>
          <w:bCs/>
        </w:rPr>
        <w:t xml:space="preserve">Załączniku nr </w:t>
      </w:r>
      <w:r w:rsidR="00F24D1D" w:rsidRPr="00827EC9">
        <w:rPr>
          <w:rFonts w:asciiTheme="minorHAnsi" w:hAnsiTheme="minorHAnsi" w:cstheme="minorHAnsi"/>
          <w:b/>
          <w:bCs/>
        </w:rPr>
        <w:t xml:space="preserve">2 </w:t>
      </w:r>
      <w:r w:rsidRPr="00827EC9">
        <w:rPr>
          <w:rFonts w:asciiTheme="minorHAnsi" w:hAnsiTheme="minorHAnsi" w:cstheme="minorHAnsi"/>
          <w:b/>
          <w:bCs/>
        </w:rPr>
        <w:t xml:space="preserve">do </w:t>
      </w:r>
      <w:r w:rsidR="0030177B" w:rsidRPr="00827EC9">
        <w:rPr>
          <w:rFonts w:asciiTheme="minorHAnsi" w:hAnsiTheme="minorHAnsi" w:cstheme="minorHAnsi"/>
          <w:b/>
          <w:bCs/>
        </w:rPr>
        <w:t>S</w:t>
      </w:r>
      <w:r w:rsidRPr="00827EC9">
        <w:rPr>
          <w:rFonts w:asciiTheme="minorHAnsi" w:hAnsiTheme="minorHAnsi" w:cstheme="minorHAnsi"/>
          <w:b/>
          <w:bCs/>
        </w:rPr>
        <w:t>WZ</w:t>
      </w:r>
      <w:r w:rsidRPr="00827EC9">
        <w:rPr>
          <w:rFonts w:asciiTheme="minorHAnsi" w:hAnsiTheme="minorHAnsi" w:cstheme="minorHAnsi"/>
          <w:bCs/>
        </w:rPr>
        <w:t xml:space="preserve"> (</w:t>
      </w:r>
      <w:r w:rsidR="008E2D09" w:rsidRPr="00827EC9">
        <w:rPr>
          <w:rFonts w:asciiTheme="minorHAnsi" w:hAnsiTheme="minorHAnsi" w:cstheme="minorHAnsi"/>
          <w:bCs/>
        </w:rPr>
        <w:t>formularz asortymentowo-cenowy</w:t>
      </w:r>
      <w:r w:rsidRPr="00827EC9">
        <w:rPr>
          <w:rFonts w:asciiTheme="minorHAnsi" w:hAnsiTheme="minorHAnsi" w:cstheme="minorHAnsi"/>
          <w:bCs/>
        </w:rPr>
        <w:t>).</w:t>
      </w:r>
    </w:p>
    <w:p w14:paraId="7A382242" w14:textId="77777777" w:rsidR="005D4AC1" w:rsidRPr="00827EC9" w:rsidRDefault="005D4AC1" w:rsidP="008472D5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827EC9">
        <w:rPr>
          <w:rFonts w:asciiTheme="minorHAnsi" w:hAnsiTheme="minorHAnsi" w:cstheme="minorHAnsi"/>
          <w:bCs/>
        </w:rPr>
        <w:t>Wspólny Słownik Zamówień CPV.</w:t>
      </w:r>
    </w:p>
    <w:p w14:paraId="14C1E1FD" w14:textId="0FB74B07" w:rsidR="0019686B" w:rsidRPr="00827EC9" w:rsidRDefault="0019686B" w:rsidP="008472D5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Główny przedmiot zamówienia:</w:t>
      </w:r>
    </w:p>
    <w:p w14:paraId="1164A84C" w14:textId="22B50D76" w:rsidR="0019686B" w:rsidRPr="00827EC9" w:rsidRDefault="001427AA" w:rsidP="008472D5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39312000-2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Urz</w:t>
      </w:r>
      <w:r w:rsidRPr="00827EC9">
        <w:rPr>
          <w:rFonts w:cs="Calibri"/>
          <w:b w:val="0"/>
          <w:bCs/>
          <w:iCs/>
          <w:color w:val="auto"/>
          <w:sz w:val="20"/>
          <w:szCs w:val="20"/>
        </w:rPr>
        <w:t>ą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dzenia do przygotowania żywności</w:t>
      </w:r>
    </w:p>
    <w:p w14:paraId="4819DD07" w14:textId="656589BA" w:rsidR="0019686B" w:rsidRPr="00827EC9" w:rsidRDefault="0019686B" w:rsidP="008472D5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Dodatkowy przedmiot zamówienia:</w:t>
      </w:r>
    </w:p>
    <w:p w14:paraId="59FCFA3D" w14:textId="5C6336B7" w:rsidR="00FB53FF" w:rsidRPr="00827EC9" w:rsidRDefault="001427AA" w:rsidP="008472D5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42215000-6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Maszyny do przemys</w:t>
      </w:r>
      <w:r w:rsidRPr="00827EC9">
        <w:rPr>
          <w:rFonts w:cs="Calibri"/>
          <w:b w:val="0"/>
          <w:bCs/>
          <w:iCs/>
          <w:color w:val="auto"/>
          <w:sz w:val="20"/>
          <w:szCs w:val="20"/>
        </w:rPr>
        <w:t>ł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owego przygotowywania lub produkcji </w:t>
      </w:r>
      <w:r w:rsidRPr="00827EC9">
        <w:rPr>
          <w:rFonts w:cs="Calibri"/>
          <w:b w:val="0"/>
          <w:bCs/>
          <w:iCs/>
          <w:color w:val="auto"/>
          <w:sz w:val="20"/>
          <w:szCs w:val="20"/>
        </w:rPr>
        <w:t>ż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ywno</w:t>
      </w:r>
      <w:r w:rsidRPr="00827EC9">
        <w:rPr>
          <w:rFonts w:cs="Calibri"/>
          <w:b w:val="0"/>
          <w:bCs/>
          <w:iCs/>
          <w:color w:val="auto"/>
          <w:sz w:val="20"/>
          <w:szCs w:val="20"/>
        </w:rPr>
        <w:t>ś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ci lub napoj</w:t>
      </w:r>
      <w:r w:rsidRPr="00827EC9">
        <w:rPr>
          <w:rFonts w:cs="Calibri"/>
          <w:b w:val="0"/>
          <w:bCs/>
          <w:iCs/>
          <w:color w:val="auto"/>
          <w:sz w:val="20"/>
          <w:szCs w:val="20"/>
        </w:rPr>
        <w:t>ó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</w:t>
      </w:r>
    </w:p>
    <w:p w14:paraId="6536FE65" w14:textId="7360A479" w:rsidR="001427AA" w:rsidRPr="00827EC9" w:rsidRDefault="001427AA" w:rsidP="008472D5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39221000-7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ab/>
        <w:t>Sprz</w:t>
      </w:r>
      <w:r w:rsidRPr="00827EC9">
        <w:rPr>
          <w:rFonts w:cs="Calibri"/>
          <w:b w:val="0"/>
          <w:iCs/>
          <w:color w:val="auto"/>
          <w:sz w:val="20"/>
          <w:szCs w:val="20"/>
        </w:rPr>
        <w:t>ę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t kuchenny</w:t>
      </w:r>
    </w:p>
    <w:p w14:paraId="29D90D04" w14:textId="77777777" w:rsidR="00CD0E88" w:rsidRPr="00827EC9" w:rsidRDefault="00CD0E88" w:rsidP="008472D5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 dopuszcza się składania ofert częściowych.</w:t>
      </w:r>
      <w:r w:rsidRPr="00827EC9">
        <w:rPr>
          <w:rFonts w:asciiTheme="minorHAnsi" w:hAnsiTheme="minorHAnsi" w:cstheme="minorHAnsi"/>
          <w:color w:val="auto"/>
        </w:rPr>
        <w:t xml:space="preserve"> </w:t>
      </w:r>
    </w:p>
    <w:p w14:paraId="06D519CA" w14:textId="426BCE3B" w:rsidR="00CD0E88" w:rsidRPr="00827EC9" w:rsidRDefault="00CD0E88" w:rsidP="008472D5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Uzasadnienie: Przedmiotowe zadanie jest zamierzoną przez Zamawiającego całością, w której skład wchodzą powiązane ze sobą </w:t>
      </w:r>
      <w:r w:rsidR="000378F6"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urządzenia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. Wykonanie ich przez jednego wykonawcę ma zapewnić </w:t>
      </w:r>
      <w:r w:rsidR="0019686B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spójność organizacyjną, </w:t>
      </w:r>
      <w:r w:rsidR="009A5341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dokładność, integralność 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oraz terminowość realizacji. Podział na części w opinii Zamawiającego groziłby nadmiernymi trudnościami technicznymi i organizacyjnymi oraz nadmiernymi kosztami wykonania zamówienia. Z uwagi na powyższe jest ono niepodzielne. Ponadto podział na części może spowodować nadmierne trudności oraz brak koordynacji skutkujący poważną groźbą nieprawidłowej realizacji zamówienia. Zamówienie skierowane jest do małych i średnich przedsiębiorstw, a brak podziału zamówienia na część nie zakłóca konkurencji.</w:t>
      </w:r>
    </w:p>
    <w:p w14:paraId="46B6A614" w14:textId="3C6C1426" w:rsidR="00A93C43" w:rsidRPr="00827EC9" w:rsidRDefault="00A93C43" w:rsidP="008472D5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Jeżeli w dokumentach składających się na opis przedmiotu zamówienia, wskazana jest nazwa handlowa firmy, towaru lub produktu, zamawiający - w odniesieniu do wskazanych wprost w dokumentacji przetargowej parametrów, czy danych (technicznych lub jakichkolwiek innych), identyfikujących pośrednio lub bezpośrednio towar bądź produkt - dopuszcza rozwiązania równoważne zgodne z danymi technicznymi i parametrami zawartymi w opisie przedmiotu zamówienia. Jako rozwiązania równoważne, należy rozumieć rozwiązania charakteryzujące się parametrami nie gorszymi od wymaganych, a znajdujących się w opisie przedmiotu zamówienia. W przypadku składania oferty zawierającej rozwiązania równoważne należy złożyć wypełnioną i podpisaną kartę równoważności.</w:t>
      </w:r>
    </w:p>
    <w:p w14:paraId="6DED1C85" w14:textId="77777777" w:rsidR="00A93C43" w:rsidRPr="00827EC9" w:rsidRDefault="00A93C43" w:rsidP="008472D5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115B64B9" w14:textId="77777777" w:rsidR="004C6032" w:rsidRPr="00827EC9" w:rsidRDefault="00216367" w:rsidP="008472D5">
      <w:pPr>
        <w:pStyle w:val="Akapitzlist"/>
        <w:numPr>
          <w:ilvl w:val="0"/>
          <w:numId w:val="4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827EC9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827EC9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7A33D8BB" w14:textId="7E56EE98" w:rsidR="00041FD4" w:rsidRPr="00827EC9" w:rsidRDefault="00E70B35" w:rsidP="008472D5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  <w:iCs/>
        </w:rPr>
      </w:pPr>
      <w:r w:rsidRPr="00827EC9">
        <w:rPr>
          <w:rFonts w:asciiTheme="minorHAnsi" w:hAnsiTheme="minorHAnsi" w:cstheme="minorHAnsi"/>
          <w:bCs/>
          <w:iCs/>
        </w:rPr>
        <w:t xml:space="preserve">Przedmiot zamówienia realizowany będzie </w:t>
      </w:r>
      <w:r w:rsidR="0040116E" w:rsidRPr="00827EC9">
        <w:rPr>
          <w:rFonts w:asciiTheme="minorHAnsi" w:hAnsiTheme="minorHAnsi" w:cstheme="minorHAnsi"/>
          <w:bCs/>
          <w:iCs/>
        </w:rPr>
        <w:t>w okresie</w:t>
      </w:r>
      <w:r w:rsidR="005E248B" w:rsidRPr="00827EC9">
        <w:rPr>
          <w:rFonts w:asciiTheme="minorHAnsi" w:hAnsiTheme="minorHAnsi" w:cstheme="minorHAnsi"/>
          <w:bCs/>
          <w:iCs/>
        </w:rPr>
        <w:t xml:space="preserve"> </w:t>
      </w:r>
      <w:r w:rsidR="000378F6" w:rsidRPr="00827EC9">
        <w:rPr>
          <w:rFonts w:asciiTheme="minorHAnsi" w:hAnsiTheme="minorHAnsi" w:cstheme="minorHAnsi"/>
          <w:bCs/>
          <w:iCs/>
        </w:rPr>
        <w:t>od dnia zawarcia umowy do 42 dni.</w:t>
      </w:r>
    </w:p>
    <w:p w14:paraId="320E81BC" w14:textId="77777777" w:rsidR="00D5749D" w:rsidRPr="00827EC9" w:rsidRDefault="00D5749D" w:rsidP="008472D5">
      <w:pPr>
        <w:spacing w:line="312" w:lineRule="auto"/>
        <w:ind w:left="426"/>
        <w:jc w:val="both"/>
        <w:rPr>
          <w:rFonts w:asciiTheme="minorHAnsi" w:hAnsiTheme="minorHAnsi" w:cstheme="minorHAnsi"/>
          <w:bCs/>
          <w:iCs/>
        </w:rPr>
      </w:pPr>
    </w:p>
    <w:p w14:paraId="7193D040" w14:textId="77777777" w:rsidR="00B77ACF" w:rsidRPr="00827EC9" w:rsidRDefault="00B77ACF" w:rsidP="008472D5">
      <w:pPr>
        <w:numPr>
          <w:ilvl w:val="0"/>
          <w:numId w:val="4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14:paraId="4EA927FA" w14:textId="04C41529" w:rsidR="00B77ACF" w:rsidRPr="00827EC9" w:rsidRDefault="00B77ACF" w:rsidP="008472D5">
      <w:pPr>
        <w:pStyle w:val="Akapitzlist"/>
        <w:numPr>
          <w:ilvl w:val="1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8B1846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14:paraId="4A6F7E0F" w14:textId="77777777" w:rsidR="00B77ACF" w:rsidRPr="00827EC9" w:rsidRDefault="00D57A67" w:rsidP="008472D5">
      <w:pPr>
        <w:pStyle w:val="Akapitzlist"/>
        <w:numPr>
          <w:ilvl w:val="1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Przesłanki </w:t>
      </w:r>
      <w:r w:rsidR="009A7449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umożliwiające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dokonanie zmian postanowień umowy zawartej z wybranym wykonawcą zawiera projekt umowy</w:t>
      </w:r>
      <w:r w:rsidR="00B77ACF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B97EAFB" w14:textId="77777777" w:rsidR="00A93C43" w:rsidRPr="00827EC9" w:rsidRDefault="00A93C43" w:rsidP="008472D5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3243CFEE" w14:textId="77777777" w:rsidR="00B77ACF" w:rsidRPr="00827EC9" w:rsidRDefault="00B77ACF" w:rsidP="008472D5">
      <w:pPr>
        <w:numPr>
          <w:ilvl w:val="0"/>
          <w:numId w:val="4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827EC9">
        <w:rPr>
          <w:rFonts w:asciiTheme="minorHAnsi" w:hAnsiTheme="minorHAnsi" w:cstheme="minorHAnsi"/>
          <w:b/>
          <w:bCs/>
        </w:rPr>
        <w:t xml:space="preserve">                 </w:t>
      </w:r>
      <w:r w:rsidRPr="00827EC9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827EC9">
        <w:rPr>
          <w:rFonts w:asciiTheme="minorHAnsi" w:hAnsiTheme="minorHAnsi" w:cstheme="minorHAnsi"/>
          <w:b/>
          <w:bCs/>
        </w:rPr>
        <w:t xml:space="preserve">                       </w:t>
      </w:r>
      <w:r w:rsidRPr="00827EC9">
        <w:rPr>
          <w:rFonts w:asciiTheme="minorHAnsi" w:hAnsiTheme="minorHAnsi" w:cstheme="minorHAnsi"/>
          <w:b/>
          <w:bCs/>
        </w:rPr>
        <w:t>i odbierania korespondencji elektronicznej.</w:t>
      </w:r>
    </w:p>
    <w:p w14:paraId="6CA36680" w14:textId="49660560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13" w:history="1">
        <w:r w:rsidR="00A5709E" w:rsidRPr="00827EC9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="00A5709E"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53A02E77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43236FB6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418162D9" w14:textId="77478603" w:rsidR="009B28D9" w:rsidRPr="00827EC9" w:rsidRDefault="001B6100" w:rsidP="008472D5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eastAsia="Calibri" w:hAnsiTheme="minorHAnsi" w:cstheme="minorHAnsi"/>
          <w:iCs/>
          <w:color w:val="auto"/>
          <w:sz w:val="20"/>
          <w:szCs w:val="20"/>
        </w:rPr>
        <w:t>Zuzanna Szmyt</w:t>
      </w:r>
      <w:r w:rsidR="009B28D9" w:rsidRPr="00827EC9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, email: </w:t>
      </w:r>
      <w:r w:rsidR="00FD38E3" w:rsidRPr="00827EC9">
        <w:rPr>
          <w:rFonts w:asciiTheme="minorHAnsi" w:eastAsia="Calibri" w:hAnsiTheme="minorHAnsi" w:cstheme="minorHAnsi"/>
          <w:color w:val="auto"/>
          <w:sz w:val="20"/>
          <w:szCs w:val="20"/>
        </w:rPr>
        <w:t>sekretariat</w:t>
      </w:r>
      <w:r w:rsidR="009B28D9" w:rsidRPr="00827EC9">
        <w:rPr>
          <w:rFonts w:asciiTheme="minorHAnsi" w:eastAsia="Calibri" w:hAnsiTheme="minorHAnsi" w:cstheme="minorHAnsi"/>
          <w:color w:val="auto"/>
          <w:sz w:val="20"/>
          <w:szCs w:val="20"/>
        </w:rPr>
        <w:t>@zsps.poznan.pl, nr tel. +48 618250 240</w:t>
      </w:r>
      <w:r w:rsidR="009B28D9"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</w:p>
    <w:p w14:paraId="6526452A" w14:textId="77777777" w:rsidR="00964843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>Adres strony internetowej prowadzonego postępowania:</w:t>
      </w:r>
    </w:p>
    <w:p w14:paraId="1BB9EE7C" w14:textId="1EA8295E" w:rsidR="009B28D9" w:rsidRPr="00827EC9" w:rsidRDefault="00900BD0" w:rsidP="008472D5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4" w:history="1">
        <w:r w:rsidR="00A93C43" w:rsidRPr="00827EC9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https://ezamowienia.gov.pl/mp-client/search/list/ocds-148610-51227a90-ac9a-44c3-91ef-6c3b216b35e9</w:t>
        </w:r>
      </w:hyperlink>
      <w:r w:rsidR="005E41BF" w:rsidRPr="00827EC9">
        <w:rPr>
          <w:rFonts w:asciiTheme="minorHAnsi" w:hAnsiTheme="minorHAnsi" w:cstheme="minorHAnsi"/>
          <w:color w:val="auto"/>
          <w:sz w:val="20"/>
          <w:szCs w:val="20"/>
        </w:rPr>
        <w:t>.</w:t>
      </w:r>
      <w:r w:rsidR="00A93C43"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  <w:r w:rsidR="005E41BF"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</w:p>
    <w:p w14:paraId="46FEC1BF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14:paraId="365B86CB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14:paraId="704EDB61" w14:textId="4D8AC929" w:rsidR="009B28D9" w:rsidRPr="00827EC9" w:rsidRDefault="00A93C43" w:rsidP="008472D5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>ocds-148610-51227a90-ac9a-44c3-91ef-6c3b216b35e9</w:t>
      </w:r>
    </w:p>
    <w:p w14:paraId="1C431CF0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i warunki korzystania z Platformy e-Zamówienia określa Regulamin Platformy e-Zamówienia, dostępny na stronie internetowej </w:t>
      </w:r>
      <w:hyperlink r:id="rId15" w:history="1">
        <w:r w:rsidRPr="00827EC9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827EC9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55B9F109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6" w:history="1">
        <w:r w:rsidRPr="00827EC9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827EC9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5960DBE8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73E133DC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218F844C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W przypadku formatów, o których mowa w art. 66 ust. 1 ustawy Pzp, ww. regulacje nie będą miały bezpośredniego zastosowania. </w:t>
      </w:r>
    </w:p>
    <w:p w14:paraId="19D31760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52348774" w14:textId="77777777" w:rsidR="009B28D9" w:rsidRPr="00827EC9" w:rsidRDefault="009B28D9" w:rsidP="008472D5">
      <w:pPr>
        <w:pStyle w:val="Default"/>
        <w:numPr>
          <w:ilvl w:val="0"/>
          <w:numId w:val="16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443D5537" w14:textId="77777777" w:rsidR="009B28D9" w:rsidRPr="00827EC9" w:rsidRDefault="009B28D9" w:rsidP="008472D5">
      <w:pPr>
        <w:pStyle w:val="Default"/>
        <w:numPr>
          <w:ilvl w:val="0"/>
          <w:numId w:val="16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7FFB0448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14:paraId="5BE02E2C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42583D1A" w14:textId="77777777" w:rsidR="009B28D9" w:rsidRPr="00827EC9" w:rsidRDefault="009B28D9" w:rsidP="008472D5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4E2CF698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2DFD117E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6094D44E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48A1A3C1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827EC9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14:paraId="7C1400C5" w14:textId="77777777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</w:t>
      </w:r>
      <w:hyperlink r:id="rId17" w:history="1">
        <w:r w:rsidRPr="00827EC9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 w zakładce „Zgłoś problem”. </w:t>
      </w:r>
    </w:p>
    <w:p w14:paraId="266E87B8" w14:textId="57573179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email: </w:t>
      </w:r>
      <w:hyperlink r:id="rId18" w:history="1">
        <w:r w:rsidR="00FD38E3" w:rsidRPr="00827EC9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sekretariat@zsps.poznan.pl</w:t>
        </w:r>
      </w:hyperlink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                   (nie dotyczy składania ofert). </w:t>
      </w:r>
    </w:p>
    <w:p w14:paraId="795964F3" w14:textId="1A6B435A" w:rsidR="009B28D9" w:rsidRPr="00827EC9" w:rsidRDefault="009B28D9" w:rsidP="008472D5">
      <w:pPr>
        <w:pStyle w:val="Default"/>
        <w:numPr>
          <w:ilvl w:val="0"/>
          <w:numId w:val="15"/>
        </w:numPr>
        <w:spacing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27EC9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19" w:history="1">
        <w:r w:rsidR="00FD38E3" w:rsidRPr="00827EC9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sekretariat@zsps.poznan.pl</w:t>
        </w:r>
      </w:hyperlink>
      <w:r w:rsidRPr="00827EC9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47269A76" w14:textId="77777777" w:rsidR="00007BF2" w:rsidRPr="00827EC9" w:rsidRDefault="00007BF2" w:rsidP="008472D5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2F0078D6" w14:textId="77777777" w:rsidR="00007BF2" w:rsidRPr="00827EC9" w:rsidRDefault="00007BF2" w:rsidP="008472D5">
      <w:pPr>
        <w:numPr>
          <w:ilvl w:val="0"/>
          <w:numId w:val="4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  <w:bCs/>
        </w:rPr>
        <w:t>Termin związania ofertą.</w:t>
      </w:r>
    </w:p>
    <w:p w14:paraId="3DE93EAE" w14:textId="13552408" w:rsidR="005B1CB1" w:rsidRPr="00827EC9" w:rsidRDefault="00007BF2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0378F6" w:rsidRPr="00827EC9">
        <w:rPr>
          <w:rFonts w:asciiTheme="minorHAnsi" w:hAnsiTheme="minorHAnsi" w:cstheme="minorHAnsi"/>
          <w:bCs/>
          <w:color w:val="auto"/>
          <w:sz w:val="20"/>
          <w:szCs w:val="20"/>
        </w:rPr>
        <w:t>15 kwietnia 2026</w:t>
      </w:r>
      <w:r w:rsidRPr="00827EC9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</w:t>
      </w:r>
      <w:r w:rsidR="005B1CB1" w:rsidRPr="00827EC9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14:paraId="6BA6E245" w14:textId="77777777" w:rsidR="005B1CB1" w:rsidRPr="00827EC9" w:rsidRDefault="005B1CB1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 upływa termin składania ofert.</w:t>
      </w:r>
    </w:p>
    <w:p w14:paraId="74810361" w14:textId="77777777" w:rsidR="005B1CB1" w:rsidRPr="00827EC9" w:rsidRDefault="005B1CB1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niż 30 dni.</w:t>
      </w:r>
    </w:p>
    <w:p w14:paraId="44F721DC" w14:textId="146B883E" w:rsidR="005B1CB1" w:rsidRPr="00827EC9" w:rsidRDefault="005B1CB1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Przedłużenie terminu związania ofertą, wymaga złożenia przez Wykonawcę pisemnego oświadczenia o wyrażeniu zgody na przedłużenie terminu związania ofertą.</w:t>
      </w:r>
    </w:p>
    <w:p w14:paraId="22D390CC" w14:textId="77777777" w:rsidR="005B1CB1" w:rsidRPr="00827EC9" w:rsidRDefault="005B1CB1" w:rsidP="008472D5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6DC83410" w14:textId="77777777" w:rsidR="009C2DF8" w:rsidRPr="00827EC9" w:rsidRDefault="009C2DF8" w:rsidP="008472D5">
      <w:pPr>
        <w:numPr>
          <w:ilvl w:val="0"/>
          <w:numId w:val="4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  <w:bCs/>
        </w:rPr>
        <w:t>Opis sposobu przygotowania oferty.</w:t>
      </w:r>
    </w:p>
    <w:p w14:paraId="1399730D" w14:textId="77777777" w:rsidR="009B28D9" w:rsidRPr="00827EC9" w:rsidRDefault="009B28D9" w:rsidP="008472D5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</w:rPr>
        <w:t>Wykaz dokumentów składających się na ofertę.</w:t>
      </w:r>
    </w:p>
    <w:p w14:paraId="00DF6E67" w14:textId="7DEBA496" w:rsidR="009B28D9" w:rsidRPr="00827EC9" w:rsidRDefault="00A5709E" w:rsidP="008472D5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  <w:bCs/>
        </w:rPr>
        <w:t>F</w:t>
      </w:r>
      <w:r w:rsidR="009B28D9" w:rsidRPr="00827EC9">
        <w:rPr>
          <w:rFonts w:ascii="Calibri" w:eastAsia="Calibri" w:hAnsi="Calibri" w:cs="Calibri"/>
          <w:bCs/>
        </w:rPr>
        <w:t>ormularz ofertowy – według wzoru interaktywnego „Formularza ofertowego” udostępnionego przez Zamawiającego na Platformie e-Zamówienia i zamieszczonego w podglądzie postępowania w zakładce „Informacje podstawowe”.</w:t>
      </w:r>
    </w:p>
    <w:p w14:paraId="169B0D22" w14:textId="711B3082" w:rsidR="009B28D9" w:rsidRPr="00827EC9" w:rsidRDefault="00A5709E" w:rsidP="008472D5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</w:rPr>
        <w:t>Formularz asortymentowo - cenowy</w:t>
      </w:r>
      <w:r w:rsidR="009B28D9" w:rsidRPr="00827EC9">
        <w:rPr>
          <w:rFonts w:ascii="Calibri" w:eastAsia="Calibri" w:hAnsi="Calibri" w:cs="Calibri"/>
        </w:rPr>
        <w:tab/>
        <w:t xml:space="preserve"> – </w:t>
      </w:r>
      <w:r w:rsidR="009B28D9" w:rsidRPr="00827EC9">
        <w:rPr>
          <w:rFonts w:ascii="Calibri" w:eastAsia="Calibri" w:hAnsi="Calibri" w:cs="Calibri"/>
          <w:b/>
        </w:rPr>
        <w:t xml:space="preserve">według wzoru załącznik nr </w:t>
      </w:r>
      <w:r w:rsidR="0019686B" w:rsidRPr="00827EC9">
        <w:rPr>
          <w:rFonts w:ascii="Calibri" w:eastAsia="Calibri" w:hAnsi="Calibri" w:cs="Calibri"/>
          <w:b/>
        </w:rPr>
        <w:t>2</w:t>
      </w:r>
      <w:r w:rsidR="009B28D9" w:rsidRPr="00827EC9">
        <w:rPr>
          <w:rFonts w:ascii="Calibri" w:eastAsia="Calibri" w:hAnsi="Calibri" w:cs="Calibri"/>
          <w:b/>
        </w:rPr>
        <w:t xml:space="preserve"> do SWZ</w:t>
      </w:r>
      <w:r w:rsidR="009B28D9" w:rsidRPr="00827EC9">
        <w:rPr>
          <w:rFonts w:ascii="Calibri" w:eastAsia="Calibri" w:hAnsi="Calibri" w:cs="Calibri"/>
        </w:rPr>
        <w:t>.</w:t>
      </w:r>
    </w:p>
    <w:p w14:paraId="55538F2B" w14:textId="6E8645AA" w:rsidR="009B28D9" w:rsidRPr="00827EC9" w:rsidRDefault="00A5709E" w:rsidP="008472D5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  <w:bCs/>
          <w:iCs/>
        </w:rPr>
        <w:t>O</w:t>
      </w:r>
      <w:r w:rsidR="009B28D9" w:rsidRPr="00827EC9">
        <w:rPr>
          <w:rFonts w:ascii="Calibri" w:eastAsia="Calibri" w:hAnsi="Calibri" w:cs="Calibri"/>
          <w:bCs/>
          <w:iCs/>
        </w:rPr>
        <w:t xml:space="preserve">świadczenie Wykonawcy, składane na podstawie art. 125 ust. 1 ustawy Prawo zamówień publicznych                       – </w:t>
      </w:r>
      <w:r w:rsidR="009B28D9" w:rsidRPr="00827EC9">
        <w:rPr>
          <w:rFonts w:ascii="Calibri" w:eastAsia="Calibri" w:hAnsi="Calibri" w:cs="Calibri"/>
          <w:b/>
          <w:bCs/>
          <w:iCs/>
        </w:rPr>
        <w:t>według wzoru załącznik nr 4 do SWZ</w:t>
      </w:r>
      <w:r w:rsidR="009B28D9" w:rsidRPr="00827EC9">
        <w:rPr>
          <w:rFonts w:ascii="Calibri" w:eastAsia="Calibri" w:hAnsi="Calibri" w:cs="Calibri"/>
        </w:rPr>
        <w:t>;</w:t>
      </w:r>
    </w:p>
    <w:p w14:paraId="6741B640" w14:textId="77777777" w:rsidR="005B1CB1" w:rsidRPr="00827EC9" w:rsidRDefault="009B28D9" w:rsidP="008472D5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</w:rPr>
        <w:t>następujące przedmiotowe środki dowodowe:</w:t>
      </w:r>
    </w:p>
    <w:p w14:paraId="2F52AC5A" w14:textId="5EF9989A" w:rsidR="009B28D9" w:rsidRPr="00827EC9" w:rsidRDefault="009B28D9" w:rsidP="008472D5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644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</w:rPr>
        <w:t>Zamawiający nie wymaga złożenia wraz z ofertą przedmiotowych środków dowodowych.</w:t>
      </w:r>
    </w:p>
    <w:p w14:paraId="11AABE02" w14:textId="77777777" w:rsidR="009B28D9" w:rsidRPr="00827EC9" w:rsidRDefault="009B28D9" w:rsidP="008472D5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</w:rPr>
        <w:t>Dodatkowo do oferty należy dołączyć - jeśli dotyczy:</w:t>
      </w:r>
    </w:p>
    <w:p w14:paraId="2D7406F9" w14:textId="2E49C570" w:rsidR="009B28D9" w:rsidRPr="00827EC9" w:rsidRDefault="00A5709E" w:rsidP="008472D5">
      <w:pPr>
        <w:pStyle w:val="Akapitzlist"/>
        <w:numPr>
          <w:ilvl w:val="2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9B28D9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upoważniające do złożenia oferty, o ile ofertę składa pełnomocnik.</w:t>
      </w:r>
    </w:p>
    <w:p w14:paraId="573C5380" w14:textId="201D63F5" w:rsidR="009B28D9" w:rsidRPr="00827EC9" w:rsidRDefault="00A5709E" w:rsidP="008472D5">
      <w:pPr>
        <w:pStyle w:val="Akapitzlist"/>
        <w:numPr>
          <w:ilvl w:val="2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9B28D9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dla pełnomocnika do reprezentowania w postępowaniu Wykonawców wspólnie ubiegających się o udzielenie zamówienia - dotyczy ofert składanych przez Wykonawców wspólnie ubiegających się o udzielenie zamówienia.</w:t>
      </w:r>
    </w:p>
    <w:p w14:paraId="405C358F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2C7F838B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32E6481C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7. </w:t>
      </w:r>
    </w:p>
    <w:p w14:paraId="47692121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2728C95B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14:paraId="62C15DC8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2F37A490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04B0F92A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1453735D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607D659D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45B02608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11AFCD43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(Dz. U. z 2022 r., poz. 1233 ze zm.)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</w:t>
      </w:r>
      <w:r w:rsidRPr="00827EC9">
        <w:rPr>
          <w:rFonts w:asciiTheme="minorHAnsi" w:eastAsia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14:paraId="20623A57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spełnianiu warunków udziału w postępowaniu, 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muszą być złożone w formie elektronicznej lub postaci elektronicznej opatrzonej 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podpisem zaufanym lub podpisem osobistym.</w:t>
      </w:r>
    </w:p>
    <w:p w14:paraId="7364DB84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7F4654D4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14:paraId="48314F36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14:paraId="26B8B0BF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166158F8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2F9EE3CF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 przeliczenia na PLN wartości wskazanej w dokumentach złożonych na potwierdzenie spełniania warunków udziału w postępowaniu, wyrażonej w walutach innych niż PLN, Zamawiający przyjmie średni kurs publikowany przez Narodowy Bank Polski z dnia zamieszczenia ogłoszenia o zamówieniu w BZP.</w:t>
      </w:r>
    </w:p>
    <w:p w14:paraId="3239C4C8" w14:textId="77777777" w:rsidR="009C2DF8" w:rsidRPr="00827EC9" w:rsidRDefault="009C2DF8" w:rsidP="008472D5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14:paraId="6D3EEEBE" w14:textId="77777777" w:rsidR="007A31BB" w:rsidRPr="00827EC9" w:rsidRDefault="007A31BB" w:rsidP="008472D5">
      <w:pPr>
        <w:numPr>
          <w:ilvl w:val="0"/>
          <w:numId w:val="4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  <w:bCs/>
        </w:rPr>
        <w:t>Sposób oraz termin składania ofert.</w:t>
      </w:r>
    </w:p>
    <w:p w14:paraId="5EAFB569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15CF70B0" w14:textId="77777777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0" w:history="1">
        <w:r w:rsidRPr="00827EC9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14:paraId="5222C6DC" w14:textId="03C678A2" w:rsidR="009B28D9" w:rsidRPr="00827EC9" w:rsidRDefault="009B28D9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0378F6" w:rsidRPr="00827EC9">
        <w:rPr>
          <w:rFonts w:asciiTheme="minorHAnsi" w:hAnsiTheme="minorHAnsi" w:cstheme="minorHAnsi"/>
          <w:bCs/>
          <w:iCs/>
          <w:color w:val="auto"/>
          <w:sz w:val="20"/>
          <w:szCs w:val="20"/>
        </w:rPr>
        <w:t>20 marca</w:t>
      </w:r>
      <w:r w:rsidR="00061571" w:rsidRPr="00827EC9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</w:t>
      </w:r>
      <w:r w:rsidR="000378F6" w:rsidRPr="00827EC9">
        <w:rPr>
          <w:rFonts w:asciiTheme="minorHAnsi" w:hAnsiTheme="minorHAnsi" w:cstheme="minorHAnsi"/>
          <w:bCs/>
          <w:iCs/>
          <w:color w:val="auto"/>
          <w:sz w:val="20"/>
          <w:szCs w:val="20"/>
        </w:rPr>
        <w:t>6</w:t>
      </w:r>
      <w:r w:rsidRPr="00827EC9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do godziny 9:30.</w:t>
      </w:r>
    </w:p>
    <w:p w14:paraId="1B33C53C" w14:textId="77777777" w:rsidR="009B28D9" w:rsidRPr="00827EC9" w:rsidRDefault="009B28D9" w:rsidP="008472D5">
      <w:pPr>
        <w:numPr>
          <w:ilvl w:val="1"/>
          <w:numId w:val="4"/>
        </w:numPr>
        <w:spacing w:line="312" w:lineRule="auto"/>
        <w:jc w:val="both"/>
        <w:rPr>
          <w:rFonts w:asciiTheme="minorHAnsi" w:hAnsiTheme="minorHAnsi" w:cstheme="minorHAnsi"/>
          <w:bCs/>
          <w:iCs/>
        </w:rPr>
      </w:pPr>
      <w:r w:rsidRPr="00827EC9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2C224413" w14:textId="77777777" w:rsidR="009B28D9" w:rsidRPr="00827EC9" w:rsidRDefault="009B28D9" w:rsidP="008472D5">
      <w:pPr>
        <w:numPr>
          <w:ilvl w:val="1"/>
          <w:numId w:val="4"/>
        </w:numPr>
        <w:spacing w:line="312" w:lineRule="auto"/>
        <w:jc w:val="both"/>
        <w:rPr>
          <w:rFonts w:asciiTheme="minorHAnsi" w:hAnsiTheme="minorHAnsi" w:cstheme="minorHAnsi"/>
          <w:bCs/>
          <w:iCs/>
        </w:rPr>
      </w:pPr>
      <w:r w:rsidRPr="00827EC9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14:paraId="399A4600" w14:textId="77777777" w:rsidR="009B28D9" w:rsidRPr="00827EC9" w:rsidRDefault="009B28D9" w:rsidP="008472D5">
      <w:pPr>
        <w:numPr>
          <w:ilvl w:val="1"/>
          <w:numId w:val="4"/>
        </w:numPr>
        <w:spacing w:line="312" w:lineRule="auto"/>
        <w:jc w:val="both"/>
        <w:rPr>
          <w:rFonts w:asciiTheme="minorHAnsi" w:hAnsiTheme="minorHAnsi" w:cstheme="minorHAnsi"/>
          <w:bCs/>
          <w:iCs/>
        </w:rPr>
      </w:pPr>
      <w:r w:rsidRPr="00827EC9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827EC9">
        <w:rPr>
          <w:rFonts w:asciiTheme="minorHAnsi" w:hAnsiTheme="minorHAnsi" w:cstheme="minorHAnsi"/>
          <w:b/>
          <w:bCs/>
          <w:iCs/>
        </w:rPr>
        <w:t>Centrum pomocy</w:t>
      </w:r>
      <w:r w:rsidRPr="00827EC9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1" w:history="1">
        <w:r w:rsidRPr="00827EC9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827EC9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6E7C3135" w14:textId="77777777" w:rsidR="009B28D9" w:rsidRPr="00827EC9" w:rsidRDefault="009B28D9" w:rsidP="008472D5">
      <w:pPr>
        <w:numPr>
          <w:ilvl w:val="1"/>
          <w:numId w:val="4"/>
        </w:numPr>
        <w:spacing w:line="312" w:lineRule="auto"/>
        <w:jc w:val="both"/>
        <w:rPr>
          <w:rFonts w:asciiTheme="minorHAnsi" w:hAnsiTheme="minorHAnsi" w:cstheme="minorHAnsi"/>
          <w:bCs/>
          <w:iCs/>
        </w:rPr>
      </w:pPr>
      <w:r w:rsidRPr="00827EC9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1DE07300" w14:textId="77777777" w:rsidR="007A31BB" w:rsidRPr="00827EC9" w:rsidRDefault="007A31BB" w:rsidP="008472D5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46A884BE" w14:textId="77777777" w:rsidR="007A31BB" w:rsidRPr="00827EC9" w:rsidRDefault="007A31BB" w:rsidP="008472D5">
      <w:pPr>
        <w:numPr>
          <w:ilvl w:val="0"/>
          <w:numId w:val="4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  <w:bCs/>
        </w:rPr>
        <w:t>Termin otwarcia ofert.</w:t>
      </w:r>
    </w:p>
    <w:p w14:paraId="0AFE9B44" w14:textId="6D97EB2A" w:rsidR="009B28D9" w:rsidRPr="00827EC9" w:rsidRDefault="009B28D9" w:rsidP="008472D5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</w:rPr>
        <w:t xml:space="preserve">Otwarcie ofert </w:t>
      </w:r>
      <w:r w:rsidR="00A230D7" w:rsidRPr="00827EC9">
        <w:rPr>
          <w:rFonts w:ascii="Calibri" w:eastAsia="Calibri" w:hAnsi="Calibri" w:cs="Calibri"/>
        </w:rPr>
        <w:t xml:space="preserve">nastąpi </w:t>
      </w:r>
      <w:r w:rsidRPr="00827EC9">
        <w:rPr>
          <w:rFonts w:ascii="Calibri" w:eastAsia="Calibri" w:hAnsi="Calibri" w:cs="Calibri"/>
        </w:rPr>
        <w:t xml:space="preserve">w dniu </w:t>
      </w:r>
      <w:r w:rsidR="000378F6" w:rsidRPr="00827EC9">
        <w:rPr>
          <w:rFonts w:asciiTheme="minorHAnsi" w:hAnsiTheme="minorHAnsi" w:cstheme="minorHAnsi"/>
          <w:b/>
          <w:bCs/>
          <w:iCs/>
        </w:rPr>
        <w:t xml:space="preserve">20 marca 2026 r. </w:t>
      </w:r>
      <w:r w:rsidRPr="00827EC9">
        <w:rPr>
          <w:rFonts w:ascii="Calibri" w:eastAsia="Calibri" w:hAnsi="Calibri" w:cs="Calibri"/>
          <w:b/>
        </w:rPr>
        <w:t>do godziny 10:00</w:t>
      </w:r>
      <w:r w:rsidRPr="00827EC9">
        <w:rPr>
          <w:rFonts w:ascii="Calibri" w:eastAsia="Calibri" w:hAnsi="Calibri" w:cs="Calibri"/>
        </w:rPr>
        <w:t>.</w:t>
      </w:r>
    </w:p>
    <w:p w14:paraId="64972D68" w14:textId="7C067387" w:rsidR="009B28D9" w:rsidRPr="00827EC9" w:rsidRDefault="009B28D9" w:rsidP="008472D5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</w:rPr>
        <w:t>Zamawiający, najpóźniej przed otwarciem ofert, udostępnia na stronie internetowej prowadzonego postępowania informację o kwocie, jaką zamierza przeznac</w:t>
      </w:r>
      <w:r w:rsidR="00061571" w:rsidRPr="00827EC9">
        <w:rPr>
          <w:rFonts w:ascii="Calibri" w:eastAsia="Calibri" w:hAnsi="Calibri" w:cs="Calibri"/>
        </w:rPr>
        <w:t>zyć na sfinansowanie zamówienia.</w:t>
      </w:r>
    </w:p>
    <w:p w14:paraId="16B5E758" w14:textId="77777777" w:rsidR="009B28D9" w:rsidRPr="00827EC9" w:rsidRDefault="009B28D9" w:rsidP="008472D5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</w:rPr>
        <w:t>Zamawiający, niezwłocznie po otwarciu ofert, udostępni na stronie internetowej prowadzonego postępowania informacje, o których mowa w art. 222 ust. 5 Ustawy.</w:t>
      </w:r>
    </w:p>
    <w:p w14:paraId="5B78D869" w14:textId="41DC2642" w:rsidR="009B28D9" w:rsidRPr="00827EC9" w:rsidRDefault="009B28D9" w:rsidP="008472D5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jc w:val="both"/>
        <w:rPr>
          <w:rFonts w:ascii="Calibri" w:eastAsia="Calibri" w:hAnsi="Calibri" w:cs="Calibri"/>
        </w:rPr>
      </w:pPr>
      <w:r w:rsidRPr="00827EC9">
        <w:rPr>
          <w:rFonts w:ascii="Calibri" w:eastAsia="Calibri" w:hAnsi="Calibri" w:cs="Calibri"/>
        </w:rPr>
        <w:t>W przypadku wystąpienia awarii systemu teleinformatycznego, która spowoduje brak możliwości otwarcia ofert               w terminie określonym przez Zamawiającego, otwarcie ofert nastąpi niezwłocznie po usunięciu awarii.</w:t>
      </w:r>
    </w:p>
    <w:p w14:paraId="71379CB6" w14:textId="35B497A8" w:rsidR="007F6BAC" w:rsidRPr="00827EC9" w:rsidRDefault="009B28D9" w:rsidP="008472D5">
      <w:pPr>
        <w:numPr>
          <w:ilvl w:val="1"/>
          <w:numId w:val="4"/>
        </w:numPr>
        <w:spacing w:line="312" w:lineRule="auto"/>
        <w:jc w:val="both"/>
        <w:rPr>
          <w:rFonts w:asciiTheme="minorHAnsi" w:eastAsia="Calibri" w:hAnsiTheme="minorHAnsi" w:cstheme="minorHAnsi"/>
        </w:rPr>
      </w:pPr>
      <w:r w:rsidRPr="00827EC9">
        <w:rPr>
          <w:rFonts w:ascii="Calibri" w:eastAsia="Calibri" w:hAnsi="Calibri" w:cs="Calibri"/>
        </w:rPr>
        <w:t>Zamawiający poinformuje o zmianie terminu otwarcia ofert na stronie internetowej prowadzonego postępowania.</w:t>
      </w:r>
    </w:p>
    <w:p w14:paraId="38546A10" w14:textId="77777777" w:rsidR="0070108D" w:rsidRPr="00827EC9" w:rsidRDefault="0070108D" w:rsidP="008472D5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67BAAB9D" w14:textId="77777777" w:rsidR="008472D5" w:rsidRPr="00827EC9" w:rsidRDefault="008472D5" w:rsidP="008472D5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193DBA29" w14:textId="77777777" w:rsidR="00C96E1B" w:rsidRPr="00827EC9" w:rsidRDefault="00C96E1B" w:rsidP="008472D5">
      <w:pPr>
        <w:numPr>
          <w:ilvl w:val="0"/>
          <w:numId w:val="4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  <w:bCs/>
        </w:rPr>
        <w:t>Podstawy wykluczenia.</w:t>
      </w:r>
    </w:p>
    <w:p w14:paraId="3ABBF5E2" w14:textId="77777777" w:rsidR="00CA6AF6" w:rsidRPr="00827EC9" w:rsidRDefault="00CA6AF6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 udzielenie zamówienia mogą ubiegać się wykonawcy, którzy nie podlegają wykluczeniu z postępowania na podstawie:</w:t>
      </w:r>
    </w:p>
    <w:p w14:paraId="39A6D4BE" w14:textId="6C0EE279" w:rsidR="005B1CB1" w:rsidRPr="00827EC9" w:rsidRDefault="00061571" w:rsidP="008472D5">
      <w:pPr>
        <w:pStyle w:val="Akapitzlist"/>
        <w:numPr>
          <w:ilvl w:val="3"/>
          <w:numId w:val="4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art. 108 ust. 1 ustawy z dnia 11 września 201</w:t>
      </w:r>
      <w:r w:rsidR="005B1CB1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9 r. Prawo zamówień publicznych;</w:t>
      </w:r>
    </w:p>
    <w:p w14:paraId="16DBE652" w14:textId="280D58F8" w:rsidR="00CA6AF6" w:rsidRPr="00827EC9" w:rsidRDefault="00CA6AF6" w:rsidP="008472D5">
      <w:pPr>
        <w:pStyle w:val="Akapitzlist"/>
        <w:numPr>
          <w:ilvl w:val="3"/>
          <w:numId w:val="4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art. 109 ust. 1 pkt. 4 ustawy z dnia 11 września 201</w:t>
      </w:r>
      <w:r w:rsidR="0042520F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9 r. Prawo zamówień publicznych,</w:t>
      </w:r>
    </w:p>
    <w:p w14:paraId="0D1F9456" w14:textId="231AE289" w:rsidR="00CA6AF6" w:rsidRPr="00827EC9" w:rsidRDefault="00CA6AF6" w:rsidP="008472D5">
      <w:pPr>
        <w:pStyle w:val="Akapitzlist"/>
        <w:numPr>
          <w:ilvl w:val="3"/>
          <w:numId w:val="4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art. 7 ust. 1 ustawy z dnia 13 kwietnia 2022 r. o szczególnych rozwiązaniach w zakresie przeciwdziałania wspieraniu agresji na Ukrainę oraz służących ochronie bezpieczeństwa narodowego</w:t>
      </w:r>
      <w:r w:rsidR="0042520F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F8A51BB" w14:textId="77777777" w:rsidR="00CA6AF6" w:rsidRPr="00827EC9" w:rsidRDefault="00CA6AF6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postępowania. Zamawiający odrzuca ofertę, jeżeli została złożona przez Wykonawcę podlegającego wykluczeniu z postępowania.</w:t>
      </w:r>
    </w:p>
    <w:p w14:paraId="486E2609" w14:textId="77777777" w:rsidR="00CA6AF6" w:rsidRPr="00827EC9" w:rsidRDefault="00CA6AF6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Wykonawcy wykluczonego na podstawie art. 7 ust. 1 ustawy z dnia 13 kwietnia 2022 r. </w:t>
      </w:r>
      <w:r w:rsidRPr="00827EC9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Zamawiający odrzuca ofertę takiego Wykonawcy.</w:t>
      </w:r>
    </w:p>
    <w:p w14:paraId="44B5FC77" w14:textId="77777777" w:rsidR="00CA6AF6" w:rsidRPr="00827EC9" w:rsidRDefault="00CA6AF6" w:rsidP="008472D5">
      <w:pPr>
        <w:pStyle w:val="Akapitzlist"/>
        <w:numPr>
          <w:ilvl w:val="1"/>
          <w:numId w:val="4"/>
        </w:numPr>
        <w:suppressAutoHyphens/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Przez ubieganie się o udzielenie zamówienia publicznego rozumie się złożenie oferty.</w:t>
      </w:r>
    </w:p>
    <w:p w14:paraId="14A328DD" w14:textId="77777777" w:rsidR="00CA6AF6" w:rsidRPr="00827EC9" w:rsidRDefault="00CA6AF6" w:rsidP="008472D5">
      <w:pPr>
        <w:pStyle w:val="Akapitzlist"/>
        <w:numPr>
          <w:ilvl w:val="1"/>
          <w:numId w:val="4"/>
        </w:numPr>
        <w:suppressAutoHyphens/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Osoba lub podmiot podlegające wykluczeniu na podstawie art. 7 ust. 1 ustawy z dnia 13 kwietnia 2022 r., które w okresie tego wykluczenia ubiegają się o udzielenie zamówienia publicznego lub biorą udział w postępowaniu o udzielenie zamówienia publicznego, podlegają karze pieniężnej. Karę pieniężną nakłada Prezes Urzędu Zamówień Publicznych, w drodze decyzji, w wysokości do 20 000 000 zł. Wpływy z kar pieniężnych stanowią dochód budżetu państwa.</w:t>
      </w:r>
    </w:p>
    <w:p w14:paraId="526372A3" w14:textId="77777777" w:rsidR="00CA6AF6" w:rsidRPr="00827EC9" w:rsidRDefault="00CA6AF6" w:rsidP="008472D5">
      <w:pPr>
        <w:pStyle w:val="Akapitzlist"/>
        <w:numPr>
          <w:ilvl w:val="1"/>
          <w:numId w:val="4"/>
        </w:numPr>
        <w:suppressAutoHyphens/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zamówienie żaden z nich nie może podlegać wykluczeniu z postępowania na podstawie ww. przesłanek.</w:t>
      </w:r>
    </w:p>
    <w:p w14:paraId="12133FFC" w14:textId="77777777" w:rsidR="005B1CB1" w:rsidRPr="00827EC9" w:rsidRDefault="005B1CB1" w:rsidP="008472D5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2B4B0727" w14:textId="77777777" w:rsidR="004C6032" w:rsidRPr="00827EC9" w:rsidRDefault="00C96E1B" w:rsidP="008472D5">
      <w:pPr>
        <w:numPr>
          <w:ilvl w:val="0"/>
          <w:numId w:val="4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827EC9">
        <w:rPr>
          <w:rFonts w:asciiTheme="minorHAnsi" w:hAnsiTheme="minorHAnsi" w:cstheme="minorHAnsi"/>
          <w:b/>
          <w:bCs/>
        </w:rPr>
        <w:t>.</w:t>
      </w:r>
    </w:p>
    <w:p w14:paraId="4DA2DD96" w14:textId="57E2BC73" w:rsidR="00F20631" w:rsidRPr="00827EC9" w:rsidRDefault="00F20631" w:rsidP="008472D5">
      <w:pPr>
        <w:pStyle w:val="Akapitzlist"/>
        <w:numPr>
          <w:ilvl w:val="1"/>
          <w:numId w:val="4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określa warunków udziału w postępowaniu.</w:t>
      </w:r>
    </w:p>
    <w:p w14:paraId="591F6F65" w14:textId="13B979F0" w:rsidR="00DD7215" w:rsidRPr="00827EC9" w:rsidRDefault="00DD7215" w:rsidP="008472D5">
      <w:pPr>
        <w:pStyle w:val="Akapitzlist"/>
        <w:spacing w:after="0" w:line="312" w:lineRule="auto"/>
        <w:ind w:left="64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229063A8" w14:textId="77777777" w:rsidR="00A5709E" w:rsidRPr="00827EC9" w:rsidRDefault="00A5709E" w:rsidP="008472D5">
      <w:pPr>
        <w:pStyle w:val="Akapitzlist"/>
        <w:spacing w:after="0" w:line="312" w:lineRule="auto"/>
        <w:ind w:left="64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7C1B9D54" w14:textId="77777777" w:rsidR="004C6032" w:rsidRPr="00827EC9" w:rsidRDefault="00137C71" w:rsidP="008472D5">
      <w:pPr>
        <w:numPr>
          <w:ilvl w:val="0"/>
          <w:numId w:val="4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827EC9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827EC9">
        <w:rPr>
          <w:rFonts w:asciiTheme="minorHAnsi" w:hAnsiTheme="minorHAnsi" w:cstheme="minorHAnsi"/>
          <w:b/>
        </w:rPr>
        <w:t>.</w:t>
      </w:r>
    </w:p>
    <w:p w14:paraId="4BBB2F9D" w14:textId="345A424C" w:rsidR="00F20631" w:rsidRPr="00827EC9" w:rsidRDefault="0022396E" w:rsidP="008472D5">
      <w:pPr>
        <w:numPr>
          <w:ilvl w:val="1"/>
          <w:numId w:val="4"/>
        </w:numPr>
        <w:spacing w:line="312" w:lineRule="auto"/>
        <w:jc w:val="both"/>
        <w:rPr>
          <w:rFonts w:asciiTheme="minorHAnsi" w:eastAsia="Calibri" w:hAnsiTheme="minorHAnsi" w:cstheme="minorHAnsi"/>
        </w:rPr>
      </w:pPr>
      <w:r w:rsidRPr="00827EC9">
        <w:rPr>
          <w:rFonts w:asciiTheme="minorHAnsi" w:eastAsia="Calibri" w:hAnsiTheme="minorHAnsi" w:cstheme="minorHAnsi"/>
        </w:rPr>
        <w:t xml:space="preserve">Zamawiający </w:t>
      </w:r>
      <w:r w:rsidR="00F20631" w:rsidRPr="00827EC9">
        <w:rPr>
          <w:rFonts w:asciiTheme="minorHAnsi" w:eastAsia="Calibri" w:hAnsiTheme="minorHAnsi" w:cstheme="minorHAnsi"/>
        </w:rPr>
        <w:t>nie wymaga złożenia podmytych środków dowodowych.</w:t>
      </w:r>
    </w:p>
    <w:p w14:paraId="0F5C7A89" w14:textId="77777777" w:rsidR="0022396E" w:rsidRPr="00827EC9" w:rsidRDefault="0022396E" w:rsidP="008472D5">
      <w:pPr>
        <w:spacing w:line="312" w:lineRule="auto"/>
        <w:ind w:left="360"/>
        <w:jc w:val="both"/>
        <w:rPr>
          <w:rFonts w:asciiTheme="minorHAnsi" w:eastAsia="Calibri" w:hAnsiTheme="minorHAnsi" w:cstheme="minorHAnsi"/>
        </w:rPr>
      </w:pPr>
    </w:p>
    <w:p w14:paraId="7EB67600" w14:textId="77777777" w:rsidR="00F03EA5" w:rsidRPr="00827EC9" w:rsidRDefault="00DF673C" w:rsidP="008472D5">
      <w:pPr>
        <w:numPr>
          <w:ilvl w:val="0"/>
          <w:numId w:val="4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  <w:bCs/>
        </w:rPr>
        <w:t>Sposób obliczenia ceny</w:t>
      </w:r>
      <w:r w:rsidR="00F03EA5" w:rsidRPr="00827EC9">
        <w:rPr>
          <w:rFonts w:asciiTheme="minorHAnsi" w:hAnsiTheme="minorHAnsi" w:cstheme="minorHAnsi"/>
          <w:b/>
          <w:bCs/>
        </w:rPr>
        <w:t>.</w:t>
      </w:r>
    </w:p>
    <w:p w14:paraId="38D9C7E0" w14:textId="078A5C20" w:rsidR="00DF673C" w:rsidRPr="00827EC9" w:rsidRDefault="00CC233A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oferty, za całość zamówienia, musi być podana cyfrowo. </w:t>
      </w:r>
      <w:r w:rsidR="002D3FAF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oferty winna być obliczona i zapisana zgodnie </w:t>
      </w:r>
      <w:r w:rsidR="005B1CB1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br/>
      </w:r>
      <w:r w:rsidR="002D3FAF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 formularzem ofertowym </w:t>
      </w:r>
      <w:r w:rsidR="00F20631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i formularzem asortymentowo - cenowym</w:t>
      </w:r>
      <w:r w:rsidR="002D3FAF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. Cena ofertowa = cena netto + podatek vat.</w:t>
      </w:r>
    </w:p>
    <w:p w14:paraId="15D5A92E" w14:textId="69807364" w:rsidR="0052454F" w:rsidRPr="00827EC9" w:rsidRDefault="00DF673C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ałącznikiem nr </w:t>
      </w:r>
      <w:r w:rsidR="00B96D5C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2</w:t>
      </w:r>
      <w:r w:rsidR="007A4FCF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do S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WZ </w:t>
      </w:r>
      <w:r w:rsidR="005B1CB1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                                          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(Formularz </w:t>
      </w:r>
      <w:r w:rsidR="00B96D5C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asortymentowo-cenowy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). Wszelkie obliczenia należy wykonywać na liczbach zaokrąglonych do dwóch miejsc po przecinku.</w:t>
      </w:r>
    </w:p>
    <w:p w14:paraId="40C80428" w14:textId="77777777" w:rsidR="0052454F" w:rsidRPr="00827EC9" w:rsidRDefault="00DF673C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14:paraId="7008A834" w14:textId="77777777" w:rsidR="00FE1703" w:rsidRPr="00827EC9" w:rsidRDefault="00DF673C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52454F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muszą być  podane i wyliczone w zaokrągleniu do dwóch miejsc po przecinku (zasada zaokrąglenia – poniżej 5 należy końcówkę pominąć, powyżej i równe 5 należy zaokrąglić w górę).</w:t>
      </w:r>
    </w:p>
    <w:p w14:paraId="3A64FBDB" w14:textId="77777777" w:rsidR="00061571" w:rsidRPr="00827EC9" w:rsidRDefault="008E0124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Podatek VAT należy naliczyć zgodnie z ustawą z dnia 11 marca 2004 r. o podatku od towaró</w:t>
      </w:r>
      <w:r w:rsidR="00FE6370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i usług. </w:t>
      </w:r>
    </w:p>
    <w:p w14:paraId="792BD064" w14:textId="77777777" w:rsidR="00CC233A" w:rsidRPr="00827EC9" w:rsidRDefault="00CC233A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20E69034" w14:textId="7A58765F" w:rsidR="00C4079B" w:rsidRPr="00827EC9" w:rsidRDefault="00964843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usług, dla celów zastosowania kryterium ceny lub kosztu Zamawiający dolicza do przedstawionej w tej ofercie ceny kwotę podatku od towarów i usług, którą miałby obowiązek rozliczyć. W takiej sytuacji Wykonawca ma obowiązek</w:t>
      </w:r>
      <w:r w:rsidR="00C4079B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14:paraId="4836E8BE" w14:textId="77777777" w:rsidR="00C4079B" w:rsidRPr="00827EC9" w:rsidRDefault="00C4079B" w:rsidP="008472D5">
      <w:pPr>
        <w:pStyle w:val="Akapitzlist"/>
        <w:numPr>
          <w:ilvl w:val="2"/>
          <w:numId w:val="11"/>
        </w:numPr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14:paraId="7D8B904B" w14:textId="77777777" w:rsidR="00C4079B" w:rsidRPr="00827EC9" w:rsidRDefault="00C4079B" w:rsidP="008472D5">
      <w:pPr>
        <w:pStyle w:val="Akapitzlist"/>
        <w:numPr>
          <w:ilvl w:val="2"/>
          <w:numId w:val="11"/>
        </w:numPr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14:paraId="6E2B9431" w14:textId="77777777" w:rsidR="00C4079B" w:rsidRPr="00827EC9" w:rsidRDefault="00C4079B" w:rsidP="008472D5">
      <w:pPr>
        <w:pStyle w:val="Akapitzlist"/>
        <w:numPr>
          <w:ilvl w:val="2"/>
          <w:numId w:val="11"/>
        </w:numPr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14:paraId="18E0FAE3" w14:textId="77777777" w:rsidR="00C4079B" w:rsidRPr="00827EC9" w:rsidRDefault="00C4079B" w:rsidP="008472D5">
      <w:pPr>
        <w:pStyle w:val="Akapitzlist"/>
        <w:numPr>
          <w:ilvl w:val="2"/>
          <w:numId w:val="11"/>
        </w:numPr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  <w:r w:rsidR="00400DEB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</w:p>
    <w:p w14:paraId="146F52DC" w14:textId="77777777" w:rsidR="00B53201" w:rsidRPr="00827EC9" w:rsidRDefault="00B53201" w:rsidP="008472D5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0DCA7FE4" w14:textId="77777777" w:rsidR="0034006F" w:rsidRPr="00827EC9" w:rsidRDefault="0052454F" w:rsidP="008472D5">
      <w:pPr>
        <w:numPr>
          <w:ilvl w:val="0"/>
          <w:numId w:val="4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827EC9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827EC9">
        <w:rPr>
          <w:rFonts w:asciiTheme="minorHAnsi" w:hAnsiTheme="minorHAnsi" w:cstheme="minorHAnsi"/>
          <w:b/>
        </w:rPr>
        <w:t>.</w:t>
      </w:r>
    </w:p>
    <w:p w14:paraId="2C99099F" w14:textId="46E2AAA7" w:rsidR="0052454F" w:rsidRPr="00827EC9" w:rsidRDefault="0052454F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kryterium </w:t>
      </w:r>
      <w:r w:rsidR="00F20631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najkorzystniejszej 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ceny 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p w14:paraId="0612F0A8" w14:textId="77777777" w:rsidR="0052454F" w:rsidRPr="00827EC9" w:rsidRDefault="0052454F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1FA712FB" w14:textId="77777777" w:rsidR="0052454F" w:rsidRPr="00827EC9" w:rsidRDefault="0052454F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 najkorzystniejszą zostanie uznana oferta z najniższą ceną 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</w:t>
      </w:r>
      <w:r w:rsidR="00D668A8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678FF8A1" w14:textId="77777777" w:rsidR="0052454F" w:rsidRPr="00827EC9" w:rsidRDefault="0052454F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 sytuacji, gdy Zamawiający nie będzie mógł dokonać wyboru najkorzystniejszej oferty ze względu na to, że zostały złożone oferty o takiej samej cenie, wezwie on Wykonawców, którzy złożyli te oferty, do złożenia w terminie określonym przez Zamawiającego ofert dodatkowych zawierających nową cenę. Wykonawcy, składając oferty dodatkowe, nie mogą zaoferować cen wyższych niż zaoferowane w uprzednio złożonych przez nich </w:t>
      </w:r>
      <w:r w:rsidR="00FA25D5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ofertach.</w:t>
      </w:r>
    </w:p>
    <w:p w14:paraId="19422357" w14:textId="77777777" w:rsidR="0052454F" w:rsidRPr="00827EC9" w:rsidRDefault="0052454F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195274D5" w14:textId="09CC642B" w:rsidR="0052454F" w:rsidRPr="00827EC9" w:rsidRDefault="0052454F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</w:t>
      </w:r>
      <w:r w:rsidR="0085016F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obowiązku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podatkowego zgodnie z </w:t>
      </w:r>
      <w:r w:rsidR="00400DEB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ustawą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 dnia 11 marca 2004 r. o podatku od towarów i usług (Dz. U. z 20</w:t>
      </w:r>
      <w:r w:rsidR="00D6386D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2</w:t>
      </w:r>
      <w:r w:rsidR="000378F6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 poz. </w:t>
      </w:r>
      <w:r w:rsidR="000378F6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9B28D9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zm.), dla </w:t>
      </w:r>
      <w:r w:rsidR="00FA25D5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celów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zastosowania kryterium ceny </w:t>
      </w:r>
      <w:r w:rsidR="00FA25D5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dolicza do przedsta</w:t>
      </w:r>
      <w:r w:rsidR="00D668A8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wionej w tej ofercie ceny kwotę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podatku od </w:t>
      </w:r>
      <w:r w:rsidR="00FA25D5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towarów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usług, </w:t>
      </w:r>
      <w:r w:rsidR="00FA25D5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którą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miałby obowiązek </w:t>
      </w:r>
      <w:r w:rsidR="00400DEB"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rozliczyć</w:t>
      </w: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1F96B8B7" w14:textId="77777777" w:rsidR="00FF02C8" w:rsidRPr="00827EC9" w:rsidRDefault="00FF02C8" w:rsidP="008472D5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6AB05544" w14:textId="5E90A507" w:rsidR="00601F1F" w:rsidRPr="00827EC9" w:rsidRDefault="0052454F" w:rsidP="008472D5">
      <w:pPr>
        <w:numPr>
          <w:ilvl w:val="0"/>
          <w:numId w:val="4"/>
        </w:numPr>
        <w:tabs>
          <w:tab w:val="left" w:pos="709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827EC9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827EC9">
        <w:rPr>
          <w:rFonts w:asciiTheme="minorHAnsi" w:hAnsiTheme="minorHAnsi" w:cstheme="minorHAnsi"/>
          <w:b/>
        </w:rPr>
        <w:t>.</w:t>
      </w:r>
    </w:p>
    <w:p w14:paraId="09C40A0B" w14:textId="77777777" w:rsidR="00143041" w:rsidRPr="00827EC9" w:rsidRDefault="00BF1565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0C1F088" w14:textId="77777777" w:rsidR="00143041" w:rsidRPr="00827EC9" w:rsidRDefault="00BF1565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6B357582" w14:textId="77777777" w:rsidR="00143041" w:rsidRPr="00827EC9" w:rsidRDefault="00143041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14:paraId="7CE9EFD6" w14:textId="77777777" w:rsidR="00143041" w:rsidRPr="00827EC9" w:rsidRDefault="00143041" w:rsidP="008472D5">
      <w:pPr>
        <w:numPr>
          <w:ilvl w:val="0"/>
          <w:numId w:val="8"/>
        </w:num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27EC9">
        <w:rPr>
          <w:rFonts w:asciiTheme="minorHAnsi" w:hAnsiTheme="minorHAnsi" w:cstheme="minorHAnsi"/>
          <w:bCs/>
        </w:rPr>
        <w:t>pełnomocnictwo, jeżeli umowę podpisuje pełnomocnik;</w:t>
      </w:r>
    </w:p>
    <w:p w14:paraId="35A2EF6F" w14:textId="77777777" w:rsidR="00143041" w:rsidRPr="00827EC9" w:rsidRDefault="00143041" w:rsidP="008472D5">
      <w:pPr>
        <w:numPr>
          <w:ilvl w:val="0"/>
          <w:numId w:val="8"/>
        </w:num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27EC9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14:paraId="46C8578E" w14:textId="77777777" w:rsidR="00911CC1" w:rsidRPr="00827EC9" w:rsidRDefault="007338BC" w:rsidP="008472D5">
      <w:pPr>
        <w:pStyle w:val="Akapitzlist"/>
        <w:numPr>
          <w:ilvl w:val="1"/>
          <w:numId w:val="4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Jeżeli Wykonawca, którego oferta została wybrana jako najkorzystniejsza, uchyla </w:t>
      </w:r>
      <w:r w:rsidR="00400DEB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się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</w:t>
      </w:r>
      <w:r w:rsidR="00400DEB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dokonać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spośród ofert pozostałych w </w:t>
      </w:r>
      <w:r w:rsidR="00400DEB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postępowaniu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Wykonawców albo </w:t>
      </w:r>
      <w:r w:rsidR="00400DEB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unieważnić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400DEB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postępowanie</w:t>
      </w:r>
      <w:r w:rsidR="00B060DA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0ED3C173" w14:textId="77777777" w:rsidR="002B56BC" w:rsidRPr="00827EC9" w:rsidRDefault="002B56BC" w:rsidP="008472D5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6CB10A9A" w14:textId="77777777" w:rsidR="00813EB8" w:rsidRPr="00827EC9" w:rsidRDefault="007338BC" w:rsidP="008472D5">
      <w:pPr>
        <w:numPr>
          <w:ilvl w:val="0"/>
          <w:numId w:val="4"/>
        </w:numPr>
        <w:tabs>
          <w:tab w:val="left" w:pos="567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827EC9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827EC9">
        <w:rPr>
          <w:rFonts w:asciiTheme="minorHAnsi" w:hAnsiTheme="minorHAnsi" w:cstheme="minorHAnsi"/>
          <w:b/>
        </w:rPr>
        <w:t>.</w:t>
      </w:r>
    </w:p>
    <w:p w14:paraId="5EF0AE21" w14:textId="77777777" w:rsidR="007338BC" w:rsidRPr="00827EC9" w:rsidRDefault="007338BC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Środki ochrony prawnej </w:t>
      </w:r>
      <w:r w:rsidR="00400DEB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przysługują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Wykonawcy, jeżeli ma lub miał interes w uzyskaniu zamówienia oraz poniósł lub może </w:t>
      </w:r>
      <w:r w:rsidR="00400DEB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ponieść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="00400DEB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szkodę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52550F50" w14:textId="77777777" w:rsidR="007338BC" w:rsidRPr="00827EC9" w:rsidRDefault="007338BC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14:paraId="24395C69" w14:textId="77777777" w:rsidR="007338BC" w:rsidRPr="00827EC9" w:rsidRDefault="00400DEB" w:rsidP="008472D5">
      <w:pPr>
        <w:pStyle w:val="Akapitzlist"/>
        <w:numPr>
          <w:ilvl w:val="2"/>
          <w:numId w:val="4"/>
        </w:numPr>
        <w:spacing w:after="0" w:line="312" w:lineRule="auto"/>
        <w:ind w:left="851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niezgodną</w:t>
      </w:r>
      <w:r w:rsidR="007338BC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 przepisami ustawy 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czynność</w:t>
      </w:r>
      <w:r w:rsidR="007338BC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podjętą</w:t>
      </w:r>
      <w:r w:rsidR="007338BC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postępowaniu</w:t>
      </w:r>
      <w:r w:rsidR="007338BC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 udzielenie Zamówienia, </w:t>
      </w:r>
      <w:r w:rsidR="00FA25D5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="007338BC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14:paraId="479AF4A5" w14:textId="77777777" w:rsidR="007338BC" w:rsidRPr="00827EC9" w:rsidRDefault="007338BC" w:rsidP="008472D5">
      <w:pPr>
        <w:pStyle w:val="Akapitzlist"/>
        <w:numPr>
          <w:ilvl w:val="2"/>
          <w:numId w:val="4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zaniechanie czynności w </w:t>
      </w:r>
      <w:r w:rsidR="00400DEB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postępowaniu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 udzielenie Zamówienia, do której Zamawiają</w:t>
      </w:r>
      <w:r w:rsidR="00BA551C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1EA8493E" w14:textId="77777777" w:rsidR="007338BC" w:rsidRPr="00827EC9" w:rsidRDefault="007338BC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400DEB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się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14:paraId="390E8732" w14:textId="77777777" w:rsidR="007338BC" w:rsidRPr="00827EC9" w:rsidRDefault="007338BC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stawy, stronom oraz uczestnikom </w:t>
      </w:r>
      <w:r w:rsidR="00400DEB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postępowania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odwoławczego przysługuje skarga do sądu. </w:t>
      </w:r>
      <w:r w:rsidR="00400DEB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Skargę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</w:t>
      </w:r>
      <w:r w:rsidR="00400DEB"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się</w:t>
      </w:r>
      <w:r w:rsidRPr="00827EC9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14:paraId="7D65616D" w14:textId="77777777" w:rsidR="007338BC" w:rsidRPr="00827EC9" w:rsidRDefault="007338BC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14:paraId="355791C0" w14:textId="77777777" w:rsidR="00400DEB" w:rsidRPr="00827EC9" w:rsidRDefault="00400DEB" w:rsidP="008472D5">
      <w:pPr>
        <w:spacing w:line="312" w:lineRule="auto"/>
        <w:jc w:val="both"/>
        <w:rPr>
          <w:rFonts w:asciiTheme="minorHAnsi" w:hAnsiTheme="minorHAnsi" w:cstheme="minorHAnsi"/>
          <w:iCs/>
        </w:rPr>
      </w:pPr>
    </w:p>
    <w:p w14:paraId="7B7F5607" w14:textId="77777777" w:rsidR="00A44DA6" w:rsidRPr="00827EC9" w:rsidRDefault="00C10642" w:rsidP="008472D5">
      <w:pPr>
        <w:pStyle w:val="Akapitzlist"/>
        <w:widowControl w:val="0"/>
        <w:numPr>
          <w:ilvl w:val="0"/>
          <w:numId w:val="4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827EC9">
        <w:rPr>
          <w:rFonts w:asciiTheme="minorHAnsi" w:hAnsiTheme="minorHAnsi" w:cstheme="minorHAnsi"/>
          <w:bCs/>
          <w:color w:val="auto"/>
          <w:sz w:val="22"/>
          <w:szCs w:val="22"/>
        </w:rPr>
        <w:t>Tryb ogłoszenia wyników postępowania.</w:t>
      </w:r>
    </w:p>
    <w:p w14:paraId="5F143E3B" w14:textId="77777777" w:rsidR="00A44DA6" w:rsidRPr="00827EC9" w:rsidRDefault="00A44DA6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14:paraId="26A448A8" w14:textId="77777777" w:rsidR="00BA551C" w:rsidRPr="00827EC9" w:rsidRDefault="00A44DA6" w:rsidP="008472D5">
      <w:pPr>
        <w:pStyle w:val="Akapitzlist"/>
        <w:numPr>
          <w:ilvl w:val="2"/>
          <w:numId w:val="10"/>
        </w:numPr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07842C1A" w14:textId="77777777" w:rsidR="00A44DA6" w:rsidRPr="00827EC9" w:rsidRDefault="00A44DA6" w:rsidP="008472D5">
      <w:pPr>
        <w:pStyle w:val="Akapitzlist"/>
        <w:numPr>
          <w:ilvl w:val="2"/>
          <w:numId w:val="10"/>
        </w:numPr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14:paraId="749C9777" w14:textId="31A9A589" w:rsidR="00A44DA6" w:rsidRPr="00827EC9" w:rsidRDefault="00A44DA6" w:rsidP="008472D5">
      <w:pPr>
        <w:spacing w:line="312" w:lineRule="auto"/>
        <w:ind w:left="426"/>
        <w:jc w:val="both"/>
        <w:rPr>
          <w:rFonts w:asciiTheme="minorHAnsi" w:hAnsiTheme="minorHAnsi" w:cstheme="minorHAnsi"/>
        </w:rPr>
      </w:pPr>
      <w:r w:rsidRPr="00827EC9">
        <w:rPr>
          <w:rFonts w:asciiTheme="minorHAnsi" w:hAnsiTheme="minorHAnsi" w:cstheme="minorHAnsi"/>
        </w:rPr>
        <w:t>- podając uzasadnienie faktyczne i prawne</w:t>
      </w:r>
      <w:r w:rsidR="00BA551C" w:rsidRPr="00827EC9">
        <w:rPr>
          <w:rFonts w:asciiTheme="minorHAnsi" w:hAnsiTheme="minorHAnsi" w:cstheme="minorHAnsi"/>
        </w:rPr>
        <w:t>.</w:t>
      </w:r>
    </w:p>
    <w:p w14:paraId="366BAF03" w14:textId="312AFA88" w:rsidR="00A44DA6" w:rsidRPr="00827EC9" w:rsidRDefault="00A44DA6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14:paraId="5C25C674" w14:textId="1CE5A9A3" w:rsidR="00A44DA6" w:rsidRPr="00827EC9" w:rsidRDefault="00AB0318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303B2B1B" w14:textId="5244B79B" w:rsidR="00C10642" w:rsidRPr="00827EC9" w:rsidRDefault="00C10642" w:rsidP="008472D5">
      <w:pPr>
        <w:pStyle w:val="Akapitzlist"/>
        <w:numPr>
          <w:ilvl w:val="1"/>
          <w:numId w:val="4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</w:t>
      </w:r>
      <w:r w:rsidR="00FF02C8"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dnia zakończenia postępowania</w:t>
      </w:r>
      <w:r w:rsidRPr="00827EC9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3E3302F" w14:textId="77777777" w:rsidR="00BD2BD0" w:rsidRPr="00827EC9" w:rsidRDefault="00BD2BD0" w:rsidP="008472D5">
      <w:pPr>
        <w:spacing w:line="312" w:lineRule="auto"/>
        <w:rPr>
          <w:rFonts w:asciiTheme="minorHAnsi" w:hAnsiTheme="minorHAnsi" w:cstheme="minorHAnsi"/>
        </w:rPr>
      </w:pPr>
    </w:p>
    <w:p w14:paraId="11AC0650" w14:textId="77777777" w:rsidR="007338BC" w:rsidRPr="00827EC9" w:rsidRDefault="00AA7AA3" w:rsidP="008472D5">
      <w:pPr>
        <w:pStyle w:val="Akapitzlist"/>
        <w:widowControl w:val="0"/>
        <w:numPr>
          <w:ilvl w:val="0"/>
          <w:numId w:val="4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827EC9">
        <w:rPr>
          <w:rFonts w:asciiTheme="minorHAnsi" w:hAnsiTheme="minorHAnsi" w:cstheme="minorHAnsi"/>
          <w:bCs/>
          <w:color w:val="auto"/>
          <w:sz w:val="22"/>
          <w:szCs w:val="22"/>
        </w:rPr>
        <w:t>Pozostałe informacje.</w:t>
      </w:r>
    </w:p>
    <w:p w14:paraId="0F7AD88C" w14:textId="77777777" w:rsidR="00AA7AA3" w:rsidRPr="00827EC9" w:rsidRDefault="00AA7AA3" w:rsidP="008472D5">
      <w:pPr>
        <w:pStyle w:val="Tekstpodstawowywcity"/>
        <w:numPr>
          <w:ilvl w:val="1"/>
          <w:numId w:val="4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827EC9">
        <w:rPr>
          <w:rFonts w:asciiTheme="minorHAnsi" w:hAnsiTheme="minorHAnsi" w:cstheme="minorHAnsi"/>
          <w:sz w:val="20"/>
        </w:rPr>
        <w:t>Klauzula informacyjna.</w:t>
      </w:r>
    </w:p>
    <w:p w14:paraId="76D23026" w14:textId="77777777" w:rsidR="00AA7AA3" w:rsidRPr="00827EC9" w:rsidRDefault="00AA7AA3" w:rsidP="008472D5">
      <w:pPr>
        <w:suppressAutoHyphens w:val="0"/>
        <w:spacing w:line="312" w:lineRule="auto"/>
        <w:ind w:left="426"/>
        <w:jc w:val="both"/>
        <w:rPr>
          <w:rFonts w:asciiTheme="minorHAnsi" w:hAnsiTheme="minorHAnsi" w:cstheme="minorHAnsi"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 xml:space="preserve">Zgodnie z art. 13 ust. 1 i 2 RODO, informuję, iż: </w:t>
      </w:r>
    </w:p>
    <w:p w14:paraId="788E11F8" w14:textId="6F50C1B6" w:rsidR="00AA7AA3" w:rsidRPr="00827EC9" w:rsidRDefault="00AA7AA3" w:rsidP="008472D5">
      <w:pPr>
        <w:numPr>
          <w:ilvl w:val="0"/>
          <w:numId w:val="9"/>
        </w:numPr>
        <w:suppressAutoHyphens w:val="0"/>
        <w:spacing w:line="312" w:lineRule="auto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administratorem Pani/Pana danych osobowych jest</w:t>
      </w:r>
      <w:r w:rsidR="008E0124" w:rsidRPr="00827EC9">
        <w:rPr>
          <w:rFonts w:asciiTheme="minorHAnsi" w:hAnsiTheme="minorHAnsi" w:cstheme="minorHAnsi"/>
          <w:lang w:eastAsia="pl-PL"/>
        </w:rPr>
        <w:t xml:space="preserve"> </w:t>
      </w:r>
      <w:r w:rsidR="006343C0" w:rsidRPr="00827EC9">
        <w:rPr>
          <w:rFonts w:asciiTheme="minorHAnsi" w:hAnsiTheme="minorHAnsi" w:cstheme="minorHAnsi"/>
          <w:lang w:eastAsia="pl-PL"/>
        </w:rPr>
        <w:t>Branżowe Centrum Umiejętności w dziedzinie Piekarstwa przy Zespole Szkół Przemysłu Spożywczego im. J.J. Śniadeckich</w:t>
      </w:r>
      <w:r w:rsidR="00C85D0B" w:rsidRPr="00827EC9">
        <w:rPr>
          <w:rFonts w:asciiTheme="minorHAnsi" w:hAnsiTheme="minorHAnsi" w:cstheme="minorHAnsi"/>
          <w:lang w:eastAsia="pl-PL"/>
        </w:rPr>
        <w:t xml:space="preserve">, ul. </w:t>
      </w:r>
      <w:r w:rsidR="00240ECF" w:rsidRPr="00827EC9">
        <w:rPr>
          <w:rFonts w:asciiTheme="minorHAnsi" w:hAnsiTheme="minorHAnsi" w:cstheme="minorHAnsi"/>
          <w:lang w:eastAsia="pl-PL"/>
        </w:rPr>
        <w:t>Warzywna 19</w:t>
      </w:r>
      <w:r w:rsidR="00C85D0B" w:rsidRPr="00827EC9">
        <w:rPr>
          <w:rFonts w:asciiTheme="minorHAnsi" w:hAnsiTheme="minorHAnsi" w:cstheme="minorHAnsi"/>
          <w:lang w:eastAsia="pl-PL"/>
        </w:rPr>
        <w:t xml:space="preserve">, </w:t>
      </w:r>
      <w:r w:rsidR="00240ECF" w:rsidRPr="00827EC9">
        <w:rPr>
          <w:rFonts w:asciiTheme="minorHAnsi" w:hAnsiTheme="minorHAnsi" w:cstheme="minorHAnsi"/>
          <w:lang w:eastAsia="pl-PL"/>
        </w:rPr>
        <w:t>61-658 Poznań</w:t>
      </w:r>
      <w:r w:rsidR="00C85D0B" w:rsidRPr="00827EC9">
        <w:rPr>
          <w:rFonts w:asciiTheme="minorHAnsi" w:hAnsiTheme="minorHAnsi" w:cstheme="minorHAnsi"/>
          <w:lang w:eastAsia="pl-PL"/>
        </w:rPr>
        <w:t>, e-mail: </w:t>
      </w:r>
      <w:hyperlink r:id="rId22" w:history="1">
        <w:r w:rsidR="00FD38E3" w:rsidRPr="00827EC9">
          <w:rPr>
            <w:rStyle w:val="Hipercze"/>
            <w:rFonts w:asciiTheme="minorHAnsi" w:hAnsiTheme="minorHAnsi" w:cstheme="minorHAnsi"/>
            <w:color w:val="auto"/>
            <w:lang w:eastAsia="pl-PL"/>
          </w:rPr>
          <w:t>sekretariat@zsps.poznan.pl</w:t>
        </w:r>
      </w:hyperlink>
    </w:p>
    <w:p w14:paraId="7D545425" w14:textId="2EBE7045" w:rsidR="00AA7AA3" w:rsidRPr="00827EC9" w:rsidRDefault="00C85D0B" w:rsidP="008472D5">
      <w:pPr>
        <w:numPr>
          <w:ilvl w:val="0"/>
          <w:numId w:val="9"/>
        </w:numPr>
        <w:suppressAutoHyphens w:val="0"/>
        <w:spacing w:line="312" w:lineRule="auto"/>
        <w:ind w:left="709" w:hanging="283"/>
        <w:contextualSpacing/>
        <w:jc w:val="both"/>
        <w:rPr>
          <w:rFonts w:asciiTheme="minorHAnsi" w:hAnsiTheme="minorHAnsi" w:cstheme="minorHAnsi"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 xml:space="preserve">Funkcję inspektora </w:t>
      </w:r>
      <w:r w:rsidR="00EB2101" w:rsidRPr="00827EC9">
        <w:rPr>
          <w:rFonts w:asciiTheme="minorHAnsi" w:hAnsiTheme="minorHAnsi" w:cstheme="minorHAnsi"/>
          <w:lang w:eastAsia="pl-PL"/>
        </w:rPr>
        <w:t xml:space="preserve">ochrony </w:t>
      </w:r>
      <w:r w:rsidRPr="00827EC9">
        <w:rPr>
          <w:rFonts w:asciiTheme="minorHAnsi" w:hAnsiTheme="minorHAnsi" w:cstheme="minorHAnsi"/>
          <w:lang w:eastAsia="pl-PL"/>
        </w:rPr>
        <w:t>danych</w:t>
      </w:r>
      <w:r w:rsidR="00EB2101" w:rsidRPr="00827EC9">
        <w:rPr>
          <w:rFonts w:asciiTheme="minorHAnsi" w:hAnsiTheme="minorHAnsi" w:cstheme="minorHAnsi"/>
          <w:lang w:eastAsia="pl-PL"/>
        </w:rPr>
        <w:t xml:space="preserve"> osobowych pełni </w:t>
      </w:r>
      <w:r w:rsidR="00240ECF" w:rsidRPr="00827EC9">
        <w:rPr>
          <w:rFonts w:asciiTheme="minorHAnsi" w:hAnsiTheme="minorHAnsi" w:cstheme="minorHAnsi"/>
          <w:lang w:eastAsia="pl-PL"/>
        </w:rPr>
        <w:t>Izabela Malinowksa-Szabowska</w:t>
      </w:r>
      <w:r w:rsidR="00EB2101" w:rsidRPr="00827EC9">
        <w:rPr>
          <w:rFonts w:asciiTheme="minorHAnsi" w:hAnsiTheme="minorHAnsi" w:cstheme="minorHAnsi"/>
          <w:lang w:eastAsia="pl-PL"/>
        </w:rPr>
        <w:t>, adres e-mail:</w:t>
      </w:r>
      <w:r w:rsidR="00EB2101" w:rsidRPr="00827EC9">
        <w:rPr>
          <w:rFonts w:asciiTheme="minorHAnsi" w:hAnsiTheme="minorHAnsi" w:cstheme="minorHAnsi"/>
        </w:rPr>
        <w:t xml:space="preserve"> </w:t>
      </w:r>
      <w:r w:rsidR="00FF02C8" w:rsidRPr="00827EC9">
        <w:rPr>
          <w:rFonts w:asciiTheme="minorHAnsi" w:hAnsiTheme="minorHAnsi" w:cstheme="minorHAnsi"/>
        </w:rPr>
        <w:t xml:space="preserve"> </w:t>
      </w:r>
      <w:hyperlink r:id="rId23" w:history="1">
        <w:r w:rsidR="00240ECF" w:rsidRPr="00827EC9">
          <w:rPr>
            <w:rStyle w:val="Hipercze"/>
            <w:rFonts w:asciiTheme="minorHAnsi" w:hAnsiTheme="minorHAnsi" w:cstheme="minorHAnsi"/>
            <w:color w:val="auto"/>
          </w:rPr>
          <w:t xml:space="preserve">iod6_oswiata@um.poznan.pl </w:t>
        </w:r>
      </w:hyperlink>
    </w:p>
    <w:p w14:paraId="272D15CA" w14:textId="756E5F17" w:rsidR="00AA7AA3" w:rsidRPr="00827EC9" w:rsidRDefault="00AA7AA3" w:rsidP="008472D5">
      <w:pPr>
        <w:numPr>
          <w:ilvl w:val="0"/>
          <w:numId w:val="9"/>
        </w:numPr>
        <w:tabs>
          <w:tab w:val="left" w:pos="426"/>
        </w:tabs>
        <w:suppressAutoHyphens w:val="0"/>
        <w:spacing w:line="312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Pani/Pana dane osobowe przetwarzane będą na podstawie art. 6 ust. 1 lit. c</w:t>
      </w:r>
      <w:r w:rsidRPr="00827EC9">
        <w:rPr>
          <w:rFonts w:asciiTheme="minorHAnsi" w:hAnsiTheme="minorHAnsi" w:cstheme="minorHAnsi"/>
          <w:i/>
          <w:lang w:eastAsia="pl-PL"/>
        </w:rPr>
        <w:t xml:space="preserve"> </w:t>
      </w:r>
      <w:r w:rsidRPr="00827EC9">
        <w:rPr>
          <w:rFonts w:asciiTheme="minorHAnsi" w:hAnsiTheme="minorHAnsi" w:cstheme="minorHAnsi"/>
          <w:lang w:eastAsia="pl-PL"/>
        </w:rPr>
        <w:t xml:space="preserve">RODO w celu </w:t>
      </w:r>
      <w:r w:rsidRPr="00827EC9">
        <w:rPr>
          <w:rFonts w:asciiTheme="minorHAnsi" w:eastAsia="Calibri" w:hAnsiTheme="minorHAnsi" w:cstheme="minorHAnsi"/>
          <w:lang w:eastAsia="en-US"/>
        </w:rPr>
        <w:t xml:space="preserve">związanym z postępowaniem o udzielenie zamówienia publicznego pn. </w:t>
      </w:r>
      <w:r w:rsidR="00240ECF" w:rsidRPr="00827EC9">
        <w:rPr>
          <w:rFonts w:asciiTheme="minorHAnsi" w:eastAsia="Calibri" w:hAnsiTheme="minorHAnsi" w:cstheme="minorHAnsi"/>
          <w:lang w:eastAsia="en-US"/>
        </w:rPr>
        <w:t>„</w:t>
      </w:r>
      <w:r w:rsidR="000378F6" w:rsidRPr="00827EC9">
        <w:rPr>
          <w:rFonts w:asciiTheme="minorHAnsi" w:eastAsia="Calibri" w:hAnsiTheme="minorHAnsi" w:cstheme="minorHAnsi"/>
          <w:bCs/>
          <w:i/>
          <w:iCs/>
          <w:lang w:eastAsia="en-US"/>
        </w:rPr>
        <w:t>Zakup urządzeń dla Branżowego Centrum Umiejętności w dziedzinie Piekarstwa w Zespole Szkół Przemysłu Spożywczego</w:t>
      </w:r>
      <w:r w:rsidR="00240ECF" w:rsidRPr="00827EC9">
        <w:rPr>
          <w:rFonts w:asciiTheme="minorHAnsi" w:eastAsia="Calibri" w:hAnsiTheme="minorHAnsi" w:cstheme="minorHAnsi"/>
          <w:bCs/>
          <w:i/>
          <w:iCs/>
          <w:lang w:eastAsia="en-US"/>
        </w:rPr>
        <w:t>”</w:t>
      </w:r>
      <w:r w:rsidR="0091101F" w:rsidRPr="00827EC9">
        <w:rPr>
          <w:rFonts w:asciiTheme="minorHAnsi" w:eastAsia="Calibri" w:hAnsiTheme="minorHAnsi" w:cstheme="minorHAnsi"/>
          <w:bCs/>
          <w:i/>
          <w:iCs/>
          <w:lang w:eastAsia="en-US"/>
        </w:rPr>
        <w:t xml:space="preserve"> </w:t>
      </w:r>
      <w:r w:rsidRPr="00827EC9">
        <w:rPr>
          <w:rFonts w:asciiTheme="minorHAnsi" w:eastAsia="Calibri" w:hAnsiTheme="minorHAnsi" w:cstheme="minorHAnsi"/>
          <w:lang w:eastAsia="en-US"/>
        </w:rPr>
        <w:t>prowadzonym w trybie</w:t>
      </w:r>
      <w:r w:rsidR="008A4D9B" w:rsidRPr="00827EC9">
        <w:rPr>
          <w:rFonts w:asciiTheme="minorHAnsi" w:eastAsia="Calibri" w:hAnsiTheme="minorHAnsi" w:cstheme="minorHAnsi"/>
          <w:lang w:eastAsia="en-US"/>
        </w:rPr>
        <w:t xml:space="preserve"> podstawowym bez negocjacji</w:t>
      </w:r>
      <w:r w:rsidRPr="00827EC9">
        <w:rPr>
          <w:rFonts w:asciiTheme="minorHAnsi" w:eastAsia="Calibri" w:hAnsiTheme="minorHAnsi" w:cstheme="minorHAnsi"/>
          <w:lang w:eastAsia="en-US"/>
        </w:rPr>
        <w:t>;</w:t>
      </w:r>
    </w:p>
    <w:p w14:paraId="07A9B416" w14:textId="77777777" w:rsidR="00AA7AA3" w:rsidRPr="00827EC9" w:rsidRDefault="00AA7AA3" w:rsidP="008472D5">
      <w:pPr>
        <w:numPr>
          <w:ilvl w:val="0"/>
          <w:numId w:val="9"/>
        </w:numPr>
        <w:suppressAutoHyphens w:val="0"/>
        <w:spacing w:line="312" w:lineRule="auto"/>
        <w:ind w:left="709" w:hanging="283"/>
        <w:contextualSpacing/>
        <w:jc w:val="both"/>
        <w:rPr>
          <w:rFonts w:asciiTheme="minorHAnsi" w:hAnsiTheme="minorHAnsi" w:cstheme="minorHAnsi"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 xml:space="preserve">odbiorcami Pani/Pana danych osobowych będą osoby lub podmioty, którym udostępniona zostanie dokumentacja postępowania w oparciu o art. </w:t>
      </w:r>
      <w:r w:rsidR="00483892" w:rsidRPr="00827EC9">
        <w:rPr>
          <w:rFonts w:asciiTheme="minorHAnsi" w:hAnsiTheme="minorHAnsi" w:cstheme="minorHAnsi"/>
          <w:lang w:eastAsia="pl-PL"/>
        </w:rPr>
        <w:t>18 ust. 1</w:t>
      </w:r>
      <w:r w:rsidRPr="00827EC9">
        <w:rPr>
          <w:rFonts w:asciiTheme="minorHAnsi" w:hAnsiTheme="minorHAnsi" w:cstheme="minorHAnsi"/>
          <w:lang w:eastAsia="pl-PL"/>
        </w:rPr>
        <w:t xml:space="preserve">oraz art. </w:t>
      </w:r>
      <w:r w:rsidR="00BA551C" w:rsidRPr="00827EC9">
        <w:rPr>
          <w:rFonts w:asciiTheme="minorHAnsi" w:hAnsiTheme="minorHAnsi" w:cstheme="minorHAnsi"/>
          <w:lang w:eastAsia="pl-PL"/>
        </w:rPr>
        <w:t>74</w:t>
      </w:r>
      <w:r w:rsidRPr="00827EC9">
        <w:rPr>
          <w:rFonts w:asciiTheme="minorHAnsi" w:hAnsiTheme="minorHAnsi" w:cstheme="minorHAnsi"/>
          <w:lang w:eastAsia="pl-PL"/>
        </w:rPr>
        <w:t xml:space="preserve"> ust. </w:t>
      </w:r>
      <w:r w:rsidR="00BA551C" w:rsidRPr="00827EC9">
        <w:rPr>
          <w:rFonts w:asciiTheme="minorHAnsi" w:hAnsiTheme="minorHAnsi" w:cstheme="minorHAnsi"/>
          <w:lang w:eastAsia="pl-PL"/>
        </w:rPr>
        <w:t>1</w:t>
      </w:r>
      <w:r w:rsidRPr="00827EC9">
        <w:rPr>
          <w:rFonts w:asciiTheme="minorHAnsi" w:hAnsiTheme="minorHAnsi" w:cstheme="minorHAnsi"/>
          <w:lang w:eastAsia="pl-PL"/>
        </w:rPr>
        <w:t xml:space="preserve"> Ustawy;  </w:t>
      </w:r>
    </w:p>
    <w:p w14:paraId="146E7155" w14:textId="77777777" w:rsidR="00AA7AA3" w:rsidRPr="00827EC9" w:rsidRDefault="00AA7AA3" w:rsidP="008472D5">
      <w:pPr>
        <w:numPr>
          <w:ilvl w:val="0"/>
          <w:numId w:val="9"/>
        </w:numPr>
        <w:suppressAutoHyphens w:val="0"/>
        <w:spacing w:line="312" w:lineRule="auto"/>
        <w:ind w:left="709" w:hanging="283"/>
        <w:contextualSpacing/>
        <w:jc w:val="both"/>
        <w:rPr>
          <w:rFonts w:asciiTheme="minorHAnsi" w:hAnsiTheme="minorHAnsi" w:cstheme="minorHAnsi"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 xml:space="preserve">Pani/Pana dane osobowe będą przechowywane, zgodnie z art. </w:t>
      </w:r>
      <w:r w:rsidR="00FB32C9" w:rsidRPr="00827EC9">
        <w:rPr>
          <w:rFonts w:asciiTheme="minorHAnsi" w:hAnsiTheme="minorHAnsi" w:cstheme="minorHAnsi"/>
          <w:lang w:eastAsia="pl-PL"/>
        </w:rPr>
        <w:t>78</w:t>
      </w:r>
      <w:r w:rsidRPr="00827EC9">
        <w:rPr>
          <w:rFonts w:asciiTheme="minorHAnsi" w:hAnsiTheme="minorHAnsi" w:cstheme="minorHAnsi"/>
          <w:lang w:eastAsia="pl-PL"/>
        </w:rPr>
        <w:t xml:space="preserve"> ust. 1 Ustawy, przez okres 4 lat od dnia zakończenia postępowania o udzielenie zamówienia, a jeżeli czas trwania umowy przekracza 4 lata, okres przechowywania obejmuje cały czas trwania umowy;</w:t>
      </w:r>
    </w:p>
    <w:p w14:paraId="6BFE8C57" w14:textId="77777777" w:rsidR="00AA7AA3" w:rsidRPr="00827EC9" w:rsidRDefault="00AA7AA3" w:rsidP="008472D5">
      <w:pPr>
        <w:numPr>
          <w:ilvl w:val="0"/>
          <w:numId w:val="9"/>
        </w:numPr>
        <w:suppressAutoHyphens w:val="0"/>
        <w:spacing w:line="312" w:lineRule="auto"/>
        <w:ind w:left="709" w:hanging="283"/>
        <w:contextualSpacing/>
        <w:jc w:val="both"/>
        <w:rPr>
          <w:rFonts w:asciiTheme="minorHAnsi" w:hAnsiTheme="minorHAnsi" w:cstheme="minorHAnsi"/>
          <w:b/>
          <w:i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 xml:space="preserve">obowiązek podania przez Panią/Pana danych osobowych bezpośrednio Pani/Pana dotyczących jest wymogiem ustawowym określonym w przepisach Ustawy, związanym z udziałem w postępowaniu o udzielenie zamówienia publicznego – konsekwencje niepodania określonych danych wynikają z Ustawy;  </w:t>
      </w:r>
    </w:p>
    <w:p w14:paraId="1F5AC3DE" w14:textId="77777777" w:rsidR="00AA7AA3" w:rsidRPr="00827EC9" w:rsidRDefault="00AA7AA3" w:rsidP="008472D5">
      <w:pPr>
        <w:numPr>
          <w:ilvl w:val="0"/>
          <w:numId w:val="9"/>
        </w:numPr>
        <w:suppressAutoHyphens w:val="0"/>
        <w:spacing w:line="312" w:lineRule="auto"/>
        <w:ind w:left="709" w:hanging="283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827EC9">
        <w:rPr>
          <w:rFonts w:asciiTheme="minorHAnsi" w:hAnsiTheme="minorHAnsi" w:cstheme="minorHAnsi"/>
          <w:lang w:eastAsia="pl-PL"/>
        </w:rPr>
        <w:t>w odniesieniu do Pani/Pana danych osobowych decyzje nie będą podejmowane w sposób zautomatyzowany, stosowanie do art. 22 RODO;</w:t>
      </w:r>
    </w:p>
    <w:p w14:paraId="7818E29A" w14:textId="77777777" w:rsidR="00AA7AA3" w:rsidRPr="00827EC9" w:rsidRDefault="00AA7AA3" w:rsidP="008472D5">
      <w:pPr>
        <w:numPr>
          <w:ilvl w:val="0"/>
          <w:numId w:val="9"/>
        </w:numPr>
        <w:suppressAutoHyphens w:val="0"/>
        <w:spacing w:line="312" w:lineRule="auto"/>
        <w:ind w:left="709" w:hanging="283"/>
        <w:contextualSpacing/>
        <w:jc w:val="both"/>
        <w:rPr>
          <w:rFonts w:asciiTheme="minorHAnsi" w:hAnsiTheme="minorHAnsi" w:cstheme="minorHAnsi"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posiada Pani/Pan:</w:t>
      </w:r>
    </w:p>
    <w:p w14:paraId="6DBA2EAB" w14:textId="77777777" w:rsidR="00AA7AA3" w:rsidRPr="00827EC9" w:rsidRDefault="00AA7AA3" w:rsidP="008472D5">
      <w:pPr>
        <w:numPr>
          <w:ilvl w:val="0"/>
          <w:numId w:val="2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na podstawie art. 15 RODO prawo dostępu do danych osobowych Pani/Pana dotyczących;</w:t>
      </w:r>
    </w:p>
    <w:p w14:paraId="1A9D58B9" w14:textId="77777777" w:rsidR="00AA7AA3" w:rsidRPr="00827EC9" w:rsidRDefault="00AA7AA3" w:rsidP="008472D5">
      <w:pPr>
        <w:numPr>
          <w:ilvl w:val="0"/>
          <w:numId w:val="2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na podstawie art. 16 RODO prawo do sprostowania Pani/Pana danych osobowych;</w:t>
      </w:r>
    </w:p>
    <w:p w14:paraId="21617BC3" w14:textId="77777777" w:rsidR="00AA7AA3" w:rsidRPr="00827EC9" w:rsidRDefault="00AA7AA3" w:rsidP="008472D5">
      <w:pPr>
        <w:numPr>
          <w:ilvl w:val="0"/>
          <w:numId w:val="2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33D5B76A" w14:textId="77777777" w:rsidR="00AA7AA3" w:rsidRPr="00827EC9" w:rsidRDefault="00AA7AA3" w:rsidP="008472D5">
      <w:pPr>
        <w:numPr>
          <w:ilvl w:val="0"/>
          <w:numId w:val="2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prawo do wniesienia skargi do Prezesa Urzędu Ochrony Danych Osobowych, gdy uzna Pani/Pan, że przetwarzanie danych osobowych Pani/Pana dotyczących narusza przepisy RODO;</w:t>
      </w:r>
    </w:p>
    <w:p w14:paraId="28EA339A" w14:textId="77777777" w:rsidR="00AA7AA3" w:rsidRPr="00827EC9" w:rsidRDefault="00AA7AA3" w:rsidP="008472D5">
      <w:pPr>
        <w:numPr>
          <w:ilvl w:val="0"/>
          <w:numId w:val="9"/>
        </w:numPr>
        <w:suppressAutoHyphens w:val="0"/>
        <w:spacing w:line="312" w:lineRule="auto"/>
        <w:ind w:left="851" w:hanging="426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nie przysługuje Pani/Panu:</w:t>
      </w:r>
    </w:p>
    <w:p w14:paraId="3BCA6979" w14:textId="77777777" w:rsidR="00AA7AA3" w:rsidRPr="00827EC9" w:rsidRDefault="00AA7AA3" w:rsidP="008472D5">
      <w:pPr>
        <w:numPr>
          <w:ilvl w:val="0"/>
          <w:numId w:val="3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w związku z art. 17 ust. 3 lit. b, d lub e RODO prawo do usunięcia danych osobowych;</w:t>
      </w:r>
    </w:p>
    <w:p w14:paraId="5F3D0838" w14:textId="77777777" w:rsidR="00AA7AA3" w:rsidRPr="00827EC9" w:rsidRDefault="00AA7AA3" w:rsidP="008472D5">
      <w:pPr>
        <w:numPr>
          <w:ilvl w:val="0"/>
          <w:numId w:val="3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b/>
          <w:i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prawo do przenoszenia danych osobowych, o którym mowa w art. 20 RODO;</w:t>
      </w:r>
    </w:p>
    <w:p w14:paraId="43712E33" w14:textId="77777777" w:rsidR="00AA7AA3" w:rsidRPr="00827EC9" w:rsidRDefault="00AA7AA3" w:rsidP="008472D5">
      <w:pPr>
        <w:numPr>
          <w:ilvl w:val="0"/>
          <w:numId w:val="3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b/>
          <w:i/>
          <w:lang w:eastAsia="pl-PL"/>
        </w:rPr>
      </w:pPr>
      <w:r w:rsidRPr="00827EC9">
        <w:rPr>
          <w:rFonts w:asciiTheme="minorHAnsi" w:hAnsiTheme="minorHAnsi" w:cstheme="minorHAnsi"/>
          <w:lang w:eastAsia="pl-PL"/>
        </w:rPr>
        <w:t>na podstawie art. 21 RODO prawo sprzeciwu, wobec przetwarzania danych osobowych, gdyż podstawą prawną przetwarzania Pani/Pana danych osobowych jest art. 6 ust. 1 lit. c RODO.</w:t>
      </w:r>
    </w:p>
    <w:p w14:paraId="68063CE8" w14:textId="77777777" w:rsidR="00FA25D5" w:rsidRPr="00827EC9" w:rsidRDefault="00AA7AA3" w:rsidP="008472D5">
      <w:pPr>
        <w:pStyle w:val="Tekstpodstawowywcity"/>
        <w:numPr>
          <w:ilvl w:val="1"/>
          <w:numId w:val="4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827EC9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14:paraId="525B7D14" w14:textId="77777777" w:rsidR="00AA7AA3" w:rsidRPr="00827EC9" w:rsidRDefault="00AA7AA3" w:rsidP="008472D5">
      <w:pPr>
        <w:pStyle w:val="Tekstpodstawowywcity"/>
        <w:numPr>
          <w:ilvl w:val="1"/>
          <w:numId w:val="4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827EC9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14:paraId="1ADA3837" w14:textId="0F9ECB70" w:rsidR="00AA7AA3" w:rsidRPr="00827EC9" w:rsidRDefault="00AA7AA3" w:rsidP="008472D5">
      <w:pPr>
        <w:tabs>
          <w:tab w:val="left" w:pos="97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827EC9">
        <w:rPr>
          <w:rFonts w:asciiTheme="minorHAnsi" w:hAnsiTheme="minorHAnsi" w:cstheme="minorHAnsi"/>
        </w:rPr>
        <w:t xml:space="preserve">Załącznik nr 1 – </w:t>
      </w:r>
      <w:r w:rsidRPr="00827EC9">
        <w:rPr>
          <w:rFonts w:asciiTheme="minorHAnsi" w:hAnsiTheme="minorHAnsi" w:cstheme="minorHAnsi"/>
        </w:rPr>
        <w:tab/>
        <w:t>Formularz ofertowy</w:t>
      </w:r>
    </w:p>
    <w:p w14:paraId="40AB688D" w14:textId="0905D5BF" w:rsidR="00083969" w:rsidRPr="00827EC9" w:rsidRDefault="00083969" w:rsidP="008472D5">
      <w:pPr>
        <w:tabs>
          <w:tab w:val="left" w:pos="97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827EC9">
        <w:rPr>
          <w:rFonts w:asciiTheme="minorHAnsi" w:hAnsiTheme="minorHAnsi" w:cstheme="minorHAnsi"/>
        </w:rPr>
        <w:t xml:space="preserve">Załącznik nr </w:t>
      </w:r>
      <w:r w:rsidR="00EB2101" w:rsidRPr="00827EC9">
        <w:rPr>
          <w:rFonts w:asciiTheme="minorHAnsi" w:hAnsiTheme="minorHAnsi" w:cstheme="minorHAnsi"/>
        </w:rPr>
        <w:t>2</w:t>
      </w:r>
      <w:r w:rsidRPr="00827EC9">
        <w:rPr>
          <w:rFonts w:asciiTheme="minorHAnsi" w:hAnsiTheme="minorHAnsi" w:cstheme="minorHAnsi"/>
        </w:rPr>
        <w:t xml:space="preserve"> – </w:t>
      </w:r>
      <w:r w:rsidRPr="00827EC9">
        <w:rPr>
          <w:rFonts w:asciiTheme="minorHAnsi" w:hAnsiTheme="minorHAnsi" w:cstheme="minorHAnsi"/>
        </w:rPr>
        <w:tab/>
        <w:t>Formularz asortymentowo - cenowy.</w:t>
      </w:r>
    </w:p>
    <w:p w14:paraId="76967C6C" w14:textId="3FE5C399" w:rsidR="00577542" w:rsidRPr="00827EC9" w:rsidRDefault="00AA7AA3" w:rsidP="008472D5">
      <w:pPr>
        <w:tabs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827EC9">
        <w:rPr>
          <w:rFonts w:asciiTheme="minorHAnsi" w:hAnsiTheme="minorHAnsi" w:cstheme="minorHAnsi"/>
        </w:rPr>
        <w:t xml:space="preserve">Załącznik nr </w:t>
      </w:r>
      <w:r w:rsidR="00EB2101" w:rsidRPr="00827EC9">
        <w:rPr>
          <w:rFonts w:asciiTheme="minorHAnsi" w:hAnsiTheme="minorHAnsi" w:cstheme="minorHAnsi"/>
        </w:rPr>
        <w:t>3</w:t>
      </w:r>
      <w:r w:rsidRPr="00827EC9">
        <w:rPr>
          <w:rFonts w:asciiTheme="minorHAnsi" w:hAnsiTheme="minorHAnsi" w:cstheme="minorHAnsi"/>
        </w:rPr>
        <w:t xml:space="preserve"> – </w:t>
      </w:r>
      <w:r w:rsidRPr="00827EC9">
        <w:rPr>
          <w:rFonts w:asciiTheme="minorHAnsi" w:hAnsiTheme="minorHAnsi" w:cstheme="minorHAnsi"/>
        </w:rPr>
        <w:tab/>
      </w:r>
      <w:r w:rsidR="0085016F" w:rsidRPr="00827EC9">
        <w:rPr>
          <w:rFonts w:asciiTheme="minorHAnsi" w:hAnsiTheme="minorHAnsi" w:cstheme="minorHAnsi"/>
          <w:bCs/>
        </w:rPr>
        <w:t>Projekt</w:t>
      </w:r>
      <w:r w:rsidRPr="00827EC9">
        <w:rPr>
          <w:rFonts w:asciiTheme="minorHAnsi" w:hAnsiTheme="minorHAnsi" w:cstheme="minorHAnsi"/>
          <w:bCs/>
        </w:rPr>
        <w:t xml:space="preserve"> umowy</w:t>
      </w:r>
    </w:p>
    <w:p w14:paraId="20D53E77" w14:textId="1808039E" w:rsidR="009B28D9" w:rsidRPr="00827EC9" w:rsidRDefault="00FE1703" w:rsidP="008472D5">
      <w:pPr>
        <w:tabs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="Calibri" w:eastAsia="Calibri" w:hAnsi="Calibri" w:cs="Calibri"/>
        </w:rPr>
      </w:pPr>
      <w:r w:rsidRPr="00827EC9">
        <w:rPr>
          <w:rFonts w:asciiTheme="minorHAnsi" w:hAnsiTheme="minorHAnsi" w:cstheme="minorHAnsi"/>
        </w:rPr>
        <w:t xml:space="preserve">Załącznik nr 4 – </w:t>
      </w:r>
      <w:r w:rsidRPr="00827EC9">
        <w:rPr>
          <w:rFonts w:asciiTheme="minorHAnsi" w:hAnsiTheme="minorHAnsi" w:cstheme="minorHAnsi"/>
        </w:rPr>
        <w:tab/>
      </w:r>
      <w:r w:rsidR="009B28D9" w:rsidRPr="00827EC9">
        <w:rPr>
          <w:rFonts w:ascii="Calibri" w:eastAsia="Calibri" w:hAnsi="Calibri" w:cs="Calibri"/>
          <w:bCs/>
          <w:iCs/>
        </w:rPr>
        <w:t>Oświadczenie Wykonawcy, składane na podstawie art. 125 ust. 1 ustawy Prawo zamówień publicznych</w:t>
      </w:r>
      <w:r w:rsidR="009B28D9" w:rsidRPr="00827EC9">
        <w:rPr>
          <w:rFonts w:ascii="Calibri" w:eastAsia="Calibri" w:hAnsi="Calibri" w:cs="Calibri"/>
        </w:rPr>
        <w:t>.</w:t>
      </w:r>
    </w:p>
    <w:p w14:paraId="3D4A41CF" w14:textId="77777777" w:rsidR="009B28D9" w:rsidRPr="00827EC9" w:rsidRDefault="009B28D9" w:rsidP="008472D5">
      <w:pPr>
        <w:tabs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  <w:highlight w:val="yellow"/>
        </w:rPr>
      </w:pPr>
    </w:p>
    <w:p w14:paraId="5A9566F1" w14:textId="418A928A" w:rsidR="00B177EE" w:rsidRPr="00827EC9" w:rsidRDefault="004C6032" w:rsidP="008472D5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827EC9">
        <w:rPr>
          <w:rFonts w:asciiTheme="minorHAnsi" w:hAnsiTheme="minorHAnsi" w:cstheme="minorHAnsi"/>
          <w:iCs/>
        </w:rPr>
        <w:t xml:space="preserve">Z dniem </w:t>
      </w:r>
      <w:r w:rsidR="000378F6" w:rsidRPr="00827EC9">
        <w:rPr>
          <w:rFonts w:asciiTheme="minorHAnsi" w:hAnsiTheme="minorHAnsi" w:cstheme="minorHAnsi"/>
          <w:iCs/>
        </w:rPr>
        <w:t>1</w:t>
      </w:r>
      <w:r w:rsidR="00FD5C89" w:rsidRPr="00827EC9">
        <w:rPr>
          <w:rFonts w:asciiTheme="minorHAnsi" w:hAnsiTheme="minorHAnsi" w:cstheme="minorHAnsi"/>
          <w:iCs/>
        </w:rPr>
        <w:t xml:space="preserve">1 </w:t>
      </w:r>
      <w:r w:rsidR="000378F6" w:rsidRPr="00827EC9">
        <w:rPr>
          <w:rFonts w:asciiTheme="minorHAnsi" w:hAnsiTheme="minorHAnsi" w:cstheme="minorHAnsi"/>
          <w:iCs/>
        </w:rPr>
        <w:t>marca 2026</w:t>
      </w:r>
      <w:r w:rsidR="00441E23" w:rsidRPr="00827EC9">
        <w:rPr>
          <w:rFonts w:asciiTheme="minorHAnsi" w:hAnsiTheme="minorHAnsi" w:cstheme="minorHAnsi"/>
          <w:iCs/>
        </w:rPr>
        <w:t xml:space="preserve"> r.</w:t>
      </w:r>
      <w:r w:rsidR="00AE4524" w:rsidRPr="00827EC9">
        <w:rPr>
          <w:rFonts w:asciiTheme="minorHAnsi" w:hAnsiTheme="minorHAnsi" w:cstheme="minorHAnsi"/>
          <w:iCs/>
        </w:rPr>
        <w:t xml:space="preserve"> zatwierdzam specyfikację </w:t>
      </w:r>
      <w:r w:rsidRPr="00827EC9">
        <w:rPr>
          <w:rFonts w:asciiTheme="minorHAnsi" w:hAnsiTheme="minorHAnsi" w:cstheme="minorHAnsi"/>
          <w:iCs/>
        </w:rPr>
        <w:t>warunków zamówienia.</w:t>
      </w:r>
    </w:p>
    <w:p w14:paraId="3EFAC113" w14:textId="77777777" w:rsidR="00FF02C8" w:rsidRPr="00827EC9" w:rsidRDefault="00FF02C8" w:rsidP="008472D5">
      <w:pPr>
        <w:spacing w:line="312" w:lineRule="auto"/>
        <w:ind w:left="1701"/>
        <w:jc w:val="center"/>
        <w:rPr>
          <w:rFonts w:asciiTheme="minorHAnsi" w:hAnsiTheme="minorHAnsi" w:cstheme="minorHAnsi"/>
        </w:rPr>
      </w:pPr>
    </w:p>
    <w:p w14:paraId="184BD99C" w14:textId="77777777" w:rsidR="00A5709E" w:rsidRPr="00827EC9" w:rsidRDefault="00A5709E" w:rsidP="008472D5">
      <w:pPr>
        <w:spacing w:line="312" w:lineRule="auto"/>
        <w:ind w:left="1701"/>
        <w:jc w:val="center"/>
        <w:rPr>
          <w:rFonts w:asciiTheme="minorHAnsi" w:hAnsiTheme="minorHAnsi" w:cstheme="minorHAnsi"/>
        </w:rPr>
      </w:pPr>
    </w:p>
    <w:p w14:paraId="30E7E447" w14:textId="77777777" w:rsidR="00A5709E" w:rsidRPr="00827EC9" w:rsidRDefault="00A5709E" w:rsidP="008472D5">
      <w:pPr>
        <w:spacing w:line="312" w:lineRule="auto"/>
        <w:ind w:left="1701"/>
        <w:jc w:val="center"/>
        <w:rPr>
          <w:rFonts w:asciiTheme="minorHAnsi" w:hAnsiTheme="minorHAnsi" w:cstheme="minorHAnsi"/>
        </w:rPr>
      </w:pPr>
    </w:p>
    <w:p w14:paraId="671ADBED" w14:textId="77777777" w:rsidR="00C206F3" w:rsidRPr="00827EC9" w:rsidRDefault="00C206F3" w:rsidP="008472D5">
      <w:pPr>
        <w:spacing w:line="312" w:lineRule="auto"/>
        <w:ind w:left="1701"/>
        <w:jc w:val="center"/>
        <w:rPr>
          <w:rFonts w:asciiTheme="minorHAnsi" w:hAnsiTheme="minorHAnsi" w:cstheme="minorHAnsi"/>
        </w:rPr>
      </w:pPr>
      <w:r w:rsidRPr="00827EC9">
        <w:rPr>
          <w:rFonts w:asciiTheme="minorHAnsi" w:hAnsiTheme="minorHAnsi" w:cstheme="minorHAnsi"/>
        </w:rPr>
        <w:t>Dyrektor Zespołu Szkół Przemysłu Spożywczego</w:t>
      </w:r>
    </w:p>
    <w:p w14:paraId="0C741121" w14:textId="77777777" w:rsidR="00C206F3" w:rsidRPr="00827EC9" w:rsidRDefault="00C206F3" w:rsidP="008472D5">
      <w:pPr>
        <w:spacing w:line="312" w:lineRule="auto"/>
        <w:ind w:left="1701"/>
        <w:jc w:val="center"/>
        <w:rPr>
          <w:rFonts w:asciiTheme="minorHAnsi" w:hAnsiTheme="minorHAnsi" w:cstheme="minorHAnsi"/>
        </w:rPr>
      </w:pPr>
    </w:p>
    <w:p w14:paraId="5BC1E665" w14:textId="77777777" w:rsidR="00C206F3" w:rsidRPr="00827EC9" w:rsidRDefault="00C206F3" w:rsidP="008472D5">
      <w:pPr>
        <w:spacing w:line="312" w:lineRule="auto"/>
        <w:ind w:left="1701"/>
        <w:jc w:val="center"/>
        <w:rPr>
          <w:rFonts w:asciiTheme="minorHAnsi" w:hAnsiTheme="minorHAnsi" w:cstheme="minorHAnsi"/>
          <w:iCs/>
        </w:rPr>
      </w:pPr>
      <w:r w:rsidRPr="00827EC9">
        <w:rPr>
          <w:rFonts w:asciiTheme="minorHAnsi" w:hAnsiTheme="minorHAnsi" w:cstheme="minorHAnsi"/>
        </w:rPr>
        <w:t>Zuzanna Szmyt</w:t>
      </w:r>
    </w:p>
    <w:p w14:paraId="521CAB90" w14:textId="298825B2" w:rsidR="008E0124" w:rsidRPr="00827EC9" w:rsidRDefault="008E0124" w:rsidP="008472D5">
      <w:pPr>
        <w:spacing w:line="312" w:lineRule="auto"/>
        <w:ind w:left="1701"/>
        <w:jc w:val="center"/>
        <w:rPr>
          <w:rFonts w:asciiTheme="minorHAnsi" w:hAnsiTheme="minorHAnsi" w:cstheme="minorHAnsi"/>
          <w:iCs/>
        </w:rPr>
      </w:pPr>
    </w:p>
    <w:sectPr w:rsidR="008E0124" w:rsidRPr="00827EC9" w:rsidSect="00441E23">
      <w:footerReference w:type="even" r:id="rId24"/>
      <w:footerReference w:type="default" r:id="rId25"/>
      <w:footnotePr>
        <w:pos w:val="beneathText"/>
      </w:footnotePr>
      <w:pgSz w:w="11905" w:h="16837"/>
      <w:pgMar w:top="1418" w:right="1134" w:bottom="1418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4C1430" w14:textId="77777777" w:rsidR="00900BD0" w:rsidRDefault="00900BD0">
      <w:r>
        <w:separator/>
      </w:r>
    </w:p>
  </w:endnote>
  <w:endnote w:type="continuationSeparator" w:id="0">
    <w:p w14:paraId="3319D8A2" w14:textId="77777777" w:rsidR="00900BD0" w:rsidRDefault="00900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ACB09D" w14:textId="77777777" w:rsidR="00E76EC7" w:rsidRDefault="00756CE0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76EC7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2002019" w14:textId="77777777" w:rsidR="00E76EC7" w:rsidRDefault="00E76EC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DA25EC" w14:textId="77777777" w:rsidR="00E76EC7" w:rsidRPr="00120266" w:rsidRDefault="00E76EC7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34EDDBFA" w14:textId="77777777" w:rsidR="00E76EC7" w:rsidRPr="008018DE" w:rsidRDefault="00E76EC7" w:rsidP="00050A06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="00756CE0"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="00756CE0" w:rsidRPr="008018DE">
      <w:rPr>
        <w:rFonts w:ascii="Arial" w:hAnsi="Arial" w:cs="Arial"/>
        <w:sz w:val="16"/>
        <w:szCs w:val="16"/>
      </w:rPr>
      <w:fldChar w:fldCharType="separate"/>
    </w:r>
    <w:r w:rsidR="00900BD0">
      <w:rPr>
        <w:rFonts w:ascii="Arial" w:hAnsi="Arial" w:cs="Arial"/>
        <w:noProof/>
        <w:sz w:val="16"/>
        <w:szCs w:val="16"/>
      </w:rPr>
      <w:t>1</w:t>
    </w:r>
    <w:r w:rsidR="00756CE0"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="00756CE0"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="00756CE0" w:rsidRPr="008018DE">
      <w:rPr>
        <w:rFonts w:ascii="Arial" w:hAnsi="Arial" w:cs="Arial"/>
        <w:sz w:val="16"/>
        <w:szCs w:val="16"/>
      </w:rPr>
      <w:fldChar w:fldCharType="separate"/>
    </w:r>
    <w:r w:rsidR="00900BD0">
      <w:rPr>
        <w:rFonts w:ascii="Arial" w:hAnsi="Arial" w:cs="Arial"/>
        <w:noProof/>
        <w:sz w:val="16"/>
        <w:szCs w:val="16"/>
      </w:rPr>
      <w:t>1</w:t>
    </w:r>
    <w:r w:rsidR="00756CE0"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54CC81" w14:textId="77777777" w:rsidR="00900BD0" w:rsidRDefault="00900BD0">
      <w:r>
        <w:separator/>
      </w:r>
    </w:p>
  </w:footnote>
  <w:footnote w:type="continuationSeparator" w:id="0">
    <w:p w14:paraId="540748AB" w14:textId="77777777" w:rsidR="00900BD0" w:rsidRDefault="00900B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-731"/>
        </w:tabs>
        <w:ind w:left="-731" w:hanging="360"/>
      </w:pPr>
    </w:lvl>
    <w:lvl w:ilvl="1">
      <w:start w:val="1"/>
      <w:numFmt w:val="lowerLetter"/>
      <w:lvlText w:val="%2)"/>
      <w:lvlJc w:val="left"/>
      <w:pPr>
        <w:tabs>
          <w:tab w:val="num" w:pos="-11"/>
        </w:tabs>
        <w:ind w:left="-11" w:hanging="360"/>
      </w:pPr>
    </w:lvl>
    <w:lvl w:ilvl="2">
      <w:start w:val="1"/>
      <w:numFmt w:val="bullet"/>
      <w:lvlText w:val="-"/>
      <w:lvlJc w:val="left"/>
      <w:pPr>
        <w:tabs>
          <w:tab w:val="num" w:pos="889"/>
        </w:tabs>
        <w:ind w:left="889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1429"/>
        </w:tabs>
        <w:ind w:left="1429" w:hanging="360"/>
      </w:pPr>
    </w:lvl>
    <w:lvl w:ilvl="4">
      <w:start w:val="1"/>
      <w:numFmt w:val="lowerLetter"/>
      <w:lvlText w:val="%5."/>
      <w:lvlJc w:val="left"/>
      <w:pPr>
        <w:tabs>
          <w:tab w:val="num" w:pos="2149"/>
        </w:tabs>
        <w:ind w:left="2149" w:hanging="360"/>
      </w:pPr>
    </w:lvl>
    <w:lvl w:ilvl="5">
      <w:start w:val="1"/>
      <w:numFmt w:val="lowerRoman"/>
      <w:lvlText w:val="%6."/>
      <w:lvlJc w:val="right"/>
      <w:pPr>
        <w:tabs>
          <w:tab w:val="num" w:pos="2869"/>
        </w:tabs>
        <w:ind w:left="2869" w:hanging="180"/>
      </w:pPr>
    </w:lvl>
    <w:lvl w:ilvl="6">
      <w:start w:val="1"/>
      <w:numFmt w:val="decimal"/>
      <w:lvlText w:val="%7."/>
      <w:lvlJc w:val="left"/>
      <w:pPr>
        <w:tabs>
          <w:tab w:val="num" w:pos="3589"/>
        </w:tabs>
        <w:ind w:left="3589" w:hanging="360"/>
      </w:pPr>
    </w:lvl>
    <w:lvl w:ilvl="7">
      <w:start w:val="1"/>
      <w:numFmt w:val="lowerLetter"/>
      <w:lvlText w:val="%8."/>
      <w:lvlJc w:val="left"/>
      <w:pPr>
        <w:tabs>
          <w:tab w:val="num" w:pos="4309"/>
        </w:tabs>
        <w:ind w:left="4309" w:hanging="360"/>
      </w:pPr>
    </w:lvl>
    <w:lvl w:ilvl="8">
      <w:start w:val="1"/>
      <w:numFmt w:val="lowerRoman"/>
      <w:lvlText w:val="%9."/>
      <w:lvlJc w:val="right"/>
      <w:pPr>
        <w:tabs>
          <w:tab w:val="num" w:pos="5029"/>
        </w:tabs>
        <w:ind w:left="5029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FF73980"/>
    <w:multiLevelType w:val="hybridMultilevel"/>
    <w:tmpl w:val="A828B162"/>
    <w:lvl w:ilvl="0" w:tplc="B17464B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7AF45974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 w:tplc="D0F60558">
      <w:start w:val="1"/>
      <w:numFmt w:val="decimal"/>
      <w:lvlText w:val="%3)"/>
      <w:lvlJc w:val="left"/>
      <w:pPr>
        <w:ind w:left="644" w:hanging="360"/>
      </w:pPr>
      <w:rPr>
        <w:rFonts w:hint="default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3CE01971"/>
    <w:multiLevelType w:val="multilevel"/>
    <w:tmpl w:val="503EC7D4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360" w:hanging="360"/>
      </w:pPr>
      <w:rPr>
        <w:rFonts w:ascii="Calibri" w:eastAsia="Calibri" w:hAnsi="Calibri" w:cs="Calibri"/>
        <w:b w:val="0"/>
        <w:color w:val="000000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6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>
    <w:nsid w:val="4F774054"/>
    <w:multiLevelType w:val="multilevel"/>
    <w:tmpl w:val="2E4A423A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  <w:b w:val="0"/>
        <w:bCs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517C521B"/>
    <w:multiLevelType w:val="hybridMultilevel"/>
    <w:tmpl w:val="3262679C"/>
    <w:lvl w:ilvl="0" w:tplc="2DD22BA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3390A82"/>
    <w:multiLevelType w:val="hybridMultilevel"/>
    <w:tmpl w:val="C6BA5F56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CED67410">
      <w:start w:val="10"/>
      <w:numFmt w:val="decimal"/>
      <w:lvlText w:val="%4"/>
      <w:lvlJc w:val="left"/>
      <w:pPr>
        <w:ind w:left="3306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>
    <w:nsid w:val="57DA7F2B"/>
    <w:multiLevelType w:val="hybridMultilevel"/>
    <w:tmpl w:val="DFD0AF5C"/>
    <w:lvl w:ilvl="0" w:tplc="7AF45974">
      <w:start w:val="1"/>
      <w:numFmt w:val="decimal"/>
      <w:lvlText w:val="%1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6F3BF0"/>
    <w:multiLevelType w:val="hybridMultilevel"/>
    <w:tmpl w:val="4CDE30F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36">
    <w:nsid w:val="72AE593A"/>
    <w:multiLevelType w:val="hybridMultilevel"/>
    <w:tmpl w:val="8B189328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21"/>
  </w:num>
  <w:num w:numId="3">
    <w:abstractNumId w:val="24"/>
  </w:num>
  <w:num w:numId="4">
    <w:abstractNumId w:val="20"/>
  </w:num>
  <w:num w:numId="5">
    <w:abstractNumId w:val="37"/>
  </w:num>
  <w:num w:numId="6">
    <w:abstractNumId w:val="31"/>
  </w:num>
  <w:num w:numId="7">
    <w:abstractNumId w:val="34"/>
  </w:num>
  <w:num w:numId="8">
    <w:abstractNumId w:val="29"/>
  </w:num>
  <w:num w:numId="9">
    <w:abstractNumId w:val="36"/>
  </w:num>
  <w:num w:numId="10">
    <w:abstractNumId w:val="35"/>
  </w:num>
  <w:num w:numId="11">
    <w:abstractNumId w:val="22"/>
  </w:num>
  <w:num w:numId="1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</w:num>
  <w:num w:numId="14">
    <w:abstractNumId w:val="28"/>
  </w:num>
  <w:num w:numId="1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</w:num>
  <w:num w:numId="18">
    <w:abstractNumId w:val="3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LShheDAsVi7ArxF+b50/VaVycQE=" w:salt="3o7upffca1apaEtSUgGlow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DF6"/>
    <w:rsid w:val="000025EE"/>
    <w:rsid w:val="00002638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72C8"/>
    <w:rsid w:val="0001759D"/>
    <w:rsid w:val="00020249"/>
    <w:rsid w:val="00022FFE"/>
    <w:rsid w:val="0002381A"/>
    <w:rsid w:val="00023837"/>
    <w:rsid w:val="00023CB3"/>
    <w:rsid w:val="00024A11"/>
    <w:rsid w:val="000259D9"/>
    <w:rsid w:val="00025F5F"/>
    <w:rsid w:val="0002690E"/>
    <w:rsid w:val="00030D9E"/>
    <w:rsid w:val="00032CF3"/>
    <w:rsid w:val="0003504F"/>
    <w:rsid w:val="00035AB4"/>
    <w:rsid w:val="0003641E"/>
    <w:rsid w:val="0003663F"/>
    <w:rsid w:val="000378F6"/>
    <w:rsid w:val="00037E44"/>
    <w:rsid w:val="000404EF"/>
    <w:rsid w:val="00041FD4"/>
    <w:rsid w:val="00042DE3"/>
    <w:rsid w:val="000440AC"/>
    <w:rsid w:val="00044FF9"/>
    <w:rsid w:val="00050A06"/>
    <w:rsid w:val="0005323A"/>
    <w:rsid w:val="000541BB"/>
    <w:rsid w:val="000611EC"/>
    <w:rsid w:val="00061571"/>
    <w:rsid w:val="00061FA2"/>
    <w:rsid w:val="000620EB"/>
    <w:rsid w:val="0006349B"/>
    <w:rsid w:val="000650B9"/>
    <w:rsid w:val="00065A2F"/>
    <w:rsid w:val="00066B47"/>
    <w:rsid w:val="00067D88"/>
    <w:rsid w:val="00070136"/>
    <w:rsid w:val="00070C44"/>
    <w:rsid w:val="00070E93"/>
    <w:rsid w:val="00071688"/>
    <w:rsid w:val="0007206B"/>
    <w:rsid w:val="00072819"/>
    <w:rsid w:val="000750E6"/>
    <w:rsid w:val="00075CAF"/>
    <w:rsid w:val="00083254"/>
    <w:rsid w:val="00083969"/>
    <w:rsid w:val="00085D10"/>
    <w:rsid w:val="00086226"/>
    <w:rsid w:val="00087326"/>
    <w:rsid w:val="00087D5B"/>
    <w:rsid w:val="000902FD"/>
    <w:rsid w:val="0009088A"/>
    <w:rsid w:val="000929D0"/>
    <w:rsid w:val="00096936"/>
    <w:rsid w:val="00096F9D"/>
    <w:rsid w:val="000A063C"/>
    <w:rsid w:val="000A2FF4"/>
    <w:rsid w:val="000A323B"/>
    <w:rsid w:val="000A4E32"/>
    <w:rsid w:val="000A5212"/>
    <w:rsid w:val="000A6531"/>
    <w:rsid w:val="000A6D02"/>
    <w:rsid w:val="000A7B17"/>
    <w:rsid w:val="000B061E"/>
    <w:rsid w:val="000B06E8"/>
    <w:rsid w:val="000B122A"/>
    <w:rsid w:val="000B126B"/>
    <w:rsid w:val="000B1904"/>
    <w:rsid w:val="000B3D77"/>
    <w:rsid w:val="000B561C"/>
    <w:rsid w:val="000B677C"/>
    <w:rsid w:val="000B6A0B"/>
    <w:rsid w:val="000C1DBF"/>
    <w:rsid w:val="000C1F2F"/>
    <w:rsid w:val="000C2832"/>
    <w:rsid w:val="000C2B96"/>
    <w:rsid w:val="000C5BAE"/>
    <w:rsid w:val="000C5DE1"/>
    <w:rsid w:val="000C5EDF"/>
    <w:rsid w:val="000C5FE6"/>
    <w:rsid w:val="000C5FFD"/>
    <w:rsid w:val="000C726B"/>
    <w:rsid w:val="000C79A5"/>
    <w:rsid w:val="000D0282"/>
    <w:rsid w:val="000D08B1"/>
    <w:rsid w:val="000D2250"/>
    <w:rsid w:val="000D2BCB"/>
    <w:rsid w:val="000D2F91"/>
    <w:rsid w:val="000D537A"/>
    <w:rsid w:val="000D56A5"/>
    <w:rsid w:val="000D6E32"/>
    <w:rsid w:val="000E16CE"/>
    <w:rsid w:val="000E19E0"/>
    <w:rsid w:val="000E2BE5"/>
    <w:rsid w:val="000E456C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F97"/>
    <w:rsid w:val="00101132"/>
    <w:rsid w:val="001044D0"/>
    <w:rsid w:val="00104623"/>
    <w:rsid w:val="00106B25"/>
    <w:rsid w:val="00106CE4"/>
    <w:rsid w:val="00115C1C"/>
    <w:rsid w:val="0011603D"/>
    <w:rsid w:val="00120075"/>
    <w:rsid w:val="00120266"/>
    <w:rsid w:val="00121727"/>
    <w:rsid w:val="0012421A"/>
    <w:rsid w:val="00125A9F"/>
    <w:rsid w:val="00125D51"/>
    <w:rsid w:val="001262A5"/>
    <w:rsid w:val="00126675"/>
    <w:rsid w:val="00126A02"/>
    <w:rsid w:val="00131151"/>
    <w:rsid w:val="00131B2D"/>
    <w:rsid w:val="00132474"/>
    <w:rsid w:val="00133792"/>
    <w:rsid w:val="00133997"/>
    <w:rsid w:val="00133C2D"/>
    <w:rsid w:val="00137C71"/>
    <w:rsid w:val="0014030C"/>
    <w:rsid w:val="001427AA"/>
    <w:rsid w:val="00142CCB"/>
    <w:rsid w:val="00143041"/>
    <w:rsid w:val="001438F0"/>
    <w:rsid w:val="001444A5"/>
    <w:rsid w:val="00144593"/>
    <w:rsid w:val="00145B8C"/>
    <w:rsid w:val="001467DE"/>
    <w:rsid w:val="001477DD"/>
    <w:rsid w:val="00151FAF"/>
    <w:rsid w:val="00152FAC"/>
    <w:rsid w:val="001534E3"/>
    <w:rsid w:val="00162D9C"/>
    <w:rsid w:val="001636A9"/>
    <w:rsid w:val="00164BF6"/>
    <w:rsid w:val="001652EA"/>
    <w:rsid w:val="00167552"/>
    <w:rsid w:val="001678F0"/>
    <w:rsid w:val="001762C1"/>
    <w:rsid w:val="001766F5"/>
    <w:rsid w:val="00177081"/>
    <w:rsid w:val="00182223"/>
    <w:rsid w:val="00183614"/>
    <w:rsid w:val="0018412A"/>
    <w:rsid w:val="00184389"/>
    <w:rsid w:val="001864CF"/>
    <w:rsid w:val="001874E7"/>
    <w:rsid w:val="00190B67"/>
    <w:rsid w:val="0019157F"/>
    <w:rsid w:val="00191B4C"/>
    <w:rsid w:val="001938D3"/>
    <w:rsid w:val="00193A72"/>
    <w:rsid w:val="0019686B"/>
    <w:rsid w:val="00196C48"/>
    <w:rsid w:val="00197959"/>
    <w:rsid w:val="00197F44"/>
    <w:rsid w:val="001A0447"/>
    <w:rsid w:val="001A0C30"/>
    <w:rsid w:val="001A0EAA"/>
    <w:rsid w:val="001A248D"/>
    <w:rsid w:val="001A307B"/>
    <w:rsid w:val="001A71FF"/>
    <w:rsid w:val="001B3CD2"/>
    <w:rsid w:val="001B6100"/>
    <w:rsid w:val="001B7412"/>
    <w:rsid w:val="001C0A4B"/>
    <w:rsid w:val="001C38DA"/>
    <w:rsid w:val="001C6C28"/>
    <w:rsid w:val="001C6D38"/>
    <w:rsid w:val="001C742D"/>
    <w:rsid w:val="001C7FDD"/>
    <w:rsid w:val="001D19CA"/>
    <w:rsid w:val="001D1FE9"/>
    <w:rsid w:val="001D2A50"/>
    <w:rsid w:val="001D3E4B"/>
    <w:rsid w:val="001D4DC3"/>
    <w:rsid w:val="001E13B0"/>
    <w:rsid w:val="001E3847"/>
    <w:rsid w:val="001E391B"/>
    <w:rsid w:val="001E44D6"/>
    <w:rsid w:val="001E465E"/>
    <w:rsid w:val="001E583F"/>
    <w:rsid w:val="001F1F9D"/>
    <w:rsid w:val="001F2294"/>
    <w:rsid w:val="001F2A43"/>
    <w:rsid w:val="001F2BF8"/>
    <w:rsid w:val="001F5C89"/>
    <w:rsid w:val="001F5E95"/>
    <w:rsid w:val="001F682A"/>
    <w:rsid w:val="001F7DCA"/>
    <w:rsid w:val="001F7DE3"/>
    <w:rsid w:val="002005AA"/>
    <w:rsid w:val="00200788"/>
    <w:rsid w:val="00201316"/>
    <w:rsid w:val="002020F3"/>
    <w:rsid w:val="00203DE6"/>
    <w:rsid w:val="0020417E"/>
    <w:rsid w:val="00205427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396E"/>
    <w:rsid w:val="002255C5"/>
    <w:rsid w:val="0022568D"/>
    <w:rsid w:val="002257CB"/>
    <w:rsid w:val="00225EF4"/>
    <w:rsid w:val="00230860"/>
    <w:rsid w:val="00231F18"/>
    <w:rsid w:val="00234DC2"/>
    <w:rsid w:val="002363D6"/>
    <w:rsid w:val="00236C63"/>
    <w:rsid w:val="00236F50"/>
    <w:rsid w:val="00237692"/>
    <w:rsid w:val="00237796"/>
    <w:rsid w:val="00240ECF"/>
    <w:rsid w:val="00240EF5"/>
    <w:rsid w:val="00241525"/>
    <w:rsid w:val="00243ED2"/>
    <w:rsid w:val="0024602E"/>
    <w:rsid w:val="00246DAF"/>
    <w:rsid w:val="00247C9B"/>
    <w:rsid w:val="00252CAF"/>
    <w:rsid w:val="0025673F"/>
    <w:rsid w:val="00256983"/>
    <w:rsid w:val="00256BFE"/>
    <w:rsid w:val="002570F0"/>
    <w:rsid w:val="00261C03"/>
    <w:rsid w:val="002620FE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E77"/>
    <w:rsid w:val="00283CA5"/>
    <w:rsid w:val="00283E9A"/>
    <w:rsid w:val="0028415E"/>
    <w:rsid w:val="00285A34"/>
    <w:rsid w:val="00286184"/>
    <w:rsid w:val="00286BC4"/>
    <w:rsid w:val="00287676"/>
    <w:rsid w:val="002904FA"/>
    <w:rsid w:val="0029122B"/>
    <w:rsid w:val="002925AB"/>
    <w:rsid w:val="002929F2"/>
    <w:rsid w:val="00292CFC"/>
    <w:rsid w:val="002950A5"/>
    <w:rsid w:val="0029675C"/>
    <w:rsid w:val="0029675E"/>
    <w:rsid w:val="002A0AE6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2DB"/>
    <w:rsid w:val="002B55E8"/>
    <w:rsid w:val="002B56BC"/>
    <w:rsid w:val="002B71CD"/>
    <w:rsid w:val="002C1680"/>
    <w:rsid w:val="002C35F7"/>
    <w:rsid w:val="002C4CF6"/>
    <w:rsid w:val="002C537D"/>
    <w:rsid w:val="002C59DE"/>
    <w:rsid w:val="002C5CDE"/>
    <w:rsid w:val="002C619E"/>
    <w:rsid w:val="002C627F"/>
    <w:rsid w:val="002C7351"/>
    <w:rsid w:val="002D05FF"/>
    <w:rsid w:val="002D0E82"/>
    <w:rsid w:val="002D27F1"/>
    <w:rsid w:val="002D2DCC"/>
    <w:rsid w:val="002D3FAF"/>
    <w:rsid w:val="002D4AD5"/>
    <w:rsid w:val="002D4CDA"/>
    <w:rsid w:val="002D5686"/>
    <w:rsid w:val="002D5968"/>
    <w:rsid w:val="002D622D"/>
    <w:rsid w:val="002D7C08"/>
    <w:rsid w:val="002D7D10"/>
    <w:rsid w:val="002E0E78"/>
    <w:rsid w:val="002E2D02"/>
    <w:rsid w:val="002E598C"/>
    <w:rsid w:val="002E71F6"/>
    <w:rsid w:val="002E726C"/>
    <w:rsid w:val="002E76CA"/>
    <w:rsid w:val="002E7EAE"/>
    <w:rsid w:val="002F15A8"/>
    <w:rsid w:val="002F17AC"/>
    <w:rsid w:val="002F3E51"/>
    <w:rsid w:val="002F57E6"/>
    <w:rsid w:val="002F78D3"/>
    <w:rsid w:val="00300013"/>
    <w:rsid w:val="00301199"/>
    <w:rsid w:val="0030177B"/>
    <w:rsid w:val="00303090"/>
    <w:rsid w:val="00303433"/>
    <w:rsid w:val="00303906"/>
    <w:rsid w:val="00303C57"/>
    <w:rsid w:val="003073A8"/>
    <w:rsid w:val="00310300"/>
    <w:rsid w:val="00310651"/>
    <w:rsid w:val="00310812"/>
    <w:rsid w:val="003121B8"/>
    <w:rsid w:val="003134CE"/>
    <w:rsid w:val="003146B1"/>
    <w:rsid w:val="003150A4"/>
    <w:rsid w:val="0031510C"/>
    <w:rsid w:val="00321F17"/>
    <w:rsid w:val="00322785"/>
    <w:rsid w:val="00322C93"/>
    <w:rsid w:val="00323B66"/>
    <w:rsid w:val="00323D13"/>
    <w:rsid w:val="003259B7"/>
    <w:rsid w:val="00325F12"/>
    <w:rsid w:val="00326093"/>
    <w:rsid w:val="00327F7F"/>
    <w:rsid w:val="00330BA3"/>
    <w:rsid w:val="00337D31"/>
    <w:rsid w:val="0034006F"/>
    <w:rsid w:val="00340124"/>
    <w:rsid w:val="00341578"/>
    <w:rsid w:val="003419E6"/>
    <w:rsid w:val="00343ED6"/>
    <w:rsid w:val="00346D55"/>
    <w:rsid w:val="00350D56"/>
    <w:rsid w:val="00351B60"/>
    <w:rsid w:val="003538E0"/>
    <w:rsid w:val="00357525"/>
    <w:rsid w:val="00361968"/>
    <w:rsid w:val="00362591"/>
    <w:rsid w:val="00363A18"/>
    <w:rsid w:val="00364925"/>
    <w:rsid w:val="00364979"/>
    <w:rsid w:val="003664FE"/>
    <w:rsid w:val="003673A8"/>
    <w:rsid w:val="00372BA1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4982"/>
    <w:rsid w:val="00387674"/>
    <w:rsid w:val="00387C17"/>
    <w:rsid w:val="00387C7C"/>
    <w:rsid w:val="00391D4A"/>
    <w:rsid w:val="00393647"/>
    <w:rsid w:val="003945D1"/>
    <w:rsid w:val="00395ACE"/>
    <w:rsid w:val="00396869"/>
    <w:rsid w:val="00396BD3"/>
    <w:rsid w:val="003A0620"/>
    <w:rsid w:val="003A45EA"/>
    <w:rsid w:val="003A6623"/>
    <w:rsid w:val="003B06FE"/>
    <w:rsid w:val="003B5452"/>
    <w:rsid w:val="003B6CD7"/>
    <w:rsid w:val="003B6DA2"/>
    <w:rsid w:val="003B7791"/>
    <w:rsid w:val="003C074A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630B"/>
    <w:rsid w:val="003E04EF"/>
    <w:rsid w:val="003E2597"/>
    <w:rsid w:val="003E46DB"/>
    <w:rsid w:val="003E5840"/>
    <w:rsid w:val="003E5F4F"/>
    <w:rsid w:val="003E6122"/>
    <w:rsid w:val="003E6E85"/>
    <w:rsid w:val="003F00D1"/>
    <w:rsid w:val="003F0634"/>
    <w:rsid w:val="003F0BD7"/>
    <w:rsid w:val="003F2AC7"/>
    <w:rsid w:val="003F3E8D"/>
    <w:rsid w:val="003F4921"/>
    <w:rsid w:val="003F6137"/>
    <w:rsid w:val="003F6973"/>
    <w:rsid w:val="003F7088"/>
    <w:rsid w:val="003F79F0"/>
    <w:rsid w:val="00400DEB"/>
    <w:rsid w:val="0040116E"/>
    <w:rsid w:val="00401F9A"/>
    <w:rsid w:val="00402BC7"/>
    <w:rsid w:val="00404194"/>
    <w:rsid w:val="00404ED4"/>
    <w:rsid w:val="004052FF"/>
    <w:rsid w:val="00405547"/>
    <w:rsid w:val="00405CC4"/>
    <w:rsid w:val="00407BBF"/>
    <w:rsid w:val="004108E2"/>
    <w:rsid w:val="00412250"/>
    <w:rsid w:val="00412C65"/>
    <w:rsid w:val="004145A3"/>
    <w:rsid w:val="00414A80"/>
    <w:rsid w:val="00417B12"/>
    <w:rsid w:val="00420EDF"/>
    <w:rsid w:val="004213F4"/>
    <w:rsid w:val="00421C1E"/>
    <w:rsid w:val="0042287F"/>
    <w:rsid w:val="0042520F"/>
    <w:rsid w:val="00430345"/>
    <w:rsid w:val="00430BFF"/>
    <w:rsid w:val="0043163D"/>
    <w:rsid w:val="00431EE0"/>
    <w:rsid w:val="0043411A"/>
    <w:rsid w:val="004347E6"/>
    <w:rsid w:val="004366C7"/>
    <w:rsid w:val="00436BD6"/>
    <w:rsid w:val="0044023D"/>
    <w:rsid w:val="00441E23"/>
    <w:rsid w:val="004445D1"/>
    <w:rsid w:val="0044526E"/>
    <w:rsid w:val="00446E12"/>
    <w:rsid w:val="004520E2"/>
    <w:rsid w:val="004530CC"/>
    <w:rsid w:val="00456712"/>
    <w:rsid w:val="00462BBB"/>
    <w:rsid w:val="00463ED9"/>
    <w:rsid w:val="0046485D"/>
    <w:rsid w:val="00465614"/>
    <w:rsid w:val="0046786D"/>
    <w:rsid w:val="00470CE3"/>
    <w:rsid w:val="00470E7D"/>
    <w:rsid w:val="0047503A"/>
    <w:rsid w:val="00475B01"/>
    <w:rsid w:val="00476015"/>
    <w:rsid w:val="00480FAC"/>
    <w:rsid w:val="00483892"/>
    <w:rsid w:val="004843C6"/>
    <w:rsid w:val="00485722"/>
    <w:rsid w:val="00486B39"/>
    <w:rsid w:val="00490A4C"/>
    <w:rsid w:val="004924AD"/>
    <w:rsid w:val="00492FB5"/>
    <w:rsid w:val="004953C2"/>
    <w:rsid w:val="004960D4"/>
    <w:rsid w:val="004A009D"/>
    <w:rsid w:val="004A0926"/>
    <w:rsid w:val="004A0A08"/>
    <w:rsid w:val="004A0C8A"/>
    <w:rsid w:val="004A489E"/>
    <w:rsid w:val="004A62BB"/>
    <w:rsid w:val="004A6B5A"/>
    <w:rsid w:val="004B106F"/>
    <w:rsid w:val="004B28AF"/>
    <w:rsid w:val="004B2EA4"/>
    <w:rsid w:val="004B3196"/>
    <w:rsid w:val="004B537A"/>
    <w:rsid w:val="004B6C5D"/>
    <w:rsid w:val="004C013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D162A"/>
    <w:rsid w:val="004D409F"/>
    <w:rsid w:val="004D532A"/>
    <w:rsid w:val="004D55AE"/>
    <w:rsid w:val="004D5E38"/>
    <w:rsid w:val="004D62AE"/>
    <w:rsid w:val="004D7837"/>
    <w:rsid w:val="004E10A2"/>
    <w:rsid w:val="004E3052"/>
    <w:rsid w:val="004E4F37"/>
    <w:rsid w:val="004E61BC"/>
    <w:rsid w:val="004E637C"/>
    <w:rsid w:val="004F098F"/>
    <w:rsid w:val="004F09DB"/>
    <w:rsid w:val="004F1BC6"/>
    <w:rsid w:val="004F20EC"/>
    <w:rsid w:val="004F37E2"/>
    <w:rsid w:val="004F37F3"/>
    <w:rsid w:val="004F38A3"/>
    <w:rsid w:val="004F57EC"/>
    <w:rsid w:val="004F5E98"/>
    <w:rsid w:val="004F7EA4"/>
    <w:rsid w:val="00500B8B"/>
    <w:rsid w:val="0050222E"/>
    <w:rsid w:val="005031A6"/>
    <w:rsid w:val="005051B8"/>
    <w:rsid w:val="00506725"/>
    <w:rsid w:val="00511BCF"/>
    <w:rsid w:val="0051319F"/>
    <w:rsid w:val="00514132"/>
    <w:rsid w:val="00514B91"/>
    <w:rsid w:val="00515171"/>
    <w:rsid w:val="00515F49"/>
    <w:rsid w:val="00516659"/>
    <w:rsid w:val="0052058C"/>
    <w:rsid w:val="00520A09"/>
    <w:rsid w:val="00522D70"/>
    <w:rsid w:val="0052362C"/>
    <w:rsid w:val="00523649"/>
    <w:rsid w:val="005237C7"/>
    <w:rsid w:val="0052454F"/>
    <w:rsid w:val="00525394"/>
    <w:rsid w:val="00525BDA"/>
    <w:rsid w:val="005262CA"/>
    <w:rsid w:val="0052774E"/>
    <w:rsid w:val="00527784"/>
    <w:rsid w:val="00530FB4"/>
    <w:rsid w:val="005352A3"/>
    <w:rsid w:val="00536B8E"/>
    <w:rsid w:val="00536C94"/>
    <w:rsid w:val="00536D86"/>
    <w:rsid w:val="005372DB"/>
    <w:rsid w:val="00541017"/>
    <w:rsid w:val="005432BB"/>
    <w:rsid w:val="00544423"/>
    <w:rsid w:val="00544D18"/>
    <w:rsid w:val="005465BC"/>
    <w:rsid w:val="00550530"/>
    <w:rsid w:val="005519F7"/>
    <w:rsid w:val="00551FA8"/>
    <w:rsid w:val="005537CA"/>
    <w:rsid w:val="0055591D"/>
    <w:rsid w:val="0055701E"/>
    <w:rsid w:val="00560F70"/>
    <w:rsid w:val="005623AE"/>
    <w:rsid w:val="00563A47"/>
    <w:rsid w:val="0056440D"/>
    <w:rsid w:val="0056527D"/>
    <w:rsid w:val="00566FA9"/>
    <w:rsid w:val="0056733F"/>
    <w:rsid w:val="00571D9E"/>
    <w:rsid w:val="0057216F"/>
    <w:rsid w:val="0057252F"/>
    <w:rsid w:val="00573492"/>
    <w:rsid w:val="0057367C"/>
    <w:rsid w:val="00574710"/>
    <w:rsid w:val="00574A7A"/>
    <w:rsid w:val="00577542"/>
    <w:rsid w:val="00580554"/>
    <w:rsid w:val="00581096"/>
    <w:rsid w:val="00583538"/>
    <w:rsid w:val="00584466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97F99"/>
    <w:rsid w:val="005A2233"/>
    <w:rsid w:val="005A2F0A"/>
    <w:rsid w:val="005A473B"/>
    <w:rsid w:val="005A5CEE"/>
    <w:rsid w:val="005A5EB4"/>
    <w:rsid w:val="005A5FD8"/>
    <w:rsid w:val="005A794B"/>
    <w:rsid w:val="005B1CB1"/>
    <w:rsid w:val="005B3CC0"/>
    <w:rsid w:val="005B61A6"/>
    <w:rsid w:val="005C02FB"/>
    <w:rsid w:val="005C0522"/>
    <w:rsid w:val="005C088C"/>
    <w:rsid w:val="005C1475"/>
    <w:rsid w:val="005C2EBC"/>
    <w:rsid w:val="005C5249"/>
    <w:rsid w:val="005C5C6B"/>
    <w:rsid w:val="005C5DA8"/>
    <w:rsid w:val="005C5DB8"/>
    <w:rsid w:val="005C5FF9"/>
    <w:rsid w:val="005C6668"/>
    <w:rsid w:val="005C79B8"/>
    <w:rsid w:val="005C7B02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248B"/>
    <w:rsid w:val="005E41BF"/>
    <w:rsid w:val="005E4B81"/>
    <w:rsid w:val="005E4F2D"/>
    <w:rsid w:val="005E63DD"/>
    <w:rsid w:val="005E6438"/>
    <w:rsid w:val="005E6818"/>
    <w:rsid w:val="005E6CFC"/>
    <w:rsid w:val="005E7C86"/>
    <w:rsid w:val="005E7FC2"/>
    <w:rsid w:val="005F0069"/>
    <w:rsid w:val="005F19B2"/>
    <w:rsid w:val="005F2C26"/>
    <w:rsid w:val="005F613A"/>
    <w:rsid w:val="005F78DD"/>
    <w:rsid w:val="00600737"/>
    <w:rsid w:val="0060076F"/>
    <w:rsid w:val="00601A76"/>
    <w:rsid w:val="00601F1F"/>
    <w:rsid w:val="0060231D"/>
    <w:rsid w:val="0060336E"/>
    <w:rsid w:val="00603C35"/>
    <w:rsid w:val="0060406C"/>
    <w:rsid w:val="006047B6"/>
    <w:rsid w:val="00604DE0"/>
    <w:rsid w:val="00606074"/>
    <w:rsid w:val="00610EEF"/>
    <w:rsid w:val="00620985"/>
    <w:rsid w:val="00621C0A"/>
    <w:rsid w:val="00621FE5"/>
    <w:rsid w:val="006227F5"/>
    <w:rsid w:val="00622CC8"/>
    <w:rsid w:val="00624107"/>
    <w:rsid w:val="00624240"/>
    <w:rsid w:val="00624870"/>
    <w:rsid w:val="006250BA"/>
    <w:rsid w:val="00625F16"/>
    <w:rsid w:val="0063014D"/>
    <w:rsid w:val="00630EA2"/>
    <w:rsid w:val="006312E7"/>
    <w:rsid w:val="0063248D"/>
    <w:rsid w:val="006336C9"/>
    <w:rsid w:val="006343C0"/>
    <w:rsid w:val="006351D8"/>
    <w:rsid w:val="00635674"/>
    <w:rsid w:val="006357A1"/>
    <w:rsid w:val="00635C7A"/>
    <w:rsid w:val="00643760"/>
    <w:rsid w:val="00645FDE"/>
    <w:rsid w:val="006507AD"/>
    <w:rsid w:val="00660C12"/>
    <w:rsid w:val="00667635"/>
    <w:rsid w:val="00670FFE"/>
    <w:rsid w:val="00671464"/>
    <w:rsid w:val="00671A73"/>
    <w:rsid w:val="00672977"/>
    <w:rsid w:val="00672A1A"/>
    <w:rsid w:val="00673A73"/>
    <w:rsid w:val="006742A0"/>
    <w:rsid w:val="0067796A"/>
    <w:rsid w:val="00686B0C"/>
    <w:rsid w:val="006872D4"/>
    <w:rsid w:val="006874E8"/>
    <w:rsid w:val="0069024D"/>
    <w:rsid w:val="00692AB8"/>
    <w:rsid w:val="00692BF8"/>
    <w:rsid w:val="006A4AA5"/>
    <w:rsid w:val="006A76A8"/>
    <w:rsid w:val="006A77F5"/>
    <w:rsid w:val="006B3229"/>
    <w:rsid w:val="006B4D0F"/>
    <w:rsid w:val="006B5861"/>
    <w:rsid w:val="006C1974"/>
    <w:rsid w:val="006C1BA6"/>
    <w:rsid w:val="006C2AEE"/>
    <w:rsid w:val="006C2CE0"/>
    <w:rsid w:val="006C4FDE"/>
    <w:rsid w:val="006C5778"/>
    <w:rsid w:val="006C7955"/>
    <w:rsid w:val="006D141E"/>
    <w:rsid w:val="006D4032"/>
    <w:rsid w:val="006D6F12"/>
    <w:rsid w:val="006D742A"/>
    <w:rsid w:val="006D7ADC"/>
    <w:rsid w:val="006D7ECD"/>
    <w:rsid w:val="006E0618"/>
    <w:rsid w:val="006E2F89"/>
    <w:rsid w:val="006E31E6"/>
    <w:rsid w:val="006E3A9D"/>
    <w:rsid w:val="006E5FD6"/>
    <w:rsid w:val="006E654C"/>
    <w:rsid w:val="006E697E"/>
    <w:rsid w:val="006E7C79"/>
    <w:rsid w:val="006F04A5"/>
    <w:rsid w:val="006F23A5"/>
    <w:rsid w:val="006F289A"/>
    <w:rsid w:val="006F3566"/>
    <w:rsid w:val="006F4B9A"/>
    <w:rsid w:val="006F52E6"/>
    <w:rsid w:val="00700861"/>
    <w:rsid w:val="0070108D"/>
    <w:rsid w:val="00701480"/>
    <w:rsid w:val="0070166C"/>
    <w:rsid w:val="00705300"/>
    <w:rsid w:val="0070583D"/>
    <w:rsid w:val="007063C1"/>
    <w:rsid w:val="00706CED"/>
    <w:rsid w:val="00707820"/>
    <w:rsid w:val="00707EEC"/>
    <w:rsid w:val="00712459"/>
    <w:rsid w:val="00713364"/>
    <w:rsid w:val="00715469"/>
    <w:rsid w:val="007160EB"/>
    <w:rsid w:val="007168E8"/>
    <w:rsid w:val="007217E7"/>
    <w:rsid w:val="00721CB2"/>
    <w:rsid w:val="00722FDE"/>
    <w:rsid w:val="00723A73"/>
    <w:rsid w:val="0072439A"/>
    <w:rsid w:val="007271BB"/>
    <w:rsid w:val="00730EBB"/>
    <w:rsid w:val="007338BC"/>
    <w:rsid w:val="00733FF3"/>
    <w:rsid w:val="00735BC9"/>
    <w:rsid w:val="0073620A"/>
    <w:rsid w:val="00737122"/>
    <w:rsid w:val="007448D7"/>
    <w:rsid w:val="00744C0F"/>
    <w:rsid w:val="0074798F"/>
    <w:rsid w:val="0075132C"/>
    <w:rsid w:val="007518CB"/>
    <w:rsid w:val="00754099"/>
    <w:rsid w:val="007544A1"/>
    <w:rsid w:val="007560C6"/>
    <w:rsid w:val="00756CE0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6833"/>
    <w:rsid w:val="00767DC7"/>
    <w:rsid w:val="00773773"/>
    <w:rsid w:val="00775EC7"/>
    <w:rsid w:val="00776EC8"/>
    <w:rsid w:val="00782B3D"/>
    <w:rsid w:val="00783E19"/>
    <w:rsid w:val="00785ADD"/>
    <w:rsid w:val="0078686B"/>
    <w:rsid w:val="00790508"/>
    <w:rsid w:val="007908ED"/>
    <w:rsid w:val="00790AFB"/>
    <w:rsid w:val="007928B2"/>
    <w:rsid w:val="00793EDC"/>
    <w:rsid w:val="00794151"/>
    <w:rsid w:val="0079524C"/>
    <w:rsid w:val="00796141"/>
    <w:rsid w:val="007A31BB"/>
    <w:rsid w:val="007A4477"/>
    <w:rsid w:val="007A4D6F"/>
    <w:rsid w:val="007A4FCF"/>
    <w:rsid w:val="007A548A"/>
    <w:rsid w:val="007A600C"/>
    <w:rsid w:val="007A767D"/>
    <w:rsid w:val="007B04BB"/>
    <w:rsid w:val="007B2515"/>
    <w:rsid w:val="007B297A"/>
    <w:rsid w:val="007B4900"/>
    <w:rsid w:val="007B58EB"/>
    <w:rsid w:val="007B7A42"/>
    <w:rsid w:val="007C13CF"/>
    <w:rsid w:val="007C14E1"/>
    <w:rsid w:val="007C19FA"/>
    <w:rsid w:val="007C35D0"/>
    <w:rsid w:val="007C453B"/>
    <w:rsid w:val="007C5269"/>
    <w:rsid w:val="007C7B42"/>
    <w:rsid w:val="007D0CE0"/>
    <w:rsid w:val="007D2B9D"/>
    <w:rsid w:val="007D3BB8"/>
    <w:rsid w:val="007D3CFD"/>
    <w:rsid w:val="007D4C2A"/>
    <w:rsid w:val="007D73DA"/>
    <w:rsid w:val="007E044B"/>
    <w:rsid w:val="007E2255"/>
    <w:rsid w:val="007E2C23"/>
    <w:rsid w:val="007E4429"/>
    <w:rsid w:val="007E4F4A"/>
    <w:rsid w:val="007E55BC"/>
    <w:rsid w:val="007E60F6"/>
    <w:rsid w:val="007E62F6"/>
    <w:rsid w:val="007E680B"/>
    <w:rsid w:val="007F19F0"/>
    <w:rsid w:val="007F3E57"/>
    <w:rsid w:val="007F5D1C"/>
    <w:rsid w:val="007F6297"/>
    <w:rsid w:val="007F6BAC"/>
    <w:rsid w:val="00801867"/>
    <w:rsid w:val="008018DE"/>
    <w:rsid w:val="0080224A"/>
    <w:rsid w:val="00807EEC"/>
    <w:rsid w:val="00811732"/>
    <w:rsid w:val="00811791"/>
    <w:rsid w:val="00811E46"/>
    <w:rsid w:val="00812BE1"/>
    <w:rsid w:val="00813EB8"/>
    <w:rsid w:val="008210AE"/>
    <w:rsid w:val="00821EC8"/>
    <w:rsid w:val="00822E0F"/>
    <w:rsid w:val="0082402E"/>
    <w:rsid w:val="00824134"/>
    <w:rsid w:val="00824FAC"/>
    <w:rsid w:val="0082669C"/>
    <w:rsid w:val="00827EC9"/>
    <w:rsid w:val="008306A7"/>
    <w:rsid w:val="00831C7C"/>
    <w:rsid w:val="008322F6"/>
    <w:rsid w:val="0083275F"/>
    <w:rsid w:val="00832D31"/>
    <w:rsid w:val="00833D48"/>
    <w:rsid w:val="00834118"/>
    <w:rsid w:val="00834290"/>
    <w:rsid w:val="00835C67"/>
    <w:rsid w:val="00836B6E"/>
    <w:rsid w:val="0084126E"/>
    <w:rsid w:val="00845174"/>
    <w:rsid w:val="008468AC"/>
    <w:rsid w:val="008472D5"/>
    <w:rsid w:val="00847380"/>
    <w:rsid w:val="00847F2C"/>
    <w:rsid w:val="00847FDC"/>
    <w:rsid w:val="0085016F"/>
    <w:rsid w:val="008533ED"/>
    <w:rsid w:val="00853FCA"/>
    <w:rsid w:val="00855D48"/>
    <w:rsid w:val="00856174"/>
    <w:rsid w:val="00857764"/>
    <w:rsid w:val="00857AF7"/>
    <w:rsid w:val="00860DEA"/>
    <w:rsid w:val="00861045"/>
    <w:rsid w:val="008614F5"/>
    <w:rsid w:val="0086203C"/>
    <w:rsid w:val="00863AD5"/>
    <w:rsid w:val="00870128"/>
    <w:rsid w:val="00871751"/>
    <w:rsid w:val="008726A1"/>
    <w:rsid w:val="00873C66"/>
    <w:rsid w:val="00875B99"/>
    <w:rsid w:val="00876348"/>
    <w:rsid w:val="00876F32"/>
    <w:rsid w:val="00880C62"/>
    <w:rsid w:val="00880F2F"/>
    <w:rsid w:val="0088227A"/>
    <w:rsid w:val="00884585"/>
    <w:rsid w:val="0088575A"/>
    <w:rsid w:val="008875B7"/>
    <w:rsid w:val="00887AB0"/>
    <w:rsid w:val="00887E88"/>
    <w:rsid w:val="008913CD"/>
    <w:rsid w:val="00893619"/>
    <w:rsid w:val="00893918"/>
    <w:rsid w:val="00895B2B"/>
    <w:rsid w:val="00895CA9"/>
    <w:rsid w:val="008A210E"/>
    <w:rsid w:val="008A4D9B"/>
    <w:rsid w:val="008A5E4E"/>
    <w:rsid w:val="008A7180"/>
    <w:rsid w:val="008B02FC"/>
    <w:rsid w:val="008B1846"/>
    <w:rsid w:val="008B3247"/>
    <w:rsid w:val="008B3CB5"/>
    <w:rsid w:val="008B79C2"/>
    <w:rsid w:val="008C007F"/>
    <w:rsid w:val="008C09E4"/>
    <w:rsid w:val="008C0B61"/>
    <w:rsid w:val="008C200C"/>
    <w:rsid w:val="008C2266"/>
    <w:rsid w:val="008C2B0E"/>
    <w:rsid w:val="008C3D3F"/>
    <w:rsid w:val="008C4284"/>
    <w:rsid w:val="008C5062"/>
    <w:rsid w:val="008C70B3"/>
    <w:rsid w:val="008D16C2"/>
    <w:rsid w:val="008D31DE"/>
    <w:rsid w:val="008D329D"/>
    <w:rsid w:val="008D49F4"/>
    <w:rsid w:val="008D5468"/>
    <w:rsid w:val="008D5681"/>
    <w:rsid w:val="008E0124"/>
    <w:rsid w:val="008E064F"/>
    <w:rsid w:val="008E08A6"/>
    <w:rsid w:val="008E1EBE"/>
    <w:rsid w:val="008E27FE"/>
    <w:rsid w:val="008E2D09"/>
    <w:rsid w:val="008E37FA"/>
    <w:rsid w:val="008E7C83"/>
    <w:rsid w:val="008E7D91"/>
    <w:rsid w:val="008F02C1"/>
    <w:rsid w:val="008F3AD0"/>
    <w:rsid w:val="009002F1"/>
    <w:rsid w:val="00900BD0"/>
    <w:rsid w:val="00900FFB"/>
    <w:rsid w:val="009045C4"/>
    <w:rsid w:val="00904647"/>
    <w:rsid w:val="00905624"/>
    <w:rsid w:val="00905E61"/>
    <w:rsid w:val="00906E6B"/>
    <w:rsid w:val="0091101F"/>
    <w:rsid w:val="00911B6E"/>
    <w:rsid w:val="00911CC1"/>
    <w:rsid w:val="00911E28"/>
    <w:rsid w:val="009123EE"/>
    <w:rsid w:val="00912F7D"/>
    <w:rsid w:val="00913702"/>
    <w:rsid w:val="00915750"/>
    <w:rsid w:val="00917417"/>
    <w:rsid w:val="0092155E"/>
    <w:rsid w:val="00922308"/>
    <w:rsid w:val="00922333"/>
    <w:rsid w:val="00922963"/>
    <w:rsid w:val="009230CD"/>
    <w:rsid w:val="009230CF"/>
    <w:rsid w:val="009253E0"/>
    <w:rsid w:val="009259FB"/>
    <w:rsid w:val="00926685"/>
    <w:rsid w:val="0092682A"/>
    <w:rsid w:val="00926E19"/>
    <w:rsid w:val="009272E7"/>
    <w:rsid w:val="0092793E"/>
    <w:rsid w:val="00931171"/>
    <w:rsid w:val="009332CA"/>
    <w:rsid w:val="009351B7"/>
    <w:rsid w:val="00935D90"/>
    <w:rsid w:val="009360D7"/>
    <w:rsid w:val="009405D4"/>
    <w:rsid w:val="009426B6"/>
    <w:rsid w:val="0094342E"/>
    <w:rsid w:val="00943DC5"/>
    <w:rsid w:val="00946D90"/>
    <w:rsid w:val="00952D2D"/>
    <w:rsid w:val="009559BF"/>
    <w:rsid w:val="009611DA"/>
    <w:rsid w:val="009614C5"/>
    <w:rsid w:val="00961514"/>
    <w:rsid w:val="00962101"/>
    <w:rsid w:val="00964843"/>
    <w:rsid w:val="00965376"/>
    <w:rsid w:val="00967559"/>
    <w:rsid w:val="009718B9"/>
    <w:rsid w:val="00971AD9"/>
    <w:rsid w:val="00971C3F"/>
    <w:rsid w:val="00973862"/>
    <w:rsid w:val="0097402F"/>
    <w:rsid w:val="009741B5"/>
    <w:rsid w:val="00974BBC"/>
    <w:rsid w:val="009759C9"/>
    <w:rsid w:val="009765B6"/>
    <w:rsid w:val="00976675"/>
    <w:rsid w:val="0098302D"/>
    <w:rsid w:val="00983030"/>
    <w:rsid w:val="009842BD"/>
    <w:rsid w:val="00984B0C"/>
    <w:rsid w:val="0098572A"/>
    <w:rsid w:val="00985A91"/>
    <w:rsid w:val="00985E29"/>
    <w:rsid w:val="009877D0"/>
    <w:rsid w:val="00991448"/>
    <w:rsid w:val="00991775"/>
    <w:rsid w:val="00992BEC"/>
    <w:rsid w:val="00996512"/>
    <w:rsid w:val="00996E95"/>
    <w:rsid w:val="009A0252"/>
    <w:rsid w:val="009A0754"/>
    <w:rsid w:val="009A284A"/>
    <w:rsid w:val="009A3E77"/>
    <w:rsid w:val="009A47E3"/>
    <w:rsid w:val="009A5341"/>
    <w:rsid w:val="009A7449"/>
    <w:rsid w:val="009B208C"/>
    <w:rsid w:val="009B28D9"/>
    <w:rsid w:val="009B3298"/>
    <w:rsid w:val="009B4ACF"/>
    <w:rsid w:val="009B598A"/>
    <w:rsid w:val="009B60A6"/>
    <w:rsid w:val="009B7708"/>
    <w:rsid w:val="009B7C0F"/>
    <w:rsid w:val="009C0FF5"/>
    <w:rsid w:val="009C1338"/>
    <w:rsid w:val="009C1EB7"/>
    <w:rsid w:val="009C2DF8"/>
    <w:rsid w:val="009C3C55"/>
    <w:rsid w:val="009C4286"/>
    <w:rsid w:val="009C552E"/>
    <w:rsid w:val="009C7027"/>
    <w:rsid w:val="009C779F"/>
    <w:rsid w:val="009D0827"/>
    <w:rsid w:val="009D1392"/>
    <w:rsid w:val="009D1542"/>
    <w:rsid w:val="009D171D"/>
    <w:rsid w:val="009D30C7"/>
    <w:rsid w:val="009D3D8D"/>
    <w:rsid w:val="009D5A22"/>
    <w:rsid w:val="009D5EE5"/>
    <w:rsid w:val="009D68EB"/>
    <w:rsid w:val="009E2C50"/>
    <w:rsid w:val="009E476A"/>
    <w:rsid w:val="009E608E"/>
    <w:rsid w:val="009E652E"/>
    <w:rsid w:val="009F0663"/>
    <w:rsid w:val="009F0FD8"/>
    <w:rsid w:val="009F2F6E"/>
    <w:rsid w:val="009F6638"/>
    <w:rsid w:val="00A017A3"/>
    <w:rsid w:val="00A02409"/>
    <w:rsid w:val="00A03562"/>
    <w:rsid w:val="00A061E9"/>
    <w:rsid w:val="00A11BBD"/>
    <w:rsid w:val="00A1296E"/>
    <w:rsid w:val="00A13536"/>
    <w:rsid w:val="00A13818"/>
    <w:rsid w:val="00A14180"/>
    <w:rsid w:val="00A14819"/>
    <w:rsid w:val="00A14A00"/>
    <w:rsid w:val="00A170BF"/>
    <w:rsid w:val="00A17F23"/>
    <w:rsid w:val="00A20B2C"/>
    <w:rsid w:val="00A2263F"/>
    <w:rsid w:val="00A227E0"/>
    <w:rsid w:val="00A22AF3"/>
    <w:rsid w:val="00A230D7"/>
    <w:rsid w:val="00A238B1"/>
    <w:rsid w:val="00A2594D"/>
    <w:rsid w:val="00A25EF9"/>
    <w:rsid w:val="00A27338"/>
    <w:rsid w:val="00A30A28"/>
    <w:rsid w:val="00A33747"/>
    <w:rsid w:val="00A346F2"/>
    <w:rsid w:val="00A34F0E"/>
    <w:rsid w:val="00A36EB9"/>
    <w:rsid w:val="00A40F2E"/>
    <w:rsid w:val="00A41B15"/>
    <w:rsid w:val="00A42E62"/>
    <w:rsid w:val="00A43E35"/>
    <w:rsid w:val="00A44DA6"/>
    <w:rsid w:val="00A46B75"/>
    <w:rsid w:val="00A47735"/>
    <w:rsid w:val="00A500D2"/>
    <w:rsid w:val="00A50B70"/>
    <w:rsid w:val="00A51405"/>
    <w:rsid w:val="00A51A41"/>
    <w:rsid w:val="00A51D7E"/>
    <w:rsid w:val="00A52177"/>
    <w:rsid w:val="00A52463"/>
    <w:rsid w:val="00A52DDB"/>
    <w:rsid w:val="00A53972"/>
    <w:rsid w:val="00A5709E"/>
    <w:rsid w:val="00A572E2"/>
    <w:rsid w:val="00A60B0F"/>
    <w:rsid w:val="00A6226C"/>
    <w:rsid w:val="00A633CF"/>
    <w:rsid w:val="00A66613"/>
    <w:rsid w:val="00A67B72"/>
    <w:rsid w:val="00A70335"/>
    <w:rsid w:val="00A72F4C"/>
    <w:rsid w:val="00A73D13"/>
    <w:rsid w:val="00A74C1D"/>
    <w:rsid w:val="00A74DB8"/>
    <w:rsid w:val="00A76817"/>
    <w:rsid w:val="00A768D9"/>
    <w:rsid w:val="00A8288D"/>
    <w:rsid w:val="00A82EF3"/>
    <w:rsid w:val="00A8321D"/>
    <w:rsid w:val="00A8398F"/>
    <w:rsid w:val="00A8797F"/>
    <w:rsid w:val="00A90AEC"/>
    <w:rsid w:val="00A916FD"/>
    <w:rsid w:val="00A9317B"/>
    <w:rsid w:val="00A93C43"/>
    <w:rsid w:val="00A941C0"/>
    <w:rsid w:val="00A94F09"/>
    <w:rsid w:val="00A95172"/>
    <w:rsid w:val="00A952B2"/>
    <w:rsid w:val="00AA018F"/>
    <w:rsid w:val="00AA075D"/>
    <w:rsid w:val="00AA1302"/>
    <w:rsid w:val="00AA2009"/>
    <w:rsid w:val="00AA203F"/>
    <w:rsid w:val="00AA75B5"/>
    <w:rsid w:val="00AA7AA3"/>
    <w:rsid w:val="00AB0318"/>
    <w:rsid w:val="00AB11F8"/>
    <w:rsid w:val="00AB372C"/>
    <w:rsid w:val="00AB384B"/>
    <w:rsid w:val="00AB428A"/>
    <w:rsid w:val="00AB7594"/>
    <w:rsid w:val="00AC1631"/>
    <w:rsid w:val="00AC1814"/>
    <w:rsid w:val="00AC2F6C"/>
    <w:rsid w:val="00AC4AE6"/>
    <w:rsid w:val="00AD0D83"/>
    <w:rsid w:val="00AD1588"/>
    <w:rsid w:val="00AD6808"/>
    <w:rsid w:val="00AE15DD"/>
    <w:rsid w:val="00AE26F0"/>
    <w:rsid w:val="00AE2BF4"/>
    <w:rsid w:val="00AE4524"/>
    <w:rsid w:val="00AE5837"/>
    <w:rsid w:val="00AF0DA9"/>
    <w:rsid w:val="00AF4298"/>
    <w:rsid w:val="00AF487C"/>
    <w:rsid w:val="00AF4DB5"/>
    <w:rsid w:val="00AF5A05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619"/>
    <w:rsid w:val="00B06D6E"/>
    <w:rsid w:val="00B0780F"/>
    <w:rsid w:val="00B078DE"/>
    <w:rsid w:val="00B07FF6"/>
    <w:rsid w:val="00B12328"/>
    <w:rsid w:val="00B13826"/>
    <w:rsid w:val="00B139C7"/>
    <w:rsid w:val="00B13B74"/>
    <w:rsid w:val="00B146D2"/>
    <w:rsid w:val="00B15E15"/>
    <w:rsid w:val="00B177EE"/>
    <w:rsid w:val="00B17D59"/>
    <w:rsid w:val="00B21233"/>
    <w:rsid w:val="00B233C0"/>
    <w:rsid w:val="00B23A64"/>
    <w:rsid w:val="00B23F95"/>
    <w:rsid w:val="00B24FB4"/>
    <w:rsid w:val="00B27F9B"/>
    <w:rsid w:val="00B31058"/>
    <w:rsid w:val="00B32493"/>
    <w:rsid w:val="00B324BA"/>
    <w:rsid w:val="00B32570"/>
    <w:rsid w:val="00B33B96"/>
    <w:rsid w:val="00B35DBE"/>
    <w:rsid w:val="00B361E3"/>
    <w:rsid w:val="00B40E44"/>
    <w:rsid w:val="00B44A98"/>
    <w:rsid w:val="00B50454"/>
    <w:rsid w:val="00B5217A"/>
    <w:rsid w:val="00B52EC1"/>
    <w:rsid w:val="00B53201"/>
    <w:rsid w:val="00B5320F"/>
    <w:rsid w:val="00B543B8"/>
    <w:rsid w:val="00B54F13"/>
    <w:rsid w:val="00B550B9"/>
    <w:rsid w:val="00B5582F"/>
    <w:rsid w:val="00B5643B"/>
    <w:rsid w:val="00B57DC8"/>
    <w:rsid w:val="00B6129C"/>
    <w:rsid w:val="00B6248E"/>
    <w:rsid w:val="00B62512"/>
    <w:rsid w:val="00B63144"/>
    <w:rsid w:val="00B637F3"/>
    <w:rsid w:val="00B641A0"/>
    <w:rsid w:val="00B65EDF"/>
    <w:rsid w:val="00B66D5E"/>
    <w:rsid w:val="00B70C70"/>
    <w:rsid w:val="00B7162F"/>
    <w:rsid w:val="00B72531"/>
    <w:rsid w:val="00B76556"/>
    <w:rsid w:val="00B77ACF"/>
    <w:rsid w:val="00B824C6"/>
    <w:rsid w:val="00B836B9"/>
    <w:rsid w:val="00B85FED"/>
    <w:rsid w:val="00B86450"/>
    <w:rsid w:val="00B878E1"/>
    <w:rsid w:val="00B903A0"/>
    <w:rsid w:val="00B90C47"/>
    <w:rsid w:val="00B91ABA"/>
    <w:rsid w:val="00B921C3"/>
    <w:rsid w:val="00B9255E"/>
    <w:rsid w:val="00B92E39"/>
    <w:rsid w:val="00B941B7"/>
    <w:rsid w:val="00B96D5C"/>
    <w:rsid w:val="00BA14AC"/>
    <w:rsid w:val="00BA1AED"/>
    <w:rsid w:val="00BA41E7"/>
    <w:rsid w:val="00BA551C"/>
    <w:rsid w:val="00BA7200"/>
    <w:rsid w:val="00BA7323"/>
    <w:rsid w:val="00BB1A58"/>
    <w:rsid w:val="00BB2F36"/>
    <w:rsid w:val="00BB3DF6"/>
    <w:rsid w:val="00BB3F86"/>
    <w:rsid w:val="00BB5C60"/>
    <w:rsid w:val="00BB5F6F"/>
    <w:rsid w:val="00BB7812"/>
    <w:rsid w:val="00BC0541"/>
    <w:rsid w:val="00BC1D67"/>
    <w:rsid w:val="00BC2E34"/>
    <w:rsid w:val="00BC31BE"/>
    <w:rsid w:val="00BC581D"/>
    <w:rsid w:val="00BC65A5"/>
    <w:rsid w:val="00BD07BE"/>
    <w:rsid w:val="00BD1ABA"/>
    <w:rsid w:val="00BD2BD0"/>
    <w:rsid w:val="00BD2FBD"/>
    <w:rsid w:val="00BD366C"/>
    <w:rsid w:val="00BD5BAA"/>
    <w:rsid w:val="00BD5C9A"/>
    <w:rsid w:val="00BD6134"/>
    <w:rsid w:val="00BD7CAA"/>
    <w:rsid w:val="00BD7D47"/>
    <w:rsid w:val="00BD7F08"/>
    <w:rsid w:val="00BE045C"/>
    <w:rsid w:val="00BE17BA"/>
    <w:rsid w:val="00BE2252"/>
    <w:rsid w:val="00BE6D67"/>
    <w:rsid w:val="00BE6E2F"/>
    <w:rsid w:val="00BF1565"/>
    <w:rsid w:val="00BF182B"/>
    <w:rsid w:val="00BF1D8C"/>
    <w:rsid w:val="00BF2DFF"/>
    <w:rsid w:val="00BF40E4"/>
    <w:rsid w:val="00BF53E0"/>
    <w:rsid w:val="00BF68A8"/>
    <w:rsid w:val="00BF7FAC"/>
    <w:rsid w:val="00C008DE"/>
    <w:rsid w:val="00C014F1"/>
    <w:rsid w:val="00C02EA0"/>
    <w:rsid w:val="00C0396B"/>
    <w:rsid w:val="00C03EC9"/>
    <w:rsid w:val="00C05AE0"/>
    <w:rsid w:val="00C05AEE"/>
    <w:rsid w:val="00C06AB1"/>
    <w:rsid w:val="00C06D6B"/>
    <w:rsid w:val="00C10642"/>
    <w:rsid w:val="00C10C91"/>
    <w:rsid w:val="00C1184D"/>
    <w:rsid w:val="00C11D52"/>
    <w:rsid w:val="00C12618"/>
    <w:rsid w:val="00C1279E"/>
    <w:rsid w:val="00C13987"/>
    <w:rsid w:val="00C14BAF"/>
    <w:rsid w:val="00C160D8"/>
    <w:rsid w:val="00C17C63"/>
    <w:rsid w:val="00C200B3"/>
    <w:rsid w:val="00C2066F"/>
    <w:rsid w:val="00C206F3"/>
    <w:rsid w:val="00C22887"/>
    <w:rsid w:val="00C233D6"/>
    <w:rsid w:val="00C33BB1"/>
    <w:rsid w:val="00C33DA0"/>
    <w:rsid w:val="00C34263"/>
    <w:rsid w:val="00C35909"/>
    <w:rsid w:val="00C35C09"/>
    <w:rsid w:val="00C4079B"/>
    <w:rsid w:val="00C40978"/>
    <w:rsid w:val="00C429C3"/>
    <w:rsid w:val="00C43A5C"/>
    <w:rsid w:val="00C43E6E"/>
    <w:rsid w:val="00C44C03"/>
    <w:rsid w:val="00C44F45"/>
    <w:rsid w:val="00C459A0"/>
    <w:rsid w:val="00C50145"/>
    <w:rsid w:val="00C507BB"/>
    <w:rsid w:val="00C51AE6"/>
    <w:rsid w:val="00C53CB1"/>
    <w:rsid w:val="00C54FB3"/>
    <w:rsid w:val="00C56513"/>
    <w:rsid w:val="00C577CB"/>
    <w:rsid w:val="00C603AE"/>
    <w:rsid w:val="00C60417"/>
    <w:rsid w:val="00C60D3D"/>
    <w:rsid w:val="00C61008"/>
    <w:rsid w:val="00C653D6"/>
    <w:rsid w:val="00C70459"/>
    <w:rsid w:val="00C71916"/>
    <w:rsid w:val="00C71BD9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64CF"/>
    <w:rsid w:val="00C77998"/>
    <w:rsid w:val="00C81D2A"/>
    <w:rsid w:val="00C82A57"/>
    <w:rsid w:val="00C8513D"/>
    <w:rsid w:val="00C85D0B"/>
    <w:rsid w:val="00C86785"/>
    <w:rsid w:val="00C87363"/>
    <w:rsid w:val="00C87498"/>
    <w:rsid w:val="00C90359"/>
    <w:rsid w:val="00C9182B"/>
    <w:rsid w:val="00C96E1B"/>
    <w:rsid w:val="00C9793F"/>
    <w:rsid w:val="00CA042A"/>
    <w:rsid w:val="00CA1260"/>
    <w:rsid w:val="00CA2306"/>
    <w:rsid w:val="00CA4C65"/>
    <w:rsid w:val="00CA6AF6"/>
    <w:rsid w:val="00CA7695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7144"/>
    <w:rsid w:val="00CB7513"/>
    <w:rsid w:val="00CB7943"/>
    <w:rsid w:val="00CC0085"/>
    <w:rsid w:val="00CC1F79"/>
    <w:rsid w:val="00CC233A"/>
    <w:rsid w:val="00CC283F"/>
    <w:rsid w:val="00CC5690"/>
    <w:rsid w:val="00CC6546"/>
    <w:rsid w:val="00CC6EF2"/>
    <w:rsid w:val="00CC739C"/>
    <w:rsid w:val="00CC770F"/>
    <w:rsid w:val="00CD07F8"/>
    <w:rsid w:val="00CD0E88"/>
    <w:rsid w:val="00CD3458"/>
    <w:rsid w:val="00CD6824"/>
    <w:rsid w:val="00CE079F"/>
    <w:rsid w:val="00CE1F1D"/>
    <w:rsid w:val="00CE219C"/>
    <w:rsid w:val="00CE3072"/>
    <w:rsid w:val="00CE66E8"/>
    <w:rsid w:val="00CF0E45"/>
    <w:rsid w:val="00CF3C31"/>
    <w:rsid w:val="00CF4979"/>
    <w:rsid w:val="00CF750A"/>
    <w:rsid w:val="00D0032F"/>
    <w:rsid w:val="00D01F17"/>
    <w:rsid w:val="00D03AC5"/>
    <w:rsid w:val="00D04F08"/>
    <w:rsid w:val="00D05812"/>
    <w:rsid w:val="00D07F1E"/>
    <w:rsid w:val="00D103E9"/>
    <w:rsid w:val="00D126D5"/>
    <w:rsid w:val="00D1339E"/>
    <w:rsid w:val="00D159EA"/>
    <w:rsid w:val="00D2029D"/>
    <w:rsid w:val="00D207B6"/>
    <w:rsid w:val="00D20C5C"/>
    <w:rsid w:val="00D20D18"/>
    <w:rsid w:val="00D22A2B"/>
    <w:rsid w:val="00D2372F"/>
    <w:rsid w:val="00D246EA"/>
    <w:rsid w:val="00D24D2B"/>
    <w:rsid w:val="00D254A1"/>
    <w:rsid w:val="00D27719"/>
    <w:rsid w:val="00D3020A"/>
    <w:rsid w:val="00D31872"/>
    <w:rsid w:val="00D32055"/>
    <w:rsid w:val="00D32176"/>
    <w:rsid w:val="00D33725"/>
    <w:rsid w:val="00D33D91"/>
    <w:rsid w:val="00D3475D"/>
    <w:rsid w:val="00D36A9F"/>
    <w:rsid w:val="00D36AED"/>
    <w:rsid w:val="00D36C0F"/>
    <w:rsid w:val="00D411B5"/>
    <w:rsid w:val="00D41A86"/>
    <w:rsid w:val="00D424F0"/>
    <w:rsid w:val="00D43562"/>
    <w:rsid w:val="00D44FB6"/>
    <w:rsid w:val="00D45F38"/>
    <w:rsid w:val="00D47003"/>
    <w:rsid w:val="00D474B7"/>
    <w:rsid w:val="00D474D7"/>
    <w:rsid w:val="00D50AA2"/>
    <w:rsid w:val="00D52900"/>
    <w:rsid w:val="00D53DD5"/>
    <w:rsid w:val="00D556DB"/>
    <w:rsid w:val="00D572DF"/>
    <w:rsid w:val="00D5749D"/>
    <w:rsid w:val="00D5758B"/>
    <w:rsid w:val="00D57A67"/>
    <w:rsid w:val="00D61283"/>
    <w:rsid w:val="00D6386D"/>
    <w:rsid w:val="00D649A5"/>
    <w:rsid w:val="00D64F1F"/>
    <w:rsid w:val="00D668A8"/>
    <w:rsid w:val="00D713DF"/>
    <w:rsid w:val="00D7261A"/>
    <w:rsid w:val="00D72B58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2F3D"/>
    <w:rsid w:val="00D84801"/>
    <w:rsid w:val="00D84A7B"/>
    <w:rsid w:val="00D85AA2"/>
    <w:rsid w:val="00D861AE"/>
    <w:rsid w:val="00D86465"/>
    <w:rsid w:val="00D86CE8"/>
    <w:rsid w:val="00D876EC"/>
    <w:rsid w:val="00D9071B"/>
    <w:rsid w:val="00D90F84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0A5B"/>
    <w:rsid w:val="00DA4CD3"/>
    <w:rsid w:val="00DA4D0D"/>
    <w:rsid w:val="00DA51EF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32E3"/>
    <w:rsid w:val="00DC4D9D"/>
    <w:rsid w:val="00DC72B3"/>
    <w:rsid w:val="00DD0ED5"/>
    <w:rsid w:val="00DD0EE5"/>
    <w:rsid w:val="00DD207D"/>
    <w:rsid w:val="00DD24BA"/>
    <w:rsid w:val="00DD452B"/>
    <w:rsid w:val="00DD4A7C"/>
    <w:rsid w:val="00DD5272"/>
    <w:rsid w:val="00DD596A"/>
    <w:rsid w:val="00DD5FF2"/>
    <w:rsid w:val="00DD7215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673C"/>
    <w:rsid w:val="00E02DF1"/>
    <w:rsid w:val="00E0327E"/>
    <w:rsid w:val="00E03AF5"/>
    <w:rsid w:val="00E069FC"/>
    <w:rsid w:val="00E075FA"/>
    <w:rsid w:val="00E109C5"/>
    <w:rsid w:val="00E13388"/>
    <w:rsid w:val="00E20084"/>
    <w:rsid w:val="00E20241"/>
    <w:rsid w:val="00E20696"/>
    <w:rsid w:val="00E21AF8"/>
    <w:rsid w:val="00E241E0"/>
    <w:rsid w:val="00E244DB"/>
    <w:rsid w:val="00E25021"/>
    <w:rsid w:val="00E25B1F"/>
    <w:rsid w:val="00E2770E"/>
    <w:rsid w:val="00E30860"/>
    <w:rsid w:val="00E30EF9"/>
    <w:rsid w:val="00E31AA1"/>
    <w:rsid w:val="00E32128"/>
    <w:rsid w:val="00E3491B"/>
    <w:rsid w:val="00E3536C"/>
    <w:rsid w:val="00E36170"/>
    <w:rsid w:val="00E370AD"/>
    <w:rsid w:val="00E41A88"/>
    <w:rsid w:val="00E41DCF"/>
    <w:rsid w:val="00E47EB9"/>
    <w:rsid w:val="00E5174F"/>
    <w:rsid w:val="00E52846"/>
    <w:rsid w:val="00E52E5E"/>
    <w:rsid w:val="00E54ABD"/>
    <w:rsid w:val="00E54AE6"/>
    <w:rsid w:val="00E54DA4"/>
    <w:rsid w:val="00E575C7"/>
    <w:rsid w:val="00E6143D"/>
    <w:rsid w:val="00E619EB"/>
    <w:rsid w:val="00E61B50"/>
    <w:rsid w:val="00E62537"/>
    <w:rsid w:val="00E64969"/>
    <w:rsid w:val="00E64EE7"/>
    <w:rsid w:val="00E6600F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4006"/>
    <w:rsid w:val="00E74916"/>
    <w:rsid w:val="00E75873"/>
    <w:rsid w:val="00E76EC7"/>
    <w:rsid w:val="00E80354"/>
    <w:rsid w:val="00E8574F"/>
    <w:rsid w:val="00E90054"/>
    <w:rsid w:val="00E9034F"/>
    <w:rsid w:val="00E90FCB"/>
    <w:rsid w:val="00E917CA"/>
    <w:rsid w:val="00E92183"/>
    <w:rsid w:val="00E93AF3"/>
    <w:rsid w:val="00E94B21"/>
    <w:rsid w:val="00EA158D"/>
    <w:rsid w:val="00EA1E43"/>
    <w:rsid w:val="00EA20C8"/>
    <w:rsid w:val="00EA2CE4"/>
    <w:rsid w:val="00EA4244"/>
    <w:rsid w:val="00EA42AA"/>
    <w:rsid w:val="00EA44B5"/>
    <w:rsid w:val="00EA693B"/>
    <w:rsid w:val="00EA6D9E"/>
    <w:rsid w:val="00EB04F5"/>
    <w:rsid w:val="00EB10D0"/>
    <w:rsid w:val="00EB2101"/>
    <w:rsid w:val="00EB2893"/>
    <w:rsid w:val="00EB3D9F"/>
    <w:rsid w:val="00EB4FBE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1984"/>
    <w:rsid w:val="00EE2EE4"/>
    <w:rsid w:val="00EE2F75"/>
    <w:rsid w:val="00EE3066"/>
    <w:rsid w:val="00EE37B1"/>
    <w:rsid w:val="00EE4798"/>
    <w:rsid w:val="00EE77F8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3E4"/>
    <w:rsid w:val="00F0290E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548F"/>
    <w:rsid w:val="00F16F5E"/>
    <w:rsid w:val="00F17804"/>
    <w:rsid w:val="00F17F86"/>
    <w:rsid w:val="00F20631"/>
    <w:rsid w:val="00F2147D"/>
    <w:rsid w:val="00F2395D"/>
    <w:rsid w:val="00F24D1D"/>
    <w:rsid w:val="00F25555"/>
    <w:rsid w:val="00F25670"/>
    <w:rsid w:val="00F26B25"/>
    <w:rsid w:val="00F2727E"/>
    <w:rsid w:val="00F27AD6"/>
    <w:rsid w:val="00F339C5"/>
    <w:rsid w:val="00F33B58"/>
    <w:rsid w:val="00F34850"/>
    <w:rsid w:val="00F35973"/>
    <w:rsid w:val="00F35DFA"/>
    <w:rsid w:val="00F37756"/>
    <w:rsid w:val="00F377E2"/>
    <w:rsid w:val="00F406CD"/>
    <w:rsid w:val="00F42B6B"/>
    <w:rsid w:val="00F43318"/>
    <w:rsid w:val="00F43A17"/>
    <w:rsid w:val="00F43D57"/>
    <w:rsid w:val="00F45E64"/>
    <w:rsid w:val="00F50AD2"/>
    <w:rsid w:val="00F510DB"/>
    <w:rsid w:val="00F51850"/>
    <w:rsid w:val="00F54F4D"/>
    <w:rsid w:val="00F5579E"/>
    <w:rsid w:val="00F567F5"/>
    <w:rsid w:val="00F56D39"/>
    <w:rsid w:val="00F6082A"/>
    <w:rsid w:val="00F60ACE"/>
    <w:rsid w:val="00F63120"/>
    <w:rsid w:val="00F63CEE"/>
    <w:rsid w:val="00F642C2"/>
    <w:rsid w:val="00F64C36"/>
    <w:rsid w:val="00F64ED1"/>
    <w:rsid w:val="00F653EA"/>
    <w:rsid w:val="00F65818"/>
    <w:rsid w:val="00F7065A"/>
    <w:rsid w:val="00F743B3"/>
    <w:rsid w:val="00F75289"/>
    <w:rsid w:val="00F81FBA"/>
    <w:rsid w:val="00F839F3"/>
    <w:rsid w:val="00F8417B"/>
    <w:rsid w:val="00F841D7"/>
    <w:rsid w:val="00F85681"/>
    <w:rsid w:val="00F859C3"/>
    <w:rsid w:val="00F85B2F"/>
    <w:rsid w:val="00F86680"/>
    <w:rsid w:val="00F86A15"/>
    <w:rsid w:val="00F8729F"/>
    <w:rsid w:val="00F91187"/>
    <w:rsid w:val="00F91599"/>
    <w:rsid w:val="00F91BC3"/>
    <w:rsid w:val="00F93AE5"/>
    <w:rsid w:val="00F93DD3"/>
    <w:rsid w:val="00F94169"/>
    <w:rsid w:val="00F9649F"/>
    <w:rsid w:val="00F96D0C"/>
    <w:rsid w:val="00F97AA0"/>
    <w:rsid w:val="00FA1444"/>
    <w:rsid w:val="00FA2468"/>
    <w:rsid w:val="00FA25D5"/>
    <w:rsid w:val="00FA2E25"/>
    <w:rsid w:val="00FA4595"/>
    <w:rsid w:val="00FB1644"/>
    <w:rsid w:val="00FB32C9"/>
    <w:rsid w:val="00FB3A3E"/>
    <w:rsid w:val="00FB4205"/>
    <w:rsid w:val="00FB486C"/>
    <w:rsid w:val="00FB4ABE"/>
    <w:rsid w:val="00FB4B02"/>
    <w:rsid w:val="00FB51C7"/>
    <w:rsid w:val="00FB53FF"/>
    <w:rsid w:val="00FB73B6"/>
    <w:rsid w:val="00FB797D"/>
    <w:rsid w:val="00FB7F35"/>
    <w:rsid w:val="00FC0E23"/>
    <w:rsid w:val="00FC2A74"/>
    <w:rsid w:val="00FC4573"/>
    <w:rsid w:val="00FC4C7A"/>
    <w:rsid w:val="00FC50A4"/>
    <w:rsid w:val="00FC5F77"/>
    <w:rsid w:val="00FC61DF"/>
    <w:rsid w:val="00FC6E68"/>
    <w:rsid w:val="00FC780D"/>
    <w:rsid w:val="00FD1079"/>
    <w:rsid w:val="00FD217A"/>
    <w:rsid w:val="00FD38E3"/>
    <w:rsid w:val="00FD5C89"/>
    <w:rsid w:val="00FD72FF"/>
    <w:rsid w:val="00FE1703"/>
    <w:rsid w:val="00FE18DF"/>
    <w:rsid w:val="00FE2237"/>
    <w:rsid w:val="00FE25D9"/>
    <w:rsid w:val="00FE2EC2"/>
    <w:rsid w:val="00FE41E4"/>
    <w:rsid w:val="00FE4BF5"/>
    <w:rsid w:val="00FE4D71"/>
    <w:rsid w:val="00FE6370"/>
    <w:rsid w:val="00FE6382"/>
    <w:rsid w:val="00FE7017"/>
    <w:rsid w:val="00FE7A6F"/>
    <w:rsid w:val="00FF02C8"/>
    <w:rsid w:val="00FF0FDE"/>
    <w:rsid w:val="00FF3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5B83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link w:val="Nagwek6Znak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3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34"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rsid w:val="008E0124"/>
    <w:rPr>
      <w:sz w:val="24"/>
      <w:lang w:eastAsia="ar-SA"/>
    </w:rPr>
  </w:style>
  <w:style w:type="paragraph" w:styleId="Tekstpodstawowy2">
    <w:name w:val="Body Text 2"/>
    <w:basedOn w:val="Normalny"/>
    <w:link w:val="Tekstpodstawowy2Znak"/>
    <w:rsid w:val="008E012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8E0124"/>
    <w:rPr>
      <w:lang w:eastAsia="ar-SA"/>
    </w:rPr>
  </w:style>
  <w:style w:type="character" w:customStyle="1" w:styleId="Nagwek2Znak">
    <w:name w:val="Nagłówek 2 Znak"/>
    <w:basedOn w:val="Domylnaczcionkaakapitu"/>
    <w:link w:val="Nagwek2"/>
    <w:rsid w:val="008E0124"/>
    <w:rPr>
      <w:sz w:val="28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27E0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F24D1D"/>
    <w:rPr>
      <w:lang w:eastAsia="ar-SA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D38E3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link w:val="Nagwek6Znak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3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34"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rsid w:val="008E0124"/>
    <w:rPr>
      <w:sz w:val="24"/>
      <w:lang w:eastAsia="ar-SA"/>
    </w:rPr>
  </w:style>
  <w:style w:type="paragraph" w:styleId="Tekstpodstawowy2">
    <w:name w:val="Body Text 2"/>
    <w:basedOn w:val="Normalny"/>
    <w:link w:val="Tekstpodstawowy2Znak"/>
    <w:rsid w:val="008E012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8E0124"/>
    <w:rPr>
      <w:lang w:eastAsia="ar-SA"/>
    </w:rPr>
  </w:style>
  <w:style w:type="character" w:customStyle="1" w:styleId="Nagwek2Znak">
    <w:name w:val="Nagłówek 2 Znak"/>
    <w:basedOn w:val="Domylnaczcionkaakapitu"/>
    <w:link w:val="Nagwek2"/>
    <w:rsid w:val="008E0124"/>
    <w:rPr>
      <w:sz w:val="28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27E0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F24D1D"/>
    <w:rPr>
      <w:lang w:eastAsia="ar-SA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D38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2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9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9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zamowienia.gov.pl" TargetMode="External"/><Relationship Id="rId18" Type="http://schemas.openxmlformats.org/officeDocument/2006/relationships/hyperlink" Target="mailto:sekretariat@zsps.poznan.pl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51227a90-ac9a-44c3-91ef-6c3b216b35e9" TargetMode="External"/><Relationship Id="rId17" Type="http://schemas.openxmlformats.org/officeDocument/2006/relationships/hyperlink" Target="https://ezamowienia.gov.pl" TargetMode="Externa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/pl/komponent-edukacyjny/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51227a90-ac9a-44c3-91ef-6c3b216b35e9" TargetMode="External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" TargetMode="External"/><Relationship Id="rId23" Type="http://schemas.openxmlformats.org/officeDocument/2006/relationships/hyperlink" Target="mailto:iod6_oswiata@um.poznan.pl" TargetMode="External"/><Relationship Id="rId10" Type="http://schemas.openxmlformats.org/officeDocument/2006/relationships/hyperlink" Target="https://www.zsps.poznan.pl/" TargetMode="External"/><Relationship Id="rId19" Type="http://schemas.openxmlformats.org/officeDocument/2006/relationships/hyperlink" Target="mailto:sekretariat@zsps.poznan.p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yperlink" Target="https://ezamowienia.gov.pl/mp-client/search/list/ocds-148610-51227a90-ac9a-44c3-91ef-6c3b216b35e9" TargetMode="External"/><Relationship Id="rId22" Type="http://schemas.openxmlformats.org/officeDocument/2006/relationships/hyperlink" Target="mailto:sekretariat@zsps.poznan.pl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BEE258-38C2-4C3A-9104-CAE67817D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4936</Words>
  <Characters>29621</Characters>
  <Application>Microsoft Office Word</Application>
  <DocSecurity>0</DocSecurity>
  <Lines>246</Lines>
  <Paragraphs>68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/>
      <vt:lpstr>    </vt:lpstr>
      <vt:lpstr>    SPECYFIKACJA  WARUNKÓW  ZAMÓWIENIA</vt:lpstr>
    </vt:vector>
  </TitlesOfParts>
  <Company/>
  <LinksUpToDate>false</LinksUpToDate>
  <CharactersWithSpaces>34489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Szmyt Zuzanna</dc:creator>
  <cp:lastModifiedBy>Adam Szymanowski</cp:lastModifiedBy>
  <cp:revision>4</cp:revision>
  <cp:lastPrinted>2021-12-13T22:48:00Z</cp:lastPrinted>
  <dcterms:created xsi:type="dcterms:W3CDTF">2026-03-11T12:20:00Z</dcterms:created>
  <dcterms:modified xsi:type="dcterms:W3CDTF">2026-03-11T12:21:00Z</dcterms:modified>
</cp:coreProperties>
</file>